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E07A8E">
        <w:rPr>
          <w:rFonts w:cs="Arial"/>
        </w:rPr>
        <w:t>733/2018 (3000/0990/2018)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E07A8E">
        <w:rPr>
          <w:rFonts w:cs="Arial"/>
          <w:sz w:val="22"/>
          <w:szCs w:val="22"/>
          <w:lang w:val="sr-Cyrl-RS"/>
        </w:rPr>
        <w:t>ИБР методе блок Б1 и Б2 -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E07A8E">
        <w:rPr>
          <w:rFonts w:eastAsia="Arial Unicode MS" w:cs="Arial"/>
          <w:kern w:val="2"/>
          <w:lang w:val="ru-RU"/>
        </w:rPr>
        <w:t>733/2018 (3000/0990/2018)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6309CE" w:rsidRPr="006309CE">
        <w:rPr>
          <w:rFonts w:eastAsia="Arial Unicode MS" w:cs="Arial"/>
          <w:kern w:val="2"/>
        </w:rPr>
        <w:t>5364-E.03.02-</w:t>
      </w:r>
      <w:r w:rsidR="006309CE" w:rsidRPr="006309CE">
        <w:rPr>
          <w:rFonts w:eastAsia="Arial Unicode MS" w:cs="Arial"/>
          <w:kern w:val="2"/>
          <w:lang w:val="sr-Cyrl-RS"/>
        </w:rPr>
        <w:t>430683</w:t>
      </w:r>
      <w:r w:rsidR="006309CE" w:rsidRPr="006309CE">
        <w:rPr>
          <w:rFonts w:eastAsia="Arial Unicode MS" w:cs="Arial"/>
          <w:kern w:val="2"/>
        </w:rPr>
        <w:t>/</w:t>
      </w:r>
      <w:r w:rsidR="006309CE" w:rsidRPr="006309CE">
        <w:rPr>
          <w:rFonts w:eastAsia="Arial Unicode MS" w:cs="Arial"/>
          <w:kern w:val="2"/>
          <w:lang w:val="sr-Cyrl-RS"/>
        </w:rPr>
        <w:t>2-</w:t>
      </w:r>
      <w:r w:rsidR="006309CE" w:rsidRPr="006309CE">
        <w:rPr>
          <w:rFonts w:eastAsia="Arial Unicode MS" w:cs="Arial"/>
          <w:kern w:val="2"/>
        </w:rPr>
        <w:t>201</w:t>
      </w:r>
      <w:r w:rsidR="006309CE" w:rsidRPr="006309CE">
        <w:rPr>
          <w:rFonts w:eastAsia="Arial Unicode MS" w:cs="Arial"/>
          <w:kern w:val="2"/>
          <w:lang w:val="sr-Cyrl-RS"/>
        </w:rPr>
        <w:t>8</w:t>
      </w:r>
      <w:r w:rsidR="00DF1C57">
        <w:rPr>
          <w:rFonts w:eastAsia="Arial Unicode MS" w:cs="Arial"/>
          <w:kern w:val="2"/>
        </w:rPr>
        <w:t xml:space="preserve"> </w:t>
      </w:r>
      <w:r>
        <w:rPr>
          <w:rFonts w:eastAsia="Arial Unicode MS" w:cs="Arial"/>
          <w:kern w:val="2"/>
          <w:lang w:val="ru-RU"/>
        </w:rPr>
        <w:t xml:space="preserve">од </w:t>
      </w:r>
      <w:r w:rsidR="00192BCA">
        <w:rPr>
          <w:rFonts w:eastAsia="Arial Unicode MS" w:cs="Arial"/>
          <w:kern w:val="2"/>
        </w:rPr>
        <w:t>03</w:t>
      </w:r>
      <w:r w:rsidR="00DF1C57">
        <w:rPr>
          <w:rFonts w:eastAsia="Arial Unicode MS" w:cs="Arial"/>
          <w:kern w:val="2"/>
        </w:rPr>
        <w:t>.</w:t>
      </w:r>
      <w:r w:rsidR="00BC7377">
        <w:rPr>
          <w:rFonts w:eastAsia="Arial Unicode MS" w:cs="Arial"/>
          <w:kern w:val="2"/>
          <w:lang w:val="sr-Cyrl-RS"/>
        </w:rPr>
        <w:t>0</w:t>
      </w:r>
      <w:r w:rsidR="00192BCA">
        <w:rPr>
          <w:rFonts w:eastAsia="Arial Unicode MS" w:cs="Arial"/>
          <w:kern w:val="2"/>
        </w:rPr>
        <w:t>9</w:t>
      </w:r>
      <w:r w:rsidR="00DF1C57">
        <w:rPr>
          <w:rFonts w:eastAsia="Arial Unicode MS" w:cs="Arial"/>
          <w:kern w:val="2"/>
        </w:rPr>
        <w:t>.</w:t>
      </w:r>
      <w:r>
        <w:rPr>
          <w:rFonts w:eastAsia="Arial Unicode MS" w:cs="Arial"/>
          <w:kern w:val="2"/>
          <w:lang w:val="ru-RU"/>
        </w:rPr>
        <w:t>201</w:t>
      </w:r>
      <w:r w:rsidR="00BC7377">
        <w:rPr>
          <w:rFonts w:eastAsia="Arial Unicode MS" w:cs="Arial"/>
          <w:kern w:val="2"/>
          <w:lang w:val="ru-RU"/>
        </w:rPr>
        <w:t>8</w:t>
      </w:r>
      <w:r>
        <w:rPr>
          <w:rFonts w:eastAsia="Arial Unicode MS" w:cs="Arial"/>
          <w:kern w:val="2"/>
          <w:lang w:val="ru-RU"/>
        </w:rPr>
        <w:t>. године</w:t>
      </w:r>
    </w:p>
    <w:p w:rsidR="00EB1E8D" w:rsidRDefault="00EB1E8D" w:rsidP="00EB1E8D">
      <w:pPr>
        <w:pStyle w:val="Title"/>
        <w:spacing w:before="0"/>
        <w:rPr>
          <w:rFonts w:cs="Arial"/>
          <w:b w:val="0"/>
          <w:color w:val="FF0000"/>
          <w:sz w:val="22"/>
          <w:szCs w:val="22"/>
        </w:rPr>
      </w:pPr>
    </w:p>
    <w:p w:rsidR="00E07A8E" w:rsidRPr="00E07A8E" w:rsidRDefault="00E07A8E" w:rsidP="00E07A8E">
      <w:pPr>
        <w:pStyle w:val="Subtitle"/>
      </w:pPr>
    </w:p>
    <w:p w:rsidR="000A393D" w:rsidRDefault="000A393D" w:rsidP="000A393D">
      <w:pPr>
        <w:pStyle w:val="Title"/>
        <w:spacing w:before="0"/>
        <w:rPr>
          <w:rFonts w:cs="Arial"/>
          <w:b w:val="0"/>
          <w:color w:val="FF0000"/>
          <w:sz w:val="22"/>
          <w:szCs w:val="22"/>
        </w:rPr>
      </w:pPr>
    </w:p>
    <w:p w:rsidR="00BC7665" w:rsidRDefault="00BC7665" w:rsidP="00BC7665">
      <w:pPr>
        <w:pStyle w:val="Subtitle"/>
      </w:pPr>
    </w:p>
    <w:p w:rsidR="00BC7665" w:rsidRDefault="00BC7665" w:rsidP="00BC7665">
      <w:pPr>
        <w:pStyle w:val="BodyText"/>
      </w:pPr>
    </w:p>
    <w:p w:rsidR="00BC7665" w:rsidRPr="00BC7665" w:rsidRDefault="00BC7665" w:rsidP="00BC7665">
      <w:pPr>
        <w:pStyle w:val="BodyText"/>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C7665">
        <w:rPr>
          <w:rFonts w:eastAsia="Arial Unicode MS" w:cs="Arial"/>
          <w:kern w:val="2"/>
        </w:rPr>
        <w:t>5364-E.03.02-430683/4-2018</w:t>
      </w:r>
      <w:r w:rsidRPr="00E47C2E">
        <w:rPr>
          <w:rFonts w:eastAsia="Arial Unicode MS" w:cs="Arial"/>
          <w:kern w:val="2"/>
          <w:lang w:val="ru-RU"/>
        </w:rPr>
        <w:t xml:space="preserve"> од </w:t>
      </w:r>
      <w:r w:rsidR="00BC7665">
        <w:rPr>
          <w:rFonts w:eastAsia="Arial Unicode MS" w:cs="Arial"/>
          <w:kern w:val="2"/>
        </w:rPr>
        <w:t>01.10.</w:t>
      </w:r>
      <w:r w:rsidRPr="00E47C2E">
        <w:rPr>
          <w:rFonts w:eastAsia="Arial Unicode MS" w:cs="Arial"/>
          <w:kern w:val="2"/>
          <w:lang w:val="ru-RU"/>
        </w:rPr>
        <w:t>201</w:t>
      </w:r>
      <w:r w:rsidR="00BC7665">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752022">
        <w:rPr>
          <w:rFonts w:cs="Arial"/>
          <w:lang w:val="ru-RU"/>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BC7377" w:rsidRPr="00BC7377">
        <w:rPr>
          <w:rFonts w:eastAsia="Arial Unicode MS" w:cs="Arial"/>
          <w:color w:val="000000"/>
          <w:kern w:val="2"/>
        </w:rPr>
        <w:t>5364-E.03.02-</w:t>
      </w:r>
      <w:r w:rsidR="00921A2C">
        <w:rPr>
          <w:rFonts w:eastAsia="Arial Unicode MS" w:cs="Arial"/>
          <w:color w:val="000000"/>
          <w:kern w:val="2"/>
          <w:lang w:val="sr-Cyrl-RS"/>
        </w:rPr>
        <w:t>430683</w:t>
      </w:r>
      <w:r w:rsidR="00BC7377" w:rsidRPr="00BC7377">
        <w:rPr>
          <w:rFonts w:eastAsia="Arial Unicode MS" w:cs="Arial"/>
          <w:color w:val="000000"/>
          <w:kern w:val="2"/>
        </w:rPr>
        <w:t>/</w:t>
      </w:r>
      <w:r w:rsidR="00112B6C">
        <w:rPr>
          <w:rFonts w:eastAsia="Arial Unicode MS" w:cs="Arial"/>
          <w:color w:val="000000"/>
          <w:kern w:val="2"/>
          <w:lang w:val="sr-Cyrl-RS"/>
        </w:rPr>
        <w:t>1</w:t>
      </w:r>
      <w:r w:rsidR="00BC7377" w:rsidRPr="00BC7377">
        <w:rPr>
          <w:rFonts w:eastAsia="Arial Unicode MS" w:cs="Arial"/>
          <w:color w:val="000000"/>
          <w:kern w:val="2"/>
        </w:rPr>
        <w:t>-201</w:t>
      </w:r>
      <w:r w:rsidR="00BC7377" w:rsidRPr="00BC7377">
        <w:rPr>
          <w:rFonts w:eastAsia="Arial Unicode MS" w:cs="Arial"/>
          <w:color w:val="000000"/>
          <w:kern w:val="2"/>
          <w:lang w:val="sr-Cyrl-RS"/>
        </w:rPr>
        <w:t>8</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112B6C">
        <w:rPr>
          <w:rFonts w:eastAsia="Arial Unicode MS" w:cs="Arial"/>
          <w:color w:val="000000"/>
          <w:kern w:val="2"/>
          <w:lang w:val="sr-Cyrl-RS"/>
        </w:rPr>
        <w:t>03</w:t>
      </w:r>
      <w:r w:rsidR="004F6058">
        <w:rPr>
          <w:rFonts w:eastAsia="Arial Unicode MS" w:cs="Arial"/>
          <w:color w:val="000000"/>
          <w:kern w:val="2"/>
        </w:rPr>
        <w:t>.</w:t>
      </w:r>
      <w:r w:rsidR="00BC7377">
        <w:rPr>
          <w:rFonts w:eastAsia="Arial Unicode MS" w:cs="Arial"/>
          <w:color w:val="000000"/>
          <w:kern w:val="2"/>
          <w:lang w:val="sr-Cyrl-RS"/>
        </w:rPr>
        <w:t>0</w:t>
      </w:r>
      <w:r w:rsidR="00112B6C">
        <w:rPr>
          <w:rFonts w:eastAsia="Arial Unicode MS" w:cs="Arial"/>
          <w:color w:val="000000"/>
          <w:kern w:val="2"/>
          <w:lang w:val="sr-Cyrl-RS"/>
        </w:rPr>
        <w:t>9</w:t>
      </w:r>
      <w:r w:rsidR="004F6058">
        <w:rPr>
          <w:rFonts w:eastAsia="Arial Unicode MS" w:cs="Arial"/>
          <w:color w:val="000000"/>
          <w:kern w:val="2"/>
        </w:rPr>
        <w:t>.</w:t>
      </w:r>
      <w:r w:rsidRPr="00E47C2E">
        <w:rPr>
          <w:rFonts w:eastAsia="Arial Unicode MS" w:cs="Arial"/>
          <w:color w:val="000000"/>
          <w:kern w:val="2"/>
          <w:lang w:val="ru-RU"/>
        </w:rPr>
        <w:t>201</w:t>
      </w:r>
      <w:r w:rsidR="00BC7377">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BC7377" w:rsidRPr="00BC7377">
        <w:rPr>
          <w:rFonts w:eastAsia="Arial Unicode MS" w:cs="Arial"/>
          <w:color w:val="000000"/>
          <w:kern w:val="2"/>
        </w:rPr>
        <w:t>5364-E.03.02-</w:t>
      </w:r>
      <w:r w:rsidR="00921A2C">
        <w:rPr>
          <w:rFonts w:eastAsia="Arial Unicode MS" w:cs="Arial"/>
          <w:color w:val="000000"/>
          <w:kern w:val="2"/>
          <w:lang w:val="sr-Cyrl-RS"/>
        </w:rPr>
        <w:t>430683</w:t>
      </w:r>
      <w:r w:rsidR="00BC7377" w:rsidRPr="00BC7377">
        <w:rPr>
          <w:rFonts w:eastAsia="Arial Unicode MS" w:cs="Arial"/>
          <w:color w:val="000000"/>
          <w:kern w:val="2"/>
        </w:rPr>
        <w:t>/</w:t>
      </w:r>
      <w:r w:rsidR="00112B6C">
        <w:rPr>
          <w:rFonts w:eastAsia="Arial Unicode MS" w:cs="Arial"/>
          <w:color w:val="000000"/>
          <w:kern w:val="2"/>
          <w:lang w:val="sr-Cyrl-RS"/>
        </w:rPr>
        <w:t>2</w:t>
      </w:r>
      <w:r w:rsidR="00BC7377">
        <w:rPr>
          <w:rFonts w:eastAsia="Arial Unicode MS" w:cs="Arial"/>
          <w:color w:val="000000"/>
          <w:kern w:val="2"/>
          <w:lang w:val="sr-Cyrl-RS"/>
        </w:rPr>
        <w:t>-</w:t>
      </w:r>
      <w:r w:rsidR="00BC7377" w:rsidRPr="00BC7377">
        <w:rPr>
          <w:rFonts w:eastAsia="Arial Unicode MS" w:cs="Arial"/>
          <w:color w:val="000000"/>
          <w:kern w:val="2"/>
        </w:rPr>
        <w:t>201</w:t>
      </w:r>
      <w:r w:rsidR="00BC7377" w:rsidRPr="00BC7377">
        <w:rPr>
          <w:rFonts w:eastAsia="Arial Unicode MS" w:cs="Arial"/>
          <w:color w:val="000000"/>
          <w:kern w:val="2"/>
          <w:lang w:val="sr-Cyrl-RS"/>
        </w:rPr>
        <w:t>8</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112B6C">
        <w:rPr>
          <w:rFonts w:eastAsia="Arial Unicode MS" w:cs="Arial"/>
          <w:color w:val="000000"/>
          <w:kern w:val="2"/>
          <w:lang w:val="ru-RU"/>
        </w:rPr>
        <w:t>03</w:t>
      </w:r>
      <w:r w:rsidR="004F6058">
        <w:rPr>
          <w:rFonts w:eastAsia="Arial Unicode MS" w:cs="Arial"/>
          <w:color w:val="000000"/>
          <w:kern w:val="2"/>
        </w:rPr>
        <w:t>.</w:t>
      </w:r>
      <w:r w:rsidR="00BC7377">
        <w:rPr>
          <w:rFonts w:eastAsia="Arial Unicode MS" w:cs="Arial"/>
          <w:color w:val="000000"/>
          <w:kern w:val="2"/>
          <w:lang w:val="sr-Cyrl-RS"/>
        </w:rPr>
        <w:t>0</w:t>
      </w:r>
      <w:r w:rsidR="00112B6C">
        <w:rPr>
          <w:rFonts w:eastAsia="Arial Unicode MS" w:cs="Arial"/>
          <w:color w:val="000000"/>
          <w:kern w:val="2"/>
          <w:lang w:val="sr-Cyrl-RS"/>
        </w:rPr>
        <w:t>9</w:t>
      </w:r>
      <w:r w:rsidR="004F6058">
        <w:rPr>
          <w:rFonts w:eastAsia="Arial Unicode MS" w:cs="Arial"/>
          <w:color w:val="000000"/>
          <w:kern w:val="2"/>
        </w:rPr>
        <w:t>.</w:t>
      </w:r>
      <w:r w:rsidR="001D7D5D">
        <w:rPr>
          <w:rFonts w:eastAsia="Arial Unicode MS" w:cs="Arial"/>
          <w:color w:val="000000"/>
          <w:kern w:val="2"/>
          <w:lang w:val="ru-RU"/>
        </w:rPr>
        <w:t>201</w:t>
      </w:r>
      <w:r w:rsidR="00BC7377">
        <w:rPr>
          <w:rFonts w:eastAsia="Arial Unicode MS" w:cs="Arial"/>
          <w:color w:val="000000"/>
          <w:kern w:val="2"/>
          <w:lang w:val="ru-RU"/>
        </w:rPr>
        <w:t>8</w:t>
      </w:r>
      <w:r w:rsidR="001D7D5D">
        <w:rPr>
          <w:rFonts w:eastAsia="Arial Unicode MS" w:cs="Arial"/>
          <w:color w:val="000000"/>
          <w:kern w:val="2"/>
          <w:lang w:val="ru-RU"/>
        </w:rPr>
        <w:t>.</w:t>
      </w:r>
      <w:r w:rsidR="001329AD">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E07A8E">
        <w:rPr>
          <w:rFonts w:cs="Arial"/>
          <w:b/>
        </w:rPr>
        <w:t>733/2018 (3000/0990/2018)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5C1264" w:rsidP="0020706D">
            <w:pPr>
              <w:tabs>
                <w:tab w:val="left" w:pos="352"/>
                <w:tab w:val="left" w:pos="555"/>
                <w:tab w:val="right" w:leader="dot" w:pos="9446"/>
              </w:tabs>
              <w:spacing w:before="117"/>
              <w:jc w:val="center"/>
              <w:rPr>
                <w:rFonts w:cs="Arial"/>
                <w:lang w:val="sr-Cyrl-RS"/>
              </w:rPr>
            </w:pPr>
            <w:r>
              <w:rPr>
                <w:rFonts w:cs="Arial"/>
                <w:lang w:val="sr-Cyrl-RS"/>
              </w:rPr>
              <w:t>12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5C1264">
            <w:pPr>
              <w:tabs>
                <w:tab w:val="left" w:pos="352"/>
                <w:tab w:val="left" w:pos="555"/>
                <w:tab w:val="right" w:leader="dot" w:pos="9446"/>
              </w:tabs>
              <w:spacing w:before="117"/>
              <w:jc w:val="center"/>
              <w:rPr>
                <w:rFonts w:cs="Arial"/>
                <w:lang w:val="sr-Cyrl-RS"/>
              </w:rPr>
            </w:pPr>
            <w:r>
              <w:rPr>
                <w:rFonts w:cs="Arial"/>
                <w:lang w:val="sr-Cyrl-RS"/>
              </w:rPr>
              <w:t>1</w:t>
            </w:r>
            <w:r w:rsidR="005C1264">
              <w:rPr>
                <w:rFonts w:cs="Arial"/>
                <w:lang w:val="sr-Cyrl-RS"/>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5C1264">
            <w:pPr>
              <w:tabs>
                <w:tab w:val="left" w:pos="352"/>
                <w:tab w:val="left" w:pos="555"/>
                <w:tab w:val="right" w:leader="dot" w:pos="9446"/>
              </w:tabs>
              <w:spacing w:before="117"/>
              <w:jc w:val="center"/>
              <w:rPr>
                <w:rFonts w:cs="Arial"/>
              </w:rPr>
            </w:pPr>
            <w:r>
              <w:rPr>
                <w:rFonts w:cs="Arial"/>
                <w:lang w:val="sr-Cyrl-RS"/>
              </w:rPr>
              <w:t>1</w:t>
            </w:r>
            <w:r w:rsidR="005C1264">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5C1264" w:rsidP="00365874">
            <w:pPr>
              <w:tabs>
                <w:tab w:val="left" w:pos="352"/>
                <w:tab w:val="left" w:pos="555"/>
                <w:tab w:val="right" w:leader="dot" w:pos="9446"/>
              </w:tabs>
              <w:spacing w:before="117"/>
              <w:jc w:val="center"/>
              <w:rPr>
                <w:rFonts w:cs="Arial"/>
                <w:lang w:val="sr-Cyrl-RS"/>
              </w:rPr>
            </w:pPr>
            <w:r>
              <w:rPr>
                <w:rFonts w:cs="Arial"/>
                <w:lang w:val="sr-Cyrl-RS"/>
              </w:rPr>
              <w:t>35</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5C1264" w:rsidP="00365874">
            <w:pPr>
              <w:tabs>
                <w:tab w:val="left" w:pos="352"/>
                <w:tab w:val="left" w:pos="555"/>
                <w:tab w:val="right" w:leader="dot" w:pos="9446"/>
              </w:tabs>
              <w:spacing w:before="117"/>
              <w:jc w:val="center"/>
              <w:rPr>
                <w:rFonts w:cs="Arial"/>
                <w:lang w:val="sr-Cyrl-RS"/>
              </w:rPr>
            </w:pPr>
            <w:r>
              <w:rPr>
                <w:rFonts w:cs="Arial"/>
                <w:lang w:val="sr-Cyrl-RS"/>
              </w:rPr>
              <w:t>5</w:t>
            </w:r>
            <w:r w:rsidR="005A0760">
              <w:rPr>
                <w:rFonts w:cs="Arial"/>
                <w:lang w:val="sr-Cyrl-RS"/>
              </w:rPr>
              <w:t>8</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5C1264">
        <w:rPr>
          <w:rFonts w:cs="Arial"/>
          <w:bCs/>
          <w:noProof/>
          <w:lang w:val="sr-Cyrl-CS"/>
        </w:rPr>
        <w:t>78</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112B6C"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4C7DB5"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E07A8E">
              <w:rPr>
                <w:rFonts w:cs="Arial"/>
                <w:b w:val="0"/>
                <w:sz w:val="22"/>
                <w:szCs w:val="22"/>
              </w:rPr>
              <w:t>ИБР методе блок Б1 и Б2 -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E07A8E">
        <w:rPr>
          <w:rFonts w:cs="Arial"/>
          <w:lang w:val="sr-Cyrl-RS" w:eastAsia="zh-CN"/>
        </w:rPr>
        <w:t>ИБР методе блок Б1 и Б2 - ТЕНТ Б</w:t>
      </w:r>
      <w:r>
        <w:rPr>
          <w:rFonts w:cs="Arial"/>
          <w:lang w:eastAsia="zh-CN"/>
        </w:rPr>
        <w:t xml:space="preserve">. </w:t>
      </w:r>
    </w:p>
    <w:p w:rsidR="000A393D" w:rsidRPr="00FD5E9C" w:rsidRDefault="000A393D" w:rsidP="000A393D">
      <w:pPr>
        <w:spacing w:before="0"/>
        <w:rPr>
          <w:rFonts w:cs="Arial"/>
          <w:lang w:val="sr-Cyrl-RS" w:eastAsia="zh-CN"/>
        </w:rPr>
      </w:pPr>
      <w:r w:rsidRPr="00E47C2E">
        <w:rPr>
          <w:rFonts w:cs="Arial"/>
          <w:lang w:eastAsia="zh-CN"/>
        </w:rPr>
        <w:t>Назив из општег речника набавке:</w:t>
      </w:r>
      <w:r>
        <w:rPr>
          <w:rFonts w:cs="Arial"/>
          <w:lang w:eastAsia="zh-CN"/>
        </w:rPr>
        <w:t xml:space="preserve"> </w:t>
      </w:r>
      <w:r w:rsidR="00FD5E9C" w:rsidRPr="00FD5E9C">
        <w:rPr>
          <w:rFonts w:cs="Arial"/>
          <w:lang w:eastAsia="zh-CN"/>
        </w:rPr>
        <w:t>Услуге поправке и одржавања котлова</w:t>
      </w:r>
      <w:r w:rsidR="00FD5E9C">
        <w:rPr>
          <w:rFonts w:cs="Arial"/>
          <w:lang w:val="sr-Cyrl-RS" w:eastAsia="zh-CN"/>
        </w:rPr>
        <w:t>,</w:t>
      </w:r>
      <w:r w:rsidR="00FD5E9C" w:rsidRPr="00FD5E9C">
        <w:rPr>
          <w:rFonts w:eastAsia="Arial" w:cs="Arial"/>
          <w:color w:val="000000"/>
          <w:szCs w:val="20"/>
          <w:lang w:val="sr-Cyrl-RS"/>
        </w:rPr>
        <w:t xml:space="preserve"> </w:t>
      </w:r>
      <w:r w:rsidR="00FD5E9C" w:rsidRPr="00FD5E9C">
        <w:rPr>
          <w:rFonts w:cs="Arial"/>
          <w:lang w:val="sr-Cyrl-RS" w:eastAsia="zh-CN"/>
        </w:rPr>
        <w:t>Услуге неинвазивног испитивања</w:t>
      </w:r>
      <w:r w:rsidR="00FD5E9C">
        <w:rPr>
          <w:rFonts w:cs="Arial"/>
          <w:lang w:val="sr-Cyrl-RS" w:eastAsia="zh-CN"/>
        </w:rPr>
        <w:t xml:space="preserve"> </w:t>
      </w:r>
    </w:p>
    <w:p w:rsidR="000A393D" w:rsidRPr="00476921" w:rsidRDefault="000A393D" w:rsidP="000A393D">
      <w:pPr>
        <w:spacing w:before="0"/>
        <w:rPr>
          <w:rFonts w:cs="Arial"/>
          <w:lang w:val="sr-Cyrl-RS" w:eastAsia="zh-CN"/>
        </w:rPr>
      </w:pPr>
      <w:r w:rsidRPr="00E47C2E">
        <w:rPr>
          <w:rFonts w:cs="Arial"/>
          <w:lang w:eastAsia="zh-CN"/>
        </w:rPr>
        <w:t xml:space="preserve">Ознака из општег речника набавке: </w:t>
      </w:r>
      <w:r w:rsidR="00476921" w:rsidRPr="00476921">
        <w:rPr>
          <w:rFonts w:cs="Arial"/>
          <w:lang w:eastAsia="zh-CN"/>
        </w:rPr>
        <w:t>50531100</w:t>
      </w:r>
      <w:r w:rsidR="00476921">
        <w:rPr>
          <w:rFonts w:cs="Arial"/>
          <w:lang w:val="sr-Cyrl-RS" w:eastAsia="zh-CN"/>
        </w:rPr>
        <w:t xml:space="preserve">, </w:t>
      </w:r>
      <w:r w:rsidR="00476921" w:rsidRPr="00476921">
        <w:rPr>
          <w:rFonts w:cs="Arial"/>
          <w:lang w:val="ru-RU" w:eastAsia="zh-CN"/>
        </w:rPr>
        <w:t>71632200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283790" w:rsidRDefault="00283790" w:rsidP="000A393D">
      <w:pPr>
        <w:spacing w:before="0"/>
        <w:rPr>
          <w:rFonts w:cs="Arial"/>
          <w:lang w:eastAsia="zh-CN"/>
        </w:rPr>
      </w:pP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52022">
      <w:pPr>
        <w:pStyle w:val="ListParagraph"/>
        <w:numPr>
          <w:ilvl w:val="1"/>
          <w:numId w:val="12"/>
        </w:numPr>
        <w:tabs>
          <w:tab w:val="left" w:pos="284"/>
          <w:tab w:val="left" w:pos="1134"/>
        </w:tabs>
        <w:snapToGrid w:val="0"/>
        <w:spacing w:line="360" w:lineRule="auto"/>
        <w:rPr>
          <w:rFonts w:ascii="Arial" w:hAnsi="Arial" w:cs="Arial"/>
          <w:b/>
        </w:rPr>
      </w:pPr>
      <w:r w:rsidRPr="00752022">
        <w:rPr>
          <w:rFonts w:ascii="Arial" w:hAnsi="Arial" w:cs="Arial"/>
          <w:b/>
        </w:rPr>
        <w:t>Технички  опис захтеваних услуга</w:t>
      </w:r>
    </w:p>
    <w:p w:rsidR="003142D5" w:rsidRPr="003142D5" w:rsidRDefault="003142D5" w:rsidP="003142D5">
      <w:pPr>
        <w:tabs>
          <w:tab w:val="left" w:pos="284"/>
          <w:tab w:val="left" w:pos="1134"/>
        </w:tabs>
        <w:snapToGrid w:val="0"/>
        <w:spacing w:before="0"/>
        <w:rPr>
          <w:rFonts w:cs="Arial"/>
        </w:rPr>
      </w:pPr>
      <w:r w:rsidRPr="003142D5">
        <w:rPr>
          <w:rFonts w:cs="Arial"/>
        </w:rPr>
        <w:t>У току ремонтних радова на блоку Б1 и Б2 у 2019.</w:t>
      </w:r>
      <w:r>
        <w:rPr>
          <w:rFonts w:cs="Arial"/>
          <w:lang w:val="sr-Cyrl-RS"/>
        </w:rPr>
        <w:t xml:space="preserve"> </w:t>
      </w:r>
      <w:r w:rsidRPr="003142D5">
        <w:rPr>
          <w:rFonts w:cs="Arial"/>
        </w:rPr>
        <w:t xml:space="preserve">год обавити послове испитивања ИБР методама заварених спојева цевовода, вентила и остале опреме на делу паровода, котловског постројења, турбинског постројења, арматуре, a према захтеву инвеститора и на другим постројењима. </w:t>
      </w:r>
    </w:p>
    <w:p w:rsidR="00210EF9" w:rsidRPr="003142D5" w:rsidRDefault="003142D5" w:rsidP="003142D5">
      <w:pPr>
        <w:tabs>
          <w:tab w:val="left" w:pos="284"/>
          <w:tab w:val="left" w:pos="1134"/>
        </w:tabs>
        <w:snapToGrid w:val="0"/>
        <w:spacing w:before="0"/>
        <w:rPr>
          <w:rFonts w:cs="Arial"/>
        </w:rPr>
      </w:pPr>
      <w:r>
        <w:rPr>
          <w:rFonts w:cs="Arial"/>
          <w:lang w:val="sr-Cyrl-RS"/>
        </w:rPr>
        <w:t>Услуге</w:t>
      </w:r>
      <w:r w:rsidRPr="003142D5">
        <w:rPr>
          <w:rFonts w:cs="Arial"/>
        </w:rPr>
        <w:t xml:space="preserve">  испитивања ће бити обављани за време ремонтних радова на блоку Б1 и Б2 у 2019. год. укључујући и дане викенда и празника (према захтеву наручиоца).  Ови послови ће се обављати према плану и под надзором наручиоца. Преглед очекиваног обима испитивања методама без разарања и ангажовања особља за испитивање, дат је у доњој табели:</w:t>
      </w:r>
    </w:p>
    <w:p w:rsidR="003142D5" w:rsidRDefault="003142D5" w:rsidP="003142D5">
      <w:pPr>
        <w:tabs>
          <w:tab w:val="left" w:pos="284"/>
          <w:tab w:val="left" w:pos="1134"/>
        </w:tabs>
        <w:snapToGrid w:val="0"/>
        <w:spacing w:before="0"/>
        <w:rPr>
          <w:rFonts w:cs="Arial"/>
          <w:b/>
        </w:rPr>
        <w:sectPr w:rsidR="003142D5" w:rsidSect="00B16DCF">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440" w:right="1440" w:bottom="1440" w:left="1440" w:header="142" w:footer="436" w:gutter="0"/>
          <w:cols w:space="708"/>
          <w:titlePg/>
          <w:docGrid w:linePitch="360"/>
        </w:sectPr>
      </w:pPr>
    </w:p>
    <w:p w:rsidR="00210EF9" w:rsidRDefault="00210EF9" w:rsidP="003142D5">
      <w:pPr>
        <w:tabs>
          <w:tab w:val="left" w:pos="284"/>
          <w:tab w:val="left" w:pos="1134"/>
        </w:tabs>
        <w:snapToGrid w:val="0"/>
        <w:spacing w:before="0"/>
        <w:rPr>
          <w:rFonts w:cs="Arial"/>
          <w:b/>
        </w:rPr>
      </w:pPr>
    </w:p>
    <w:tbl>
      <w:tblPr>
        <w:tblpPr w:leftFromText="180" w:rightFromText="180" w:vertAnchor="text" w:horzAnchor="margin" w:tblpXSpec="center" w:tblpY="76"/>
        <w:tblW w:w="146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16"/>
        <w:gridCol w:w="6131"/>
        <w:gridCol w:w="38"/>
        <w:gridCol w:w="1561"/>
        <w:gridCol w:w="38"/>
        <w:gridCol w:w="1942"/>
        <w:gridCol w:w="1599"/>
        <w:gridCol w:w="2297"/>
      </w:tblGrid>
      <w:tr w:rsidR="003142D5" w:rsidRPr="003142D5" w:rsidTr="006072E1">
        <w:trPr>
          <w:trHeight w:val="332"/>
        </w:trPr>
        <w:tc>
          <w:tcPr>
            <w:tcW w:w="1016" w:type="dxa"/>
            <w:shd w:val="clear" w:color="auto" w:fill="auto"/>
            <w:vAlign w:val="center"/>
          </w:tcPr>
          <w:p w:rsidR="003142D5" w:rsidRPr="003142D5" w:rsidRDefault="003142D5" w:rsidP="003142D5">
            <w:pPr>
              <w:spacing w:before="0"/>
              <w:jc w:val="left"/>
              <w:rPr>
                <w:rFonts w:cs="Arial"/>
                <w:b/>
              </w:rPr>
            </w:pPr>
            <w:r w:rsidRPr="003142D5">
              <w:rPr>
                <w:rFonts w:cs="Arial"/>
                <w:b/>
              </w:rPr>
              <w:t>Ред бр.</w:t>
            </w:r>
          </w:p>
        </w:tc>
        <w:tc>
          <w:tcPr>
            <w:tcW w:w="6169" w:type="dxa"/>
            <w:gridSpan w:val="2"/>
            <w:shd w:val="clear" w:color="auto" w:fill="auto"/>
            <w:vAlign w:val="center"/>
          </w:tcPr>
          <w:p w:rsidR="003142D5" w:rsidRPr="003142D5" w:rsidRDefault="003142D5" w:rsidP="003142D5">
            <w:pPr>
              <w:spacing w:before="0"/>
              <w:jc w:val="center"/>
              <w:rPr>
                <w:rFonts w:cs="Arial"/>
                <w:b/>
              </w:rPr>
            </w:pPr>
            <w:r w:rsidRPr="003142D5">
              <w:rPr>
                <w:rFonts w:cs="Arial"/>
                <w:b/>
              </w:rPr>
              <w:t>Предмет набавке</w:t>
            </w:r>
          </w:p>
        </w:tc>
        <w:tc>
          <w:tcPr>
            <w:tcW w:w="1599" w:type="dxa"/>
            <w:gridSpan w:val="2"/>
            <w:shd w:val="clear" w:color="auto" w:fill="auto"/>
            <w:vAlign w:val="center"/>
          </w:tcPr>
          <w:p w:rsidR="003142D5" w:rsidRPr="003142D5" w:rsidRDefault="003142D5" w:rsidP="003142D5">
            <w:pPr>
              <w:spacing w:before="0"/>
              <w:jc w:val="center"/>
              <w:rPr>
                <w:rFonts w:cs="Arial"/>
                <w:b/>
              </w:rPr>
            </w:pPr>
            <w:r w:rsidRPr="003142D5">
              <w:rPr>
                <w:rFonts w:cs="Arial"/>
                <w:b/>
              </w:rPr>
              <w:t>Јед. Мере</w:t>
            </w:r>
          </w:p>
        </w:tc>
        <w:tc>
          <w:tcPr>
            <w:tcW w:w="1942" w:type="dxa"/>
            <w:shd w:val="clear" w:color="auto" w:fill="auto"/>
            <w:vAlign w:val="center"/>
          </w:tcPr>
          <w:p w:rsidR="003142D5" w:rsidRPr="003142D5" w:rsidRDefault="003142D5" w:rsidP="003142D5">
            <w:pPr>
              <w:spacing w:before="0"/>
              <w:jc w:val="center"/>
              <w:rPr>
                <w:rFonts w:cs="Arial"/>
                <w:b/>
              </w:rPr>
            </w:pPr>
            <w:r w:rsidRPr="003142D5">
              <w:rPr>
                <w:rFonts w:cs="Arial"/>
                <w:b/>
              </w:rPr>
              <w:t>О</w:t>
            </w:r>
            <w:r w:rsidRPr="003142D5">
              <w:rPr>
                <w:rFonts w:cs="Arial"/>
                <w:b/>
                <w:lang w:val="sr-Latn-CS"/>
              </w:rPr>
              <w:t xml:space="preserve">чекивана </w:t>
            </w:r>
            <w:r w:rsidRPr="003142D5">
              <w:rPr>
                <w:rFonts w:cs="Arial"/>
                <w:b/>
              </w:rPr>
              <w:t>количина</w:t>
            </w:r>
          </w:p>
        </w:tc>
        <w:tc>
          <w:tcPr>
            <w:tcW w:w="1599" w:type="dxa"/>
            <w:shd w:val="clear" w:color="auto" w:fill="auto"/>
            <w:vAlign w:val="center"/>
          </w:tcPr>
          <w:p w:rsidR="003142D5" w:rsidRPr="003142D5" w:rsidRDefault="003142D5" w:rsidP="003142D5">
            <w:pPr>
              <w:spacing w:before="0"/>
              <w:jc w:val="center"/>
              <w:rPr>
                <w:rFonts w:cs="Arial"/>
                <w:b/>
              </w:rPr>
            </w:pPr>
            <w:r w:rsidRPr="003142D5">
              <w:rPr>
                <w:rFonts w:cs="Arial"/>
                <w:b/>
              </w:rPr>
              <w:t>Цена/ЈМ</w:t>
            </w:r>
          </w:p>
        </w:tc>
        <w:tc>
          <w:tcPr>
            <w:tcW w:w="2296" w:type="dxa"/>
            <w:shd w:val="clear" w:color="auto" w:fill="auto"/>
            <w:vAlign w:val="center"/>
          </w:tcPr>
          <w:p w:rsidR="003142D5" w:rsidRPr="003142D5" w:rsidRDefault="003142D5" w:rsidP="003142D5">
            <w:pPr>
              <w:spacing w:before="0"/>
              <w:jc w:val="center"/>
              <w:rPr>
                <w:rFonts w:cs="Arial"/>
                <w:lang w:val="sr-Latn-CS"/>
              </w:rPr>
            </w:pPr>
            <w:r w:rsidRPr="003142D5">
              <w:rPr>
                <w:rFonts w:cs="Arial"/>
                <w:b/>
              </w:rPr>
              <w:t>Износ</w:t>
            </w:r>
          </w:p>
        </w:tc>
      </w:tr>
      <w:tr w:rsidR="003142D5" w:rsidRPr="003142D5" w:rsidTr="006072E1">
        <w:trPr>
          <w:trHeight w:val="250"/>
        </w:trPr>
        <w:tc>
          <w:tcPr>
            <w:tcW w:w="1016" w:type="dxa"/>
            <w:shd w:val="clear" w:color="auto" w:fill="auto"/>
            <w:vAlign w:val="center"/>
          </w:tcPr>
          <w:p w:rsidR="003142D5" w:rsidRPr="003142D5" w:rsidRDefault="003142D5" w:rsidP="003142D5">
            <w:pPr>
              <w:spacing w:before="0"/>
              <w:jc w:val="center"/>
              <w:rPr>
                <w:rFonts w:cs="Arial"/>
                <w:b/>
              </w:rPr>
            </w:pPr>
          </w:p>
        </w:tc>
        <w:tc>
          <w:tcPr>
            <w:tcW w:w="6169" w:type="dxa"/>
            <w:gridSpan w:val="2"/>
            <w:shd w:val="clear" w:color="auto" w:fill="auto"/>
          </w:tcPr>
          <w:p w:rsidR="003142D5" w:rsidRPr="003142D5" w:rsidRDefault="003142D5" w:rsidP="003142D5">
            <w:pPr>
              <w:spacing w:before="0"/>
              <w:jc w:val="left"/>
              <w:rPr>
                <w:rFonts w:cs="Arial"/>
                <w:b/>
              </w:rPr>
            </w:pPr>
            <w:r w:rsidRPr="003142D5">
              <w:rPr>
                <w:rFonts w:cs="Arial"/>
                <w:b/>
              </w:rPr>
              <w:t>Испитивање ИБР-методама, на блоку Б1 у 2019. год.</w:t>
            </w:r>
          </w:p>
        </w:tc>
        <w:tc>
          <w:tcPr>
            <w:tcW w:w="1599" w:type="dxa"/>
            <w:gridSpan w:val="2"/>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c>
          <w:tcPr>
            <w:tcW w:w="1942"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c>
          <w:tcPr>
            <w:tcW w:w="1599"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263"/>
        </w:trPr>
        <w:tc>
          <w:tcPr>
            <w:tcW w:w="1016" w:type="dxa"/>
            <w:shd w:val="clear" w:color="auto" w:fill="auto"/>
          </w:tcPr>
          <w:p w:rsidR="003142D5" w:rsidRPr="003142D5" w:rsidRDefault="003142D5" w:rsidP="003142D5">
            <w:pPr>
              <w:spacing w:before="0"/>
              <w:jc w:val="left"/>
              <w:rPr>
                <w:rFonts w:cs="Arial"/>
                <w:b/>
              </w:rPr>
            </w:pPr>
          </w:p>
        </w:tc>
        <w:tc>
          <w:tcPr>
            <w:tcW w:w="13606" w:type="dxa"/>
            <w:gridSpan w:val="7"/>
            <w:shd w:val="clear" w:color="auto" w:fill="auto"/>
          </w:tcPr>
          <w:p w:rsidR="003142D5" w:rsidRPr="003142D5" w:rsidRDefault="003142D5" w:rsidP="003142D5">
            <w:pPr>
              <w:spacing w:before="0"/>
              <w:jc w:val="left"/>
              <w:rPr>
                <w:rFonts w:cs="Arial"/>
                <w:lang w:val="sr-Cyrl-RS"/>
              </w:rPr>
            </w:pPr>
            <w:r w:rsidRPr="003142D5">
              <w:rPr>
                <w:rFonts w:cs="Arial"/>
                <w:b/>
              </w:rPr>
              <w:t>Котловско постројење и пароводи</w:t>
            </w:r>
          </w:p>
        </w:tc>
      </w:tr>
      <w:tr w:rsidR="003142D5" w:rsidRPr="003142D5" w:rsidTr="006072E1">
        <w:trPr>
          <w:trHeight w:val="501"/>
        </w:trPr>
        <w:tc>
          <w:tcPr>
            <w:tcW w:w="1016" w:type="dxa"/>
            <w:shd w:val="clear" w:color="auto" w:fill="auto"/>
          </w:tcPr>
          <w:p w:rsidR="003142D5" w:rsidRPr="003142D5" w:rsidRDefault="003142D5" w:rsidP="003142D5">
            <w:pPr>
              <w:spacing w:before="0"/>
              <w:jc w:val="left"/>
              <w:rPr>
                <w:rFonts w:cs="Arial"/>
                <w:b/>
              </w:rPr>
            </w:pPr>
            <w:r w:rsidRPr="003142D5">
              <w:rPr>
                <w:rFonts w:cs="Arial"/>
                <w:b/>
              </w:rPr>
              <w:t>1.1</w:t>
            </w:r>
          </w:p>
        </w:tc>
        <w:tc>
          <w:tcPr>
            <w:tcW w:w="6169" w:type="dxa"/>
            <w:gridSpan w:val="2"/>
            <w:shd w:val="clear" w:color="auto" w:fill="auto"/>
          </w:tcPr>
          <w:p w:rsidR="003142D5" w:rsidRPr="003142D5" w:rsidRDefault="003142D5" w:rsidP="003142D5">
            <w:pPr>
              <w:tabs>
                <w:tab w:val="left" w:pos="5007"/>
                <w:tab w:val="left" w:pos="5172"/>
              </w:tabs>
              <w:spacing w:before="0"/>
              <w:jc w:val="left"/>
              <w:rPr>
                <w:rFonts w:cs="Arial"/>
              </w:rPr>
            </w:pPr>
            <w:r w:rsidRPr="003142D5">
              <w:rPr>
                <w:rFonts w:cs="Arial"/>
              </w:rPr>
              <w:t>Ангажовање испитивача                                                      екипа/дан</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дан</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1</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263"/>
        </w:trPr>
        <w:tc>
          <w:tcPr>
            <w:tcW w:w="1016" w:type="dxa"/>
            <w:shd w:val="clear" w:color="auto" w:fill="auto"/>
          </w:tcPr>
          <w:p w:rsidR="003142D5" w:rsidRPr="003142D5" w:rsidRDefault="003142D5" w:rsidP="003142D5">
            <w:pPr>
              <w:spacing w:before="0"/>
              <w:jc w:val="left"/>
              <w:rPr>
                <w:rFonts w:cs="Arial"/>
                <w:b/>
              </w:rPr>
            </w:pPr>
            <w:r w:rsidRPr="003142D5">
              <w:rPr>
                <w:rFonts w:cs="Arial"/>
                <w:b/>
              </w:rPr>
              <w:t>1.2</w:t>
            </w:r>
          </w:p>
        </w:tc>
        <w:tc>
          <w:tcPr>
            <w:tcW w:w="6169" w:type="dxa"/>
            <w:gridSpan w:val="2"/>
            <w:shd w:val="clear" w:color="auto" w:fill="auto"/>
          </w:tcPr>
          <w:p w:rsidR="003142D5" w:rsidRPr="003142D5" w:rsidRDefault="003142D5" w:rsidP="003142D5">
            <w:pPr>
              <w:spacing w:before="0"/>
              <w:jc w:val="left"/>
              <w:rPr>
                <w:rFonts w:cs="Arial"/>
              </w:rPr>
            </w:pPr>
            <w:r w:rsidRPr="003142D5">
              <w:rPr>
                <w:rFonts w:cs="Arial"/>
              </w:rPr>
              <w:t>Ултразвучно испитивање зав. Спојева</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m</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80</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250"/>
        </w:trPr>
        <w:tc>
          <w:tcPr>
            <w:tcW w:w="1016" w:type="dxa"/>
            <w:shd w:val="clear" w:color="auto" w:fill="auto"/>
          </w:tcPr>
          <w:p w:rsidR="003142D5" w:rsidRPr="003142D5" w:rsidRDefault="003142D5" w:rsidP="003142D5">
            <w:pPr>
              <w:spacing w:before="0"/>
              <w:jc w:val="left"/>
              <w:rPr>
                <w:rFonts w:cs="Arial"/>
                <w:b/>
              </w:rPr>
            </w:pPr>
            <w:r w:rsidRPr="003142D5">
              <w:rPr>
                <w:rFonts w:cs="Arial"/>
                <w:b/>
              </w:rPr>
              <w:t>1.3</w:t>
            </w:r>
          </w:p>
        </w:tc>
        <w:tc>
          <w:tcPr>
            <w:tcW w:w="6169" w:type="dxa"/>
            <w:gridSpan w:val="2"/>
            <w:shd w:val="clear" w:color="auto" w:fill="auto"/>
          </w:tcPr>
          <w:p w:rsidR="003142D5" w:rsidRPr="003142D5" w:rsidRDefault="003142D5" w:rsidP="003142D5">
            <w:pPr>
              <w:spacing w:before="0"/>
              <w:jc w:val="left"/>
              <w:rPr>
                <w:rFonts w:cs="Arial"/>
              </w:rPr>
            </w:pPr>
            <w:r w:rsidRPr="003142D5">
              <w:rPr>
                <w:rFonts w:cs="Arial"/>
              </w:rPr>
              <w:t xml:space="preserve">Визуелни преглед заварених спојева паровода                            </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m</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220</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250"/>
        </w:trPr>
        <w:tc>
          <w:tcPr>
            <w:tcW w:w="1016" w:type="dxa"/>
            <w:shd w:val="clear" w:color="auto" w:fill="auto"/>
          </w:tcPr>
          <w:p w:rsidR="003142D5" w:rsidRPr="003142D5" w:rsidRDefault="003142D5" w:rsidP="003142D5">
            <w:pPr>
              <w:spacing w:before="0"/>
              <w:jc w:val="left"/>
              <w:rPr>
                <w:rFonts w:cs="Arial"/>
                <w:b/>
              </w:rPr>
            </w:pPr>
            <w:r w:rsidRPr="003142D5">
              <w:rPr>
                <w:rFonts w:cs="Arial"/>
                <w:b/>
              </w:rPr>
              <w:t>1.4</w:t>
            </w:r>
          </w:p>
        </w:tc>
        <w:tc>
          <w:tcPr>
            <w:tcW w:w="6169" w:type="dxa"/>
            <w:gridSpan w:val="2"/>
            <w:shd w:val="clear" w:color="auto" w:fill="auto"/>
          </w:tcPr>
          <w:p w:rsidR="003142D5" w:rsidRPr="003142D5" w:rsidRDefault="003142D5" w:rsidP="003142D5">
            <w:pPr>
              <w:spacing w:before="0"/>
              <w:jc w:val="left"/>
              <w:rPr>
                <w:rFonts w:cs="Arial"/>
              </w:rPr>
            </w:pPr>
            <w:r w:rsidRPr="003142D5">
              <w:rPr>
                <w:rFonts w:cs="Arial"/>
              </w:rPr>
              <w:t>Испитив. магнетним честицама</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m</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300</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263"/>
        </w:trPr>
        <w:tc>
          <w:tcPr>
            <w:tcW w:w="1016" w:type="dxa"/>
            <w:shd w:val="clear" w:color="auto" w:fill="auto"/>
          </w:tcPr>
          <w:p w:rsidR="003142D5" w:rsidRPr="003142D5" w:rsidRDefault="003142D5" w:rsidP="003142D5">
            <w:pPr>
              <w:spacing w:before="0"/>
              <w:jc w:val="left"/>
              <w:rPr>
                <w:rFonts w:cs="Arial"/>
                <w:b/>
              </w:rPr>
            </w:pPr>
            <w:r w:rsidRPr="003142D5">
              <w:rPr>
                <w:rFonts w:cs="Arial"/>
                <w:b/>
              </w:rPr>
              <w:t>1.5</w:t>
            </w:r>
          </w:p>
        </w:tc>
        <w:tc>
          <w:tcPr>
            <w:tcW w:w="6169" w:type="dxa"/>
            <w:gridSpan w:val="2"/>
            <w:shd w:val="clear" w:color="auto" w:fill="auto"/>
          </w:tcPr>
          <w:p w:rsidR="003142D5" w:rsidRPr="003142D5" w:rsidRDefault="003142D5" w:rsidP="003142D5">
            <w:pPr>
              <w:spacing w:before="0"/>
              <w:jc w:val="left"/>
              <w:rPr>
                <w:rFonts w:cs="Arial"/>
              </w:rPr>
            </w:pPr>
            <w:r w:rsidRPr="003142D5">
              <w:rPr>
                <w:rFonts w:cs="Arial"/>
              </w:rPr>
              <w:t>Испитивање тврдоће заварених спојева</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м. место</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500</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501"/>
        </w:trPr>
        <w:tc>
          <w:tcPr>
            <w:tcW w:w="1016" w:type="dxa"/>
            <w:shd w:val="clear" w:color="auto" w:fill="auto"/>
          </w:tcPr>
          <w:p w:rsidR="003142D5" w:rsidRPr="003142D5" w:rsidRDefault="003142D5" w:rsidP="003142D5">
            <w:pPr>
              <w:spacing w:before="0"/>
              <w:jc w:val="left"/>
              <w:rPr>
                <w:rFonts w:cs="Arial"/>
                <w:b/>
              </w:rPr>
            </w:pPr>
            <w:r w:rsidRPr="003142D5">
              <w:rPr>
                <w:rFonts w:cs="Arial"/>
                <w:b/>
              </w:rPr>
              <w:t>1.6</w:t>
            </w:r>
          </w:p>
        </w:tc>
        <w:tc>
          <w:tcPr>
            <w:tcW w:w="6169" w:type="dxa"/>
            <w:gridSpan w:val="2"/>
            <w:shd w:val="clear" w:color="auto" w:fill="auto"/>
          </w:tcPr>
          <w:p w:rsidR="003142D5" w:rsidRPr="003142D5" w:rsidRDefault="003142D5" w:rsidP="003142D5">
            <w:pPr>
              <w:spacing w:before="0"/>
              <w:jc w:val="left"/>
              <w:rPr>
                <w:rFonts w:cs="Arial"/>
              </w:rPr>
            </w:pPr>
            <w:r w:rsidRPr="003142D5">
              <w:rPr>
                <w:rFonts w:cs="Arial"/>
              </w:rPr>
              <w:t>Ултра</w:t>
            </w:r>
            <w:r w:rsidRPr="003142D5">
              <w:rPr>
                <w:rFonts w:cs="Arial"/>
                <w:lang w:val="sr-Latn-CS"/>
              </w:rPr>
              <w:t>звучно м</w:t>
            </w:r>
            <w:r w:rsidRPr="003142D5">
              <w:rPr>
                <w:rFonts w:cs="Arial"/>
                <w:lang w:val="de-DE"/>
              </w:rPr>
              <w:t>ерење</w:t>
            </w:r>
            <w:r w:rsidRPr="003142D5">
              <w:rPr>
                <w:rFonts w:cs="Arial"/>
              </w:rPr>
              <w:t xml:space="preserve"> </w:t>
            </w:r>
            <w:r w:rsidRPr="003142D5">
              <w:rPr>
                <w:rFonts w:cs="Arial"/>
                <w:lang w:val="de-DE"/>
              </w:rPr>
              <w:t>дебљине</w:t>
            </w:r>
            <w:r w:rsidRPr="003142D5">
              <w:rPr>
                <w:rFonts w:cs="Arial"/>
              </w:rPr>
              <w:t xml:space="preserve"> </w:t>
            </w:r>
            <w:r w:rsidRPr="003142D5">
              <w:rPr>
                <w:rFonts w:cs="Arial"/>
                <w:lang w:val="de-DE"/>
              </w:rPr>
              <w:t>зида</w:t>
            </w:r>
            <w:r w:rsidRPr="003142D5">
              <w:rPr>
                <w:rFonts w:cs="Arial"/>
              </w:rPr>
              <w:t xml:space="preserve">                           </w:t>
            </w:r>
            <w:r w:rsidRPr="003142D5">
              <w:rPr>
                <w:rFonts w:cs="Arial"/>
                <w:lang w:val="de-DE"/>
              </w:rPr>
              <w:t xml:space="preserve">   деметар</w:t>
            </w:r>
            <w:r w:rsidRPr="003142D5">
              <w:rPr>
                <w:rFonts w:cs="Arial"/>
              </w:rPr>
              <w:t>/</w:t>
            </w:r>
            <w:r w:rsidRPr="003142D5">
              <w:rPr>
                <w:rFonts w:cs="Arial"/>
                <w:lang w:val="de-DE"/>
              </w:rPr>
              <w:t>дан</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дан</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42</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513"/>
        </w:trPr>
        <w:tc>
          <w:tcPr>
            <w:tcW w:w="1016" w:type="dxa"/>
            <w:shd w:val="clear" w:color="auto" w:fill="auto"/>
          </w:tcPr>
          <w:p w:rsidR="003142D5" w:rsidRPr="003142D5" w:rsidRDefault="003142D5" w:rsidP="003142D5">
            <w:pPr>
              <w:spacing w:before="0"/>
              <w:jc w:val="left"/>
              <w:rPr>
                <w:rFonts w:cs="Arial"/>
                <w:b/>
              </w:rPr>
            </w:pPr>
            <w:r w:rsidRPr="003142D5">
              <w:rPr>
                <w:rFonts w:cs="Arial"/>
                <w:b/>
              </w:rPr>
              <w:t>1.7</w:t>
            </w:r>
          </w:p>
        </w:tc>
        <w:tc>
          <w:tcPr>
            <w:tcW w:w="6169" w:type="dxa"/>
            <w:gridSpan w:val="2"/>
            <w:shd w:val="clear" w:color="auto" w:fill="auto"/>
          </w:tcPr>
          <w:p w:rsidR="003142D5" w:rsidRPr="003142D5" w:rsidRDefault="003142D5" w:rsidP="003142D5">
            <w:pPr>
              <w:spacing w:before="0"/>
              <w:jc w:val="left"/>
              <w:rPr>
                <w:rFonts w:cs="Arial"/>
              </w:rPr>
            </w:pPr>
            <w:r w:rsidRPr="003142D5">
              <w:rPr>
                <w:rFonts w:cs="Arial"/>
              </w:rPr>
              <w:t xml:space="preserve"> Ултра</w:t>
            </w:r>
            <w:r w:rsidRPr="003142D5">
              <w:rPr>
                <w:rFonts w:cs="Arial"/>
                <w:lang w:val="sr-Latn-CS"/>
              </w:rPr>
              <w:t>звучно  м</w:t>
            </w:r>
            <w:r w:rsidRPr="003142D5">
              <w:rPr>
                <w:rFonts w:cs="Arial"/>
                <w:lang w:val="de-DE"/>
              </w:rPr>
              <w:t>ерење</w:t>
            </w:r>
            <w:r w:rsidRPr="003142D5">
              <w:rPr>
                <w:rFonts w:cs="Arial"/>
              </w:rPr>
              <w:t xml:space="preserve"> </w:t>
            </w:r>
            <w:r w:rsidRPr="003142D5">
              <w:rPr>
                <w:rFonts w:cs="Arial"/>
                <w:lang w:val="de-DE"/>
              </w:rPr>
              <w:t>дебљине</w:t>
            </w:r>
            <w:r w:rsidRPr="003142D5">
              <w:rPr>
                <w:rFonts w:cs="Arial"/>
              </w:rPr>
              <w:t xml:space="preserve"> </w:t>
            </w:r>
            <w:r w:rsidRPr="003142D5">
              <w:rPr>
                <w:rFonts w:cs="Arial"/>
                <w:lang w:val="de-DE"/>
              </w:rPr>
              <w:t>зида</w:t>
            </w:r>
            <w:r w:rsidRPr="003142D5">
              <w:rPr>
                <w:rFonts w:cs="Arial"/>
              </w:rPr>
              <w:t xml:space="preserve">                                   </w:t>
            </w:r>
            <w:r w:rsidRPr="003142D5">
              <w:rPr>
                <w:rFonts w:cs="Arial"/>
                <w:lang w:val="de-DE"/>
              </w:rPr>
              <w:t>м</w:t>
            </w:r>
            <w:r w:rsidRPr="003142D5">
              <w:rPr>
                <w:rFonts w:cs="Arial"/>
              </w:rPr>
              <w:t xml:space="preserve">. </w:t>
            </w:r>
            <w:r w:rsidRPr="003142D5">
              <w:rPr>
                <w:rFonts w:cs="Arial"/>
                <w:lang w:val="de-DE"/>
              </w:rPr>
              <w:t>место</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м.место</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500</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513"/>
        </w:trPr>
        <w:tc>
          <w:tcPr>
            <w:tcW w:w="1016" w:type="dxa"/>
            <w:shd w:val="clear" w:color="auto" w:fill="auto"/>
          </w:tcPr>
          <w:p w:rsidR="003142D5" w:rsidRPr="003142D5" w:rsidRDefault="003142D5" w:rsidP="003142D5">
            <w:pPr>
              <w:spacing w:before="0"/>
              <w:jc w:val="left"/>
              <w:rPr>
                <w:rFonts w:cs="Arial"/>
                <w:b/>
              </w:rPr>
            </w:pPr>
            <w:r w:rsidRPr="003142D5">
              <w:rPr>
                <w:rFonts w:cs="Arial"/>
                <w:b/>
              </w:rPr>
              <w:t>1.8</w:t>
            </w:r>
          </w:p>
        </w:tc>
        <w:tc>
          <w:tcPr>
            <w:tcW w:w="6169" w:type="dxa"/>
            <w:gridSpan w:val="2"/>
            <w:shd w:val="clear" w:color="auto" w:fill="auto"/>
          </w:tcPr>
          <w:p w:rsidR="003142D5" w:rsidRPr="003142D5" w:rsidRDefault="003142D5" w:rsidP="003142D5">
            <w:pPr>
              <w:spacing w:before="0"/>
              <w:jc w:val="left"/>
              <w:rPr>
                <w:rFonts w:cs="Arial"/>
                <w:lang w:val="sr-Latn-CS"/>
              </w:rPr>
            </w:pPr>
            <w:r w:rsidRPr="003142D5">
              <w:rPr>
                <w:rFonts w:cs="Arial"/>
                <w:lang w:val="sr-Latn-CS"/>
              </w:rPr>
              <w:t>Димензиона контрола пречника</w:t>
            </w:r>
            <w:r w:rsidRPr="003142D5">
              <w:rPr>
                <w:rFonts w:cs="Arial"/>
              </w:rPr>
              <w:t xml:space="preserve">  </w:t>
            </w:r>
            <w:r w:rsidRPr="003142D5">
              <w:rPr>
                <w:rFonts w:cs="Arial"/>
                <w:lang w:val="sr-Latn-CS"/>
              </w:rPr>
              <w:t>(у две осе једно мерно место)</w:t>
            </w:r>
            <w:r w:rsidRPr="003142D5">
              <w:rPr>
                <w:rFonts w:cs="Arial"/>
              </w:rPr>
              <w:t xml:space="preserve">                                           </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lang w:val="de-DE"/>
              </w:rPr>
              <w:t>м. место</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250</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250"/>
        </w:trPr>
        <w:tc>
          <w:tcPr>
            <w:tcW w:w="1016" w:type="dxa"/>
            <w:shd w:val="clear" w:color="auto" w:fill="auto"/>
          </w:tcPr>
          <w:p w:rsidR="003142D5" w:rsidRPr="003142D5" w:rsidRDefault="003142D5" w:rsidP="003142D5">
            <w:pPr>
              <w:spacing w:before="0"/>
              <w:jc w:val="left"/>
              <w:rPr>
                <w:rFonts w:cs="Arial"/>
                <w:b/>
              </w:rPr>
            </w:pPr>
            <w:r w:rsidRPr="003142D5">
              <w:rPr>
                <w:rFonts w:cs="Arial"/>
                <w:b/>
              </w:rPr>
              <w:t>1.9</w:t>
            </w:r>
          </w:p>
        </w:tc>
        <w:tc>
          <w:tcPr>
            <w:tcW w:w="6169" w:type="dxa"/>
            <w:gridSpan w:val="2"/>
            <w:shd w:val="clear" w:color="auto" w:fill="auto"/>
          </w:tcPr>
          <w:p w:rsidR="003142D5" w:rsidRPr="003142D5" w:rsidRDefault="003142D5" w:rsidP="003142D5">
            <w:pPr>
              <w:spacing w:before="0"/>
              <w:jc w:val="left"/>
              <w:rPr>
                <w:rFonts w:cs="Arial"/>
              </w:rPr>
            </w:pPr>
            <w:r w:rsidRPr="003142D5">
              <w:rPr>
                <w:rFonts w:cs="Arial"/>
              </w:rPr>
              <w:t>Радиографско испитивање до Ø89мм</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зав. спој</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380</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250"/>
        </w:trPr>
        <w:tc>
          <w:tcPr>
            <w:tcW w:w="1016" w:type="dxa"/>
            <w:shd w:val="clear" w:color="auto" w:fill="auto"/>
          </w:tcPr>
          <w:p w:rsidR="003142D5" w:rsidRPr="003142D5" w:rsidRDefault="003142D5" w:rsidP="003142D5">
            <w:pPr>
              <w:spacing w:before="0"/>
              <w:jc w:val="left"/>
              <w:rPr>
                <w:rFonts w:cs="Arial"/>
                <w:b/>
              </w:rPr>
            </w:pPr>
            <w:r w:rsidRPr="003142D5">
              <w:rPr>
                <w:rFonts w:cs="Arial"/>
                <w:b/>
              </w:rPr>
              <w:t>1.10</w:t>
            </w:r>
          </w:p>
        </w:tc>
        <w:tc>
          <w:tcPr>
            <w:tcW w:w="6169" w:type="dxa"/>
            <w:gridSpan w:val="2"/>
            <w:shd w:val="clear" w:color="auto" w:fill="auto"/>
          </w:tcPr>
          <w:p w:rsidR="003142D5" w:rsidRPr="003142D5" w:rsidRDefault="003142D5" w:rsidP="003142D5">
            <w:pPr>
              <w:spacing w:before="0"/>
              <w:jc w:val="left"/>
              <w:rPr>
                <w:rFonts w:cs="Arial"/>
              </w:rPr>
            </w:pPr>
            <w:r w:rsidRPr="003142D5">
              <w:rPr>
                <w:rFonts w:cs="Arial"/>
              </w:rPr>
              <w:t>Металографско испитивање – реплике</w:t>
            </w:r>
            <w:r w:rsidRPr="003142D5">
              <w:rPr>
                <w:rFonts w:cs="Arial"/>
              </w:rPr>
              <w:tab/>
            </w:r>
            <w:r w:rsidRPr="003142D5">
              <w:rPr>
                <w:rFonts w:cs="Arial"/>
              </w:rPr>
              <w:tab/>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реплика</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70</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513"/>
        </w:trPr>
        <w:tc>
          <w:tcPr>
            <w:tcW w:w="1016" w:type="dxa"/>
            <w:shd w:val="clear" w:color="auto" w:fill="auto"/>
          </w:tcPr>
          <w:p w:rsidR="003142D5" w:rsidRPr="003142D5" w:rsidRDefault="003142D5" w:rsidP="003142D5">
            <w:pPr>
              <w:spacing w:before="0"/>
              <w:jc w:val="left"/>
              <w:rPr>
                <w:rFonts w:cs="Arial"/>
                <w:b/>
              </w:rPr>
            </w:pPr>
            <w:r w:rsidRPr="003142D5">
              <w:rPr>
                <w:rFonts w:cs="Arial"/>
                <w:b/>
              </w:rPr>
              <w:t>1.11</w:t>
            </w:r>
          </w:p>
        </w:tc>
        <w:tc>
          <w:tcPr>
            <w:tcW w:w="6169" w:type="dxa"/>
            <w:gridSpan w:val="2"/>
            <w:shd w:val="clear" w:color="auto" w:fill="auto"/>
          </w:tcPr>
          <w:p w:rsidR="003142D5" w:rsidRPr="003142D5" w:rsidRDefault="003142D5" w:rsidP="003142D5">
            <w:pPr>
              <w:tabs>
                <w:tab w:val="left" w:pos="5007"/>
                <w:tab w:val="left" w:pos="5172"/>
              </w:tabs>
              <w:spacing w:before="0"/>
              <w:jc w:val="left"/>
              <w:rPr>
                <w:rFonts w:cs="Arial"/>
              </w:rPr>
            </w:pPr>
            <w:r w:rsidRPr="003142D5">
              <w:rPr>
                <w:rFonts w:cs="Arial"/>
                <w:lang w:val="sr-Cyrl-RS"/>
              </w:rPr>
              <w:t>Ендоскопско испитивање</w:t>
            </w:r>
            <w:r w:rsidRPr="003142D5">
              <w:rPr>
                <w:rFonts w:cs="Arial"/>
              </w:rPr>
              <w:t xml:space="preserve">                                                     екипа/дан</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дан</w:t>
            </w:r>
          </w:p>
        </w:tc>
        <w:tc>
          <w:tcPr>
            <w:tcW w:w="1942" w:type="dxa"/>
            <w:shd w:val="clear" w:color="auto" w:fill="auto"/>
            <w:vAlign w:val="bottom"/>
          </w:tcPr>
          <w:p w:rsidR="003142D5" w:rsidRPr="003142D5" w:rsidRDefault="003142D5" w:rsidP="003142D5">
            <w:pPr>
              <w:spacing w:before="0"/>
              <w:jc w:val="center"/>
              <w:rPr>
                <w:rFonts w:cs="Arial"/>
                <w:color w:val="000000"/>
              </w:rPr>
            </w:pPr>
            <w:r w:rsidRPr="003142D5">
              <w:rPr>
                <w:rFonts w:cs="Arial"/>
                <w:color w:val="000000"/>
              </w:rPr>
              <w:t>1</w:t>
            </w:r>
          </w:p>
        </w:tc>
        <w:tc>
          <w:tcPr>
            <w:tcW w:w="1599" w:type="dxa"/>
            <w:shd w:val="clear" w:color="auto" w:fill="auto"/>
            <w:vAlign w:val="bottom"/>
          </w:tcPr>
          <w:p w:rsidR="003142D5" w:rsidRPr="003142D5" w:rsidRDefault="006072E1" w:rsidP="006072E1">
            <w:pPr>
              <w:spacing w:before="0"/>
              <w:jc w:val="center"/>
              <w:rPr>
                <w:rFonts w:cs="Arial"/>
                <w:color w:val="000000"/>
                <w:lang w:val="sr-Cyrl-RS"/>
              </w:rPr>
            </w:pPr>
            <w:r w:rsidRPr="006072E1">
              <w:rPr>
                <w:rFonts w:cs="Arial"/>
                <w:color w:val="000000"/>
                <w:lang w:val="sr-Cyrl-RS"/>
              </w:rPr>
              <w:t>/</w:t>
            </w:r>
          </w:p>
        </w:tc>
        <w:tc>
          <w:tcPr>
            <w:tcW w:w="2296"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3142D5" w:rsidRPr="003142D5" w:rsidTr="006072E1">
        <w:trPr>
          <w:trHeight w:val="250"/>
        </w:trPr>
        <w:tc>
          <w:tcPr>
            <w:tcW w:w="1016" w:type="dxa"/>
            <w:shd w:val="clear" w:color="auto" w:fill="auto"/>
          </w:tcPr>
          <w:p w:rsidR="003142D5" w:rsidRPr="003142D5" w:rsidRDefault="003142D5" w:rsidP="003142D5">
            <w:pPr>
              <w:spacing w:before="0"/>
              <w:jc w:val="left"/>
              <w:rPr>
                <w:rFonts w:cs="Arial"/>
                <w:b/>
              </w:rPr>
            </w:pPr>
          </w:p>
        </w:tc>
        <w:tc>
          <w:tcPr>
            <w:tcW w:w="13606" w:type="dxa"/>
            <w:gridSpan w:val="7"/>
            <w:shd w:val="clear" w:color="auto" w:fill="auto"/>
          </w:tcPr>
          <w:p w:rsidR="003142D5" w:rsidRPr="003142D5" w:rsidRDefault="003142D5" w:rsidP="003142D5">
            <w:pPr>
              <w:spacing w:before="0"/>
              <w:jc w:val="left"/>
              <w:rPr>
                <w:rFonts w:cs="Arial"/>
                <w:b/>
              </w:rPr>
            </w:pPr>
            <w:r w:rsidRPr="003142D5">
              <w:rPr>
                <w:rFonts w:cs="Arial"/>
                <w:b/>
              </w:rPr>
              <w:t>Арматура и ел. механички серво погони</w:t>
            </w:r>
          </w:p>
        </w:tc>
      </w:tr>
      <w:tr w:rsidR="003142D5" w:rsidRPr="003142D5" w:rsidTr="006072E1">
        <w:trPr>
          <w:trHeight w:val="263"/>
        </w:trPr>
        <w:tc>
          <w:tcPr>
            <w:tcW w:w="1016" w:type="dxa"/>
            <w:shd w:val="clear" w:color="auto" w:fill="auto"/>
          </w:tcPr>
          <w:p w:rsidR="003142D5" w:rsidRPr="003142D5" w:rsidRDefault="003142D5" w:rsidP="003142D5">
            <w:pPr>
              <w:spacing w:before="0"/>
              <w:jc w:val="left"/>
              <w:rPr>
                <w:rFonts w:cs="Arial"/>
                <w:b/>
              </w:rPr>
            </w:pPr>
            <w:r w:rsidRPr="003142D5">
              <w:rPr>
                <w:rFonts w:cs="Arial"/>
                <w:b/>
              </w:rPr>
              <w:t>1.12</w:t>
            </w:r>
          </w:p>
        </w:tc>
        <w:tc>
          <w:tcPr>
            <w:tcW w:w="6131" w:type="dxa"/>
            <w:tcBorders>
              <w:right w:val="single" w:sz="4" w:space="0" w:color="auto"/>
            </w:tcBorders>
            <w:shd w:val="clear" w:color="auto" w:fill="auto"/>
          </w:tcPr>
          <w:p w:rsidR="003142D5" w:rsidRPr="003142D5" w:rsidRDefault="003142D5" w:rsidP="003142D5">
            <w:pPr>
              <w:spacing w:before="0"/>
              <w:jc w:val="left"/>
              <w:rPr>
                <w:rFonts w:cs="Arial"/>
              </w:rPr>
            </w:pPr>
            <w:r w:rsidRPr="003142D5">
              <w:rPr>
                <w:rFonts w:cs="Arial"/>
              </w:rPr>
              <w:t>Ултразвучно испитивање зав. спојева</w:t>
            </w:r>
          </w:p>
        </w:tc>
        <w:tc>
          <w:tcPr>
            <w:tcW w:w="1599" w:type="dxa"/>
            <w:gridSpan w:val="2"/>
            <w:tcBorders>
              <w:left w:val="single" w:sz="4" w:space="0" w:color="auto"/>
              <w:right w:val="single" w:sz="4" w:space="0" w:color="auto"/>
            </w:tcBorders>
            <w:shd w:val="clear" w:color="auto" w:fill="auto"/>
            <w:vAlign w:val="center"/>
          </w:tcPr>
          <w:p w:rsidR="003142D5" w:rsidRPr="003142D5" w:rsidRDefault="003142D5" w:rsidP="003142D5">
            <w:pPr>
              <w:spacing w:before="0"/>
              <w:jc w:val="center"/>
              <w:rPr>
                <w:rFonts w:cs="Arial"/>
              </w:rPr>
            </w:pPr>
            <w:r w:rsidRPr="003142D5">
              <w:rPr>
                <w:rFonts w:cs="Arial"/>
              </w:rPr>
              <w:t>m</w:t>
            </w:r>
          </w:p>
        </w:tc>
        <w:tc>
          <w:tcPr>
            <w:tcW w:w="1980" w:type="dxa"/>
            <w:gridSpan w:val="2"/>
            <w:tcBorders>
              <w:left w:val="single" w:sz="4" w:space="0" w:color="auto"/>
              <w:right w:val="single" w:sz="4" w:space="0" w:color="auto"/>
            </w:tcBorders>
            <w:shd w:val="clear" w:color="auto" w:fill="auto"/>
            <w:vAlign w:val="center"/>
          </w:tcPr>
          <w:p w:rsidR="003142D5" w:rsidRPr="003142D5" w:rsidRDefault="003142D5" w:rsidP="003142D5">
            <w:pPr>
              <w:spacing w:before="0"/>
              <w:jc w:val="center"/>
              <w:rPr>
                <w:rFonts w:cs="Arial"/>
              </w:rPr>
            </w:pPr>
            <w:r w:rsidRPr="003142D5">
              <w:rPr>
                <w:rFonts w:cs="Arial"/>
                <w:lang w:val="sr-Cyrl-RS"/>
              </w:rPr>
              <w:t>1</w:t>
            </w:r>
            <w:r w:rsidRPr="003142D5">
              <w:rPr>
                <w:rFonts w:cs="Arial"/>
              </w:rPr>
              <w:t>4</w:t>
            </w:r>
          </w:p>
        </w:tc>
        <w:tc>
          <w:tcPr>
            <w:tcW w:w="1599" w:type="dxa"/>
            <w:tcBorders>
              <w:left w:val="single" w:sz="4" w:space="0" w:color="auto"/>
              <w:right w:val="single" w:sz="4" w:space="0" w:color="auto"/>
            </w:tcBorders>
            <w:shd w:val="clear" w:color="auto" w:fill="auto"/>
          </w:tcPr>
          <w:p w:rsidR="003142D5" w:rsidRPr="003142D5" w:rsidRDefault="006072E1" w:rsidP="003142D5">
            <w:pPr>
              <w:spacing w:before="0"/>
              <w:jc w:val="center"/>
              <w:rPr>
                <w:rFonts w:cs="Arial"/>
                <w:b/>
                <w:lang w:val="sr-Cyrl-RS"/>
              </w:rPr>
            </w:pPr>
            <w:r w:rsidRPr="006072E1">
              <w:rPr>
                <w:rFonts w:cs="Arial"/>
                <w:b/>
                <w:lang w:val="sr-Cyrl-RS"/>
              </w:rPr>
              <w:t>/</w:t>
            </w:r>
          </w:p>
        </w:tc>
        <w:tc>
          <w:tcPr>
            <w:tcW w:w="2296" w:type="dxa"/>
            <w:tcBorders>
              <w:left w:val="single" w:sz="4" w:space="0" w:color="auto"/>
            </w:tcBorders>
            <w:shd w:val="clear" w:color="auto" w:fill="auto"/>
          </w:tcPr>
          <w:p w:rsidR="003142D5" w:rsidRPr="003142D5" w:rsidRDefault="006072E1" w:rsidP="003142D5">
            <w:pPr>
              <w:spacing w:before="0"/>
              <w:jc w:val="center"/>
              <w:rPr>
                <w:rFonts w:cs="Arial"/>
                <w:lang w:val="sr-Cyrl-RS"/>
              </w:rPr>
            </w:pPr>
            <w:r w:rsidRPr="006072E1">
              <w:rPr>
                <w:rFonts w:cs="Arial"/>
                <w:lang w:val="sr-Cyrl-RS"/>
              </w:rPr>
              <w:t>/</w:t>
            </w:r>
          </w:p>
        </w:tc>
      </w:tr>
      <w:tr w:rsidR="003142D5" w:rsidRPr="003142D5" w:rsidTr="006072E1">
        <w:trPr>
          <w:trHeight w:val="250"/>
        </w:trPr>
        <w:tc>
          <w:tcPr>
            <w:tcW w:w="1016" w:type="dxa"/>
            <w:shd w:val="clear" w:color="auto" w:fill="auto"/>
          </w:tcPr>
          <w:p w:rsidR="003142D5" w:rsidRPr="003142D5" w:rsidRDefault="003142D5" w:rsidP="003142D5">
            <w:pPr>
              <w:spacing w:before="0"/>
              <w:jc w:val="left"/>
              <w:rPr>
                <w:rFonts w:cs="Arial"/>
                <w:b/>
              </w:rPr>
            </w:pPr>
            <w:r w:rsidRPr="003142D5">
              <w:rPr>
                <w:rFonts w:cs="Arial"/>
                <w:b/>
              </w:rPr>
              <w:t>1.13</w:t>
            </w:r>
          </w:p>
        </w:tc>
        <w:tc>
          <w:tcPr>
            <w:tcW w:w="6131" w:type="dxa"/>
            <w:tcBorders>
              <w:right w:val="single" w:sz="4" w:space="0" w:color="auto"/>
            </w:tcBorders>
            <w:shd w:val="clear" w:color="auto" w:fill="auto"/>
          </w:tcPr>
          <w:p w:rsidR="003142D5" w:rsidRPr="003142D5" w:rsidRDefault="003142D5" w:rsidP="003142D5">
            <w:pPr>
              <w:spacing w:before="0"/>
              <w:jc w:val="left"/>
              <w:rPr>
                <w:rFonts w:cs="Arial"/>
              </w:rPr>
            </w:pPr>
            <w:r w:rsidRPr="003142D5">
              <w:rPr>
                <w:rFonts w:cs="Arial"/>
              </w:rPr>
              <w:t>Испитив. магнетним честицама</w:t>
            </w:r>
          </w:p>
        </w:tc>
        <w:tc>
          <w:tcPr>
            <w:tcW w:w="1599" w:type="dxa"/>
            <w:gridSpan w:val="2"/>
            <w:tcBorders>
              <w:left w:val="single" w:sz="4" w:space="0" w:color="auto"/>
              <w:right w:val="single" w:sz="4" w:space="0" w:color="auto"/>
            </w:tcBorders>
            <w:shd w:val="clear" w:color="auto" w:fill="auto"/>
          </w:tcPr>
          <w:p w:rsidR="003142D5" w:rsidRPr="003142D5" w:rsidRDefault="003142D5" w:rsidP="003142D5">
            <w:pPr>
              <w:spacing w:before="0"/>
              <w:jc w:val="center"/>
              <w:rPr>
                <w:rFonts w:cs="Arial"/>
              </w:rPr>
            </w:pPr>
            <w:r w:rsidRPr="003142D5">
              <w:rPr>
                <w:rFonts w:cs="Arial"/>
              </w:rPr>
              <w:t>m</w:t>
            </w:r>
          </w:p>
        </w:tc>
        <w:tc>
          <w:tcPr>
            <w:tcW w:w="1980" w:type="dxa"/>
            <w:gridSpan w:val="2"/>
            <w:tcBorders>
              <w:left w:val="single" w:sz="4" w:space="0" w:color="auto"/>
              <w:right w:val="single" w:sz="4" w:space="0" w:color="auto"/>
            </w:tcBorders>
            <w:shd w:val="clear" w:color="auto" w:fill="auto"/>
          </w:tcPr>
          <w:p w:rsidR="003142D5" w:rsidRPr="003142D5" w:rsidRDefault="003142D5" w:rsidP="003142D5">
            <w:pPr>
              <w:spacing w:before="0"/>
              <w:jc w:val="center"/>
              <w:rPr>
                <w:rFonts w:cs="Arial"/>
              </w:rPr>
            </w:pPr>
            <w:r w:rsidRPr="003142D5">
              <w:rPr>
                <w:rFonts w:cs="Arial"/>
                <w:lang w:val="sr-Cyrl-RS"/>
              </w:rPr>
              <w:t>1</w:t>
            </w:r>
            <w:r w:rsidRPr="003142D5">
              <w:rPr>
                <w:rFonts w:cs="Arial"/>
              </w:rPr>
              <w:t>4</w:t>
            </w:r>
          </w:p>
        </w:tc>
        <w:tc>
          <w:tcPr>
            <w:tcW w:w="1599" w:type="dxa"/>
            <w:tcBorders>
              <w:left w:val="single" w:sz="4" w:space="0" w:color="auto"/>
              <w:right w:val="single" w:sz="4" w:space="0" w:color="auto"/>
            </w:tcBorders>
            <w:shd w:val="clear" w:color="auto" w:fill="auto"/>
          </w:tcPr>
          <w:p w:rsidR="003142D5" w:rsidRPr="003142D5" w:rsidRDefault="006072E1" w:rsidP="003142D5">
            <w:pPr>
              <w:spacing w:before="0"/>
              <w:jc w:val="center"/>
              <w:rPr>
                <w:rFonts w:cs="Arial"/>
                <w:b/>
                <w:lang w:val="sr-Cyrl-RS"/>
              </w:rPr>
            </w:pPr>
            <w:r w:rsidRPr="006072E1">
              <w:rPr>
                <w:rFonts w:cs="Arial"/>
                <w:b/>
                <w:lang w:val="sr-Cyrl-RS"/>
              </w:rPr>
              <w:t>/</w:t>
            </w:r>
          </w:p>
        </w:tc>
        <w:tc>
          <w:tcPr>
            <w:tcW w:w="2296" w:type="dxa"/>
            <w:tcBorders>
              <w:left w:val="single" w:sz="4" w:space="0" w:color="auto"/>
            </w:tcBorders>
            <w:shd w:val="clear" w:color="auto" w:fill="auto"/>
          </w:tcPr>
          <w:p w:rsidR="003142D5" w:rsidRPr="003142D5" w:rsidRDefault="006072E1" w:rsidP="003142D5">
            <w:pPr>
              <w:spacing w:before="0"/>
              <w:jc w:val="center"/>
              <w:rPr>
                <w:rFonts w:cs="Arial"/>
                <w:lang w:val="sr-Cyrl-RS"/>
              </w:rPr>
            </w:pPr>
            <w:r w:rsidRPr="006072E1">
              <w:rPr>
                <w:rFonts w:cs="Arial"/>
                <w:lang w:val="sr-Cyrl-RS"/>
              </w:rPr>
              <w:t>/</w:t>
            </w:r>
          </w:p>
        </w:tc>
      </w:tr>
      <w:tr w:rsidR="003142D5" w:rsidRPr="003142D5" w:rsidTr="006072E1">
        <w:trPr>
          <w:trHeight w:val="263"/>
        </w:trPr>
        <w:tc>
          <w:tcPr>
            <w:tcW w:w="1016" w:type="dxa"/>
            <w:shd w:val="clear" w:color="auto" w:fill="auto"/>
          </w:tcPr>
          <w:p w:rsidR="003142D5" w:rsidRPr="003142D5" w:rsidRDefault="003142D5" w:rsidP="003142D5">
            <w:pPr>
              <w:spacing w:before="0"/>
              <w:jc w:val="left"/>
              <w:rPr>
                <w:rFonts w:cs="Arial"/>
                <w:b/>
              </w:rPr>
            </w:pPr>
            <w:r w:rsidRPr="003142D5">
              <w:rPr>
                <w:rFonts w:cs="Arial"/>
                <w:b/>
              </w:rPr>
              <w:t>1.14</w:t>
            </w:r>
          </w:p>
        </w:tc>
        <w:tc>
          <w:tcPr>
            <w:tcW w:w="6131" w:type="dxa"/>
            <w:tcBorders>
              <w:right w:val="single" w:sz="4" w:space="0" w:color="auto"/>
            </w:tcBorders>
            <w:shd w:val="clear" w:color="auto" w:fill="auto"/>
          </w:tcPr>
          <w:p w:rsidR="003142D5" w:rsidRPr="003142D5" w:rsidRDefault="003142D5" w:rsidP="003142D5">
            <w:pPr>
              <w:spacing w:before="0"/>
              <w:jc w:val="left"/>
              <w:rPr>
                <w:rFonts w:cs="Arial"/>
                <w:b/>
              </w:rPr>
            </w:pPr>
            <w:r w:rsidRPr="003142D5">
              <w:rPr>
                <w:rFonts w:cs="Arial"/>
              </w:rPr>
              <w:t>Радиографско испитивање до Ø108мм</w:t>
            </w:r>
          </w:p>
        </w:tc>
        <w:tc>
          <w:tcPr>
            <w:tcW w:w="1599" w:type="dxa"/>
            <w:gridSpan w:val="2"/>
            <w:tcBorders>
              <w:left w:val="single" w:sz="4" w:space="0" w:color="auto"/>
              <w:right w:val="single" w:sz="4" w:space="0" w:color="auto"/>
            </w:tcBorders>
            <w:shd w:val="clear" w:color="auto" w:fill="auto"/>
          </w:tcPr>
          <w:p w:rsidR="003142D5" w:rsidRPr="003142D5" w:rsidRDefault="003142D5" w:rsidP="003142D5">
            <w:pPr>
              <w:spacing w:before="0"/>
              <w:jc w:val="center"/>
              <w:rPr>
                <w:rFonts w:cs="Arial"/>
                <w:b/>
              </w:rPr>
            </w:pPr>
            <w:r w:rsidRPr="003142D5">
              <w:rPr>
                <w:rFonts w:cs="Arial"/>
              </w:rPr>
              <w:t>зав. спој</w:t>
            </w:r>
          </w:p>
        </w:tc>
        <w:tc>
          <w:tcPr>
            <w:tcW w:w="1980" w:type="dxa"/>
            <w:gridSpan w:val="2"/>
            <w:tcBorders>
              <w:left w:val="single" w:sz="4" w:space="0" w:color="auto"/>
              <w:right w:val="single" w:sz="4" w:space="0" w:color="auto"/>
            </w:tcBorders>
            <w:shd w:val="clear" w:color="auto" w:fill="auto"/>
          </w:tcPr>
          <w:p w:rsidR="003142D5" w:rsidRPr="003142D5" w:rsidRDefault="003142D5" w:rsidP="003142D5">
            <w:pPr>
              <w:spacing w:before="0"/>
              <w:jc w:val="center"/>
              <w:rPr>
                <w:rFonts w:cs="Arial"/>
              </w:rPr>
            </w:pPr>
            <w:r w:rsidRPr="003142D5">
              <w:rPr>
                <w:rFonts w:cs="Arial"/>
                <w:lang w:val="sr-Cyrl-RS"/>
              </w:rPr>
              <w:t>8</w:t>
            </w:r>
            <w:r w:rsidRPr="003142D5">
              <w:rPr>
                <w:rFonts w:cs="Arial"/>
                <w:lang w:val="sr-Cyrl-CS"/>
              </w:rPr>
              <w:t>0</w:t>
            </w:r>
          </w:p>
        </w:tc>
        <w:tc>
          <w:tcPr>
            <w:tcW w:w="1599" w:type="dxa"/>
            <w:tcBorders>
              <w:left w:val="single" w:sz="4" w:space="0" w:color="auto"/>
              <w:right w:val="single" w:sz="4" w:space="0" w:color="auto"/>
            </w:tcBorders>
            <w:shd w:val="clear" w:color="auto" w:fill="auto"/>
          </w:tcPr>
          <w:p w:rsidR="003142D5" w:rsidRPr="003142D5" w:rsidRDefault="006072E1" w:rsidP="003142D5">
            <w:pPr>
              <w:spacing w:before="0"/>
              <w:jc w:val="center"/>
              <w:rPr>
                <w:rFonts w:cs="Arial"/>
                <w:b/>
                <w:lang w:val="sr-Cyrl-RS"/>
              </w:rPr>
            </w:pPr>
            <w:r w:rsidRPr="006072E1">
              <w:rPr>
                <w:rFonts w:cs="Arial"/>
                <w:b/>
                <w:lang w:val="sr-Cyrl-RS"/>
              </w:rPr>
              <w:t>/</w:t>
            </w:r>
          </w:p>
        </w:tc>
        <w:tc>
          <w:tcPr>
            <w:tcW w:w="2296" w:type="dxa"/>
            <w:tcBorders>
              <w:left w:val="single" w:sz="4" w:space="0" w:color="auto"/>
            </w:tcBorders>
            <w:shd w:val="clear" w:color="auto" w:fill="auto"/>
          </w:tcPr>
          <w:p w:rsidR="003142D5" w:rsidRPr="003142D5" w:rsidRDefault="006072E1" w:rsidP="003142D5">
            <w:pPr>
              <w:spacing w:before="0"/>
              <w:jc w:val="center"/>
              <w:rPr>
                <w:rFonts w:cs="Arial"/>
                <w:lang w:val="sr-Cyrl-RS"/>
              </w:rPr>
            </w:pPr>
            <w:r w:rsidRPr="006072E1">
              <w:rPr>
                <w:rFonts w:cs="Arial"/>
                <w:lang w:val="sr-Cyrl-RS"/>
              </w:rPr>
              <w:t>/</w:t>
            </w:r>
          </w:p>
        </w:tc>
      </w:tr>
      <w:tr w:rsidR="003142D5" w:rsidRPr="003142D5" w:rsidTr="006072E1">
        <w:trPr>
          <w:trHeight w:val="250"/>
        </w:trPr>
        <w:tc>
          <w:tcPr>
            <w:tcW w:w="1016" w:type="dxa"/>
            <w:shd w:val="clear" w:color="auto" w:fill="auto"/>
          </w:tcPr>
          <w:p w:rsidR="003142D5" w:rsidRPr="003142D5" w:rsidRDefault="003142D5" w:rsidP="003142D5">
            <w:pPr>
              <w:spacing w:before="0"/>
              <w:jc w:val="left"/>
              <w:rPr>
                <w:rFonts w:cs="Arial"/>
                <w:b/>
              </w:rPr>
            </w:pPr>
          </w:p>
        </w:tc>
        <w:tc>
          <w:tcPr>
            <w:tcW w:w="13606" w:type="dxa"/>
            <w:gridSpan w:val="7"/>
            <w:shd w:val="clear" w:color="auto" w:fill="auto"/>
          </w:tcPr>
          <w:p w:rsidR="003142D5" w:rsidRPr="003142D5" w:rsidRDefault="003142D5" w:rsidP="003142D5">
            <w:pPr>
              <w:spacing w:before="0"/>
              <w:jc w:val="left"/>
              <w:rPr>
                <w:rFonts w:cs="Arial"/>
              </w:rPr>
            </w:pPr>
            <w:r w:rsidRPr="003142D5">
              <w:rPr>
                <w:rFonts w:cs="Arial"/>
                <w:b/>
              </w:rPr>
              <w:t>Турбинско постројење</w:t>
            </w:r>
          </w:p>
        </w:tc>
      </w:tr>
      <w:tr w:rsidR="003142D5" w:rsidRPr="003142D5" w:rsidTr="006072E1">
        <w:trPr>
          <w:trHeight w:val="513"/>
        </w:trPr>
        <w:tc>
          <w:tcPr>
            <w:tcW w:w="1016" w:type="dxa"/>
            <w:shd w:val="clear" w:color="auto" w:fill="auto"/>
          </w:tcPr>
          <w:p w:rsidR="003142D5" w:rsidRPr="003142D5" w:rsidRDefault="003142D5" w:rsidP="003142D5">
            <w:pPr>
              <w:spacing w:before="0"/>
              <w:jc w:val="left"/>
              <w:rPr>
                <w:rFonts w:cs="Arial"/>
                <w:b/>
              </w:rPr>
            </w:pPr>
            <w:r w:rsidRPr="003142D5">
              <w:rPr>
                <w:rFonts w:cs="Arial"/>
                <w:b/>
              </w:rPr>
              <w:t>1.15</w:t>
            </w:r>
          </w:p>
        </w:tc>
        <w:tc>
          <w:tcPr>
            <w:tcW w:w="6169" w:type="dxa"/>
            <w:gridSpan w:val="2"/>
            <w:shd w:val="clear" w:color="auto" w:fill="auto"/>
          </w:tcPr>
          <w:p w:rsidR="003142D5" w:rsidRPr="003142D5" w:rsidRDefault="003142D5" w:rsidP="003142D5">
            <w:pPr>
              <w:tabs>
                <w:tab w:val="left" w:pos="4692"/>
                <w:tab w:val="left" w:pos="5277"/>
              </w:tabs>
              <w:spacing w:before="0"/>
              <w:jc w:val="left"/>
              <w:rPr>
                <w:rFonts w:cs="Arial"/>
              </w:rPr>
            </w:pPr>
            <w:r w:rsidRPr="003142D5">
              <w:rPr>
                <w:rFonts w:cs="Arial"/>
              </w:rPr>
              <w:t>Ангажовање испитивача                                                      екипа/дан</w:t>
            </w:r>
          </w:p>
        </w:tc>
        <w:tc>
          <w:tcPr>
            <w:tcW w:w="1599" w:type="dxa"/>
            <w:gridSpan w:val="2"/>
            <w:shd w:val="clear" w:color="auto" w:fill="auto"/>
            <w:vAlign w:val="center"/>
          </w:tcPr>
          <w:p w:rsidR="003142D5" w:rsidRPr="003142D5" w:rsidRDefault="003142D5" w:rsidP="003142D5">
            <w:pPr>
              <w:spacing w:before="0"/>
              <w:jc w:val="center"/>
              <w:rPr>
                <w:rFonts w:cs="Arial"/>
              </w:rPr>
            </w:pPr>
            <w:r w:rsidRPr="003142D5">
              <w:rPr>
                <w:rFonts w:cs="Arial"/>
              </w:rPr>
              <w:t>дан</w:t>
            </w:r>
          </w:p>
        </w:tc>
        <w:tc>
          <w:tcPr>
            <w:tcW w:w="1942" w:type="dxa"/>
            <w:shd w:val="clear" w:color="auto" w:fill="auto"/>
            <w:vAlign w:val="center"/>
          </w:tcPr>
          <w:p w:rsidR="003142D5" w:rsidRPr="003142D5" w:rsidRDefault="003142D5" w:rsidP="003142D5">
            <w:pPr>
              <w:spacing w:before="0"/>
              <w:jc w:val="center"/>
              <w:rPr>
                <w:rFonts w:cs="Arial"/>
              </w:rPr>
            </w:pPr>
            <w:r w:rsidRPr="003142D5">
              <w:rPr>
                <w:rFonts w:cs="Arial"/>
                <w:lang w:val="sr-Cyrl-CS"/>
              </w:rPr>
              <w:t>1</w:t>
            </w:r>
            <w:r w:rsidRPr="003142D5">
              <w:rPr>
                <w:rFonts w:cs="Arial"/>
              </w:rPr>
              <w:t>4</w:t>
            </w:r>
          </w:p>
        </w:tc>
        <w:tc>
          <w:tcPr>
            <w:tcW w:w="1599"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c>
          <w:tcPr>
            <w:tcW w:w="2296" w:type="dxa"/>
            <w:shd w:val="clear" w:color="auto" w:fill="auto"/>
          </w:tcPr>
          <w:p w:rsidR="003142D5" w:rsidRPr="003142D5" w:rsidRDefault="006072E1" w:rsidP="003142D5">
            <w:pPr>
              <w:spacing w:before="0"/>
              <w:jc w:val="center"/>
              <w:rPr>
                <w:rFonts w:cs="Arial"/>
                <w:lang w:val="sr-Cyrl-RS"/>
              </w:rPr>
            </w:pPr>
            <w:r w:rsidRPr="006072E1">
              <w:rPr>
                <w:rFonts w:cs="Arial"/>
                <w:lang w:val="sr-Cyrl-RS"/>
              </w:rPr>
              <w:t>/</w:t>
            </w:r>
          </w:p>
        </w:tc>
      </w:tr>
    </w:tbl>
    <w:p w:rsidR="00210EF9" w:rsidRDefault="00210EF9" w:rsidP="00210EF9">
      <w:pPr>
        <w:tabs>
          <w:tab w:val="left" w:pos="284"/>
          <w:tab w:val="left" w:pos="1134"/>
        </w:tabs>
        <w:snapToGrid w:val="0"/>
        <w:spacing w:line="360" w:lineRule="auto"/>
        <w:rPr>
          <w:rFonts w:cs="Arial"/>
          <w:b/>
        </w:rPr>
      </w:pPr>
    </w:p>
    <w:p w:rsidR="00210EF9" w:rsidRDefault="00210EF9" w:rsidP="00210EF9">
      <w:pPr>
        <w:tabs>
          <w:tab w:val="left" w:pos="284"/>
          <w:tab w:val="left" w:pos="1134"/>
        </w:tabs>
        <w:snapToGrid w:val="0"/>
        <w:spacing w:line="360" w:lineRule="auto"/>
        <w:rPr>
          <w:rFonts w:cs="Arial"/>
          <w:b/>
        </w:rPr>
      </w:pPr>
    </w:p>
    <w:p w:rsidR="00210EF9" w:rsidRDefault="00210EF9" w:rsidP="00210EF9">
      <w:pPr>
        <w:tabs>
          <w:tab w:val="left" w:pos="284"/>
          <w:tab w:val="left" w:pos="1134"/>
        </w:tabs>
        <w:snapToGrid w:val="0"/>
        <w:spacing w:line="360" w:lineRule="auto"/>
        <w:rPr>
          <w:rFonts w:cs="Arial"/>
          <w:b/>
        </w:rPr>
      </w:pPr>
    </w:p>
    <w:p w:rsidR="00210EF9" w:rsidRDefault="00210EF9" w:rsidP="00210EF9">
      <w:pPr>
        <w:tabs>
          <w:tab w:val="left" w:pos="284"/>
          <w:tab w:val="left" w:pos="1134"/>
        </w:tabs>
        <w:snapToGrid w:val="0"/>
        <w:spacing w:line="360" w:lineRule="auto"/>
        <w:rPr>
          <w:rFonts w:cs="Arial"/>
          <w:b/>
        </w:rPr>
      </w:pPr>
    </w:p>
    <w:p w:rsidR="003142D5" w:rsidRDefault="003142D5" w:rsidP="00210EF9">
      <w:pPr>
        <w:tabs>
          <w:tab w:val="left" w:pos="284"/>
          <w:tab w:val="left" w:pos="1134"/>
        </w:tabs>
        <w:snapToGrid w:val="0"/>
        <w:spacing w:line="360" w:lineRule="auto"/>
        <w:rPr>
          <w:rFonts w:cs="Arial"/>
          <w:b/>
        </w:rPr>
      </w:pPr>
    </w:p>
    <w:tbl>
      <w:tblPr>
        <w:tblW w:w="15240" w:type="dxa"/>
        <w:tblInd w:w="-6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60"/>
        <w:gridCol w:w="6480"/>
        <w:gridCol w:w="1560"/>
        <w:gridCol w:w="2040"/>
        <w:gridCol w:w="1782"/>
        <w:gridCol w:w="2418"/>
      </w:tblGrid>
      <w:tr w:rsidR="006072E1" w:rsidRPr="003142D5" w:rsidTr="003142D5">
        <w:trPr>
          <w:trHeight w:val="296"/>
        </w:trPr>
        <w:tc>
          <w:tcPr>
            <w:tcW w:w="960" w:type="dxa"/>
            <w:shd w:val="clear" w:color="auto" w:fill="auto"/>
            <w:vAlign w:val="center"/>
          </w:tcPr>
          <w:p w:rsidR="003142D5" w:rsidRPr="003142D5" w:rsidRDefault="003142D5" w:rsidP="003142D5">
            <w:pPr>
              <w:spacing w:before="0"/>
              <w:jc w:val="center"/>
              <w:rPr>
                <w:rFonts w:cs="Arial"/>
                <w:b/>
              </w:rPr>
            </w:pPr>
            <w:r w:rsidRPr="003142D5">
              <w:rPr>
                <w:rFonts w:cs="Arial"/>
                <w:b/>
              </w:rPr>
              <w:t>Ред бр.</w:t>
            </w:r>
          </w:p>
        </w:tc>
        <w:tc>
          <w:tcPr>
            <w:tcW w:w="6480" w:type="dxa"/>
            <w:shd w:val="clear" w:color="auto" w:fill="auto"/>
            <w:vAlign w:val="center"/>
          </w:tcPr>
          <w:p w:rsidR="003142D5" w:rsidRPr="003142D5" w:rsidRDefault="003142D5" w:rsidP="003142D5">
            <w:pPr>
              <w:spacing w:before="0"/>
              <w:jc w:val="center"/>
              <w:rPr>
                <w:rFonts w:cs="Arial"/>
                <w:b/>
              </w:rPr>
            </w:pPr>
            <w:r w:rsidRPr="003142D5">
              <w:rPr>
                <w:rFonts w:cs="Arial"/>
                <w:b/>
              </w:rPr>
              <w:t>Предмет набавке</w:t>
            </w:r>
          </w:p>
        </w:tc>
        <w:tc>
          <w:tcPr>
            <w:tcW w:w="1560" w:type="dxa"/>
            <w:shd w:val="clear" w:color="auto" w:fill="auto"/>
            <w:vAlign w:val="center"/>
          </w:tcPr>
          <w:p w:rsidR="003142D5" w:rsidRPr="003142D5" w:rsidRDefault="003142D5" w:rsidP="003142D5">
            <w:pPr>
              <w:spacing w:before="0"/>
              <w:jc w:val="center"/>
              <w:rPr>
                <w:rFonts w:cs="Arial"/>
                <w:b/>
              </w:rPr>
            </w:pPr>
            <w:r w:rsidRPr="003142D5">
              <w:rPr>
                <w:rFonts w:cs="Arial"/>
                <w:b/>
              </w:rPr>
              <w:t>Јед. мере</w:t>
            </w:r>
          </w:p>
        </w:tc>
        <w:tc>
          <w:tcPr>
            <w:tcW w:w="2040" w:type="dxa"/>
            <w:shd w:val="clear" w:color="auto" w:fill="auto"/>
            <w:vAlign w:val="center"/>
          </w:tcPr>
          <w:p w:rsidR="003142D5" w:rsidRPr="003142D5" w:rsidRDefault="003142D5" w:rsidP="003142D5">
            <w:pPr>
              <w:spacing w:before="0"/>
              <w:jc w:val="center"/>
              <w:rPr>
                <w:rFonts w:cs="Arial"/>
                <w:b/>
              </w:rPr>
            </w:pPr>
            <w:r w:rsidRPr="003142D5">
              <w:rPr>
                <w:rFonts w:cs="Arial"/>
                <w:b/>
              </w:rPr>
              <w:t>О</w:t>
            </w:r>
            <w:r w:rsidRPr="003142D5">
              <w:rPr>
                <w:rFonts w:cs="Arial"/>
                <w:b/>
                <w:lang w:val="sr-Latn-CS"/>
              </w:rPr>
              <w:t xml:space="preserve">чекивана </w:t>
            </w:r>
            <w:r w:rsidRPr="003142D5">
              <w:rPr>
                <w:rFonts w:cs="Arial"/>
                <w:b/>
              </w:rPr>
              <w:t>количина</w:t>
            </w:r>
          </w:p>
        </w:tc>
        <w:tc>
          <w:tcPr>
            <w:tcW w:w="1782" w:type="dxa"/>
            <w:shd w:val="clear" w:color="auto" w:fill="auto"/>
            <w:vAlign w:val="center"/>
          </w:tcPr>
          <w:p w:rsidR="003142D5" w:rsidRPr="003142D5" w:rsidRDefault="003142D5" w:rsidP="003142D5">
            <w:pPr>
              <w:spacing w:before="0"/>
              <w:jc w:val="center"/>
              <w:rPr>
                <w:rFonts w:cs="Arial"/>
                <w:b/>
              </w:rPr>
            </w:pPr>
            <w:r w:rsidRPr="003142D5">
              <w:rPr>
                <w:rFonts w:cs="Arial"/>
                <w:b/>
              </w:rPr>
              <w:t>Цена/ЈМ</w:t>
            </w:r>
          </w:p>
        </w:tc>
        <w:tc>
          <w:tcPr>
            <w:tcW w:w="2418" w:type="dxa"/>
            <w:shd w:val="clear" w:color="auto" w:fill="auto"/>
            <w:vAlign w:val="center"/>
          </w:tcPr>
          <w:p w:rsidR="003142D5" w:rsidRPr="003142D5" w:rsidRDefault="003142D5" w:rsidP="003142D5">
            <w:pPr>
              <w:spacing w:before="0"/>
              <w:jc w:val="center"/>
              <w:rPr>
                <w:rFonts w:cs="Arial"/>
                <w:lang w:val="sr-Latn-CS"/>
              </w:rPr>
            </w:pPr>
            <w:r w:rsidRPr="003142D5">
              <w:rPr>
                <w:rFonts w:cs="Arial"/>
                <w:b/>
              </w:rPr>
              <w:t>Износ</w:t>
            </w:r>
          </w:p>
        </w:tc>
      </w:tr>
      <w:tr w:rsidR="006072E1" w:rsidRPr="003142D5" w:rsidTr="003142D5">
        <w:tc>
          <w:tcPr>
            <w:tcW w:w="960" w:type="dxa"/>
            <w:shd w:val="clear" w:color="auto" w:fill="auto"/>
            <w:vAlign w:val="center"/>
          </w:tcPr>
          <w:p w:rsidR="003142D5" w:rsidRPr="003142D5" w:rsidRDefault="003142D5" w:rsidP="003142D5">
            <w:pPr>
              <w:spacing w:before="0"/>
              <w:jc w:val="center"/>
              <w:rPr>
                <w:rFonts w:cs="Arial"/>
                <w:b/>
              </w:rPr>
            </w:pPr>
          </w:p>
        </w:tc>
        <w:tc>
          <w:tcPr>
            <w:tcW w:w="6480" w:type="dxa"/>
            <w:shd w:val="clear" w:color="auto" w:fill="auto"/>
          </w:tcPr>
          <w:p w:rsidR="003142D5" w:rsidRPr="003142D5" w:rsidRDefault="003142D5" w:rsidP="003142D5">
            <w:pPr>
              <w:spacing w:before="0"/>
              <w:jc w:val="left"/>
              <w:rPr>
                <w:rFonts w:cs="Arial"/>
                <w:b/>
              </w:rPr>
            </w:pPr>
            <w:r w:rsidRPr="003142D5">
              <w:rPr>
                <w:rFonts w:cs="Arial"/>
                <w:b/>
              </w:rPr>
              <w:t>Испитивање ИБР-методама, на блоку Б2 у  2019. год.</w:t>
            </w:r>
          </w:p>
        </w:tc>
        <w:tc>
          <w:tcPr>
            <w:tcW w:w="1560"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c>
          <w:tcPr>
            <w:tcW w:w="2040"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c>
          <w:tcPr>
            <w:tcW w:w="1782"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p>
        </w:tc>
        <w:tc>
          <w:tcPr>
            <w:tcW w:w="14280" w:type="dxa"/>
            <w:gridSpan w:val="5"/>
            <w:shd w:val="clear" w:color="auto" w:fill="auto"/>
          </w:tcPr>
          <w:p w:rsidR="003142D5" w:rsidRPr="003142D5" w:rsidRDefault="003142D5" w:rsidP="003142D5">
            <w:pPr>
              <w:spacing w:before="0"/>
              <w:jc w:val="left"/>
              <w:rPr>
                <w:rFonts w:cs="Arial"/>
                <w:lang w:val="sr-Latn-CS"/>
              </w:rPr>
            </w:pPr>
            <w:r w:rsidRPr="003142D5">
              <w:rPr>
                <w:rFonts w:cs="Arial"/>
                <w:b/>
              </w:rPr>
              <w:t>Котловско постројење и пароводи</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2.1</w:t>
            </w:r>
          </w:p>
        </w:tc>
        <w:tc>
          <w:tcPr>
            <w:tcW w:w="6480" w:type="dxa"/>
            <w:shd w:val="clear" w:color="auto" w:fill="auto"/>
          </w:tcPr>
          <w:p w:rsidR="003142D5" w:rsidRPr="003142D5" w:rsidRDefault="003142D5" w:rsidP="003142D5">
            <w:pPr>
              <w:tabs>
                <w:tab w:val="left" w:pos="4692"/>
                <w:tab w:val="left" w:pos="5277"/>
              </w:tabs>
              <w:spacing w:before="0"/>
              <w:jc w:val="left"/>
              <w:rPr>
                <w:rFonts w:cs="Arial"/>
              </w:rPr>
            </w:pPr>
            <w:r w:rsidRPr="003142D5">
              <w:rPr>
                <w:rFonts w:cs="Arial"/>
              </w:rPr>
              <w:t>Ангажовање испитивача                                                      екипа/дан</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дан</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1</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2.2</w:t>
            </w:r>
          </w:p>
        </w:tc>
        <w:tc>
          <w:tcPr>
            <w:tcW w:w="6480" w:type="dxa"/>
            <w:shd w:val="clear" w:color="auto" w:fill="auto"/>
          </w:tcPr>
          <w:p w:rsidR="003142D5" w:rsidRPr="003142D5" w:rsidRDefault="003142D5" w:rsidP="003142D5">
            <w:pPr>
              <w:spacing w:before="0"/>
              <w:jc w:val="left"/>
              <w:rPr>
                <w:rFonts w:cs="Arial"/>
              </w:rPr>
            </w:pPr>
            <w:r w:rsidRPr="003142D5">
              <w:rPr>
                <w:rFonts w:cs="Arial"/>
              </w:rPr>
              <w:t>Ултразвучно испитивање зав. спојева</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m</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80</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2.3</w:t>
            </w:r>
          </w:p>
        </w:tc>
        <w:tc>
          <w:tcPr>
            <w:tcW w:w="6480" w:type="dxa"/>
            <w:shd w:val="clear" w:color="auto" w:fill="auto"/>
          </w:tcPr>
          <w:p w:rsidR="003142D5" w:rsidRPr="003142D5" w:rsidRDefault="003142D5" w:rsidP="003142D5">
            <w:pPr>
              <w:spacing w:before="0"/>
              <w:jc w:val="left"/>
              <w:rPr>
                <w:rFonts w:cs="Arial"/>
              </w:rPr>
            </w:pPr>
            <w:r w:rsidRPr="003142D5">
              <w:rPr>
                <w:rFonts w:cs="Arial"/>
              </w:rPr>
              <w:t xml:space="preserve">Визуелни преглед заварених спојева паровода                            </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m</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220</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2.4</w:t>
            </w:r>
          </w:p>
        </w:tc>
        <w:tc>
          <w:tcPr>
            <w:tcW w:w="6480" w:type="dxa"/>
            <w:shd w:val="clear" w:color="auto" w:fill="auto"/>
          </w:tcPr>
          <w:p w:rsidR="003142D5" w:rsidRPr="003142D5" w:rsidRDefault="003142D5" w:rsidP="003142D5">
            <w:pPr>
              <w:spacing w:before="0"/>
              <w:jc w:val="left"/>
              <w:rPr>
                <w:rFonts w:cs="Arial"/>
              </w:rPr>
            </w:pPr>
            <w:r w:rsidRPr="003142D5">
              <w:rPr>
                <w:rFonts w:cs="Arial"/>
              </w:rPr>
              <w:t>Испитив. Магнетним честицама</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m</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220</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2.5</w:t>
            </w:r>
          </w:p>
        </w:tc>
        <w:tc>
          <w:tcPr>
            <w:tcW w:w="6480" w:type="dxa"/>
            <w:shd w:val="clear" w:color="auto" w:fill="auto"/>
          </w:tcPr>
          <w:p w:rsidR="003142D5" w:rsidRPr="003142D5" w:rsidRDefault="003142D5" w:rsidP="003142D5">
            <w:pPr>
              <w:spacing w:before="0"/>
              <w:jc w:val="left"/>
              <w:rPr>
                <w:rFonts w:cs="Arial"/>
              </w:rPr>
            </w:pPr>
            <w:r w:rsidRPr="003142D5">
              <w:rPr>
                <w:rFonts w:cs="Arial"/>
              </w:rPr>
              <w:t>Испитивање тврдоће заварених спојева</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м. место</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500</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2.6</w:t>
            </w:r>
          </w:p>
        </w:tc>
        <w:tc>
          <w:tcPr>
            <w:tcW w:w="6480" w:type="dxa"/>
            <w:shd w:val="clear" w:color="auto" w:fill="auto"/>
          </w:tcPr>
          <w:p w:rsidR="003142D5" w:rsidRPr="003142D5" w:rsidRDefault="003142D5" w:rsidP="003142D5">
            <w:pPr>
              <w:spacing w:before="0"/>
              <w:jc w:val="left"/>
              <w:rPr>
                <w:rFonts w:cs="Arial"/>
              </w:rPr>
            </w:pPr>
            <w:r w:rsidRPr="003142D5">
              <w:rPr>
                <w:rFonts w:cs="Arial"/>
              </w:rPr>
              <w:t>Ултра</w:t>
            </w:r>
            <w:r w:rsidRPr="003142D5">
              <w:rPr>
                <w:rFonts w:cs="Arial"/>
                <w:lang w:val="sr-Latn-CS"/>
              </w:rPr>
              <w:t>звучно м</w:t>
            </w:r>
            <w:r w:rsidRPr="003142D5">
              <w:rPr>
                <w:rFonts w:cs="Arial"/>
                <w:lang w:val="de-DE"/>
              </w:rPr>
              <w:t>ерење</w:t>
            </w:r>
            <w:r w:rsidRPr="003142D5">
              <w:rPr>
                <w:rFonts w:cs="Arial"/>
              </w:rPr>
              <w:t xml:space="preserve"> </w:t>
            </w:r>
            <w:r w:rsidRPr="003142D5">
              <w:rPr>
                <w:rFonts w:cs="Arial"/>
                <w:lang w:val="de-DE"/>
              </w:rPr>
              <w:t>дебљине</w:t>
            </w:r>
            <w:r w:rsidRPr="003142D5">
              <w:rPr>
                <w:rFonts w:cs="Arial"/>
              </w:rPr>
              <w:t xml:space="preserve"> </w:t>
            </w:r>
            <w:r w:rsidRPr="003142D5">
              <w:rPr>
                <w:rFonts w:cs="Arial"/>
                <w:lang w:val="de-DE"/>
              </w:rPr>
              <w:t>зида</w:t>
            </w:r>
            <w:r w:rsidRPr="003142D5">
              <w:rPr>
                <w:rFonts w:cs="Arial"/>
              </w:rPr>
              <w:t xml:space="preserve">                              </w:t>
            </w:r>
            <w:r w:rsidRPr="003142D5">
              <w:rPr>
                <w:rFonts w:cs="Arial"/>
                <w:lang w:val="de-DE"/>
              </w:rPr>
              <w:t>деметар</w:t>
            </w:r>
            <w:r w:rsidRPr="003142D5">
              <w:rPr>
                <w:rFonts w:cs="Arial"/>
              </w:rPr>
              <w:t>/</w:t>
            </w:r>
            <w:r w:rsidRPr="003142D5">
              <w:rPr>
                <w:rFonts w:cs="Arial"/>
                <w:lang w:val="de-DE"/>
              </w:rPr>
              <w:t>дан</w:t>
            </w:r>
            <w:r w:rsidRPr="003142D5">
              <w:rPr>
                <w:rFonts w:cs="Arial"/>
              </w:rPr>
              <w:t xml:space="preserve">  </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дан</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42</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2.7</w:t>
            </w:r>
          </w:p>
        </w:tc>
        <w:tc>
          <w:tcPr>
            <w:tcW w:w="6480" w:type="dxa"/>
            <w:shd w:val="clear" w:color="auto" w:fill="auto"/>
          </w:tcPr>
          <w:p w:rsidR="003142D5" w:rsidRPr="003142D5" w:rsidRDefault="003142D5" w:rsidP="003142D5">
            <w:pPr>
              <w:spacing w:before="0"/>
              <w:jc w:val="left"/>
              <w:rPr>
                <w:rFonts w:cs="Arial"/>
              </w:rPr>
            </w:pPr>
            <w:r w:rsidRPr="003142D5">
              <w:rPr>
                <w:rFonts w:cs="Arial"/>
              </w:rPr>
              <w:t>Ултра</w:t>
            </w:r>
            <w:r w:rsidRPr="003142D5">
              <w:rPr>
                <w:rFonts w:cs="Arial"/>
                <w:lang w:val="sr-Latn-CS"/>
              </w:rPr>
              <w:t>звучно м</w:t>
            </w:r>
            <w:r w:rsidRPr="003142D5">
              <w:rPr>
                <w:rFonts w:cs="Arial"/>
                <w:lang w:val="de-DE"/>
              </w:rPr>
              <w:t>ерење</w:t>
            </w:r>
            <w:r w:rsidRPr="003142D5">
              <w:rPr>
                <w:rFonts w:cs="Arial"/>
              </w:rPr>
              <w:t xml:space="preserve"> </w:t>
            </w:r>
            <w:r w:rsidRPr="003142D5">
              <w:rPr>
                <w:rFonts w:cs="Arial"/>
                <w:lang w:val="de-DE"/>
              </w:rPr>
              <w:t>дебљине</w:t>
            </w:r>
            <w:r w:rsidRPr="003142D5">
              <w:rPr>
                <w:rFonts w:cs="Arial"/>
              </w:rPr>
              <w:t xml:space="preserve"> </w:t>
            </w:r>
            <w:r w:rsidRPr="003142D5">
              <w:rPr>
                <w:rFonts w:cs="Arial"/>
                <w:lang w:val="de-DE"/>
              </w:rPr>
              <w:t>зида</w:t>
            </w:r>
            <w:r w:rsidRPr="003142D5">
              <w:rPr>
                <w:rFonts w:cs="Arial"/>
              </w:rPr>
              <w:t xml:space="preserve">                                    </w:t>
            </w:r>
            <w:r w:rsidRPr="003142D5">
              <w:rPr>
                <w:rFonts w:cs="Arial"/>
                <w:lang w:val="de-DE"/>
              </w:rPr>
              <w:t>м</w:t>
            </w:r>
            <w:r w:rsidRPr="003142D5">
              <w:rPr>
                <w:rFonts w:cs="Arial"/>
              </w:rPr>
              <w:t xml:space="preserve">. </w:t>
            </w:r>
            <w:r w:rsidRPr="003142D5">
              <w:rPr>
                <w:rFonts w:cs="Arial"/>
                <w:lang w:val="de-DE"/>
              </w:rPr>
              <w:t>Место</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м.место</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500</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CS"/>
              </w:rPr>
            </w:pPr>
            <w:r w:rsidRPr="006072E1">
              <w:rPr>
                <w:rFonts w:cs="Arial"/>
                <w:lang w:val="sr-Cyrl-C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2.8</w:t>
            </w:r>
          </w:p>
        </w:tc>
        <w:tc>
          <w:tcPr>
            <w:tcW w:w="6480" w:type="dxa"/>
            <w:shd w:val="clear" w:color="auto" w:fill="auto"/>
          </w:tcPr>
          <w:p w:rsidR="003142D5" w:rsidRPr="003142D5" w:rsidRDefault="003142D5" w:rsidP="003142D5">
            <w:pPr>
              <w:spacing w:before="0"/>
              <w:jc w:val="left"/>
              <w:rPr>
                <w:rFonts w:cs="Arial"/>
                <w:lang w:val="sr-Latn-CS"/>
              </w:rPr>
            </w:pPr>
            <w:r w:rsidRPr="003142D5">
              <w:rPr>
                <w:rFonts w:cs="Arial"/>
                <w:lang w:val="sr-Latn-CS"/>
              </w:rPr>
              <w:t>Димензиона контрола пречника (у две осе једно мерно место)</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lang w:val="de-DE"/>
              </w:rPr>
              <w:t>м. место</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250</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2.9</w:t>
            </w:r>
          </w:p>
        </w:tc>
        <w:tc>
          <w:tcPr>
            <w:tcW w:w="6480" w:type="dxa"/>
            <w:shd w:val="clear" w:color="auto" w:fill="auto"/>
          </w:tcPr>
          <w:p w:rsidR="003142D5" w:rsidRPr="003142D5" w:rsidRDefault="003142D5" w:rsidP="003142D5">
            <w:pPr>
              <w:spacing w:before="0"/>
              <w:jc w:val="left"/>
              <w:rPr>
                <w:rFonts w:cs="Arial"/>
              </w:rPr>
            </w:pPr>
            <w:r w:rsidRPr="003142D5">
              <w:rPr>
                <w:rFonts w:cs="Arial"/>
              </w:rPr>
              <w:t>Радиографско испитивање до Ø89мм</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зав. Спој</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380</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2.10</w:t>
            </w:r>
          </w:p>
        </w:tc>
        <w:tc>
          <w:tcPr>
            <w:tcW w:w="6480" w:type="dxa"/>
            <w:shd w:val="clear" w:color="auto" w:fill="auto"/>
          </w:tcPr>
          <w:p w:rsidR="003142D5" w:rsidRPr="003142D5" w:rsidRDefault="003142D5" w:rsidP="003142D5">
            <w:pPr>
              <w:spacing w:before="0"/>
              <w:jc w:val="left"/>
              <w:rPr>
                <w:rFonts w:cs="Arial"/>
              </w:rPr>
            </w:pPr>
            <w:r w:rsidRPr="003142D5">
              <w:rPr>
                <w:rFonts w:cs="Arial"/>
              </w:rPr>
              <w:t>Металографско испитивање – реплике</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реплика</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70</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2.11</w:t>
            </w:r>
          </w:p>
        </w:tc>
        <w:tc>
          <w:tcPr>
            <w:tcW w:w="6480" w:type="dxa"/>
            <w:shd w:val="clear" w:color="auto" w:fill="auto"/>
          </w:tcPr>
          <w:p w:rsidR="003142D5" w:rsidRPr="003142D5" w:rsidRDefault="003142D5" w:rsidP="003142D5">
            <w:pPr>
              <w:spacing w:before="0"/>
              <w:jc w:val="left"/>
              <w:rPr>
                <w:rFonts w:cs="Arial"/>
              </w:rPr>
            </w:pPr>
            <w:r w:rsidRPr="003142D5">
              <w:rPr>
                <w:rFonts w:cs="Arial"/>
              </w:rPr>
              <w:t>Испитивање течним пенетрантима</w:t>
            </w:r>
          </w:p>
        </w:tc>
        <w:tc>
          <w:tcPr>
            <w:tcW w:w="1560" w:type="dxa"/>
            <w:shd w:val="clear" w:color="auto" w:fill="auto"/>
            <w:vAlign w:val="center"/>
          </w:tcPr>
          <w:p w:rsidR="003142D5" w:rsidRPr="003142D5" w:rsidRDefault="003142D5" w:rsidP="003142D5">
            <w:pPr>
              <w:spacing w:before="0"/>
              <w:jc w:val="center"/>
              <w:rPr>
                <w:rFonts w:cs="Arial"/>
                <w:vertAlign w:val="superscript"/>
              </w:rPr>
            </w:pPr>
            <w:r w:rsidRPr="003142D5">
              <w:rPr>
                <w:rFonts w:cs="Arial"/>
              </w:rPr>
              <w:t>m</w:t>
            </w:r>
            <w:r w:rsidRPr="003142D5">
              <w:rPr>
                <w:rFonts w:cs="Arial"/>
                <w:vertAlign w:val="superscript"/>
              </w:rPr>
              <w:t>2</w:t>
            </w:r>
          </w:p>
        </w:tc>
        <w:tc>
          <w:tcPr>
            <w:tcW w:w="2040" w:type="dxa"/>
            <w:shd w:val="clear" w:color="auto" w:fill="auto"/>
            <w:vAlign w:val="center"/>
          </w:tcPr>
          <w:p w:rsidR="003142D5" w:rsidRPr="003142D5" w:rsidRDefault="003142D5" w:rsidP="003142D5">
            <w:pPr>
              <w:spacing w:before="0"/>
              <w:jc w:val="center"/>
              <w:rPr>
                <w:rFonts w:cs="Arial"/>
                <w:lang w:val="sr-Cyrl-RS"/>
              </w:rPr>
            </w:pPr>
            <w:r w:rsidRPr="003142D5">
              <w:rPr>
                <w:rFonts w:cs="Arial"/>
                <w:lang w:val="sr-Cyrl-RS"/>
              </w:rPr>
              <w:t>15</w:t>
            </w:r>
          </w:p>
        </w:tc>
        <w:tc>
          <w:tcPr>
            <w:tcW w:w="1782" w:type="dxa"/>
            <w:shd w:val="clear" w:color="auto" w:fill="auto"/>
            <w:vAlign w:val="bottom"/>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2.12</w:t>
            </w:r>
          </w:p>
        </w:tc>
        <w:tc>
          <w:tcPr>
            <w:tcW w:w="6480" w:type="dxa"/>
            <w:shd w:val="clear" w:color="auto" w:fill="auto"/>
          </w:tcPr>
          <w:p w:rsidR="003142D5" w:rsidRPr="003142D5" w:rsidRDefault="003142D5" w:rsidP="003142D5">
            <w:pPr>
              <w:spacing w:before="0"/>
              <w:jc w:val="left"/>
              <w:rPr>
                <w:rFonts w:cs="Arial"/>
              </w:rPr>
            </w:pPr>
            <w:r w:rsidRPr="003142D5">
              <w:rPr>
                <w:rFonts w:cs="Arial"/>
              </w:rPr>
              <w:t xml:space="preserve">Ендоскопско испитивање                                                        </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дан</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1</w:t>
            </w:r>
          </w:p>
        </w:tc>
        <w:tc>
          <w:tcPr>
            <w:tcW w:w="1782"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p>
        </w:tc>
        <w:tc>
          <w:tcPr>
            <w:tcW w:w="14280" w:type="dxa"/>
            <w:gridSpan w:val="5"/>
            <w:shd w:val="clear" w:color="auto" w:fill="auto"/>
          </w:tcPr>
          <w:p w:rsidR="003142D5" w:rsidRPr="003142D5" w:rsidRDefault="003142D5" w:rsidP="003142D5">
            <w:pPr>
              <w:spacing w:before="0"/>
              <w:jc w:val="left"/>
              <w:rPr>
                <w:rFonts w:cs="Arial"/>
                <w:lang w:val="sr-Latn-CS"/>
              </w:rPr>
            </w:pPr>
            <w:r w:rsidRPr="003142D5">
              <w:rPr>
                <w:rFonts w:cs="Arial"/>
                <w:b/>
              </w:rPr>
              <w:t>Арматура и е.м.с.погони</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2.13</w:t>
            </w:r>
          </w:p>
        </w:tc>
        <w:tc>
          <w:tcPr>
            <w:tcW w:w="6480" w:type="dxa"/>
            <w:shd w:val="clear" w:color="auto" w:fill="auto"/>
          </w:tcPr>
          <w:p w:rsidR="003142D5" w:rsidRPr="003142D5" w:rsidRDefault="003142D5" w:rsidP="003142D5">
            <w:pPr>
              <w:spacing w:before="0"/>
              <w:jc w:val="left"/>
              <w:rPr>
                <w:rFonts w:cs="Arial"/>
                <w:b/>
              </w:rPr>
            </w:pPr>
            <w:r w:rsidRPr="003142D5">
              <w:rPr>
                <w:rFonts w:cs="Arial"/>
              </w:rPr>
              <w:t>Ултразвучно испитивање зав. Спојева</w:t>
            </w:r>
          </w:p>
        </w:tc>
        <w:tc>
          <w:tcPr>
            <w:tcW w:w="1560" w:type="dxa"/>
            <w:shd w:val="clear" w:color="auto" w:fill="auto"/>
          </w:tcPr>
          <w:p w:rsidR="003142D5" w:rsidRPr="003142D5" w:rsidRDefault="003142D5" w:rsidP="003142D5">
            <w:pPr>
              <w:spacing w:before="0"/>
              <w:jc w:val="center"/>
              <w:rPr>
                <w:rFonts w:cs="Arial"/>
              </w:rPr>
            </w:pPr>
            <w:r w:rsidRPr="003142D5">
              <w:rPr>
                <w:rFonts w:cs="Arial"/>
              </w:rPr>
              <w:t>m</w:t>
            </w:r>
          </w:p>
        </w:tc>
        <w:tc>
          <w:tcPr>
            <w:tcW w:w="2040" w:type="dxa"/>
            <w:shd w:val="clear" w:color="auto" w:fill="auto"/>
            <w:vAlign w:val="bottom"/>
          </w:tcPr>
          <w:p w:rsidR="003142D5" w:rsidRPr="003142D5" w:rsidRDefault="003142D5" w:rsidP="003142D5">
            <w:pPr>
              <w:spacing w:before="0"/>
              <w:jc w:val="center"/>
              <w:rPr>
                <w:rFonts w:cs="Arial"/>
              </w:rPr>
            </w:pPr>
            <w:r w:rsidRPr="003142D5">
              <w:rPr>
                <w:rFonts w:cs="Arial"/>
              </w:rPr>
              <w:t>14</w:t>
            </w:r>
          </w:p>
        </w:tc>
        <w:tc>
          <w:tcPr>
            <w:tcW w:w="1782" w:type="dxa"/>
            <w:shd w:val="clear" w:color="auto" w:fill="auto"/>
          </w:tcPr>
          <w:p w:rsidR="003142D5" w:rsidRPr="003142D5" w:rsidRDefault="006072E1" w:rsidP="006072E1">
            <w:pPr>
              <w:spacing w:before="0"/>
              <w:jc w:val="center"/>
              <w:rPr>
                <w:rFonts w:cs="Arial"/>
                <w:b/>
                <w:lang w:val="sr-Cyrl-RS"/>
              </w:rPr>
            </w:pPr>
            <w:r w:rsidRPr="006072E1">
              <w:rPr>
                <w:rFonts w:cs="Arial"/>
                <w:b/>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2.14</w:t>
            </w:r>
          </w:p>
        </w:tc>
        <w:tc>
          <w:tcPr>
            <w:tcW w:w="6480" w:type="dxa"/>
            <w:shd w:val="clear" w:color="auto" w:fill="auto"/>
          </w:tcPr>
          <w:p w:rsidR="003142D5" w:rsidRPr="003142D5" w:rsidRDefault="003142D5" w:rsidP="003142D5">
            <w:pPr>
              <w:spacing w:before="0"/>
              <w:jc w:val="left"/>
              <w:rPr>
                <w:rFonts w:cs="Arial"/>
                <w:b/>
              </w:rPr>
            </w:pPr>
            <w:r w:rsidRPr="003142D5">
              <w:rPr>
                <w:rFonts w:cs="Arial"/>
              </w:rPr>
              <w:t>Испитив. Магнетним честицама</w:t>
            </w:r>
          </w:p>
        </w:tc>
        <w:tc>
          <w:tcPr>
            <w:tcW w:w="1560" w:type="dxa"/>
            <w:shd w:val="clear" w:color="auto" w:fill="auto"/>
          </w:tcPr>
          <w:p w:rsidR="003142D5" w:rsidRPr="003142D5" w:rsidRDefault="003142D5" w:rsidP="003142D5">
            <w:pPr>
              <w:spacing w:before="0"/>
              <w:jc w:val="center"/>
              <w:rPr>
                <w:rFonts w:cs="Arial"/>
              </w:rPr>
            </w:pPr>
            <w:r w:rsidRPr="003142D5">
              <w:rPr>
                <w:rFonts w:cs="Arial"/>
              </w:rPr>
              <w:t>m</w:t>
            </w:r>
          </w:p>
        </w:tc>
        <w:tc>
          <w:tcPr>
            <w:tcW w:w="2040" w:type="dxa"/>
            <w:shd w:val="clear" w:color="auto" w:fill="auto"/>
            <w:vAlign w:val="bottom"/>
          </w:tcPr>
          <w:p w:rsidR="003142D5" w:rsidRPr="003142D5" w:rsidRDefault="003142D5" w:rsidP="003142D5">
            <w:pPr>
              <w:spacing w:before="0"/>
              <w:jc w:val="center"/>
              <w:rPr>
                <w:rFonts w:cs="Arial"/>
              </w:rPr>
            </w:pPr>
            <w:r w:rsidRPr="003142D5">
              <w:rPr>
                <w:rFonts w:cs="Arial"/>
              </w:rPr>
              <w:t>14</w:t>
            </w:r>
          </w:p>
        </w:tc>
        <w:tc>
          <w:tcPr>
            <w:tcW w:w="1782" w:type="dxa"/>
            <w:shd w:val="clear" w:color="auto" w:fill="auto"/>
          </w:tcPr>
          <w:p w:rsidR="003142D5" w:rsidRPr="003142D5" w:rsidRDefault="006072E1" w:rsidP="006072E1">
            <w:pPr>
              <w:spacing w:before="0"/>
              <w:jc w:val="center"/>
              <w:rPr>
                <w:rFonts w:cs="Arial"/>
                <w:b/>
                <w:lang w:val="sr-Cyrl-RS"/>
              </w:rPr>
            </w:pPr>
            <w:r w:rsidRPr="006072E1">
              <w:rPr>
                <w:rFonts w:cs="Arial"/>
                <w:b/>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2.15</w:t>
            </w:r>
          </w:p>
        </w:tc>
        <w:tc>
          <w:tcPr>
            <w:tcW w:w="6480" w:type="dxa"/>
            <w:shd w:val="clear" w:color="auto" w:fill="auto"/>
          </w:tcPr>
          <w:p w:rsidR="003142D5" w:rsidRPr="003142D5" w:rsidRDefault="003142D5" w:rsidP="003142D5">
            <w:pPr>
              <w:spacing w:before="0"/>
              <w:jc w:val="left"/>
              <w:rPr>
                <w:rFonts w:cs="Arial"/>
                <w:b/>
              </w:rPr>
            </w:pPr>
            <w:r w:rsidRPr="003142D5">
              <w:rPr>
                <w:rFonts w:cs="Arial"/>
              </w:rPr>
              <w:t>Радиографско испитивање до Ø108мм</w:t>
            </w:r>
          </w:p>
        </w:tc>
        <w:tc>
          <w:tcPr>
            <w:tcW w:w="1560" w:type="dxa"/>
            <w:shd w:val="clear" w:color="auto" w:fill="auto"/>
          </w:tcPr>
          <w:p w:rsidR="003142D5" w:rsidRPr="003142D5" w:rsidRDefault="003142D5" w:rsidP="003142D5">
            <w:pPr>
              <w:spacing w:before="0"/>
              <w:jc w:val="center"/>
              <w:rPr>
                <w:rFonts w:cs="Arial"/>
                <w:b/>
              </w:rPr>
            </w:pPr>
            <w:r w:rsidRPr="003142D5">
              <w:rPr>
                <w:rFonts w:cs="Arial"/>
              </w:rPr>
              <w:t>зав. Спој</w:t>
            </w:r>
          </w:p>
        </w:tc>
        <w:tc>
          <w:tcPr>
            <w:tcW w:w="2040" w:type="dxa"/>
            <w:shd w:val="clear" w:color="auto" w:fill="auto"/>
            <w:vAlign w:val="bottom"/>
          </w:tcPr>
          <w:p w:rsidR="003142D5" w:rsidRPr="003142D5" w:rsidRDefault="003142D5" w:rsidP="003142D5">
            <w:pPr>
              <w:spacing w:before="0"/>
              <w:jc w:val="center"/>
              <w:rPr>
                <w:rFonts w:cs="Arial"/>
              </w:rPr>
            </w:pPr>
            <w:r w:rsidRPr="003142D5">
              <w:rPr>
                <w:rFonts w:cs="Arial"/>
              </w:rPr>
              <w:t>80</w:t>
            </w:r>
          </w:p>
        </w:tc>
        <w:tc>
          <w:tcPr>
            <w:tcW w:w="1782" w:type="dxa"/>
            <w:shd w:val="clear" w:color="auto" w:fill="auto"/>
          </w:tcPr>
          <w:p w:rsidR="003142D5" w:rsidRPr="003142D5" w:rsidRDefault="006072E1" w:rsidP="006072E1">
            <w:pPr>
              <w:spacing w:before="0"/>
              <w:jc w:val="center"/>
              <w:rPr>
                <w:rFonts w:cs="Arial"/>
                <w:b/>
                <w:lang w:val="sr-Cyrl-RS"/>
              </w:rPr>
            </w:pPr>
            <w:r w:rsidRPr="006072E1">
              <w:rPr>
                <w:rFonts w:cs="Arial"/>
                <w:b/>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r w:rsidR="006072E1" w:rsidRPr="003142D5" w:rsidTr="003142D5">
        <w:trPr>
          <w:trHeight w:val="256"/>
        </w:trPr>
        <w:tc>
          <w:tcPr>
            <w:tcW w:w="960" w:type="dxa"/>
            <w:shd w:val="clear" w:color="auto" w:fill="auto"/>
          </w:tcPr>
          <w:p w:rsidR="003142D5" w:rsidRPr="003142D5" w:rsidRDefault="003142D5" w:rsidP="003142D5">
            <w:pPr>
              <w:spacing w:before="0"/>
              <w:jc w:val="left"/>
              <w:rPr>
                <w:rFonts w:cs="Arial"/>
                <w:b/>
              </w:rPr>
            </w:pPr>
          </w:p>
        </w:tc>
        <w:tc>
          <w:tcPr>
            <w:tcW w:w="14280" w:type="dxa"/>
            <w:gridSpan w:val="5"/>
            <w:shd w:val="clear" w:color="auto" w:fill="auto"/>
          </w:tcPr>
          <w:p w:rsidR="003142D5" w:rsidRPr="003142D5" w:rsidRDefault="003142D5" w:rsidP="003142D5">
            <w:pPr>
              <w:spacing w:before="0"/>
              <w:jc w:val="left"/>
              <w:rPr>
                <w:rFonts w:cs="Arial"/>
                <w:lang w:val="sr-Latn-CS"/>
              </w:rPr>
            </w:pPr>
            <w:r w:rsidRPr="003142D5">
              <w:rPr>
                <w:rFonts w:cs="Arial"/>
                <w:b/>
              </w:rPr>
              <w:t>Турбинско постројење</w:t>
            </w:r>
          </w:p>
        </w:tc>
      </w:tr>
      <w:tr w:rsidR="006072E1" w:rsidRPr="003142D5" w:rsidTr="003142D5">
        <w:tc>
          <w:tcPr>
            <w:tcW w:w="960" w:type="dxa"/>
            <w:shd w:val="clear" w:color="auto" w:fill="auto"/>
          </w:tcPr>
          <w:p w:rsidR="003142D5" w:rsidRPr="003142D5" w:rsidRDefault="003142D5" w:rsidP="003142D5">
            <w:pPr>
              <w:spacing w:before="0"/>
              <w:jc w:val="left"/>
              <w:rPr>
                <w:rFonts w:cs="Arial"/>
                <w:b/>
              </w:rPr>
            </w:pPr>
            <w:r w:rsidRPr="003142D5">
              <w:rPr>
                <w:rFonts w:cs="Arial"/>
                <w:b/>
              </w:rPr>
              <w:t>2</w:t>
            </w:r>
            <w:r w:rsidRPr="003142D5">
              <w:rPr>
                <w:rFonts w:cs="Arial"/>
                <w:b/>
                <w:lang w:val="sr-Cyrl-CS"/>
              </w:rPr>
              <w:t>.1</w:t>
            </w:r>
            <w:r w:rsidRPr="003142D5">
              <w:rPr>
                <w:rFonts w:cs="Arial"/>
                <w:b/>
              </w:rPr>
              <w:t>6</w:t>
            </w:r>
          </w:p>
        </w:tc>
        <w:tc>
          <w:tcPr>
            <w:tcW w:w="6480" w:type="dxa"/>
            <w:shd w:val="clear" w:color="auto" w:fill="auto"/>
          </w:tcPr>
          <w:p w:rsidR="003142D5" w:rsidRPr="003142D5" w:rsidRDefault="003142D5" w:rsidP="003142D5">
            <w:pPr>
              <w:tabs>
                <w:tab w:val="left" w:pos="4692"/>
                <w:tab w:val="left" w:pos="5277"/>
              </w:tabs>
              <w:spacing w:before="0"/>
              <w:jc w:val="left"/>
              <w:rPr>
                <w:rFonts w:cs="Arial"/>
              </w:rPr>
            </w:pPr>
            <w:r w:rsidRPr="003142D5">
              <w:rPr>
                <w:rFonts w:cs="Arial"/>
              </w:rPr>
              <w:t>Ангажовање испитивача                                                      екипа/дан</w:t>
            </w:r>
          </w:p>
        </w:tc>
        <w:tc>
          <w:tcPr>
            <w:tcW w:w="1560" w:type="dxa"/>
            <w:shd w:val="clear" w:color="auto" w:fill="auto"/>
            <w:vAlign w:val="center"/>
          </w:tcPr>
          <w:p w:rsidR="003142D5" w:rsidRPr="003142D5" w:rsidRDefault="003142D5" w:rsidP="003142D5">
            <w:pPr>
              <w:spacing w:before="0"/>
              <w:jc w:val="center"/>
              <w:rPr>
                <w:rFonts w:cs="Arial"/>
              </w:rPr>
            </w:pPr>
            <w:r w:rsidRPr="003142D5">
              <w:rPr>
                <w:rFonts w:cs="Arial"/>
              </w:rPr>
              <w:t>дан</w:t>
            </w:r>
          </w:p>
        </w:tc>
        <w:tc>
          <w:tcPr>
            <w:tcW w:w="2040" w:type="dxa"/>
            <w:shd w:val="clear" w:color="auto" w:fill="auto"/>
            <w:vAlign w:val="center"/>
          </w:tcPr>
          <w:p w:rsidR="003142D5" w:rsidRPr="003142D5" w:rsidRDefault="003142D5" w:rsidP="003142D5">
            <w:pPr>
              <w:spacing w:before="0"/>
              <w:jc w:val="center"/>
              <w:rPr>
                <w:rFonts w:cs="Arial"/>
              </w:rPr>
            </w:pPr>
            <w:r w:rsidRPr="003142D5">
              <w:rPr>
                <w:rFonts w:cs="Arial"/>
              </w:rPr>
              <w:t>14</w:t>
            </w:r>
          </w:p>
        </w:tc>
        <w:tc>
          <w:tcPr>
            <w:tcW w:w="1782"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c>
          <w:tcPr>
            <w:tcW w:w="2418" w:type="dxa"/>
            <w:shd w:val="clear" w:color="auto" w:fill="auto"/>
          </w:tcPr>
          <w:p w:rsidR="003142D5" w:rsidRPr="003142D5" w:rsidRDefault="006072E1" w:rsidP="006072E1">
            <w:pPr>
              <w:spacing w:before="0"/>
              <w:jc w:val="center"/>
              <w:rPr>
                <w:rFonts w:cs="Arial"/>
                <w:lang w:val="sr-Cyrl-RS"/>
              </w:rPr>
            </w:pPr>
            <w:r w:rsidRPr="006072E1">
              <w:rPr>
                <w:rFonts w:cs="Arial"/>
                <w:lang w:val="sr-Cyrl-RS"/>
              </w:rPr>
              <w:t>/</w:t>
            </w:r>
          </w:p>
        </w:tc>
      </w:tr>
    </w:tbl>
    <w:p w:rsidR="003142D5" w:rsidRDefault="003142D5" w:rsidP="00210EF9">
      <w:pPr>
        <w:tabs>
          <w:tab w:val="left" w:pos="284"/>
          <w:tab w:val="left" w:pos="1134"/>
        </w:tabs>
        <w:snapToGrid w:val="0"/>
        <w:spacing w:line="360" w:lineRule="auto"/>
        <w:rPr>
          <w:rFonts w:cs="Arial"/>
          <w:b/>
        </w:rPr>
        <w:sectPr w:rsidR="003142D5" w:rsidSect="003142D5">
          <w:footnotePr>
            <w:pos w:val="beneathText"/>
          </w:footnotePr>
          <w:pgSz w:w="16834" w:h="11909" w:orient="landscape" w:code="9"/>
          <w:pgMar w:top="1440" w:right="1440" w:bottom="1440" w:left="1440" w:header="142" w:footer="437" w:gutter="0"/>
          <w:cols w:space="708"/>
          <w:titlePg/>
          <w:docGrid w:linePitch="360"/>
        </w:sectPr>
      </w:pPr>
    </w:p>
    <w:p w:rsidR="00EA64C1" w:rsidRPr="008A55E7" w:rsidRDefault="00EA64C1" w:rsidP="00EA64C1">
      <w:pPr>
        <w:spacing w:before="0"/>
        <w:rPr>
          <w:rFonts w:cs="Arial"/>
          <w:b/>
          <w:lang w:val="sr-Latn-CS"/>
        </w:rPr>
      </w:pPr>
      <w:r w:rsidRPr="008A55E7">
        <w:rPr>
          <w:rFonts w:cs="Arial"/>
          <w:b/>
          <w:lang w:val="sr-Cyrl-RS"/>
        </w:rPr>
        <w:lastRenderedPageBreak/>
        <w:t xml:space="preserve">               </w:t>
      </w:r>
      <w:r w:rsidRPr="008A55E7">
        <w:rPr>
          <w:rFonts w:cs="Arial"/>
          <w:b/>
          <w:lang w:val="sr-Latn-CS"/>
        </w:rPr>
        <w:t xml:space="preserve">Напомена: </w:t>
      </w:r>
    </w:p>
    <w:p w:rsidR="00EA64C1" w:rsidRPr="008A55E7" w:rsidRDefault="00EA64C1" w:rsidP="003B559B">
      <w:pPr>
        <w:numPr>
          <w:ilvl w:val="0"/>
          <w:numId w:val="34"/>
        </w:numPr>
        <w:tabs>
          <w:tab w:val="clear" w:pos="840"/>
          <w:tab w:val="num" w:pos="480"/>
        </w:tabs>
        <w:spacing w:before="0"/>
        <w:ind w:left="0" w:firstLine="0"/>
        <w:rPr>
          <w:rFonts w:cs="Arial"/>
          <w:b/>
          <w:lang w:val="sr-Latn-CS"/>
        </w:rPr>
      </w:pPr>
      <w:r w:rsidRPr="008A55E7">
        <w:rPr>
          <w:rFonts w:cs="Arial"/>
          <w:b/>
        </w:rPr>
        <w:t>Дан</w:t>
      </w:r>
      <w:r w:rsidRPr="008A55E7">
        <w:rPr>
          <w:rFonts w:cs="Arial"/>
          <w:b/>
          <w:lang w:val="sr-Latn-CS"/>
        </w:rPr>
        <w:t xml:space="preserve"> </w:t>
      </w:r>
      <w:r w:rsidRPr="008A55E7">
        <w:rPr>
          <w:rFonts w:cs="Arial"/>
          <w:b/>
        </w:rPr>
        <w:t>представља</w:t>
      </w:r>
      <w:r w:rsidRPr="008A55E7">
        <w:rPr>
          <w:rFonts w:cs="Arial"/>
          <w:b/>
          <w:lang w:val="sr-Latn-CS"/>
        </w:rPr>
        <w:t xml:space="preserve"> </w:t>
      </w:r>
      <w:r w:rsidRPr="008A55E7">
        <w:rPr>
          <w:rFonts w:cs="Arial"/>
          <w:b/>
        </w:rPr>
        <w:t>временски</w:t>
      </w:r>
      <w:r w:rsidRPr="008A55E7">
        <w:rPr>
          <w:rFonts w:cs="Arial"/>
          <w:b/>
          <w:lang w:val="sr-Latn-CS"/>
        </w:rPr>
        <w:t xml:space="preserve"> </w:t>
      </w:r>
      <w:r w:rsidRPr="008A55E7">
        <w:rPr>
          <w:rFonts w:cs="Arial"/>
          <w:b/>
        </w:rPr>
        <w:t>интервал</w:t>
      </w:r>
      <w:r w:rsidRPr="008A55E7">
        <w:rPr>
          <w:rFonts w:cs="Arial"/>
          <w:b/>
          <w:lang w:val="sr-Latn-CS"/>
        </w:rPr>
        <w:t xml:space="preserve"> </w:t>
      </w:r>
      <w:r w:rsidRPr="008A55E7">
        <w:rPr>
          <w:rFonts w:cs="Arial"/>
          <w:b/>
        </w:rPr>
        <w:t>од</w:t>
      </w:r>
      <w:r w:rsidRPr="008A55E7">
        <w:rPr>
          <w:rFonts w:cs="Arial"/>
          <w:b/>
          <w:lang w:val="sr-Latn-CS"/>
        </w:rPr>
        <w:t xml:space="preserve"> 12 h (</w:t>
      </w:r>
      <w:r w:rsidRPr="008A55E7">
        <w:rPr>
          <w:rFonts w:cs="Arial"/>
          <w:b/>
        </w:rPr>
        <w:t>и</w:t>
      </w:r>
      <w:r w:rsidRPr="008A55E7">
        <w:rPr>
          <w:rFonts w:cs="Arial"/>
          <w:b/>
          <w:lang w:val="sr-Latn-CS"/>
        </w:rPr>
        <w:t xml:space="preserve"> </w:t>
      </w:r>
      <w:r w:rsidRPr="008A55E7">
        <w:rPr>
          <w:rFonts w:cs="Arial"/>
          <w:b/>
        </w:rPr>
        <w:t>то</w:t>
      </w:r>
      <w:r w:rsidRPr="008A55E7">
        <w:rPr>
          <w:rFonts w:cs="Arial"/>
          <w:b/>
          <w:lang w:val="sr-Latn-CS"/>
        </w:rPr>
        <w:t xml:space="preserve"> </w:t>
      </w:r>
      <w:r w:rsidRPr="008A55E7">
        <w:rPr>
          <w:rFonts w:cs="Arial"/>
          <w:b/>
        </w:rPr>
        <w:t>од</w:t>
      </w:r>
      <w:r w:rsidRPr="008A55E7">
        <w:rPr>
          <w:rFonts w:cs="Arial"/>
          <w:b/>
          <w:lang w:val="sr-Latn-CS"/>
        </w:rPr>
        <w:t xml:space="preserve"> 7</w:t>
      </w:r>
      <w:r w:rsidRPr="008A55E7">
        <w:rPr>
          <w:rFonts w:cs="Arial"/>
          <w:b/>
          <w:vertAlign w:val="superscript"/>
          <w:lang w:val="sr-Latn-CS"/>
        </w:rPr>
        <w:t>00</w:t>
      </w:r>
      <w:r w:rsidRPr="008A55E7">
        <w:rPr>
          <w:rFonts w:cs="Arial"/>
          <w:b/>
          <w:lang w:val="sr-Latn-CS"/>
        </w:rPr>
        <w:t xml:space="preserve"> – 19</w:t>
      </w:r>
      <w:r w:rsidRPr="008A55E7">
        <w:rPr>
          <w:rFonts w:cs="Arial"/>
          <w:b/>
          <w:vertAlign w:val="superscript"/>
          <w:lang w:val="sr-Latn-CS"/>
        </w:rPr>
        <w:t>00</w:t>
      </w:r>
      <w:r w:rsidRPr="008A55E7">
        <w:rPr>
          <w:rFonts w:cs="Arial"/>
          <w:b/>
          <w:lang w:val="sr-Latn-CS"/>
        </w:rPr>
        <w:t xml:space="preserve"> h </w:t>
      </w:r>
      <w:r w:rsidRPr="008A55E7">
        <w:rPr>
          <w:rFonts w:cs="Arial"/>
          <w:b/>
        </w:rPr>
        <w:t>и</w:t>
      </w:r>
      <w:r w:rsidRPr="008A55E7">
        <w:rPr>
          <w:rFonts w:cs="Arial"/>
          <w:b/>
          <w:lang w:val="sr-Latn-CS"/>
        </w:rPr>
        <w:t xml:space="preserve"> (</w:t>
      </w:r>
      <w:r w:rsidRPr="008A55E7">
        <w:rPr>
          <w:rFonts w:cs="Arial"/>
          <w:b/>
        </w:rPr>
        <w:t>или</w:t>
      </w:r>
      <w:r w:rsidRPr="008A55E7">
        <w:rPr>
          <w:rFonts w:cs="Arial"/>
          <w:b/>
          <w:lang w:val="sr-Latn-CS"/>
        </w:rPr>
        <w:t>) 19</w:t>
      </w:r>
      <w:r w:rsidRPr="008A55E7">
        <w:rPr>
          <w:rFonts w:cs="Arial"/>
          <w:b/>
          <w:vertAlign w:val="superscript"/>
          <w:lang w:val="sr-Latn-CS"/>
        </w:rPr>
        <w:t>00</w:t>
      </w:r>
      <w:r w:rsidRPr="008A55E7">
        <w:rPr>
          <w:rFonts w:cs="Arial"/>
          <w:b/>
          <w:lang w:val="sr-Latn-CS"/>
        </w:rPr>
        <w:t xml:space="preserve"> - 07</w:t>
      </w:r>
      <w:r w:rsidRPr="008A55E7">
        <w:rPr>
          <w:rFonts w:cs="Arial"/>
          <w:b/>
          <w:vertAlign w:val="superscript"/>
          <w:lang w:val="sr-Latn-CS"/>
        </w:rPr>
        <w:t>00</w:t>
      </w:r>
      <w:r w:rsidRPr="008A55E7">
        <w:rPr>
          <w:rFonts w:cs="Arial"/>
          <w:b/>
          <w:lang w:val="sr-Latn-CS"/>
        </w:rPr>
        <w:t xml:space="preserve"> h)</w:t>
      </w:r>
      <w:r w:rsidRPr="008A55E7">
        <w:rPr>
          <w:rFonts w:cs="Arial"/>
          <w:b/>
          <w:lang w:val="sr-Cyrl-CS"/>
        </w:rPr>
        <w:t xml:space="preserve"> у оквиру кога је екипа оператера са захтеваним методама испитивања ангажована</w:t>
      </w:r>
      <w:r w:rsidRPr="008A55E7">
        <w:rPr>
          <w:rFonts w:cs="Arial"/>
          <w:b/>
          <w:lang w:val="sr-Latn-CS"/>
        </w:rPr>
        <w:t>.</w:t>
      </w:r>
    </w:p>
    <w:p w:rsidR="00EA64C1" w:rsidRPr="008A55E7" w:rsidRDefault="00EA64C1" w:rsidP="003B559B">
      <w:pPr>
        <w:numPr>
          <w:ilvl w:val="0"/>
          <w:numId w:val="34"/>
        </w:numPr>
        <w:tabs>
          <w:tab w:val="clear" w:pos="840"/>
          <w:tab w:val="num" w:pos="480"/>
        </w:tabs>
        <w:spacing w:before="0"/>
        <w:ind w:left="0" w:firstLine="0"/>
        <w:rPr>
          <w:rFonts w:cs="Arial"/>
          <w:b/>
        </w:rPr>
      </w:pPr>
      <w:r w:rsidRPr="008A55E7">
        <w:rPr>
          <w:rFonts w:cs="Arial"/>
          <w:b/>
        </w:rPr>
        <w:t>Екипа представља два квалификована радника за обављање послова испитивања</w:t>
      </w:r>
      <w:r w:rsidRPr="008A55E7">
        <w:rPr>
          <w:rFonts w:cs="Arial"/>
          <w:b/>
          <w:lang w:val="sr-Cyrl-RS"/>
        </w:rPr>
        <w:t>: визуелним прегледом,</w:t>
      </w:r>
      <w:r w:rsidRPr="008A55E7">
        <w:rPr>
          <w:rFonts w:cs="Arial"/>
          <w:b/>
        </w:rPr>
        <w:t xml:space="preserve"> методом ултразвука,  течних пенетраната</w:t>
      </w:r>
      <w:r w:rsidRPr="008A55E7">
        <w:rPr>
          <w:rFonts w:cs="Arial"/>
          <w:b/>
          <w:lang w:val="sr-Cyrl-RS"/>
        </w:rPr>
        <w:t xml:space="preserve">, </w:t>
      </w:r>
      <w:r w:rsidRPr="008A55E7">
        <w:rPr>
          <w:rFonts w:cs="Arial"/>
          <w:b/>
        </w:rPr>
        <w:t>магнетно флуксом и мерењем тврдоће, са опремом.</w:t>
      </w:r>
    </w:p>
    <w:p w:rsidR="00EA64C1" w:rsidRPr="008A55E7" w:rsidRDefault="00EA64C1" w:rsidP="003B559B">
      <w:pPr>
        <w:numPr>
          <w:ilvl w:val="0"/>
          <w:numId w:val="34"/>
        </w:numPr>
        <w:tabs>
          <w:tab w:val="clear" w:pos="840"/>
          <w:tab w:val="num" w:pos="480"/>
        </w:tabs>
        <w:spacing w:before="0"/>
        <w:ind w:left="0" w:firstLine="0"/>
        <w:rPr>
          <w:rFonts w:cs="Arial"/>
          <w:b/>
          <w:lang w:val="sr-Cyrl-CS"/>
        </w:rPr>
      </w:pPr>
      <w:r w:rsidRPr="008A55E7">
        <w:rPr>
          <w:rFonts w:cs="Arial"/>
          <w:b/>
        </w:rPr>
        <w:t xml:space="preserve">Деметар / дан –ангажовање оператера са деметром </w:t>
      </w:r>
      <w:r w:rsidRPr="008A55E7">
        <w:rPr>
          <w:rFonts w:cs="Arial"/>
          <w:b/>
          <w:lang w:val="sr-Cyrl-CS"/>
        </w:rPr>
        <w:t>у једној смени, са</w:t>
      </w:r>
      <w:r w:rsidRPr="008A55E7">
        <w:rPr>
          <w:rFonts w:cs="Arial"/>
          <w:b/>
        </w:rPr>
        <w:t xml:space="preserve"> евиденциј</w:t>
      </w:r>
      <w:r w:rsidRPr="008A55E7">
        <w:rPr>
          <w:rFonts w:cs="Arial"/>
          <w:b/>
          <w:lang w:val="sr-Cyrl-CS"/>
        </w:rPr>
        <w:t>ом</w:t>
      </w:r>
      <w:r w:rsidRPr="008A55E7">
        <w:rPr>
          <w:rFonts w:cs="Arial"/>
          <w:b/>
        </w:rPr>
        <w:t xml:space="preserve"> измерених вредности дебљина </w:t>
      </w:r>
      <w:r w:rsidRPr="008A55E7">
        <w:rPr>
          <w:rFonts w:cs="Arial"/>
          <w:b/>
          <w:lang w:val="sr-Cyrl-CS"/>
        </w:rPr>
        <w:t xml:space="preserve">цевних елемената </w:t>
      </w:r>
      <w:r w:rsidRPr="008A55E7">
        <w:rPr>
          <w:rFonts w:cs="Arial"/>
          <w:b/>
        </w:rPr>
        <w:t>(</w:t>
      </w:r>
      <w:r w:rsidRPr="008A55E7">
        <w:rPr>
          <w:rFonts w:cs="Arial"/>
          <w:b/>
          <w:lang w:val="sr-Cyrl-CS"/>
        </w:rPr>
        <w:t xml:space="preserve">форма </w:t>
      </w:r>
      <w:r w:rsidRPr="008A55E7">
        <w:rPr>
          <w:rFonts w:cs="Arial"/>
          <w:b/>
        </w:rPr>
        <w:t>запис</w:t>
      </w:r>
      <w:r w:rsidRPr="008A55E7">
        <w:rPr>
          <w:rFonts w:cs="Arial"/>
          <w:b/>
          <w:lang w:val="sr-Cyrl-CS"/>
        </w:rPr>
        <w:t>а са скицом</w:t>
      </w:r>
      <w:r w:rsidRPr="008A55E7">
        <w:rPr>
          <w:rFonts w:cs="Arial"/>
          <w:b/>
        </w:rPr>
        <w:t>) у временском интервалу  12h, и то од 7</w:t>
      </w:r>
      <w:r w:rsidRPr="008A55E7">
        <w:rPr>
          <w:rFonts w:cs="Arial"/>
          <w:b/>
          <w:vertAlign w:val="superscript"/>
        </w:rPr>
        <w:t>00</w:t>
      </w:r>
      <w:r w:rsidRPr="008A55E7">
        <w:rPr>
          <w:rFonts w:cs="Arial"/>
          <w:b/>
        </w:rPr>
        <w:t xml:space="preserve"> – 19</w:t>
      </w:r>
      <w:r w:rsidRPr="008A55E7">
        <w:rPr>
          <w:rFonts w:cs="Arial"/>
          <w:b/>
          <w:vertAlign w:val="superscript"/>
        </w:rPr>
        <w:t>00</w:t>
      </w:r>
      <w:r w:rsidRPr="008A55E7">
        <w:rPr>
          <w:rFonts w:cs="Arial"/>
          <w:b/>
        </w:rPr>
        <w:t xml:space="preserve"> h и (или) 19</w:t>
      </w:r>
      <w:r w:rsidRPr="008A55E7">
        <w:rPr>
          <w:rFonts w:cs="Arial"/>
          <w:b/>
          <w:vertAlign w:val="superscript"/>
        </w:rPr>
        <w:t>00</w:t>
      </w:r>
      <w:r w:rsidRPr="008A55E7">
        <w:rPr>
          <w:rFonts w:cs="Arial"/>
          <w:b/>
        </w:rPr>
        <w:t xml:space="preserve"> - 07</w:t>
      </w:r>
      <w:r w:rsidRPr="008A55E7">
        <w:rPr>
          <w:rFonts w:cs="Arial"/>
          <w:b/>
          <w:vertAlign w:val="superscript"/>
        </w:rPr>
        <w:t>00</w:t>
      </w:r>
      <w:r w:rsidRPr="008A55E7">
        <w:rPr>
          <w:rFonts w:cs="Arial"/>
          <w:b/>
        </w:rPr>
        <w:t xml:space="preserve"> h. Број оператера </w:t>
      </w:r>
      <w:r w:rsidRPr="008A55E7">
        <w:rPr>
          <w:rFonts w:cs="Arial"/>
          <w:b/>
          <w:lang w:val="sr-Cyrl-CS"/>
        </w:rPr>
        <w:t xml:space="preserve">са деметром </w:t>
      </w:r>
      <w:r w:rsidRPr="008A55E7">
        <w:rPr>
          <w:rFonts w:cs="Arial"/>
          <w:b/>
        </w:rPr>
        <w:t>се одређује  према потребама наручиоца, а максималан број оператера може износити 4</w:t>
      </w:r>
      <w:r w:rsidRPr="008A55E7">
        <w:rPr>
          <w:rFonts w:cs="Arial"/>
          <w:b/>
          <w:lang w:val="sr-Cyrl-CS"/>
        </w:rPr>
        <w:t xml:space="preserve"> (два по смени)</w:t>
      </w:r>
      <w:r w:rsidRPr="008A55E7">
        <w:rPr>
          <w:rFonts w:cs="Arial"/>
          <w:b/>
        </w:rPr>
        <w:t xml:space="preserve">. Измерене вредности дебљине </w:t>
      </w:r>
      <w:r w:rsidRPr="008A55E7">
        <w:rPr>
          <w:rFonts w:cs="Arial"/>
          <w:b/>
          <w:lang w:val="sr-Cyrl-CS"/>
        </w:rPr>
        <w:t xml:space="preserve">цевних елемената </w:t>
      </w:r>
      <w:r w:rsidRPr="008A55E7">
        <w:rPr>
          <w:rFonts w:cs="Arial"/>
          <w:b/>
        </w:rPr>
        <w:t xml:space="preserve">се </w:t>
      </w:r>
      <w:r w:rsidRPr="008A55E7">
        <w:rPr>
          <w:rFonts w:cs="Arial"/>
          <w:b/>
          <w:lang w:val="sr-Cyrl-CS"/>
        </w:rPr>
        <w:t xml:space="preserve">обавезно </w:t>
      </w:r>
      <w:r w:rsidRPr="008A55E7">
        <w:rPr>
          <w:rFonts w:cs="Arial"/>
          <w:b/>
        </w:rPr>
        <w:t xml:space="preserve">свакодневно </w:t>
      </w:r>
      <w:r w:rsidRPr="008A55E7">
        <w:rPr>
          <w:rFonts w:cs="Arial"/>
          <w:b/>
          <w:lang w:val="sr-Cyrl-CS"/>
        </w:rPr>
        <w:t>(</w:t>
      </w:r>
      <w:r w:rsidRPr="008A55E7">
        <w:rPr>
          <w:rFonts w:cs="Arial"/>
          <w:b/>
          <w:lang w:val="sr-Cyrl-RS"/>
        </w:rPr>
        <w:t>након завршене</w:t>
      </w:r>
      <w:r w:rsidRPr="008A55E7">
        <w:rPr>
          <w:rFonts w:cs="Arial"/>
          <w:b/>
          <w:lang w:val="sr-Cyrl-CS"/>
        </w:rPr>
        <w:t xml:space="preserve"> смене) </w:t>
      </w:r>
      <w:r w:rsidRPr="008A55E7">
        <w:rPr>
          <w:rFonts w:cs="Arial"/>
          <w:b/>
        </w:rPr>
        <w:t>достављају представнику наручиоца</w:t>
      </w:r>
      <w:r w:rsidRPr="008A55E7">
        <w:rPr>
          <w:rFonts w:cs="Arial"/>
          <w:b/>
          <w:lang w:val="sr-Cyrl-CS"/>
        </w:rPr>
        <w:t xml:space="preserve"> (један примерак записа)</w:t>
      </w:r>
      <w:r w:rsidRPr="008A55E7">
        <w:rPr>
          <w:rFonts w:cs="Arial"/>
          <w:b/>
        </w:rPr>
        <w:t xml:space="preserve">, а  на крају посла </w:t>
      </w:r>
      <w:r w:rsidRPr="008A55E7">
        <w:rPr>
          <w:rFonts w:cs="Arial"/>
          <w:b/>
          <w:lang w:val="sr-Cyrl-CS"/>
        </w:rPr>
        <w:t>извођач</w:t>
      </w:r>
      <w:r w:rsidRPr="008A55E7">
        <w:rPr>
          <w:rFonts w:cs="Arial"/>
          <w:b/>
        </w:rPr>
        <w:t xml:space="preserve"> израђује коначни извештај са измереним вредностима дебљине </w:t>
      </w:r>
      <w:r w:rsidRPr="008A55E7">
        <w:rPr>
          <w:rFonts w:cs="Arial"/>
          <w:b/>
          <w:lang w:val="sr-Cyrl-CS"/>
        </w:rPr>
        <w:t xml:space="preserve">(табеларни преглед) </w:t>
      </w:r>
      <w:r w:rsidRPr="008A55E7">
        <w:rPr>
          <w:rFonts w:cs="Arial"/>
          <w:b/>
        </w:rPr>
        <w:t xml:space="preserve">и са локацијом мерних места </w:t>
      </w:r>
      <w:r w:rsidRPr="008A55E7">
        <w:rPr>
          <w:rFonts w:cs="Arial"/>
          <w:b/>
          <w:lang w:val="sr-Cyrl-CS"/>
        </w:rPr>
        <w:t xml:space="preserve">приказаних на </w:t>
      </w:r>
      <w:r w:rsidRPr="008A55E7">
        <w:rPr>
          <w:rFonts w:cs="Arial"/>
          <w:b/>
        </w:rPr>
        <w:t>скиц</w:t>
      </w:r>
      <w:r w:rsidRPr="008A55E7">
        <w:rPr>
          <w:rFonts w:cs="Arial"/>
          <w:b/>
          <w:lang w:val="sr-Cyrl-CS"/>
        </w:rPr>
        <w:t xml:space="preserve">и грејне површине котла. Оператер је дужан да усклади динамику мерења дебљине цевних елемената у котлу са динамиком извођења браварских радова у котлу (развлачење редова цеви и припрема површине за испитивање брушењем). </w:t>
      </w:r>
    </w:p>
    <w:p w:rsidR="003142D5" w:rsidRDefault="00EA64C1" w:rsidP="003B559B">
      <w:pPr>
        <w:numPr>
          <w:ilvl w:val="0"/>
          <w:numId w:val="34"/>
        </w:numPr>
        <w:tabs>
          <w:tab w:val="clear" w:pos="840"/>
          <w:tab w:val="num" w:pos="480"/>
        </w:tabs>
        <w:spacing w:before="0"/>
        <w:ind w:left="0" w:firstLine="0"/>
        <w:rPr>
          <w:rFonts w:cs="Arial"/>
          <w:b/>
          <w:lang w:val="sr-Cyrl-CS"/>
        </w:rPr>
      </w:pPr>
      <w:r w:rsidRPr="008A55E7">
        <w:rPr>
          <w:rFonts w:cs="Arial"/>
          <w:b/>
          <w:lang w:val="sr-Cyrl-CS"/>
        </w:rPr>
        <w:t>Наведене количине из предмета набавке су орјентационе,  а одређе</w:t>
      </w:r>
      <w:r>
        <w:rPr>
          <w:rFonts w:cs="Arial"/>
          <w:b/>
          <w:lang w:val="sr-Cyrl-CS"/>
        </w:rPr>
        <w:t>не су према плану ремоната блокo</w:t>
      </w:r>
      <w:r>
        <w:rPr>
          <w:rFonts w:cs="Arial"/>
          <w:b/>
          <w:lang w:val="sr-Cyrl-RS"/>
        </w:rPr>
        <w:t>ва</w:t>
      </w:r>
      <w:r w:rsidRPr="008A55E7">
        <w:rPr>
          <w:rFonts w:cs="Arial"/>
          <w:b/>
          <w:lang w:val="sr-Cyrl-CS"/>
        </w:rPr>
        <w:t>. Наручилац задржава право да након дефектаже на појединим постројењима умањи количину радова на испитивању (метар, заварени спој, реплика, м.место, дан,</w:t>
      </w:r>
      <w:r w:rsidRPr="008A55E7">
        <w:rPr>
          <w:rFonts w:cs="Arial"/>
          <w:b/>
        </w:rPr>
        <w:t>m</w:t>
      </w:r>
      <w:r w:rsidRPr="008A55E7">
        <w:rPr>
          <w:rFonts w:cs="Arial"/>
          <w:b/>
          <w:vertAlign w:val="superscript"/>
        </w:rPr>
        <w:t>2</w:t>
      </w:r>
      <w:r w:rsidRPr="008A55E7">
        <w:rPr>
          <w:rFonts w:cs="Arial"/>
          <w:b/>
          <w:lang w:val="sr-Cyrl-CS"/>
        </w:rPr>
        <w:t>)</w:t>
      </w:r>
      <w:r w:rsidRPr="008A55E7">
        <w:rPr>
          <w:rFonts w:cs="Arial"/>
          <w:b/>
          <w:lang w:val="sr-Latn-RS"/>
        </w:rPr>
        <w:t>,</w:t>
      </w:r>
      <w:r w:rsidRPr="008A55E7">
        <w:rPr>
          <w:rFonts w:cs="Arial"/>
          <w:b/>
          <w:lang w:val="sr-Cyrl-CS"/>
        </w:rPr>
        <w:t xml:space="preserve">  у складу са својим потребама,количином и динамиком радова, односно задржава право да може одустати од дела активности предмета набавке (ред. бр.1.1-2.1</w:t>
      </w:r>
      <w:r w:rsidRPr="008A55E7">
        <w:rPr>
          <w:rFonts w:cs="Arial"/>
          <w:b/>
        </w:rPr>
        <w:t>6</w:t>
      </w:r>
      <w:r w:rsidRPr="008A55E7">
        <w:rPr>
          <w:rFonts w:cs="Arial"/>
          <w:b/>
          <w:lang w:val="sr-Cyrl-CS"/>
        </w:rPr>
        <w:t xml:space="preserve">) и умањити уговорене количине </w:t>
      </w:r>
      <w:r w:rsidR="00CB754B">
        <w:rPr>
          <w:rFonts w:cs="Arial"/>
          <w:b/>
          <w:lang w:val="sr-Cyrl-CS"/>
        </w:rPr>
        <w:t>услуга</w:t>
      </w:r>
      <w:r w:rsidRPr="008A55E7">
        <w:rPr>
          <w:rFonts w:cs="Arial"/>
          <w:b/>
          <w:lang w:val="sr-Cyrl-CS"/>
        </w:rPr>
        <w:t>.</w:t>
      </w:r>
    </w:p>
    <w:p w:rsidR="00EA64C1" w:rsidRPr="00EA64C1" w:rsidRDefault="00EA64C1" w:rsidP="00EA64C1">
      <w:pPr>
        <w:spacing w:before="0"/>
        <w:rPr>
          <w:rFonts w:cs="Arial"/>
          <w:b/>
          <w:lang w:val="sr-Cyrl-CS"/>
        </w:rPr>
      </w:pPr>
    </w:p>
    <w:bookmarkEnd w:id="17"/>
    <w:p w:rsidR="00EA64C1" w:rsidRPr="00CB754B" w:rsidRDefault="00EA64C1" w:rsidP="00EA64C1">
      <w:pPr>
        <w:spacing w:before="0"/>
        <w:rPr>
          <w:rFonts w:cs="Arial"/>
          <w:b/>
          <w:lang w:val="sr-Cyrl-CS"/>
        </w:rPr>
      </w:pPr>
      <w:r w:rsidRPr="00CB754B">
        <w:rPr>
          <w:rFonts w:cs="Arial"/>
          <w:b/>
          <w:lang w:val="sr-Latn-CS"/>
        </w:rPr>
        <w:t xml:space="preserve">Обавезе </w:t>
      </w:r>
      <w:r w:rsidR="00CB754B" w:rsidRPr="00CB754B">
        <w:rPr>
          <w:rFonts w:cs="Arial"/>
          <w:b/>
          <w:lang w:val="sr-Cyrl-RS"/>
        </w:rPr>
        <w:t>Изабраног понуђача</w:t>
      </w:r>
      <w:r w:rsidRPr="00CB754B">
        <w:rPr>
          <w:rFonts w:cs="Arial"/>
          <w:b/>
          <w:lang w:val="sr-Latn-CS"/>
        </w:rPr>
        <w:t>:</w:t>
      </w:r>
    </w:p>
    <w:p w:rsidR="00EA64C1" w:rsidRPr="00CB754B" w:rsidRDefault="00EA64C1" w:rsidP="00EA64C1">
      <w:pPr>
        <w:spacing w:before="0"/>
        <w:rPr>
          <w:rFonts w:cs="Arial"/>
          <w:b/>
          <w:lang w:val="sr-Cyrl-CS"/>
        </w:rPr>
      </w:pPr>
    </w:p>
    <w:p w:rsidR="00EA64C1" w:rsidRPr="00CB754B" w:rsidRDefault="00EA64C1" w:rsidP="00F211D6">
      <w:pPr>
        <w:spacing w:before="0"/>
        <w:rPr>
          <w:rFonts w:cs="Arial"/>
          <w:lang w:val="sr-Cyrl-CS"/>
        </w:rPr>
      </w:pPr>
      <w:r w:rsidRPr="00CB754B">
        <w:rPr>
          <w:rFonts w:cs="Arial"/>
          <w:lang w:val="sr-Cyrl-RS"/>
        </w:rPr>
        <w:t xml:space="preserve">         </w:t>
      </w:r>
      <w:r w:rsidR="00CB754B" w:rsidRPr="00CB754B">
        <w:rPr>
          <w:rFonts w:cs="Arial"/>
          <w:lang w:val="sr-Cyrl-CS"/>
        </w:rPr>
        <w:t>Изабрани понуђач</w:t>
      </w:r>
      <w:r w:rsidRPr="00CB754B">
        <w:rPr>
          <w:rFonts w:cs="Arial"/>
          <w:lang w:val="sr-Cyrl-CS"/>
        </w:rPr>
        <w:t xml:space="preserve"> је у обавези да обави пријаву </w:t>
      </w:r>
      <w:r w:rsidR="00CB754B" w:rsidRPr="00CB754B">
        <w:rPr>
          <w:rFonts w:cs="Arial"/>
          <w:lang w:val="sr-Cyrl-CS"/>
        </w:rPr>
        <w:t>услуга</w:t>
      </w:r>
      <w:r w:rsidRPr="00CB754B">
        <w:rPr>
          <w:rFonts w:cs="Arial"/>
          <w:lang w:val="sr-Cyrl-CS"/>
        </w:rPr>
        <w:t>, достави сву потребну документацију, као и Елаборате заштите на раду за извођење захтеваних активности надлежној инспекцији и служби БЗР наручиоца, а све према правилима ТЕНТ-а и службе безбедности и заштите на раду, ТЕНТ-Б.</w:t>
      </w:r>
    </w:p>
    <w:p w:rsidR="00EA64C1" w:rsidRPr="00CB754B" w:rsidRDefault="00CB754B" w:rsidP="003B559B">
      <w:pPr>
        <w:numPr>
          <w:ilvl w:val="0"/>
          <w:numId w:val="37"/>
        </w:numPr>
        <w:spacing w:before="240"/>
        <w:ind w:left="0" w:firstLine="0"/>
        <w:rPr>
          <w:rFonts w:cs="Arial"/>
        </w:rPr>
      </w:pPr>
      <w:r w:rsidRPr="00CB754B">
        <w:rPr>
          <w:rFonts w:cs="Arial"/>
          <w:lang w:val="sr-Cyrl-RS"/>
        </w:rPr>
        <w:t>Изабрани понуђач</w:t>
      </w:r>
      <w:r w:rsidR="00EA64C1" w:rsidRPr="00CB754B">
        <w:rPr>
          <w:rFonts w:cs="Arial"/>
        </w:rPr>
        <w:t xml:space="preserve"> се обавезује да ће</w:t>
      </w:r>
      <w:r w:rsidR="00EA64C1" w:rsidRPr="00CB754B">
        <w:rPr>
          <w:rFonts w:cs="Arial"/>
          <w:lang w:val="sr-Cyrl-RS"/>
        </w:rPr>
        <w:t>, најмање 10 дана пре почетка ангажовања радника доставити наручиоцу:</w:t>
      </w:r>
    </w:p>
    <w:p w:rsidR="00EA64C1" w:rsidRPr="00CB754B" w:rsidRDefault="00EA64C1" w:rsidP="003B559B">
      <w:pPr>
        <w:numPr>
          <w:ilvl w:val="0"/>
          <w:numId w:val="39"/>
        </w:numPr>
        <w:spacing w:before="0"/>
        <w:ind w:left="0" w:firstLine="0"/>
        <w:rPr>
          <w:rFonts w:cs="Arial"/>
          <w:lang w:val="sr-Cyrl-CS"/>
        </w:rPr>
      </w:pPr>
      <w:r w:rsidRPr="00CB754B">
        <w:rPr>
          <w:rFonts w:cs="Arial"/>
          <w:lang w:val="sr-Cyrl-CS"/>
        </w:rPr>
        <w:t>списак особља</w:t>
      </w:r>
      <w:r w:rsidRPr="00CB754B">
        <w:rPr>
          <w:rFonts w:cs="Arial"/>
        </w:rPr>
        <w:t xml:space="preserve"> </w:t>
      </w:r>
      <w:r w:rsidRPr="00CB754B">
        <w:rPr>
          <w:rFonts w:cs="Arial"/>
          <w:lang w:val="sr-Cyrl-RS"/>
        </w:rPr>
        <w:t xml:space="preserve">које ће бити ангажовано </w:t>
      </w:r>
      <w:r w:rsidRPr="00CB754B">
        <w:rPr>
          <w:rFonts w:cs="Arial"/>
          <w:lang w:val="sr-Cyrl-CS"/>
        </w:rPr>
        <w:t>на пословима испитивања</w:t>
      </w:r>
      <w:r w:rsidRPr="00CB754B">
        <w:rPr>
          <w:rFonts w:cs="Arial"/>
          <w:lang w:val="sr-Cyrl-RS"/>
        </w:rPr>
        <w:t>, са наведеним подацима о методама ИБР за које имају важећа уверења и датумом важења уверења.</w:t>
      </w:r>
      <w:r w:rsidRPr="00CB754B">
        <w:rPr>
          <w:rFonts w:cs="Arial"/>
          <w:lang w:val="sr-Cyrl-CS"/>
        </w:rPr>
        <w:t xml:space="preserve"> У списку одредити лице које ће свакодневно </w:t>
      </w:r>
      <w:r w:rsidRPr="00CB754B">
        <w:rPr>
          <w:rFonts w:cs="Arial"/>
        </w:rPr>
        <w:t>организ</w:t>
      </w:r>
      <w:r w:rsidRPr="00CB754B">
        <w:rPr>
          <w:rFonts w:cs="Arial"/>
          <w:lang w:val="sr-Cyrl-RS"/>
        </w:rPr>
        <w:t>овати</w:t>
      </w:r>
      <w:r w:rsidRPr="00CB754B">
        <w:rPr>
          <w:rFonts w:cs="Arial"/>
        </w:rPr>
        <w:t>, контрол</w:t>
      </w:r>
      <w:r w:rsidRPr="00CB754B">
        <w:rPr>
          <w:rFonts w:cs="Arial"/>
          <w:lang w:val="sr-Cyrl-RS"/>
        </w:rPr>
        <w:t>исати</w:t>
      </w:r>
      <w:r w:rsidRPr="00CB754B">
        <w:rPr>
          <w:rFonts w:cs="Arial"/>
        </w:rPr>
        <w:t xml:space="preserve"> и координ</w:t>
      </w:r>
      <w:r w:rsidRPr="00CB754B">
        <w:rPr>
          <w:rFonts w:cs="Arial"/>
          <w:lang w:val="sr-Cyrl-RS"/>
        </w:rPr>
        <w:t>ирати</w:t>
      </w:r>
      <w:r w:rsidRPr="00CB754B">
        <w:rPr>
          <w:rFonts w:cs="Arial"/>
          <w:lang w:val="sr-Cyrl-CS"/>
        </w:rPr>
        <w:t xml:space="preserve">, све активности везане за испитивања на објекту ТЕНТ-Б и које ће све информације о резултатима испитивања дневно достављати представнику наручиоца. </w:t>
      </w:r>
      <w:r w:rsidRPr="00CB754B">
        <w:rPr>
          <w:rFonts w:cs="Arial"/>
          <w:lang w:val="sr-Cyrl-RS"/>
        </w:rPr>
        <w:t xml:space="preserve">Спискови треба да су потписани од стране одговорног лица </w:t>
      </w:r>
      <w:r w:rsidR="00CB754B">
        <w:rPr>
          <w:rFonts w:cs="Arial"/>
          <w:lang w:val="sr-Cyrl-RS"/>
        </w:rPr>
        <w:t>Изабраног понуђача</w:t>
      </w:r>
      <w:r w:rsidRPr="00CB754B">
        <w:rPr>
          <w:rFonts w:cs="Arial"/>
          <w:lang w:val="sr-Cyrl-RS"/>
        </w:rPr>
        <w:t>.</w:t>
      </w:r>
    </w:p>
    <w:p w:rsidR="00EA64C1" w:rsidRPr="00CB754B" w:rsidRDefault="00EA64C1" w:rsidP="003B559B">
      <w:pPr>
        <w:numPr>
          <w:ilvl w:val="0"/>
          <w:numId w:val="39"/>
        </w:numPr>
        <w:spacing w:before="0"/>
        <w:ind w:left="0" w:firstLine="0"/>
        <w:rPr>
          <w:rFonts w:cs="Arial"/>
          <w:lang w:val="sr-Cyrl-CS"/>
        </w:rPr>
      </w:pPr>
      <w:r w:rsidRPr="00CB754B">
        <w:rPr>
          <w:rFonts w:cs="Arial"/>
          <w:lang w:val="sr-Cyrl-RS"/>
        </w:rPr>
        <w:t>копију</w:t>
      </w:r>
      <w:r w:rsidRPr="00CB754B">
        <w:rPr>
          <w:rFonts w:cs="Arial"/>
        </w:rPr>
        <w:t xml:space="preserve"> елаборат</w:t>
      </w:r>
      <w:r w:rsidRPr="00CB754B">
        <w:rPr>
          <w:rFonts w:cs="Arial"/>
          <w:lang w:val="sr-Cyrl-RS"/>
        </w:rPr>
        <w:t>а</w:t>
      </w:r>
      <w:r w:rsidRPr="00CB754B">
        <w:rPr>
          <w:rFonts w:cs="Arial"/>
        </w:rPr>
        <w:t xml:space="preserve"> о уређењу градилишта за објекат ТЕНТ-Б</w:t>
      </w:r>
      <w:r w:rsidRPr="00CB754B">
        <w:rPr>
          <w:rFonts w:cs="Arial"/>
          <w:lang w:val="sr-Cyrl-RS"/>
        </w:rPr>
        <w:t>.</w:t>
      </w:r>
    </w:p>
    <w:p w:rsidR="00EA64C1" w:rsidRPr="00CB754B" w:rsidRDefault="00EA64C1" w:rsidP="003B559B">
      <w:pPr>
        <w:numPr>
          <w:ilvl w:val="0"/>
          <w:numId w:val="39"/>
        </w:numPr>
        <w:spacing w:before="0"/>
        <w:ind w:left="0" w:firstLine="0"/>
        <w:rPr>
          <w:rFonts w:cs="Arial"/>
          <w:lang w:val="sr-Cyrl-CS"/>
        </w:rPr>
      </w:pPr>
      <w:r w:rsidRPr="00CB754B">
        <w:rPr>
          <w:rFonts w:cs="Arial"/>
          <w:lang w:val="sr-Cyrl-CS"/>
        </w:rPr>
        <w:t xml:space="preserve">У случају да Наручилац захтева ангажовање више оператера у одређеном моменту, </w:t>
      </w:r>
      <w:r w:rsidR="00CB754B">
        <w:rPr>
          <w:rFonts w:cs="Arial"/>
          <w:lang w:val="sr-Cyrl-CS"/>
        </w:rPr>
        <w:t>Изабрани понуђач</w:t>
      </w:r>
      <w:r w:rsidRPr="00CB754B">
        <w:rPr>
          <w:rFonts w:cs="Arial"/>
          <w:lang w:val="sr-Cyrl-CS"/>
        </w:rPr>
        <w:t xml:space="preserve"> је у обавези да ангажује захтевани  број оператера са важећим сертификатима за ту врсту испитивања, а сертификате за додатне оператере у обавези је да достави наручиоцу пре почетка </w:t>
      </w:r>
      <w:r w:rsidR="00CB754B">
        <w:rPr>
          <w:rFonts w:cs="Arial"/>
          <w:lang w:val="sr-Cyrl-CS"/>
        </w:rPr>
        <w:t>пружања услуга</w:t>
      </w:r>
      <w:r w:rsidRPr="00CB754B">
        <w:rPr>
          <w:rFonts w:cs="Arial"/>
          <w:lang w:val="sr-Cyrl-CS"/>
        </w:rPr>
        <w:t>.</w:t>
      </w:r>
    </w:p>
    <w:p w:rsidR="00EA64C1" w:rsidRPr="00CB754B" w:rsidRDefault="00EA64C1" w:rsidP="003B559B">
      <w:pPr>
        <w:numPr>
          <w:ilvl w:val="0"/>
          <w:numId w:val="37"/>
        </w:numPr>
        <w:spacing w:before="240" w:after="240"/>
        <w:ind w:left="0" w:firstLine="0"/>
        <w:rPr>
          <w:rFonts w:cs="Arial"/>
          <w:b/>
          <w:lang w:val="sr-Cyrl-CS"/>
        </w:rPr>
      </w:pPr>
      <w:r w:rsidRPr="00CB754B">
        <w:rPr>
          <w:rFonts w:cs="Arial"/>
        </w:rPr>
        <w:t>Испитивања</w:t>
      </w:r>
      <w:r w:rsidRPr="00CB754B">
        <w:rPr>
          <w:rFonts w:cs="Arial"/>
          <w:noProof/>
          <w:lang w:val="sl-SI"/>
        </w:rPr>
        <w:t xml:space="preserve"> заварених спојева паровода ће </w:t>
      </w:r>
      <w:r w:rsidRPr="00CB754B">
        <w:rPr>
          <w:rFonts w:cs="Arial"/>
        </w:rPr>
        <w:t>се</w:t>
      </w:r>
      <w:r w:rsidRPr="00CB754B">
        <w:rPr>
          <w:rFonts w:cs="Arial"/>
          <w:lang w:val="sr-Latn-CS"/>
        </w:rPr>
        <w:t xml:space="preserve"> </w:t>
      </w:r>
      <w:r w:rsidRPr="00CB754B">
        <w:rPr>
          <w:rFonts w:cs="Arial"/>
        </w:rPr>
        <w:t>обавити</w:t>
      </w:r>
      <w:r w:rsidRPr="00CB754B">
        <w:rPr>
          <w:rFonts w:cs="Arial"/>
          <w:lang w:val="sr-Latn-CS"/>
        </w:rPr>
        <w:t xml:space="preserve"> </w:t>
      </w:r>
      <w:r w:rsidRPr="00CB754B">
        <w:rPr>
          <w:rFonts w:cs="Arial"/>
        </w:rPr>
        <w:t>према</w:t>
      </w:r>
      <w:r w:rsidRPr="00CB754B">
        <w:rPr>
          <w:rFonts w:cs="Arial"/>
          <w:lang w:val="sr-Latn-CS"/>
        </w:rPr>
        <w:t xml:space="preserve"> </w:t>
      </w:r>
      <w:r w:rsidRPr="00CB754B">
        <w:rPr>
          <w:rFonts w:cs="Arial"/>
        </w:rPr>
        <w:t>плану</w:t>
      </w:r>
      <w:r w:rsidRPr="00CB754B">
        <w:rPr>
          <w:rFonts w:cs="Arial"/>
          <w:lang w:val="sr-Latn-CS"/>
        </w:rPr>
        <w:t xml:space="preserve"> </w:t>
      </w:r>
      <w:r w:rsidRPr="00CB754B">
        <w:rPr>
          <w:rFonts w:cs="Arial"/>
        </w:rPr>
        <w:t>ремонта</w:t>
      </w:r>
      <w:r w:rsidRPr="00CB754B">
        <w:rPr>
          <w:rFonts w:cs="Arial"/>
          <w:lang w:val="sr-Latn-CS"/>
        </w:rPr>
        <w:t xml:space="preserve"> </w:t>
      </w:r>
      <w:r w:rsidRPr="00CB754B">
        <w:rPr>
          <w:rFonts w:cs="Arial"/>
        </w:rPr>
        <w:t>ТЕНТ</w:t>
      </w:r>
      <w:r w:rsidRPr="00CB754B">
        <w:rPr>
          <w:rFonts w:cs="Arial"/>
          <w:lang w:val="sr-Latn-CS"/>
        </w:rPr>
        <w:t>-</w:t>
      </w:r>
      <w:r w:rsidRPr="00CB754B">
        <w:rPr>
          <w:rFonts w:cs="Arial"/>
        </w:rPr>
        <w:t>Б</w:t>
      </w:r>
      <w:r w:rsidRPr="00CB754B">
        <w:rPr>
          <w:rFonts w:cs="Arial"/>
          <w:lang w:val="sr-Latn-CS"/>
        </w:rPr>
        <w:t xml:space="preserve">,  </w:t>
      </w:r>
      <w:r w:rsidRPr="00CB754B">
        <w:rPr>
          <w:rFonts w:cs="Arial"/>
        </w:rPr>
        <w:t>који</w:t>
      </w:r>
      <w:r w:rsidRPr="00CB754B">
        <w:rPr>
          <w:rFonts w:cs="Arial"/>
          <w:lang w:val="sr-Latn-CS"/>
        </w:rPr>
        <w:t xml:space="preserve"> </w:t>
      </w:r>
      <w:r w:rsidRPr="00CB754B">
        <w:rPr>
          <w:rFonts w:cs="Arial"/>
        </w:rPr>
        <w:t>ће</w:t>
      </w:r>
      <w:r w:rsidRPr="00CB754B">
        <w:rPr>
          <w:rFonts w:cs="Arial"/>
          <w:lang w:val="sr-Latn-CS"/>
        </w:rPr>
        <w:t xml:space="preserve"> </w:t>
      </w:r>
      <w:r w:rsidRPr="00CB754B">
        <w:rPr>
          <w:rFonts w:cs="Arial"/>
        </w:rPr>
        <w:t>бити</w:t>
      </w:r>
      <w:r w:rsidRPr="00CB754B">
        <w:rPr>
          <w:rFonts w:cs="Arial"/>
          <w:lang w:val="sr-Latn-CS"/>
        </w:rPr>
        <w:t xml:space="preserve"> </w:t>
      </w:r>
      <w:r w:rsidRPr="00CB754B">
        <w:rPr>
          <w:rFonts w:cs="Arial"/>
        </w:rPr>
        <w:t>достављен</w:t>
      </w:r>
      <w:r w:rsidRPr="00CB754B">
        <w:rPr>
          <w:rFonts w:cs="Arial"/>
          <w:lang w:val="sr-Latn-CS"/>
        </w:rPr>
        <w:t xml:space="preserve"> </w:t>
      </w:r>
      <w:r w:rsidR="00CB754B">
        <w:rPr>
          <w:rFonts w:cs="Arial"/>
          <w:lang w:val="sr-Cyrl-RS"/>
        </w:rPr>
        <w:t xml:space="preserve">Изабраном понуђачу </w:t>
      </w:r>
      <w:r w:rsidRPr="00CB754B">
        <w:rPr>
          <w:rFonts w:cs="Arial"/>
        </w:rPr>
        <w:t>пре</w:t>
      </w:r>
      <w:r w:rsidRPr="00CB754B">
        <w:rPr>
          <w:rFonts w:cs="Arial"/>
          <w:lang w:val="sr-Latn-CS"/>
        </w:rPr>
        <w:t xml:space="preserve"> </w:t>
      </w:r>
      <w:r w:rsidRPr="00CB754B">
        <w:rPr>
          <w:rFonts w:cs="Arial"/>
        </w:rPr>
        <w:t>почетка</w:t>
      </w:r>
      <w:r w:rsidRPr="00CB754B">
        <w:rPr>
          <w:rFonts w:cs="Arial"/>
          <w:lang w:val="sr-Latn-CS"/>
        </w:rPr>
        <w:t xml:space="preserve"> </w:t>
      </w:r>
      <w:r w:rsidRPr="00CB754B">
        <w:rPr>
          <w:rFonts w:cs="Arial"/>
        </w:rPr>
        <w:t>ремонта, o</w:t>
      </w:r>
      <w:r w:rsidRPr="00CB754B">
        <w:rPr>
          <w:rFonts w:cs="Arial"/>
          <w:lang w:val="sr-Cyrl-RS"/>
        </w:rPr>
        <w:t>дносно захтеву наручиоца</w:t>
      </w:r>
      <w:r w:rsidRPr="00CB754B">
        <w:rPr>
          <w:rFonts w:cs="Arial"/>
          <w:lang w:val="sr-Latn-CS"/>
        </w:rPr>
        <w:t xml:space="preserve">. </w:t>
      </w:r>
      <w:r w:rsidRPr="00CB754B">
        <w:rPr>
          <w:rFonts w:cs="Arial"/>
        </w:rPr>
        <w:t>Обим</w:t>
      </w:r>
      <w:r w:rsidRPr="00CB754B">
        <w:rPr>
          <w:rFonts w:cs="Arial"/>
          <w:lang w:val="sr-Latn-CS"/>
        </w:rPr>
        <w:t xml:space="preserve"> </w:t>
      </w:r>
      <w:r w:rsidRPr="00CB754B">
        <w:rPr>
          <w:rFonts w:cs="Arial"/>
        </w:rPr>
        <w:t>испитивања</w:t>
      </w:r>
      <w:r w:rsidRPr="00CB754B">
        <w:rPr>
          <w:rFonts w:cs="Arial"/>
          <w:lang w:val="sr-Latn-CS"/>
        </w:rPr>
        <w:t xml:space="preserve"> </w:t>
      </w:r>
      <w:r w:rsidRPr="00CB754B">
        <w:rPr>
          <w:rFonts w:cs="Arial"/>
        </w:rPr>
        <w:t>осталих</w:t>
      </w:r>
      <w:r w:rsidRPr="00CB754B">
        <w:rPr>
          <w:rFonts w:cs="Arial"/>
          <w:lang w:val="sr-Latn-CS"/>
        </w:rPr>
        <w:t xml:space="preserve"> </w:t>
      </w:r>
      <w:r w:rsidRPr="00CB754B">
        <w:rPr>
          <w:rFonts w:cs="Arial"/>
        </w:rPr>
        <w:t>позиција</w:t>
      </w:r>
      <w:r w:rsidRPr="00CB754B">
        <w:rPr>
          <w:rFonts w:cs="Arial"/>
          <w:lang w:val="sr-Latn-CS"/>
        </w:rPr>
        <w:t xml:space="preserve"> </w:t>
      </w:r>
      <w:r w:rsidRPr="00CB754B">
        <w:rPr>
          <w:rFonts w:cs="Arial"/>
        </w:rPr>
        <w:t>на</w:t>
      </w:r>
      <w:r w:rsidRPr="00CB754B">
        <w:rPr>
          <w:rFonts w:cs="Arial"/>
          <w:lang w:val="sr-Latn-CS"/>
        </w:rPr>
        <w:t xml:space="preserve"> </w:t>
      </w:r>
      <w:r w:rsidRPr="00CB754B">
        <w:rPr>
          <w:rFonts w:cs="Arial"/>
        </w:rPr>
        <w:t>котловском</w:t>
      </w:r>
      <w:r w:rsidRPr="00CB754B">
        <w:rPr>
          <w:rFonts w:cs="Arial"/>
          <w:lang w:val="sr-Latn-CS"/>
        </w:rPr>
        <w:t xml:space="preserve"> </w:t>
      </w:r>
      <w:r w:rsidRPr="00CB754B">
        <w:rPr>
          <w:rFonts w:cs="Arial"/>
        </w:rPr>
        <w:t>постројењу</w:t>
      </w:r>
      <w:r w:rsidRPr="00CB754B">
        <w:rPr>
          <w:rFonts w:cs="Arial"/>
          <w:lang w:val="sr-Latn-CS"/>
        </w:rPr>
        <w:t xml:space="preserve">, </w:t>
      </w:r>
      <w:r w:rsidRPr="00CB754B">
        <w:rPr>
          <w:rFonts w:cs="Arial"/>
        </w:rPr>
        <w:t>турбинском</w:t>
      </w:r>
      <w:r w:rsidRPr="00CB754B">
        <w:rPr>
          <w:rFonts w:cs="Arial"/>
          <w:lang w:val="sr-Latn-CS"/>
        </w:rPr>
        <w:t xml:space="preserve"> </w:t>
      </w:r>
      <w:r w:rsidRPr="00CB754B">
        <w:rPr>
          <w:rFonts w:cs="Arial"/>
        </w:rPr>
        <w:t>постројењу</w:t>
      </w:r>
      <w:r w:rsidRPr="00CB754B">
        <w:rPr>
          <w:rFonts w:cs="Arial"/>
          <w:lang w:val="sr-Latn-CS"/>
        </w:rPr>
        <w:t xml:space="preserve"> </w:t>
      </w:r>
      <w:r w:rsidRPr="00CB754B">
        <w:rPr>
          <w:rFonts w:cs="Arial"/>
        </w:rPr>
        <w:t>и</w:t>
      </w:r>
      <w:r w:rsidRPr="00CB754B">
        <w:rPr>
          <w:rFonts w:cs="Arial"/>
          <w:lang w:val="sr-Latn-CS"/>
        </w:rPr>
        <w:t xml:space="preserve"> </w:t>
      </w:r>
      <w:r w:rsidRPr="00CB754B">
        <w:rPr>
          <w:rFonts w:cs="Arial"/>
        </w:rPr>
        <w:t>арматури</w:t>
      </w:r>
      <w:r w:rsidRPr="00CB754B">
        <w:rPr>
          <w:rFonts w:cs="Arial"/>
          <w:lang w:val="sr-Cyrl-RS"/>
        </w:rPr>
        <w:t xml:space="preserve"> (односно другим постројењима),</w:t>
      </w:r>
      <w:r w:rsidRPr="00CB754B">
        <w:rPr>
          <w:rFonts w:cs="Arial"/>
          <w:lang w:val="sr-Latn-CS"/>
        </w:rPr>
        <w:t xml:space="preserve"> </w:t>
      </w:r>
      <w:r w:rsidRPr="00CB754B">
        <w:rPr>
          <w:rFonts w:cs="Arial"/>
        </w:rPr>
        <w:t>као</w:t>
      </w:r>
      <w:r w:rsidRPr="00CB754B">
        <w:rPr>
          <w:rFonts w:cs="Arial"/>
          <w:lang w:val="sr-Latn-CS"/>
        </w:rPr>
        <w:t xml:space="preserve"> и </w:t>
      </w:r>
      <w:r w:rsidRPr="00CB754B">
        <w:rPr>
          <w:rFonts w:cs="Arial"/>
        </w:rPr>
        <w:t>временски</w:t>
      </w:r>
      <w:r w:rsidRPr="00CB754B">
        <w:rPr>
          <w:rFonts w:cs="Arial"/>
          <w:lang w:val="sr-Latn-CS"/>
        </w:rPr>
        <w:t xml:space="preserve"> </w:t>
      </w:r>
      <w:r w:rsidRPr="00CB754B">
        <w:rPr>
          <w:rFonts w:cs="Arial"/>
        </w:rPr>
        <w:lastRenderedPageBreak/>
        <w:t>оквир</w:t>
      </w:r>
      <w:r w:rsidRPr="00CB754B">
        <w:rPr>
          <w:rFonts w:cs="Arial"/>
          <w:lang w:val="sr-Latn-CS"/>
        </w:rPr>
        <w:t xml:space="preserve"> </w:t>
      </w:r>
      <w:r w:rsidRPr="00CB754B">
        <w:rPr>
          <w:rFonts w:cs="Arial"/>
          <w:lang w:val="sr-Cyrl-RS"/>
        </w:rPr>
        <w:t xml:space="preserve">и динамика </w:t>
      </w:r>
      <w:r w:rsidRPr="00CB754B">
        <w:rPr>
          <w:rFonts w:cs="Arial"/>
        </w:rPr>
        <w:t>анга</w:t>
      </w:r>
      <w:r w:rsidRPr="00CB754B">
        <w:rPr>
          <w:rFonts w:cs="Arial"/>
          <w:lang w:val="sr-Latn-CS"/>
        </w:rPr>
        <w:t xml:space="preserve">жовања особља биће дефинисани  </w:t>
      </w:r>
      <w:r w:rsidRPr="00CB754B">
        <w:rPr>
          <w:rFonts w:cs="Arial"/>
        </w:rPr>
        <w:t>након</w:t>
      </w:r>
      <w:r w:rsidRPr="00CB754B">
        <w:rPr>
          <w:rFonts w:cs="Arial"/>
          <w:lang w:val="sr-Latn-CS"/>
        </w:rPr>
        <w:t xml:space="preserve"> </w:t>
      </w:r>
      <w:r w:rsidRPr="00CB754B">
        <w:rPr>
          <w:rFonts w:cs="Arial"/>
        </w:rPr>
        <w:t>обављене</w:t>
      </w:r>
      <w:r w:rsidRPr="00CB754B">
        <w:rPr>
          <w:rFonts w:cs="Arial"/>
          <w:lang w:val="sr-Latn-CS"/>
        </w:rPr>
        <w:t xml:space="preserve"> </w:t>
      </w:r>
      <w:r w:rsidRPr="00CB754B">
        <w:rPr>
          <w:rFonts w:cs="Arial"/>
        </w:rPr>
        <w:t>дефектаже</w:t>
      </w:r>
      <w:r w:rsidRPr="00CB754B">
        <w:rPr>
          <w:rFonts w:cs="Arial"/>
          <w:lang w:val="sr-Latn-CS"/>
        </w:rPr>
        <w:t xml:space="preserve">, </w:t>
      </w:r>
      <w:r w:rsidRPr="00CB754B">
        <w:rPr>
          <w:rFonts w:cs="Arial"/>
        </w:rPr>
        <w:t>а</w:t>
      </w:r>
      <w:r w:rsidRPr="00CB754B">
        <w:rPr>
          <w:rFonts w:cs="Arial"/>
          <w:lang w:val="sr-Latn-CS"/>
        </w:rPr>
        <w:t xml:space="preserve"> </w:t>
      </w:r>
      <w:r w:rsidRPr="00CB754B">
        <w:rPr>
          <w:rFonts w:cs="Arial"/>
        </w:rPr>
        <w:t>према</w:t>
      </w:r>
      <w:r w:rsidRPr="00CB754B">
        <w:rPr>
          <w:rFonts w:cs="Arial"/>
          <w:lang w:val="sr-Latn-CS"/>
        </w:rPr>
        <w:t xml:space="preserve"> </w:t>
      </w:r>
      <w:r w:rsidRPr="00CB754B">
        <w:rPr>
          <w:rFonts w:cs="Arial"/>
        </w:rPr>
        <w:t>захтеву</w:t>
      </w:r>
      <w:r w:rsidRPr="00CB754B">
        <w:rPr>
          <w:rFonts w:cs="Arial"/>
          <w:lang w:val="sr-Latn-CS"/>
        </w:rPr>
        <w:t xml:space="preserve"> </w:t>
      </w:r>
      <w:r w:rsidRPr="00CB754B">
        <w:rPr>
          <w:rFonts w:cs="Arial"/>
        </w:rPr>
        <w:t>наручиоца</w:t>
      </w:r>
      <w:r w:rsidRPr="00CB754B">
        <w:rPr>
          <w:rFonts w:cs="Arial"/>
          <w:lang w:val="sr-Latn-CS"/>
        </w:rPr>
        <w:t>.</w:t>
      </w:r>
      <w:r w:rsidRPr="00CB754B">
        <w:rPr>
          <w:rFonts w:cs="Arial"/>
          <w:b/>
          <w:lang w:val="sr-Cyrl-CS"/>
        </w:rPr>
        <w:t xml:space="preserve"> Наведене количине из предмета набавке су орјентационе,  а одређене су према плану ремоната блока Б1 и Б2. Наручилац задржава право да након дефектаже на појединим постројењима умањи количину радова на испитивању (метар, заварени спој, реплика, м.место, дан, </w:t>
      </w:r>
      <w:r w:rsidRPr="00CB754B">
        <w:rPr>
          <w:rFonts w:cs="Arial"/>
          <w:b/>
        </w:rPr>
        <w:t>m</w:t>
      </w:r>
      <w:r w:rsidRPr="00CB754B">
        <w:rPr>
          <w:rFonts w:cs="Arial"/>
          <w:b/>
          <w:vertAlign w:val="superscript"/>
        </w:rPr>
        <w:t>2</w:t>
      </w:r>
      <w:r w:rsidRPr="00CB754B">
        <w:rPr>
          <w:rFonts w:cs="Arial"/>
          <w:b/>
          <w:lang w:val="sr-Cyrl-CS"/>
        </w:rPr>
        <w:t>)  у складу са својим потребама, количином и динамиком радова, односно задржава право да може одустати од дела активности предмета набавке (ред. бр.1.1-2.1</w:t>
      </w:r>
      <w:r w:rsidRPr="00CB754B">
        <w:rPr>
          <w:rFonts w:cs="Arial"/>
          <w:b/>
        </w:rPr>
        <w:t>6</w:t>
      </w:r>
      <w:r w:rsidRPr="00CB754B">
        <w:rPr>
          <w:rFonts w:cs="Arial"/>
          <w:b/>
          <w:lang w:val="sr-Cyrl-CS"/>
        </w:rPr>
        <w:t xml:space="preserve">) и умањити уговорене количине </w:t>
      </w:r>
      <w:r w:rsidR="00CB754B">
        <w:rPr>
          <w:rFonts w:cs="Arial"/>
          <w:b/>
          <w:lang w:val="sr-Cyrl-CS"/>
        </w:rPr>
        <w:t>услуга</w:t>
      </w:r>
      <w:r w:rsidRPr="00CB754B">
        <w:rPr>
          <w:rFonts w:cs="Arial"/>
          <w:b/>
          <w:lang w:val="sr-Cyrl-CS"/>
        </w:rPr>
        <w:t>.</w:t>
      </w:r>
    </w:p>
    <w:p w:rsidR="00EA64C1" w:rsidRPr="00CB754B" w:rsidRDefault="00CB754B" w:rsidP="003B559B">
      <w:pPr>
        <w:numPr>
          <w:ilvl w:val="0"/>
          <w:numId w:val="37"/>
        </w:numPr>
        <w:spacing w:before="0"/>
        <w:ind w:left="0" w:firstLine="0"/>
        <w:rPr>
          <w:rFonts w:cs="Arial"/>
          <w:lang w:val="sr-Latn-CS"/>
        </w:rPr>
      </w:pPr>
      <w:r>
        <w:rPr>
          <w:rFonts w:cs="Arial"/>
          <w:lang w:val="sr-Cyrl-CS"/>
        </w:rPr>
        <w:t>Изабрани понуђач</w:t>
      </w:r>
      <w:r w:rsidR="00EA64C1" w:rsidRPr="00CB754B">
        <w:rPr>
          <w:rFonts w:cs="Arial"/>
          <w:lang w:val="sr-Cyrl-CS"/>
        </w:rPr>
        <w:t xml:space="preserve"> је дужан да за комплетно обављање свих </w:t>
      </w:r>
      <w:r>
        <w:rPr>
          <w:rFonts w:cs="Arial"/>
          <w:lang w:val="sr-Cyrl-CS"/>
        </w:rPr>
        <w:t>услуга</w:t>
      </w:r>
      <w:r w:rsidR="00EA64C1" w:rsidRPr="00CB754B">
        <w:rPr>
          <w:rFonts w:cs="Arial"/>
          <w:lang w:val="sr-Cyrl-CS"/>
        </w:rPr>
        <w:t xml:space="preserve"> обезбеди:</w:t>
      </w:r>
    </w:p>
    <w:p w:rsidR="00EA64C1" w:rsidRPr="00CB754B" w:rsidRDefault="00EA64C1" w:rsidP="003B559B">
      <w:pPr>
        <w:numPr>
          <w:ilvl w:val="1"/>
          <w:numId w:val="38"/>
        </w:numPr>
        <w:tabs>
          <w:tab w:val="left" w:pos="284"/>
          <w:tab w:val="num" w:pos="709"/>
        </w:tabs>
        <w:spacing w:before="0"/>
        <w:ind w:left="0" w:firstLine="0"/>
        <w:rPr>
          <w:rFonts w:cs="Arial"/>
          <w:lang w:val="sr-Cyrl-RS"/>
        </w:rPr>
      </w:pPr>
      <w:r w:rsidRPr="00CB754B">
        <w:rPr>
          <w:rFonts w:cs="Arial"/>
          <w:lang w:val="sr-Cyrl-CS"/>
        </w:rPr>
        <w:t>заштитна средства</w:t>
      </w:r>
      <w:r w:rsidRPr="00CB754B">
        <w:rPr>
          <w:rFonts w:cs="Arial"/>
          <w:lang w:val="sr-Latn-CS"/>
        </w:rPr>
        <w:t xml:space="preserve"> и </w:t>
      </w:r>
      <w:r w:rsidRPr="00CB754B">
        <w:rPr>
          <w:rFonts w:cs="Arial"/>
          <w:lang w:val="sr-Cyrl-CS"/>
        </w:rPr>
        <w:t>опрему за рад на висини</w:t>
      </w:r>
      <w:r w:rsidRPr="00CB754B">
        <w:rPr>
          <w:rFonts w:cs="Arial"/>
          <w:lang w:val="sr-Latn-CS"/>
        </w:rPr>
        <w:t xml:space="preserve"> </w:t>
      </w:r>
      <w:r w:rsidRPr="00CB754B">
        <w:rPr>
          <w:rFonts w:cs="Arial"/>
          <w:lang w:val="sr-Cyrl-CS"/>
        </w:rPr>
        <w:t>(шлемове, опасаче и др. опрему)</w:t>
      </w:r>
      <w:r w:rsidRPr="00CB754B">
        <w:rPr>
          <w:rFonts w:cs="Arial"/>
          <w:lang w:val="sr-Cyrl-RS"/>
        </w:rPr>
        <w:t>,</w:t>
      </w:r>
      <w:r w:rsidRPr="00CB754B">
        <w:rPr>
          <w:rFonts w:cs="Arial"/>
          <w:lang w:val="sr-Latn-CS"/>
        </w:rPr>
        <w:t xml:space="preserve"> који испуњавају важеће техничке нормативе у тој области</w:t>
      </w:r>
      <w:r w:rsidRPr="00CB754B">
        <w:rPr>
          <w:rFonts w:cs="Arial"/>
          <w:lang w:val="sr-Cyrl-RS"/>
        </w:rPr>
        <w:t>.</w:t>
      </w:r>
    </w:p>
    <w:p w:rsidR="00EA64C1" w:rsidRPr="00CB754B" w:rsidRDefault="00EA64C1" w:rsidP="003B559B">
      <w:pPr>
        <w:numPr>
          <w:ilvl w:val="1"/>
          <w:numId w:val="38"/>
        </w:numPr>
        <w:tabs>
          <w:tab w:val="left" w:pos="284"/>
          <w:tab w:val="num" w:pos="709"/>
        </w:tabs>
        <w:spacing w:before="0"/>
        <w:ind w:left="0" w:firstLine="0"/>
        <w:rPr>
          <w:rFonts w:cs="Arial"/>
          <w:lang w:val="sr-Cyrl-RS"/>
        </w:rPr>
      </w:pPr>
      <w:r w:rsidRPr="00CB754B">
        <w:rPr>
          <w:rFonts w:cs="Arial"/>
          <w:lang w:val="sr-Cyrl-RS"/>
        </w:rPr>
        <w:t>Средства за осветљење радног простора (рефлектори и ручне преносне лампе).</w:t>
      </w:r>
    </w:p>
    <w:p w:rsidR="00EA64C1" w:rsidRPr="00CB754B" w:rsidRDefault="00EA64C1" w:rsidP="003B559B">
      <w:pPr>
        <w:numPr>
          <w:ilvl w:val="1"/>
          <w:numId w:val="38"/>
        </w:numPr>
        <w:tabs>
          <w:tab w:val="left" w:pos="284"/>
        </w:tabs>
        <w:spacing w:before="0"/>
        <w:ind w:left="0" w:firstLine="0"/>
        <w:rPr>
          <w:rFonts w:cs="Arial"/>
          <w:lang w:val="sr-Cyrl-RS"/>
        </w:rPr>
      </w:pPr>
      <w:r w:rsidRPr="00CB754B">
        <w:rPr>
          <w:rFonts w:cs="Arial"/>
          <w:lang w:val="sr-Cyrl-RS"/>
        </w:rPr>
        <w:t>З</w:t>
      </w:r>
      <w:r w:rsidRPr="00CB754B">
        <w:rPr>
          <w:rFonts w:cs="Arial"/>
          <w:lang w:val="sr-Latn-CS"/>
        </w:rPr>
        <w:t xml:space="preserve">а </w:t>
      </w:r>
      <w:r w:rsidR="00105059">
        <w:rPr>
          <w:rFonts w:cs="Arial"/>
          <w:lang w:val="sr-Cyrl-RS"/>
        </w:rPr>
        <w:t>пружање услуга</w:t>
      </w:r>
      <w:r w:rsidRPr="00CB754B">
        <w:rPr>
          <w:rFonts w:cs="Arial"/>
          <w:lang w:val="sr-Latn-CS"/>
        </w:rPr>
        <w:t xml:space="preserve"> на металним конструкцијама,</w:t>
      </w:r>
      <w:r w:rsidRPr="00CB754B">
        <w:rPr>
          <w:rFonts w:cs="Arial"/>
          <w:lang w:val="sr-Cyrl-CS"/>
        </w:rPr>
        <w:t xml:space="preserve"> довољан број исправљача 220/24V и сопствено осветљење за радове у котлу, као и за други простор где се </w:t>
      </w:r>
      <w:r w:rsidR="00105059">
        <w:rPr>
          <w:rFonts w:cs="Arial"/>
          <w:lang w:val="sr-Cyrl-CS"/>
        </w:rPr>
        <w:t>пружају</w:t>
      </w:r>
      <w:r w:rsidRPr="00CB754B">
        <w:rPr>
          <w:rFonts w:cs="Arial"/>
          <w:lang w:val="sr-Cyrl-CS"/>
        </w:rPr>
        <w:t xml:space="preserve"> услуге.</w:t>
      </w:r>
    </w:p>
    <w:p w:rsidR="00EA64C1" w:rsidRPr="00CB754B" w:rsidRDefault="00EA64C1" w:rsidP="003B559B">
      <w:pPr>
        <w:numPr>
          <w:ilvl w:val="1"/>
          <w:numId w:val="38"/>
        </w:numPr>
        <w:tabs>
          <w:tab w:val="left" w:pos="284"/>
        </w:tabs>
        <w:spacing w:before="0"/>
        <w:ind w:left="0" w:firstLine="0"/>
        <w:rPr>
          <w:rFonts w:cs="Arial"/>
          <w:lang w:val="sr-Cyrl-RS"/>
        </w:rPr>
      </w:pPr>
      <w:r w:rsidRPr="00CB754B">
        <w:rPr>
          <w:rFonts w:cs="Arial"/>
          <w:lang w:val="sr-Cyrl-RS"/>
        </w:rPr>
        <w:t>као и сав други потребан потрошни материјал, опрему и уређаје, за обављање овог посла у целости</w:t>
      </w:r>
    </w:p>
    <w:p w:rsidR="00EA64C1" w:rsidRPr="00ED45C1" w:rsidRDefault="00EA64C1" w:rsidP="00ED45C1">
      <w:pPr>
        <w:pStyle w:val="ListParagraph"/>
        <w:numPr>
          <w:ilvl w:val="0"/>
          <w:numId w:val="37"/>
        </w:numPr>
        <w:spacing w:before="0" w:after="0"/>
        <w:ind w:left="0" w:firstLine="0"/>
        <w:rPr>
          <w:rFonts w:ascii="Arial" w:hAnsi="Arial" w:cs="Arial"/>
          <w:lang w:val="sr-Cyrl-RS"/>
        </w:rPr>
      </w:pPr>
      <w:r w:rsidRPr="00ED45C1">
        <w:rPr>
          <w:rFonts w:ascii="Arial" w:hAnsi="Arial" w:cs="Arial"/>
          <w:lang w:val="sr-Cyrl-RS"/>
        </w:rPr>
        <w:t>И</w:t>
      </w:r>
      <w:r w:rsidRPr="00ED45C1">
        <w:rPr>
          <w:rFonts w:ascii="Arial" w:hAnsi="Arial" w:cs="Arial"/>
          <w:lang w:val="sr-Latn-CS"/>
        </w:rPr>
        <w:t>зврши транспорт</w:t>
      </w:r>
      <w:r w:rsidRPr="00ED45C1">
        <w:rPr>
          <w:rFonts w:ascii="Arial" w:hAnsi="Arial" w:cs="Arial"/>
          <w:lang w:val="sr-Cyrl-RS"/>
        </w:rPr>
        <w:t xml:space="preserve"> особља,</w:t>
      </w:r>
      <w:r w:rsidRPr="00ED45C1">
        <w:rPr>
          <w:rFonts w:ascii="Arial" w:hAnsi="Arial" w:cs="Arial"/>
          <w:lang w:val="sr-Latn-CS"/>
        </w:rPr>
        <w:t xml:space="preserve"> </w:t>
      </w:r>
      <w:r w:rsidRPr="00ED45C1">
        <w:rPr>
          <w:rFonts w:ascii="Arial" w:hAnsi="Arial" w:cs="Arial"/>
          <w:lang w:val="sr-Cyrl-RS"/>
        </w:rPr>
        <w:t xml:space="preserve">неопходне </w:t>
      </w:r>
      <w:r w:rsidRPr="00ED45C1">
        <w:rPr>
          <w:rFonts w:ascii="Arial" w:hAnsi="Arial" w:cs="Arial"/>
          <w:lang w:val="sr-Latn-CS"/>
        </w:rPr>
        <w:t>опреме</w:t>
      </w:r>
      <w:r w:rsidRPr="00ED45C1">
        <w:rPr>
          <w:rFonts w:ascii="Arial" w:hAnsi="Arial" w:cs="Arial"/>
          <w:lang w:val="sr-Cyrl-RS"/>
        </w:rPr>
        <w:t xml:space="preserve"> и уређаја</w:t>
      </w:r>
      <w:r w:rsidRPr="00ED45C1">
        <w:rPr>
          <w:rFonts w:ascii="Arial" w:hAnsi="Arial" w:cs="Arial"/>
          <w:lang w:val="sr-Latn-CS"/>
        </w:rPr>
        <w:t xml:space="preserve"> </w:t>
      </w:r>
      <w:r w:rsidRPr="00ED45C1">
        <w:rPr>
          <w:rFonts w:ascii="Arial" w:hAnsi="Arial" w:cs="Arial"/>
          <w:lang w:val="sr-Cyrl-RS"/>
        </w:rPr>
        <w:t xml:space="preserve">и др. </w:t>
      </w:r>
      <w:r w:rsidRPr="00ED45C1">
        <w:rPr>
          <w:rFonts w:ascii="Arial" w:hAnsi="Arial" w:cs="Arial"/>
          <w:lang w:val="sr-Latn-CS"/>
        </w:rPr>
        <w:t>до места извођења радова</w:t>
      </w:r>
      <w:r w:rsidRPr="00ED45C1">
        <w:rPr>
          <w:rFonts w:ascii="Arial" w:hAnsi="Arial" w:cs="Arial"/>
          <w:lang w:val="sr-Cyrl-RS"/>
        </w:rPr>
        <w:t>.</w:t>
      </w:r>
      <w:r w:rsidRPr="00ED45C1">
        <w:rPr>
          <w:rFonts w:ascii="Arial" w:hAnsi="Arial" w:cs="Arial"/>
          <w:lang w:val="sr-Cyrl-CS"/>
        </w:rPr>
        <w:t xml:space="preserve"> </w:t>
      </w:r>
    </w:p>
    <w:p w:rsidR="00EA64C1" w:rsidRPr="00CB754B" w:rsidRDefault="00EA64C1" w:rsidP="00ED45C1">
      <w:pPr>
        <w:numPr>
          <w:ilvl w:val="0"/>
          <w:numId w:val="37"/>
        </w:numPr>
        <w:spacing w:before="0"/>
        <w:ind w:left="0" w:firstLine="0"/>
        <w:rPr>
          <w:rFonts w:cs="Arial"/>
          <w:lang w:val="sr-Cyrl-RS"/>
        </w:rPr>
      </w:pPr>
      <w:r w:rsidRPr="00CB754B">
        <w:rPr>
          <w:rFonts w:cs="Arial"/>
          <w:noProof/>
          <w:lang w:val="sr-Cyrl-CS"/>
        </w:rPr>
        <w:t>Да обезбеди превоз, смештај и исхрану за своје раднике.</w:t>
      </w:r>
    </w:p>
    <w:p w:rsidR="00EA64C1" w:rsidRPr="00CB754B" w:rsidRDefault="00EA64C1" w:rsidP="00ED45C1">
      <w:pPr>
        <w:numPr>
          <w:ilvl w:val="0"/>
          <w:numId w:val="37"/>
        </w:numPr>
        <w:spacing w:before="0"/>
        <w:ind w:left="0" w:firstLine="0"/>
        <w:rPr>
          <w:rFonts w:cs="Arial"/>
          <w:lang w:val="sr-Cyrl-RS"/>
        </w:rPr>
      </w:pPr>
      <w:r w:rsidRPr="00CB754B">
        <w:rPr>
          <w:rFonts w:cs="Arial"/>
          <w:lang w:val="sr-Cyrl-CS"/>
        </w:rPr>
        <w:t xml:space="preserve">Представник </w:t>
      </w:r>
      <w:r w:rsidR="00105059">
        <w:rPr>
          <w:rFonts w:cs="Arial"/>
          <w:lang w:val="sr-Cyrl-CS"/>
        </w:rPr>
        <w:t>Изабраног понуђача</w:t>
      </w:r>
      <w:r w:rsidRPr="00CB754B">
        <w:rPr>
          <w:rFonts w:cs="Arial"/>
          <w:lang w:val="sr-Cyrl-CS"/>
        </w:rPr>
        <w:t xml:space="preserve"> </w:t>
      </w:r>
      <w:r w:rsidRPr="00CB754B">
        <w:rPr>
          <w:rFonts w:cs="Arial"/>
          <w:lang w:val="sr-Latn-CS"/>
        </w:rPr>
        <w:t>је дуж</w:t>
      </w:r>
      <w:r w:rsidRPr="00CB754B">
        <w:rPr>
          <w:rFonts w:cs="Arial"/>
          <w:lang w:val="sr-Cyrl-RS"/>
        </w:rPr>
        <w:t>ан</w:t>
      </w:r>
      <w:r w:rsidRPr="00CB754B">
        <w:rPr>
          <w:rFonts w:cs="Arial"/>
          <w:lang w:val="sr-Latn-CS"/>
        </w:rPr>
        <w:t xml:space="preserve"> да</w:t>
      </w:r>
      <w:r w:rsidRPr="00CB754B">
        <w:rPr>
          <w:rFonts w:cs="Arial"/>
          <w:lang w:val="sr-Cyrl-CS"/>
        </w:rPr>
        <w:t xml:space="preserve"> активно учеств</w:t>
      </w:r>
      <w:r w:rsidRPr="00CB754B">
        <w:rPr>
          <w:rFonts w:cs="Arial"/>
          <w:lang w:val="sr-Latn-CS"/>
        </w:rPr>
        <w:t>ује</w:t>
      </w:r>
      <w:r w:rsidRPr="00CB754B">
        <w:rPr>
          <w:rFonts w:cs="Arial"/>
          <w:lang w:val="sr-Cyrl-RS"/>
        </w:rPr>
        <w:t xml:space="preserve"> на састанцима  са наручиоцем, на решавању текуће проблематике, техничких проблема констатованих на објекту и праћење реализације динамике из термин плана</w:t>
      </w:r>
      <w:r w:rsidRPr="00CB754B">
        <w:rPr>
          <w:rFonts w:cs="Arial"/>
          <w:lang w:val="sr-Cyrl-CS"/>
        </w:rPr>
        <w:t>.</w:t>
      </w:r>
    </w:p>
    <w:p w:rsidR="00EA64C1" w:rsidRPr="00CB754B" w:rsidRDefault="00EA64C1" w:rsidP="00105059">
      <w:pPr>
        <w:spacing w:before="0"/>
        <w:rPr>
          <w:rFonts w:cs="Arial"/>
          <w:lang w:val="sr-Cyrl-RS"/>
        </w:rPr>
      </w:pPr>
      <w:r w:rsidRPr="00CB754B">
        <w:rPr>
          <w:rFonts w:cs="Arial"/>
          <w:lang w:val="sr-Cyrl-CS"/>
        </w:rPr>
        <w:t xml:space="preserve">Састанци представника </w:t>
      </w:r>
      <w:r w:rsidR="00105059">
        <w:rPr>
          <w:rFonts w:cs="Arial"/>
          <w:lang w:val="sr-Cyrl-CS"/>
        </w:rPr>
        <w:t>изабраног понуђача</w:t>
      </w:r>
      <w:r w:rsidRPr="00CB754B">
        <w:rPr>
          <w:rFonts w:cs="Arial"/>
          <w:lang w:val="sr-Cyrl-CS"/>
        </w:rPr>
        <w:t xml:space="preserve"> и наручиоца организоваће са на дневном нивоу, у циљу добијања дневног пресека стања (извештаја) од стране </w:t>
      </w:r>
      <w:r w:rsidR="00105059">
        <w:rPr>
          <w:rFonts w:cs="Arial"/>
          <w:lang w:val="sr-Cyrl-CS"/>
        </w:rPr>
        <w:t>изабраног понуђача</w:t>
      </w:r>
      <w:r w:rsidRPr="00CB754B">
        <w:rPr>
          <w:rFonts w:cs="Arial"/>
          <w:lang w:val="sr-Cyrl-CS"/>
        </w:rPr>
        <w:t xml:space="preserve">, сагледавања трендова, праћења динамике </w:t>
      </w:r>
      <w:r w:rsidR="00105059">
        <w:rPr>
          <w:rFonts w:cs="Arial"/>
          <w:lang w:val="sr-Cyrl-CS"/>
        </w:rPr>
        <w:t>услуга</w:t>
      </w:r>
      <w:r w:rsidRPr="00CB754B">
        <w:rPr>
          <w:rFonts w:cs="Arial"/>
          <w:lang w:val="sr-Cyrl-CS"/>
        </w:rPr>
        <w:t>, сагледавање дневних учинака, решавања текуће проблематике</w:t>
      </w:r>
      <w:r w:rsidRPr="00CB754B">
        <w:rPr>
          <w:rFonts w:cs="Arial"/>
          <w:lang w:val="sr-Cyrl-RS"/>
        </w:rPr>
        <w:t xml:space="preserve"> и </w:t>
      </w:r>
      <w:r w:rsidRPr="00CB754B">
        <w:rPr>
          <w:rFonts w:cs="Arial"/>
        </w:rPr>
        <w:t>o</w:t>
      </w:r>
      <w:r w:rsidRPr="00CB754B">
        <w:rPr>
          <w:rFonts w:cs="Arial"/>
          <w:lang w:val="sr-Cyrl-RS"/>
        </w:rPr>
        <w:t>бављања оперативног планирања за активности које је неопходно извршити</w:t>
      </w:r>
      <w:r w:rsidRPr="00CB754B">
        <w:rPr>
          <w:rFonts w:cs="Arial"/>
          <w:lang w:val="sr-Cyrl-CS"/>
        </w:rPr>
        <w:t xml:space="preserve">. </w:t>
      </w:r>
    </w:p>
    <w:p w:rsidR="00EA64C1" w:rsidRPr="00CB754B" w:rsidRDefault="00105059" w:rsidP="00ED45C1">
      <w:pPr>
        <w:numPr>
          <w:ilvl w:val="0"/>
          <w:numId w:val="37"/>
        </w:numPr>
        <w:spacing w:before="0"/>
        <w:ind w:left="0" w:firstLine="0"/>
        <w:rPr>
          <w:rFonts w:cs="Arial"/>
          <w:lang w:val="sr-Cyrl-RS"/>
        </w:rPr>
      </w:pPr>
      <w:r w:rsidRPr="00105059">
        <w:rPr>
          <w:rFonts w:cs="Arial"/>
          <w:noProof/>
          <w:lang w:val="sr-Cyrl-CS"/>
        </w:rPr>
        <w:t>Изабрани понуђач</w:t>
      </w:r>
      <w:r w:rsidR="00EA64C1" w:rsidRPr="00CB754B">
        <w:rPr>
          <w:rFonts w:cs="Arial"/>
          <w:noProof/>
          <w:lang w:val="sr-Cyrl-CS"/>
        </w:rPr>
        <w:t xml:space="preserve"> је</w:t>
      </w:r>
      <w:r w:rsidR="00EA64C1" w:rsidRPr="00CB754B">
        <w:rPr>
          <w:rFonts w:cs="Arial"/>
          <w:lang w:val="sr-Cyrl-CS"/>
        </w:rPr>
        <w:t xml:space="preserve"> </w:t>
      </w:r>
      <w:r w:rsidR="00EA64C1" w:rsidRPr="00CB754B">
        <w:rPr>
          <w:rFonts w:cs="Arial"/>
          <w:noProof/>
          <w:lang w:val="sr-Cyrl-CS"/>
        </w:rPr>
        <w:t>дужан да поштује и спроводи важеће процедуре ТЕНТ,  примени све обавезе из документа ТЕНТ-а, Правила безбедности на раду, као и да примењује безбедоносне мере заштите на раду, сагласно прописима о заштити на раду, противпожарној заштити и др.</w:t>
      </w:r>
    </w:p>
    <w:p w:rsidR="00EA64C1" w:rsidRPr="00CB754B" w:rsidRDefault="00105059" w:rsidP="00ED45C1">
      <w:pPr>
        <w:numPr>
          <w:ilvl w:val="0"/>
          <w:numId w:val="37"/>
        </w:numPr>
        <w:spacing w:before="0"/>
        <w:ind w:left="0" w:firstLine="0"/>
        <w:rPr>
          <w:rFonts w:cs="Arial"/>
          <w:lang w:val="sr-Cyrl-RS"/>
        </w:rPr>
      </w:pPr>
      <w:r w:rsidRPr="00105059">
        <w:rPr>
          <w:rFonts w:cs="Arial"/>
          <w:noProof/>
          <w:lang w:val="sr-Cyrl-CS"/>
        </w:rPr>
        <w:t>Изабрани понуђач</w:t>
      </w:r>
      <w:r w:rsidR="00EA64C1" w:rsidRPr="00CB754B">
        <w:rPr>
          <w:rFonts w:cs="Arial"/>
          <w:noProof/>
          <w:lang w:val="sr-Cyrl-CS"/>
        </w:rPr>
        <w:t xml:space="preserve"> је у обавези да изврши обуку својих запослених у вези мера безбедности и заштите на раду.</w:t>
      </w:r>
    </w:p>
    <w:p w:rsidR="00EA64C1" w:rsidRPr="00CB754B" w:rsidRDefault="00105059" w:rsidP="00ED45C1">
      <w:pPr>
        <w:numPr>
          <w:ilvl w:val="0"/>
          <w:numId w:val="37"/>
        </w:numPr>
        <w:spacing w:before="0"/>
        <w:ind w:left="0" w:firstLine="0"/>
        <w:rPr>
          <w:rFonts w:cs="Arial"/>
          <w:lang w:val="sr-Cyrl-RS"/>
        </w:rPr>
      </w:pPr>
      <w:r w:rsidRPr="00105059">
        <w:rPr>
          <w:rFonts w:cs="Arial"/>
          <w:lang w:val="sr-Cyrl-CS"/>
        </w:rPr>
        <w:t>Изабрани понуђач</w:t>
      </w:r>
      <w:r w:rsidR="00EA64C1" w:rsidRPr="00CB754B">
        <w:rPr>
          <w:rFonts w:cs="Arial"/>
          <w:lang w:val="sr-Latn-CS"/>
        </w:rPr>
        <w:t xml:space="preserve"> у потпуности сноси одговорност за безбедност и заштиту </w:t>
      </w:r>
      <w:r w:rsidR="00EA64C1" w:rsidRPr="00CB754B">
        <w:rPr>
          <w:rFonts w:cs="Arial"/>
          <w:lang w:val="sr-Cyrl-RS"/>
        </w:rPr>
        <w:t xml:space="preserve">свог </w:t>
      </w:r>
      <w:r w:rsidR="00EA64C1" w:rsidRPr="00CB754B">
        <w:rPr>
          <w:rFonts w:cs="Arial"/>
          <w:lang w:val="sr-Cyrl-CS"/>
        </w:rPr>
        <w:t xml:space="preserve">особља, </w:t>
      </w:r>
      <w:r w:rsidR="00EA64C1" w:rsidRPr="00CB754B">
        <w:rPr>
          <w:rFonts w:cs="Arial"/>
          <w:lang w:val="sr-Latn-CS"/>
        </w:rPr>
        <w:t>током извођења</w:t>
      </w:r>
      <w:r w:rsidR="00EA64C1" w:rsidRPr="00CB754B">
        <w:rPr>
          <w:rFonts w:cs="Arial"/>
          <w:lang w:val="sr-Cyrl-RS"/>
        </w:rPr>
        <w:t xml:space="preserve"> радова на објекту наручиоца</w:t>
      </w:r>
      <w:r w:rsidR="00EA64C1" w:rsidRPr="00CB754B">
        <w:rPr>
          <w:rFonts w:cs="Arial"/>
          <w:lang w:val="sr-Latn-CS"/>
        </w:rPr>
        <w:t>.</w:t>
      </w:r>
    </w:p>
    <w:p w:rsidR="00EA64C1" w:rsidRPr="00CB754B" w:rsidRDefault="00EA64C1" w:rsidP="00ED45C1">
      <w:pPr>
        <w:numPr>
          <w:ilvl w:val="0"/>
          <w:numId w:val="37"/>
        </w:numPr>
        <w:spacing w:before="0"/>
        <w:ind w:left="0" w:firstLine="0"/>
        <w:rPr>
          <w:rFonts w:cs="Arial"/>
          <w:lang w:val="sr-Cyrl-RS"/>
        </w:rPr>
      </w:pPr>
      <w:r w:rsidRPr="00CB754B">
        <w:rPr>
          <w:rFonts w:cs="Arial"/>
          <w:lang w:val="sr-Cyrl-CS"/>
        </w:rPr>
        <w:t xml:space="preserve">За координацију и праћење свих послова из области БЗР, као и за координацију са особљем других извођача (ангажованих током ремонта постројења на објекту наручиоца), </w:t>
      </w:r>
      <w:r w:rsidR="00105059" w:rsidRPr="00105059">
        <w:rPr>
          <w:rFonts w:cs="Arial"/>
          <w:lang w:val="sr-Cyrl-CS"/>
        </w:rPr>
        <w:t>Изабрани понуђач</w:t>
      </w:r>
      <w:r w:rsidRPr="00CB754B">
        <w:rPr>
          <w:rFonts w:cs="Arial"/>
          <w:lang w:val="sr-Cyrl-CS"/>
        </w:rPr>
        <w:t xml:space="preserve"> је у обавези да обезбеди особље које ће координирати све послове из области БЗР, без додатних трошкова по наручиоца. </w:t>
      </w:r>
    </w:p>
    <w:p w:rsidR="00EA64C1" w:rsidRPr="00CB754B" w:rsidRDefault="00105059" w:rsidP="00ED45C1">
      <w:pPr>
        <w:numPr>
          <w:ilvl w:val="0"/>
          <w:numId w:val="37"/>
        </w:numPr>
        <w:spacing w:before="0"/>
        <w:ind w:left="0" w:firstLine="0"/>
        <w:rPr>
          <w:rFonts w:cs="Arial"/>
          <w:lang w:val="sr-Cyrl-RS"/>
        </w:rPr>
      </w:pPr>
      <w:r w:rsidRPr="00105059">
        <w:rPr>
          <w:rFonts w:cs="Arial"/>
          <w:lang w:val="sr-Cyrl-CS"/>
        </w:rPr>
        <w:t>Изабрани понуђач</w:t>
      </w:r>
      <w:r w:rsidR="00EA64C1" w:rsidRPr="00CB754B">
        <w:rPr>
          <w:rFonts w:cs="Arial"/>
          <w:lang w:val="sr-Cyrl-CS"/>
        </w:rPr>
        <w:t xml:space="preserve"> не сме својим радовима да омета и задржава друге извођаче код наручиоца који раде на истом објекту. </w:t>
      </w:r>
      <w:r w:rsidRPr="00105059">
        <w:rPr>
          <w:rFonts w:cs="Arial"/>
          <w:lang w:val="sr-Cyrl-CS"/>
        </w:rPr>
        <w:t>Изабрани понуђач</w:t>
      </w:r>
      <w:r w:rsidR="00EA64C1" w:rsidRPr="00CB754B">
        <w:rPr>
          <w:rFonts w:cs="Arial"/>
          <w:lang w:val="sr-Cyrl-CS"/>
        </w:rPr>
        <w:t xml:space="preserve"> мора да усклади динамику својих радова са другим извођачима (које ангажује наручилац), у случају да се активности других извођача одвијају на истој опреми наручиоца). </w:t>
      </w:r>
    </w:p>
    <w:p w:rsidR="00EA64C1" w:rsidRPr="00CB754B" w:rsidRDefault="00EA64C1" w:rsidP="00ED45C1">
      <w:pPr>
        <w:numPr>
          <w:ilvl w:val="0"/>
          <w:numId w:val="37"/>
        </w:numPr>
        <w:spacing w:before="0"/>
        <w:ind w:left="0" w:firstLine="0"/>
        <w:rPr>
          <w:rFonts w:cs="Arial"/>
          <w:lang w:val="sr-Cyrl-RS"/>
        </w:rPr>
      </w:pPr>
      <w:r w:rsidRPr="00CB754B">
        <w:rPr>
          <w:rFonts w:cs="Arial"/>
          <w:lang w:val="sr-Cyrl-CS"/>
        </w:rPr>
        <w:t xml:space="preserve">Свака формирана група оператера распоређена на одређеном делу постројења, осим уколико није у прегледу котла са групом за заваривачко-браварске радове (ангажованом од стране наручиоца) треба да је снабдевена </w:t>
      </w:r>
      <w:r w:rsidRPr="00CB754B">
        <w:rPr>
          <w:rFonts w:cs="Arial"/>
          <w:lang w:val="sr-Latn-CS"/>
        </w:rPr>
        <w:t>сопствен</w:t>
      </w:r>
      <w:r w:rsidRPr="00CB754B">
        <w:rPr>
          <w:rFonts w:cs="Arial"/>
          <w:lang w:val="sr-Cyrl-CS"/>
        </w:rPr>
        <w:t>им</w:t>
      </w:r>
      <w:r w:rsidRPr="00CB754B">
        <w:rPr>
          <w:rFonts w:cs="Arial"/>
          <w:lang w:val="sr-Latn-CS"/>
        </w:rPr>
        <w:t xml:space="preserve"> осветљење</w:t>
      </w:r>
      <w:r w:rsidRPr="00CB754B">
        <w:rPr>
          <w:rFonts w:cs="Arial"/>
          <w:lang w:val="sr-Cyrl-CS"/>
        </w:rPr>
        <w:t>м.</w:t>
      </w:r>
    </w:p>
    <w:p w:rsidR="00EA64C1" w:rsidRPr="00CB754B" w:rsidRDefault="00EA64C1" w:rsidP="00ED45C1">
      <w:pPr>
        <w:numPr>
          <w:ilvl w:val="0"/>
          <w:numId w:val="37"/>
        </w:numPr>
        <w:spacing w:before="0"/>
        <w:ind w:left="0" w:firstLine="0"/>
        <w:rPr>
          <w:rFonts w:cs="Arial"/>
          <w:lang w:val="sr-Cyrl-RS"/>
        </w:rPr>
      </w:pPr>
      <w:r w:rsidRPr="00CB754B">
        <w:rPr>
          <w:rFonts w:cs="Arial"/>
          <w:lang w:val="sr-Cyrl-CS"/>
        </w:rPr>
        <w:t>Визуелни преглед и дефектажу грејних површина котла (у обиму 100%, на свим доступним местима) обавља оператер са деметром који је у обавези да своје активности усклађује са квалификованом групом бравара извођача, која евидентира сва механичка оштећења, неправилности, као и оштећења настала абразијом</w:t>
      </w:r>
      <w:r w:rsidRPr="00CB754B">
        <w:rPr>
          <w:rFonts w:cs="Arial"/>
          <w:lang w:val="sr-Latn-CS"/>
        </w:rPr>
        <w:t xml:space="preserve">, </w:t>
      </w:r>
      <w:r w:rsidRPr="00CB754B">
        <w:rPr>
          <w:rFonts w:cs="Arial"/>
          <w:lang w:val="sr-Cyrl-CS"/>
        </w:rPr>
        <w:t xml:space="preserve">врши </w:t>
      </w:r>
      <w:r w:rsidRPr="00CB754B">
        <w:rPr>
          <w:rFonts w:cs="Arial"/>
          <w:lang w:val="sr-Cyrl-CS"/>
        </w:rPr>
        <w:lastRenderedPageBreak/>
        <w:t xml:space="preserve">припрему површине за испитивање и омогућава приступ оператеру за мерење дебљине цевних елемената развлачењем редова грејних површина и демонтажом антиабразивних заштита. Сва констатована оштећења, неправилности и грешке на грејним површинама и пратећој опреми је неопходно евидентирати. Одлуку за свако сечење цевних елемената или неког другог дела опреме, начин санације и уградњу новог дела контролише, прописује и одобрава представник наручиоца. </w:t>
      </w:r>
    </w:p>
    <w:p w:rsidR="00EA64C1" w:rsidRPr="00CB754B" w:rsidRDefault="00105059" w:rsidP="00ED45C1">
      <w:pPr>
        <w:numPr>
          <w:ilvl w:val="0"/>
          <w:numId w:val="37"/>
        </w:numPr>
        <w:spacing w:before="0"/>
        <w:ind w:left="0" w:firstLine="0"/>
        <w:rPr>
          <w:rFonts w:cs="Arial"/>
          <w:lang w:val="sr-Cyrl-RS"/>
        </w:rPr>
      </w:pPr>
      <w:r w:rsidRPr="00105059">
        <w:rPr>
          <w:rFonts w:cs="Arial"/>
          <w:lang w:val="sr-Cyrl-CS"/>
        </w:rPr>
        <w:t>Изабрани понуђач</w:t>
      </w:r>
      <w:r w:rsidR="00EA64C1" w:rsidRPr="00CB754B">
        <w:rPr>
          <w:rFonts w:cs="Arial"/>
          <w:lang w:val="sr-Cyrl-CS"/>
        </w:rPr>
        <w:t xml:space="preserve"> је у обавези да за све време извођења радова испитивања, сукцесивно (дневно по сменама) обавља контролу и проверу усклађености свих добијених резултата испитивања опреме наручиоца са подацима из пројектне документације, коју ће у зависности од врсте радова, имати на располагању у просторијама наручиоца. Такође је </w:t>
      </w:r>
      <w:r w:rsidRPr="00105059">
        <w:rPr>
          <w:rFonts w:cs="Arial"/>
          <w:lang w:val="sr-Cyrl-CS"/>
        </w:rPr>
        <w:t>Изабрани понуђач</w:t>
      </w:r>
      <w:r w:rsidR="00EA64C1" w:rsidRPr="00CB754B">
        <w:rPr>
          <w:rFonts w:cs="Arial"/>
          <w:lang w:val="sr-Cyrl-CS"/>
        </w:rPr>
        <w:t xml:space="preserve"> у обавези, да у случају да су добијени резултати испитивања испод или близу границе стандардом дозвољених вредности (за одређену врсту опреме), одмах о томе обавести наручиоца и достави запис са резултатима испитивања.</w:t>
      </w:r>
    </w:p>
    <w:p w:rsidR="00EA64C1" w:rsidRPr="00CB754B" w:rsidRDefault="00EA64C1" w:rsidP="00ED45C1">
      <w:pPr>
        <w:numPr>
          <w:ilvl w:val="0"/>
          <w:numId w:val="37"/>
        </w:numPr>
        <w:spacing w:before="0"/>
        <w:ind w:left="0" w:firstLine="0"/>
        <w:rPr>
          <w:rFonts w:cs="Arial"/>
          <w:lang w:val="sr-Cyrl-RS"/>
        </w:rPr>
      </w:pPr>
      <w:r w:rsidRPr="00CB754B">
        <w:rPr>
          <w:rFonts w:cs="Arial"/>
          <w:lang w:val="sr-Cyrl-RS"/>
        </w:rPr>
        <w:t>Л</w:t>
      </w:r>
      <w:r w:rsidRPr="00CB754B">
        <w:rPr>
          <w:rFonts w:cs="Arial"/>
          <w:lang w:val="sr-Latn-CS"/>
        </w:rPr>
        <w:t xml:space="preserve">ице за </w:t>
      </w:r>
      <w:r w:rsidRPr="00CB754B">
        <w:rPr>
          <w:rFonts w:cs="Arial"/>
        </w:rPr>
        <w:t xml:space="preserve">организацију, контролу и координацију на </w:t>
      </w:r>
      <w:r w:rsidRPr="00CB754B">
        <w:rPr>
          <w:rFonts w:cs="Arial"/>
          <w:lang w:val="sr-Cyrl-RS"/>
        </w:rPr>
        <w:t xml:space="preserve">пословима ИБР, добија информације од представника наручиоца у вези ново планираних послова ИБР на објекту наручиоца, </w:t>
      </w:r>
      <w:r w:rsidRPr="00CB754B">
        <w:rPr>
          <w:rFonts w:cs="Arial"/>
        </w:rPr>
        <w:t>активно учеств</w:t>
      </w:r>
      <w:r w:rsidRPr="00CB754B">
        <w:rPr>
          <w:rFonts w:cs="Arial"/>
          <w:lang w:val="sr-Cyrl-RS"/>
        </w:rPr>
        <w:t xml:space="preserve">ује у контроли и спровођењу радних задатака </w:t>
      </w:r>
      <w:r w:rsidRPr="00CB754B">
        <w:rPr>
          <w:rFonts w:cs="Arial"/>
        </w:rPr>
        <w:t xml:space="preserve">и доставља </w:t>
      </w:r>
      <w:r w:rsidRPr="00CB754B">
        <w:rPr>
          <w:rFonts w:cs="Arial"/>
          <w:lang w:val="sr-Cyrl-RS"/>
        </w:rPr>
        <w:t xml:space="preserve">наручиоцу </w:t>
      </w:r>
      <w:r w:rsidRPr="00CB754B">
        <w:rPr>
          <w:rFonts w:cs="Arial"/>
        </w:rPr>
        <w:t>податке о изведеним активностима</w:t>
      </w:r>
      <w:r w:rsidRPr="00CB754B">
        <w:rPr>
          <w:rFonts w:cs="Arial"/>
          <w:lang w:val="sr-Cyrl-RS"/>
        </w:rPr>
        <w:t xml:space="preserve">, а </w:t>
      </w:r>
      <w:r w:rsidRPr="00CB754B">
        <w:rPr>
          <w:rFonts w:cs="Arial"/>
        </w:rPr>
        <w:t>по захтеву наручиоца</w:t>
      </w:r>
      <w:r w:rsidRPr="00CB754B">
        <w:rPr>
          <w:rFonts w:cs="Arial"/>
          <w:lang w:val="sr-Cyrl-RS"/>
        </w:rPr>
        <w:t xml:space="preserve"> врши и израду пратеће документације изведених радова испитивања (документација мање компликованости), као што су радни извештаји, табеле, скице</w:t>
      </w:r>
      <w:r w:rsidRPr="00CB754B">
        <w:rPr>
          <w:rFonts w:cs="Arial"/>
        </w:rPr>
        <w:t xml:space="preserve">. </w:t>
      </w:r>
      <w:r w:rsidRPr="00CB754B">
        <w:rPr>
          <w:rFonts w:cs="Arial"/>
          <w:lang w:val="sr-Cyrl-RS"/>
        </w:rPr>
        <w:t>П</w:t>
      </w:r>
      <w:r w:rsidRPr="00CB754B">
        <w:rPr>
          <w:rFonts w:cs="Arial"/>
        </w:rPr>
        <w:t>рил</w:t>
      </w:r>
      <w:r w:rsidRPr="00CB754B">
        <w:rPr>
          <w:rFonts w:cs="Arial"/>
          <w:lang w:val="sr-Cyrl-RS"/>
        </w:rPr>
        <w:t>и</w:t>
      </w:r>
      <w:r w:rsidRPr="00CB754B">
        <w:rPr>
          <w:rFonts w:cs="Arial"/>
        </w:rPr>
        <w:t xml:space="preserve">ком </w:t>
      </w:r>
      <w:r w:rsidR="00105059">
        <w:rPr>
          <w:rFonts w:cs="Arial"/>
          <w:lang w:val="sr-Cyrl-RS"/>
        </w:rPr>
        <w:t>пружања услуга</w:t>
      </w:r>
      <w:r w:rsidRPr="00CB754B">
        <w:rPr>
          <w:rFonts w:cs="Arial"/>
        </w:rPr>
        <w:t xml:space="preserve"> на појединим деловима постројења (цевни</w:t>
      </w:r>
      <w:r w:rsidRPr="00CB754B">
        <w:rPr>
          <w:rFonts w:cs="Arial"/>
          <w:lang w:val="sr-Latn-CS"/>
        </w:rPr>
        <w:t xml:space="preserve"> </w:t>
      </w:r>
      <w:r w:rsidRPr="00CB754B">
        <w:rPr>
          <w:rFonts w:cs="Arial"/>
        </w:rPr>
        <w:t>систем</w:t>
      </w:r>
      <w:r w:rsidRPr="00CB754B">
        <w:rPr>
          <w:rFonts w:cs="Arial"/>
          <w:lang w:val="sr-Latn-CS"/>
        </w:rPr>
        <w:t xml:space="preserve"> </w:t>
      </w:r>
      <w:r w:rsidRPr="00CB754B">
        <w:rPr>
          <w:rFonts w:cs="Arial"/>
        </w:rPr>
        <w:t>котла</w:t>
      </w:r>
      <w:r w:rsidRPr="00CB754B">
        <w:rPr>
          <w:rFonts w:cs="Arial"/>
          <w:lang w:val="sr-Latn-CS"/>
        </w:rPr>
        <w:t xml:space="preserve"> </w:t>
      </w:r>
      <w:r w:rsidRPr="00CB754B">
        <w:rPr>
          <w:rFonts w:cs="Arial"/>
        </w:rPr>
        <w:t>и</w:t>
      </w:r>
      <w:r w:rsidRPr="00CB754B">
        <w:rPr>
          <w:rFonts w:cs="Arial"/>
          <w:lang w:val="sr-Latn-CS"/>
        </w:rPr>
        <w:t xml:space="preserve"> </w:t>
      </w:r>
      <w:r w:rsidRPr="00CB754B">
        <w:rPr>
          <w:rFonts w:cs="Arial"/>
        </w:rPr>
        <w:t>пароводи</w:t>
      </w:r>
      <w:r w:rsidRPr="00CB754B">
        <w:rPr>
          <w:rFonts w:cs="Arial"/>
          <w:lang w:val="sr-Cyrl-RS"/>
        </w:rPr>
        <w:t>, турбина и др.</w:t>
      </w:r>
      <w:r w:rsidRPr="00CB754B">
        <w:rPr>
          <w:rFonts w:cs="Arial"/>
        </w:rPr>
        <w:t>)</w:t>
      </w:r>
      <w:r w:rsidRPr="00CB754B">
        <w:rPr>
          <w:rFonts w:cs="Arial"/>
          <w:lang w:val="sr-Latn-CS"/>
        </w:rPr>
        <w:t>,</w:t>
      </w:r>
      <w:r w:rsidRPr="00CB754B">
        <w:rPr>
          <w:rFonts w:cs="Arial"/>
          <w:lang w:val="sr-Cyrl-RS"/>
        </w:rPr>
        <w:t xml:space="preserve"> врши организацију радова, активно учествује у пословима дефектаже, контроле и санације оштећења на локацији где се </w:t>
      </w:r>
      <w:r w:rsidR="00105059">
        <w:rPr>
          <w:rFonts w:cs="Arial"/>
          <w:lang w:val="sr-Cyrl-RS"/>
        </w:rPr>
        <w:t>пружају услуге</w:t>
      </w:r>
      <w:r w:rsidRPr="00CB754B">
        <w:rPr>
          <w:rFonts w:cs="Arial"/>
          <w:lang w:val="sr-Cyrl-RS"/>
        </w:rPr>
        <w:t xml:space="preserve">, </w:t>
      </w:r>
      <w:r w:rsidRPr="00CB754B">
        <w:rPr>
          <w:rFonts w:cs="Arial"/>
          <w:lang w:val="sr-Cyrl-CS"/>
        </w:rPr>
        <w:t xml:space="preserve">писменим путем обавештава наручиоца и доставља одмах податке о локацији и врсти уочених неправилности и оштећења, а у складу са важећим стандардима за ову врсту  опреме. </w:t>
      </w:r>
      <w:r w:rsidRPr="00CB754B">
        <w:rPr>
          <w:rFonts w:cs="Arial"/>
          <w:lang w:val="sr-Cyrl-RS"/>
        </w:rPr>
        <w:t>Д</w:t>
      </w:r>
      <w:r w:rsidRPr="00CB754B">
        <w:rPr>
          <w:rFonts w:cs="Arial"/>
          <w:lang w:val="sr-Latn-CS"/>
        </w:rPr>
        <w:t>невно води евиденцију (по сменама) и доставља (дневно) податке наручиоцу о изведеним активностима на цевном систему, (табеларни преглед зоне санације и броја замењених цевних уметака, број изведених заварених спојева по грејној површини</w:t>
      </w:r>
      <w:r w:rsidRPr="00CB754B">
        <w:rPr>
          <w:rFonts w:cs="Arial"/>
          <w:lang w:val="sr-Cyrl-CS"/>
        </w:rPr>
        <w:t>, скица локације изведене санације</w:t>
      </w:r>
    </w:p>
    <w:p w:rsidR="00EA64C1" w:rsidRPr="00CB754B" w:rsidRDefault="00EA64C1" w:rsidP="00ED45C1">
      <w:pPr>
        <w:numPr>
          <w:ilvl w:val="0"/>
          <w:numId w:val="37"/>
        </w:numPr>
        <w:spacing w:before="0"/>
        <w:ind w:left="0" w:firstLine="0"/>
        <w:rPr>
          <w:rFonts w:cs="Arial"/>
          <w:lang w:val="sr-Cyrl-RS"/>
        </w:rPr>
      </w:pPr>
      <w:r w:rsidRPr="00CB754B">
        <w:rPr>
          <w:rFonts w:cs="Arial"/>
          <w:lang w:val="sr-Cyrl-CS"/>
        </w:rPr>
        <w:t xml:space="preserve">Због осетљивости појединих метода испитивања, </w:t>
      </w:r>
      <w:r w:rsidR="00105059" w:rsidRPr="00105059">
        <w:rPr>
          <w:rFonts w:cs="Arial"/>
          <w:lang w:val="sr-Cyrl-CS"/>
        </w:rPr>
        <w:t>Изабрани понуђач</w:t>
      </w:r>
      <w:r w:rsidRPr="00CB754B">
        <w:rPr>
          <w:rFonts w:cs="Arial"/>
          <w:lang w:val="sr-Cyrl-CS"/>
        </w:rPr>
        <w:t xml:space="preserve"> је у обавези да обави и додатно полирање површина за испитивање (уколико постоји потреба). Неопходно је у ту сврху</w:t>
      </w:r>
      <w:r w:rsidRPr="00CB754B">
        <w:rPr>
          <w:rFonts w:cs="Arial"/>
          <w:lang w:val="sr-Cyrl-RS"/>
        </w:rPr>
        <w:t xml:space="preserve"> обезбедити довољну количину потрошног материјала. Трошкови додатног полирања и потрошног материјала за полирање, падају на терет </w:t>
      </w:r>
      <w:r w:rsidR="00105059">
        <w:rPr>
          <w:rFonts w:cs="Arial"/>
          <w:lang w:val="sr-Cyrl-RS"/>
        </w:rPr>
        <w:t>изабраног понуђача</w:t>
      </w:r>
      <w:r w:rsidRPr="00CB754B">
        <w:rPr>
          <w:rFonts w:cs="Arial"/>
          <w:lang w:val="sr-Cyrl-RS"/>
        </w:rPr>
        <w:t>.</w:t>
      </w:r>
    </w:p>
    <w:p w:rsidR="00EA64C1" w:rsidRPr="00CB754B" w:rsidRDefault="00EA64C1" w:rsidP="00ED45C1">
      <w:pPr>
        <w:numPr>
          <w:ilvl w:val="0"/>
          <w:numId w:val="37"/>
        </w:numPr>
        <w:spacing w:before="0"/>
        <w:ind w:left="0" w:firstLine="0"/>
        <w:rPr>
          <w:rFonts w:cs="Arial"/>
          <w:lang w:val="sr-Cyrl-RS"/>
        </w:rPr>
      </w:pPr>
      <w:r w:rsidRPr="00CB754B">
        <w:rPr>
          <w:rFonts w:cs="Arial"/>
          <w:lang w:val="sr-Cyrl-CS"/>
        </w:rPr>
        <w:t xml:space="preserve">Неопходно је </w:t>
      </w:r>
      <w:r w:rsidRPr="00CB754B">
        <w:rPr>
          <w:rFonts w:cs="Arial"/>
          <w:lang w:val="sr-Latn-CS"/>
        </w:rPr>
        <w:t>строго пошт</w:t>
      </w:r>
      <w:r w:rsidRPr="00CB754B">
        <w:rPr>
          <w:rFonts w:cs="Arial"/>
          <w:lang w:val="sr-Cyrl-CS"/>
        </w:rPr>
        <w:t>овање</w:t>
      </w:r>
      <w:r w:rsidRPr="00CB754B">
        <w:rPr>
          <w:rFonts w:cs="Arial"/>
          <w:lang w:val="sr-Latn-CS"/>
        </w:rPr>
        <w:t xml:space="preserve"> договорен</w:t>
      </w:r>
      <w:r w:rsidRPr="00CB754B">
        <w:rPr>
          <w:rFonts w:cs="Arial"/>
          <w:lang w:val="sr-Cyrl-CS"/>
        </w:rPr>
        <w:t>их</w:t>
      </w:r>
      <w:r w:rsidRPr="00CB754B">
        <w:rPr>
          <w:rFonts w:cs="Arial"/>
          <w:lang w:val="sr-Latn-CS"/>
        </w:rPr>
        <w:t xml:space="preserve"> термин</w:t>
      </w:r>
      <w:r w:rsidRPr="00CB754B">
        <w:rPr>
          <w:rFonts w:cs="Arial"/>
          <w:lang w:val="sr-Cyrl-CS"/>
        </w:rPr>
        <w:t>а</w:t>
      </w:r>
      <w:r w:rsidRPr="00CB754B">
        <w:rPr>
          <w:rFonts w:cs="Arial"/>
          <w:lang w:val="sr-Latn-CS"/>
        </w:rPr>
        <w:t xml:space="preserve"> радиографског снимања. Опрема за радиографску контролу пре почетка </w:t>
      </w:r>
      <w:r w:rsidR="00CF2C23">
        <w:rPr>
          <w:rFonts w:cs="Arial"/>
          <w:lang w:val="sr-Cyrl-RS"/>
        </w:rPr>
        <w:t>пружања услуга</w:t>
      </w:r>
      <w:r w:rsidRPr="00CB754B">
        <w:rPr>
          <w:rFonts w:cs="Arial"/>
          <w:lang w:val="sr-Latn-CS"/>
        </w:rPr>
        <w:t xml:space="preserve"> мора бити атестирана код акредитоване куће (доставити потврду за уређаје који ће се користити</w:t>
      </w:r>
      <w:r w:rsidRPr="00CB754B">
        <w:rPr>
          <w:rFonts w:cs="Arial"/>
          <w:lang w:val="sr-Cyrl-CS"/>
        </w:rPr>
        <w:t xml:space="preserve"> седам дана пре почетка ремонта</w:t>
      </w:r>
      <w:r w:rsidRPr="00CB754B">
        <w:rPr>
          <w:rFonts w:cs="Arial"/>
          <w:lang w:val="sr-Latn-CS"/>
        </w:rPr>
        <w:t xml:space="preserve">). </w:t>
      </w:r>
      <w:r w:rsidR="00105059" w:rsidRPr="00105059">
        <w:rPr>
          <w:rFonts w:cs="Arial"/>
          <w:lang w:val="sr-Cyrl-CS"/>
        </w:rPr>
        <w:t>Изабрани понуђач</w:t>
      </w:r>
      <w:r w:rsidRPr="00CB754B">
        <w:rPr>
          <w:rFonts w:cs="Arial"/>
          <w:lang w:val="sr-Cyrl-CS"/>
        </w:rPr>
        <w:t xml:space="preserve"> м</w:t>
      </w:r>
      <w:r w:rsidRPr="00CB754B">
        <w:rPr>
          <w:rFonts w:cs="Arial"/>
          <w:lang w:val="sr-Latn-CS"/>
        </w:rPr>
        <w:t>ора обезбедити сигурно складиштење</w:t>
      </w:r>
      <w:r w:rsidRPr="00CB754B">
        <w:rPr>
          <w:rFonts w:cs="Arial"/>
          <w:lang w:val="sr-Cyrl-CS"/>
        </w:rPr>
        <w:t>,  транспорт радиографске опреме</w:t>
      </w:r>
      <w:r w:rsidRPr="00CB754B">
        <w:rPr>
          <w:rFonts w:cs="Arial"/>
          <w:lang w:val="sr-Latn-CS"/>
        </w:rPr>
        <w:t xml:space="preserve"> и </w:t>
      </w:r>
      <w:r w:rsidRPr="00CB754B">
        <w:rPr>
          <w:rFonts w:cs="Arial"/>
          <w:lang w:val="sr-Cyrl-CS"/>
        </w:rPr>
        <w:t xml:space="preserve">мора </w:t>
      </w:r>
      <w:r w:rsidRPr="00CB754B">
        <w:rPr>
          <w:rFonts w:cs="Arial"/>
          <w:lang w:val="sr-Latn-CS"/>
        </w:rPr>
        <w:t xml:space="preserve">поседовати сва потребна одобрења надлежних органа за рад са опремом. Комплетна организација радова и  одговорност </w:t>
      </w:r>
      <w:r w:rsidRPr="00CB754B">
        <w:rPr>
          <w:rFonts w:cs="Arial"/>
          <w:lang w:val="sr-Cyrl-RS"/>
        </w:rPr>
        <w:t>током</w:t>
      </w:r>
      <w:r w:rsidRPr="00CB754B">
        <w:rPr>
          <w:rFonts w:cs="Arial"/>
          <w:lang w:val="sr-Latn-CS"/>
        </w:rPr>
        <w:t xml:space="preserve"> извођењ</w:t>
      </w:r>
      <w:r w:rsidRPr="00CB754B">
        <w:rPr>
          <w:rFonts w:cs="Arial"/>
          <w:lang w:val="sr-Cyrl-RS"/>
        </w:rPr>
        <w:t>а</w:t>
      </w:r>
      <w:r w:rsidRPr="00CB754B">
        <w:rPr>
          <w:rFonts w:cs="Arial"/>
          <w:lang w:val="sr-Latn-CS"/>
        </w:rPr>
        <w:t xml:space="preserve"> радиографског испитивања </w:t>
      </w:r>
      <w:r w:rsidRPr="00CB754B">
        <w:rPr>
          <w:rFonts w:cs="Arial"/>
          <w:lang w:val="sr-Cyrl-CS"/>
        </w:rPr>
        <w:t xml:space="preserve">са мерама заштите у зони снимања </w:t>
      </w:r>
      <w:r w:rsidRPr="00CB754B">
        <w:rPr>
          <w:rFonts w:cs="Arial"/>
          <w:lang w:val="sr-Latn-CS"/>
        </w:rPr>
        <w:t xml:space="preserve">је обавеза </w:t>
      </w:r>
      <w:r w:rsidR="00105059">
        <w:rPr>
          <w:rFonts w:cs="Arial"/>
          <w:lang w:val="sr-Cyrl-RS"/>
        </w:rPr>
        <w:t>и</w:t>
      </w:r>
      <w:r w:rsidR="00105059" w:rsidRPr="00105059">
        <w:rPr>
          <w:rFonts w:cs="Arial"/>
          <w:lang w:val="sr-Cyrl-CS"/>
        </w:rPr>
        <w:t>забран</w:t>
      </w:r>
      <w:r w:rsidR="00105059">
        <w:rPr>
          <w:rFonts w:cs="Arial"/>
          <w:lang w:val="sr-Cyrl-CS"/>
        </w:rPr>
        <w:t>ог</w:t>
      </w:r>
      <w:r w:rsidR="00105059" w:rsidRPr="00105059">
        <w:rPr>
          <w:rFonts w:cs="Arial"/>
          <w:lang w:val="sr-Cyrl-CS"/>
        </w:rPr>
        <w:t xml:space="preserve"> понуђач</w:t>
      </w:r>
      <w:r w:rsidR="00105059">
        <w:rPr>
          <w:rFonts w:cs="Arial"/>
          <w:lang w:val="sr-Cyrl-CS"/>
        </w:rPr>
        <w:t>а</w:t>
      </w:r>
      <w:r w:rsidRPr="00CB754B">
        <w:rPr>
          <w:rFonts w:cs="Arial"/>
          <w:lang w:val="sr-Latn-CS"/>
        </w:rPr>
        <w:t xml:space="preserve">. Обавеза </w:t>
      </w:r>
      <w:r w:rsidR="00105059">
        <w:rPr>
          <w:rFonts w:cs="Arial"/>
          <w:lang w:val="sr-Cyrl-RS"/>
        </w:rPr>
        <w:t>изабраног понуђача</w:t>
      </w:r>
      <w:r w:rsidRPr="00CB754B">
        <w:rPr>
          <w:rFonts w:cs="Arial"/>
          <w:lang w:val="sr-Latn-CS"/>
        </w:rPr>
        <w:t xml:space="preserve"> је да безбедносне зоне рада при радиографском испитивању буду </w:t>
      </w:r>
      <w:r w:rsidRPr="00CB754B">
        <w:rPr>
          <w:rFonts w:cs="Arial"/>
          <w:lang w:val="sr-Cyrl-CS"/>
        </w:rPr>
        <w:t>дефинисане у координацији са одговорном службом ТЕНТ-а и</w:t>
      </w:r>
      <w:r w:rsidRPr="00CB754B">
        <w:rPr>
          <w:rFonts w:cs="Arial"/>
          <w:lang w:val="sr-Latn-CS"/>
        </w:rPr>
        <w:t xml:space="preserve"> усклађене са осталим радовима на котловском постројењу (што </w:t>
      </w:r>
      <w:r w:rsidR="00105059">
        <w:rPr>
          <w:rFonts w:cs="Arial"/>
          <w:lang w:val="sr-Cyrl-CS"/>
        </w:rPr>
        <w:t>и</w:t>
      </w:r>
      <w:r w:rsidR="00105059" w:rsidRPr="00105059">
        <w:rPr>
          <w:rFonts w:cs="Arial"/>
          <w:lang w:val="sr-Cyrl-CS"/>
        </w:rPr>
        <w:t>забрани понуђач</w:t>
      </w:r>
      <w:r w:rsidRPr="00CB754B">
        <w:rPr>
          <w:rFonts w:cs="Arial"/>
          <w:lang w:val="sr-Cyrl-CS"/>
        </w:rPr>
        <w:t xml:space="preserve"> </w:t>
      </w:r>
      <w:r w:rsidRPr="00CB754B">
        <w:rPr>
          <w:rFonts w:cs="Arial"/>
          <w:lang w:val="sr-Latn-CS"/>
        </w:rPr>
        <w:t>мора потврдити</w:t>
      </w:r>
      <w:r w:rsidRPr="00CB754B">
        <w:rPr>
          <w:rFonts w:cs="Arial"/>
          <w:lang w:val="sr-Cyrl-CS"/>
        </w:rPr>
        <w:t xml:space="preserve"> писмено након</w:t>
      </w:r>
      <w:r w:rsidRPr="00CB754B">
        <w:rPr>
          <w:rFonts w:cs="Arial"/>
          <w:lang w:val="sr-Latn-CS"/>
        </w:rPr>
        <w:t xml:space="preserve"> обављен</w:t>
      </w:r>
      <w:r w:rsidRPr="00CB754B">
        <w:rPr>
          <w:rFonts w:cs="Arial"/>
          <w:lang w:val="sr-Cyrl-CS"/>
        </w:rPr>
        <w:t>ог</w:t>
      </w:r>
      <w:r w:rsidRPr="00CB754B">
        <w:rPr>
          <w:rFonts w:cs="Arial"/>
          <w:lang w:val="sr-Latn-CS"/>
        </w:rPr>
        <w:t xml:space="preserve"> мерењ</w:t>
      </w:r>
      <w:r w:rsidRPr="00CB754B">
        <w:rPr>
          <w:rFonts w:cs="Arial"/>
          <w:lang w:val="sr-Cyrl-CS"/>
        </w:rPr>
        <w:t>а безбедносних</w:t>
      </w:r>
      <w:r w:rsidRPr="00CB754B">
        <w:rPr>
          <w:rFonts w:cs="Arial"/>
          <w:lang w:val="sr-Latn-CS"/>
        </w:rPr>
        <w:t xml:space="preserve"> зона). </w:t>
      </w:r>
      <w:r w:rsidRPr="00CB754B">
        <w:rPr>
          <w:rFonts w:cs="Arial"/>
          <w:lang w:val="sr-Cyrl-RS"/>
        </w:rPr>
        <w:t xml:space="preserve">Трошкови мерења безбедносних зона падају на терет </w:t>
      </w:r>
      <w:r w:rsidR="00105059">
        <w:rPr>
          <w:rFonts w:cs="Arial"/>
          <w:lang w:val="sr-Cyrl-CS"/>
        </w:rPr>
        <w:t>и</w:t>
      </w:r>
      <w:r w:rsidR="00105059" w:rsidRPr="00105059">
        <w:rPr>
          <w:rFonts w:cs="Arial"/>
          <w:lang w:val="sr-Cyrl-CS"/>
        </w:rPr>
        <w:t>забран</w:t>
      </w:r>
      <w:r w:rsidR="00105059">
        <w:rPr>
          <w:rFonts w:cs="Arial"/>
          <w:lang w:val="sr-Cyrl-CS"/>
        </w:rPr>
        <w:t xml:space="preserve">ог </w:t>
      </w:r>
      <w:r w:rsidR="00105059" w:rsidRPr="00105059">
        <w:rPr>
          <w:rFonts w:cs="Arial"/>
          <w:lang w:val="sr-Cyrl-CS"/>
        </w:rPr>
        <w:t>понуђач</w:t>
      </w:r>
      <w:r w:rsidR="00105059">
        <w:rPr>
          <w:rFonts w:cs="Arial"/>
          <w:lang w:val="sr-Cyrl-CS"/>
        </w:rPr>
        <w:t>а</w:t>
      </w:r>
      <w:r w:rsidRPr="00CB754B">
        <w:rPr>
          <w:rFonts w:cs="Arial"/>
          <w:lang w:val="sr-Cyrl-RS"/>
        </w:rPr>
        <w:t xml:space="preserve"> (трошкови мерења безбедносних зона треба да су урачунати у јединичне цене из табеле предмета набавке). </w:t>
      </w:r>
      <w:r w:rsidR="00105059" w:rsidRPr="00105059">
        <w:rPr>
          <w:rFonts w:cs="Arial"/>
          <w:lang w:val="sr-Cyrl-CS"/>
        </w:rPr>
        <w:t>Изабрани понуђач</w:t>
      </w:r>
      <w:r w:rsidRPr="00CB754B">
        <w:rPr>
          <w:rFonts w:cs="Arial"/>
          <w:lang w:val="sr-Cyrl-CS"/>
        </w:rPr>
        <w:t xml:space="preserve"> је у обавези да у потпуности поштује правила безбедности и здравља на раду и све интерне процедуре наручиоца, које су прописане за ову врсту послова. Током извођења радиографије, снимачи су у обавези да видно означе и обезбеде тракама и одговарајућим таблама са обавештењима зону радиографије. </w:t>
      </w:r>
    </w:p>
    <w:p w:rsidR="00EA64C1" w:rsidRPr="00CB754B" w:rsidRDefault="00EA64C1" w:rsidP="00ED45C1">
      <w:pPr>
        <w:numPr>
          <w:ilvl w:val="0"/>
          <w:numId w:val="37"/>
        </w:numPr>
        <w:spacing w:before="0"/>
        <w:ind w:left="0" w:firstLine="0"/>
        <w:rPr>
          <w:rFonts w:cs="Arial"/>
          <w:lang w:val="sr-Cyrl-RS"/>
        </w:rPr>
      </w:pPr>
      <w:r w:rsidRPr="00CB754B">
        <w:rPr>
          <w:rFonts w:cs="Arial"/>
          <w:lang w:val="sr-Cyrl-CS"/>
        </w:rPr>
        <w:t xml:space="preserve">Минимум 12 сати пре обављања радиографског испитивања на објекту, </w:t>
      </w:r>
      <w:r w:rsidR="00105059" w:rsidRPr="00105059">
        <w:rPr>
          <w:rFonts w:cs="Arial"/>
          <w:lang w:val="sr-Cyrl-CS"/>
        </w:rPr>
        <w:t>Изабрани понуђач</w:t>
      </w:r>
      <w:r w:rsidRPr="00CB754B">
        <w:rPr>
          <w:rFonts w:cs="Arial"/>
          <w:lang w:val="sr-Cyrl-CS"/>
        </w:rPr>
        <w:t xml:space="preserve"> је у обавези да:</w:t>
      </w:r>
    </w:p>
    <w:p w:rsidR="00EA64C1" w:rsidRPr="00CB754B" w:rsidRDefault="00EA64C1" w:rsidP="003B559B">
      <w:pPr>
        <w:numPr>
          <w:ilvl w:val="1"/>
          <w:numId w:val="36"/>
        </w:numPr>
        <w:spacing w:before="0"/>
        <w:ind w:left="0" w:firstLine="0"/>
        <w:rPr>
          <w:rFonts w:cs="Arial"/>
          <w:lang w:val="sr-Latn-CS"/>
        </w:rPr>
      </w:pPr>
      <w:r w:rsidRPr="00CB754B">
        <w:rPr>
          <w:rFonts w:cs="Arial"/>
          <w:lang w:val="sr-Cyrl-CS"/>
        </w:rPr>
        <w:lastRenderedPageBreak/>
        <w:t xml:space="preserve"> на видним местима на објекту истакне одштампана обавештења о локацији обављања радиографије, са датумом и временом обављања радиографије. Локација и термин радиографије мора бити претходно усклађена са наручиоцем. </w:t>
      </w:r>
    </w:p>
    <w:p w:rsidR="00EA64C1" w:rsidRPr="00CB754B" w:rsidRDefault="00EA64C1" w:rsidP="00ED45C1">
      <w:pPr>
        <w:numPr>
          <w:ilvl w:val="1"/>
          <w:numId w:val="36"/>
        </w:numPr>
        <w:spacing w:before="0"/>
        <w:ind w:left="0" w:firstLine="0"/>
        <w:rPr>
          <w:rFonts w:cs="Arial"/>
          <w:lang w:val="sr-Latn-CS"/>
        </w:rPr>
      </w:pPr>
      <w:r w:rsidRPr="00CB754B">
        <w:rPr>
          <w:rFonts w:cs="Arial"/>
          <w:lang w:val="sr-Cyrl-CS"/>
        </w:rPr>
        <w:t xml:space="preserve">да подели одшампана обавештења представницима других извођача и представницима одговарајућих служби ТЕНТ, као и да обавештења о снимању достави путем е-маила. </w:t>
      </w:r>
    </w:p>
    <w:p w:rsidR="00EA64C1" w:rsidRPr="00CB754B" w:rsidRDefault="00EA64C1" w:rsidP="00ED45C1">
      <w:pPr>
        <w:spacing w:before="0"/>
        <w:rPr>
          <w:rFonts w:cs="Arial"/>
          <w:lang w:val="sr-Latn-CS"/>
        </w:rPr>
      </w:pPr>
      <w:r w:rsidRPr="00CB754B">
        <w:rPr>
          <w:rFonts w:cs="Arial"/>
          <w:lang w:val="sr-Latn-CS"/>
        </w:rPr>
        <w:t xml:space="preserve">Достављање резултата радиографије ускладити </w:t>
      </w:r>
      <w:r w:rsidRPr="00CB754B">
        <w:rPr>
          <w:rFonts w:cs="Arial"/>
          <w:lang w:val="sr-Cyrl-RS"/>
        </w:rPr>
        <w:t>са</w:t>
      </w:r>
      <w:r w:rsidRPr="00CB754B">
        <w:rPr>
          <w:rFonts w:cs="Arial"/>
          <w:lang w:val="sr-Latn-CS"/>
        </w:rPr>
        <w:t xml:space="preserve"> динами</w:t>
      </w:r>
      <w:r w:rsidRPr="00CB754B">
        <w:rPr>
          <w:rFonts w:cs="Arial"/>
          <w:lang w:val="sr-Cyrl-RS"/>
        </w:rPr>
        <w:t>ком</w:t>
      </w:r>
      <w:r w:rsidRPr="00CB754B">
        <w:rPr>
          <w:rFonts w:cs="Arial"/>
          <w:lang w:val="sr-Latn-CS"/>
        </w:rPr>
        <w:t xml:space="preserve"> радова, односно захтевима ТЕНТ-а. </w:t>
      </w:r>
    </w:p>
    <w:p w:rsidR="00EA64C1" w:rsidRPr="00ED45C1" w:rsidRDefault="00EA64C1" w:rsidP="00ED45C1">
      <w:pPr>
        <w:pStyle w:val="ListParagraph"/>
        <w:numPr>
          <w:ilvl w:val="0"/>
          <w:numId w:val="37"/>
        </w:numPr>
        <w:spacing w:before="0" w:after="0"/>
        <w:ind w:left="0" w:firstLine="0"/>
        <w:rPr>
          <w:rFonts w:ascii="Arial" w:hAnsi="Arial" w:cs="Arial"/>
          <w:lang w:val="sr-Latn-CS"/>
        </w:rPr>
      </w:pPr>
      <w:r w:rsidRPr="00ED45C1">
        <w:rPr>
          <w:rFonts w:ascii="Arial" w:hAnsi="Arial" w:cs="Arial"/>
          <w:lang w:val="sr-Cyrl-RS"/>
        </w:rPr>
        <w:t xml:space="preserve">У случају да наручилац констатује, </w:t>
      </w:r>
      <w:r w:rsidRPr="00ED45C1">
        <w:rPr>
          <w:rFonts w:ascii="Arial" w:hAnsi="Arial" w:cs="Arial"/>
          <w:lang w:val="sr-Cyrl-CS"/>
        </w:rPr>
        <w:t xml:space="preserve">да резултати испитивања значајно одступају од резултата испитивања прописаних стандардом, </w:t>
      </w:r>
      <w:r w:rsidRPr="00ED45C1">
        <w:rPr>
          <w:rFonts w:ascii="Arial" w:hAnsi="Arial" w:cs="Arial"/>
          <w:lang w:val="sr-Cyrl-RS"/>
        </w:rPr>
        <w:t xml:space="preserve">да изведени квалитет </w:t>
      </w:r>
      <w:r w:rsidR="00105059" w:rsidRPr="00ED45C1">
        <w:rPr>
          <w:rFonts w:ascii="Arial" w:hAnsi="Arial" w:cs="Arial"/>
          <w:lang w:val="sr-Cyrl-RS"/>
        </w:rPr>
        <w:t>услуга</w:t>
      </w:r>
      <w:r w:rsidRPr="00ED45C1">
        <w:rPr>
          <w:rFonts w:ascii="Arial" w:hAnsi="Arial" w:cs="Arial"/>
          <w:lang w:val="sr-Cyrl-RS"/>
        </w:rPr>
        <w:t xml:space="preserve"> одступа и не одговара стандардом прописаном квалитету (неприхватљиви квалитет), констатује било каква</w:t>
      </w:r>
      <w:r w:rsidRPr="00ED45C1">
        <w:rPr>
          <w:rFonts w:ascii="Arial" w:hAnsi="Arial" w:cs="Arial"/>
          <w:lang w:val="sr-Cyrl-CS"/>
        </w:rPr>
        <w:t xml:space="preserve"> оштећења на опреми наручиоца везана за послове које је извршио </w:t>
      </w:r>
      <w:r w:rsidR="00CB548C" w:rsidRPr="00ED45C1">
        <w:rPr>
          <w:rFonts w:ascii="Arial" w:hAnsi="Arial" w:cs="Arial"/>
          <w:lang w:val="sr-Cyrl-CS"/>
        </w:rPr>
        <w:t>изабрани понуђач</w:t>
      </w:r>
      <w:r w:rsidRPr="00ED45C1">
        <w:rPr>
          <w:rFonts w:ascii="Arial" w:hAnsi="Arial" w:cs="Arial"/>
          <w:lang w:val="sr-Cyrl-CS"/>
        </w:rPr>
        <w:t xml:space="preserve"> у оквиру свог обима посла, </w:t>
      </w:r>
      <w:r w:rsidRPr="00ED45C1">
        <w:rPr>
          <w:rFonts w:ascii="Arial" w:hAnsi="Arial" w:cs="Arial"/>
          <w:lang w:val="sr-Cyrl-RS"/>
        </w:rPr>
        <w:t xml:space="preserve">наручилац може захтевати од </w:t>
      </w:r>
      <w:r w:rsidR="00105059" w:rsidRPr="00ED45C1">
        <w:rPr>
          <w:rFonts w:ascii="Arial" w:hAnsi="Arial" w:cs="Arial"/>
          <w:lang w:val="sr-Cyrl-RS"/>
        </w:rPr>
        <w:t>изабраног понуђача</w:t>
      </w:r>
      <w:r w:rsidRPr="00ED45C1">
        <w:rPr>
          <w:rFonts w:ascii="Arial" w:hAnsi="Arial" w:cs="Arial"/>
          <w:lang w:val="sr-Cyrl-RS"/>
        </w:rPr>
        <w:t xml:space="preserve"> да, без додатних трошкова по наручиоца:</w:t>
      </w:r>
    </w:p>
    <w:p w:rsidR="00EA64C1" w:rsidRPr="00CB754B" w:rsidRDefault="00F0545A" w:rsidP="00ED45C1">
      <w:pPr>
        <w:numPr>
          <w:ilvl w:val="1"/>
          <w:numId w:val="37"/>
        </w:numPr>
        <w:spacing w:before="0"/>
        <w:ind w:left="0" w:right="229" w:firstLine="0"/>
        <w:rPr>
          <w:rFonts w:cs="Arial"/>
          <w:lang w:val="sr-Latn-CS"/>
        </w:rPr>
      </w:pPr>
      <w:r w:rsidRPr="00F0545A">
        <w:rPr>
          <w:rFonts w:cs="Arial"/>
          <w:lang w:val="sr-Cyrl-CS"/>
        </w:rPr>
        <w:t>Изабрани понуђач</w:t>
      </w:r>
      <w:r w:rsidR="00EA64C1" w:rsidRPr="00CB754B">
        <w:rPr>
          <w:rFonts w:cs="Arial"/>
          <w:lang w:val="sr-Cyrl-RS"/>
        </w:rPr>
        <w:t xml:space="preserve"> одмах понови испитивања, уз присуство представника наручиоца (и уз поштовање динамике ремонтних радова).</w:t>
      </w:r>
    </w:p>
    <w:p w:rsidR="00EA64C1" w:rsidRPr="00CB754B" w:rsidRDefault="00F0545A" w:rsidP="00ED45C1">
      <w:pPr>
        <w:numPr>
          <w:ilvl w:val="1"/>
          <w:numId w:val="37"/>
        </w:numPr>
        <w:spacing w:before="0"/>
        <w:ind w:left="0" w:right="229" w:firstLine="0"/>
        <w:rPr>
          <w:rFonts w:cs="Arial"/>
          <w:lang w:val="sr-Latn-CS"/>
        </w:rPr>
      </w:pPr>
      <w:r w:rsidRPr="00F0545A">
        <w:rPr>
          <w:rFonts w:cs="Arial"/>
          <w:lang w:val="sr-Cyrl-CS"/>
        </w:rPr>
        <w:t>Изабрани понуђач</w:t>
      </w:r>
      <w:r w:rsidR="00EA64C1" w:rsidRPr="00CB754B">
        <w:rPr>
          <w:rFonts w:cs="Arial"/>
          <w:lang w:val="sr-Cyrl-RS"/>
        </w:rPr>
        <w:t xml:space="preserve"> понови испитивања, према претходно обострано усаглашеном програму испитивања.</w:t>
      </w:r>
    </w:p>
    <w:p w:rsidR="00EA64C1" w:rsidRPr="00747FF9" w:rsidRDefault="00EA64C1" w:rsidP="00ED45C1">
      <w:pPr>
        <w:numPr>
          <w:ilvl w:val="1"/>
          <w:numId w:val="37"/>
        </w:numPr>
        <w:spacing w:before="0"/>
        <w:ind w:left="0" w:right="229" w:firstLine="0"/>
        <w:rPr>
          <w:rFonts w:cs="Arial"/>
          <w:lang w:val="sr-Latn-CS"/>
        </w:rPr>
      </w:pPr>
      <w:r w:rsidRPr="00747FF9">
        <w:rPr>
          <w:rFonts w:cs="Arial"/>
          <w:lang w:val="sr-Cyrl-RS"/>
        </w:rPr>
        <w:t xml:space="preserve">У случају да се због поновних испитивања појаве негативне последице по динамику ремонтних радова на блоку Б1 и Б2, наручилац има право да захтева од </w:t>
      </w:r>
      <w:r w:rsidR="00CB548C" w:rsidRPr="00747FF9">
        <w:rPr>
          <w:rFonts w:cs="Arial"/>
          <w:lang w:val="sr-Cyrl-RS"/>
        </w:rPr>
        <w:t>изабраног понуђача</w:t>
      </w:r>
      <w:r w:rsidRPr="00747FF9">
        <w:rPr>
          <w:rFonts w:cs="Arial"/>
          <w:lang w:val="sr-Cyrl-RS"/>
        </w:rPr>
        <w:t xml:space="preserve"> </w:t>
      </w:r>
      <w:r w:rsidR="00747FF9" w:rsidRPr="00747FF9">
        <w:rPr>
          <w:rFonts w:cs="Arial"/>
          <w:lang w:val="sr-Cyrl-RS"/>
        </w:rPr>
        <w:t>надокнаду</w:t>
      </w:r>
      <w:r w:rsidRPr="00747FF9">
        <w:rPr>
          <w:rFonts w:cs="Arial"/>
          <w:lang w:val="sr-Cyrl-RS"/>
        </w:rPr>
        <w:t xml:space="preserve">, за лош квалитет </w:t>
      </w:r>
      <w:r w:rsidR="00CB548C" w:rsidRPr="00747FF9">
        <w:rPr>
          <w:rFonts w:cs="Arial"/>
          <w:lang w:val="sr-Cyrl-RS"/>
        </w:rPr>
        <w:t>извршених</w:t>
      </w:r>
      <w:r w:rsidRPr="00747FF9">
        <w:rPr>
          <w:rFonts w:cs="Arial"/>
          <w:lang w:val="sr-Cyrl-RS"/>
        </w:rPr>
        <w:t xml:space="preserve"> </w:t>
      </w:r>
      <w:r w:rsidR="00CB548C" w:rsidRPr="00747FF9">
        <w:rPr>
          <w:rFonts w:cs="Arial"/>
          <w:lang w:val="sr-Cyrl-RS"/>
        </w:rPr>
        <w:t>услуга</w:t>
      </w:r>
      <w:r w:rsidRPr="00747FF9">
        <w:rPr>
          <w:rFonts w:cs="Arial"/>
          <w:lang w:val="sr-Cyrl-RS"/>
        </w:rPr>
        <w:t xml:space="preserve"> или евентуално, обавеже </w:t>
      </w:r>
      <w:r w:rsidR="00CB548C" w:rsidRPr="00747FF9">
        <w:rPr>
          <w:rFonts w:cs="Arial"/>
          <w:lang w:val="sr-Cyrl-RS"/>
        </w:rPr>
        <w:t>изабраног понуђача</w:t>
      </w:r>
      <w:r w:rsidRPr="00747FF9">
        <w:rPr>
          <w:rFonts w:cs="Arial"/>
          <w:lang w:val="sr-Cyrl-RS"/>
        </w:rPr>
        <w:t xml:space="preserve"> да накнадно обави послове испитивања или санацију оштећења (оштећења везана за послове испитивања), уз комплетно поштовање технологије рада и преузимање свих ново насталих трошкова. </w:t>
      </w:r>
    </w:p>
    <w:p w:rsidR="00EA64C1" w:rsidRPr="00CB754B" w:rsidRDefault="00EA64C1" w:rsidP="00ED45C1">
      <w:pPr>
        <w:numPr>
          <w:ilvl w:val="0"/>
          <w:numId w:val="37"/>
        </w:numPr>
        <w:spacing w:before="0"/>
        <w:ind w:left="0" w:firstLine="0"/>
        <w:rPr>
          <w:rFonts w:cs="Arial"/>
          <w:lang w:val="sr-Latn-CS"/>
        </w:rPr>
      </w:pPr>
      <w:r w:rsidRPr="00CB754B">
        <w:rPr>
          <w:rFonts w:cs="Arial"/>
          <w:lang w:val="sr-Cyrl-CS"/>
        </w:rPr>
        <w:t xml:space="preserve">За сваку штету на опреми наручиоца, за коју се установи да ју је </w:t>
      </w:r>
      <w:r w:rsidR="009759FB">
        <w:rPr>
          <w:rFonts w:cs="Arial"/>
          <w:lang w:val="sr-Cyrl-CS"/>
        </w:rPr>
        <w:t>и</w:t>
      </w:r>
      <w:r w:rsidR="009759FB" w:rsidRPr="009759FB">
        <w:rPr>
          <w:rFonts w:cs="Arial"/>
          <w:lang w:val="sr-Cyrl-CS"/>
        </w:rPr>
        <w:t>забрани понуђач</w:t>
      </w:r>
      <w:r w:rsidRPr="00CB754B">
        <w:rPr>
          <w:rFonts w:cs="Arial"/>
          <w:lang w:val="sr-Cyrl-CS"/>
        </w:rPr>
        <w:t xml:space="preserve"> причинио</w:t>
      </w:r>
      <w:r w:rsidRPr="00CB754B">
        <w:rPr>
          <w:rFonts w:cs="Arial"/>
          <w:lang w:val="sr-Latn-CS"/>
        </w:rPr>
        <w:t xml:space="preserve">  намерно</w:t>
      </w:r>
      <w:r w:rsidRPr="00CB754B">
        <w:rPr>
          <w:rFonts w:cs="Arial"/>
          <w:lang w:val="sr-Cyrl-RS"/>
        </w:rPr>
        <w:t xml:space="preserve"> или</w:t>
      </w:r>
      <w:r w:rsidRPr="00CB754B">
        <w:rPr>
          <w:rFonts w:cs="Arial"/>
          <w:lang w:val="sr-Latn-CS"/>
        </w:rPr>
        <w:t xml:space="preserve"> услед недовољне стручности или услед немарности, односно необазривости</w:t>
      </w:r>
      <w:r w:rsidRPr="00CB754B">
        <w:rPr>
          <w:rFonts w:cs="Arial"/>
          <w:lang w:val="sr-Cyrl-RS"/>
        </w:rPr>
        <w:t>,</w:t>
      </w:r>
      <w:r w:rsidRPr="00CB754B">
        <w:rPr>
          <w:rFonts w:cs="Arial"/>
          <w:lang w:val="sr-Latn-CS"/>
        </w:rPr>
        <w:t xml:space="preserve"> </w:t>
      </w:r>
      <w:r w:rsidRPr="00CB754B">
        <w:rPr>
          <w:rFonts w:cs="Arial"/>
          <w:lang w:val="sr-Cyrl-RS"/>
        </w:rPr>
        <w:t xml:space="preserve">а </w:t>
      </w:r>
      <w:r w:rsidRPr="00CB754B">
        <w:rPr>
          <w:rFonts w:cs="Arial"/>
          <w:lang w:val="sr-Latn-CS"/>
        </w:rPr>
        <w:t xml:space="preserve"> </w:t>
      </w:r>
      <w:r w:rsidRPr="00CB754B">
        <w:rPr>
          <w:rFonts w:cs="Arial"/>
          <w:lang w:val="sl-SI"/>
        </w:rPr>
        <w:t>кој</w:t>
      </w:r>
      <w:r w:rsidRPr="00CB754B">
        <w:rPr>
          <w:rFonts w:cs="Arial"/>
          <w:lang w:val="sr-Cyrl-RS"/>
        </w:rPr>
        <w:t>а</w:t>
      </w:r>
      <w:r w:rsidRPr="00CB754B">
        <w:rPr>
          <w:rFonts w:cs="Arial"/>
          <w:lang w:val="sr-Cyrl-CS"/>
        </w:rPr>
        <w:t xml:space="preserve"> </w:t>
      </w:r>
      <w:r w:rsidRPr="00CB754B">
        <w:rPr>
          <w:rFonts w:cs="Arial"/>
          <w:lang w:val="sl-SI"/>
        </w:rPr>
        <w:t>се</w:t>
      </w:r>
      <w:r w:rsidRPr="00CB754B">
        <w:rPr>
          <w:rFonts w:cs="Arial"/>
          <w:lang w:val="sr-Cyrl-CS"/>
        </w:rPr>
        <w:t xml:space="preserve"> </w:t>
      </w:r>
      <w:r w:rsidRPr="00CB754B">
        <w:rPr>
          <w:rFonts w:cs="Arial"/>
          <w:lang w:val="sl-SI"/>
        </w:rPr>
        <w:t>откриј</w:t>
      </w:r>
      <w:r w:rsidRPr="00CB754B">
        <w:rPr>
          <w:rFonts w:cs="Arial"/>
          <w:lang w:val="sr-Cyrl-RS"/>
        </w:rPr>
        <w:t>е</w:t>
      </w:r>
      <w:r w:rsidRPr="00CB754B">
        <w:rPr>
          <w:rFonts w:cs="Arial"/>
          <w:lang w:val="sr-Cyrl-CS"/>
        </w:rPr>
        <w:t xml:space="preserve"> </w:t>
      </w:r>
      <w:r w:rsidRPr="00CB754B">
        <w:rPr>
          <w:rFonts w:cs="Arial"/>
          <w:lang w:val="sl-SI"/>
        </w:rPr>
        <w:t>током</w:t>
      </w:r>
      <w:r w:rsidRPr="00CB754B">
        <w:rPr>
          <w:rFonts w:cs="Arial"/>
          <w:lang w:val="sr-Cyrl-CS"/>
        </w:rPr>
        <w:t xml:space="preserve"> </w:t>
      </w:r>
      <w:r w:rsidRPr="00CB754B">
        <w:rPr>
          <w:rFonts w:cs="Arial"/>
          <w:lang w:val="sr-Cyrl-RS"/>
        </w:rPr>
        <w:t>ремонтних радова</w:t>
      </w:r>
      <w:r w:rsidR="005A1A33">
        <w:rPr>
          <w:rFonts w:cs="Arial"/>
          <w:lang w:val="sr-Cyrl-RS"/>
        </w:rPr>
        <w:t xml:space="preserve"> и</w:t>
      </w:r>
      <w:r w:rsidRPr="00CB754B">
        <w:rPr>
          <w:rFonts w:cs="Arial"/>
          <w:lang w:val="sr-Cyrl-RS"/>
        </w:rPr>
        <w:t xml:space="preserve"> пробног рада</w:t>
      </w:r>
      <w:r w:rsidRPr="00CB754B">
        <w:rPr>
          <w:rFonts w:cs="Arial"/>
          <w:lang w:val="sr-Cyrl-CS"/>
        </w:rPr>
        <w:t xml:space="preserve">, </w:t>
      </w:r>
      <w:r w:rsidR="009759FB">
        <w:rPr>
          <w:rFonts w:cs="Arial"/>
          <w:lang w:val="sr-Cyrl-CS"/>
        </w:rPr>
        <w:t>и</w:t>
      </w:r>
      <w:r w:rsidR="009759FB" w:rsidRPr="009759FB">
        <w:rPr>
          <w:rFonts w:cs="Arial"/>
          <w:lang w:val="sr-Cyrl-CS"/>
        </w:rPr>
        <w:t>забрани понуђач</w:t>
      </w:r>
      <w:r w:rsidRPr="00CB754B">
        <w:rPr>
          <w:rFonts w:cs="Arial"/>
          <w:lang w:val="sr-Cyrl-CS"/>
        </w:rPr>
        <w:t xml:space="preserve"> је у обавези да је </w:t>
      </w:r>
      <w:r w:rsidRPr="00CB754B">
        <w:rPr>
          <w:rFonts w:cs="Arial"/>
          <w:lang w:val="sl-SI"/>
        </w:rPr>
        <w:t>у</w:t>
      </w:r>
      <w:r w:rsidRPr="00CB754B">
        <w:rPr>
          <w:rFonts w:cs="Arial"/>
          <w:lang w:val="sr-Cyrl-CS"/>
        </w:rPr>
        <w:t xml:space="preserve"> </w:t>
      </w:r>
      <w:r w:rsidRPr="00CB754B">
        <w:rPr>
          <w:rFonts w:cs="Arial"/>
          <w:lang w:val="sl-SI"/>
        </w:rPr>
        <w:t>најкра</w:t>
      </w:r>
      <w:r w:rsidRPr="00CB754B">
        <w:rPr>
          <w:rFonts w:cs="Arial"/>
          <w:lang w:val="sr-Cyrl-CS"/>
        </w:rPr>
        <w:t>ћ</w:t>
      </w:r>
      <w:r w:rsidRPr="00CB754B">
        <w:rPr>
          <w:rFonts w:cs="Arial"/>
          <w:lang w:val="sl-SI"/>
        </w:rPr>
        <w:t>ем</w:t>
      </w:r>
      <w:r w:rsidRPr="00CB754B">
        <w:rPr>
          <w:rFonts w:cs="Arial"/>
          <w:lang w:val="sr-Cyrl-CS"/>
        </w:rPr>
        <w:t xml:space="preserve"> </w:t>
      </w:r>
      <w:r w:rsidRPr="00CB754B">
        <w:rPr>
          <w:rFonts w:cs="Arial"/>
          <w:lang w:val="sl-SI"/>
        </w:rPr>
        <w:t>року</w:t>
      </w:r>
      <w:r w:rsidRPr="00CB754B">
        <w:rPr>
          <w:rFonts w:cs="Arial"/>
          <w:lang w:val="sr-Cyrl-CS"/>
        </w:rPr>
        <w:t xml:space="preserve"> </w:t>
      </w:r>
      <w:r w:rsidRPr="00CB754B">
        <w:rPr>
          <w:rFonts w:cs="Arial"/>
          <w:lang w:val="sl-SI"/>
        </w:rPr>
        <w:t>отклони</w:t>
      </w:r>
      <w:r w:rsidRPr="00CB754B">
        <w:rPr>
          <w:rFonts w:cs="Arial"/>
          <w:lang w:val="sr-Cyrl-RS"/>
        </w:rPr>
        <w:t xml:space="preserve">. Време утрошено за евентуалне санације никако не сме угрозити динамику извођења и рок завршетка осталих ремонтних радова. Трошкови кашњења других радова који би настали  због грешке </w:t>
      </w:r>
      <w:r w:rsidR="009759FB">
        <w:rPr>
          <w:rFonts w:cs="Arial"/>
          <w:lang w:val="sr-Cyrl-CS"/>
        </w:rPr>
        <w:t>и</w:t>
      </w:r>
      <w:r w:rsidR="009759FB" w:rsidRPr="009759FB">
        <w:rPr>
          <w:rFonts w:cs="Arial"/>
          <w:lang w:val="sr-Cyrl-CS"/>
        </w:rPr>
        <w:t>забран</w:t>
      </w:r>
      <w:r w:rsidR="009759FB">
        <w:rPr>
          <w:rFonts w:cs="Arial"/>
          <w:lang w:val="sr-Cyrl-CS"/>
        </w:rPr>
        <w:t>ог</w:t>
      </w:r>
      <w:r w:rsidR="009759FB" w:rsidRPr="009759FB">
        <w:rPr>
          <w:rFonts w:cs="Arial"/>
          <w:lang w:val="sr-Cyrl-CS"/>
        </w:rPr>
        <w:t xml:space="preserve"> понуђач</w:t>
      </w:r>
      <w:r w:rsidR="009759FB">
        <w:rPr>
          <w:rFonts w:cs="Arial"/>
          <w:lang w:val="sr-Cyrl-CS"/>
        </w:rPr>
        <w:t>а</w:t>
      </w:r>
      <w:r w:rsidRPr="00CB754B">
        <w:rPr>
          <w:rFonts w:cs="Arial"/>
          <w:lang w:val="sr-Cyrl-RS"/>
        </w:rPr>
        <w:t xml:space="preserve"> биће стављени на терет </w:t>
      </w:r>
      <w:r w:rsidR="009759FB">
        <w:rPr>
          <w:rFonts w:cs="Arial"/>
          <w:lang w:val="sr-Cyrl-RS"/>
        </w:rPr>
        <w:t>изабраног понуђача</w:t>
      </w:r>
      <w:r w:rsidRPr="00CB754B">
        <w:rPr>
          <w:rFonts w:cs="Arial"/>
          <w:lang w:val="sr-Cyrl-RS"/>
        </w:rPr>
        <w:t xml:space="preserve">. Све активности и трошкови поправке и евентуално набавке новог дела опреме,  као и евентуално неопходна испитивања падају на терет </w:t>
      </w:r>
      <w:r w:rsidR="009759FB">
        <w:rPr>
          <w:rFonts w:cs="Arial"/>
          <w:lang w:val="sr-Cyrl-RS"/>
        </w:rPr>
        <w:t>изабраног понуђача</w:t>
      </w:r>
      <w:r w:rsidRPr="00CB754B">
        <w:rPr>
          <w:rFonts w:cs="Arial"/>
          <w:lang w:val="sr-Cyrl-RS"/>
        </w:rPr>
        <w:t xml:space="preserve">, а без додатних трошкова по наручиоца.  Предметне активности може извршити и наручилац, након чега би проистекли трошкови за изведене активности или набавку новог дела, били стављени на терет </w:t>
      </w:r>
      <w:r w:rsidR="009759FB">
        <w:rPr>
          <w:rFonts w:cs="Arial"/>
          <w:lang w:val="sr-Cyrl-RS"/>
        </w:rPr>
        <w:t>изабраног понуђача</w:t>
      </w:r>
      <w:r w:rsidRPr="00CB754B">
        <w:rPr>
          <w:rFonts w:cs="Arial"/>
          <w:lang w:val="sr-Cyrl-RS"/>
        </w:rPr>
        <w:t>.</w:t>
      </w:r>
      <w:r w:rsidRPr="00CB754B">
        <w:rPr>
          <w:rFonts w:cs="Arial"/>
          <w:lang w:val="sr-Cyrl-CS"/>
        </w:rPr>
        <w:t xml:space="preserve"> </w:t>
      </w:r>
      <w:r w:rsidRPr="00CB754B">
        <w:rPr>
          <w:rFonts w:cs="Arial"/>
          <w:lang w:val="sr-Latn-CS"/>
        </w:rPr>
        <w:t xml:space="preserve">За све претходно наведено </w:t>
      </w:r>
      <w:r w:rsidR="009759FB">
        <w:rPr>
          <w:rFonts w:cs="Arial"/>
          <w:lang w:val="sr-Cyrl-RS"/>
        </w:rPr>
        <w:t>изабраног понуђача</w:t>
      </w:r>
      <w:r w:rsidRPr="00CB754B">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009759FB">
        <w:rPr>
          <w:rFonts w:cs="Arial"/>
          <w:lang w:val="sr-Cyrl-RS"/>
        </w:rPr>
        <w:t>изабрани понуђач</w:t>
      </w:r>
      <w:r w:rsidRPr="00CB754B">
        <w:rPr>
          <w:rFonts w:cs="Arial"/>
          <w:lang w:val="sr-Latn-CS"/>
        </w:rPr>
        <w:t xml:space="preserve"> не одазове на позив, сви трошкови отклањања оштећења које наручилац обави и организује падају на терет </w:t>
      </w:r>
      <w:r w:rsidR="009759FB">
        <w:rPr>
          <w:rFonts w:cs="Arial"/>
          <w:lang w:val="sr-Cyrl-RS"/>
        </w:rPr>
        <w:t>изабраног понуђача</w:t>
      </w:r>
      <w:r w:rsidRPr="00CB754B">
        <w:rPr>
          <w:rFonts w:cs="Arial"/>
          <w:lang w:val="sr-Latn-CS"/>
        </w:rPr>
        <w:t>.</w:t>
      </w:r>
    </w:p>
    <w:p w:rsidR="00EA64C1" w:rsidRPr="00CB754B" w:rsidRDefault="00EA64C1" w:rsidP="00ED45C1">
      <w:pPr>
        <w:numPr>
          <w:ilvl w:val="0"/>
          <w:numId w:val="37"/>
        </w:numPr>
        <w:spacing w:before="0"/>
        <w:ind w:left="0" w:firstLine="0"/>
        <w:rPr>
          <w:rFonts w:cs="Arial"/>
          <w:lang w:val="sr-Latn-CS"/>
        </w:rPr>
      </w:pPr>
      <w:r w:rsidRPr="00CB754B">
        <w:rPr>
          <w:rFonts w:cs="Arial"/>
          <w:lang w:val="sr-Latn-CS"/>
        </w:rPr>
        <w:t xml:space="preserve">Приликом </w:t>
      </w:r>
      <w:r w:rsidR="009759FB">
        <w:rPr>
          <w:rFonts w:cs="Arial"/>
          <w:lang w:val="sr-Cyrl-RS"/>
        </w:rPr>
        <w:t>пружања услуга</w:t>
      </w:r>
      <w:r w:rsidRPr="00CB754B">
        <w:rPr>
          <w:rFonts w:cs="Arial"/>
          <w:lang w:val="sr-Latn-CS"/>
        </w:rPr>
        <w:t xml:space="preserve"> на овом постројењу </w:t>
      </w:r>
      <w:r w:rsidR="009759FB">
        <w:rPr>
          <w:rFonts w:cs="Arial"/>
          <w:lang w:val="sr-Cyrl-RS"/>
        </w:rPr>
        <w:t>изабрани понуђач</w:t>
      </w:r>
      <w:r w:rsidRPr="00CB754B">
        <w:rPr>
          <w:rFonts w:cs="Arial"/>
          <w:lang w:val="sr-Latn-CS"/>
        </w:rPr>
        <w:t xml:space="preserve"> мора водити рачуна да се не оштет</w:t>
      </w:r>
      <w:r w:rsidRPr="00CB754B">
        <w:rPr>
          <w:rFonts w:cs="Arial"/>
          <w:lang w:val="sr-Cyrl-RS"/>
        </w:rPr>
        <w:t>и постојећа инсталација, опрема и делови на објекту наручиоца</w:t>
      </w:r>
      <w:r w:rsidRPr="00CB754B">
        <w:rPr>
          <w:rFonts w:cs="Arial"/>
          <w:lang w:val="sr-Latn-CS"/>
        </w:rPr>
        <w:t xml:space="preserve">. Сав помоћни алат и прибор </w:t>
      </w:r>
      <w:r w:rsidRPr="00CB754B">
        <w:rPr>
          <w:rFonts w:cs="Arial"/>
          <w:lang w:val="sr-Cyrl-CS"/>
        </w:rPr>
        <w:t xml:space="preserve">након </w:t>
      </w:r>
      <w:r w:rsidR="009759FB">
        <w:rPr>
          <w:rFonts w:cs="Arial"/>
          <w:lang w:val="sr-Cyrl-CS"/>
        </w:rPr>
        <w:t>извршених услуга</w:t>
      </w:r>
      <w:r w:rsidRPr="00CB754B">
        <w:rPr>
          <w:rFonts w:cs="Arial"/>
          <w:lang w:val="sr-Cyrl-CS"/>
        </w:rPr>
        <w:t xml:space="preserve"> </w:t>
      </w:r>
      <w:r w:rsidRPr="00CB754B">
        <w:rPr>
          <w:rFonts w:cs="Arial"/>
          <w:lang w:val="sr-Latn-CS"/>
        </w:rPr>
        <w:t xml:space="preserve">демонтирати и евентуална оштећења на </w:t>
      </w:r>
      <w:r w:rsidRPr="00CB754B">
        <w:rPr>
          <w:rFonts w:cs="Arial"/>
          <w:lang w:val="sr-Cyrl-RS"/>
        </w:rPr>
        <w:t xml:space="preserve">постојећој инсталацији, </w:t>
      </w:r>
      <w:r w:rsidRPr="00CB754B">
        <w:rPr>
          <w:rFonts w:cs="Arial"/>
          <w:lang w:val="sr-Latn-CS"/>
        </w:rPr>
        <w:t>радним платформама или другој технолошкој опреми отклонити, односно довести у претходно стање.</w:t>
      </w:r>
    </w:p>
    <w:p w:rsidR="00EA64C1" w:rsidRPr="00CB754B" w:rsidRDefault="009759FB" w:rsidP="00ED45C1">
      <w:pPr>
        <w:numPr>
          <w:ilvl w:val="0"/>
          <w:numId w:val="37"/>
        </w:numPr>
        <w:spacing w:before="0"/>
        <w:ind w:left="0" w:firstLine="0"/>
        <w:rPr>
          <w:rFonts w:cs="Arial"/>
          <w:lang w:val="sr-Latn-CS"/>
        </w:rPr>
      </w:pPr>
      <w:r w:rsidRPr="009759FB">
        <w:rPr>
          <w:rFonts w:cs="Arial"/>
          <w:noProof/>
          <w:lang w:val="sr-Cyrl-CS"/>
        </w:rPr>
        <w:t>Изабрани понуђач</w:t>
      </w:r>
      <w:r w:rsidR="00EA64C1" w:rsidRPr="00CB754B">
        <w:rPr>
          <w:rFonts w:cs="Arial"/>
          <w:noProof/>
          <w:lang w:val="sr-Cyrl-CS"/>
        </w:rPr>
        <w:t xml:space="preserve"> је у обавези да зону у којој се изводе услуге одржава у чистом и безбедном стању.</w:t>
      </w:r>
    </w:p>
    <w:p w:rsidR="00CF2C23" w:rsidRPr="00CF2C23" w:rsidRDefault="00EA64C1" w:rsidP="00ED45C1">
      <w:pPr>
        <w:numPr>
          <w:ilvl w:val="0"/>
          <w:numId w:val="37"/>
        </w:numPr>
        <w:spacing w:before="0"/>
        <w:ind w:left="0" w:firstLine="0"/>
        <w:rPr>
          <w:rFonts w:cs="Arial"/>
          <w:lang w:val="sr-Latn-CS"/>
        </w:rPr>
      </w:pPr>
      <w:r w:rsidRPr="00CF2C23">
        <w:rPr>
          <w:rFonts w:cs="Arial"/>
          <w:lang w:val="sr-Cyrl-CS"/>
        </w:rPr>
        <w:t>Све</w:t>
      </w:r>
      <w:r w:rsidRPr="00CF2C23">
        <w:rPr>
          <w:rFonts w:cs="Arial"/>
          <w:lang w:val="sr-Latn-CS"/>
        </w:rPr>
        <w:t xml:space="preserve"> </w:t>
      </w:r>
      <w:r w:rsidRPr="00CF2C23">
        <w:rPr>
          <w:rFonts w:cs="Arial"/>
          <w:lang w:val="sr-Cyrl-CS"/>
        </w:rPr>
        <w:t>отпатке, сме</w:t>
      </w:r>
      <w:r w:rsidRPr="00CF2C23">
        <w:rPr>
          <w:rFonts w:cs="Arial"/>
          <w:lang w:val="sr-Latn-CS"/>
        </w:rPr>
        <w:t>ћ</w:t>
      </w:r>
      <w:r w:rsidRPr="00CF2C23">
        <w:rPr>
          <w:rFonts w:cs="Arial"/>
          <w:lang w:val="sr-Cyrl-CS"/>
        </w:rPr>
        <w:t>е и др.,</w:t>
      </w:r>
      <w:r w:rsidRPr="00CF2C23">
        <w:rPr>
          <w:rFonts w:cs="Arial"/>
          <w:lang w:val="sr-Latn-CS"/>
        </w:rPr>
        <w:t xml:space="preserve"> </w:t>
      </w:r>
      <w:r w:rsidRPr="00CF2C23">
        <w:rPr>
          <w:rFonts w:cs="Arial"/>
          <w:lang w:val="sr-Cyrl-CS"/>
        </w:rPr>
        <w:t>што</w:t>
      </w:r>
      <w:r w:rsidRPr="00CF2C23">
        <w:rPr>
          <w:rFonts w:cs="Arial"/>
          <w:lang w:val="sr-Latn-CS"/>
        </w:rPr>
        <w:t xml:space="preserve"> </w:t>
      </w:r>
      <w:r w:rsidRPr="00CF2C23">
        <w:rPr>
          <w:rFonts w:cs="Arial"/>
          <w:lang w:val="sr-Cyrl-CS"/>
        </w:rPr>
        <w:t>је</w:t>
      </w:r>
      <w:r w:rsidRPr="00CF2C23">
        <w:rPr>
          <w:rFonts w:cs="Arial"/>
          <w:lang w:val="sr-Latn-CS"/>
        </w:rPr>
        <w:t xml:space="preserve"> </w:t>
      </w:r>
      <w:r w:rsidR="009759FB" w:rsidRPr="00CF2C23">
        <w:rPr>
          <w:rFonts w:cs="Arial"/>
          <w:lang w:val="sr-Cyrl-CS"/>
        </w:rPr>
        <w:t>изабрани понуђач</w:t>
      </w:r>
      <w:r w:rsidRPr="00CF2C23">
        <w:rPr>
          <w:rFonts w:cs="Arial"/>
          <w:lang w:val="sr-Latn-CS"/>
        </w:rPr>
        <w:t xml:space="preserve"> </w:t>
      </w:r>
      <w:r w:rsidRPr="00CF2C23">
        <w:rPr>
          <w:rFonts w:cs="Arial"/>
          <w:lang w:val="sr-Cyrl-CS"/>
        </w:rPr>
        <w:t>са</w:t>
      </w:r>
      <w:r w:rsidRPr="00CF2C23">
        <w:rPr>
          <w:rFonts w:cs="Arial"/>
          <w:lang w:val="sr-Latn-CS"/>
        </w:rPr>
        <w:t xml:space="preserve"> </w:t>
      </w:r>
      <w:r w:rsidRPr="00CF2C23">
        <w:rPr>
          <w:rFonts w:cs="Arial"/>
          <w:lang w:val="sr-Cyrl-CS"/>
        </w:rPr>
        <w:t>својим</w:t>
      </w:r>
      <w:r w:rsidRPr="00CF2C23">
        <w:rPr>
          <w:rFonts w:cs="Arial"/>
          <w:lang w:val="sr-Latn-CS"/>
        </w:rPr>
        <w:t xml:space="preserve"> </w:t>
      </w:r>
      <w:r w:rsidRPr="00CF2C23">
        <w:rPr>
          <w:rFonts w:cs="Arial"/>
          <w:lang w:val="sr-Cyrl-CS"/>
        </w:rPr>
        <w:t>радницима</w:t>
      </w:r>
      <w:r w:rsidRPr="00CF2C23">
        <w:rPr>
          <w:rFonts w:cs="Arial"/>
          <w:lang w:val="sr-Latn-CS"/>
        </w:rPr>
        <w:t xml:space="preserve"> </w:t>
      </w:r>
      <w:r w:rsidRPr="00CF2C23">
        <w:rPr>
          <w:rFonts w:cs="Arial"/>
          <w:lang w:val="sr-Cyrl-RS"/>
        </w:rPr>
        <w:t xml:space="preserve">одложио (донео или бацио) </w:t>
      </w:r>
      <w:r w:rsidRPr="00CF2C23">
        <w:rPr>
          <w:rFonts w:cs="Arial"/>
          <w:lang w:val="sr-Cyrl-CS"/>
        </w:rPr>
        <w:t>у</w:t>
      </w:r>
      <w:r w:rsidRPr="00CF2C23">
        <w:rPr>
          <w:rFonts w:cs="Arial"/>
          <w:lang w:val="sr-Latn-CS"/>
        </w:rPr>
        <w:t xml:space="preserve"> </w:t>
      </w:r>
      <w:r w:rsidRPr="00CF2C23">
        <w:rPr>
          <w:rFonts w:cs="Arial"/>
          <w:lang w:val="sr-Cyrl-CS"/>
        </w:rPr>
        <w:t>току</w:t>
      </w:r>
      <w:r w:rsidRPr="00CF2C23">
        <w:rPr>
          <w:rFonts w:cs="Arial"/>
          <w:lang w:val="sr-Latn-CS"/>
        </w:rPr>
        <w:t xml:space="preserve"> </w:t>
      </w:r>
      <w:r w:rsidR="009759FB" w:rsidRPr="00CF2C23">
        <w:rPr>
          <w:rFonts w:cs="Arial"/>
          <w:lang w:val="sr-Cyrl-RS"/>
        </w:rPr>
        <w:t>пружања услуга</w:t>
      </w:r>
      <w:r w:rsidRPr="00CF2C23">
        <w:rPr>
          <w:rFonts w:cs="Arial"/>
          <w:lang w:val="sr-Latn-CS"/>
        </w:rPr>
        <w:t xml:space="preserve"> </w:t>
      </w:r>
      <w:r w:rsidRPr="00CF2C23">
        <w:rPr>
          <w:rFonts w:cs="Arial"/>
          <w:lang w:val="sr-Cyrl-CS"/>
        </w:rPr>
        <w:t>на</w:t>
      </w:r>
      <w:r w:rsidRPr="00CF2C23">
        <w:rPr>
          <w:rFonts w:cs="Arial"/>
          <w:lang w:val="sr-Latn-CS"/>
        </w:rPr>
        <w:t xml:space="preserve"> </w:t>
      </w:r>
      <w:r w:rsidRPr="00CF2C23">
        <w:rPr>
          <w:rFonts w:cs="Arial"/>
          <w:lang w:val="sr-Cyrl-CS"/>
        </w:rPr>
        <w:t>објекту наручиоца</w:t>
      </w:r>
      <w:r w:rsidRPr="00CF2C23">
        <w:rPr>
          <w:rFonts w:cs="Arial"/>
          <w:lang w:val="sr-Latn-CS"/>
        </w:rPr>
        <w:t xml:space="preserve">, </w:t>
      </w:r>
      <w:r w:rsidR="009759FB" w:rsidRPr="00CF2C23">
        <w:rPr>
          <w:rFonts w:cs="Arial"/>
          <w:lang w:val="sr-Cyrl-CS"/>
        </w:rPr>
        <w:t>Изабрани понуђач</w:t>
      </w:r>
      <w:r w:rsidRPr="00CF2C23">
        <w:rPr>
          <w:rFonts w:cs="Arial"/>
          <w:lang w:val="sr-Latn-CS"/>
        </w:rPr>
        <w:t xml:space="preserve"> </w:t>
      </w:r>
      <w:r w:rsidRPr="00CF2C23">
        <w:rPr>
          <w:rFonts w:cs="Arial"/>
          <w:lang w:val="sr-Cyrl-CS"/>
        </w:rPr>
        <w:t>је</w:t>
      </w:r>
      <w:r w:rsidRPr="00CF2C23">
        <w:rPr>
          <w:rFonts w:cs="Arial"/>
          <w:lang w:val="sr-Latn-CS"/>
        </w:rPr>
        <w:t xml:space="preserve"> </w:t>
      </w:r>
      <w:r w:rsidRPr="00CF2C23">
        <w:rPr>
          <w:rFonts w:cs="Arial"/>
          <w:lang w:val="sr-Cyrl-CS"/>
        </w:rPr>
        <w:t>дужан</w:t>
      </w:r>
      <w:r w:rsidRPr="00CF2C23">
        <w:rPr>
          <w:rFonts w:cs="Arial"/>
          <w:lang w:val="sr-Latn-CS"/>
        </w:rPr>
        <w:t xml:space="preserve"> </w:t>
      </w:r>
      <w:r w:rsidRPr="00CF2C23">
        <w:rPr>
          <w:rFonts w:cs="Arial"/>
          <w:lang w:val="sr-Cyrl-CS"/>
        </w:rPr>
        <w:t>да</w:t>
      </w:r>
      <w:r w:rsidRPr="00CF2C23">
        <w:rPr>
          <w:rFonts w:cs="Arial"/>
          <w:lang w:val="sr-Latn-CS"/>
        </w:rPr>
        <w:t xml:space="preserve"> </w:t>
      </w:r>
      <w:r w:rsidRPr="00CF2C23">
        <w:rPr>
          <w:rFonts w:cs="Arial"/>
          <w:lang w:val="sr-Cyrl-CS"/>
        </w:rPr>
        <w:t>о</w:t>
      </w:r>
      <w:r w:rsidRPr="00CF2C23">
        <w:rPr>
          <w:rFonts w:cs="Arial"/>
          <w:lang w:val="sr-Latn-CS"/>
        </w:rPr>
        <w:t xml:space="preserve"> </w:t>
      </w:r>
      <w:r w:rsidRPr="00CF2C23">
        <w:rPr>
          <w:rFonts w:cs="Arial"/>
          <w:lang w:val="sr-Cyrl-CS"/>
        </w:rPr>
        <w:t>свом</w:t>
      </w:r>
      <w:r w:rsidRPr="00CF2C23">
        <w:rPr>
          <w:rFonts w:cs="Arial"/>
          <w:lang w:val="sr-Latn-CS"/>
        </w:rPr>
        <w:t xml:space="preserve"> </w:t>
      </w:r>
      <w:r w:rsidRPr="00CF2C23">
        <w:rPr>
          <w:rFonts w:cs="Arial"/>
          <w:lang w:val="sr-Cyrl-CS"/>
        </w:rPr>
        <w:t>трошку</w:t>
      </w:r>
      <w:r w:rsidRPr="00CF2C23">
        <w:rPr>
          <w:rFonts w:cs="Arial"/>
          <w:lang w:val="sr-Latn-CS"/>
        </w:rPr>
        <w:t xml:space="preserve"> </w:t>
      </w:r>
      <w:r w:rsidRPr="00CF2C23">
        <w:rPr>
          <w:rFonts w:cs="Arial"/>
          <w:lang w:val="sr-Cyrl-CS"/>
        </w:rPr>
        <w:t>уклони</w:t>
      </w:r>
      <w:r w:rsidRPr="00CF2C23">
        <w:rPr>
          <w:rFonts w:cs="Arial"/>
          <w:lang w:val="sr-Latn-CS"/>
        </w:rPr>
        <w:t xml:space="preserve"> </w:t>
      </w:r>
      <w:r w:rsidRPr="00CF2C23">
        <w:rPr>
          <w:rFonts w:cs="Arial"/>
          <w:lang w:val="sr-Cyrl-CS"/>
        </w:rPr>
        <w:t>са</w:t>
      </w:r>
      <w:r w:rsidRPr="00CF2C23">
        <w:rPr>
          <w:rFonts w:cs="Arial"/>
          <w:lang w:val="sr-Latn-CS"/>
        </w:rPr>
        <w:t xml:space="preserve"> </w:t>
      </w:r>
      <w:r w:rsidRPr="00CF2C23">
        <w:rPr>
          <w:rFonts w:cs="Arial"/>
          <w:lang w:val="sr-Cyrl-CS"/>
        </w:rPr>
        <w:t>градилишта</w:t>
      </w:r>
      <w:r w:rsidRPr="00CF2C23">
        <w:rPr>
          <w:rFonts w:cs="Arial"/>
          <w:lang w:val="sr-Latn-CS"/>
        </w:rPr>
        <w:t xml:space="preserve"> </w:t>
      </w:r>
      <w:r w:rsidRPr="00CF2C23">
        <w:rPr>
          <w:rFonts w:cs="Arial"/>
          <w:lang w:val="sr-Cyrl-CS"/>
        </w:rPr>
        <w:t>на</w:t>
      </w:r>
      <w:r w:rsidRPr="00CF2C23">
        <w:rPr>
          <w:rFonts w:cs="Arial"/>
          <w:lang w:val="sr-Latn-CS"/>
        </w:rPr>
        <w:t xml:space="preserve"> </w:t>
      </w:r>
      <w:r w:rsidRPr="00CF2C23">
        <w:rPr>
          <w:rFonts w:cs="Arial"/>
          <w:lang w:val="sr-Cyrl-CS"/>
        </w:rPr>
        <w:t>место</w:t>
      </w:r>
      <w:r w:rsidRPr="00CF2C23">
        <w:rPr>
          <w:rFonts w:cs="Arial"/>
          <w:lang w:val="sr-Latn-CS"/>
        </w:rPr>
        <w:t xml:space="preserve"> </w:t>
      </w:r>
      <w:r w:rsidRPr="00CF2C23">
        <w:rPr>
          <w:rFonts w:cs="Arial"/>
          <w:lang w:val="sr-Cyrl-CS"/>
        </w:rPr>
        <w:t>које</w:t>
      </w:r>
      <w:r w:rsidRPr="00CF2C23">
        <w:rPr>
          <w:rFonts w:cs="Arial"/>
          <w:lang w:val="sr-Latn-CS"/>
        </w:rPr>
        <w:t xml:space="preserve"> </w:t>
      </w:r>
      <w:r w:rsidRPr="00CF2C23">
        <w:rPr>
          <w:rFonts w:cs="Arial"/>
          <w:lang w:val="sr-Cyrl-CS"/>
        </w:rPr>
        <w:t>му</w:t>
      </w:r>
      <w:r w:rsidRPr="00CF2C23">
        <w:rPr>
          <w:rFonts w:cs="Arial"/>
          <w:lang w:val="sr-Latn-CS"/>
        </w:rPr>
        <w:t xml:space="preserve"> </w:t>
      </w:r>
      <w:r w:rsidRPr="00CF2C23">
        <w:rPr>
          <w:rFonts w:cs="Arial"/>
          <w:lang w:val="sr-Cyrl-CS"/>
        </w:rPr>
        <w:t>буде</w:t>
      </w:r>
      <w:r w:rsidRPr="00CF2C23">
        <w:rPr>
          <w:rFonts w:cs="Arial"/>
          <w:lang w:val="sr-Latn-CS"/>
        </w:rPr>
        <w:t xml:space="preserve"> </w:t>
      </w:r>
      <w:r w:rsidRPr="00CF2C23">
        <w:rPr>
          <w:rFonts w:cs="Arial"/>
          <w:lang w:val="sr-Cyrl-CS"/>
        </w:rPr>
        <w:t>одре</w:t>
      </w:r>
      <w:r w:rsidRPr="00CF2C23">
        <w:rPr>
          <w:rFonts w:cs="Arial"/>
          <w:lang w:val="sr-Latn-CS"/>
        </w:rPr>
        <w:t>ђено</w:t>
      </w:r>
      <w:r w:rsidRPr="00CF2C23">
        <w:rPr>
          <w:rFonts w:cs="Arial"/>
          <w:lang w:val="sr-Cyrl-RS"/>
        </w:rPr>
        <w:t xml:space="preserve">, по потреби обави сортирање отпада и доведе чистоћу зоне </w:t>
      </w:r>
      <w:r w:rsidR="009759FB" w:rsidRPr="00CF2C23">
        <w:rPr>
          <w:rFonts w:cs="Arial"/>
          <w:lang w:val="sr-Cyrl-RS"/>
        </w:rPr>
        <w:t xml:space="preserve">пружања услуга </w:t>
      </w:r>
      <w:r w:rsidRPr="00CF2C23">
        <w:rPr>
          <w:rFonts w:cs="Arial"/>
          <w:lang w:val="sr-Cyrl-RS"/>
        </w:rPr>
        <w:t>у првобитно стање (стање пре почетка радова)</w:t>
      </w:r>
      <w:r w:rsidRPr="00CF2C23">
        <w:rPr>
          <w:rFonts w:cs="Arial"/>
          <w:lang w:val="sr-Latn-CS"/>
        </w:rPr>
        <w:t>.</w:t>
      </w:r>
      <w:r w:rsidRPr="00CF2C23">
        <w:rPr>
          <w:rFonts w:cs="Arial"/>
          <w:lang w:val="sr-Cyrl-CS"/>
        </w:rPr>
        <w:t xml:space="preserve"> </w:t>
      </w:r>
      <w:r w:rsidR="009759FB" w:rsidRPr="00CF2C23">
        <w:rPr>
          <w:rFonts w:cs="Arial"/>
          <w:noProof/>
          <w:lang w:val="sr-Cyrl-CS"/>
        </w:rPr>
        <w:t>Изабрани понуђач</w:t>
      </w:r>
      <w:r w:rsidRPr="00CF2C23">
        <w:rPr>
          <w:rFonts w:cs="Arial"/>
          <w:noProof/>
          <w:lang w:val="sr-Cyrl-CS"/>
        </w:rPr>
        <w:t xml:space="preserve"> је у обавези да на локацији рада поседује пластичне или платнене џакове у које ће одлагати неметални </w:t>
      </w:r>
      <w:r w:rsidRPr="00CF2C23">
        <w:rPr>
          <w:rFonts w:cs="Arial"/>
          <w:noProof/>
          <w:lang w:val="sr-Cyrl-CS"/>
        </w:rPr>
        <w:lastRenderedPageBreak/>
        <w:t xml:space="preserve">отпад и да исти свакодневно уклања. Уколико </w:t>
      </w:r>
      <w:r w:rsidR="000B59E3" w:rsidRPr="00CF2C23">
        <w:rPr>
          <w:rFonts w:cs="Arial"/>
          <w:noProof/>
          <w:lang w:val="sr-Cyrl-CS"/>
        </w:rPr>
        <w:t>изабрани понуђач</w:t>
      </w:r>
      <w:r w:rsidRPr="00CF2C23">
        <w:rPr>
          <w:rFonts w:cs="Arial"/>
          <w:noProof/>
          <w:lang w:val="sr-Cyrl-CS"/>
        </w:rPr>
        <w:t xml:space="preserve"> не обавља или делимично обавља захтеване активности, наручилац ће ове послове обавити у сопственој организацији, а за све настале трошкове којима је био изложен, наручилац задржава право да надокнади од </w:t>
      </w:r>
      <w:r w:rsidR="000B59E3" w:rsidRPr="00CF2C23">
        <w:rPr>
          <w:rFonts w:cs="Arial"/>
          <w:noProof/>
          <w:lang w:val="sr-Cyrl-CS"/>
        </w:rPr>
        <w:t>изабраног понуђача</w:t>
      </w:r>
      <w:r w:rsidR="00CF2C23" w:rsidRPr="00CF2C23">
        <w:rPr>
          <w:rFonts w:cs="Arial"/>
          <w:noProof/>
          <w:lang w:val="sr-Cyrl-CS"/>
        </w:rPr>
        <w:t>.</w:t>
      </w:r>
      <w:r w:rsidRPr="00CF2C23">
        <w:rPr>
          <w:rFonts w:cs="Arial"/>
          <w:noProof/>
          <w:lang w:val="sr-Cyrl-CS"/>
        </w:rPr>
        <w:t xml:space="preserve"> </w:t>
      </w:r>
    </w:p>
    <w:p w:rsidR="00EA64C1" w:rsidRPr="00CF2C23" w:rsidRDefault="00EA64C1" w:rsidP="00ED45C1">
      <w:pPr>
        <w:numPr>
          <w:ilvl w:val="0"/>
          <w:numId w:val="37"/>
        </w:numPr>
        <w:spacing w:before="0"/>
        <w:ind w:left="0" w:firstLine="0"/>
        <w:rPr>
          <w:rFonts w:cs="Arial"/>
          <w:lang w:val="sr-Latn-CS"/>
        </w:rPr>
      </w:pPr>
      <w:r w:rsidRPr="00CF2C23">
        <w:rPr>
          <w:rFonts w:cs="Arial"/>
          <w:lang w:val="sr-Latn-CS"/>
        </w:rPr>
        <w:t xml:space="preserve">О свим </w:t>
      </w:r>
      <w:r w:rsidR="003B46AC" w:rsidRPr="00CF2C23">
        <w:rPr>
          <w:rFonts w:cs="Arial"/>
          <w:lang w:val="sr-Cyrl-RS"/>
        </w:rPr>
        <w:t>услугама</w:t>
      </w:r>
      <w:r w:rsidRPr="00CF2C23">
        <w:rPr>
          <w:rFonts w:cs="Arial"/>
          <w:lang w:val="sr-Latn-CS"/>
        </w:rPr>
        <w:t xml:space="preserve"> предвиђеним </w:t>
      </w:r>
      <w:r w:rsidRPr="00CF2C23">
        <w:rPr>
          <w:rFonts w:cs="Arial"/>
          <w:lang w:val="sr-Cyrl-RS"/>
        </w:rPr>
        <w:t>овом техничком спецификацијом</w:t>
      </w:r>
      <w:r w:rsidRPr="00CF2C23">
        <w:rPr>
          <w:rFonts w:cs="Arial"/>
          <w:lang w:val="sr-Latn-CS"/>
        </w:rPr>
        <w:t xml:space="preserve"> </w:t>
      </w:r>
      <w:r w:rsidR="003B46AC" w:rsidRPr="00CF2C23">
        <w:rPr>
          <w:rFonts w:cs="Arial"/>
          <w:lang w:val="sr-Cyrl-CS"/>
        </w:rPr>
        <w:t>изабрани понуђач</w:t>
      </w:r>
      <w:r w:rsidRPr="00CF2C23">
        <w:rPr>
          <w:rFonts w:cs="Arial"/>
          <w:lang w:val="sr-Latn-CS"/>
        </w:rPr>
        <w:t xml:space="preserve"> је обавезан водити прописана документа</w:t>
      </w:r>
      <w:r w:rsidRPr="00CF2C23">
        <w:rPr>
          <w:rFonts w:cs="Arial"/>
          <w:lang w:val="sr-Cyrl-RS"/>
        </w:rPr>
        <w:t xml:space="preserve">, и обављати следеће: </w:t>
      </w:r>
    </w:p>
    <w:p w:rsidR="00EA64C1" w:rsidRPr="00CB754B" w:rsidRDefault="003B46AC" w:rsidP="00105059">
      <w:pPr>
        <w:spacing w:before="0"/>
        <w:rPr>
          <w:rFonts w:cs="Arial"/>
          <w:lang w:val="sr-Cyrl-RS"/>
        </w:rPr>
      </w:pPr>
      <w:r w:rsidRPr="003B46AC">
        <w:rPr>
          <w:rFonts w:cs="Arial"/>
          <w:lang w:val="sr-Cyrl-CS"/>
        </w:rPr>
        <w:t>Изабрани понуђач</w:t>
      </w:r>
      <w:r w:rsidR="00EA64C1" w:rsidRPr="00CB754B">
        <w:rPr>
          <w:rFonts w:cs="Arial"/>
          <w:lang w:val="sr-Latn-CS"/>
        </w:rPr>
        <w:t xml:space="preserve"> </w:t>
      </w:r>
      <w:r w:rsidR="00EA64C1" w:rsidRPr="00CB754B">
        <w:rPr>
          <w:rFonts w:cs="Arial"/>
        </w:rPr>
        <w:t>је</w:t>
      </w:r>
      <w:r w:rsidR="00EA64C1" w:rsidRPr="00CB754B">
        <w:rPr>
          <w:rFonts w:cs="Arial"/>
          <w:lang w:val="sr-Latn-CS"/>
        </w:rPr>
        <w:t xml:space="preserve"> </w:t>
      </w:r>
      <w:r w:rsidR="00EA64C1" w:rsidRPr="00CB754B">
        <w:rPr>
          <w:rFonts w:cs="Arial"/>
        </w:rPr>
        <w:t>дужан</w:t>
      </w:r>
      <w:r w:rsidR="00EA64C1" w:rsidRPr="00CB754B">
        <w:rPr>
          <w:rFonts w:cs="Arial"/>
          <w:lang w:val="sr-Latn-CS"/>
        </w:rPr>
        <w:t xml:space="preserve"> </w:t>
      </w:r>
      <w:r w:rsidR="00EA64C1" w:rsidRPr="00CB754B">
        <w:rPr>
          <w:rFonts w:cs="Arial"/>
        </w:rPr>
        <w:t>да</w:t>
      </w:r>
      <w:r w:rsidR="00EA64C1" w:rsidRPr="00CB754B">
        <w:rPr>
          <w:rFonts w:cs="Arial"/>
          <w:lang w:val="sr-Latn-CS"/>
        </w:rPr>
        <w:t xml:space="preserve"> </w:t>
      </w:r>
      <w:r w:rsidR="00EA64C1" w:rsidRPr="00CB754B">
        <w:rPr>
          <w:rFonts w:cs="Arial"/>
        </w:rPr>
        <w:t>свакодневно</w:t>
      </w:r>
      <w:r w:rsidR="00EA64C1" w:rsidRPr="00CB754B">
        <w:rPr>
          <w:rFonts w:cs="Arial"/>
          <w:lang w:val="sr-Cyrl-CS"/>
        </w:rPr>
        <w:t xml:space="preserve"> (као и по сменама)</w:t>
      </w:r>
      <w:r w:rsidR="00EA64C1" w:rsidRPr="00CB754B">
        <w:rPr>
          <w:rFonts w:cs="Arial"/>
          <w:lang w:val="sr-Latn-CS"/>
        </w:rPr>
        <w:t xml:space="preserve"> </w:t>
      </w:r>
      <w:r w:rsidR="00EA64C1" w:rsidRPr="00CB754B">
        <w:rPr>
          <w:rFonts w:cs="Arial"/>
        </w:rPr>
        <w:t>води</w:t>
      </w:r>
      <w:r w:rsidR="00EA64C1" w:rsidRPr="00CB754B">
        <w:rPr>
          <w:rFonts w:cs="Arial"/>
          <w:lang w:val="sr-Latn-CS"/>
        </w:rPr>
        <w:t xml:space="preserve"> </w:t>
      </w:r>
      <w:r w:rsidR="00EA64C1" w:rsidRPr="00CB754B">
        <w:rPr>
          <w:rFonts w:cs="Arial"/>
        </w:rPr>
        <w:t>грађевински</w:t>
      </w:r>
      <w:r w:rsidR="00EA64C1" w:rsidRPr="00CB754B">
        <w:rPr>
          <w:rFonts w:cs="Arial"/>
          <w:lang w:val="sr-Latn-CS"/>
        </w:rPr>
        <w:t xml:space="preserve"> </w:t>
      </w:r>
      <w:r w:rsidR="00EA64C1" w:rsidRPr="00CB754B">
        <w:rPr>
          <w:rFonts w:cs="Arial"/>
        </w:rPr>
        <w:t>дневник</w:t>
      </w:r>
      <w:r w:rsidR="00EA64C1" w:rsidRPr="00CB754B">
        <w:rPr>
          <w:rFonts w:cs="Arial"/>
          <w:lang w:val="sr-Cyrl-CS"/>
        </w:rPr>
        <w:t xml:space="preserve"> (са евиденцијом врсте испитивања, места испитивања, количине радова и временског и бројног ангажовања особља и све битне податке у склопу </w:t>
      </w:r>
      <w:r>
        <w:rPr>
          <w:rFonts w:cs="Arial"/>
          <w:lang w:val="sr-Cyrl-CS"/>
        </w:rPr>
        <w:t>пружања услуга</w:t>
      </w:r>
      <w:r w:rsidR="00EA64C1" w:rsidRPr="00CB754B">
        <w:rPr>
          <w:rFonts w:cs="Arial"/>
          <w:lang w:val="sr-Cyrl-CS"/>
        </w:rPr>
        <w:t>)</w:t>
      </w:r>
      <w:r w:rsidR="00EA64C1" w:rsidRPr="00CB754B">
        <w:rPr>
          <w:rFonts w:cs="Arial"/>
          <w:lang w:val="sr-Latn-CS"/>
        </w:rPr>
        <w:t xml:space="preserve">, који се </w:t>
      </w:r>
      <w:r w:rsidR="00EA64C1" w:rsidRPr="00CB754B">
        <w:rPr>
          <w:rFonts w:cs="Arial"/>
          <w:lang w:val="sr-Cyrl-CS"/>
        </w:rPr>
        <w:t>дневно</w:t>
      </w:r>
      <w:r w:rsidR="00EA64C1" w:rsidRPr="00CB754B">
        <w:rPr>
          <w:rFonts w:cs="Arial"/>
          <w:lang w:val="sr-Latn-CS"/>
        </w:rPr>
        <w:t xml:space="preserve"> доставља на увид надзор</w:t>
      </w:r>
      <w:r w:rsidR="00EA64C1" w:rsidRPr="00CB754B">
        <w:rPr>
          <w:rFonts w:cs="Arial"/>
          <w:lang w:val="sr-Cyrl-CS"/>
        </w:rPr>
        <w:t xml:space="preserve">у </w:t>
      </w:r>
      <w:r w:rsidR="00EA64C1" w:rsidRPr="00CB754B">
        <w:rPr>
          <w:rFonts w:cs="Arial"/>
          <w:lang w:val="sr-Latn-CS"/>
        </w:rPr>
        <w:t xml:space="preserve">наручиоца. Праћење  </w:t>
      </w:r>
      <w:r>
        <w:rPr>
          <w:rFonts w:cs="Arial"/>
          <w:lang w:val="sr-Cyrl-RS"/>
        </w:rPr>
        <w:t>пружања услуга</w:t>
      </w:r>
      <w:r w:rsidR="00EA64C1" w:rsidRPr="00CB754B">
        <w:rPr>
          <w:rFonts w:cs="Arial"/>
          <w:lang w:val="sr-Latn-CS"/>
        </w:rPr>
        <w:t xml:space="preserve"> ће се обављати свакодневним достављањем на увид дневних извештаја </w:t>
      </w:r>
      <w:r w:rsidR="00EA64C1" w:rsidRPr="00CB754B">
        <w:rPr>
          <w:rFonts w:cs="Arial"/>
          <w:lang w:val="sr-Cyrl-CS"/>
        </w:rPr>
        <w:t xml:space="preserve">о испитивању </w:t>
      </w:r>
      <w:r w:rsidR="00EA64C1" w:rsidRPr="00CB754B">
        <w:rPr>
          <w:rFonts w:cs="Arial"/>
          <w:lang w:val="sr-Latn-CS"/>
        </w:rPr>
        <w:t>(записа)</w:t>
      </w:r>
      <w:r w:rsidR="00EA64C1" w:rsidRPr="00CB754B">
        <w:rPr>
          <w:rFonts w:cs="Arial"/>
          <w:lang w:val="sr-Cyrl-CS"/>
        </w:rPr>
        <w:t xml:space="preserve"> представнику наручиоца</w:t>
      </w:r>
      <w:r w:rsidR="00EA64C1" w:rsidRPr="00CB754B">
        <w:rPr>
          <w:rFonts w:cs="Arial"/>
          <w:lang w:val="sr-Latn-CS"/>
        </w:rPr>
        <w:t xml:space="preserve">, а на крају посла достављањем коначне документације (у штампаном и електронском облику). </w:t>
      </w:r>
      <w:r w:rsidR="00EA64C1" w:rsidRPr="00CB754B">
        <w:rPr>
          <w:rFonts w:cs="Arial"/>
          <w:lang w:val="sr-Cyrl-RS"/>
        </w:rPr>
        <w:t xml:space="preserve">Грађевински дневник се води за све послове на којима је </w:t>
      </w:r>
      <w:r>
        <w:rPr>
          <w:rFonts w:cs="Arial"/>
          <w:lang w:val="sr-Cyrl-RS"/>
        </w:rPr>
        <w:t>изабрани понуђач</w:t>
      </w:r>
      <w:r w:rsidR="00EA64C1" w:rsidRPr="00CB754B">
        <w:rPr>
          <w:rFonts w:cs="Arial"/>
          <w:lang w:val="sr-Cyrl-RS"/>
        </w:rPr>
        <w:t xml:space="preserve"> ангажован (котловско и турбинско постројење, арматура и др.).</w:t>
      </w:r>
    </w:p>
    <w:p w:rsidR="00EA64C1" w:rsidRPr="00CB754B" w:rsidRDefault="003B46AC" w:rsidP="00ED45C1">
      <w:pPr>
        <w:numPr>
          <w:ilvl w:val="0"/>
          <w:numId w:val="37"/>
        </w:numPr>
        <w:spacing w:before="0"/>
        <w:ind w:left="0" w:firstLine="0"/>
        <w:rPr>
          <w:rFonts w:cs="Arial"/>
          <w:lang w:val="sr-Latn-CS"/>
        </w:rPr>
      </w:pPr>
      <w:r>
        <w:rPr>
          <w:rFonts w:cs="Arial"/>
          <w:lang w:val="sr-Cyrl-RS"/>
        </w:rPr>
        <w:t>Изабрани понуђач</w:t>
      </w:r>
      <w:r w:rsidR="00EA64C1" w:rsidRPr="00CB754B">
        <w:rPr>
          <w:rFonts w:cs="Arial"/>
          <w:lang w:val="sr-Latn-CS"/>
        </w:rPr>
        <w:t xml:space="preserve"> </w:t>
      </w:r>
      <w:r w:rsidR="00EA64C1" w:rsidRPr="00CB754B">
        <w:rPr>
          <w:rFonts w:cs="Arial"/>
        </w:rPr>
        <w:t>је</w:t>
      </w:r>
      <w:r w:rsidR="00EA64C1" w:rsidRPr="00CB754B">
        <w:rPr>
          <w:rFonts w:cs="Arial"/>
          <w:lang w:val="sr-Latn-CS"/>
        </w:rPr>
        <w:t xml:space="preserve"> </w:t>
      </w:r>
      <w:r w:rsidR="00EA64C1" w:rsidRPr="00CB754B">
        <w:rPr>
          <w:rFonts w:cs="Arial"/>
        </w:rPr>
        <w:t>након</w:t>
      </w:r>
      <w:r w:rsidR="00EA64C1" w:rsidRPr="00CB754B">
        <w:rPr>
          <w:rFonts w:cs="Arial"/>
          <w:lang w:val="sr-Latn-CS"/>
        </w:rPr>
        <w:t xml:space="preserve"> </w:t>
      </w:r>
      <w:r>
        <w:rPr>
          <w:rFonts w:cs="Arial"/>
          <w:lang w:val="sr-Cyrl-RS"/>
        </w:rPr>
        <w:t>извршених услуга</w:t>
      </w:r>
      <w:r w:rsidR="00EA64C1" w:rsidRPr="00CB754B">
        <w:rPr>
          <w:rFonts w:cs="Arial"/>
          <w:lang w:val="sr-Latn-CS"/>
        </w:rPr>
        <w:t xml:space="preserve"> </w:t>
      </w:r>
      <w:r w:rsidR="00EA64C1" w:rsidRPr="00CB754B">
        <w:rPr>
          <w:rFonts w:cs="Arial"/>
        </w:rPr>
        <w:t>дужан</w:t>
      </w:r>
      <w:r w:rsidR="00EA64C1" w:rsidRPr="00CB754B">
        <w:rPr>
          <w:rFonts w:cs="Arial"/>
          <w:lang w:val="sr-Latn-CS"/>
        </w:rPr>
        <w:t xml:space="preserve"> </w:t>
      </w:r>
      <w:r w:rsidR="00EA64C1" w:rsidRPr="00CB754B">
        <w:rPr>
          <w:rFonts w:cs="Arial"/>
        </w:rPr>
        <w:t>да</w:t>
      </w:r>
      <w:r w:rsidR="00EA64C1" w:rsidRPr="00CB754B">
        <w:rPr>
          <w:rFonts w:cs="Arial"/>
          <w:lang w:val="sr-Latn-CS"/>
        </w:rPr>
        <w:t xml:space="preserve"> </w:t>
      </w:r>
      <w:r w:rsidR="00EA64C1" w:rsidRPr="00CB754B">
        <w:rPr>
          <w:rFonts w:cs="Arial"/>
        </w:rPr>
        <w:t>достави</w:t>
      </w:r>
      <w:r w:rsidR="00EA64C1" w:rsidRPr="00CB754B">
        <w:rPr>
          <w:rFonts w:cs="Arial"/>
          <w:lang w:val="sr-Latn-CS"/>
        </w:rPr>
        <w:t xml:space="preserve"> </w:t>
      </w:r>
      <w:r w:rsidR="00EA64C1" w:rsidRPr="00CB754B">
        <w:rPr>
          <w:rFonts w:cs="Arial"/>
        </w:rPr>
        <w:t>извештаје</w:t>
      </w:r>
      <w:r w:rsidR="00EA64C1" w:rsidRPr="00CB754B">
        <w:rPr>
          <w:rFonts w:cs="Arial"/>
          <w:lang w:val="sr-Latn-CS"/>
        </w:rPr>
        <w:t xml:space="preserve"> (</w:t>
      </w:r>
      <w:r w:rsidR="00EA64C1" w:rsidRPr="00CB754B">
        <w:rPr>
          <w:rFonts w:cs="Arial"/>
        </w:rPr>
        <w:t>у</w:t>
      </w:r>
      <w:r w:rsidR="00EA64C1" w:rsidRPr="00CB754B">
        <w:rPr>
          <w:rFonts w:cs="Arial"/>
          <w:lang w:val="sr-Latn-CS"/>
        </w:rPr>
        <w:t xml:space="preserve"> </w:t>
      </w:r>
      <w:r w:rsidR="00EA64C1" w:rsidRPr="00CB754B">
        <w:rPr>
          <w:rFonts w:cs="Arial"/>
        </w:rPr>
        <w:t>штампаном</w:t>
      </w:r>
      <w:r w:rsidR="00EA64C1" w:rsidRPr="00CB754B">
        <w:rPr>
          <w:rFonts w:cs="Arial"/>
          <w:lang w:val="sr-Latn-CS"/>
        </w:rPr>
        <w:t xml:space="preserve"> </w:t>
      </w:r>
      <w:r w:rsidR="00EA64C1" w:rsidRPr="00CB754B">
        <w:rPr>
          <w:rFonts w:cs="Arial"/>
        </w:rPr>
        <w:t>и</w:t>
      </w:r>
      <w:r w:rsidR="00EA64C1" w:rsidRPr="00CB754B">
        <w:rPr>
          <w:rFonts w:cs="Arial"/>
          <w:lang w:val="sr-Latn-CS"/>
        </w:rPr>
        <w:t xml:space="preserve"> </w:t>
      </w:r>
      <w:r w:rsidR="00EA64C1" w:rsidRPr="00CB754B">
        <w:rPr>
          <w:rFonts w:cs="Arial"/>
        </w:rPr>
        <w:t>електронском</w:t>
      </w:r>
      <w:r w:rsidR="00EA64C1" w:rsidRPr="00CB754B">
        <w:rPr>
          <w:rFonts w:cs="Arial"/>
          <w:lang w:val="sr-Latn-CS"/>
        </w:rPr>
        <w:t xml:space="preserve"> </w:t>
      </w:r>
      <w:r w:rsidR="00EA64C1" w:rsidRPr="00CB754B">
        <w:rPr>
          <w:rFonts w:cs="Arial"/>
        </w:rPr>
        <w:t>облику</w:t>
      </w:r>
      <w:r w:rsidR="00EA64C1" w:rsidRPr="00CB754B">
        <w:rPr>
          <w:rFonts w:cs="Arial"/>
          <w:lang w:val="sr-Cyrl-CS"/>
        </w:rPr>
        <w:t xml:space="preserve"> у три примерка</w:t>
      </w:r>
      <w:r w:rsidR="00EA64C1" w:rsidRPr="00CB754B">
        <w:rPr>
          <w:rFonts w:cs="Arial"/>
          <w:lang w:val="sr-Latn-CS"/>
        </w:rPr>
        <w:t xml:space="preserve">) </w:t>
      </w:r>
      <w:r w:rsidR="00EA64C1" w:rsidRPr="00CB754B">
        <w:rPr>
          <w:rFonts w:cs="Arial"/>
        </w:rPr>
        <w:t>о</w:t>
      </w:r>
      <w:r w:rsidR="00EA64C1" w:rsidRPr="00CB754B">
        <w:rPr>
          <w:rFonts w:cs="Arial"/>
          <w:lang w:val="sr-Latn-CS"/>
        </w:rPr>
        <w:t xml:space="preserve"> </w:t>
      </w:r>
      <w:r w:rsidR="00EA64C1" w:rsidRPr="00CB754B">
        <w:rPr>
          <w:rFonts w:cs="Arial"/>
        </w:rPr>
        <w:t>обављеним</w:t>
      </w:r>
      <w:r w:rsidR="00EA64C1" w:rsidRPr="00CB754B">
        <w:rPr>
          <w:rFonts w:cs="Arial"/>
          <w:lang w:val="sr-Latn-CS"/>
        </w:rPr>
        <w:t xml:space="preserve"> </w:t>
      </w:r>
      <w:r w:rsidR="00EA64C1" w:rsidRPr="00CB754B">
        <w:rPr>
          <w:rFonts w:cs="Arial"/>
        </w:rPr>
        <w:t>испитивањима</w:t>
      </w:r>
      <w:r w:rsidR="00EA64C1" w:rsidRPr="00CB754B">
        <w:rPr>
          <w:rFonts w:cs="Arial"/>
          <w:lang w:val="sr-Latn-CS"/>
        </w:rPr>
        <w:t xml:space="preserve">, </w:t>
      </w:r>
      <w:r w:rsidR="00EA64C1" w:rsidRPr="00CB754B">
        <w:rPr>
          <w:rFonts w:cs="Arial"/>
        </w:rPr>
        <w:t>са</w:t>
      </w:r>
      <w:r w:rsidR="00EA64C1" w:rsidRPr="00CB754B">
        <w:rPr>
          <w:rFonts w:cs="Arial"/>
          <w:lang w:val="sr-Latn-CS"/>
        </w:rPr>
        <w:t xml:space="preserve"> </w:t>
      </w:r>
      <w:r w:rsidR="00EA64C1" w:rsidRPr="00CB754B">
        <w:rPr>
          <w:rFonts w:cs="Arial"/>
        </w:rPr>
        <w:t>обрађеним</w:t>
      </w:r>
      <w:r w:rsidR="00EA64C1" w:rsidRPr="00CB754B">
        <w:rPr>
          <w:rFonts w:cs="Arial"/>
          <w:lang w:val="sr-Latn-CS"/>
        </w:rPr>
        <w:t xml:space="preserve"> </w:t>
      </w:r>
      <w:r w:rsidR="00EA64C1" w:rsidRPr="00CB754B">
        <w:rPr>
          <w:rFonts w:cs="Arial"/>
        </w:rPr>
        <w:t>резултатима</w:t>
      </w:r>
      <w:r w:rsidR="00EA64C1" w:rsidRPr="00CB754B">
        <w:rPr>
          <w:rFonts w:cs="Arial"/>
          <w:lang w:val="sr-Latn-CS"/>
        </w:rPr>
        <w:t xml:space="preserve"> </w:t>
      </w:r>
      <w:r w:rsidR="00EA64C1" w:rsidRPr="00CB754B">
        <w:rPr>
          <w:rFonts w:cs="Arial"/>
        </w:rPr>
        <w:t>испитивања</w:t>
      </w:r>
      <w:r w:rsidR="00EA64C1" w:rsidRPr="00CB754B">
        <w:rPr>
          <w:rFonts w:cs="Arial"/>
          <w:lang w:val="sr-Latn-CS"/>
        </w:rPr>
        <w:t xml:space="preserve"> </w:t>
      </w:r>
      <w:r w:rsidR="00EA64C1" w:rsidRPr="00CB754B">
        <w:rPr>
          <w:rFonts w:cs="Arial"/>
        </w:rPr>
        <w:t>и</w:t>
      </w:r>
      <w:r w:rsidR="00EA64C1" w:rsidRPr="00CB754B">
        <w:rPr>
          <w:rFonts w:cs="Arial"/>
          <w:lang w:val="sr-Latn-CS"/>
        </w:rPr>
        <w:t xml:space="preserve"> </w:t>
      </w:r>
      <w:r w:rsidR="00EA64C1" w:rsidRPr="00CB754B">
        <w:rPr>
          <w:rFonts w:cs="Arial"/>
        </w:rPr>
        <w:t>коментаром</w:t>
      </w:r>
      <w:r w:rsidR="00EA64C1" w:rsidRPr="00CB754B">
        <w:rPr>
          <w:rFonts w:cs="Arial"/>
          <w:lang w:val="sr-Latn-CS"/>
        </w:rPr>
        <w:t xml:space="preserve"> </w:t>
      </w:r>
      <w:r w:rsidR="00EA64C1" w:rsidRPr="00CB754B">
        <w:rPr>
          <w:rFonts w:cs="Arial"/>
        </w:rPr>
        <w:t>добијених</w:t>
      </w:r>
      <w:r w:rsidR="00EA64C1" w:rsidRPr="00CB754B">
        <w:rPr>
          <w:rFonts w:cs="Arial"/>
          <w:lang w:val="sr-Latn-CS"/>
        </w:rPr>
        <w:t xml:space="preserve"> </w:t>
      </w:r>
      <w:r w:rsidR="00EA64C1" w:rsidRPr="00CB754B">
        <w:rPr>
          <w:rFonts w:cs="Arial"/>
        </w:rPr>
        <w:t>резултата</w:t>
      </w:r>
      <w:r w:rsidR="00EA64C1" w:rsidRPr="00CB754B">
        <w:rPr>
          <w:rFonts w:cs="Arial"/>
          <w:lang w:val="sr-Latn-CS"/>
        </w:rPr>
        <w:t xml:space="preserve"> </w:t>
      </w:r>
      <w:r w:rsidR="00EA64C1" w:rsidRPr="00CB754B">
        <w:rPr>
          <w:rFonts w:cs="Arial"/>
        </w:rPr>
        <w:t>на</w:t>
      </w:r>
      <w:r w:rsidR="00EA64C1" w:rsidRPr="00CB754B">
        <w:rPr>
          <w:rFonts w:cs="Arial"/>
          <w:lang w:val="sr-Latn-CS"/>
        </w:rPr>
        <w:t xml:space="preserve"> </w:t>
      </w:r>
      <w:r w:rsidR="00EA64C1" w:rsidRPr="00CB754B">
        <w:rPr>
          <w:rFonts w:cs="Arial"/>
        </w:rPr>
        <w:t>делу</w:t>
      </w:r>
      <w:r w:rsidR="00EA64C1" w:rsidRPr="00CB754B">
        <w:rPr>
          <w:rFonts w:cs="Arial"/>
          <w:lang w:val="sr-Latn-CS"/>
        </w:rPr>
        <w:t>:</w:t>
      </w:r>
    </w:p>
    <w:p w:rsidR="00EA64C1" w:rsidRPr="00CB754B" w:rsidRDefault="00EA64C1" w:rsidP="003B559B">
      <w:pPr>
        <w:numPr>
          <w:ilvl w:val="0"/>
          <w:numId w:val="35"/>
        </w:numPr>
        <w:tabs>
          <w:tab w:val="num" w:pos="1920"/>
          <w:tab w:val="left" w:pos="2280"/>
        </w:tabs>
        <w:spacing w:before="0"/>
        <w:ind w:left="0" w:firstLine="0"/>
        <w:rPr>
          <w:rFonts w:cs="Arial"/>
          <w:lang w:val="sr-Latn-CS"/>
        </w:rPr>
      </w:pPr>
      <w:r w:rsidRPr="00CB754B">
        <w:rPr>
          <w:rFonts w:cs="Arial"/>
        </w:rPr>
        <w:t>котловско</w:t>
      </w:r>
      <w:r w:rsidRPr="00CB754B">
        <w:rPr>
          <w:rFonts w:cs="Arial"/>
          <w:lang w:val="sr-Latn-CS"/>
        </w:rPr>
        <w:t xml:space="preserve"> </w:t>
      </w:r>
      <w:r w:rsidRPr="00CB754B">
        <w:rPr>
          <w:rFonts w:cs="Arial"/>
        </w:rPr>
        <w:t>постројење</w:t>
      </w:r>
      <w:r w:rsidRPr="00CB754B">
        <w:rPr>
          <w:rFonts w:cs="Arial"/>
          <w:lang w:val="sr-Latn-CS"/>
        </w:rPr>
        <w:t xml:space="preserve"> (</w:t>
      </w:r>
      <w:r w:rsidRPr="00CB754B">
        <w:rPr>
          <w:rFonts w:cs="Arial"/>
          <w:lang w:val="sr-Cyrl-CS"/>
        </w:rPr>
        <w:t xml:space="preserve">визуелни преглед, </w:t>
      </w:r>
      <w:r w:rsidRPr="00CB754B">
        <w:rPr>
          <w:rFonts w:cs="Arial"/>
        </w:rPr>
        <w:t>мерење</w:t>
      </w:r>
      <w:r w:rsidRPr="00CB754B">
        <w:rPr>
          <w:rFonts w:cs="Arial"/>
          <w:lang w:val="sr-Latn-CS"/>
        </w:rPr>
        <w:t xml:space="preserve"> </w:t>
      </w:r>
      <w:r w:rsidRPr="00CB754B">
        <w:rPr>
          <w:rFonts w:cs="Arial"/>
        </w:rPr>
        <w:t>дебљине</w:t>
      </w:r>
      <w:r w:rsidRPr="00CB754B">
        <w:rPr>
          <w:rFonts w:cs="Arial"/>
          <w:lang w:val="sr-Latn-CS"/>
        </w:rPr>
        <w:t xml:space="preserve"> </w:t>
      </w:r>
      <w:r w:rsidRPr="00CB754B">
        <w:rPr>
          <w:rFonts w:cs="Arial"/>
        </w:rPr>
        <w:t>зида</w:t>
      </w:r>
      <w:r w:rsidRPr="00CB754B">
        <w:rPr>
          <w:rFonts w:cs="Arial"/>
          <w:lang w:val="sr-Latn-CS"/>
        </w:rPr>
        <w:t xml:space="preserve"> </w:t>
      </w:r>
      <w:r w:rsidRPr="00CB754B">
        <w:rPr>
          <w:rFonts w:cs="Arial"/>
        </w:rPr>
        <w:t>и</w:t>
      </w:r>
      <w:r w:rsidRPr="00CB754B">
        <w:rPr>
          <w:rFonts w:cs="Arial"/>
          <w:lang w:val="sr-Latn-CS"/>
        </w:rPr>
        <w:t xml:space="preserve"> </w:t>
      </w:r>
      <w:r w:rsidRPr="00CB754B">
        <w:rPr>
          <w:rFonts w:cs="Arial"/>
        </w:rPr>
        <w:t>радиографско</w:t>
      </w:r>
      <w:r w:rsidRPr="00CB754B">
        <w:rPr>
          <w:rFonts w:cs="Arial"/>
          <w:lang w:val="sr-Latn-CS"/>
        </w:rPr>
        <w:t xml:space="preserve"> </w:t>
      </w:r>
      <w:r w:rsidRPr="00CB754B">
        <w:rPr>
          <w:rFonts w:cs="Arial"/>
        </w:rPr>
        <w:t>испитивање</w:t>
      </w:r>
      <w:r w:rsidRPr="00CB754B">
        <w:rPr>
          <w:rFonts w:cs="Arial"/>
          <w:lang w:val="sr-Latn-CS"/>
        </w:rPr>
        <w:t xml:space="preserve">,  </w:t>
      </w:r>
      <w:r w:rsidRPr="00CB754B">
        <w:rPr>
          <w:rFonts w:cs="Arial"/>
        </w:rPr>
        <w:t>према</w:t>
      </w:r>
      <w:r w:rsidRPr="00CB754B">
        <w:rPr>
          <w:rFonts w:cs="Arial"/>
          <w:lang w:val="sr-Latn-CS"/>
        </w:rPr>
        <w:t xml:space="preserve"> </w:t>
      </w:r>
      <w:r w:rsidRPr="00CB754B">
        <w:rPr>
          <w:rFonts w:cs="Arial"/>
        </w:rPr>
        <w:t>захтеву</w:t>
      </w:r>
      <w:r w:rsidRPr="00CB754B">
        <w:rPr>
          <w:rFonts w:cs="Arial"/>
          <w:lang w:val="sr-Latn-CS"/>
        </w:rPr>
        <w:t xml:space="preserve"> </w:t>
      </w:r>
      <w:r w:rsidR="003B46AC">
        <w:rPr>
          <w:rFonts w:cs="Arial"/>
          <w:lang w:val="sr-Cyrl-RS"/>
        </w:rPr>
        <w:t>Наручиоца</w:t>
      </w:r>
      <w:r w:rsidRPr="00CB754B">
        <w:rPr>
          <w:rFonts w:cs="Arial"/>
          <w:lang w:val="sr-Latn-CS"/>
        </w:rPr>
        <w:t xml:space="preserve">). </w:t>
      </w:r>
    </w:p>
    <w:p w:rsidR="00EA64C1" w:rsidRPr="00CB754B" w:rsidRDefault="00EA64C1" w:rsidP="003B559B">
      <w:pPr>
        <w:numPr>
          <w:ilvl w:val="0"/>
          <w:numId w:val="35"/>
        </w:numPr>
        <w:tabs>
          <w:tab w:val="left" w:pos="1920"/>
        </w:tabs>
        <w:spacing w:before="0"/>
        <w:ind w:left="0" w:firstLine="0"/>
        <w:rPr>
          <w:rFonts w:cs="Arial"/>
          <w:lang w:val="sr-Latn-CS"/>
        </w:rPr>
      </w:pPr>
      <w:r w:rsidRPr="00CB754B">
        <w:rPr>
          <w:rFonts w:cs="Arial"/>
        </w:rPr>
        <w:t>пароводи</w:t>
      </w:r>
      <w:r w:rsidRPr="00CB754B">
        <w:rPr>
          <w:rFonts w:cs="Arial"/>
          <w:lang w:val="sr-Latn-CS"/>
        </w:rPr>
        <w:t xml:space="preserve"> </w:t>
      </w:r>
      <w:r w:rsidRPr="00CB754B">
        <w:rPr>
          <w:rFonts w:cs="Arial"/>
          <w:lang w:val="sr-Cyrl-CS"/>
        </w:rPr>
        <w:t xml:space="preserve">и колектори </w:t>
      </w:r>
      <w:r w:rsidRPr="00CB754B">
        <w:rPr>
          <w:rFonts w:cs="Arial"/>
          <w:lang w:val="sr-Latn-CS"/>
        </w:rPr>
        <w:t>(</w:t>
      </w:r>
      <w:r w:rsidRPr="00CB754B">
        <w:rPr>
          <w:rFonts w:cs="Arial"/>
        </w:rPr>
        <w:t>визуелни</w:t>
      </w:r>
      <w:r w:rsidRPr="00CB754B">
        <w:rPr>
          <w:rFonts w:cs="Arial"/>
          <w:lang w:val="sr-Latn-CS"/>
        </w:rPr>
        <w:t xml:space="preserve"> </w:t>
      </w:r>
      <w:r w:rsidRPr="00CB754B">
        <w:rPr>
          <w:rFonts w:cs="Arial"/>
        </w:rPr>
        <w:t>преглед</w:t>
      </w:r>
      <w:r w:rsidRPr="00CB754B">
        <w:rPr>
          <w:rFonts w:cs="Arial"/>
          <w:lang w:val="sr-Latn-CS"/>
        </w:rPr>
        <w:t xml:space="preserve">, </w:t>
      </w:r>
      <w:r w:rsidRPr="00CB754B">
        <w:rPr>
          <w:rFonts w:cs="Arial"/>
        </w:rPr>
        <w:t>испитивање</w:t>
      </w:r>
      <w:r w:rsidRPr="00CB754B">
        <w:rPr>
          <w:rFonts w:cs="Arial"/>
          <w:lang w:val="sr-Latn-CS"/>
        </w:rPr>
        <w:t xml:space="preserve"> </w:t>
      </w:r>
      <w:r w:rsidRPr="00CB754B">
        <w:rPr>
          <w:rFonts w:cs="Arial"/>
        </w:rPr>
        <w:t>магнетним</w:t>
      </w:r>
      <w:r w:rsidRPr="00CB754B">
        <w:rPr>
          <w:rFonts w:cs="Arial"/>
          <w:lang w:val="sr-Latn-CS"/>
        </w:rPr>
        <w:t xml:space="preserve"> </w:t>
      </w:r>
      <w:r w:rsidRPr="00CB754B">
        <w:rPr>
          <w:rFonts w:cs="Arial"/>
        </w:rPr>
        <w:t>честицама</w:t>
      </w:r>
      <w:r w:rsidRPr="00CB754B">
        <w:rPr>
          <w:rFonts w:cs="Arial"/>
          <w:lang w:val="sr-Latn-CS"/>
        </w:rPr>
        <w:t>/</w:t>
      </w:r>
      <w:r w:rsidRPr="00CB754B">
        <w:rPr>
          <w:rFonts w:cs="Arial"/>
        </w:rPr>
        <w:t>пенетрантско</w:t>
      </w:r>
      <w:r w:rsidRPr="00CB754B">
        <w:rPr>
          <w:rFonts w:cs="Arial"/>
          <w:lang w:val="sr-Latn-CS"/>
        </w:rPr>
        <w:t xml:space="preserve"> </w:t>
      </w:r>
      <w:r w:rsidRPr="00CB754B">
        <w:rPr>
          <w:rFonts w:cs="Arial"/>
        </w:rPr>
        <w:t>испитивање</w:t>
      </w:r>
      <w:r w:rsidRPr="00CB754B">
        <w:rPr>
          <w:rFonts w:cs="Arial"/>
          <w:lang w:val="sr-Latn-CS"/>
        </w:rPr>
        <w:t xml:space="preserve">, </w:t>
      </w:r>
      <w:r w:rsidRPr="00CB754B">
        <w:rPr>
          <w:rFonts w:cs="Arial"/>
        </w:rPr>
        <w:t>металогафско</w:t>
      </w:r>
      <w:r w:rsidRPr="00CB754B">
        <w:rPr>
          <w:rFonts w:cs="Arial"/>
          <w:lang w:val="sr-Latn-CS"/>
        </w:rPr>
        <w:t xml:space="preserve"> </w:t>
      </w:r>
      <w:r w:rsidRPr="00CB754B">
        <w:rPr>
          <w:rFonts w:cs="Arial"/>
        </w:rPr>
        <w:t>испитивање</w:t>
      </w:r>
      <w:r w:rsidRPr="00CB754B">
        <w:rPr>
          <w:rFonts w:cs="Arial"/>
          <w:lang w:val="sr-Latn-CS"/>
        </w:rPr>
        <w:t xml:space="preserve"> </w:t>
      </w:r>
      <w:r w:rsidRPr="00CB754B">
        <w:rPr>
          <w:rFonts w:cs="Arial"/>
        </w:rPr>
        <w:t>методом</w:t>
      </w:r>
      <w:r w:rsidRPr="00CB754B">
        <w:rPr>
          <w:rFonts w:cs="Arial"/>
          <w:lang w:val="sr-Latn-CS"/>
        </w:rPr>
        <w:t xml:space="preserve"> </w:t>
      </w:r>
      <w:r w:rsidRPr="00CB754B">
        <w:rPr>
          <w:rFonts w:cs="Arial"/>
        </w:rPr>
        <w:t>реплика</w:t>
      </w:r>
      <w:r w:rsidRPr="00CB754B">
        <w:rPr>
          <w:rFonts w:cs="Arial"/>
          <w:lang w:val="sr-Latn-CS"/>
        </w:rPr>
        <w:t xml:space="preserve">, </w:t>
      </w:r>
      <w:r w:rsidRPr="00CB754B">
        <w:rPr>
          <w:rFonts w:cs="Arial"/>
        </w:rPr>
        <w:t>ултразвучно</w:t>
      </w:r>
      <w:r w:rsidRPr="00CB754B">
        <w:rPr>
          <w:rFonts w:cs="Arial"/>
          <w:lang w:val="sr-Latn-CS"/>
        </w:rPr>
        <w:t xml:space="preserve"> </w:t>
      </w:r>
      <w:r w:rsidRPr="00CB754B">
        <w:rPr>
          <w:rFonts w:cs="Arial"/>
        </w:rPr>
        <w:t>испитивање</w:t>
      </w:r>
      <w:r w:rsidRPr="00CB754B">
        <w:rPr>
          <w:rFonts w:cs="Arial"/>
          <w:lang w:val="sr-Latn-CS"/>
        </w:rPr>
        <w:t xml:space="preserve">, </w:t>
      </w:r>
      <w:r w:rsidRPr="00CB754B">
        <w:rPr>
          <w:rFonts w:cs="Arial"/>
        </w:rPr>
        <w:t>мерење</w:t>
      </w:r>
      <w:r w:rsidRPr="00CB754B">
        <w:rPr>
          <w:rFonts w:cs="Arial"/>
          <w:lang w:val="sr-Latn-CS"/>
        </w:rPr>
        <w:t xml:space="preserve"> </w:t>
      </w:r>
      <w:r w:rsidRPr="00CB754B">
        <w:rPr>
          <w:rFonts w:cs="Arial"/>
        </w:rPr>
        <w:t>дебљине</w:t>
      </w:r>
      <w:r w:rsidRPr="00CB754B">
        <w:rPr>
          <w:rFonts w:cs="Arial"/>
          <w:lang w:val="sr-Latn-CS"/>
        </w:rPr>
        <w:t xml:space="preserve"> </w:t>
      </w:r>
      <w:r w:rsidRPr="00CB754B">
        <w:rPr>
          <w:rFonts w:cs="Arial"/>
        </w:rPr>
        <w:t>зида</w:t>
      </w:r>
      <w:r w:rsidRPr="00CB754B">
        <w:rPr>
          <w:rFonts w:cs="Arial"/>
          <w:lang w:val="sr-Latn-CS"/>
        </w:rPr>
        <w:t xml:space="preserve">, </w:t>
      </w:r>
      <w:r w:rsidRPr="00CB754B">
        <w:rPr>
          <w:rFonts w:cs="Arial"/>
        </w:rPr>
        <w:t>димензиона</w:t>
      </w:r>
      <w:r w:rsidRPr="00CB754B">
        <w:rPr>
          <w:rFonts w:cs="Arial"/>
          <w:lang w:val="sr-Latn-CS"/>
        </w:rPr>
        <w:t xml:space="preserve"> </w:t>
      </w:r>
      <w:r w:rsidRPr="00CB754B">
        <w:rPr>
          <w:rFonts w:cs="Arial"/>
        </w:rPr>
        <w:t>контрола</w:t>
      </w:r>
      <w:r w:rsidRPr="00CB754B">
        <w:rPr>
          <w:rFonts w:cs="Arial"/>
          <w:lang w:val="sr-Latn-CS"/>
        </w:rPr>
        <w:t xml:space="preserve"> </w:t>
      </w:r>
      <w:r w:rsidRPr="00CB754B">
        <w:rPr>
          <w:rFonts w:cs="Arial"/>
        </w:rPr>
        <w:t>пречника</w:t>
      </w:r>
      <w:r w:rsidRPr="00CB754B">
        <w:rPr>
          <w:rFonts w:cs="Arial"/>
          <w:lang w:val="sr-Latn-CS"/>
        </w:rPr>
        <w:t xml:space="preserve">,  </w:t>
      </w:r>
      <w:r w:rsidRPr="00CB754B">
        <w:rPr>
          <w:rFonts w:cs="Arial"/>
        </w:rPr>
        <w:t>према</w:t>
      </w:r>
      <w:r w:rsidRPr="00CB754B">
        <w:rPr>
          <w:rFonts w:cs="Arial"/>
          <w:lang w:val="sr-Latn-CS"/>
        </w:rPr>
        <w:t xml:space="preserve"> </w:t>
      </w:r>
      <w:r w:rsidRPr="00CB754B">
        <w:rPr>
          <w:rFonts w:cs="Arial"/>
        </w:rPr>
        <w:t>захтеву</w:t>
      </w:r>
      <w:r w:rsidRPr="00CB754B">
        <w:rPr>
          <w:rFonts w:cs="Arial"/>
          <w:lang w:val="sr-Latn-CS"/>
        </w:rPr>
        <w:t xml:space="preserve"> </w:t>
      </w:r>
      <w:r w:rsidR="003B46AC">
        <w:rPr>
          <w:rFonts w:cs="Arial"/>
          <w:lang w:val="sr-Cyrl-RS"/>
        </w:rPr>
        <w:t>Наручиоца</w:t>
      </w:r>
      <w:r w:rsidRPr="00CB754B">
        <w:rPr>
          <w:rFonts w:cs="Arial"/>
          <w:lang w:val="sr-Latn-CS"/>
        </w:rPr>
        <w:t>)</w:t>
      </w:r>
      <w:r w:rsidRPr="00CB754B">
        <w:rPr>
          <w:rFonts w:cs="Arial"/>
          <w:lang w:val="sr-Cyrl-CS"/>
        </w:rPr>
        <w:t>,</w:t>
      </w:r>
    </w:p>
    <w:p w:rsidR="00EA64C1" w:rsidRPr="00CB754B" w:rsidRDefault="00EA64C1" w:rsidP="003B559B">
      <w:pPr>
        <w:numPr>
          <w:ilvl w:val="0"/>
          <w:numId w:val="35"/>
        </w:numPr>
        <w:tabs>
          <w:tab w:val="left" w:pos="1920"/>
        </w:tabs>
        <w:spacing w:before="0"/>
        <w:ind w:left="0" w:firstLine="0"/>
        <w:rPr>
          <w:rFonts w:cs="Arial"/>
          <w:lang w:val="sr-Latn-CS"/>
        </w:rPr>
      </w:pPr>
      <w:r w:rsidRPr="00CB754B">
        <w:rPr>
          <w:rFonts w:cs="Arial"/>
          <w:lang w:val="sr-Cyrl-CS"/>
        </w:rPr>
        <w:t>Канали, отпепљивање и ел. Филтери (</w:t>
      </w:r>
      <w:r w:rsidRPr="00CB754B">
        <w:rPr>
          <w:rFonts w:cs="Arial"/>
        </w:rPr>
        <w:t>мерење</w:t>
      </w:r>
      <w:r w:rsidRPr="00CB754B">
        <w:rPr>
          <w:rFonts w:cs="Arial"/>
          <w:lang w:val="sr-Latn-CS"/>
        </w:rPr>
        <w:t xml:space="preserve"> </w:t>
      </w:r>
      <w:r w:rsidRPr="00CB754B">
        <w:rPr>
          <w:rFonts w:cs="Arial"/>
        </w:rPr>
        <w:t>дебљине</w:t>
      </w:r>
      <w:r w:rsidRPr="00CB754B">
        <w:rPr>
          <w:rFonts w:cs="Arial"/>
          <w:lang w:val="sr-Latn-CS"/>
        </w:rPr>
        <w:t xml:space="preserve"> </w:t>
      </w:r>
      <w:r w:rsidRPr="00CB754B">
        <w:rPr>
          <w:rFonts w:cs="Arial"/>
        </w:rPr>
        <w:t>зида</w:t>
      </w:r>
      <w:r w:rsidRPr="00CB754B">
        <w:rPr>
          <w:rFonts w:cs="Arial"/>
          <w:lang w:val="sr-Cyrl-CS"/>
        </w:rPr>
        <w:t xml:space="preserve">, према захтеву </w:t>
      </w:r>
      <w:r w:rsidR="003B46AC">
        <w:rPr>
          <w:rFonts w:cs="Arial"/>
          <w:lang w:val="sr-Cyrl-CS"/>
        </w:rPr>
        <w:t>Наручиоца</w:t>
      </w:r>
      <w:r w:rsidRPr="00CB754B">
        <w:rPr>
          <w:rFonts w:cs="Arial"/>
          <w:lang w:val="sr-Cyrl-CS"/>
        </w:rPr>
        <w:t>),</w:t>
      </w:r>
    </w:p>
    <w:p w:rsidR="00EA64C1" w:rsidRPr="00CB754B" w:rsidRDefault="00EA64C1" w:rsidP="003B559B">
      <w:pPr>
        <w:numPr>
          <w:ilvl w:val="0"/>
          <w:numId w:val="35"/>
        </w:numPr>
        <w:tabs>
          <w:tab w:val="num" w:pos="1920"/>
        </w:tabs>
        <w:spacing w:before="0"/>
        <w:ind w:left="0" w:firstLine="0"/>
        <w:rPr>
          <w:rFonts w:cs="Arial"/>
          <w:lang w:val="sr-Latn-CS"/>
        </w:rPr>
      </w:pPr>
      <w:r w:rsidRPr="00CB754B">
        <w:rPr>
          <w:rFonts w:cs="Arial"/>
        </w:rPr>
        <w:t>арматура</w:t>
      </w:r>
      <w:r w:rsidRPr="00CB754B">
        <w:rPr>
          <w:rFonts w:cs="Arial"/>
          <w:lang w:val="sr-Latn-CS"/>
        </w:rPr>
        <w:t xml:space="preserve">  (</w:t>
      </w:r>
      <w:r w:rsidRPr="00CB754B">
        <w:rPr>
          <w:rFonts w:cs="Arial"/>
        </w:rPr>
        <w:t>испитивања</w:t>
      </w:r>
      <w:r w:rsidRPr="00CB754B">
        <w:rPr>
          <w:rFonts w:cs="Arial"/>
          <w:lang w:val="sr-Latn-CS"/>
        </w:rPr>
        <w:t xml:space="preserve"> </w:t>
      </w:r>
      <w:r w:rsidRPr="00CB754B">
        <w:rPr>
          <w:rFonts w:cs="Arial"/>
        </w:rPr>
        <w:t>према</w:t>
      </w:r>
      <w:r w:rsidRPr="00CB754B">
        <w:rPr>
          <w:rFonts w:cs="Arial"/>
          <w:lang w:val="sr-Latn-CS"/>
        </w:rPr>
        <w:t xml:space="preserve"> </w:t>
      </w:r>
      <w:r w:rsidRPr="00CB754B">
        <w:rPr>
          <w:rFonts w:cs="Arial"/>
        </w:rPr>
        <w:t>захтеву</w:t>
      </w:r>
      <w:r w:rsidRPr="00CB754B">
        <w:rPr>
          <w:rFonts w:cs="Arial"/>
          <w:lang w:val="sr-Latn-CS"/>
        </w:rPr>
        <w:t xml:space="preserve"> </w:t>
      </w:r>
      <w:r w:rsidR="003B46AC">
        <w:rPr>
          <w:rFonts w:cs="Arial"/>
          <w:lang w:val="sr-Cyrl-RS"/>
        </w:rPr>
        <w:t>Наручиоца</w:t>
      </w:r>
      <w:r w:rsidRPr="00CB754B">
        <w:rPr>
          <w:rFonts w:cs="Arial"/>
          <w:lang w:val="sr-Latn-CS"/>
        </w:rPr>
        <w:t>);</w:t>
      </w:r>
    </w:p>
    <w:p w:rsidR="00EA64C1" w:rsidRPr="00CB754B" w:rsidRDefault="00EA64C1" w:rsidP="003B559B">
      <w:pPr>
        <w:numPr>
          <w:ilvl w:val="0"/>
          <w:numId w:val="35"/>
        </w:numPr>
        <w:tabs>
          <w:tab w:val="num" w:pos="1920"/>
        </w:tabs>
        <w:spacing w:before="0"/>
        <w:ind w:left="0" w:firstLine="0"/>
        <w:rPr>
          <w:rFonts w:cs="Arial"/>
          <w:lang w:val="sr-Latn-CS"/>
        </w:rPr>
      </w:pPr>
      <w:r w:rsidRPr="00CB754B">
        <w:rPr>
          <w:rFonts w:cs="Arial"/>
        </w:rPr>
        <w:t>турбинско</w:t>
      </w:r>
      <w:r w:rsidRPr="00CB754B">
        <w:rPr>
          <w:rFonts w:cs="Arial"/>
          <w:lang w:val="sr-Latn-CS"/>
        </w:rPr>
        <w:t xml:space="preserve"> </w:t>
      </w:r>
      <w:r w:rsidRPr="00CB754B">
        <w:rPr>
          <w:rFonts w:cs="Arial"/>
        </w:rPr>
        <w:t>постројење</w:t>
      </w:r>
      <w:r w:rsidRPr="00CB754B">
        <w:rPr>
          <w:rFonts w:cs="Arial"/>
          <w:lang w:val="sr-Latn-CS"/>
        </w:rPr>
        <w:t xml:space="preserve"> (</w:t>
      </w:r>
      <w:r w:rsidRPr="00CB754B">
        <w:rPr>
          <w:rFonts w:cs="Arial"/>
        </w:rPr>
        <w:t>испитивања</w:t>
      </w:r>
      <w:r w:rsidRPr="00CB754B">
        <w:rPr>
          <w:rFonts w:cs="Arial"/>
          <w:lang w:val="sr-Latn-CS"/>
        </w:rPr>
        <w:t xml:space="preserve"> </w:t>
      </w:r>
      <w:r w:rsidRPr="00CB754B">
        <w:rPr>
          <w:rFonts w:cs="Arial"/>
        </w:rPr>
        <w:t>према</w:t>
      </w:r>
      <w:r w:rsidRPr="00CB754B">
        <w:rPr>
          <w:rFonts w:cs="Arial"/>
          <w:lang w:val="sr-Latn-CS"/>
        </w:rPr>
        <w:t xml:space="preserve"> </w:t>
      </w:r>
      <w:r w:rsidRPr="00CB754B">
        <w:rPr>
          <w:rFonts w:cs="Arial"/>
        </w:rPr>
        <w:t>захтеву</w:t>
      </w:r>
      <w:r w:rsidRPr="00CB754B">
        <w:rPr>
          <w:rFonts w:cs="Arial"/>
          <w:lang w:val="sr-Latn-CS"/>
        </w:rPr>
        <w:t xml:space="preserve"> </w:t>
      </w:r>
      <w:r w:rsidR="003B46AC">
        <w:rPr>
          <w:rFonts w:cs="Arial"/>
          <w:lang w:val="sr-Cyrl-RS"/>
        </w:rPr>
        <w:t>Наручиоца</w:t>
      </w:r>
      <w:r w:rsidRPr="00CB754B">
        <w:rPr>
          <w:rFonts w:cs="Arial"/>
          <w:lang w:val="sr-Latn-CS"/>
        </w:rPr>
        <w:t>);</w:t>
      </w:r>
    </w:p>
    <w:p w:rsidR="003B46AC" w:rsidRDefault="003B46AC" w:rsidP="00105059">
      <w:pPr>
        <w:spacing w:before="0"/>
        <w:rPr>
          <w:rFonts w:cs="Arial"/>
          <w:lang w:val="sr-Cyrl-CS"/>
        </w:rPr>
      </w:pPr>
    </w:p>
    <w:p w:rsidR="00EA64C1" w:rsidRPr="00CB754B" w:rsidRDefault="00EA64C1" w:rsidP="00105059">
      <w:pPr>
        <w:spacing w:before="0"/>
        <w:rPr>
          <w:rFonts w:cs="Arial"/>
        </w:rPr>
      </w:pPr>
      <w:r w:rsidRPr="00CB754B">
        <w:rPr>
          <w:rFonts w:cs="Arial"/>
          <w:lang w:val="sr-Cyrl-CS"/>
        </w:rPr>
        <w:t xml:space="preserve">Посебну документацију доставити за блок Б1 односно блок Б2. </w:t>
      </w:r>
    </w:p>
    <w:p w:rsidR="00EA64C1" w:rsidRPr="00CB754B" w:rsidRDefault="00EA64C1" w:rsidP="00105059">
      <w:pPr>
        <w:spacing w:before="0"/>
        <w:ind w:left="960"/>
        <w:rPr>
          <w:rFonts w:cs="Arial"/>
        </w:rPr>
      </w:pPr>
    </w:p>
    <w:p w:rsidR="00CB754B" w:rsidRPr="00CB754B" w:rsidRDefault="00CB754B" w:rsidP="00105059">
      <w:pPr>
        <w:spacing w:before="0"/>
        <w:rPr>
          <w:rFonts w:cs="Arial"/>
          <w:b/>
          <w:lang w:val="sr-Latn-CS"/>
        </w:rPr>
      </w:pPr>
      <w:r w:rsidRPr="00CB754B">
        <w:rPr>
          <w:rFonts w:cs="Arial"/>
          <w:b/>
          <w:lang w:val="sr-Cyrl-RS"/>
        </w:rPr>
        <w:t>Обавезе</w:t>
      </w:r>
      <w:r w:rsidRPr="00CB754B">
        <w:rPr>
          <w:rFonts w:cs="Arial"/>
          <w:b/>
          <w:lang w:val="sr-Latn-CS"/>
        </w:rPr>
        <w:t xml:space="preserve"> наручиоца:</w:t>
      </w:r>
    </w:p>
    <w:p w:rsidR="00CB754B" w:rsidRPr="00CB754B" w:rsidRDefault="00CB754B" w:rsidP="003B559B">
      <w:pPr>
        <w:numPr>
          <w:ilvl w:val="0"/>
          <w:numId w:val="41"/>
        </w:numPr>
        <w:tabs>
          <w:tab w:val="clear" w:pos="1233"/>
          <w:tab w:val="num" w:pos="0"/>
          <w:tab w:val="num" w:pos="900"/>
        </w:tabs>
        <w:spacing w:before="0"/>
        <w:ind w:left="0" w:firstLine="0"/>
        <w:rPr>
          <w:rFonts w:cs="Arial"/>
          <w:lang w:val="sr-Latn-CS"/>
        </w:rPr>
      </w:pPr>
      <w:r w:rsidRPr="00CB754B">
        <w:rPr>
          <w:rFonts w:cs="Arial"/>
          <w:lang w:val="sr-Cyrl-CS"/>
        </w:rPr>
        <w:t xml:space="preserve">Израда и достављање плана ремонта блока Б1 и Б2. </w:t>
      </w:r>
    </w:p>
    <w:p w:rsidR="00CB754B" w:rsidRPr="00CB754B" w:rsidRDefault="00CB754B" w:rsidP="003B559B">
      <w:pPr>
        <w:numPr>
          <w:ilvl w:val="0"/>
          <w:numId w:val="41"/>
        </w:numPr>
        <w:tabs>
          <w:tab w:val="clear" w:pos="1233"/>
          <w:tab w:val="num" w:pos="0"/>
          <w:tab w:val="num" w:pos="900"/>
        </w:tabs>
        <w:spacing w:before="0"/>
        <w:ind w:left="0" w:firstLine="0"/>
        <w:rPr>
          <w:rFonts w:cs="Arial"/>
          <w:lang w:val="sr-Latn-CS"/>
        </w:rPr>
      </w:pPr>
      <w:r w:rsidRPr="00CB754B">
        <w:rPr>
          <w:rFonts w:cs="Arial"/>
          <w:lang w:val="sr-Cyrl-CS"/>
        </w:rPr>
        <w:t>Цртежи, скице и подаци о опреми која се испитује.</w:t>
      </w:r>
    </w:p>
    <w:p w:rsidR="00CB754B" w:rsidRPr="00CB754B" w:rsidRDefault="00CB754B" w:rsidP="003B559B">
      <w:pPr>
        <w:numPr>
          <w:ilvl w:val="0"/>
          <w:numId w:val="41"/>
        </w:numPr>
        <w:tabs>
          <w:tab w:val="clear" w:pos="1233"/>
          <w:tab w:val="num" w:pos="0"/>
          <w:tab w:val="num" w:pos="900"/>
        </w:tabs>
        <w:spacing w:before="0"/>
        <w:ind w:left="0" w:firstLine="0"/>
        <w:rPr>
          <w:rFonts w:cs="Arial"/>
          <w:lang w:val="sr-Latn-CS"/>
        </w:rPr>
      </w:pPr>
      <w:r w:rsidRPr="00CB754B">
        <w:rPr>
          <w:rFonts w:cs="Arial"/>
          <w:lang w:val="sr-Latn-CS"/>
        </w:rPr>
        <w:t>Демонтажа изолације на местима где је  потребно.</w:t>
      </w:r>
    </w:p>
    <w:p w:rsidR="00CB754B" w:rsidRPr="00CB754B" w:rsidRDefault="00CB754B" w:rsidP="003B559B">
      <w:pPr>
        <w:numPr>
          <w:ilvl w:val="0"/>
          <w:numId w:val="41"/>
        </w:numPr>
        <w:tabs>
          <w:tab w:val="clear" w:pos="1233"/>
          <w:tab w:val="num" w:pos="0"/>
          <w:tab w:val="num" w:pos="900"/>
        </w:tabs>
        <w:spacing w:before="0"/>
        <w:ind w:left="0" w:firstLine="0"/>
        <w:rPr>
          <w:rFonts w:cs="Arial"/>
          <w:lang w:val="sr-Cyrl-CS"/>
        </w:rPr>
      </w:pPr>
      <w:r w:rsidRPr="00CB754B">
        <w:rPr>
          <w:rFonts w:cs="Arial"/>
          <w:lang w:val="sr-Latn-CS"/>
        </w:rPr>
        <w:t>Израда скела и радних платформи у зони обављања испитивања.</w:t>
      </w:r>
    </w:p>
    <w:p w:rsidR="00CB754B" w:rsidRPr="00CB754B" w:rsidRDefault="00CB754B" w:rsidP="003B559B">
      <w:pPr>
        <w:numPr>
          <w:ilvl w:val="0"/>
          <w:numId w:val="41"/>
        </w:numPr>
        <w:tabs>
          <w:tab w:val="clear" w:pos="1233"/>
          <w:tab w:val="num" w:pos="0"/>
          <w:tab w:val="num" w:pos="900"/>
        </w:tabs>
        <w:spacing w:before="0"/>
        <w:ind w:left="0" w:firstLine="0"/>
        <w:rPr>
          <w:rFonts w:cs="Arial"/>
          <w:lang w:val="sr-Cyrl-CS"/>
        </w:rPr>
      </w:pPr>
      <w:r w:rsidRPr="00CB754B">
        <w:rPr>
          <w:rFonts w:cs="Arial"/>
          <w:lang w:val="sr-Latn-CS"/>
        </w:rPr>
        <w:t xml:space="preserve">Припрема испитне површине </w:t>
      </w:r>
      <w:r w:rsidRPr="00CB754B">
        <w:rPr>
          <w:rFonts w:cs="Arial"/>
          <w:lang w:val="sr-Cyrl-CS"/>
        </w:rPr>
        <w:t>брушењем (полирање испитне површине није обавеза наручиоца)</w:t>
      </w:r>
      <w:r w:rsidRPr="00CB754B">
        <w:rPr>
          <w:rFonts w:cs="Arial"/>
          <w:lang w:val="sr-Latn-CS"/>
        </w:rPr>
        <w:t>.</w:t>
      </w:r>
    </w:p>
    <w:p w:rsidR="00CB754B" w:rsidRPr="00CB754B" w:rsidRDefault="00CB754B" w:rsidP="003B559B">
      <w:pPr>
        <w:numPr>
          <w:ilvl w:val="0"/>
          <w:numId w:val="41"/>
        </w:numPr>
        <w:tabs>
          <w:tab w:val="clear" w:pos="1233"/>
          <w:tab w:val="num" w:pos="0"/>
          <w:tab w:val="num" w:pos="900"/>
        </w:tabs>
        <w:spacing w:before="0"/>
        <w:ind w:left="0" w:firstLine="0"/>
        <w:rPr>
          <w:rFonts w:cs="Arial"/>
          <w:lang w:val="sr-Cyrl-CS"/>
        </w:rPr>
      </w:pPr>
      <w:r w:rsidRPr="00CB754B">
        <w:rPr>
          <w:rFonts w:cs="Arial"/>
          <w:lang w:val="sr-Latn-CS"/>
        </w:rPr>
        <w:t>Обезбеђење довољног броја прикључних места за електричну струју од коте +0 м до коте +115 м.</w:t>
      </w:r>
    </w:p>
    <w:p w:rsidR="00CB754B" w:rsidRPr="00CB754B" w:rsidRDefault="00CB754B" w:rsidP="003B559B">
      <w:pPr>
        <w:numPr>
          <w:ilvl w:val="0"/>
          <w:numId w:val="41"/>
        </w:numPr>
        <w:tabs>
          <w:tab w:val="clear" w:pos="1233"/>
          <w:tab w:val="num" w:pos="0"/>
          <w:tab w:val="num" w:pos="900"/>
        </w:tabs>
        <w:spacing w:before="0"/>
        <w:ind w:left="0" w:firstLine="0"/>
        <w:rPr>
          <w:rFonts w:cs="Arial"/>
          <w:lang w:val="sr-Cyrl-CS"/>
        </w:rPr>
      </w:pPr>
      <w:r w:rsidRPr="00CB754B">
        <w:rPr>
          <w:rFonts w:cs="Arial"/>
          <w:lang w:val="sr-Cyrl-CS"/>
        </w:rPr>
        <w:t>Обезбеђење фирме за извођење заваривачко браварских радова и санације оштећења на испитиваној опреми.</w:t>
      </w:r>
    </w:p>
    <w:p w:rsidR="00CB754B" w:rsidRDefault="00CB754B" w:rsidP="00105059">
      <w:pPr>
        <w:spacing w:before="0"/>
        <w:ind w:right="-234"/>
        <w:rPr>
          <w:rFonts w:cs="Arial"/>
          <w:b/>
          <w:lang w:val="sr-Cyrl-CS"/>
        </w:rPr>
      </w:pPr>
    </w:p>
    <w:p w:rsidR="00CF2C23" w:rsidRDefault="00CF2C23" w:rsidP="00105059">
      <w:pPr>
        <w:spacing w:before="0"/>
        <w:ind w:right="-234"/>
        <w:rPr>
          <w:rFonts w:cs="Arial"/>
          <w:b/>
          <w:lang w:val="sr-Cyrl-CS"/>
        </w:rPr>
      </w:pPr>
    </w:p>
    <w:p w:rsidR="00CF2C23" w:rsidRDefault="00CF2C23" w:rsidP="00105059">
      <w:pPr>
        <w:spacing w:before="0"/>
        <w:ind w:right="-234"/>
        <w:rPr>
          <w:rFonts w:cs="Arial"/>
          <w:b/>
          <w:lang w:val="sr-Cyrl-CS"/>
        </w:rPr>
      </w:pPr>
    </w:p>
    <w:p w:rsidR="00CF2C23" w:rsidRDefault="00CF2C23" w:rsidP="00105059">
      <w:pPr>
        <w:spacing w:before="0"/>
        <w:ind w:right="-234"/>
        <w:rPr>
          <w:rFonts w:cs="Arial"/>
          <w:b/>
          <w:lang w:val="sr-Cyrl-CS"/>
        </w:rPr>
      </w:pPr>
    </w:p>
    <w:p w:rsidR="00CF2C23" w:rsidRDefault="00CF2C23" w:rsidP="00105059">
      <w:pPr>
        <w:spacing w:before="0"/>
        <w:ind w:right="-234"/>
        <w:rPr>
          <w:rFonts w:cs="Arial"/>
          <w:b/>
          <w:lang w:val="sr-Cyrl-CS"/>
        </w:rPr>
      </w:pPr>
    </w:p>
    <w:p w:rsidR="00CF2C23" w:rsidRDefault="00CF2C23" w:rsidP="00105059">
      <w:pPr>
        <w:spacing w:before="0"/>
        <w:ind w:right="-234"/>
        <w:rPr>
          <w:rFonts w:cs="Arial"/>
          <w:b/>
          <w:lang w:val="sr-Cyrl-CS"/>
        </w:rPr>
      </w:pPr>
    </w:p>
    <w:p w:rsidR="00CF2C23" w:rsidRDefault="00CF2C23" w:rsidP="00105059">
      <w:pPr>
        <w:spacing w:before="0"/>
        <w:ind w:right="-234"/>
        <w:rPr>
          <w:rFonts w:cs="Arial"/>
          <w:b/>
          <w:lang w:val="sr-Cyrl-CS"/>
        </w:rPr>
      </w:pPr>
    </w:p>
    <w:p w:rsidR="009A1C84" w:rsidRDefault="009A1C84" w:rsidP="00105059">
      <w:pPr>
        <w:spacing w:before="0"/>
        <w:ind w:right="-234"/>
        <w:rPr>
          <w:rFonts w:cs="Arial"/>
          <w:b/>
          <w:lang w:val="sr-Cyrl-CS"/>
        </w:rPr>
      </w:pPr>
    </w:p>
    <w:p w:rsidR="009A1C84" w:rsidRDefault="009A1C84" w:rsidP="00105059">
      <w:pPr>
        <w:spacing w:before="0"/>
        <w:ind w:right="-234"/>
        <w:rPr>
          <w:rFonts w:cs="Arial"/>
          <w:b/>
          <w:lang w:val="sr-Cyrl-CS"/>
        </w:rPr>
      </w:pPr>
    </w:p>
    <w:p w:rsidR="00CF2C23" w:rsidRPr="00CB754B" w:rsidRDefault="00CF2C23" w:rsidP="00105059">
      <w:pPr>
        <w:spacing w:before="0"/>
        <w:ind w:right="-234"/>
        <w:rPr>
          <w:rFonts w:cs="Arial"/>
          <w:b/>
          <w:lang w:val="sr-Latn-CS"/>
        </w:rPr>
      </w:pPr>
    </w:p>
    <w:p w:rsidR="00CB754B" w:rsidRPr="00CB754B" w:rsidRDefault="00CB754B" w:rsidP="00105059">
      <w:pPr>
        <w:spacing w:before="0"/>
        <w:ind w:right="-234"/>
        <w:rPr>
          <w:rFonts w:cs="Arial"/>
          <w:b/>
          <w:lang w:val="sr-Latn-CS"/>
        </w:rPr>
      </w:pPr>
      <w:r w:rsidRPr="00CB754B">
        <w:rPr>
          <w:rFonts w:cs="Arial"/>
          <w:b/>
          <w:lang w:val="sr-Latn-CS"/>
        </w:rPr>
        <w:lastRenderedPageBreak/>
        <w:t>Општи услови и обавезе за извођење послова испитивања без разарања у ремонтним радовима:</w:t>
      </w:r>
    </w:p>
    <w:p w:rsidR="00CB754B" w:rsidRPr="00CB754B" w:rsidRDefault="00CB754B" w:rsidP="00105059">
      <w:pPr>
        <w:spacing w:before="0"/>
        <w:ind w:right="-234"/>
        <w:rPr>
          <w:rFonts w:cs="Arial"/>
          <w:lang w:val="sr-Latn-CS"/>
        </w:rPr>
      </w:pPr>
    </w:p>
    <w:p w:rsidR="00CB754B" w:rsidRPr="00CB754B" w:rsidRDefault="00CB754B" w:rsidP="00105059">
      <w:pPr>
        <w:spacing w:before="0"/>
        <w:ind w:right="-234"/>
        <w:rPr>
          <w:rFonts w:cs="Arial"/>
          <w:lang w:val="sr-Latn-CS"/>
        </w:rPr>
      </w:pPr>
      <w:r w:rsidRPr="00CB754B">
        <w:rPr>
          <w:rFonts w:cs="Arial"/>
        </w:rPr>
        <w:t>Ради</w:t>
      </w:r>
      <w:r w:rsidRPr="00CB754B">
        <w:rPr>
          <w:rFonts w:cs="Arial"/>
          <w:lang w:val="sr-Latn-CS"/>
        </w:rPr>
        <w:t xml:space="preserve"> </w:t>
      </w:r>
      <w:r w:rsidRPr="00CB754B">
        <w:rPr>
          <w:rFonts w:cs="Arial"/>
        </w:rPr>
        <w:t>ефикасног</w:t>
      </w:r>
      <w:r w:rsidRPr="00CB754B">
        <w:rPr>
          <w:rFonts w:cs="Arial"/>
          <w:lang w:val="sr-Latn-CS"/>
        </w:rPr>
        <w:t xml:space="preserve"> </w:t>
      </w:r>
      <w:r w:rsidRPr="00CB754B">
        <w:rPr>
          <w:rFonts w:cs="Arial"/>
        </w:rPr>
        <w:t>и</w:t>
      </w:r>
      <w:r w:rsidRPr="00CB754B">
        <w:rPr>
          <w:rFonts w:cs="Arial"/>
          <w:lang w:val="sr-Latn-CS"/>
        </w:rPr>
        <w:t xml:space="preserve"> </w:t>
      </w:r>
      <w:r w:rsidRPr="00CB754B">
        <w:rPr>
          <w:rFonts w:cs="Arial"/>
        </w:rPr>
        <w:t>успешног</w:t>
      </w:r>
      <w:r w:rsidRPr="00CB754B">
        <w:rPr>
          <w:rFonts w:cs="Arial"/>
          <w:lang w:val="sr-Latn-CS"/>
        </w:rPr>
        <w:t xml:space="preserve"> </w:t>
      </w:r>
      <w:r w:rsidRPr="00CB754B">
        <w:rPr>
          <w:rFonts w:cs="Arial"/>
        </w:rPr>
        <w:t>рада</w:t>
      </w:r>
      <w:r w:rsidRPr="00CB754B">
        <w:rPr>
          <w:rFonts w:cs="Arial"/>
          <w:lang w:val="sr-Latn-CS"/>
        </w:rPr>
        <w:t xml:space="preserve"> </w:t>
      </w:r>
      <w:r w:rsidRPr="00CB754B">
        <w:rPr>
          <w:rFonts w:cs="Arial"/>
        </w:rPr>
        <w:t>на</w:t>
      </w:r>
      <w:r w:rsidRPr="00CB754B">
        <w:rPr>
          <w:rFonts w:cs="Arial"/>
          <w:lang w:val="sr-Latn-CS"/>
        </w:rPr>
        <w:t xml:space="preserve"> </w:t>
      </w:r>
      <w:r w:rsidRPr="00CB754B">
        <w:rPr>
          <w:rFonts w:cs="Arial"/>
        </w:rPr>
        <w:t>овим</w:t>
      </w:r>
      <w:r w:rsidRPr="00CB754B">
        <w:rPr>
          <w:rFonts w:cs="Arial"/>
          <w:lang w:val="sr-Latn-CS"/>
        </w:rPr>
        <w:t xml:space="preserve"> </w:t>
      </w:r>
      <w:r w:rsidRPr="00CB754B">
        <w:rPr>
          <w:rFonts w:cs="Arial"/>
        </w:rPr>
        <w:t>пословима</w:t>
      </w:r>
      <w:r w:rsidRPr="00CB754B">
        <w:rPr>
          <w:rFonts w:cs="Arial"/>
          <w:lang w:val="sr-Latn-CS"/>
        </w:rPr>
        <w:t xml:space="preserve"> </w:t>
      </w:r>
      <w:r w:rsidRPr="00CB754B">
        <w:rPr>
          <w:rFonts w:cs="Arial"/>
        </w:rPr>
        <w:t>од</w:t>
      </w:r>
      <w:r w:rsidRPr="00CB754B">
        <w:rPr>
          <w:rFonts w:cs="Arial"/>
          <w:lang w:val="sr-Latn-CS"/>
        </w:rPr>
        <w:t xml:space="preserve"> </w:t>
      </w:r>
      <w:r w:rsidR="00750B11">
        <w:rPr>
          <w:rFonts w:cs="Arial"/>
          <w:lang w:val="sr-Cyrl-RS"/>
        </w:rPr>
        <w:t>изабраног понуђача</w:t>
      </w:r>
      <w:r w:rsidRPr="00CB754B">
        <w:rPr>
          <w:rFonts w:cs="Arial"/>
          <w:lang w:val="sr-Latn-CS"/>
        </w:rPr>
        <w:t xml:space="preserve"> </w:t>
      </w:r>
      <w:r w:rsidRPr="00CB754B">
        <w:rPr>
          <w:rFonts w:cs="Arial"/>
        </w:rPr>
        <w:t>се</w:t>
      </w:r>
      <w:r w:rsidRPr="00CB754B">
        <w:rPr>
          <w:rFonts w:cs="Arial"/>
          <w:lang w:val="sr-Latn-CS"/>
        </w:rPr>
        <w:t xml:space="preserve"> </w:t>
      </w:r>
      <w:r w:rsidRPr="00CB754B">
        <w:rPr>
          <w:rFonts w:cs="Arial"/>
        </w:rPr>
        <w:t>као</w:t>
      </w:r>
      <w:r w:rsidRPr="00CB754B">
        <w:rPr>
          <w:rFonts w:cs="Arial"/>
          <w:lang w:val="sr-Latn-CS"/>
        </w:rPr>
        <w:t xml:space="preserve"> </w:t>
      </w:r>
      <w:r w:rsidRPr="00CB754B">
        <w:rPr>
          <w:rFonts w:cs="Arial"/>
        </w:rPr>
        <w:t>додатни</w:t>
      </w:r>
      <w:r w:rsidRPr="00CB754B">
        <w:rPr>
          <w:rFonts w:cs="Arial"/>
          <w:lang w:val="sr-Latn-CS"/>
        </w:rPr>
        <w:t xml:space="preserve"> </w:t>
      </w:r>
      <w:r w:rsidRPr="00CB754B">
        <w:rPr>
          <w:rFonts w:cs="Arial"/>
        </w:rPr>
        <w:t>захтев</w:t>
      </w:r>
      <w:r w:rsidRPr="00CB754B">
        <w:rPr>
          <w:rFonts w:cs="Arial"/>
          <w:lang w:val="sr-Latn-CS"/>
        </w:rPr>
        <w:t xml:space="preserve"> </w:t>
      </w:r>
      <w:r w:rsidRPr="00CB754B">
        <w:rPr>
          <w:rFonts w:cs="Arial"/>
        </w:rPr>
        <w:t>тражи</w:t>
      </w:r>
      <w:r w:rsidRPr="00CB754B">
        <w:rPr>
          <w:rFonts w:cs="Arial"/>
          <w:lang w:val="sr-Latn-CS"/>
        </w:rPr>
        <w:t xml:space="preserve"> </w:t>
      </w:r>
      <w:r w:rsidRPr="00CB754B">
        <w:rPr>
          <w:rFonts w:cs="Arial"/>
        </w:rPr>
        <w:t>да</w:t>
      </w:r>
      <w:r w:rsidRPr="00CB754B">
        <w:rPr>
          <w:rFonts w:cs="Arial"/>
          <w:lang w:val="sr-Latn-CS"/>
        </w:rPr>
        <w:t xml:space="preserve"> </w:t>
      </w:r>
      <w:r w:rsidRPr="00CB754B">
        <w:rPr>
          <w:rFonts w:cs="Arial"/>
        </w:rPr>
        <w:t>испуни</w:t>
      </w:r>
      <w:r w:rsidRPr="00CB754B">
        <w:rPr>
          <w:rFonts w:cs="Arial"/>
          <w:lang w:val="sr-Latn-CS"/>
        </w:rPr>
        <w:t xml:space="preserve"> </w:t>
      </w:r>
      <w:r w:rsidRPr="00CB754B">
        <w:rPr>
          <w:rFonts w:cs="Arial"/>
        </w:rPr>
        <w:t>следеће</w:t>
      </w:r>
      <w:r w:rsidRPr="00CB754B">
        <w:rPr>
          <w:rFonts w:cs="Arial"/>
          <w:lang w:val="sr-Latn-CS"/>
        </w:rPr>
        <w:t xml:space="preserve"> </w:t>
      </w:r>
      <w:r w:rsidRPr="00CB754B">
        <w:rPr>
          <w:rFonts w:cs="Arial"/>
        </w:rPr>
        <w:t>услове</w:t>
      </w:r>
      <w:r w:rsidRPr="00CB754B">
        <w:rPr>
          <w:rFonts w:cs="Arial"/>
          <w:lang w:val="sr-Latn-CS"/>
        </w:rPr>
        <w:t xml:space="preserve">: </w:t>
      </w:r>
    </w:p>
    <w:p w:rsidR="00CB754B" w:rsidRPr="00CB754B" w:rsidRDefault="00750B11" w:rsidP="003B559B">
      <w:pPr>
        <w:numPr>
          <w:ilvl w:val="0"/>
          <w:numId w:val="44"/>
        </w:numPr>
        <w:shd w:val="clear" w:color="auto" w:fill="FFFFFF"/>
        <w:spacing w:before="0"/>
        <w:ind w:left="0" w:firstLine="0"/>
        <w:rPr>
          <w:rFonts w:cs="Arial"/>
          <w:lang w:val="sr-Latn-CS"/>
        </w:rPr>
      </w:pPr>
      <w:r>
        <w:rPr>
          <w:rFonts w:cs="Arial"/>
          <w:lang w:val="sr-Cyrl-RS"/>
        </w:rPr>
        <w:t>Изабрани понуђач</w:t>
      </w:r>
      <w:r w:rsidR="00CB754B" w:rsidRPr="00CB754B">
        <w:rPr>
          <w:rFonts w:cs="Arial"/>
          <w:lang w:val="sr-Latn-CS"/>
        </w:rPr>
        <w:t xml:space="preserve"> је обавезан:</w:t>
      </w:r>
    </w:p>
    <w:p w:rsidR="00CB754B" w:rsidRPr="00CB754B" w:rsidRDefault="00CB754B" w:rsidP="00105059">
      <w:pPr>
        <w:tabs>
          <w:tab w:val="num" w:pos="1920"/>
        </w:tabs>
        <w:spacing w:before="0"/>
        <w:rPr>
          <w:rFonts w:cs="Arial"/>
          <w:lang w:val="sr-Latn-CS"/>
        </w:rPr>
      </w:pPr>
      <w:r w:rsidRPr="00CB754B">
        <w:rPr>
          <w:rFonts w:cs="Arial"/>
          <w:lang w:val="sr-Latn-CS"/>
        </w:rPr>
        <w:t xml:space="preserve">- </w:t>
      </w:r>
      <w:r w:rsidRPr="00CB754B">
        <w:rPr>
          <w:rFonts w:cs="Arial"/>
          <w:lang w:val="sr-Latn-CS"/>
        </w:rPr>
        <w:tab/>
      </w:r>
      <w:r w:rsidRPr="00CB754B">
        <w:rPr>
          <w:rFonts w:cs="Arial"/>
          <w:lang w:val="sr-Cyrl-CS"/>
        </w:rPr>
        <w:t xml:space="preserve">Ради издавања прокси картица за улазак у објекат, доставити служби БЗР и ЗОП, ТЕНТ-Б (најмање две недеље пре почетка </w:t>
      </w:r>
      <w:r w:rsidR="00750B11">
        <w:rPr>
          <w:rFonts w:cs="Arial"/>
          <w:lang w:val="sr-Cyrl-CS"/>
        </w:rPr>
        <w:t>пружања услуга</w:t>
      </w:r>
      <w:r w:rsidRPr="00CB754B">
        <w:rPr>
          <w:rFonts w:cs="Arial"/>
          <w:lang w:val="sr-Cyrl-CS"/>
        </w:rPr>
        <w:t>):</w:t>
      </w:r>
    </w:p>
    <w:p w:rsidR="00CB754B" w:rsidRPr="00CB754B" w:rsidRDefault="00CB754B" w:rsidP="003B559B">
      <w:pPr>
        <w:numPr>
          <w:ilvl w:val="1"/>
          <w:numId w:val="35"/>
        </w:numPr>
        <w:spacing w:before="0"/>
        <w:ind w:left="0" w:firstLine="0"/>
        <w:rPr>
          <w:rFonts w:cs="Arial"/>
          <w:lang w:val="sr-Latn-CS"/>
        </w:rPr>
      </w:pPr>
      <w:r w:rsidRPr="00CB754B">
        <w:rPr>
          <w:rFonts w:cs="Arial"/>
          <w:lang w:val="sr-Cyrl-CS"/>
        </w:rPr>
        <w:t>Копију Елабората о уређењу градолишта и пријаву градилишта оверену од стране инспекције рада,</w:t>
      </w:r>
    </w:p>
    <w:p w:rsidR="00CB754B" w:rsidRPr="00CB754B" w:rsidRDefault="00CB754B" w:rsidP="003B559B">
      <w:pPr>
        <w:numPr>
          <w:ilvl w:val="1"/>
          <w:numId w:val="35"/>
        </w:numPr>
        <w:spacing w:before="0"/>
        <w:ind w:left="0" w:firstLine="0"/>
        <w:rPr>
          <w:rFonts w:cs="Arial"/>
          <w:lang w:val="sr-Latn-CS"/>
        </w:rPr>
      </w:pPr>
      <w:r w:rsidRPr="00CB754B">
        <w:rPr>
          <w:rFonts w:cs="Arial"/>
          <w:lang w:val="sr-Cyrl-CS"/>
        </w:rPr>
        <w:t>Имена лица за БЗР и руководиоца градилишта са контакт телефонима,</w:t>
      </w:r>
    </w:p>
    <w:p w:rsidR="00CB754B" w:rsidRPr="00CB754B" w:rsidRDefault="00CB754B" w:rsidP="003B559B">
      <w:pPr>
        <w:numPr>
          <w:ilvl w:val="1"/>
          <w:numId w:val="35"/>
        </w:numPr>
        <w:spacing w:before="0"/>
        <w:ind w:left="0" w:firstLine="0"/>
        <w:rPr>
          <w:rFonts w:cs="Arial"/>
          <w:lang w:val="sr-Latn-CS"/>
        </w:rPr>
      </w:pPr>
      <w:r w:rsidRPr="00CB754B">
        <w:rPr>
          <w:rFonts w:cs="Arial"/>
          <w:lang w:val="sr-Cyrl-CS"/>
        </w:rPr>
        <w:t>Образац 6, за све запослене који  ће бити ангажовани на градилишту,</w:t>
      </w:r>
    </w:p>
    <w:p w:rsidR="00CB754B" w:rsidRPr="00CB754B" w:rsidRDefault="00CB754B" w:rsidP="003B559B">
      <w:pPr>
        <w:numPr>
          <w:ilvl w:val="1"/>
          <w:numId w:val="35"/>
        </w:numPr>
        <w:spacing w:before="0"/>
        <w:ind w:left="0" w:firstLine="0"/>
        <w:rPr>
          <w:rFonts w:cs="Arial"/>
          <w:lang w:val="sr-Latn-CS"/>
        </w:rPr>
      </w:pPr>
      <w:r w:rsidRPr="00CB754B">
        <w:rPr>
          <w:rFonts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CB754B" w:rsidRPr="00CB754B" w:rsidRDefault="00CB754B" w:rsidP="003B559B">
      <w:pPr>
        <w:numPr>
          <w:ilvl w:val="1"/>
          <w:numId w:val="35"/>
        </w:numPr>
        <w:spacing w:before="0"/>
        <w:ind w:left="0" w:firstLine="0"/>
        <w:rPr>
          <w:rFonts w:cs="Arial"/>
          <w:lang w:val="sr-Latn-CS"/>
        </w:rPr>
      </w:pPr>
      <w:r w:rsidRPr="00CB754B">
        <w:rPr>
          <w:rFonts w:cs="Arial"/>
          <w:lang w:val="sr-Cyrl-CS"/>
        </w:rPr>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CB754B" w:rsidRPr="00CB754B" w:rsidRDefault="00CB754B" w:rsidP="003B559B">
      <w:pPr>
        <w:numPr>
          <w:ilvl w:val="0"/>
          <w:numId w:val="43"/>
        </w:numPr>
        <w:tabs>
          <w:tab w:val="num" w:pos="1440"/>
        </w:tabs>
        <w:spacing w:before="0"/>
        <w:ind w:left="0" w:firstLine="0"/>
        <w:rPr>
          <w:rFonts w:cs="Arial"/>
          <w:lang w:val="sr-Latn-CS"/>
        </w:rPr>
      </w:pPr>
      <w:r w:rsidRPr="00CB754B">
        <w:rPr>
          <w:rFonts w:cs="Arial"/>
        </w:rPr>
        <w:t>Да</w:t>
      </w:r>
      <w:r w:rsidRPr="00CB754B">
        <w:rPr>
          <w:rFonts w:cs="Arial"/>
          <w:lang w:val="sr-Latn-CS"/>
        </w:rPr>
        <w:t xml:space="preserve"> </w:t>
      </w:r>
      <w:r w:rsidRPr="00CB754B">
        <w:rPr>
          <w:rFonts w:cs="Arial"/>
        </w:rPr>
        <w:t>обезбеди</w:t>
      </w:r>
      <w:r w:rsidRPr="00CB754B">
        <w:rPr>
          <w:rFonts w:cs="Arial"/>
          <w:lang w:val="sr-Latn-CS"/>
        </w:rPr>
        <w:t xml:space="preserve"> </w:t>
      </w:r>
      <w:r w:rsidRPr="00CB754B">
        <w:rPr>
          <w:rFonts w:cs="Arial"/>
        </w:rPr>
        <w:t>превоз</w:t>
      </w:r>
      <w:r w:rsidRPr="00CB754B">
        <w:rPr>
          <w:rFonts w:cs="Arial"/>
          <w:lang w:val="sr-Latn-CS"/>
        </w:rPr>
        <w:t xml:space="preserve">, </w:t>
      </w:r>
      <w:r w:rsidRPr="00CB754B">
        <w:rPr>
          <w:rFonts w:cs="Arial"/>
        </w:rPr>
        <w:t>смештај</w:t>
      </w:r>
      <w:r w:rsidRPr="00CB754B">
        <w:rPr>
          <w:rFonts w:cs="Arial"/>
          <w:lang w:val="sr-Latn-CS"/>
        </w:rPr>
        <w:t xml:space="preserve"> </w:t>
      </w:r>
      <w:r w:rsidRPr="00CB754B">
        <w:rPr>
          <w:rFonts w:cs="Arial"/>
        </w:rPr>
        <w:t>и</w:t>
      </w:r>
      <w:r w:rsidRPr="00CB754B">
        <w:rPr>
          <w:rFonts w:cs="Arial"/>
          <w:lang w:val="sr-Latn-CS"/>
        </w:rPr>
        <w:t xml:space="preserve"> </w:t>
      </w:r>
      <w:r w:rsidRPr="00CB754B">
        <w:rPr>
          <w:rFonts w:cs="Arial"/>
        </w:rPr>
        <w:t>храну</w:t>
      </w:r>
      <w:r w:rsidRPr="00CB754B">
        <w:rPr>
          <w:rFonts w:cs="Arial"/>
          <w:lang w:val="sr-Latn-CS"/>
        </w:rPr>
        <w:t xml:space="preserve"> </w:t>
      </w:r>
      <w:r w:rsidRPr="00CB754B">
        <w:rPr>
          <w:rFonts w:cs="Arial"/>
        </w:rPr>
        <w:t>за</w:t>
      </w:r>
      <w:r w:rsidRPr="00CB754B">
        <w:rPr>
          <w:rFonts w:cs="Arial"/>
          <w:lang w:val="sr-Latn-CS"/>
        </w:rPr>
        <w:t xml:space="preserve"> </w:t>
      </w:r>
      <w:r w:rsidRPr="00CB754B">
        <w:rPr>
          <w:rFonts w:cs="Arial"/>
        </w:rPr>
        <w:t>своје</w:t>
      </w:r>
      <w:r w:rsidRPr="00CB754B">
        <w:rPr>
          <w:rFonts w:cs="Arial"/>
          <w:lang w:val="sr-Latn-CS"/>
        </w:rPr>
        <w:t xml:space="preserve"> </w:t>
      </w:r>
      <w:r w:rsidRPr="00CB754B">
        <w:rPr>
          <w:rFonts w:cs="Arial"/>
        </w:rPr>
        <w:t>раднике</w:t>
      </w:r>
      <w:r w:rsidRPr="00CB754B">
        <w:rPr>
          <w:rFonts w:cs="Arial"/>
          <w:lang w:val="sr-Latn-CS"/>
        </w:rPr>
        <w:t>.</w:t>
      </w:r>
    </w:p>
    <w:p w:rsidR="00CB754B" w:rsidRPr="00CB754B" w:rsidRDefault="00CB754B" w:rsidP="003B559B">
      <w:pPr>
        <w:numPr>
          <w:ilvl w:val="0"/>
          <w:numId w:val="43"/>
        </w:numPr>
        <w:tabs>
          <w:tab w:val="num" w:pos="1440"/>
        </w:tabs>
        <w:spacing w:before="0"/>
        <w:ind w:left="0" w:firstLine="0"/>
        <w:rPr>
          <w:rFonts w:cs="Arial"/>
          <w:lang w:val="sr-Cyrl-CS"/>
        </w:rPr>
      </w:pPr>
      <w:r w:rsidRPr="00CB754B">
        <w:rPr>
          <w:rFonts w:cs="Arial"/>
          <w:lang w:val="sr-Latn-CS"/>
        </w:rPr>
        <w:t>Обавити пријаву радова, доставити сву потребну документацију, као и Елаборате заштите на раду за извођење захтеваних активности надлежној инспекцији, а све према правилима ТЕНТ-а и службе заштите на раду</w:t>
      </w:r>
      <w:r w:rsidRPr="00CB754B">
        <w:rPr>
          <w:rFonts w:cs="Arial"/>
          <w:lang w:val="sr-Cyrl-CS"/>
        </w:rPr>
        <w:t xml:space="preserve"> ТЕНТ-Б</w:t>
      </w:r>
      <w:r w:rsidRPr="00CB754B">
        <w:rPr>
          <w:rFonts w:cs="Arial"/>
          <w:lang w:val="sr-Latn-CS"/>
        </w:rPr>
        <w:t xml:space="preserve">, две недеље пре </w:t>
      </w:r>
      <w:r w:rsidR="00750B11">
        <w:rPr>
          <w:rFonts w:cs="Arial"/>
          <w:lang w:val="sr-Cyrl-RS"/>
        </w:rPr>
        <w:t>пружања услуге</w:t>
      </w:r>
      <w:r w:rsidRPr="00CB754B">
        <w:rPr>
          <w:rFonts w:cs="Arial"/>
          <w:lang w:val="sr-Latn-CS"/>
        </w:rPr>
        <w:t>.</w:t>
      </w:r>
      <w:r w:rsidRPr="00CB754B">
        <w:rPr>
          <w:rFonts w:cs="Arial"/>
          <w:lang w:val="sr-Cyrl-CS"/>
        </w:rPr>
        <w:t xml:space="preserve"> </w:t>
      </w:r>
      <w:r w:rsidR="00750B11">
        <w:rPr>
          <w:rFonts w:cs="Arial"/>
          <w:lang w:val="sr-Cyrl-CS"/>
        </w:rPr>
        <w:t>Изабрани понуђач</w:t>
      </w:r>
      <w:r w:rsidRPr="00CB754B">
        <w:rPr>
          <w:rFonts w:cs="Arial"/>
          <w:lang w:val="sr-Cyrl-CS"/>
        </w:rPr>
        <w:t xml:space="preserve"> је дужан да поштује и спроводи важеће процедуре ТЕНТ, као и да п</w:t>
      </w:r>
      <w:r w:rsidRPr="00CB754B">
        <w:rPr>
          <w:rFonts w:cs="Arial"/>
          <w:spacing w:val="-2"/>
          <w:lang w:val="sr-Latn-CS"/>
        </w:rPr>
        <w:t xml:space="preserve">римени све обавезе </w:t>
      </w:r>
      <w:r w:rsidRPr="00CB754B">
        <w:rPr>
          <w:rFonts w:cs="Arial"/>
          <w:spacing w:val="-2"/>
          <w:lang w:val="sr-Cyrl-CS"/>
        </w:rPr>
        <w:t>из</w:t>
      </w:r>
      <w:r w:rsidRPr="00CB754B">
        <w:rPr>
          <w:rFonts w:cs="Arial"/>
          <w:spacing w:val="-2"/>
          <w:lang w:val="sr-Latn-CS"/>
        </w:rPr>
        <w:t xml:space="preserve"> документ</w:t>
      </w:r>
      <w:r w:rsidRPr="00CB754B">
        <w:rPr>
          <w:rFonts w:cs="Arial"/>
          <w:spacing w:val="-2"/>
          <w:lang w:val="sr-Cyrl-CS"/>
        </w:rPr>
        <w:t>а</w:t>
      </w:r>
      <w:r w:rsidRPr="00CB754B">
        <w:rPr>
          <w:rFonts w:cs="Arial"/>
          <w:spacing w:val="-2"/>
          <w:lang w:val="sr-Latn-CS"/>
        </w:rPr>
        <w:t xml:space="preserve"> ТЕНТ-а, Правила безбедности на раду</w:t>
      </w:r>
      <w:r w:rsidRPr="00CB754B">
        <w:rPr>
          <w:rFonts w:cs="Arial"/>
          <w:spacing w:val="-2"/>
          <w:lang w:val="sr-Cyrl-CS"/>
        </w:rPr>
        <w:t>.</w:t>
      </w:r>
    </w:p>
    <w:p w:rsidR="00CB754B" w:rsidRPr="00CB754B" w:rsidRDefault="00CB754B" w:rsidP="003B559B">
      <w:pPr>
        <w:numPr>
          <w:ilvl w:val="0"/>
          <w:numId w:val="43"/>
        </w:numPr>
        <w:tabs>
          <w:tab w:val="num" w:pos="1440"/>
        </w:tabs>
        <w:spacing w:before="0"/>
        <w:ind w:left="0" w:firstLine="0"/>
        <w:rPr>
          <w:rFonts w:cs="Arial"/>
          <w:lang w:val="sr-Cyrl-CS"/>
        </w:rPr>
      </w:pPr>
      <w:r w:rsidRPr="00CB754B">
        <w:rPr>
          <w:rFonts w:cs="Arial"/>
          <w:lang w:val="sr-Cyrl-CS"/>
        </w:rPr>
        <w:t>Да одржава зону радова у чистом и безбедном стању.</w:t>
      </w:r>
    </w:p>
    <w:p w:rsidR="00CB754B" w:rsidRPr="00CB754B" w:rsidRDefault="00CB754B" w:rsidP="003B559B">
      <w:pPr>
        <w:numPr>
          <w:ilvl w:val="0"/>
          <w:numId w:val="43"/>
        </w:numPr>
        <w:tabs>
          <w:tab w:val="num" w:pos="1440"/>
        </w:tabs>
        <w:spacing w:before="0"/>
        <w:ind w:left="0" w:firstLine="0"/>
        <w:rPr>
          <w:rFonts w:cs="Arial"/>
          <w:lang w:val="sr-Cyrl-CS"/>
        </w:rPr>
      </w:pPr>
      <w:r w:rsidRPr="00CB754B">
        <w:rPr>
          <w:rFonts w:cs="Arial"/>
          <w:lang w:val="sr-Latn-CS"/>
        </w:rPr>
        <w:t>Изврши осигурање радника и особља, као и обуку особља у вези мера безбедности и заштите на раду.</w:t>
      </w:r>
    </w:p>
    <w:p w:rsidR="00CB754B" w:rsidRPr="00CB754B" w:rsidRDefault="00CB754B" w:rsidP="003B559B">
      <w:pPr>
        <w:numPr>
          <w:ilvl w:val="0"/>
          <w:numId w:val="43"/>
        </w:numPr>
        <w:tabs>
          <w:tab w:val="num" w:pos="1440"/>
        </w:tabs>
        <w:spacing w:before="0"/>
        <w:ind w:left="0" w:firstLine="0"/>
        <w:rPr>
          <w:rFonts w:cs="Arial"/>
          <w:lang w:val="sr-Cyrl-CS"/>
        </w:rPr>
      </w:pPr>
      <w:r w:rsidRPr="00CB754B">
        <w:rPr>
          <w:rFonts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CB754B" w:rsidRPr="00CB754B" w:rsidRDefault="00CB754B" w:rsidP="003B559B">
      <w:pPr>
        <w:numPr>
          <w:ilvl w:val="0"/>
          <w:numId w:val="43"/>
        </w:numPr>
        <w:tabs>
          <w:tab w:val="num" w:pos="1440"/>
        </w:tabs>
        <w:spacing w:before="0"/>
        <w:ind w:left="0" w:firstLine="0"/>
        <w:rPr>
          <w:rFonts w:cs="Arial"/>
          <w:lang w:val="sr-Cyrl-CS"/>
        </w:rPr>
      </w:pPr>
      <w:r w:rsidRPr="00CB754B">
        <w:rPr>
          <w:rFonts w:cs="Arial"/>
          <w:lang w:val="sr-Latn-CS"/>
        </w:rPr>
        <w:t>Обезбеди додатну опрему како би осигурао услове безбедности на градилишту уколико постоји потреба.</w:t>
      </w:r>
    </w:p>
    <w:p w:rsidR="00CB754B" w:rsidRPr="00CB754B" w:rsidRDefault="00750B11" w:rsidP="003B559B">
      <w:pPr>
        <w:numPr>
          <w:ilvl w:val="0"/>
          <w:numId w:val="43"/>
        </w:numPr>
        <w:tabs>
          <w:tab w:val="num" w:pos="1440"/>
        </w:tabs>
        <w:spacing w:before="0"/>
        <w:ind w:left="0" w:firstLine="0"/>
        <w:rPr>
          <w:rFonts w:cs="Arial"/>
          <w:lang w:val="sr-Cyrl-CS"/>
        </w:rPr>
      </w:pPr>
      <w:r>
        <w:rPr>
          <w:rFonts w:cs="Arial"/>
          <w:lang w:val="sr-Cyrl-RS"/>
        </w:rPr>
        <w:t>Изабрани понуђач</w:t>
      </w:r>
      <w:r w:rsidR="00CB754B" w:rsidRPr="00CB754B">
        <w:rPr>
          <w:rFonts w:cs="Arial"/>
          <w:lang w:val="sr-Latn-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w:t>
      </w:r>
    </w:p>
    <w:p w:rsidR="00CB754B" w:rsidRPr="00750B11" w:rsidRDefault="00CB754B" w:rsidP="003B559B">
      <w:pPr>
        <w:numPr>
          <w:ilvl w:val="0"/>
          <w:numId w:val="43"/>
        </w:numPr>
        <w:tabs>
          <w:tab w:val="num" w:pos="1440"/>
        </w:tabs>
        <w:spacing w:before="0"/>
        <w:ind w:left="0" w:firstLine="0"/>
        <w:rPr>
          <w:rFonts w:cs="Arial"/>
          <w:lang w:val="sr-Cyrl-CS"/>
        </w:rPr>
      </w:pPr>
      <w:r w:rsidRPr="00CB754B">
        <w:rPr>
          <w:rFonts w:cs="Arial"/>
          <w:lang w:val="sr-Latn-CS"/>
        </w:rPr>
        <w:t xml:space="preserve">Да омогући одговарајућу инспекцију </w:t>
      </w:r>
      <w:r w:rsidR="00750B11">
        <w:rPr>
          <w:rFonts w:cs="Arial"/>
          <w:lang w:val="sr-Cyrl-RS"/>
        </w:rPr>
        <w:t>услуга</w:t>
      </w:r>
      <w:r w:rsidRPr="00CB754B">
        <w:rPr>
          <w:rFonts w:cs="Arial"/>
          <w:lang w:val="sr-Latn-CS"/>
        </w:rPr>
        <w:t>. Ову инспекцију треба да изврши овлашћено особље од стране наручиоца.</w:t>
      </w:r>
    </w:p>
    <w:p w:rsidR="00750B11" w:rsidRPr="00CB754B" w:rsidRDefault="00750B11" w:rsidP="00750B11">
      <w:pPr>
        <w:spacing w:before="0"/>
        <w:rPr>
          <w:rFonts w:cs="Arial"/>
          <w:lang w:val="sr-Cyrl-CS"/>
        </w:rPr>
      </w:pPr>
    </w:p>
    <w:p w:rsidR="00CB754B" w:rsidRPr="00750B11" w:rsidRDefault="00CB754B" w:rsidP="00105059">
      <w:pPr>
        <w:shd w:val="clear" w:color="auto" w:fill="FFFFFF"/>
        <w:tabs>
          <w:tab w:val="left" w:pos="427"/>
        </w:tabs>
        <w:spacing w:before="0"/>
        <w:rPr>
          <w:rFonts w:cs="Arial"/>
          <w:b/>
          <w:lang w:val="sr-Cyrl-RS"/>
        </w:rPr>
      </w:pPr>
      <w:r w:rsidRPr="00CB754B">
        <w:rPr>
          <w:rFonts w:cs="Arial"/>
          <w:b/>
          <w:lang w:val="sr-Cyrl-CS"/>
        </w:rPr>
        <w:tab/>
        <w:t>Б</w:t>
      </w:r>
      <w:r w:rsidRPr="00CB754B">
        <w:rPr>
          <w:rFonts w:cs="Arial"/>
          <w:b/>
          <w:lang w:val="sr-Latn-CS"/>
        </w:rPr>
        <w:t>.</w:t>
      </w:r>
      <w:r w:rsidRPr="00CB754B">
        <w:rPr>
          <w:rFonts w:cs="Arial"/>
          <w:b/>
          <w:lang w:val="sr-Latn-CS"/>
        </w:rPr>
        <w:tab/>
      </w:r>
      <w:r w:rsidRPr="00CB754B">
        <w:rPr>
          <w:rFonts w:cs="Arial"/>
          <w:lang w:val="sr-Latn-CS"/>
        </w:rPr>
        <w:t xml:space="preserve">Надзор </w:t>
      </w:r>
      <w:r w:rsidR="00750B11">
        <w:rPr>
          <w:rFonts w:cs="Arial"/>
          <w:lang w:val="sr-Cyrl-RS"/>
        </w:rPr>
        <w:t>услуга</w:t>
      </w:r>
    </w:p>
    <w:p w:rsidR="00CB754B" w:rsidRPr="00CB754B" w:rsidRDefault="00CB754B" w:rsidP="003B559B">
      <w:pPr>
        <w:numPr>
          <w:ilvl w:val="0"/>
          <w:numId w:val="42"/>
        </w:numPr>
        <w:shd w:val="clear" w:color="auto" w:fill="FFFFFF"/>
        <w:tabs>
          <w:tab w:val="num" w:pos="1440"/>
        </w:tabs>
        <w:spacing w:before="0"/>
        <w:ind w:left="0" w:firstLine="0"/>
        <w:rPr>
          <w:rFonts w:cs="Arial"/>
          <w:lang w:val="sr-Latn-CS"/>
        </w:rPr>
      </w:pPr>
      <w:r w:rsidRPr="00CB754B">
        <w:rPr>
          <w:rFonts w:cs="Arial"/>
          <w:lang w:val="sr-Latn-CS"/>
        </w:rPr>
        <w:t>Радови у ТЕНТ-у су управљани од стране особља наручиоца.</w:t>
      </w:r>
    </w:p>
    <w:p w:rsidR="00CB754B" w:rsidRPr="00CB754B" w:rsidRDefault="00CB754B" w:rsidP="003B559B">
      <w:pPr>
        <w:numPr>
          <w:ilvl w:val="0"/>
          <w:numId w:val="42"/>
        </w:numPr>
        <w:shd w:val="clear" w:color="auto" w:fill="FFFFFF"/>
        <w:tabs>
          <w:tab w:val="num" w:pos="1440"/>
        </w:tabs>
        <w:spacing w:before="0"/>
        <w:ind w:left="0" w:firstLine="0"/>
        <w:rPr>
          <w:rFonts w:cs="Arial"/>
          <w:lang w:val="sr-Latn-CS"/>
        </w:rPr>
      </w:pPr>
      <w:r w:rsidRPr="00CB754B">
        <w:rPr>
          <w:rFonts w:cs="Arial"/>
          <w:lang w:val="sr-Latn-CS"/>
        </w:rPr>
        <w:t>Надзор над контролом квали</w:t>
      </w:r>
      <w:r w:rsidR="00750B11">
        <w:rPr>
          <w:rFonts w:cs="Arial"/>
          <w:lang w:val="sr-Latn-CS"/>
        </w:rPr>
        <w:t>тета пружених услуга од стране изабраног понуђа</w:t>
      </w:r>
      <w:r w:rsidRPr="00CB754B">
        <w:rPr>
          <w:rFonts w:cs="Arial"/>
          <w:lang w:val="sr-Latn-CS"/>
        </w:rPr>
        <w:t>, се врши од стране одговорног лица испред наручиоца. Ако другачије није назначено, инспекцију врши инжењер одговоран за то постројење.</w:t>
      </w:r>
    </w:p>
    <w:p w:rsidR="00CB754B" w:rsidRPr="00CB754B" w:rsidRDefault="00CB754B" w:rsidP="00105059">
      <w:pPr>
        <w:spacing w:before="0"/>
        <w:rPr>
          <w:rFonts w:cs="Arial"/>
          <w:lang w:val="sr-Cyrl-CS"/>
        </w:rPr>
      </w:pPr>
      <w:r w:rsidRPr="00CB754B">
        <w:rPr>
          <w:rFonts w:cs="Arial"/>
          <w:b/>
          <w:lang w:val="sr-Cyrl-CS"/>
        </w:rPr>
        <w:t>Ц</w:t>
      </w:r>
      <w:r w:rsidRPr="00CB754B">
        <w:rPr>
          <w:rFonts w:cs="Arial"/>
          <w:b/>
          <w:lang w:val="sr-Latn-CS"/>
        </w:rPr>
        <w:t>.</w:t>
      </w:r>
      <w:r w:rsidRPr="00CB754B">
        <w:rPr>
          <w:rFonts w:cs="Arial"/>
          <w:lang w:val="sr-Cyrl-CS"/>
        </w:rPr>
        <w:tab/>
        <w:t xml:space="preserve">Укупно остварени обим посла ће бити дефинисан након завршетка свих </w:t>
      </w:r>
      <w:r w:rsidR="00750B11">
        <w:rPr>
          <w:rFonts w:cs="Arial"/>
          <w:lang w:val="sr-Cyrl-CS"/>
        </w:rPr>
        <w:t>услуга</w:t>
      </w:r>
      <w:r w:rsidRPr="00CB754B">
        <w:rPr>
          <w:rFonts w:cs="Arial"/>
          <w:lang w:val="sr-Cyrl-CS"/>
        </w:rPr>
        <w:t xml:space="preserve"> у складу са количином </w:t>
      </w:r>
      <w:r w:rsidR="00750B11">
        <w:rPr>
          <w:rFonts w:cs="Arial"/>
          <w:lang w:val="sr-Cyrl-CS"/>
        </w:rPr>
        <w:t>извршених услуга</w:t>
      </w:r>
      <w:r w:rsidRPr="00CB754B">
        <w:rPr>
          <w:rFonts w:cs="Arial"/>
          <w:lang w:val="sr-Cyrl-CS"/>
        </w:rPr>
        <w:t xml:space="preserve"> и биће обрачунат према датим јединичним ценама, након достављања извештаја о обављеним испитивањима. </w:t>
      </w:r>
    </w:p>
    <w:p w:rsidR="00CB754B" w:rsidRPr="00CB754B" w:rsidRDefault="00CB754B" w:rsidP="00105059">
      <w:pPr>
        <w:spacing w:before="0"/>
        <w:rPr>
          <w:rFonts w:cs="Arial"/>
          <w:lang w:val="sr-Cyrl-CS"/>
        </w:rPr>
      </w:pPr>
      <w:r w:rsidRPr="00CB754B">
        <w:rPr>
          <w:rFonts w:cs="Arial"/>
          <w:b/>
          <w:lang w:val="sr-Cyrl-CS"/>
        </w:rPr>
        <w:t>Д.</w:t>
      </w:r>
      <w:r w:rsidRPr="00CB754B">
        <w:rPr>
          <w:rFonts w:cs="Arial"/>
          <w:lang w:val="sr-Cyrl-CS"/>
        </w:rPr>
        <w:tab/>
      </w:r>
      <w:r w:rsidR="00750B11">
        <w:rPr>
          <w:rFonts w:cs="Arial"/>
          <w:lang w:val="sr-Cyrl-CS"/>
        </w:rPr>
        <w:t>Услуге</w:t>
      </w:r>
      <w:r w:rsidRPr="00CB754B">
        <w:rPr>
          <w:rFonts w:cs="Arial"/>
          <w:lang w:val="sr-Latn-CS"/>
        </w:rPr>
        <w:t xml:space="preserve"> испитивања извести према важећим SRPS EN</w:t>
      </w:r>
      <w:r w:rsidRPr="00CB754B">
        <w:rPr>
          <w:rFonts w:cs="Arial"/>
          <w:lang w:val="sr-Cyrl-CS"/>
        </w:rPr>
        <w:t xml:space="preserve"> или </w:t>
      </w:r>
      <w:r w:rsidRPr="00CB754B">
        <w:rPr>
          <w:rFonts w:cs="Arial"/>
          <w:lang w:val="sr-Latn-CS"/>
        </w:rPr>
        <w:t>EN нормама, а сагласно са важећим законским прописима у Србији</w:t>
      </w:r>
      <w:r w:rsidRPr="00CB754B">
        <w:rPr>
          <w:rFonts w:cs="Arial"/>
          <w:lang w:val="sr-Cyrl-CS"/>
        </w:rPr>
        <w:t xml:space="preserve"> за ову врсту опреме.</w:t>
      </w:r>
    </w:p>
    <w:p w:rsidR="00EA64C1" w:rsidRPr="00CB754B" w:rsidRDefault="00EA64C1" w:rsidP="00CB754B">
      <w:pPr>
        <w:pStyle w:val="Heading10"/>
        <w:spacing w:before="0"/>
        <w:ind w:left="0" w:firstLine="0"/>
        <w:jc w:val="both"/>
        <w:rPr>
          <w:rFonts w:cs="Arial"/>
          <w:lang w:val="sr-Cyrl-RS"/>
        </w:rPr>
      </w:pPr>
    </w:p>
    <w:p w:rsidR="00EA64C1" w:rsidRDefault="00EA64C1"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6D46D1" w:rsidRPr="006D46D1" w:rsidRDefault="006D46D1" w:rsidP="006D46D1">
      <w:pPr>
        <w:adjustRightInd w:val="0"/>
        <w:spacing w:before="0"/>
        <w:rPr>
          <w:rFonts w:eastAsia="Calibri" w:cs="Arial"/>
          <w:bCs/>
          <w:iCs/>
          <w:lang w:val="sr-Cyrl-RS"/>
        </w:rPr>
      </w:pPr>
      <w:r w:rsidRPr="006D46D1">
        <w:rPr>
          <w:rFonts w:eastAsia="Calibri" w:cs="Arial"/>
          <w:bCs/>
          <w:iCs/>
          <w:lang w:val="sr-Cyrl-RS"/>
        </w:rPr>
        <w:t>Услуге испитивања методама без разарања ће бити обављан</w:t>
      </w:r>
      <w:r w:rsidRPr="006D46D1">
        <w:rPr>
          <w:rFonts w:eastAsia="Calibri" w:cs="Arial"/>
          <w:bCs/>
          <w:iCs/>
        </w:rPr>
        <w:t>e</w:t>
      </w:r>
      <w:r w:rsidRPr="006D46D1">
        <w:rPr>
          <w:rFonts w:eastAsia="Calibri" w:cs="Arial"/>
          <w:bCs/>
          <w:iCs/>
          <w:lang w:val="sr-Cyrl-RS"/>
        </w:rPr>
        <w:t xml:space="preserve"> током ремонта блокова у 201</w:t>
      </w:r>
      <w:r w:rsidR="00847086">
        <w:rPr>
          <w:rFonts w:eastAsia="Calibri" w:cs="Arial"/>
          <w:bCs/>
          <w:iCs/>
        </w:rPr>
        <w:t>9</w:t>
      </w:r>
      <w:r w:rsidRPr="006D46D1">
        <w:rPr>
          <w:rFonts w:eastAsia="Calibri" w:cs="Arial"/>
          <w:bCs/>
          <w:iCs/>
          <w:lang w:val="sr-Cyrl-RS"/>
        </w:rPr>
        <w:t xml:space="preserve">. години, укључујући и дане викенда и празника (према захтеву наручиоца). </w:t>
      </w:r>
    </w:p>
    <w:p w:rsidR="006D46D1" w:rsidRPr="006D46D1" w:rsidRDefault="006D46D1" w:rsidP="006D46D1">
      <w:pPr>
        <w:adjustRightInd w:val="0"/>
        <w:spacing w:before="0"/>
        <w:rPr>
          <w:rFonts w:eastAsia="Calibri" w:cs="Arial"/>
          <w:bCs/>
          <w:iCs/>
          <w:lang w:val="sr-Cyrl-RS"/>
        </w:rPr>
      </w:pPr>
      <w:r w:rsidRPr="006D46D1">
        <w:rPr>
          <w:rFonts w:eastAsia="Calibri" w:cs="Arial"/>
          <w:bCs/>
          <w:iCs/>
          <w:lang w:val="sr-Cyrl-RS"/>
        </w:rPr>
        <w:t xml:space="preserve">Рок за достављање извештаја за сваки блок појединачно је </w:t>
      </w:r>
      <w:r w:rsidRPr="006D46D1">
        <w:rPr>
          <w:rFonts w:eastAsia="Calibri" w:cs="Arial"/>
          <w:bCs/>
          <w:iCs/>
        </w:rPr>
        <w:t>60</w:t>
      </w:r>
      <w:r w:rsidRPr="006D46D1">
        <w:rPr>
          <w:rFonts w:eastAsia="Calibri" w:cs="Arial"/>
          <w:bCs/>
          <w:iCs/>
          <w:lang w:val="sr-Cyrl-RS"/>
        </w:rPr>
        <w:t xml:space="preserve"> дана од кретања сваког блока из ремонта. Без достављања извештаја и потписаног грађевинског дневника Наручилац посао неће сматрати завршеним и неће се обавити коначан обрачун услуга.</w:t>
      </w:r>
    </w:p>
    <w:p w:rsidR="006D46D1" w:rsidRPr="006D46D1" w:rsidRDefault="006D46D1" w:rsidP="006D46D1">
      <w:pPr>
        <w:adjustRightInd w:val="0"/>
        <w:spacing w:before="0"/>
        <w:rPr>
          <w:rFonts w:eastAsia="Calibri" w:cs="Arial"/>
          <w:bCs/>
          <w:iCs/>
          <w:lang w:val="sr-Cyrl-RS"/>
        </w:rPr>
      </w:pPr>
    </w:p>
    <w:p w:rsidR="006D46D1" w:rsidRPr="006D46D1" w:rsidRDefault="006D46D1" w:rsidP="006D46D1">
      <w:pPr>
        <w:adjustRightInd w:val="0"/>
        <w:spacing w:before="0"/>
        <w:rPr>
          <w:rFonts w:eastAsia="Calibri" w:cs="Arial"/>
          <w:bCs/>
          <w:iCs/>
          <w:lang w:val="sr-Cyrl-RS"/>
        </w:rPr>
      </w:pPr>
      <w:r w:rsidRPr="006D46D1">
        <w:rPr>
          <w:rFonts w:eastAsia="Calibri" w:cs="Arial"/>
          <w:bCs/>
          <w:iCs/>
          <w:lang w:val="sr-Latn-CS"/>
        </w:rPr>
        <w:t xml:space="preserve">Напомена: </w:t>
      </w:r>
    </w:p>
    <w:p w:rsidR="006D46D1" w:rsidRPr="006D46D1" w:rsidRDefault="006D46D1" w:rsidP="003B559B">
      <w:pPr>
        <w:numPr>
          <w:ilvl w:val="0"/>
          <w:numId w:val="45"/>
        </w:numPr>
        <w:adjustRightInd w:val="0"/>
        <w:spacing w:before="0"/>
        <w:ind w:left="0" w:firstLine="0"/>
        <w:rPr>
          <w:rFonts w:eastAsia="Calibri" w:cs="Arial"/>
          <w:bCs/>
          <w:iCs/>
          <w:lang w:val="sr-Cyrl-RS"/>
        </w:rPr>
      </w:pPr>
      <w:r w:rsidRPr="006D46D1">
        <w:rPr>
          <w:rFonts w:eastAsia="Calibri" w:cs="Arial"/>
          <w:bCs/>
          <w:iCs/>
          <w:lang w:val="sr-Cyrl-RS"/>
        </w:rPr>
        <w:t>Н</w:t>
      </w:r>
      <w:r w:rsidRPr="006D46D1">
        <w:rPr>
          <w:rFonts w:eastAsia="Calibri" w:cs="Arial"/>
          <w:bCs/>
          <w:iCs/>
          <w:lang w:val="sr-Latn-CS"/>
        </w:rPr>
        <w:t>аручилац задржава право</w:t>
      </w:r>
      <w:r w:rsidRPr="006D46D1">
        <w:rPr>
          <w:rFonts w:eastAsia="Calibri" w:cs="Arial"/>
          <w:bCs/>
          <w:iCs/>
          <w:lang w:val="sr-Cyrl-RS"/>
        </w:rPr>
        <w:t>,</w:t>
      </w:r>
      <w:r w:rsidRPr="006D46D1">
        <w:rPr>
          <w:rFonts w:eastAsia="Calibri" w:cs="Arial"/>
          <w:bCs/>
          <w:iCs/>
          <w:lang w:val="sr-Latn-CS"/>
        </w:rPr>
        <w:t xml:space="preserve"> да</w:t>
      </w:r>
      <w:r w:rsidRPr="006D46D1">
        <w:rPr>
          <w:rFonts w:eastAsia="Calibri" w:cs="Arial"/>
          <w:bCs/>
          <w:iCs/>
          <w:lang w:val="sr-Cyrl-RS"/>
        </w:rPr>
        <w:t xml:space="preserve"> тачан датум</w:t>
      </w:r>
      <w:r w:rsidRPr="006D46D1">
        <w:rPr>
          <w:rFonts w:eastAsia="Calibri" w:cs="Arial"/>
          <w:bCs/>
          <w:iCs/>
          <w:lang w:val="sr-Latn-CS"/>
        </w:rPr>
        <w:t xml:space="preserve"> </w:t>
      </w:r>
      <w:r w:rsidRPr="006D46D1">
        <w:rPr>
          <w:rFonts w:eastAsia="Calibri" w:cs="Arial"/>
          <w:bCs/>
          <w:iCs/>
          <w:lang w:val="sr-Cyrl-RS"/>
        </w:rPr>
        <w:t>почетка ремонта</w:t>
      </w:r>
      <w:r w:rsidRPr="006D46D1">
        <w:rPr>
          <w:rFonts w:eastAsia="Calibri" w:cs="Arial"/>
          <w:bCs/>
          <w:iCs/>
          <w:lang w:val="sr-Latn-CS"/>
        </w:rPr>
        <w:t xml:space="preserve"> </w:t>
      </w:r>
      <w:r w:rsidRPr="006D46D1">
        <w:rPr>
          <w:rFonts w:eastAsia="Calibri" w:cs="Arial"/>
          <w:bCs/>
          <w:iCs/>
          <w:lang w:val="sr-Cyrl-RS"/>
        </w:rPr>
        <w:t>одреди</w:t>
      </w:r>
      <w:r w:rsidRPr="006D46D1">
        <w:rPr>
          <w:rFonts w:eastAsia="Calibri" w:cs="Arial"/>
          <w:bCs/>
          <w:iCs/>
          <w:lang w:val="sr-Latn-CS"/>
        </w:rPr>
        <w:t xml:space="preserve"> у складу са планом ремоната на другим термоенергетским блоковима</w:t>
      </w:r>
      <w:r w:rsidRPr="006D46D1">
        <w:rPr>
          <w:rFonts w:eastAsia="Calibri" w:cs="Arial"/>
          <w:bCs/>
          <w:iCs/>
          <w:lang w:val="sr-Cyrl-RS"/>
        </w:rPr>
        <w:t xml:space="preserve">, што </w:t>
      </w:r>
      <w:r w:rsidRPr="006D46D1">
        <w:rPr>
          <w:rFonts w:eastAsia="Calibri" w:cs="Arial"/>
          <w:bCs/>
          <w:iCs/>
          <w:lang w:val="sr-Latn-CS"/>
        </w:rPr>
        <w:t xml:space="preserve">неће утицати на понуђену цену и </w:t>
      </w:r>
      <w:r w:rsidRPr="006D46D1">
        <w:rPr>
          <w:rFonts w:eastAsia="Calibri" w:cs="Arial"/>
          <w:bCs/>
          <w:iCs/>
          <w:lang w:val="sr-Cyrl-RS"/>
        </w:rPr>
        <w:t>Изабрани понуђач</w:t>
      </w:r>
      <w:r w:rsidRPr="006D46D1">
        <w:rPr>
          <w:rFonts w:eastAsia="Calibri" w:cs="Arial"/>
          <w:bCs/>
          <w:iCs/>
          <w:lang w:val="sr-Latn-CS"/>
        </w:rPr>
        <w:t xml:space="preserve"> нема право на било какву на</w:t>
      </w:r>
      <w:r w:rsidRPr="006D46D1">
        <w:rPr>
          <w:rFonts w:eastAsia="Calibri" w:cs="Arial"/>
          <w:bCs/>
          <w:iCs/>
          <w:lang w:val="sr-Cyrl-RS"/>
        </w:rPr>
        <w:t>док</w:t>
      </w:r>
      <w:r w:rsidRPr="006D46D1">
        <w:rPr>
          <w:rFonts w:eastAsia="Calibri" w:cs="Arial"/>
          <w:bCs/>
          <w:iCs/>
          <w:lang w:val="sr-Latn-CS"/>
        </w:rPr>
        <w:t>наду</w:t>
      </w:r>
      <w:r w:rsidRPr="006D46D1">
        <w:rPr>
          <w:rFonts w:eastAsia="Calibri" w:cs="Arial"/>
          <w:bCs/>
          <w:iCs/>
          <w:lang w:val="sr-Cyrl-RS"/>
        </w:rPr>
        <w:t xml:space="preserve"> трошкова,</w:t>
      </w:r>
      <w:r w:rsidRPr="006D46D1">
        <w:rPr>
          <w:rFonts w:eastAsia="Calibri" w:cs="Arial"/>
          <w:bCs/>
          <w:iCs/>
          <w:lang w:val="sr-Latn-CS"/>
        </w:rPr>
        <w:t xml:space="preserve"> због </w:t>
      </w:r>
      <w:r w:rsidRPr="006D46D1">
        <w:rPr>
          <w:rFonts w:eastAsia="Calibri" w:cs="Arial"/>
          <w:bCs/>
          <w:iCs/>
          <w:lang w:val="sr-Cyrl-RS"/>
        </w:rPr>
        <w:t xml:space="preserve">накнадног одређивања почетка </w:t>
      </w:r>
      <w:r w:rsidRPr="006D46D1">
        <w:rPr>
          <w:rFonts w:eastAsia="Calibri" w:cs="Arial"/>
          <w:bCs/>
          <w:iCs/>
          <w:lang w:val="sr-Latn-CS"/>
        </w:rPr>
        <w:t xml:space="preserve">термина </w:t>
      </w:r>
      <w:r w:rsidRPr="006D46D1">
        <w:rPr>
          <w:rFonts w:eastAsia="Calibri" w:cs="Arial"/>
          <w:bCs/>
          <w:iCs/>
          <w:lang w:val="sr-Cyrl-RS"/>
        </w:rPr>
        <w:t>пружања</w:t>
      </w:r>
      <w:r w:rsidRPr="006D46D1">
        <w:rPr>
          <w:rFonts w:eastAsia="Calibri" w:cs="Arial"/>
          <w:bCs/>
          <w:iCs/>
          <w:lang w:val="sr-Latn-CS"/>
        </w:rPr>
        <w:t xml:space="preserve"> услуге.</w:t>
      </w:r>
    </w:p>
    <w:p w:rsidR="00C92409" w:rsidRPr="006D46D1" w:rsidRDefault="006D46D1" w:rsidP="003B559B">
      <w:pPr>
        <w:numPr>
          <w:ilvl w:val="0"/>
          <w:numId w:val="45"/>
        </w:numPr>
        <w:adjustRightInd w:val="0"/>
        <w:spacing w:before="0"/>
        <w:ind w:left="0" w:firstLine="0"/>
        <w:rPr>
          <w:rFonts w:eastAsia="Calibri" w:cs="Arial"/>
          <w:bCs/>
          <w:iCs/>
          <w:lang w:val="sr-Cyrl-RS"/>
        </w:rPr>
      </w:pPr>
      <w:r w:rsidRPr="006D46D1">
        <w:rPr>
          <w:rFonts w:eastAsia="Calibri" w:cs="Arial"/>
          <w:bCs/>
          <w:iCs/>
          <w:lang w:val="sr-Cyrl-RS"/>
        </w:rPr>
        <w:t>Наручилац ће благовремено обавестити изабраног понуђача о тачном датуму почетка ремонта на</w:t>
      </w:r>
      <w:r w:rsidRPr="006D46D1">
        <w:rPr>
          <w:rFonts w:eastAsia="Calibri" w:cs="Arial"/>
          <w:bCs/>
          <w:iCs/>
          <w:lang w:val="sr-Latn-CS"/>
        </w:rPr>
        <w:t xml:space="preserve"> блок</w:t>
      </w:r>
      <w:r w:rsidRPr="006D46D1">
        <w:rPr>
          <w:rFonts w:eastAsia="Calibri" w:cs="Arial"/>
          <w:bCs/>
          <w:iCs/>
          <w:lang w:val="sr-Cyrl-RS"/>
        </w:rPr>
        <w:t>овима.</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3C6F33" w:rsidRPr="003C6F33" w:rsidRDefault="003C6F33" w:rsidP="003C6F33">
      <w:pPr>
        <w:spacing w:before="0"/>
        <w:rPr>
          <w:rFonts w:cs="Arial"/>
          <w:bCs/>
          <w:lang w:val="sr-Cyrl-CS" w:eastAsia="zh-CN"/>
        </w:rPr>
      </w:pPr>
      <w:r w:rsidRPr="003C6F33">
        <w:rPr>
          <w:rFonts w:cs="Arial"/>
          <w:bCs/>
          <w:lang w:val="sr-Cyrl-RS" w:eastAsia="zh-CN"/>
        </w:rPr>
        <w:t xml:space="preserve">Место пружања услуга су </w:t>
      </w:r>
      <w:r w:rsidRPr="003C6F33">
        <w:rPr>
          <w:rFonts w:cs="Arial"/>
          <w:bCs/>
          <w:lang w:val="sr-Cyrl-CS" w:eastAsia="zh-CN"/>
        </w:rPr>
        <w:t>ТЕНТ Б (</w:t>
      </w:r>
      <w:r w:rsidRPr="003C6F33">
        <w:rPr>
          <w:rFonts w:cs="Arial"/>
          <w:bCs/>
          <w:lang w:val="sr-Cyrl-RS" w:eastAsia="zh-CN"/>
        </w:rPr>
        <w:t>Термоелектрана Никола Тесла Б Ушће Обреновац) и друге локације Наручиоца на захтев Наручиоца</w:t>
      </w:r>
      <w:r w:rsidRPr="003C6F33">
        <w:rPr>
          <w:rFonts w:cs="Arial"/>
          <w:bCs/>
          <w:lang w:val="sr-Cyrl-CS" w:eastAsia="zh-CN"/>
        </w:rPr>
        <w:t>.</w:t>
      </w:r>
    </w:p>
    <w:p w:rsidR="003C6F33" w:rsidRPr="003C6F33" w:rsidRDefault="003C6F33" w:rsidP="003C6F33">
      <w:pPr>
        <w:spacing w:before="0"/>
        <w:rPr>
          <w:rFonts w:cs="Arial"/>
          <w:b/>
          <w:bCs/>
          <w:lang w:val="sr-Cyrl-RS" w:eastAsia="zh-CN"/>
        </w:rPr>
      </w:pPr>
      <w:r w:rsidRPr="003C6F33">
        <w:rPr>
          <w:rFonts w:cs="Arial"/>
          <w:b/>
          <w:bCs/>
          <w:lang w:val="sr-Cyrl-RS" w:eastAsia="zh-CN"/>
        </w:rPr>
        <w:t>Напомена:</w:t>
      </w:r>
    </w:p>
    <w:p w:rsidR="003C6F33" w:rsidRPr="003C6F33" w:rsidRDefault="003C6F33" w:rsidP="003C6F33">
      <w:pPr>
        <w:spacing w:before="0"/>
        <w:rPr>
          <w:rFonts w:cs="Arial"/>
          <w:bCs/>
          <w:lang w:val="sr-Cyrl-RS" w:eastAsia="zh-CN"/>
        </w:rPr>
      </w:pPr>
      <w:r w:rsidRPr="003C6F33">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BA255B" w:rsidRPr="00261E43" w:rsidRDefault="00BA255B"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6D46D1" w:rsidRPr="006D46D1" w:rsidRDefault="006D46D1" w:rsidP="006D46D1">
      <w:pPr>
        <w:spacing w:before="0"/>
        <w:rPr>
          <w:rFonts w:cs="Arial"/>
          <w:lang w:val="sr-Cyrl-RS"/>
        </w:rPr>
      </w:pPr>
      <w:r w:rsidRPr="006D46D1">
        <w:rPr>
          <w:rFonts w:cs="Arial"/>
          <w:lang w:val="sr-Cyrl-RS"/>
        </w:rPr>
        <w:t>Потврђује се на основу потписаног обрачуна и збирног обрачуна о извршеним услугама од стране овлашћених лица Наручиоца и Изабраног понуђача.</w:t>
      </w:r>
    </w:p>
    <w:p w:rsidR="007126A8" w:rsidRDefault="007126A8" w:rsidP="00685BCE">
      <w:pPr>
        <w:spacing w:before="0"/>
        <w:rPr>
          <w:rFonts w:cs="Arial"/>
          <w:lang w:val="sr-Cyrl-RS"/>
        </w:rPr>
      </w:pPr>
    </w:p>
    <w:p w:rsidR="00C14C81" w:rsidRDefault="00756A02" w:rsidP="00C14C81">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p w:rsidR="00CF2C23" w:rsidRPr="00CF2C23" w:rsidRDefault="00CF2C23" w:rsidP="00CF2C23">
      <w:pPr>
        <w:rPr>
          <w:lang w:val="sr-Cyrl-CS" w:eastAsia="ar-SA"/>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lastRenderedPageBreak/>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CF2C23" w:rsidRDefault="00CF2C23" w:rsidP="00562AED">
            <w:pPr>
              <w:ind w:right="-180"/>
              <w:jc w:val="center"/>
              <w:rPr>
                <w:rFonts w:cs="Arial"/>
                <w:b/>
                <w:lang w:val="sr-Latn-CS" w:eastAsia="sr-Latn-CS"/>
              </w:rPr>
            </w:pPr>
          </w:p>
          <w:p w:rsidR="00562AED" w:rsidRPr="00641D9C" w:rsidRDefault="00562AED" w:rsidP="00562AED">
            <w:pPr>
              <w:ind w:right="-180"/>
              <w:jc w:val="center"/>
              <w:rPr>
                <w:rFonts w:cs="Arial"/>
                <w:b/>
                <w:lang w:val="sr-Latn-CS" w:eastAsia="sr-Latn-CS"/>
              </w:rPr>
            </w:pPr>
            <w:r w:rsidRPr="00641D9C">
              <w:rPr>
                <w:rFonts w:cs="Arial"/>
                <w:b/>
                <w:lang w:val="sr-Latn-CS" w:eastAsia="sr-Latn-CS"/>
              </w:rPr>
              <w:lastRenderedPageBreak/>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lastRenderedPageBreak/>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E600A0" w:rsidRDefault="00521517" w:rsidP="005B6621">
            <w:pPr>
              <w:pStyle w:val="ListParagraph"/>
              <w:numPr>
                <w:ilvl w:val="0"/>
                <w:numId w:val="30"/>
              </w:numPr>
              <w:autoSpaceDE w:val="0"/>
              <w:autoSpaceDN w:val="0"/>
              <w:adjustRightInd w:val="0"/>
              <w:ind w:left="21" w:hanging="21"/>
              <w:rPr>
                <w:rFonts w:ascii="Arial" w:hAnsi="Arial" w:cs="Arial"/>
              </w:rPr>
            </w:pPr>
            <w:r w:rsidRPr="00521517">
              <w:rPr>
                <w:rFonts w:ascii="Arial" w:hAnsi="Arial" w:cs="Arial"/>
                <w:lang w:val="sr-Latn-CS"/>
              </w:rPr>
              <w:t>је у</w:t>
            </w:r>
            <w:r w:rsidR="008A674B">
              <w:rPr>
                <w:rFonts w:ascii="Arial" w:hAnsi="Arial" w:cs="Arial"/>
                <w:lang w:val="sr-Cyrl-RS"/>
              </w:rPr>
              <w:t xml:space="preserve"> периоду од почетка 2015. године до</w:t>
            </w:r>
            <w:r w:rsidRPr="00521517">
              <w:rPr>
                <w:rFonts w:ascii="Arial" w:hAnsi="Arial" w:cs="Arial"/>
                <w:lang w:val="sr-Latn-CS"/>
              </w:rPr>
              <w:t xml:space="preserve"> </w:t>
            </w:r>
            <w:r w:rsidRPr="00521517">
              <w:rPr>
                <w:rFonts w:ascii="Arial" w:hAnsi="Arial" w:cs="Arial"/>
                <w:lang w:val="sr-Cyrl-CS"/>
              </w:rPr>
              <w:t xml:space="preserve">дана објављивања Позива за подношење понуда </w:t>
            </w:r>
            <w:r w:rsidRPr="00521517">
              <w:rPr>
                <w:rFonts w:ascii="Arial" w:hAnsi="Arial" w:cs="Arial"/>
                <w:lang w:val="sr-Latn-CS"/>
              </w:rPr>
              <w:t>на Порталу јавних набавки</w:t>
            </w:r>
            <w:r w:rsidR="004E0287" w:rsidRPr="004E2003">
              <w:rPr>
                <w:rFonts w:ascii="Arial" w:hAnsi="Arial" w:cs="Arial"/>
                <w:lang w:val="sr-Cyrl-RS"/>
              </w:rPr>
              <w:t xml:space="preserve"> </w:t>
            </w:r>
            <w:r w:rsidR="00443D6F" w:rsidRPr="00443D6F">
              <w:rPr>
                <w:rFonts w:ascii="Arial" w:hAnsi="Arial" w:cs="Arial"/>
                <w:lang w:val="sr-Cyrl-RS"/>
              </w:rPr>
              <w:t>извршио</w:t>
            </w:r>
            <w:r w:rsidR="008A674B">
              <w:rPr>
                <w:rFonts w:ascii="Arial" w:hAnsi="Arial" w:cs="Arial"/>
                <w:lang w:val="sr-Cyrl-RS"/>
              </w:rPr>
              <w:t xml:space="preserve"> </w:t>
            </w:r>
            <w:r w:rsidR="00F81D42" w:rsidRPr="00F81D42">
              <w:rPr>
                <w:rFonts w:ascii="Arial" w:hAnsi="Arial" w:cs="Arial"/>
                <w:lang w:val="sr-Cyrl-RS"/>
              </w:rPr>
              <w:t xml:space="preserve">испитивања без разарања блокова термоенергетских постројења 100 </w:t>
            </w:r>
            <w:r w:rsidR="00F81D42" w:rsidRPr="00F81D42">
              <w:rPr>
                <w:rFonts w:ascii="Arial" w:hAnsi="Arial" w:cs="Arial"/>
                <w:lang w:val="sr-Latn-RS"/>
              </w:rPr>
              <w:t xml:space="preserve">MW </w:t>
            </w:r>
            <w:r w:rsidR="00F81D42" w:rsidRPr="00F81D42">
              <w:rPr>
                <w:rFonts w:ascii="Arial" w:hAnsi="Arial" w:cs="Arial"/>
                <w:lang w:val="sr-Cyrl-RS"/>
              </w:rPr>
              <w:t>и веће снаге (на лигнит)</w:t>
            </w:r>
            <w:r w:rsidR="00F81D42">
              <w:rPr>
                <w:rFonts w:ascii="Arial" w:hAnsi="Arial" w:cs="Arial"/>
                <w:lang w:val="sr-Cyrl-RS"/>
              </w:rPr>
              <w:t xml:space="preserve"> </w:t>
            </w:r>
            <w:r w:rsidR="00F81D42" w:rsidRPr="00F81D42">
              <w:rPr>
                <w:rFonts w:ascii="Arial" w:hAnsi="Arial" w:cs="Arial"/>
              </w:rPr>
              <w:t xml:space="preserve">минималне укупне вредности </w:t>
            </w:r>
            <w:r w:rsidR="00F81D42" w:rsidRPr="00F81D42">
              <w:rPr>
                <w:rFonts w:ascii="Arial" w:hAnsi="Arial" w:cs="Arial"/>
                <w:lang w:val="sr-Cyrl-RS"/>
              </w:rPr>
              <w:t>5.600.</w:t>
            </w:r>
            <w:r w:rsidR="00F81D42" w:rsidRPr="00F81D42">
              <w:rPr>
                <w:rFonts w:ascii="Arial" w:hAnsi="Arial" w:cs="Arial"/>
              </w:rPr>
              <w:t>000,00 динара без ПДВ-а (тражи се вредност пружених услуга, а не вредност из закљученог уговора)</w:t>
            </w:r>
            <w:r w:rsidR="00F81D42" w:rsidRPr="00F81D42">
              <w:rPr>
                <w:rFonts w:ascii="Arial" w:hAnsi="Arial" w:cs="Arial"/>
                <w:lang w:val="sr-Cyrl-RS"/>
              </w:rPr>
              <w:t xml:space="preserve">, </w:t>
            </w:r>
            <w:r w:rsidR="0009149F" w:rsidRPr="0009149F">
              <w:rPr>
                <w:rFonts w:ascii="Arial" w:hAnsi="Arial" w:cs="Arial"/>
                <w:lang w:val="sr-Cyrl-RS"/>
              </w:rPr>
              <w:t>у</w:t>
            </w:r>
            <w:r w:rsidR="0009149F" w:rsidRPr="0009149F">
              <w:rPr>
                <w:rFonts w:ascii="Arial" w:hAnsi="Arial" w:cs="Arial"/>
              </w:rPr>
              <w:t xml:space="preserve"> уговореном року, обиму и квалитету и да у гарантном року</w:t>
            </w:r>
            <w:r w:rsidR="0002311A">
              <w:rPr>
                <w:rFonts w:ascii="Arial" w:hAnsi="Arial" w:cs="Arial"/>
                <w:lang w:val="sr-Cyrl-RS"/>
              </w:rPr>
              <w:t xml:space="preserve"> </w:t>
            </w:r>
            <w:r w:rsidR="0002311A" w:rsidRPr="0002311A">
              <w:rPr>
                <w:rFonts w:ascii="Arial" w:hAnsi="Arial" w:cs="Arial"/>
                <w:lang w:val="sr-Cyrl-RS"/>
              </w:rPr>
              <w:t xml:space="preserve">до издавања </w:t>
            </w:r>
            <w:r w:rsidR="0002311A">
              <w:rPr>
                <w:rFonts w:ascii="Arial" w:hAnsi="Arial" w:cs="Arial"/>
                <w:lang w:val="sr-Cyrl-RS"/>
              </w:rPr>
              <w:t>референтне</w:t>
            </w:r>
            <w:r w:rsidR="0002311A" w:rsidRPr="0002311A">
              <w:rPr>
                <w:rFonts w:ascii="Arial" w:hAnsi="Arial" w:cs="Arial"/>
                <w:lang w:val="sr-Cyrl-RS"/>
              </w:rPr>
              <w:t xml:space="preserve"> потврде</w:t>
            </w:r>
            <w:r w:rsidR="0009149F" w:rsidRPr="0009149F">
              <w:rPr>
                <w:rFonts w:ascii="Arial" w:hAnsi="Arial" w:cs="Arial"/>
                <w:lang w:val="sr-Cyrl-RS"/>
              </w:rPr>
              <w:t xml:space="preserve"> </w:t>
            </w:r>
            <w:r w:rsidR="0009149F" w:rsidRPr="0009149F">
              <w:rPr>
                <w:rFonts w:ascii="Arial" w:hAnsi="Arial" w:cs="Arial"/>
              </w:rPr>
              <w:t xml:space="preserve">није </w:t>
            </w:r>
            <w:r w:rsidR="0009149F" w:rsidRPr="0009149F">
              <w:rPr>
                <w:rFonts w:ascii="Arial" w:hAnsi="Arial" w:cs="Arial"/>
                <w:lang w:val="sr-Cyrl-RS"/>
              </w:rPr>
              <w:t>прекршио своје обавезе из гарантног рока</w:t>
            </w:r>
            <w:r w:rsidR="004E2003" w:rsidRPr="004E2003">
              <w:rPr>
                <w:rFonts w:ascii="Arial" w:hAnsi="Arial" w:cs="Arial"/>
                <w:lang w:val="sr-Cyrl-RS"/>
              </w:rPr>
              <w:t xml:space="preserve">, </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AB414C" w:rsidRPr="007803C5" w:rsidRDefault="008D1FDC" w:rsidP="008D1FDC">
            <w:pPr>
              <w:spacing w:before="0"/>
              <w:ind w:right="26"/>
              <w:rPr>
                <w:rFonts w:eastAsia="Calibri" w:cs="Arial"/>
                <w:b/>
                <w:u w:val="single"/>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sidR="00AB414C">
              <w:rPr>
                <w:rFonts w:eastAsia="Calibri" w:cs="Arial"/>
                <w:lang w:val="sr-Cyrl-RS"/>
              </w:rPr>
              <w:t xml:space="preserve"> </w:t>
            </w:r>
            <w:r w:rsidR="007803C5" w:rsidRPr="007803C5">
              <w:rPr>
                <w:rFonts w:eastAsia="Calibri" w:cs="Arial"/>
                <w:b/>
                <w:u w:val="single"/>
                <w:lang w:val="sr-Cyrl-RS"/>
              </w:rPr>
              <w:t>И</w:t>
            </w:r>
          </w:p>
          <w:p w:rsidR="008D1FDC" w:rsidRPr="00211E5A" w:rsidRDefault="008D1FDC" w:rsidP="00211E5A">
            <w:pPr>
              <w:rPr>
                <w:rFonts w:cs="Arial"/>
                <w:b/>
                <w:u w:val="single"/>
                <w:lang w:val="sr-Latn-CS" w:eastAsia="sr-Latn-CS"/>
              </w:rPr>
            </w:pPr>
            <w:r w:rsidRPr="00211E5A">
              <w:rPr>
                <w:rFonts w:cs="Arial"/>
                <w:b/>
                <w:u w:val="single"/>
                <w:lang w:val="sr-Latn-CS" w:eastAsia="sr-Latn-CS"/>
              </w:rPr>
              <w:t>Напомена:</w:t>
            </w:r>
          </w:p>
          <w:p w:rsidR="008D1FDC" w:rsidRPr="00AB414C" w:rsidRDefault="008D1FDC" w:rsidP="005B6621">
            <w:pPr>
              <w:pStyle w:val="ListParagraph"/>
              <w:numPr>
                <w:ilvl w:val="0"/>
                <w:numId w:val="31"/>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5B6621">
            <w:pPr>
              <w:pStyle w:val="ListParagraph"/>
              <w:numPr>
                <w:ilvl w:val="0"/>
                <w:numId w:val="31"/>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81D42" w:rsidRPr="00E47C2E" w:rsidTr="007F105E">
        <w:trPr>
          <w:jc w:val="center"/>
        </w:trPr>
        <w:tc>
          <w:tcPr>
            <w:tcW w:w="686" w:type="dxa"/>
            <w:vAlign w:val="center"/>
          </w:tcPr>
          <w:p w:rsidR="00F81D42" w:rsidRPr="00115EE5" w:rsidRDefault="00F81D42" w:rsidP="00F81D42">
            <w:pPr>
              <w:jc w:val="center"/>
              <w:rPr>
                <w:rFonts w:cs="Arial"/>
                <w:lang w:val="sr-Cyrl-RS"/>
              </w:rPr>
            </w:pPr>
            <w:r>
              <w:rPr>
                <w:rFonts w:cs="Arial"/>
                <w:lang w:val="sr-Cyrl-RS"/>
              </w:rPr>
              <w:t>6.</w:t>
            </w:r>
          </w:p>
        </w:tc>
        <w:tc>
          <w:tcPr>
            <w:tcW w:w="8559" w:type="dxa"/>
          </w:tcPr>
          <w:p w:rsidR="00F81D42" w:rsidRPr="000904C9" w:rsidRDefault="00F81D42" w:rsidP="00F81D42">
            <w:pPr>
              <w:autoSpaceDE w:val="0"/>
              <w:autoSpaceDN w:val="0"/>
              <w:adjustRightInd w:val="0"/>
              <w:rPr>
                <w:rFonts w:cs="Arial"/>
                <w:b/>
                <w:u w:val="single"/>
                <w:lang w:val="sr-Latn-CS" w:eastAsia="sr-Latn-CS"/>
              </w:rPr>
            </w:pPr>
            <w:r w:rsidRPr="000904C9">
              <w:rPr>
                <w:rFonts w:cs="Arial"/>
                <w:b/>
                <w:u w:val="single"/>
                <w:lang w:val="sr-Latn-CS" w:eastAsia="sr-Latn-CS"/>
              </w:rPr>
              <w:t>Услов:</w:t>
            </w:r>
          </w:p>
          <w:p w:rsidR="00F81D42" w:rsidRPr="000904C9" w:rsidRDefault="00F81D42" w:rsidP="00F81D42">
            <w:pPr>
              <w:autoSpaceDE w:val="0"/>
              <w:autoSpaceDN w:val="0"/>
              <w:adjustRightInd w:val="0"/>
              <w:rPr>
                <w:rFonts w:cs="Arial"/>
                <w:b/>
                <w:u w:val="single"/>
                <w:lang w:val="sr-Latn-CS" w:eastAsia="sr-Latn-CS"/>
              </w:rPr>
            </w:pPr>
            <w:r w:rsidRPr="000904C9">
              <w:rPr>
                <w:rFonts w:cs="Arial"/>
                <w:b/>
                <w:u w:val="single"/>
                <w:lang w:val="sr-Cyrl-RS" w:eastAsia="sr-Latn-CS"/>
              </w:rPr>
              <w:t>Минимални т</w:t>
            </w:r>
            <w:r w:rsidRPr="000904C9">
              <w:rPr>
                <w:rFonts w:cs="Arial"/>
                <w:b/>
                <w:u w:val="single"/>
                <w:lang w:val="sr-Latn-CS" w:eastAsia="sr-Latn-CS"/>
              </w:rPr>
              <w:t>ехнички капацитет</w:t>
            </w:r>
          </w:p>
          <w:p w:rsidR="00F81D42" w:rsidRDefault="00F81D42" w:rsidP="00F81D42">
            <w:pPr>
              <w:autoSpaceDE w:val="0"/>
              <w:autoSpaceDN w:val="0"/>
              <w:adjustRightInd w:val="0"/>
              <w:rPr>
                <w:rFonts w:cs="Arial"/>
                <w:b/>
                <w:u w:val="single"/>
                <w:lang w:val="sr-Cyrl-RS" w:eastAsia="sr-Latn-CS"/>
              </w:rPr>
            </w:pPr>
            <w:r w:rsidRPr="000904C9">
              <w:rPr>
                <w:rFonts w:cs="Arial"/>
                <w:b/>
                <w:u w:val="single"/>
                <w:lang w:val="ru-RU" w:eastAsia="sr-Latn-CS"/>
              </w:rPr>
              <w:t xml:space="preserve">Понуђач располаже довољним </w:t>
            </w:r>
            <w:r w:rsidRPr="000904C9">
              <w:rPr>
                <w:rFonts w:cs="Arial"/>
                <w:b/>
                <w:u w:val="single"/>
                <w:lang w:val="sr-Latn-CS" w:eastAsia="sr-Latn-CS"/>
              </w:rPr>
              <w:t>техничким</w:t>
            </w:r>
            <w:r w:rsidRPr="000904C9">
              <w:rPr>
                <w:rFonts w:cs="Arial"/>
                <w:b/>
                <w:u w:val="single"/>
                <w:lang w:val="ru-RU" w:eastAsia="sr-Latn-CS"/>
              </w:rPr>
              <w:t xml:space="preserve"> капацитетом</w:t>
            </w:r>
            <w:r w:rsidRPr="000904C9">
              <w:rPr>
                <w:rFonts w:cs="Arial"/>
                <w:b/>
                <w:u w:val="single"/>
                <w:lang w:val="sr-Latn-CS" w:eastAsia="sr-Latn-CS"/>
              </w:rPr>
              <w:t xml:space="preserve"> ако</w:t>
            </w:r>
            <w:r>
              <w:rPr>
                <w:rFonts w:cs="Arial"/>
                <w:b/>
                <w:u w:val="single"/>
                <w:lang w:val="sr-Cyrl-RS" w:eastAsia="sr-Latn-CS"/>
              </w:rPr>
              <w:t xml:space="preserve"> је</w:t>
            </w:r>
            <w:r w:rsidRPr="000904C9">
              <w:rPr>
                <w:rFonts w:cs="Arial"/>
                <w:b/>
                <w:u w:val="single"/>
                <w:lang w:val="sr-Cyrl-RS" w:eastAsia="sr-Latn-CS"/>
              </w:rPr>
              <w:t>:</w:t>
            </w:r>
          </w:p>
          <w:p w:rsidR="00F81D42" w:rsidRPr="006D2075" w:rsidRDefault="00F81D42" w:rsidP="003B559B">
            <w:pPr>
              <w:pStyle w:val="ListParagraph"/>
              <w:numPr>
                <w:ilvl w:val="0"/>
                <w:numId w:val="46"/>
              </w:numPr>
              <w:autoSpaceDE w:val="0"/>
              <w:autoSpaceDN w:val="0"/>
              <w:adjustRightInd w:val="0"/>
              <w:ind w:left="21" w:hanging="21"/>
              <w:rPr>
                <w:rFonts w:ascii="Arial" w:hAnsi="Arial" w:cs="Arial"/>
                <w:lang w:val="sr-Cyrl-RS"/>
              </w:rPr>
            </w:pPr>
            <w:r>
              <w:rPr>
                <w:rFonts w:ascii="Arial" w:hAnsi="Arial" w:cs="Arial"/>
                <w:lang w:val="sr-Cyrl-CS"/>
              </w:rPr>
              <w:t>сертификован</w:t>
            </w:r>
            <w:r w:rsidRPr="007B1805">
              <w:rPr>
                <w:rFonts w:ascii="Arial" w:hAnsi="Arial" w:cs="Arial"/>
                <w:lang w:val="sr-Cyrl-CS"/>
              </w:rPr>
              <w:t xml:space="preserve"> за испитивање </w:t>
            </w:r>
            <w:r>
              <w:rPr>
                <w:rFonts w:ascii="Arial" w:hAnsi="Arial" w:cs="Arial"/>
                <w:lang w:val="sr-Cyrl-CS"/>
              </w:rPr>
              <w:t>према стандарду</w:t>
            </w:r>
            <w:r w:rsidRPr="007B1805">
              <w:rPr>
                <w:rFonts w:ascii="Arial" w:hAnsi="Arial" w:cs="Arial"/>
                <w:lang w:val="sr-Cyrl-CS"/>
              </w:rPr>
              <w:t xml:space="preserve"> </w:t>
            </w:r>
            <w:r w:rsidRPr="006D2075">
              <w:rPr>
                <w:rFonts w:ascii="Arial" w:hAnsi="Arial" w:cs="Arial"/>
                <w:lang w:val="sr-Cyrl-CS"/>
              </w:rPr>
              <w:t>SRPS ISO/IEC 17025</w:t>
            </w:r>
          </w:p>
          <w:p w:rsidR="00F81D42" w:rsidRPr="006D2075" w:rsidRDefault="00F81D42" w:rsidP="00F81D42">
            <w:pPr>
              <w:autoSpaceDE w:val="0"/>
              <w:autoSpaceDN w:val="0"/>
              <w:adjustRightInd w:val="0"/>
              <w:rPr>
                <w:rFonts w:cs="Arial"/>
                <w:b/>
                <w:lang w:val="sr-Cyrl-RS"/>
              </w:rPr>
            </w:pPr>
            <w:r w:rsidRPr="000904C9">
              <w:rPr>
                <w:rFonts w:cs="Arial"/>
                <w:b/>
                <w:lang w:val="sr-Cyrl-RS"/>
              </w:rPr>
              <w:t>Докази:</w:t>
            </w:r>
          </w:p>
          <w:p w:rsidR="00F81D42" w:rsidRPr="006D2075" w:rsidRDefault="00F81D42" w:rsidP="00F81D42">
            <w:pPr>
              <w:spacing w:before="0"/>
              <w:ind w:right="28"/>
              <w:rPr>
                <w:rFonts w:eastAsia="Calibri" w:cs="Arial"/>
                <w:u w:val="single"/>
                <w:lang w:val="sr-Cyrl-CS"/>
              </w:rPr>
            </w:pPr>
            <w:r>
              <w:rPr>
                <w:rFonts w:eastAsia="Calibri" w:cs="Arial"/>
                <w:b/>
                <w:lang w:val="sr-Cyrl-RS"/>
              </w:rPr>
              <w:t>1</w:t>
            </w:r>
            <w:r w:rsidRPr="00AB414C">
              <w:rPr>
                <w:rFonts w:eastAsia="Calibri" w:cs="Arial"/>
                <w:b/>
                <w:lang w:val="sr-Cyrl-RS"/>
              </w:rPr>
              <w:t xml:space="preserve">) </w:t>
            </w:r>
            <w:r w:rsidRPr="00AB414C">
              <w:rPr>
                <w:rFonts w:eastAsia="Calibri" w:cs="Arial"/>
                <w:lang w:val="sr-Cyrl-RS"/>
              </w:rPr>
              <w:t xml:space="preserve">важећи </w:t>
            </w:r>
            <w:r w:rsidRPr="00AB414C">
              <w:rPr>
                <w:rFonts w:eastAsia="Calibri" w:cs="Arial"/>
                <w:lang w:val="sr-Cyrl-CS"/>
              </w:rPr>
              <w:t>сертрификат о акредитацији</w:t>
            </w:r>
            <w:r>
              <w:rPr>
                <w:rFonts w:eastAsia="Calibri" w:cs="Arial"/>
                <w:lang w:val="sr-Cyrl-CS"/>
              </w:rPr>
              <w:t xml:space="preserve"> </w:t>
            </w:r>
            <w:r w:rsidRPr="00AB414C">
              <w:rPr>
                <w:rFonts w:eastAsia="Calibri" w:cs="Arial"/>
                <w:lang w:val="sr-Cyrl-CS"/>
              </w:rPr>
              <w:t xml:space="preserve">по стандарду </w:t>
            </w:r>
            <w:r w:rsidRPr="006D2075">
              <w:rPr>
                <w:rFonts w:eastAsia="Calibri" w:cs="Arial"/>
                <w:lang w:val="sr-Cyrl-CS"/>
              </w:rPr>
              <w:t>SRPS ISO/IEC 17025</w:t>
            </w:r>
            <w:r w:rsidRPr="00AB414C">
              <w:rPr>
                <w:rFonts w:eastAsia="Calibri" w:cs="Arial"/>
                <w:lang w:val="sr-Cyrl-CS"/>
              </w:rPr>
              <w:t xml:space="preserve"> </w:t>
            </w:r>
            <w:r>
              <w:rPr>
                <w:rFonts w:eastAsia="Calibri" w:cs="Arial"/>
                <w:lang w:val="sr-Cyrl-CS"/>
              </w:rPr>
              <w:t xml:space="preserve">за </w:t>
            </w:r>
            <w:r w:rsidRPr="00AB414C">
              <w:rPr>
                <w:rFonts w:eastAsia="Calibri" w:cs="Arial"/>
                <w:lang w:val="sr-Cyrl-CS"/>
              </w:rPr>
              <w:t>лабораториј</w:t>
            </w:r>
            <w:r>
              <w:rPr>
                <w:rFonts w:eastAsia="Calibri" w:cs="Arial"/>
                <w:lang w:val="sr-Cyrl-CS"/>
              </w:rPr>
              <w:t>у</w:t>
            </w:r>
            <w:r w:rsidRPr="00AB414C">
              <w:rPr>
                <w:rFonts w:eastAsia="Calibri" w:cs="Arial"/>
                <w:lang w:val="sr-Cyrl-CS"/>
              </w:rPr>
              <w:t xml:space="preserve"> за испитивање</w:t>
            </w:r>
            <w:r>
              <w:rPr>
                <w:rFonts w:eastAsia="Calibri" w:cs="Arial"/>
                <w:lang w:val="sr-Cyrl-CS"/>
              </w:rPr>
              <w:t xml:space="preserve"> </w:t>
            </w:r>
            <w:r w:rsidRPr="006D2075">
              <w:rPr>
                <w:rFonts w:eastAsia="Calibri" w:cs="Arial"/>
                <w:b/>
                <w:lang w:val="sr-Cyrl-CS"/>
              </w:rPr>
              <w:t>И</w:t>
            </w:r>
            <w:r>
              <w:rPr>
                <w:rFonts w:eastAsia="Calibri" w:cs="Arial"/>
                <w:b/>
                <w:lang w:val="sr-Cyrl-CS"/>
              </w:rPr>
              <w:t xml:space="preserve"> </w:t>
            </w:r>
            <w:r w:rsidRPr="006D2075">
              <w:rPr>
                <w:rFonts w:eastAsia="Calibri" w:cs="Arial"/>
                <w:lang w:val="sr-Cyrl-CS"/>
              </w:rPr>
              <w:t xml:space="preserve">важеће Решење о обиму акредитације према захтеваним врстама испитивања </w:t>
            </w:r>
            <w:r>
              <w:rPr>
                <w:rFonts w:eastAsia="Calibri" w:cs="Arial"/>
                <w:lang w:val="sr-Cyrl-CS"/>
              </w:rPr>
              <w:t>дефинисаних у табелама Техничке спецификације и Обрасца структуре цене.</w:t>
            </w:r>
          </w:p>
          <w:p w:rsidR="00F81D42" w:rsidRPr="006B3EB8" w:rsidRDefault="00F81D42" w:rsidP="00F81D42">
            <w:pPr>
              <w:rPr>
                <w:rFonts w:cs="Arial"/>
                <w:b/>
                <w:u w:val="single"/>
                <w:lang w:val="sr-Latn-CS" w:eastAsia="sr-Latn-CS"/>
              </w:rPr>
            </w:pPr>
            <w:r w:rsidRPr="006B3EB8">
              <w:rPr>
                <w:rFonts w:cs="Arial"/>
                <w:b/>
                <w:u w:val="single"/>
                <w:lang w:val="sr-Latn-CS" w:eastAsia="sr-Latn-CS"/>
              </w:rPr>
              <w:t>Напомена:</w:t>
            </w:r>
          </w:p>
          <w:p w:rsidR="00F81D42" w:rsidRPr="00AB414C" w:rsidRDefault="00F81D42" w:rsidP="00F81D42">
            <w:pPr>
              <w:pStyle w:val="ListParagraph"/>
              <w:numPr>
                <w:ilvl w:val="0"/>
                <w:numId w:val="31"/>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F81D42" w:rsidRPr="000904C9" w:rsidRDefault="00F81D42" w:rsidP="003B559B">
            <w:pPr>
              <w:pStyle w:val="ListParagraph"/>
              <w:numPr>
                <w:ilvl w:val="0"/>
                <w:numId w:val="47"/>
              </w:numPr>
              <w:autoSpaceDE w:val="0"/>
              <w:autoSpaceDN w:val="0"/>
              <w:adjustRightInd w:val="0"/>
              <w:ind w:left="0" w:firstLine="0"/>
              <w:rPr>
                <w:rFonts w:ascii="Arial" w:hAnsi="Arial" w:cs="Arial"/>
                <w:b/>
                <w:u w:val="single"/>
                <w:lang w:val="sr-Cyrl-RS" w:eastAsia="sr-Latn-CS"/>
              </w:rPr>
            </w:pPr>
            <w:r w:rsidRPr="000904C9">
              <w:rPr>
                <w:rFonts w:ascii="Arial" w:hAnsi="Arial" w:cs="Arial"/>
                <w:lang w:val="sr-Latn-CS" w:eastAsia="sr-Latn-CS"/>
              </w:rPr>
              <w:t xml:space="preserve">У случају да понуђач подноси понуду са подизвођачем, а како се додатни </w:t>
            </w:r>
            <w:r w:rsidRPr="000904C9">
              <w:rPr>
                <w:rFonts w:ascii="Arial" w:hAnsi="Arial" w:cs="Arial"/>
                <w:lang w:val="sr-Latn-CS" w:eastAsia="sr-Latn-CS"/>
              </w:rPr>
              <w:lastRenderedPageBreak/>
              <w:t>услови не могу испунити преко подизвођача, ове доказе не треба доставити за подизвођача.</w:t>
            </w:r>
          </w:p>
        </w:tc>
      </w:tr>
      <w:tr w:rsidR="00F81D42" w:rsidRPr="00E47C2E" w:rsidTr="007F105E">
        <w:trPr>
          <w:jc w:val="center"/>
        </w:trPr>
        <w:tc>
          <w:tcPr>
            <w:tcW w:w="686" w:type="dxa"/>
            <w:vAlign w:val="center"/>
          </w:tcPr>
          <w:p w:rsidR="00F81D42" w:rsidRPr="00115EE5" w:rsidRDefault="00F81D42" w:rsidP="00F81D42">
            <w:pPr>
              <w:jc w:val="center"/>
              <w:rPr>
                <w:rFonts w:cs="Arial"/>
                <w:lang w:val="sr-Cyrl-RS"/>
              </w:rPr>
            </w:pPr>
            <w:r>
              <w:rPr>
                <w:rFonts w:cs="Arial"/>
                <w:lang w:val="sr-Cyrl-RS"/>
              </w:rPr>
              <w:lastRenderedPageBreak/>
              <w:t>7.</w:t>
            </w:r>
          </w:p>
        </w:tc>
        <w:tc>
          <w:tcPr>
            <w:tcW w:w="8559" w:type="dxa"/>
          </w:tcPr>
          <w:p w:rsidR="00F81D42" w:rsidRDefault="00F81D42" w:rsidP="00F81D42">
            <w:pPr>
              <w:autoSpaceDE w:val="0"/>
              <w:autoSpaceDN w:val="0"/>
              <w:adjustRightInd w:val="0"/>
              <w:rPr>
                <w:rFonts w:cs="Arial"/>
                <w:b/>
                <w:u w:val="single"/>
                <w:lang w:val="sr-Latn-CS" w:eastAsia="sr-Latn-CS"/>
              </w:rPr>
            </w:pPr>
            <w:r>
              <w:rPr>
                <w:rFonts w:cs="Arial"/>
                <w:b/>
                <w:u w:val="single"/>
                <w:lang w:val="sr-Latn-CS" w:eastAsia="sr-Latn-CS"/>
              </w:rPr>
              <w:t>Услов:</w:t>
            </w:r>
          </w:p>
          <w:p w:rsidR="00F81D42" w:rsidRDefault="00F81D42" w:rsidP="00F81D42">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F81D42" w:rsidRPr="001E3854" w:rsidRDefault="00F81D42" w:rsidP="003B559B">
            <w:pPr>
              <w:pStyle w:val="ListParagraph"/>
              <w:numPr>
                <w:ilvl w:val="0"/>
                <w:numId w:val="49"/>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 xml:space="preserve">има у радном односу или ангажовано сходно чл.197 до чл. 202 Закона о раду </w:t>
            </w:r>
            <w:r w:rsidRPr="001E3854">
              <w:rPr>
                <w:rFonts w:ascii="Arial" w:hAnsi="Arial" w:cs="Arial"/>
                <w:lang w:val="sr-Cyrl-RS" w:eastAsia="sr-Latn-CS"/>
              </w:rPr>
              <w:t xml:space="preserve">оператере са наведеним подацима о методама ИБР за које имају важећа уверења. Доставити уверења о квалификацији особља (са датумом важности), према </w:t>
            </w:r>
            <w:r w:rsidRPr="001E3854">
              <w:rPr>
                <w:rFonts w:ascii="Arial" w:hAnsi="Arial" w:cs="Arial"/>
                <w:lang w:val="sr-Latn-RS" w:eastAsia="sr-Latn-CS"/>
              </w:rPr>
              <w:t>SRPS EN ISO 9712</w:t>
            </w:r>
            <w:r>
              <w:rPr>
                <w:rFonts w:ascii="Arial" w:hAnsi="Arial" w:cs="Arial"/>
                <w:lang w:val="sr-Latn-RS" w:eastAsia="sr-Latn-CS"/>
              </w:rPr>
              <w:t xml:space="preserve"> </w:t>
            </w:r>
            <w:r w:rsidRPr="00290F96">
              <w:rPr>
                <w:rFonts w:ascii="Arial" w:hAnsi="Arial" w:cs="Arial"/>
                <w:lang w:val="sr-Cyrl-RS" w:eastAsia="sr-Latn-CS"/>
              </w:rPr>
              <w:t xml:space="preserve">или </w:t>
            </w:r>
            <w:r w:rsidRPr="00290F96">
              <w:rPr>
                <w:rFonts w:ascii="Arial" w:hAnsi="Arial" w:cs="Arial"/>
                <w:lang w:val="sr-Latn-RS" w:eastAsia="sr-Latn-CS"/>
              </w:rPr>
              <w:t>SRPS EN</w:t>
            </w:r>
            <w:r w:rsidRPr="00290F96">
              <w:rPr>
                <w:rFonts w:ascii="Arial" w:hAnsi="Arial" w:cs="Arial"/>
                <w:lang w:val="sr-Cyrl-RS" w:eastAsia="sr-Latn-CS"/>
              </w:rPr>
              <w:t xml:space="preserve"> 473</w:t>
            </w:r>
            <w:r w:rsidRPr="001E3854">
              <w:rPr>
                <w:rFonts w:ascii="Arial" w:hAnsi="Arial" w:cs="Arial"/>
                <w:lang w:val="sr-Latn-RS" w:eastAsia="sr-Latn-CS"/>
              </w:rPr>
              <w:t xml:space="preserve"> </w:t>
            </w:r>
            <w:r w:rsidRPr="001E3854">
              <w:rPr>
                <w:rFonts w:ascii="Arial" w:hAnsi="Arial" w:cs="Arial"/>
                <w:lang w:val="sr-Cyrl-RS" w:eastAsia="sr-Latn-CS"/>
              </w:rPr>
              <w:t>и то за следећи минимални број оператера према врсти испитивања:</w:t>
            </w:r>
          </w:p>
          <w:p w:rsidR="00F81D42" w:rsidRPr="001E3854" w:rsidRDefault="00F81D42" w:rsidP="003B559B">
            <w:pPr>
              <w:pStyle w:val="ListParagraph"/>
              <w:numPr>
                <w:ilvl w:val="1"/>
                <w:numId w:val="51"/>
              </w:numPr>
              <w:spacing w:before="0"/>
              <w:rPr>
                <w:rFonts w:ascii="Arial" w:hAnsi="Arial" w:cs="Arial"/>
                <w:lang w:val="sr-Cyrl-RS" w:eastAsia="sr-Latn-CS"/>
              </w:rPr>
            </w:pPr>
            <w:r w:rsidRPr="001E3854">
              <w:rPr>
                <w:rFonts w:ascii="Arial" w:hAnsi="Arial" w:cs="Arial"/>
                <w:lang w:val="sr-Cyrl-RS" w:eastAsia="sr-Latn-CS"/>
              </w:rPr>
              <w:t xml:space="preserve">визуелни преглед   ниво 2                              </w:t>
            </w:r>
            <w:r>
              <w:rPr>
                <w:rFonts w:ascii="Arial" w:hAnsi="Arial" w:cs="Arial"/>
                <w:lang w:val="sr-Cyrl-RS" w:eastAsia="sr-Latn-CS"/>
              </w:rPr>
              <w:t xml:space="preserve">                   </w:t>
            </w:r>
            <w:r w:rsidRPr="001E3854">
              <w:rPr>
                <w:rFonts w:ascii="Arial" w:hAnsi="Arial" w:cs="Arial"/>
                <w:lang w:val="sr-Cyrl-RS" w:eastAsia="sr-Latn-CS"/>
              </w:rPr>
              <w:t xml:space="preserve"> мин. 1 оператер</w:t>
            </w:r>
          </w:p>
          <w:p w:rsidR="00F81D42" w:rsidRPr="001E3854" w:rsidRDefault="00F81D42" w:rsidP="003B559B">
            <w:pPr>
              <w:pStyle w:val="ListParagraph"/>
              <w:numPr>
                <w:ilvl w:val="1"/>
                <w:numId w:val="51"/>
              </w:numPr>
              <w:spacing w:before="0"/>
              <w:rPr>
                <w:rFonts w:ascii="Arial" w:hAnsi="Arial" w:cs="Arial"/>
                <w:lang w:val="sr-Cyrl-RS" w:eastAsia="sr-Latn-CS"/>
              </w:rPr>
            </w:pPr>
            <w:r w:rsidRPr="001E3854">
              <w:rPr>
                <w:rFonts w:ascii="Arial" w:hAnsi="Arial" w:cs="Arial"/>
                <w:lang w:val="sr-Cyrl-RS" w:eastAsia="sr-Latn-CS"/>
              </w:rPr>
              <w:t xml:space="preserve">испитивање течним пенетрантима      ниво </w:t>
            </w:r>
            <w:r w:rsidRPr="001E3854">
              <w:rPr>
                <w:rFonts w:ascii="Arial" w:hAnsi="Arial" w:cs="Arial"/>
                <w:lang w:eastAsia="sr-Latn-CS"/>
              </w:rPr>
              <w:t>2</w:t>
            </w:r>
            <w:r w:rsidRPr="001E3854">
              <w:rPr>
                <w:rFonts w:ascii="Arial" w:hAnsi="Arial" w:cs="Arial"/>
                <w:lang w:val="sr-Cyrl-RS" w:eastAsia="sr-Latn-CS"/>
              </w:rPr>
              <w:t xml:space="preserve">                   мин. 1 оператер</w:t>
            </w:r>
          </w:p>
          <w:p w:rsidR="00F81D42" w:rsidRPr="001E3854" w:rsidRDefault="00F81D42" w:rsidP="003B559B">
            <w:pPr>
              <w:pStyle w:val="ListParagraph"/>
              <w:numPr>
                <w:ilvl w:val="1"/>
                <w:numId w:val="51"/>
              </w:numPr>
              <w:spacing w:before="0"/>
              <w:rPr>
                <w:rFonts w:ascii="Arial" w:hAnsi="Arial" w:cs="Arial"/>
                <w:lang w:val="sr-Cyrl-RS" w:eastAsia="sr-Latn-CS"/>
              </w:rPr>
            </w:pPr>
            <w:r w:rsidRPr="001E3854">
              <w:rPr>
                <w:rFonts w:ascii="Arial" w:hAnsi="Arial" w:cs="Arial"/>
                <w:lang w:val="sr-Cyrl-RS" w:eastAsia="sr-Latn-CS"/>
              </w:rPr>
              <w:t xml:space="preserve">испитивање магнетним честицама      ниво </w:t>
            </w:r>
            <w:r w:rsidRPr="001E3854">
              <w:rPr>
                <w:rFonts w:ascii="Arial" w:hAnsi="Arial" w:cs="Arial"/>
                <w:lang w:eastAsia="sr-Latn-CS"/>
              </w:rPr>
              <w:t>2</w:t>
            </w:r>
            <w:r w:rsidRPr="001E3854">
              <w:rPr>
                <w:rFonts w:ascii="Arial" w:hAnsi="Arial" w:cs="Arial"/>
                <w:lang w:val="sr-Cyrl-RS" w:eastAsia="sr-Latn-CS"/>
              </w:rPr>
              <w:t xml:space="preserve">                   мин. 1 оператер </w:t>
            </w:r>
          </w:p>
          <w:p w:rsidR="00F81D42" w:rsidRPr="001E3854" w:rsidRDefault="00F81D42" w:rsidP="003B559B">
            <w:pPr>
              <w:pStyle w:val="ListParagraph"/>
              <w:numPr>
                <w:ilvl w:val="1"/>
                <w:numId w:val="51"/>
              </w:numPr>
              <w:spacing w:before="0"/>
              <w:rPr>
                <w:rFonts w:ascii="Arial" w:hAnsi="Arial" w:cs="Arial"/>
                <w:lang w:val="sr-Cyrl-RS" w:eastAsia="sr-Latn-CS"/>
              </w:rPr>
            </w:pPr>
            <w:r w:rsidRPr="001E3854">
              <w:rPr>
                <w:rFonts w:ascii="Arial" w:hAnsi="Arial" w:cs="Arial"/>
                <w:lang w:val="sr-Cyrl-RS" w:eastAsia="sr-Latn-CS"/>
              </w:rPr>
              <w:t xml:space="preserve">ултразвучно испитивање  ниво 2                                    </w:t>
            </w:r>
            <w:r>
              <w:rPr>
                <w:rFonts w:ascii="Arial" w:hAnsi="Arial" w:cs="Arial"/>
                <w:lang w:val="sr-Cyrl-RS" w:eastAsia="sr-Latn-CS"/>
              </w:rPr>
              <w:t xml:space="preserve">   </w:t>
            </w:r>
            <w:r w:rsidRPr="001E3854">
              <w:rPr>
                <w:rFonts w:ascii="Arial" w:hAnsi="Arial" w:cs="Arial"/>
                <w:lang w:val="sr-Cyrl-RS" w:eastAsia="sr-Latn-CS"/>
              </w:rPr>
              <w:t>мин. 1 оператер</w:t>
            </w:r>
          </w:p>
          <w:p w:rsidR="00F81D42" w:rsidRPr="001E3854" w:rsidRDefault="00F81D42" w:rsidP="003B559B">
            <w:pPr>
              <w:pStyle w:val="ListParagraph"/>
              <w:numPr>
                <w:ilvl w:val="1"/>
                <w:numId w:val="51"/>
              </w:numPr>
              <w:spacing w:before="0"/>
              <w:rPr>
                <w:rFonts w:ascii="Arial" w:hAnsi="Arial" w:cs="Arial"/>
                <w:lang w:val="sr-Cyrl-RS" w:eastAsia="sr-Latn-CS"/>
              </w:rPr>
            </w:pPr>
            <w:r w:rsidRPr="001E3854">
              <w:rPr>
                <w:rFonts w:ascii="Arial" w:hAnsi="Arial" w:cs="Arial"/>
                <w:lang w:val="sr-Cyrl-RS" w:eastAsia="sr-Latn-CS"/>
              </w:rPr>
              <w:t>радиографско испитивање ниво 2                                     мин  2 оператера</w:t>
            </w:r>
          </w:p>
          <w:p w:rsidR="00F81D42" w:rsidRDefault="00F81D42" w:rsidP="00F81D42">
            <w:pPr>
              <w:autoSpaceDE w:val="0"/>
              <w:autoSpaceDN w:val="0"/>
              <w:adjustRightInd w:val="0"/>
              <w:rPr>
                <w:rFonts w:cs="Arial"/>
                <w:b/>
                <w:u w:val="single"/>
                <w:lang w:val="sr-Cyrl-RS" w:eastAsia="sr-Latn-CS"/>
              </w:rPr>
            </w:pPr>
            <w:r>
              <w:rPr>
                <w:rFonts w:cs="Arial"/>
                <w:b/>
                <w:u w:val="single"/>
                <w:lang w:val="sr-Latn-CS" w:eastAsia="sr-Latn-CS"/>
              </w:rPr>
              <w:t>Доказ:</w:t>
            </w:r>
          </w:p>
          <w:p w:rsidR="00F81D42" w:rsidRPr="00BF0A05" w:rsidRDefault="00F81D42" w:rsidP="003B559B">
            <w:pPr>
              <w:pStyle w:val="ListParagraph"/>
              <w:numPr>
                <w:ilvl w:val="0"/>
                <w:numId w:val="50"/>
              </w:numPr>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најмање 6 оператера  </w:t>
            </w:r>
            <w:r w:rsidRPr="006E7FE5">
              <w:rPr>
                <w:rFonts w:ascii="Arial" w:hAnsi="Arial" w:cs="Arial"/>
                <w:b/>
                <w:lang w:val="sr-Cyrl-RS" w:eastAsia="sr-Latn-CS"/>
              </w:rPr>
              <w:t>И</w:t>
            </w:r>
          </w:p>
          <w:p w:rsidR="00F81D42" w:rsidRPr="00BF0A05" w:rsidRDefault="00F81D42" w:rsidP="00F81D42">
            <w:pPr>
              <w:pStyle w:val="ListParagraph"/>
              <w:ind w:left="0"/>
              <w:rPr>
                <w:rFonts w:ascii="Arial" w:hAnsi="Arial" w:cs="Arial"/>
                <w:lang w:val="sr-Cyrl-RS" w:eastAsia="sr-Latn-CS"/>
              </w:rPr>
            </w:pPr>
          </w:p>
          <w:p w:rsidR="00F81D42" w:rsidRPr="00F81D42" w:rsidRDefault="00F81D42" w:rsidP="003B559B">
            <w:pPr>
              <w:pStyle w:val="ListParagraph"/>
              <w:numPr>
                <w:ilvl w:val="3"/>
                <w:numId w:val="52"/>
              </w:numPr>
              <w:ind w:left="0" w:firstLine="0"/>
              <w:rPr>
                <w:rFonts w:ascii="Arial" w:hAnsi="Arial" w:cs="Arial"/>
                <w:lang w:val="sr-Cyrl-RS" w:eastAsia="sr-Latn-CS"/>
              </w:rPr>
            </w:pPr>
            <w:r>
              <w:rPr>
                <w:rFonts w:ascii="Arial" w:hAnsi="Arial" w:cs="Arial"/>
                <w:lang w:eastAsia="sr-Latn-CS"/>
              </w:rPr>
              <w:t xml:space="preserve">) </w:t>
            </w:r>
            <w:r w:rsidRPr="001E3854">
              <w:rPr>
                <w:rFonts w:ascii="Arial" w:hAnsi="Arial" w:cs="Arial"/>
                <w:lang w:val="sr-Cyrl-RS" w:eastAsia="sr-Latn-CS"/>
              </w:rPr>
              <w:t xml:space="preserve">Важећа уверења о квалификацији </w:t>
            </w:r>
            <w:r>
              <w:rPr>
                <w:rFonts w:ascii="Arial" w:hAnsi="Arial" w:cs="Arial"/>
                <w:lang w:val="sr-Cyrl-RS" w:eastAsia="sr-Latn-CS"/>
              </w:rPr>
              <w:t>тражених оператера</w:t>
            </w:r>
            <w:r w:rsidRPr="001E3854">
              <w:rPr>
                <w:rFonts w:ascii="Arial" w:hAnsi="Arial" w:cs="Arial"/>
                <w:lang w:val="sr-Cyrl-RS" w:eastAsia="sr-Latn-CS"/>
              </w:rPr>
              <w:t xml:space="preserve"> према </w:t>
            </w:r>
            <w:r w:rsidRPr="001E3854">
              <w:rPr>
                <w:rFonts w:ascii="Arial" w:hAnsi="Arial" w:cs="Arial"/>
                <w:lang w:val="sr-Latn-RS" w:eastAsia="sr-Latn-CS"/>
              </w:rPr>
              <w:t>SRPS EN ISO 9712</w:t>
            </w:r>
            <w:r w:rsidRPr="001E3854">
              <w:rPr>
                <w:rFonts w:ascii="Arial" w:hAnsi="Arial" w:cs="Arial"/>
                <w:lang w:val="sr-Cyrl-RS" w:eastAsia="sr-Latn-CS"/>
              </w:rPr>
              <w:t xml:space="preserve"> или </w:t>
            </w:r>
            <w:r w:rsidRPr="001E3854">
              <w:rPr>
                <w:rFonts w:ascii="Arial" w:hAnsi="Arial" w:cs="Arial"/>
                <w:lang w:val="sr-Latn-RS" w:eastAsia="sr-Latn-CS"/>
              </w:rPr>
              <w:t>SRPS EN</w:t>
            </w:r>
            <w:r w:rsidRPr="001E3854">
              <w:rPr>
                <w:rFonts w:ascii="Arial" w:hAnsi="Arial" w:cs="Arial"/>
                <w:lang w:val="sr-Cyrl-RS" w:eastAsia="sr-Latn-CS"/>
              </w:rPr>
              <w:t xml:space="preserve"> 473.</w:t>
            </w:r>
            <w:r>
              <w:rPr>
                <w:rFonts w:ascii="Arial" w:hAnsi="Arial" w:cs="Arial"/>
                <w:lang w:val="sr-Cyrl-RS" w:eastAsia="sr-Latn-CS"/>
              </w:rPr>
              <w:t xml:space="preserve"> (према врсти испитивања за које су ангажовани)</w:t>
            </w:r>
          </w:p>
          <w:p w:rsidR="00F81D42" w:rsidRDefault="00F81D42" w:rsidP="00F81D42">
            <w:pPr>
              <w:rPr>
                <w:rFonts w:cs="Arial"/>
                <w:b/>
                <w:u w:val="single"/>
                <w:lang w:val="sr-Latn-CS" w:eastAsia="sr-Latn-CS"/>
              </w:rPr>
            </w:pPr>
            <w:r>
              <w:rPr>
                <w:rFonts w:cs="Arial"/>
                <w:b/>
                <w:u w:val="single"/>
                <w:lang w:val="sr-Latn-CS" w:eastAsia="sr-Latn-CS"/>
              </w:rPr>
              <w:t>Напомена:</w:t>
            </w:r>
          </w:p>
          <w:p w:rsidR="00F81D42" w:rsidRPr="001660E0" w:rsidRDefault="00F81D42" w:rsidP="00F81D42">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F81D42" w:rsidRDefault="00F81D42" w:rsidP="003B559B">
            <w:pPr>
              <w:numPr>
                <w:ilvl w:val="0"/>
                <w:numId w:val="48"/>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803C5" w:rsidRDefault="007803C5" w:rsidP="00BE259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F81D42">
        <w:rPr>
          <w:rFonts w:cs="Arial"/>
          <w:lang w:val="sr-Cyrl-RS" w:eastAsia="zh-CN"/>
        </w:rPr>
        <w:t>7</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 xml:space="preserve">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E47C2E">
        <w:rPr>
          <w:rFonts w:cs="Arial"/>
          <w:lang w:eastAsia="zh-CN"/>
        </w:rPr>
        <w:lastRenderedPageBreak/>
        <w:t>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9149F" w:rsidRPr="002A2E41" w:rsidRDefault="0009149F"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
          <w:bCs/>
          <w:lang w:val="sr-Cyrl-R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09149F" w:rsidRDefault="0009149F"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CF2C23" w:rsidRDefault="00CF2C23" w:rsidP="002A2E41">
      <w:pPr>
        <w:spacing w:before="0"/>
        <w:rPr>
          <w:rFonts w:cs="Arial"/>
          <w:b/>
          <w:lang w:val="sr-Cyrl-RS"/>
        </w:rPr>
      </w:pPr>
    </w:p>
    <w:p w:rsidR="0009149F" w:rsidRDefault="0009149F"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904EA">
        <w:rPr>
          <w:rFonts w:cs="Arial"/>
          <w:lang w:val="sr-Cyrl-RS"/>
        </w:rPr>
        <w:t>„</w:t>
      </w:r>
      <w:r w:rsidR="00E07A8E">
        <w:rPr>
          <w:rFonts w:cs="Arial"/>
          <w:lang w:val="ru-RU"/>
        </w:rPr>
        <w:t>ИБР методе блок Б1 и Б2 - ТЕНТ Б</w:t>
      </w:r>
      <w:r w:rsidR="00E904EA">
        <w:rPr>
          <w:rFonts w:cs="Arial"/>
          <w:lang w:val="ru-RU"/>
        </w:rPr>
        <w:t>»</w:t>
      </w:r>
      <w:r w:rsidR="006A4D28">
        <w:rPr>
          <w:rFonts w:cs="Arial"/>
          <w:lang w:val="ru-RU"/>
        </w:rPr>
        <w:t xml:space="preserve"> </w:t>
      </w:r>
      <w:r w:rsidRPr="00E47C2E">
        <w:rPr>
          <w:rFonts w:cs="Arial"/>
          <w:lang w:val="ru-RU"/>
        </w:rPr>
        <w:t xml:space="preserve">- Јавна набавка број </w:t>
      </w:r>
      <w:r w:rsidR="00E07A8E">
        <w:rPr>
          <w:rFonts w:cs="Arial"/>
          <w:lang w:val="ru-RU"/>
        </w:rPr>
        <w:t>733/2018 (3000/0990/2018)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313F5"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2936E0">
        <w:rPr>
          <w:rFonts w:cs="Arial"/>
          <w:lang w:val="sr-Cyrl-RS"/>
        </w:rPr>
        <w:t xml:space="preserve"> </w:t>
      </w:r>
      <w:r w:rsidR="0056571E" w:rsidRPr="00E47C2E">
        <w:rPr>
          <w:rFonts w:cs="Arial"/>
        </w:rPr>
        <w:t>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w:t>
      </w:r>
      <w:r w:rsidR="00E904EA">
        <w:rPr>
          <w:rFonts w:cs="Arial"/>
          <w:lang w:val="ru-RU"/>
        </w:rPr>
        <w:t xml:space="preserve">ОПУНА - Понуде за јавну набавку </w:t>
      </w:r>
      <w:r w:rsidR="00E904EA">
        <w:rPr>
          <w:rFonts w:cs="Arial"/>
          <w:lang w:val="sr-Latn-RS"/>
        </w:rPr>
        <w:t>„</w:t>
      </w:r>
      <w:r w:rsidR="00E07A8E">
        <w:rPr>
          <w:rFonts w:cs="Arial"/>
          <w:lang w:val="ru-RU"/>
        </w:rPr>
        <w:t>ИБР методе блок Б1 и Б2 - ТЕНТ Б</w:t>
      </w:r>
      <w:r w:rsidR="00E904EA">
        <w:rPr>
          <w:rFonts w:cs="Arial"/>
          <w:lang w:val="sr-Latn-RS"/>
        </w:rPr>
        <w:t>“</w:t>
      </w:r>
      <w:r w:rsidR="00187412" w:rsidRPr="00187412">
        <w:rPr>
          <w:rFonts w:cs="Arial"/>
          <w:lang w:val="ru-RU"/>
        </w:rPr>
        <w:t xml:space="preserve"> - Јавна набавка број </w:t>
      </w:r>
      <w:r w:rsidR="00E07A8E">
        <w:rPr>
          <w:rFonts w:cs="Arial"/>
          <w:lang w:val="ru-RU"/>
        </w:rPr>
        <w:t>733/2018 (3000/0990/2018)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904EA">
        <w:rPr>
          <w:rFonts w:cs="Arial"/>
        </w:rPr>
        <w:t>“</w:t>
      </w:r>
      <w:r w:rsidR="00E07A8E">
        <w:rPr>
          <w:rFonts w:cs="Arial"/>
        </w:rPr>
        <w:t>ИБР методе блок Б1 и Б2 - ТЕНТ Б</w:t>
      </w:r>
      <w:r w:rsidR="00E904EA">
        <w:rPr>
          <w:rFonts w:cs="Arial"/>
        </w:rPr>
        <w:t>”</w:t>
      </w:r>
      <w:r w:rsidR="00187412" w:rsidRPr="00187412">
        <w:rPr>
          <w:rFonts w:cs="Arial"/>
        </w:rPr>
        <w:t xml:space="preserve"> - Јавна набавка број </w:t>
      </w:r>
      <w:r w:rsidR="00E07A8E">
        <w:rPr>
          <w:rFonts w:cs="Arial"/>
        </w:rPr>
        <w:t>733/2018 (3000/0990/2018)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F17857" w:rsidRDefault="00F17857" w:rsidP="00F17857">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372F8B" w:rsidRPr="00372F8B" w:rsidRDefault="00372F8B" w:rsidP="00372F8B">
      <w:pPr>
        <w:adjustRightInd w:val="0"/>
        <w:spacing w:before="0"/>
        <w:rPr>
          <w:rFonts w:eastAsia="Calibri" w:cs="Arial"/>
          <w:bCs/>
          <w:iCs/>
          <w:lang w:val="sr-Cyrl-RS"/>
        </w:rPr>
      </w:pPr>
      <w:r w:rsidRPr="00372F8B">
        <w:rPr>
          <w:rFonts w:eastAsia="Calibri" w:cs="Arial"/>
          <w:bCs/>
          <w:iCs/>
          <w:lang w:val="sr-Cyrl-RS"/>
        </w:rPr>
        <w:t>Услуге испитивања методама без разарања ће бити обављан</w:t>
      </w:r>
      <w:r w:rsidRPr="00372F8B">
        <w:rPr>
          <w:rFonts w:eastAsia="Calibri" w:cs="Arial"/>
          <w:bCs/>
          <w:iCs/>
        </w:rPr>
        <w:t>e</w:t>
      </w:r>
      <w:r w:rsidRPr="00372F8B">
        <w:rPr>
          <w:rFonts w:eastAsia="Calibri" w:cs="Arial"/>
          <w:bCs/>
          <w:iCs/>
          <w:lang w:val="sr-Cyrl-RS"/>
        </w:rPr>
        <w:t xml:space="preserve"> током ремонта блокова у 201</w:t>
      </w:r>
      <w:r w:rsidR="00C850A4">
        <w:rPr>
          <w:rFonts w:eastAsia="Calibri" w:cs="Arial"/>
          <w:bCs/>
          <w:iCs/>
        </w:rPr>
        <w:t>9</w:t>
      </w:r>
      <w:r w:rsidRPr="00372F8B">
        <w:rPr>
          <w:rFonts w:eastAsia="Calibri" w:cs="Arial"/>
          <w:bCs/>
          <w:iCs/>
          <w:lang w:val="sr-Cyrl-RS"/>
        </w:rPr>
        <w:t xml:space="preserve">. години, укључујући и дане викенда и празника (према захтеву наручиоца). </w:t>
      </w:r>
    </w:p>
    <w:p w:rsidR="00372F8B" w:rsidRPr="00372F8B" w:rsidRDefault="00372F8B" w:rsidP="00372F8B">
      <w:pPr>
        <w:adjustRightInd w:val="0"/>
        <w:spacing w:before="0"/>
        <w:rPr>
          <w:rFonts w:eastAsia="Calibri" w:cs="Arial"/>
          <w:bCs/>
          <w:iCs/>
          <w:lang w:val="sr-Cyrl-RS"/>
        </w:rPr>
      </w:pPr>
      <w:r w:rsidRPr="00372F8B">
        <w:rPr>
          <w:rFonts w:eastAsia="Calibri" w:cs="Arial"/>
          <w:bCs/>
          <w:iCs/>
          <w:lang w:val="sr-Cyrl-RS"/>
        </w:rPr>
        <w:t xml:space="preserve">Рок за достављање извештаја за сваки блок појединачно је </w:t>
      </w:r>
      <w:r w:rsidRPr="00372F8B">
        <w:rPr>
          <w:rFonts w:eastAsia="Calibri" w:cs="Arial"/>
          <w:bCs/>
          <w:iCs/>
        </w:rPr>
        <w:t>60</w:t>
      </w:r>
      <w:r w:rsidRPr="00372F8B">
        <w:rPr>
          <w:rFonts w:eastAsia="Calibri" w:cs="Arial"/>
          <w:bCs/>
          <w:iCs/>
          <w:lang w:val="sr-Cyrl-RS"/>
        </w:rPr>
        <w:t xml:space="preserve"> дана од кретања сваког блока из ремонта. Без достављања извештаја и потписаног грађевинског дневника Наручилац посао неће сматрати завршеним и неће се обавити коначан обрачун услуга.</w:t>
      </w:r>
    </w:p>
    <w:p w:rsidR="00372F8B" w:rsidRPr="00372F8B" w:rsidRDefault="00372F8B" w:rsidP="00372F8B">
      <w:pPr>
        <w:adjustRightInd w:val="0"/>
        <w:spacing w:before="0"/>
        <w:rPr>
          <w:rFonts w:eastAsia="Calibri" w:cs="Arial"/>
          <w:bCs/>
          <w:iCs/>
          <w:lang w:val="sr-Cyrl-RS"/>
        </w:rPr>
      </w:pPr>
    </w:p>
    <w:p w:rsidR="00372F8B" w:rsidRPr="00372F8B" w:rsidRDefault="00372F8B" w:rsidP="00372F8B">
      <w:pPr>
        <w:adjustRightInd w:val="0"/>
        <w:spacing w:before="0"/>
        <w:rPr>
          <w:rFonts w:eastAsia="Calibri" w:cs="Arial"/>
          <w:bCs/>
          <w:iCs/>
          <w:lang w:val="sr-Cyrl-RS"/>
        </w:rPr>
      </w:pPr>
      <w:r w:rsidRPr="00372F8B">
        <w:rPr>
          <w:rFonts w:eastAsia="Calibri" w:cs="Arial"/>
          <w:bCs/>
          <w:iCs/>
          <w:lang w:val="sr-Latn-CS"/>
        </w:rPr>
        <w:t xml:space="preserve">Напомена: </w:t>
      </w:r>
    </w:p>
    <w:p w:rsidR="00372F8B" w:rsidRPr="00372F8B" w:rsidRDefault="00372F8B" w:rsidP="00372F8B">
      <w:pPr>
        <w:numPr>
          <w:ilvl w:val="0"/>
          <w:numId w:val="45"/>
        </w:numPr>
        <w:adjustRightInd w:val="0"/>
        <w:spacing w:before="0"/>
        <w:ind w:left="0" w:firstLine="0"/>
        <w:rPr>
          <w:rFonts w:eastAsia="Calibri" w:cs="Arial"/>
          <w:bCs/>
          <w:iCs/>
          <w:lang w:val="sr-Cyrl-RS"/>
        </w:rPr>
      </w:pPr>
      <w:r w:rsidRPr="00372F8B">
        <w:rPr>
          <w:rFonts w:eastAsia="Calibri" w:cs="Arial"/>
          <w:bCs/>
          <w:iCs/>
          <w:lang w:val="sr-Cyrl-RS"/>
        </w:rPr>
        <w:t>Н</w:t>
      </w:r>
      <w:r w:rsidRPr="00372F8B">
        <w:rPr>
          <w:rFonts w:eastAsia="Calibri" w:cs="Arial"/>
          <w:bCs/>
          <w:iCs/>
          <w:lang w:val="sr-Latn-CS"/>
        </w:rPr>
        <w:t>аручилац задржава право</w:t>
      </w:r>
      <w:r w:rsidRPr="00372F8B">
        <w:rPr>
          <w:rFonts w:eastAsia="Calibri" w:cs="Arial"/>
          <w:bCs/>
          <w:iCs/>
          <w:lang w:val="sr-Cyrl-RS"/>
        </w:rPr>
        <w:t>,</w:t>
      </w:r>
      <w:r w:rsidRPr="00372F8B">
        <w:rPr>
          <w:rFonts w:eastAsia="Calibri" w:cs="Arial"/>
          <w:bCs/>
          <w:iCs/>
          <w:lang w:val="sr-Latn-CS"/>
        </w:rPr>
        <w:t xml:space="preserve"> да</w:t>
      </w:r>
      <w:r w:rsidRPr="00372F8B">
        <w:rPr>
          <w:rFonts w:eastAsia="Calibri" w:cs="Arial"/>
          <w:bCs/>
          <w:iCs/>
          <w:lang w:val="sr-Cyrl-RS"/>
        </w:rPr>
        <w:t xml:space="preserve"> тачан датум</w:t>
      </w:r>
      <w:r w:rsidRPr="00372F8B">
        <w:rPr>
          <w:rFonts w:eastAsia="Calibri" w:cs="Arial"/>
          <w:bCs/>
          <w:iCs/>
          <w:lang w:val="sr-Latn-CS"/>
        </w:rPr>
        <w:t xml:space="preserve"> </w:t>
      </w:r>
      <w:r w:rsidRPr="00372F8B">
        <w:rPr>
          <w:rFonts w:eastAsia="Calibri" w:cs="Arial"/>
          <w:bCs/>
          <w:iCs/>
          <w:lang w:val="sr-Cyrl-RS"/>
        </w:rPr>
        <w:t>почетка ремонта</w:t>
      </w:r>
      <w:r w:rsidRPr="00372F8B">
        <w:rPr>
          <w:rFonts w:eastAsia="Calibri" w:cs="Arial"/>
          <w:bCs/>
          <w:iCs/>
          <w:lang w:val="sr-Latn-CS"/>
        </w:rPr>
        <w:t xml:space="preserve"> </w:t>
      </w:r>
      <w:r w:rsidRPr="00372F8B">
        <w:rPr>
          <w:rFonts w:eastAsia="Calibri" w:cs="Arial"/>
          <w:bCs/>
          <w:iCs/>
          <w:lang w:val="sr-Cyrl-RS"/>
        </w:rPr>
        <w:t>одреди</w:t>
      </w:r>
      <w:r w:rsidRPr="00372F8B">
        <w:rPr>
          <w:rFonts w:eastAsia="Calibri" w:cs="Arial"/>
          <w:bCs/>
          <w:iCs/>
          <w:lang w:val="sr-Latn-CS"/>
        </w:rPr>
        <w:t xml:space="preserve"> у складу са планом ремоната на другим термоенергетским блоковима</w:t>
      </w:r>
      <w:r w:rsidRPr="00372F8B">
        <w:rPr>
          <w:rFonts w:eastAsia="Calibri" w:cs="Arial"/>
          <w:bCs/>
          <w:iCs/>
          <w:lang w:val="sr-Cyrl-RS"/>
        </w:rPr>
        <w:t xml:space="preserve">, што </w:t>
      </w:r>
      <w:r w:rsidRPr="00372F8B">
        <w:rPr>
          <w:rFonts w:eastAsia="Calibri" w:cs="Arial"/>
          <w:bCs/>
          <w:iCs/>
          <w:lang w:val="sr-Latn-CS"/>
        </w:rPr>
        <w:t xml:space="preserve">неће утицати на понуђену цену и </w:t>
      </w:r>
      <w:r w:rsidRPr="00372F8B">
        <w:rPr>
          <w:rFonts w:eastAsia="Calibri" w:cs="Arial"/>
          <w:bCs/>
          <w:iCs/>
          <w:lang w:val="sr-Cyrl-RS"/>
        </w:rPr>
        <w:t>Изабрани понуђач</w:t>
      </w:r>
      <w:r w:rsidRPr="00372F8B">
        <w:rPr>
          <w:rFonts w:eastAsia="Calibri" w:cs="Arial"/>
          <w:bCs/>
          <w:iCs/>
          <w:lang w:val="sr-Latn-CS"/>
        </w:rPr>
        <w:t xml:space="preserve"> нема право на било какву на</w:t>
      </w:r>
      <w:r w:rsidRPr="00372F8B">
        <w:rPr>
          <w:rFonts w:eastAsia="Calibri" w:cs="Arial"/>
          <w:bCs/>
          <w:iCs/>
          <w:lang w:val="sr-Cyrl-RS"/>
        </w:rPr>
        <w:t>док</w:t>
      </w:r>
      <w:r w:rsidRPr="00372F8B">
        <w:rPr>
          <w:rFonts w:eastAsia="Calibri" w:cs="Arial"/>
          <w:bCs/>
          <w:iCs/>
          <w:lang w:val="sr-Latn-CS"/>
        </w:rPr>
        <w:t>наду</w:t>
      </w:r>
      <w:r w:rsidRPr="00372F8B">
        <w:rPr>
          <w:rFonts w:eastAsia="Calibri" w:cs="Arial"/>
          <w:bCs/>
          <w:iCs/>
          <w:lang w:val="sr-Cyrl-RS"/>
        </w:rPr>
        <w:t xml:space="preserve"> трошкова,</w:t>
      </w:r>
      <w:r w:rsidRPr="00372F8B">
        <w:rPr>
          <w:rFonts w:eastAsia="Calibri" w:cs="Arial"/>
          <w:bCs/>
          <w:iCs/>
          <w:lang w:val="sr-Latn-CS"/>
        </w:rPr>
        <w:t xml:space="preserve"> због </w:t>
      </w:r>
      <w:r w:rsidRPr="00372F8B">
        <w:rPr>
          <w:rFonts w:eastAsia="Calibri" w:cs="Arial"/>
          <w:bCs/>
          <w:iCs/>
          <w:lang w:val="sr-Cyrl-RS"/>
        </w:rPr>
        <w:t xml:space="preserve">накнадног одређивања почетка </w:t>
      </w:r>
      <w:r w:rsidRPr="00372F8B">
        <w:rPr>
          <w:rFonts w:eastAsia="Calibri" w:cs="Arial"/>
          <w:bCs/>
          <w:iCs/>
          <w:lang w:val="sr-Latn-CS"/>
        </w:rPr>
        <w:t xml:space="preserve">термина </w:t>
      </w:r>
      <w:r w:rsidRPr="00372F8B">
        <w:rPr>
          <w:rFonts w:eastAsia="Calibri" w:cs="Arial"/>
          <w:bCs/>
          <w:iCs/>
          <w:lang w:val="sr-Cyrl-RS"/>
        </w:rPr>
        <w:t>пружања</w:t>
      </w:r>
      <w:r w:rsidRPr="00372F8B">
        <w:rPr>
          <w:rFonts w:eastAsia="Calibri" w:cs="Arial"/>
          <w:bCs/>
          <w:iCs/>
          <w:lang w:val="sr-Latn-CS"/>
        </w:rPr>
        <w:t xml:space="preserve"> услуге.</w:t>
      </w:r>
    </w:p>
    <w:p w:rsidR="00372F8B" w:rsidRPr="00372F8B" w:rsidRDefault="00372F8B" w:rsidP="00372F8B">
      <w:pPr>
        <w:numPr>
          <w:ilvl w:val="0"/>
          <w:numId w:val="45"/>
        </w:numPr>
        <w:adjustRightInd w:val="0"/>
        <w:spacing w:before="0"/>
        <w:ind w:left="0" w:firstLine="0"/>
        <w:rPr>
          <w:rFonts w:eastAsia="Calibri" w:cs="Arial"/>
          <w:bCs/>
          <w:iCs/>
          <w:lang w:val="sr-Cyrl-RS"/>
        </w:rPr>
      </w:pPr>
      <w:r w:rsidRPr="00372F8B">
        <w:rPr>
          <w:rFonts w:eastAsia="Calibri" w:cs="Arial"/>
          <w:bCs/>
          <w:iCs/>
          <w:lang w:val="sr-Cyrl-RS"/>
        </w:rPr>
        <w:t>Наручилац ће благовремено обавестити изабраног понуђача о тачном датуму почетка ремонта на</w:t>
      </w:r>
      <w:r w:rsidRPr="00372F8B">
        <w:rPr>
          <w:rFonts w:eastAsia="Calibri" w:cs="Arial"/>
          <w:bCs/>
          <w:iCs/>
          <w:lang w:val="sr-Latn-CS"/>
        </w:rPr>
        <w:t xml:space="preserve"> блок</w:t>
      </w:r>
      <w:r w:rsidRPr="00372F8B">
        <w:rPr>
          <w:rFonts w:eastAsia="Calibri" w:cs="Arial"/>
          <w:bCs/>
          <w:iCs/>
          <w:lang w:val="sr-Cyrl-RS"/>
        </w:rPr>
        <w:t>овима.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72F8B" w:rsidRPr="00372F8B" w:rsidRDefault="00372F8B" w:rsidP="00372F8B">
      <w:pPr>
        <w:spacing w:before="0"/>
        <w:rPr>
          <w:rFonts w:cs="Arial"/>
          <w:bCs/>
          <w:lang w:val="sr-Cyrl-RS" w:eastAsia="zh-CN"/>
        </w:rPr>
      </w:pPr>
      <w:r w:rsidRPr="00372F8B">
        <w:rPr>
          <w:rFonts w:cs="Arial"/>
          <w:bCs/>
          <w:lang w:val="sr-Cyrl-RS" w:eastAsia="zh-CN"/>
        </w:rPr>
        <w:t>Место пружања услуга су ТЕНТ Б (Термоелектрана Никола Тесла Б Ушће Обреновац) и друге локације Наручиоца на захтев Наручиоца.</w:t>
      </w:r>
    </w:p>
    <w:p w:rsidR="00372F8B" w:rsidRPr="00372F8B" w:rsidRDefault="00372F8B" w:rsidP="00372F8B">
      <w:pPr>
        <w:spacing w:before="0"/>
        <w:rPr>
          <w:rFonts w:cs="Arial"/>
          <w:bCs/>
          <w:lang w:val="sr-Cyrl-RS" w:eastAsia="zh-CN"/>
        </w:rPr>
      </w:pPr>
      <w:r w:rsidRPr="00372F8B">
        <w:rPr>
          <w:rFonts w:cs="Arial"/>
          <w:bCs/>
          <w:lang w:val="sr-Cyrl-RS" w:eastAsia="zh-CN"/>
        </w:rPr>
        <w:t>Напомена:</w:t>
      </w:r>
    </w:p>
    <w:p w:rsidR="004E0287" w:rsidRDefault="00372F8B" w:rsidP="00372F8B">
      <w:pPr>
        <w:spacing w:before="0"/>
        <w:rPr>
          <w:rFonts w:cs="Arial"/>
          <w:bCs/>
          <w:lang w:val="sr-Cyrl-RS" w:eastAsia="zh-CN"/>
        </w:rPr>
      </w:pPr>
      <w:r w:rsidRPr="00372F8B">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372F8B" w:rsidRDefault="00372F8B" w:rsidP="00372F8B">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F17857">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5B6621">
      <w:pPr>
        <w:numPr>
          <w:ilvl w:val="0"/>
          <w:numId w:val="26"/>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5B6621">
      <w:pPr>
        <w:numPr>
          <w:ilvl w:val="0"/>
          <w:numId w:val="26"/>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5B6621">
      <w:pPr>
        <w:numPr>
          <w:ilvl w:val="0"/>
          <w:numId w:val="26"/>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5B6621">
      <w:pPr>
        <w:numPr>
          <w:ilvl w:val="0"/>
          <w:numId w:val="26"/>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5B6621">
      <w:pPr>
        <w:numPr>
          <w:ilvl w:val="0"/>
          <w:numId w:val="26"/>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5B6621">
      <w:pPr>
        <w:numPr>
          <w:ilvl w:val="0"/>
          <w:numId w:val="26"/>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5B6621">
      <w:pPr>
        <w:numPr>
          <w:ilvl w:val="0"/>
          <w:numId w:val="26"/>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5B6621">
      <w:pPr>
        <w:numPr>
          <w:ilvl w:val="0"/>
          <w:numId w:val="26"/>
        </w:numPr>
        <w:ind w:left="0" w:firstLine="0"/>
        <w:rPr>
          <w:rFonts w:cs="Arial"/>
        </w:rPr>
      </w:pPr>
      <w:r w:rsidRPr="008E363D">
        <w:rPr>
          <w:rFonts w:cs="Arial"/>
        </w:rPr>
        <w:t>фотокопију ОП обрасца.</w:t>
      </w:r>
    </w:p>
    <w:p w:rsidR="003C406A" w:rsidRPr="008E363D" w:rsidRDefault="003C406A" w:rsidP="005B6621">
      <w:pPr>
        <w:numPr>
          <w:ilvl w:val="0"/>
          <w:numId w:val="26"/>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07B37" w:rsidRDefault="00A07B37" w:rsidP="00A07B37">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073350">
        <w:rPr>
          <w:rFonts w:eastAsia="TimesNewRomanPSMT" w:cs="Arial"/>
          <w:bCs/>
          <w:lang w:val="sr-Cyrl-RS"/>
        </w:rPr>
        <w:t xml:space="preserve"> </w:t>
      </w:r>
      <w:r w:rsidR="009224B3">
        <w:rPr>
          <w:rFonts w:eastAsia="TimesNewRomanPSMT" w:cs="Arial"/>
          <w:bCs/>
          <w:lang w:val="sr-Cyrl-RS"/>
        </w:rPr>
        <w:t>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9224B3">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E07A8E">
        <w:rPr>
          <w:rFonts w:cs="Arial"/>
          <w:b/>
          <w:lang w:val="sr-Cyrl-RS"/>
        </w:rPr>
        <w:t>733/2018 (3000/0990/2018)</w:t>
      </w:r>
    </w:p>
    <w:p w:rsidR="00582F73"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8C193C" w:rsidRPr="00E6651A" w:rsidRDefault="008C193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C193C" w:rsidRPr="00E47C2E" w:rsidRDefault="008C193C" w:rsidP="0085348E">
      <w:pPr>
        <w:pStyle w:val="KDParagraf"/>
        <w:spacing w:before="0"/>
        <w:rPr>
          <w:rFonts w:cs="Arial"/>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3277E0">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07A8E">
        <w:rPr>
          <w:rFonts w:cs="Arial"/>
          <w:lang w:val="ru-RU"/>
        </w:rPr>
        <w:t>733/2018 (3000/0990/2018)</w:t>
      </w:r>
      <w:r w:rsidR="00937BD2">
        <w:rPr>
          <w:rFonts w:cs="Arial"/>
          <w:lang w:val="ru-RU"/>
        </w:rPr>
        <w:t xml:space="preserve">- </w:t>
      </w:r>
      <w:r w:rsidR="00E07A8E">
        <w:rPr>
          <w:rFonts w:cs="Arial"/>
          <w:lang w:val="ru-RU"/>
        </w:rPr>
        <w:t>ИБР методе блок Б1 и Б2 -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5"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B4AEB" w:rsidRPr="000C369A"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lastRenderedPageBreak/>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073350">
      <w:pPr>
        <w:pStyle w:val="KDPodnaslov2"/>
        <w:numPr>
          <w:ilvl w:val="1"/>
          <w:numId w:val="16"/>
        </w:numPr>
        <w:spacing w:before="0"/>
        <w:ind w:left="0" w:firstLin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E07A8E">
        <w:rPr>
          <w:rFonts w:cs="Arial"/>
          <w:lang w:val="sr-Cyrl-RS"/>
        </w:rPr>
        <w:t>ИБР методе блок Б1 и Б2 -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E07A8E">
        <w:rPr>
          <w:rFonts w:cs="Arial"/>
          <w:lang w:val="sr-Cyrl-RS"/>
        </w:rPr>
        <w:t>733/2018 (3000/0990/2018)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7"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73350"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0452F4">
        <w:rPr>
          <w:rFonts w:cs="Arial"/>
          <w:lang w:val="sr-Cyrl-RS"/>
        </w:rPr>
        <w:t>7332018300009902018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E07A8E">
        <w:rPr>
          <w:rFonts w:cs="Arial"/>
        </w:rPr>
        <w:t>733/2018 (3000/0990/2018)</w:t>
      </w:r>
      <w:r w:rsidR="00C05710">
        <w:rPr>
          <w:rFonts w:cs="Arial"/>
        </w:rPr>
        <w:t>-</w:t>
      </w:r>
      <w:r w:rsidR="00C05710" w:rsidRPr="00C05710">
        <w:t xml:space="preserve"> </w:t>
      </w:r>
      <w:r w:rsidR="00E07A8E">
        <w:rPr>
          <w:rFonts w:cs="Arial"/>
        </w:rPr>
        <w:t>ИБР методе блок Б1 и Б2 -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8"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7F274D"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73350" w:rsidRDefault="00073350" w:rsidP="00073350">
      <w:pPr>
        <w:pStyle w:val="KDPodnaslov2"/>
        <w:spacing w:before="0"/>
        <w:ind w:left="810"/>
        <w:jc w:val="both"/>
        <w:rPr>
          <w:rFonts w:cs="Arial"/>
        </w:rPr>
      </w:pPr>
      <w:bookmarkStart w:id="246" w:name="_Toc441651610"/>
      <w:bookmarkStart w:id="247" w:name="_Toc442559921"/>
    </w:p>
    <w:p w:rsidR="000452F4" w:rsidRPr="000452F4" w:rsidRDefault="000452F4" w:rsidP="000452F4"/>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E07A8E">
        <w:rPr>
          <w:rFonts w:eastAsia="TimesNewRomanPS-BoldMT" w:cs="Arial"/>
          <w:bCs/>
          <w:color w:val="000000" w:themeColor="text1"/>
          <w:lang w:val="sr-Cyrl-RS"/>
        </w:rPr>
        <w:t>ИБР методе блок Б1 и Б2 -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E07A8E">
        <w:rPr>
          <w:rFonts w:eastAsia="TimesNewRomanPS-BoldMT" w:cs="Arial"/>
          <w:bCs/>
          <w:color w:val="000000" w:themeColor="text1"/>
        </w:rPr>
        <w:t>733/2018 (3000/0990/2018)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D54650" w:rsidRDefault="00343A18" w:rsidP="00343A18">
      <w:pPr>
        <w:spacing w:before="0"/>
        <w:rPr>
          <w:rFonts w:cs="Arial"/>
        </w:rPr>
      </w:pPr>
    </w:p>
    <w:p w:rsidR="00343A18" w:rsidRPr="00D54650" w:rsidRDefault="00343A18" w:rsidP="003B559B">
      <w:pPr>
        <w:pStyle w:val="ListParagraph"/>
        <w:numPr>
          <w:ilvl w:val="0"/>
          <w:numId w:val="32"/>
        </w:numPr>
        <w:spacing w:before="0"/>
        <w:rPr>
          <w:rFonts w:ascii="Arial" w:eastAsia="TimesNewRomanPSMT" w:hAnsi="Arial" w:cs="Arial"/>
          <w:b/>
          <w:bCs/>
          <w:iCs/>
        </w:rPr>
      </w:pPr>
      <w:r w:rsidRPr="00D54650">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3B559B">
      <w:pPr>
        <w:pStyle w:val="ListParagraph"/>
        <w:numPr>
          <w:ilvl w:val="0"/>
          <w:numId w:val="32"/>
        </w:numPr>
        <w:spacing w:before="0"/>
        <w:rPr>
          <w:rFonts w:ascii="Arial" w:eastAsia="TimesNewRomanPSMT" w:hAnsi="Arial" w:cs="Arial"/>
          <w:b/>
          <w:bCs/>
        </w:rPr>
      </w:pPr>
      <w:r w:rsidRPr="0021546E">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F1670" w:rsidRDefault="004F1670"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E07A8E" w:rsidP="0070472F">
            <w:pPr>
              <w:spacing w:before="0"/>
              <w:jc w:val="center"/>
              <w:rPr>
                <w:rFonts w:cs="Arial"/>
                <w:lang w:val="sr-Cyrl-RS"/>
              </w:rPr>
            </w:pPr>
            <w:r>
              <w:rPr>
                <w:rFonts w:cs="Arial"/>
                <w:lang w:val="sr-Cyrl-RS"/>
              </w:rPr>
              <w:t>ИБР методе блок Б1 и Б2 -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E07A8E">
              <w:rPr>
                <w:rFonts w:cs="Arial"/>
                <w:lang w:val="sr-Cyrl-RS"/>
              </w:rPr>
              <w:t>733/2018 (3000/0990/2018)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61E43">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D0958" w:rsidRPr="006D46D1" w:rsidRDefault="00AD0958" w:rsidP="00AD0958">
            <w:pPr>
              <w:adjustRightInd w:val="0"/>
              <w:spacing w:before="0"/>
              <w:rPr>
                <w:rFonts w:eastAsia="Calibri" w:cs="Arial"/>
                <w:bCs/>
                <w:iCs/>
                <w:lang w:val="sr-Cyrl-RS"/>
              </w:rPr>
            </w:pPr>
            <w:r w:rsidRPr="006D46D1">
              <w:rPr>
                <w:rFonts w:eastAsia="Calibri" w:cs="Arial"/>
                <w:bCs/>
                <w:iCs/>
                <w:lang w:val="sr-Cyrl-RS"/>
              </w:rPr>
              <w:t>Услуге испитивања методама без разарања ће бити обављан</w:t>
            </w:r>
            <w:r w:rsidRPr="006D46D1">
              <w:rPr>
                <w:rFonts w:eastAsia="Calibri" w:cs="Arial"/>
                <w:bCs/>
                <w:iCs/>
              </w:rPr>
              <w:t>e</w:t>
            </w:r>
            <w:r w:rsidRPr="006D46D1">
              <w:rPr>
                <w:rFonts w:eastAsia="Calibri" w:cs="Arial"/>
                <w:bCs/>
                <w:iCs/>
                <w:lang w:val="sr-Cyrl-RS"/>
              </w:rPr>
              <w:t xml:space="preserve"> током ремонта блокова у 201</w:t>
            </w:r>
            <w:r w:rsidR="00C850A4">
              <w:rPr>
                <w:rFonts w:eastAsia="Calibri" w:cs="Arial"/>
                <w:bCs/>
                <w:iCs/>
              </w:rPr>
              <w:t>9</w:t>
            </w:r>
            <w:r w:rsidRPr="006D46D1">
              <w:rPr>
                <w:rFonts w:eastAsia="Calibri" w:cs="Arial"/>
                <w:bCs/>
                <w:iCs/>
                <w:lang w:val="sr-Cyrl-RS"/>
              </w:rPr>
              <w:t xml:space="preserve">. години, укључујући и дане викенда и празника (према захтеву наручиоца). </w:t>
            </w:r>
          </w:p>
          <w:p w:rsidR="00AD0958" w:rsidRPr="006D46D1" w:rsidRDefault="00AD0958" w:rsidP="00AD0958">
            <w:pPr>
              <w:adjustRightInd w:val="0"/>
              <w:spacing w:before="0"/>
              <w:rPr>
                <w:rFonts w:eastAsia="Calibri" w:cs="Arial"/>
                <w:bCs/>
                <w:iCs/>
                <w:lang w:val="sr-Cyrl-RS"/>
              </w:rPr>
            </w:pPr>
            <w:r w:rsidRPr="006D46D1">
              <w:rPr>
                <w:rFonts w:eastAsia="Calibri" w:cs="Arial"/>
                <w:bCs/>
                <w:iCs/>
                <w:lang w:val="sr-Cyrl-RS"/>
              </w:rPr>
              <w:t xml:space="preserve">Рок за достављање извештаја за сваки блок појединачно је </w:t>
            </w:r>
            <w:r w:rsidRPr="006D46D1">
              <w:rPr>
                <w:rFonts w:eastAsia="Calibri" w:cs="Arial"/>
                <w:bCs/>
                <w:iCs/>
              </w:rPr>
              <w:t>60</w:t>
            </w:r>
            <w:r w:rsidRPr="006D46D1">
              <w:rPr>
                <w:rFonts w:eastAsia="Calibri" w:cs="Arial"/>
                <w:bCs/>
                <w:iCs/>
                <w:lang w:val="sr-Cyrl-RS"/>
              </w:rPr>
              <w:t xml:space="preserve"> дана од кретања сваког блока из ремонта. Без достављања извештаја и потписаног грађевинског дневника Наручилац посао неће сматрати завршеним и неће се обавити коначан обрачун услуга.</w:t>
            </w:r>
          </w:p>
          <w:p w:rsidR="00AD0958" w:rsidRPr="006D46D1" w:rsidRDefault="00AD0958" w:rsidP="00AD0958">
            <w:pPr>
              <w:adjustRightInd w:val="0"/>
              <w:spacing w:before="0"/>
              <w:rPr>
                <w:rFonts w:eastAsia="Calibri" w:cs="Arial"/>
                <w:bCs/>
                <w:iCs/>
                <w:lang w:val="sr-Cyrl-RS"/>
              </w:rPr>
            </w:pPr>
          </w:p>
          <w:p w:rsidR="00AD0958" w:rsidRPr="006D46D1" w:rsidRDefault="00AD0958" w:rsidP="00AD0958">
            <w:pPr>
              <w:adjustRightInd w:val="0"/>
              <w:spacing w:before="0"/>
              <w:rPr>
                <w:rFonts w:eastAsia="Calibri" w:cs="Arial"/>
                <w:bCs/>
                <w:iCs/>
                <w:lang w:val="sr-Cyrl-RS"/>
              </w:rPr>
            </w:pPr>
            <w:r w:rsidRPr="006D46D1">
              <w:rPr>
                <w:rFonts w:eastAsia="Calibri" w:cs="Arial"/>
                <w:bCs/>
                <w:iCs/>
                <w:lang w:val="sr-Latn-CS"/>
              </w:rPr>
              <w:t xml:space="preserve">Напомена: </w:t>
            </w:r>
          </w:p>
          <w:p w:rsidR="00AD0958" w:rsidRPr="006D46D1" w:rsidRDefault="00AD0958" w:rsidP="00AD0958">
            <w:pPr>
              <w:numPr>
                <w:ilvl w:val="0"/>
                <w:numId w:val="45"/>
              </w:numPr>
              <w:adjustRightInd w:val="0"/>
              <w:spacing w:before="0"/>
              <w:ind w:left="0" w:firstLine="0"/>
              <w:rPr>
                <w:rFonts w:eastAsia="Calibri" w:cs="Arial"/>
                <w:bCs/>
                <w:iCs/>
                <w:lang w:val="sr-Cyrl-RS"/>
              </w:rPr>
            </w:pPr>
            <w:r w:rsidRPr="006D46D1">
              <w:rPr>
                <w:rFonts w:eastAsia="Calibri" w:cs="Arial"/>
                <w:bCs/>
                <w:iCs/>
                <w:lang w:val="sr-Cyrl-RS"/>
              </w:rPr>
              <w:t>Н</w:t>
            </w:r>
            <w:r w:rsidRPr="006D46D1">
              <w:rPr>
                <w:rFonts w:eastAsia="Calibri" w:cs="Arial"/>
                <w:bCs/>
                <w:iCs/>
                <w:lang w:val="sr-Latn-CS"/>
              </w:rPr>
              <w:t>аручилац задржава право</w:t>
            </w:r>
            <w:r w:rsidRPr="006D46D1">
              <w:rPr>
                <w:rFonts w:eastAsia="Calibri" w:cs="Arial"/>
                <w:bCs/>
                <w:iCs/>
                <w:lang w:val="sr-Cyrl-RS"/>
              </w:rPr>
              <w:t>,</w:t>
            </w:r>
            <w:r w:rsidRPr="006D46D1">
              <w:rPr>
                <w:rFonts w:eastAsia="Calibri" w:cs="Arial"/>
                <w:bCs/>
                <w:iCs/>
                <w:lang w:val="sr-Latn-CS"/>
              </w:rPr>
              <w:t xml:space="preserve"> да</w:t>
            </w:r>
            <w:r w:rsidRPr="006D46D1">
              <w:rPr>
                <w:rFonts w:eastAsia="Calibri" w:cs="Arial"/>
                <w:bCs/>
                <w:iCs/>
                <w:lang w:val="sr-Cyrl-RS"/>
              </w:rPr>
              <w:t xml:space="preserve"> тачан датум</w:t>
            </w:r>
            <w:r w:rsidRPr="006D46D1">
              <w:rPr>
                <w:rFonts w:eastAsia="Calibri" w:cs="Arial"/>
                <w:bCs/>
                <w:iCs/>
                <w:lang w:val="sr-Latn-CS"/>
              </w:rPr>
              <w:t xml:space="preserve"> </w:t>
            </w:r>
            <w:r w:rsidRPr="006D46D1">
              <w:rPr>
                <w:rFonts w:eastAsia="Calibri" w:cs="Arial"/>
                <w:bCs/>
                <w:iCs/>
                <w:lang w:val="sr-Cyrl-RS"/>
              </w:rPr>
              <w:t>почетка ремонта</w:t>
            </w:r>
            <w:r w:rsidRPr="006D46D1">
              <w:rPr>
                <w:rFonts w:eastAsia="Calibri" w:cs="Arial"/>
                <w:bCs/>
                <w:iCs/>
                <w:lang w:val="sr-Latn-CS"/>
              </w:rPr>
              <w:t xml:space="preserve"> </w:t>
            </w:r>
            <w:r w:rsidRPr="006D46D1">
              <w:rPr>
                <w:rFonts w:eastAsia="Calibri" w:cs="Arial"/>
                <w:bCs/>
                <w:iCs/>
                <w:lang w:val="sr-Cyrl-RS"/>
              </w:rPr>
              <w:t>одреди</w:t>
            </w:r>
            <w:r w:rsidRPr="006D46D1">
              <w:rPr>
                <w:rFonts w:eastAsia="Calibri" w:cs="Arial"/>
                <w:bCs/>
                <w:iCs/>
                <w:lang w:val="sr-Latn-CS"/>
              </w:rPr>
              <w:t xml:space="preserve"> у складу са планом ремоната на другим термоенергетским блоковима</w:t>
            </w:r>
            <w:r w:rsidRPr="006D46D1">
              <w:rPr>
                <w:rFonts w:eastAsia="Calibri" w:cs="Arial"/>
                <w:bCs/>
                <w:iCs/>
                <w:lang w:val="sr-Cyrl-RS"/>
              </w:rPr>
              <w:t xml:space="preserve">, што </w:t>
            </w:r>
            <w:r w:rsidRPr="006D46D1">
              <w:rPr>
                <w:rFonts w:eastAsia="Calibri" w:cs="Arial"/>
                <w:bCs/>
                <w:iCs/>
                <w:lang w:val="sr-Latn-CS"/>
              </w:rPr>
              <w:t xml:space="preserve">неће утицати на понуђену цену и </w:t>
            </w:r>
            <w:r w:rsidRPr="006D46D1">
              <w:rPr>
                <w:rFonts w:eastAsia="Calibri" w:cs="Arial"/>
                <w:bCs/>
                <w:iCs/>
                <w:lang w:val="sr-Cyrl-RS"/>
              </w:rPr>
              <w:t>Изабрани понуђач</w:t>
            </w:r>
            <w:r w:rsidRPr="006D46D1">
              <w:rPr>
                <w:rFonts w:eastAsia="Calibri" w:cs="Arial"/>
                <w:bCs/>
                <w:iCs/>
                <w:lang w:val="sr-Latn-CS"/>
              </w:rPr>
              <w:t xml:space="preserve"> нема право на било какву на</w:t>
            </w:r>
            <w:r w:rsidRPr="006D46D1">
              <w:rPr>
                <w:rFonts w:eastAsia="Calibri" w:cs="Arial"/>
                <w:bCs/>
                <w:iCs/>
                <w:lang w:val="sr-Cyrl-RS"/>
              </w:rPr>
              <w:t>док</w:t>
            </w:r>
            <w:r w:rsidRPr="006D46D1">
              <w:rPr>
                <w:rFonts w:eastAsia="Calibri" w:cs="Arial"/>
                <w:bCs/>
                <w:iCs/>
                <w:lang w:val="sr-Latn-CS"/>
              </w:rPr>
              <w:t>наду</w:t>
            </w:r>
            <w:r w:rsidRPr="006D46D1">
              <w:rPr>
                <w:rFonts w:eastAsia="Calibri" w:cs="Arial"/>
                <w:bCs/>
                <w:iCs/>
                <w:lang w:val="sr-Cyrl-RS"/>
              </w:rPr>
              <w:t xml:space="preserve"> трошкова,</w:t>
            </w:r>
            <w:r w:rsidRPr="006D46D1">
              <w:rPr>
                <w:rFonts w:eastAsia="Calibri" w:cs="Arial"/>
                <w:bCs/>
                <w:iCs/>
                <w:lang w:val="sr-Latn-CS"/>
              </w:rPr>
              <w:t xml:space="preserve"> због </w:t>
            </w:r>
            <w:r w:rsidRPr="006D46D1">
              <w:rPr>
                <w:rFonts w:eastAsia="Calibri" w:cs="Arial"/>
                <w:bCs/>
                <w:iCs/>
                <w:lang w:val="sr-Cyrl-RS"/>
              </w:rPr>
              <w:t xml:space="preserve">накнадног одређивања почетка </w:t>
            </w:r>
            <w:r w:rsidRPr="006D46D1">
              <w:rPr>
                <w:rFonts w:eastAsia="Calibri" w:cs="Arial"/>
                <w:bCs/>
                <w:iCs/>
                <w:lang w:val="sr-Latn-CS"/>
              </w:rPr>
              <w:t xml:space="preserve">термина </w:t>
            </w:r>
            <w:r w:rsidRPr="006D46D1">
              <w:rPr>
                <w:rFonts w:eastAsia="Calibri" w:cs="Arial"/>
                <w:bCs/>
                <w:iCs/>
                <w:lang w:val="sr-Cyrl-RS"/>
              </w:rPr>
              <w:t>пружања</w:t>
            </w:r>
            <w:r w:rsidRPr="006D46D1">
              <w:rPr>
                <w:rFonts w:eastAsia="Calibri" w:cs="Arial"/>
                <w:bCs/>
                <w:iCs/>
                <w:lang w:val="sr-Latn-CS"/>
              </w:rPr>
              <w:t xml:space="preserve"> услуге.</w:t>
            </w:r>
          </w:p>
          <w:p w:rsidR="000E75A0" w:rsidRPr="00AD0958" w:rsidRDefault="00AD0958" w:rsidP="00AD0958">
            <w:pPr>
              <w:numPr>
                <w:ilvl w:val="0"/>
                <w:numId w:val="45"/>
              </w:numPr>
              <w:adjustRightInd w:val="0"/>
              <w:spacing w:before="0"/>
              <w:ind w:left="0" w:firstLine="0"/>
              <w:rPr>
                <w:rFonts w:eastAsia="Calibri" w:cs="Arial"/>
                <w:bCs/>
                <w:iCs/>
                <w:lang w:val="sr-Cyrl-RS"/>
              </w:rPr>
            </w:pPr>
            <w:r w:rsidRPr="006D46D1">
              <w:rPr>
                <w:rFonts w:eastAsia="Calibri" w:cs="Arial"/>
                <w:bCs/>
                <w:iCs/>
                <w:lang w:val="sr-Cyrl-RS"/>
              </w:rPr>
              <w:t>Наручилац ће благовремено обавестити изабраног понуђача о тачном датуму почетка ремонта на</w:t>
            </w:r>
            <w:r w:rsidRPr="006D46D1">
              <w:rPr>
                <w:rFonts w:eastAsia="Calibri" w:cs="Arial"/>
                <w:bCs/>
                <w:iCs/>
                <w:lang w:val="sr-Latn-CS"/>
              </w:rPr>
              <w:t xml:space="preserve"> блок</w:t>
            </w:r>
            <w:r w:rsidRPr="006D46D1">
              <w:rPr>
                <w:rFonts w:eastAsia="Calibri" w:cs="Arial"/>
                <w:bCs/>
                <w:iCs/>
                <w:lang w:val="sr-Cyrl-RS"/>
              </w:rPr>
              <w:t>овима.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AD0958" w:rsidRPr="003C6F33" w:rsidRDefault="00AD0958" w:rsidP="00AD0958">
            <w:pPr>
              <w:spacing w:before="0"/>
              <w:rPr>
                <w:rFonts w:cs="Arial"/>
                <w:bCs/>
                <w:lang w:val="sr-Cyrl-CS" w:eastAsia="zh-CN"/>
              </w:rPr>
            </w:pPr>
            <w:r w:rsidRPr="003C6F33">
              <w:rPr>
                <w:rFonts w:cs="Arial"/>
                <w:bCs/>
                <w:lang w:val="sr-Cyrl-RS" w:eastAsia="zh-CN"/>
              </w:rPr>
              <w:t xml:space="preserve">Место пружања услуга су </w:t>
            </w:r>
            <w:r w:rsidRPr="003C6F33">
              <w:rPr>
                <w:rFonts w:cs="Arial"/>
                <w:bCs/>
                <w:lang w:val="sr-Cyrl-CS" w:eastAsia="zh-CN"/>
              </w:rPr>
              <w:t>ТЕНТ Б (</w:t>
            </w:r>
            <w:r w:rsidRPr="003C6F33">
              <w:rPr>
                <w:rFonts w:cs="Arial"/>
                <w:bCs/>
                <w:lang w:val="sr-Cyrl-RS" w:eastAsia="zh-CN"/>
              </w:rPr>
              <w:t>Термоелектрана Никола Тесла Б Ушће Обреновац) и друге локације Наручиоца на захтев Наручиоца</w:t>
            </w:r>
            <w:r w:rsidRPr="003C6F33">
              <w:rPr>
                <w:rFonts w:cs="Arial"/>
                <w:bCs/>
                <w:lang w:val="sr-Cyrl-CS" w:eastAsia="zh-CN"/>
              </w:rPr>
              <w:t>.</w:t>
            </w:r>
          </w:p>
          <w:p w:rsidR="00AD0958" w:rsidRPr="00AD0958" w:rsidRDefault="00AD0958" w:rsidP="00AD0958">
            <w:pPr>
              <w:spacing w:before="0"/>
              <w:rPr>
                <w:rFonts w:cs="Arial"/>
                <w:bCs/>
                <w:lang w:val="sr-Cyrl-RS" w:eastAsia="zh-CN"/>
              </w:rPr>
            </w:pPr>
            <w:r w:rsidRPr="00AD0958">
              <w:rPr>
                <w:rFonts w:cs="Arial"/>
                <w:bCs/>
                <w:lang w:val="sr-Cyrl-RS" w:eastAsia="zh-CN"/>
              </w:rPr>
              <w:t>Напомена:</w:t>
            </w:r>
          </w:p>
          <w:p w:rsidR="000E75A0" w:rsidRPr="00AD0958" w:rsidRDefault="00AD0958" w:rsidP="00AD0958">
            <w:pPr>
              <w:spacing w:before="0"/>
              <w:rPr>
                <w:rFonts w:cs="Arial"/>
                <w:bCs/>
                <w:lang w:val="sr-Cyrl-RS" w:eastAsia="zh-CN"/>
              </w:rPr>
            </w:pPr>
            <w:r w:rsidRPr="003C6F33">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lastRenderedPageBreak/>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54650" w:rsidRDefault="00D54650"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8D6EE7" w:rsidRPr="003171D9" w:rsidRDefault="000E75A0" w:rsidP="003171D9">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4F1670" w:rsidRDefault="004F1670" w:rsidP="000E75A0">
      <w:pPr>
        <w:spacing w:before="0"/>
        <w:rPr>
          <w:rFonts w:cs="Arial"/>
          <w:b/>
          <w:bCs/>
          <w:iCs/>
          <w:u w:val="single"/>
        </w:rPr>
      </w:pPr>
    </w:p>
    <w:p w:rsidR="00AD0958" w:rsidRDefault="00AD0958" w:rsidP="000E75A0">
      <w:pPr>
        <w:spacing w:before="0"/>
        <w:rPr>
          <w:rFonts w:cs="Arial"/>
          <w:b/>
          <w:bCs/>
          <w:iCs/>
          <w:u w:val="single"/>
        </w:rPr>
      </w:pPr>
    </w:p>
    <w:p w:rsidR="00AD0958" w:rsidRDefault="00AD0958" w:rsidP="000E75A0">
      <w:pPr>
        <w:spacing w:before="0"/>
        <w:rPr>
          <w:rFonts w:cs="Arial"/>
          <w:b/>
          <w:bCs/>
          <w:iCs/>
          <w:u w:val="single"/>
        </w:rPr>
      </w:pPr>
    </w:p>
    <w:p w:rsidR="00AD0958" w:rsidRDefault="00AD0958" w:rsidP="000E75A0">
      <w:pPr>
        <w:spacing w:before="0"/>
        <w:rPr>
          <w:rFonts w:cs="Arial"/>
          <w:b/>
          <w:bCs/>
          <w:iCs/>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3171D9" w:rsidRDefault="003171D9" w:rsidP="00E84A95">
      <w:pPr>
        <w:autoSpaceDE w:val="0"/>
        <w:autoSpaceDN w:val="0"/>
        <w:adjustRightInd w:val="0"/>
        <w:rPr>
          <w:rFonts w:eastAsia="TimesNewRomanPS-BoldMT" w:cs="Arial"/>
          <w:bCs/>
          <w:iCs/>
          <w:sz w:val="20"/>
          <w:szCs w:val="20"/>
          <w:lang w:val="ru-RU"/>
        </w:rPr>
      </w:pPr>
    </w:p>
    <w:p w:rsidR="0001094F" w:rsidRPr="00447E06" w:rsidRDefault="0001094F"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p w:rsidR="00F17562" w:rsidRPr="00A95B9E" w:rsidRDefault="00F17562" w:rsidP="00810D1D">
      <w:pPr>
        <w:spacing w:before="0"/>
        <w:rPr>
          <w:rFonts w:cs="Arial"/>
          <w:lang w:val="sr-Cyrl-RS"/>
        </w:rPr>
      </w:pPr>
    </w:p>
    <w:p w:rsidR="00251385" w:rsidRPr="00791842" w:rsidRDefault="00251385" w:rsidP="00251385">
      <w:pPr>
        <w:spacing w:before="0"/>
        <w:rPr>
          <w:rFonts w:cs="Arial"/>
        </w:rPr>
      </w:pPr>
      <w:r w:rsidRPr="00E47C2E">
        <w:rPr>
          <w:rFonts w:cs="Arial"/>
        </w:rPr>
        <w:t>Табела 1.</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37"/>
        <w:gridCol w:w="1579"/>
        <w:gridCol w:w="1401"/>
        <w:gridCol w:w="934"/>
        <w:gridCol w:w="882"/>
        <w:gridCol w:w="1163"/>
        <w:gridCol w:w="1051"/>
      </w:tblGrid>
      <w:tr w:rsidR="00251385" w:rsidRPr="00810D1D" w:rsidTr="004827BF">
        <w:tc>
          <w:tcPr>
            <w:tcW w:w="3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51385" w:rsidRPr="00810D1D" w:rsidRDefault="00251385" w:rsidP="00582AAD">
            <w:pPr>
              <w:spacing w:before="0"/>
              <w:jc w:val="center"/>
              <w:rPr>
                <w:rFonts w:cs="Arial"/>
                <w:bCs/>
                <w:iCs/>
                <w:lang w:val="sr-Cyrl-CS" w:eastAsia="sr-Latn-CS"/>
              </w:rPr>
            </w:pPr>
            <w:r w:rsidRPr="00810D1D">
              <w:rPr>
                <w:rFonts w:cs="Arial"/>
                <w:bCs/>
                <w:iCs/>
                <w:lang w:val="sr-Cyrl-CS" w:eastAsia="sr-Latn-CS"/>
              </w:rPr>
              <w:t>Рбр</w:t>
            </w:r>
          </w:p>
        </w:tc>
        <w:tc>
          <w:tcPr>
            <w:tcW w:w="113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51385" w:rsidRPr="00810D1D" w:rsidRDefault="00251385" w:rsidP="00582AAD">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7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Јед.</w:t>
            </w:r>
          </w:p>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мере</w:t>
            </w:r>
          </w:p>
        </w:tc>
        <w:tc>
          <w:tcPr>
            <w:tcW w:w="7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Обим (количина)</w:t>
            </w:r>
          </w:p>
        </w:tc>
        <w:tc>
          <w:tcPr>
            <w:tcW w:w="4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Јед.</w:t>
            </w:r>
          </w:p>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цена без ПДВ</w:t>
            </w:r>
          </w:p>
          <w:p w:rsidR="00251385" w:rsidRPr="00810D1D" w:rsidRDefault="00251385" w:rsidP="00582AAD">
            <w:pPr>
              <w:spacing w:before="0"/>
              <w:jc w:val="center"/>
              <w:rPr>
                <w:rFonts w:cs="Arial"/>
                <w:b/>
                <w:bCs/>
                <w:iCs/>
                <w:lang w:val="sr-Cyrl-RS" w:eastAsia="sr-Latn-CS"/>
              </w:rPr>
            </w:pPr>
            <w:r w:rsidRPr="00810D1D">
              <w:rPr>
                <w:rFonts w:cs="Arial"/>
                <w:b/>
                <w:bCs/>
                <w:iCs/>
                <w:lang w:val="sr-Cyrl-CS" w:eastAsia="sr-Latn-CS"/>
              </w:rPr>
              <w:t xml:space="preserve">дин. </w:t>
            </w:r>
          </w:p>
        </w:tc>
        <w:tc>
          <w:tcPr>
            <w:tcW w:w="4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Јед.</w:t>
            </w:r>
          </w:p>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цена са ПДВ</w:t>
            </w:r>
          </w:p>
          <w:p w:rsidR="00251385" w:rsidRPr="00810D1D" w:rsidRDefault="00251385" w:rsidP="00582AAD">
            <w:pPr>
              <w:spacing w:before="0"/>
              <w:jc w:val="center"/>
              <w:rPr>
                <w:rFonts w:cs="Arial"/>
                <w:b/>
                <w:bCs/>
                <w:iCs/>
                <w:lang w:val="sr-Cyrl-RS" w:eastAsia="sr-Latn-CS"/>
              </w:rPr>
            </w:pPr>
            <w:r w:rsidRPr="00810D1D">
              <w:rPr>
                <w:rFonts w:cs="Arial"/>
                <w:b/>
                <w:bCs/>
                <w:iCs/>
                <w:lang w:val="sr-Cyrl-CS" w:eastAsia="sr-Latn-CS"/>
              </w:rPr>
              <w:t xml:space="preserve">дин. </w:t>
            </w:r>
          </w:p>
        </w:tc>
        <w:tc>
          <w:tcPr>
            <w:tcW w:w="5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Укупна цена без ПДВ</w:t>
            </w:r>
          </w:p>
          <w:p w:rsidR="00251385" w:rsidRPr="00810D1D" w:rsidRDefault="00251385" w:rsidP="00582AAD">
            <w:pPr>
              <w:spacing w:before="0"/>
              <w:jc w:val="center"/>
              <w:rPr>
                <w:rFonts w:cs="Arial"/>
                <w:b/>
                <w:bCs/>
                <w:iCs/>
                <w:lang w:val="sr-Cyrl-RS" w:eastAsia="sr-Latn-CS"/>
              </w:rPr>
            </w:pPr>
            <w:r w:rsidRPr="00810D1D">
              <w:rPr>
                <w:rFonts w:cs="Arial"/>
                <w:b/>
                <w:bCs/>
                <w:iCs/>
                <w:lang w:val="sr-Cyrl-CS" w:eastAsia="sr-Latn-CS"/>
              </w:rPr>
              <w:t xml:space="preserve">дин. </w:t>
            </w:r>
          </w:p>
        </w:tc>
        <w:tc>
          <w:tcPr>
            <w:tcW w:w="53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Укупна цена са ПДВ</w:t>
            </w:r>
          </w:p>
          <w:p w:rsidR="00251385" w:rsidRPr="00810D1D" w:rsidRDefault="00251385" w:rsidP="00582AAD">
            <w:pPr>
              <w:spacing w:before="0"/>
              <w:jc w:val="center"/>
              <w:rPr>
                <w:rFonts w:cs="Arial"/>
                <w:b/>
                <w:bCs/>
                <w:iCs/>
                <w:lang w:val="sr-Cyrl-RS" w:eastAsia="sr-Latn-CS"/>
              </w:rPr>
            </w:pPr>
            <w:r w:rsidRPr="00810D1D">
              <w:rPr>
                <w:rFonts w:cs="Arial"/>
                <w:b/>
                <w:bCs/>
                <w:iCs/>
                <w:lang w:val="sr-Cyrl-CS" w:eastAsia="sr-Latn-CS"/>
              </w:rPr>
              <w:t xml:space="preserve">дин. </w:t>
            </w:r>
          </w:p>
        </w:tc>
      </w:tr>
      <w:tr w:rsidR="00251385" w:rsidRPr="00810D1D" w:rsidTr="004827BF">
        <w:tc>
          <w:tcPr>
            <w:tcW w:w="326" w:type="pct"/>
            <w:tcBorders>
              <w:top w:val="single" w:sz="4" w:space="0" w:color="auto"/>
              <w:left w:val="single" w:sz="4" w:space="0" w:color="auto"/>
              <w:bottom w:val="single" w:sz="4" w:space="0" w:color="auto"/>
              <w:right w:val="single" w:sz="4" w:space="0" w:color="auto"/>
            </w:tcBorders>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(1)</w:t>
            </w:r>
          </w:p>
        </w:tc>
        <w:tc>
          <w:tcPr>
            <w:tcW w:w="1131" w:type="pct"/>
            <w:tcBorders>
              <w:top w:val="single" w:sz="4" w:space="0" w:color="auto"/>
              <w:left w:val="single" w:sz="4" w:space="0" w:color="auto"/>
              <w:bottom w:val="single" w:sz="4" w:space="0" w:color="auto"/>
              <w:right w:val="single" w:sz="4" w:space="0" w:color="auto"/>
            </w:tcBorders>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(2)</w:t>
            </w:r>
          </w:p>
        </w:tc>
        <w:tc>
          <w:tcPr>
            <w:tcW w:w="798" w:type="pct"/>
            <w:tcBorders>
              <w:top w:val="single" w:sz="4" w:space="0" w:color="auto"/>
              <w:left w:val="single" w:sz="4" w:space="0" w:color="auto"/>
              <w:bottom w:val="single" w:sz="4" w:space="0" w:color="auto"/>
              <w:right w:val="single" w:sz="4" w:space="0" w:color="auto"/>
            </w:tcBorders>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(3)</w:t>
            </w:r>
          </w:p>
        </w:tc>
        <w:tc>
          <w:tcPr>
            <w:tcW w:w="708" w:type="pct"/>
            <w:tcBorders>
              <w:top w:val="single" w:sz="4" w:space="0" w:color="auto"/>
              <w:left w:val="single" w:sz="4" w:space="0" w:color="auto"/>
              <w:bottom w:val="single" w:sz="4" w:space="0" w:color="auto"/>
              <w:right w:val="single" w:sz="4" w:space="0" w:color="auto"/>
            </w:tcBorders>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(4)</w:t>
            </w:r>
          </w:p>
        </w:tc>
        <w:tc>
          <w:tcPr>
            <w:tcW w:w="472" w:type="pct"/>
            <w:tcBorders>
              <w:top w:val="single" w:sz="4" w:space="0" w:color="auto"/>
              <w:left w:val="single" w:sz="4" w:space="0" w:color="auto"/>
              <w:bottom w:val="single" w:sz="4" w:space="0" w:color="auto"/>
              <w:right w:val="single" w:sz="4" w:space="0" w:color="auto"/>
            </w:tcBorders>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(5)</w:t>
            </w:r>
          </w:p>
        </w:tc>
        <w:tc>
          <w:tcPr>
            <w:tcW w:w="446" w:type="pct"/>
            <w:tcBorders>
              <w:top w:val="single" w:sz="4" w:space="0" w:color="auto"/>
              <w:left w:val="single" w:sz="4" w:space="0" w:color="auto"/>
              <w:bottom w:val="single" w:sz="4" w:space="0" w:color="auto"/>
              <w:right w:val="single" w:sz="4" w:space="0" w:color="auto"/>
            </w:tcBorders>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(6)</w:t>
            </w:r>
          </w:p>
        </w:tc>
        <w:tc>
          <w:tcPr>
            <w:tcW w:w="588" w:type="pct"/>
            <w:tcBorders>
              <w:top w:val="single" w:sz="4" w:space="0" w:color="auto"/>
              <w:left w:val="single" w:sz="4" w:space="0" w:color="auto"/>
              <w:bottom w:val="single" w:sz="4" w:space="0" w:color="auto"/>
              <w:right w:val="single" w:sz="4" w:space="0" w:color="auto"/>
            </w:tcBorders>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(7)</w:t>
            </w:r>
          </w:p>
        </w:tc>
        <w:tc>
          <w:tcPr>
            <w:tcW w:w="531" w:type="pct"/>
            <w:tcBorders>
              <w:top w:val="single" w:sz="4" w:space="0" w:color="auto"/>
              <w:left w:val="single" w:sz="4" w:space="0" w:color="auto"/>
              <w:bottom w:val="single" w:sz="4" w:space="0" w:color="auto"/>
              <w:right w:val="single" w:sz="4" w:space="0" w:color="auto"/>
            </w:tcBorders>
            <w:hideMark/>
          </w:tcPr>
          <w:p w:rsidR="00251385" w:rsidRPr="00810D1D" w:rsidRDefault="00251385" w:rsidP="00582AAD">
            <w:pPr>
              <w:spacing w:before="0"/>
              <w:jc w:val="center"/>
              <w:rPr>
                <w:rFonts w:cs="Arial"/>
                <w:b/>
                <w:bCs/>
                <w:iCs/>
                <w:lang w:val="sr-Cyrl-CS" w:eastAsia="sr-Latn-CS"/>
              </w:rPr>
            </w:pPr>
            <w:r w:rsidRPr="00810D1D">
              <w:rPr>
                <w:rFonts w:cs="Arial"/>
                <w:b/>
                <w:bCs/>
                <w:iCs/>
                <w:lang w:val="sr-Cyrl-CS" w:eastAsia="sr-Latn-CS"/>
              </w:rPr>
              <w:t>(8)</w:t>
            </w:r>
          </w:p>
        </w:tc>
      </w:tr>
      <w:tr w:rsidR="00251385" w:rsidRPr="00810D1D" w:rsidTr="00582AAD">
        <w:tc>
          <w:tcPr>
            <w:tcW w:w="5000" w:type="pct"/>
            <w:gridSpan w:val="8"/>
            <w:tcBorders>
              <w:top w:val="single" w:sz="4" w:space="0" w:color="auto"/>
              <w:left w:val="single" w:sz="4" w:space="0" w:color="auto"/>
              <w:bottom w:val="single" w:sz="4" w:space="0" w:color="auto"/>
              <w:right w:val="single" w:sz="4" w:space="0" w:color="auto"/>
            </w:tcBorders>
          </w:tcPr>
          <w:p w:rsidR="00251385" w:rsidRPr="00DD7AB1" w:rsidRDefault="00251385" w:rsidP="006D4300">
            <w:pPr>
              <w:spacing w:before="0"/>
              <w:jc w:val="center"/>
              <w:rPr>
                <w:rFonts w:cs="Arial"/>
                <w:b/>
                <w:bCs/>
                <w:iCs/>
                <w:lang w:val="sr-Cyrl-RS" w:eastAsia="sr-Latn-CS"/>
              </w:rPr>
            </w:pPr>
            <w:r w:rsidRPr="00791842">
              <w:rPr>
                <w:rFonts w:cs="Arial"/>
                <w:b/>
                <w:bCs/>
                <w:iCs/>
                <w:lang w:val="sr-Cyrl-RS" w:eastAsia="sr-Latn-CS"/>
              </w:rPr>
              <w:t>Испитивање ИБР-методама, на блоку Б1 у 201</w:t>
            </w:r>
            <w:r w:rsidR="006D4300">
              <w:rPr>
                <w:rFonts w:cs="Arial"/>
                <w:b/>
                <w:bCs/>
                <w:iCs/>
                <w:lang w:eastAsia="sr-Latn-CS"/>
              </w:rPr>
              <w:t>9</w:t>
            </w:r>
            <w:r w:rsidRPr="00791842">
              <w:rPr>
                <w:rFonts w:cs="Arial"/>
                <w:b/>
                <w:bCs/>
                <w:iCs/>
                <w:lang w:val="sr-Cyrl-RS" w:eastAsia="sr-Latn-CS"/>
              </w:rPr>
              <w:t>. год.</w:t>
            </w:r>
          </w:p>
        </w:tc>
      </w:tr>
      <w:tr w:rsidR="00251385" w:rsidRPr="00810D1D" w:rsidTr="00582AAD">
        <w:tc>
          <w:tcPr>
            <w:tcW w:w="5000" w:type="pct"/>
            <w:gridSpan w:val="8"/>
            <w:tcBorders>
              <w:top w:val="single" w:sz="4" w:space="0" w:color="auto"/>
              <w:left w:val="single" w:sz="4" w:space="0" w:color="auto"/>
              <w:bottom w:val="single" w:sz="4" w:space="0" w:color="auto"/>
              <w:right w:val="single" w:sz="4" w:space="0" w:color="auto"/>
            </w:tcBorders>
          </w:tcPr>
          <w:p w:rsidR="00251385" w:rsidRPr="00791842" w:rsidRDefault="00251385" w:rsidP="00582AAD">
            <w:pPr>
              <w:spacing w:before="0"/>
              <w:jc w:val="center"/>
              <w:rPr>
                <w:rFonts w:cs="Arial"/>
                <w:b/>
                <w:bCs/>
                <w:iCs/>
                <w:lang w:val="sr-Cyrl-RS" w:eastAsia="sr-Latn-CS"/>
              </w:rPr>
            </w:pPr>
            <w:r w:rsidRPr="00791842">
              <w:rPr>
                <w:rFonts w:cs="Arial"/>
                <w:b/>
                <w:bCs/>
                <w:iCs/>
                <w:lang w:val="sr-Cyrl-RS" w:eastAsia="sr-Latn-CS"/>
              </w:rPr>
              <w:t>Котловско постројење и пароводи</w:t>
            </w: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1.1</w:t>
            </w:r>
          </w:p>
        </w:tc>
        <w:tc>
          <w:tcPr>
            <w:tcW w:w="1131" w:type="pct"/>
            <w:shd w:val="clear" w:color="auto" w:fill="auto"/>
            <w:vAlign w:val="center"/>
          </w:tcPr>
          <w:p w:rsidR="004827BF" w:rsidRPr="003142D5" w:rsidRDefault="004827BF" w:rsidP="004827BF">
            <w:pPr>
              <w:tabs>
                <w:tab w:val="left" w:pos="5007"/>
                <w:tab w:val="left" w:pos="5172"/>
              </w:tabs>
              <w:spacing w:before="0"/>
              <w:jc w:val="center"/>
              <w:rPr>
                <w:rFonts w:cs="Arial"/>
              </w:rPr>
            </w:pPr>
            <w:r w:rsidRPr="003142D5">
              <w:rPr>
                <w:rFonts w:cs="Arial"/>
              </w:rPr>
              <w:t>Ангажовање испитивача                                                      екипа/дан</w:t>
            </w:r>
          </w:p>
        </w:tc>
        <w:tc>
          <w:tcPr>
            <w:tcW w:w="798" w:type="pct"/>
            <w:shd w:val="clear" w:color="auto" w:fill="auto"/>
            <w:vAlign w:val="center"/>
          </w:tcPr>
          <w:p w:rsidR="004827BF" w:rsidRPr="003142D5" w:rsidRDefault="004827BF" w:rsidP="004827BF">
            <w:pPr>
              <w:spacing w:before="0"/>
              <w:jc w:val="center"/>
              <w:rPr>
                <w:rFonts w:cs="Arial"/>
              </w:rPr>
            </w:pPr>
            <w:r>
              <w:rPr>
                <w:rFonts w:cs="Arial"/>
                <w:lang w:val="sr-Cyrl-RS"/>
              </w:rPr>
              <w:t>екипа/</w:t>
            </w:r>
            <w:r w:rsidRPr="003142D5">
              <w:rPr>
                <w:rFonts w:cs="Arial"/>
              </w:rPr>
              <w:t>дан</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1</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1.2</w:t>
            </w:r>
          </w:p>
        </w:tc>
        <w:tc>
          <w:tcPr>
            <w:tcW w:w="1131" w:type="pct"/>
            <w:shd w:val="clear" w:color="auto" w:fill="auto"/>
            <w:vAlign w:val="center"/>
          </w:tcPr>
          <w:p w:rsidR="004827BF" w:rsidRPr="003142D5" w:rsidRDefault="004827BF" w:rsidP="004827BF">
            <w:pPr>
              <w:spacing w:before="0"/>
              <w:jc w:val="center"/>
              <w:rPr>
                <w:rFonts w:cs="Arial"/>
              </w:rPr>
            </w:pPr>
            <w:r w:rsidRPr="003142D5">
              <w:rPr>
                <w:rFonts w:cs="Arial"/>
              </w:rPr>
              <w:t>Ултразвучно испитивање зав. Спојева</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m</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80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1.3</w:t>
            </w:r>
          </w:p>
        </w:tc>
        <w:tc>
          <w:tcPr>
            <w:tcW w:w="1131" w:type="pct"/>
            <w:shd w:val="clear" w:color="auto" w:fill="auto"/>
            <w:vAlign w:val="center"/>
          </w:tcPr>
          <w:p w:rsidR="004827BF" w:rsidRPr="003142D5" w:rsidRDefault="004827BF" w:rsidP="004827BF">
            <w:pPr>
              <w:spacing w:before="0"/>
              <w:jc w:val="center"/>
              <w:rPr>
                <w:rFonts w:cs="Arial"/>
              </w:rPr>
            </w:pPr>
            <w:r w:rsidRPr="003142D5">
              <w:rPr>
                <w:rFonts w:cs="Arial"/>
              </w:rPr>
              <w:t>Визуелни преглед заварених спојева паровода</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m</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220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1.4</w:t>
            </w:r>
          </w:p>
        </w:tc>
        <w:tc>
          <w:tcPr>
            <w:tcW w:w="1131" w:type="pct"/>
            <w:shd w:val="clear" w:color="auto" w:fill="auto"/>
            <w:vAlign w:val="center"/>
          </w:tcPr>
          <w:p w:rsidR="004827BF" w:rsidRPr="003142D5" w:rsidRDefault="004827BF" w:rsidP="004827BF">
            <w:pPr>
              <w:spacing w:before="0"/>
              <w:jc w:val="center"/>
              <w:rPr>
                <w:rFonts w:cs="Arial"/>
              </w:rPr>
            </w:pPr>
            <w:r w:rsidRPr="003142D5">
              <w:rPr>
                <w:rFonts w:cs="Arial"/>
              </w:rPr>
              <w:t>Испитив. магнетним честицама</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m</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300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1.5</w:t>
            </w:r>
          </w:p>
        </w:tc>
        <w:tc>
          <w:tcPr>
            <w:tcW w:w="1131" w:type="pct"/>
            <w:shd w:val="clear" w:color="auto" w:fill="auto"/>
            <w:vAlign w:val="center"/>
          </w:tcPr>
          <w:p w:rsidR="004827BF" w:rsidRPr="003142D5" w:rsidRDefault="004827BF" w:rsidP="004827BF">
            <w:pPr>
              <w:spacing w:before="0"/>
              <w:jc w:val="center"/>
              <w:rPr>
                <w:rFonts w:cs="Arial"/>
              </w:rPr>
            </w:pPr>
            <w:r w:rsidRPr="003142D5">
              <w:rPr>
                <w:rFonts w:cs="Arial"/>
              </w:rPr>
              <w:t>Испитивање тврдоће заварених спојева</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м. место</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500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1.6</w:t>
            </w:r>
          </w:p>
        </w:tc>
        <w:tc>
          <w:tcPr>
            <w:tcW w:w="1131" w:type="pct"/>
            <w:shd w:val="clear" w:color="auto" w:fill="auto"/>
            <w:vAlign w:val="center"/>
          </w:tcPr>
          <w:p w:rsidR="004827BF" w:rsidRPr="003142D5" w:rsidRDefault="004827BF" w:rsidP="004827BF">
            <w:pPr>
              <w:spacing w:before="0"/>
              <w:jc w:val="center"/>
              <w:rPr>
                <w:rFonts w:cs="Arial"/>
              </w:rPr>
            </w:pPr>
            <w:r w:rsidRPr="003142D5">
              <w:rPr>
                <w:rFonts w:cs="Arial"/>
              </w:rPr>
              <w:t>Ултра</w:t>
            </w:r>
            <w:r w:rsidRPr="003142D5">
              <w:rPr>
                <w:rFonts w:cs="Arial"/>
                <w:lang w:val="sr-Latn-CS"/>
              </w:rPr>
              <w:t>звучно м</w:t>
            </w:r>
            <w:r w:rsidRPr="003142D5">
              <w:rPr>
                <w:rFonts w:cs="Arial"/>
                <w:lang w:val="de-DE"/>
              </w:rPr>
              <w:t>ерење</w:t>
            </w:r>
            <w:r w:rsidRPr="003142D5">
              <w:rPr>
                <w:rFonts w:cs="Arial"/>
              </w:rPr>
              <w:t xml:space="preserve"> </w:t>
            </w:r>
            <w:r w:rsidRPr="003142D5">
              <w:rPr>
                <w:rFonts w:cs="Arial"/>
                <w:lang w:val="de-DE"/>
              </w:rPr>
              <w:t>дебљине</w:t>
            </w:r>
            <w:r w:rsidRPr="003142D5">
              <w:rPr>
                <w:rFonts w:cs="Arial"/>
              </w:rPr>
              <w:t xml:space="preserve"> </w:t>
            </w:r>
            <w:r w:rsidRPr="003142D5">
              <w:rPr>
                <w:rFonts w:cs="Arial"/>
                <w:lang w:val="de-DE"/>
              </w:rPr>
              <w:t>зида</w:t>
            </w:r>
            <w:r w:rsidRPr="003142D5">
              <w:rPr>
                <w:rFonts w:cs="Arial"/>
              </w:rPr>
              <w:t xml:space="preserve">                           </w:t>
            </w:r>
            <w:r w:rsidRPr="003142D5">
              <w:rPr>
                <w:rFonts w:cs="Arial"/>
                <w:lang w:val="de-DE"/>
              </w:rPr>
              <w:t xml:space="preserve">   деметар</w:t>
            </w:r>
            <w:r w:rsidRPr="003142D5">
              <w:rPr>
                <w:rFonts w:cs="Arial"/>
              </w:rPr>
              <w:t>/</w:t>
            </w:r>
            <w:r w:rsidRPr="003142D5">
              <w:rPr>
                <w:rFonts w:cs="Arial"/>
                <w:lang w:val="de-DE"/>
              </w:rPr>
              <w:t>дан</w:t>
            </w:r>
          </w:p>
        </w:tc>
        <w:tc>
          <w:tcPr>
            <w:tcW w:w="798" w:type="pct"/>
            <w:shd w:val="clear" w:color="auto" w:fill="auto"/>
            <w:vAlign w:val="center"/>
          </w:tcPr>
          <w:p w:rsidR="004827BF" w:rsidRPr="003142D5" w:rsidRDefault="004827BF" w:rsidP="004827BF">
            <w:pPr>
              <w:spacing w:before="0"/>
              <w:jc w:val="center"/>
              <w:rPr>
                <w:rFonts w:cs="Arial"/>
              </w:rPr>
            </w:pPr>
            <w:r>
              <w:rPr>
                <w:rFonts w:cs="Arial"/>
                <w:lang w:val="sr-Cyrl-RS"/>
              </w:rPr>
              <w:t>деметар/</w:t>
            </w:r>
            <w:r w:rsidRPr="003142D5">
              <w:rPr>
                <w:rFonts w:cs="Arial"/>
              </w:rPr>
              <w:t>дан</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42</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1.7</w:t>
            </w:r>
          </w:p>
        </w:tc>
        <w:tc>
          <w:tcPr>
            <w:tcW w:w="1131" w:type="pct"/>
            <w:shd w:val="clear" w:color="auto" w:fill="auto"/>
            <w:vAlign w:val="center"/>
          </w:tcPr>
          <w:p w:rsidR="004827BF" w:rsidRPr="003142D5" w:rsidRDefault="004827BF" w:rsidP="004827BF">
            <w:pPr>
              <w:spacing w:before="0"/>
              <w:jc w:val="center"/>
              <w:rPr>
                <w:rFonts w:cs="Arial"/>
              </w:rPr>
            </w:pPr>
            <w:r w:rsidRPr="003142D5">
              <w:rPr>
                <w:rFonts w:cs="Arial"/>
              </w:rPr>
              <w:t>Ултра</w:t>
            </w:r>
            <w:r w:rsidRPr="003142D5">
              <w:rPr>
                <w:rFonts w:cs="Arial"/>
                <w:lang w:val="sr-Latn-CS"/>
              </w:rPr>
              <w:t>звучно  м</w:t>
            </w:r>
            <w:r w:rsidRPr="003142D5">
              <w:rPr>
                <w:rFonts w:cs="Arial"/>
                <w:lang w:val="de-DE"/>
              </w:rPr>
              <w:t>ерење</w:t>
            </w:r>
            <w:r w:rsidRPr="003142D5">
              <w:rPr>
                <w:rFonts w:cs="Arial"/>
              </w:rPr>
              <w:t xml:space="preserve"> </w:t>
            </w:r>
            <w:r w:rsidRPr="003142D5">
              <w:rPr>
                <w:rFonts w:cs="Arial"/>
                <w:lang w:val="de-DE"/>
              </w:rPr>
              <w:t>дебљине</w:t>
            </w:r>
            <w:r w:rsidRPr="003142D5">
              <w:rPr>
                <w:rFonts w:cs="Arial"/>
              </w:rPr>
              <w:t xml:space="preserve"> </w:t>
            </w:r>
            <w:r w:rsidRPr="003142D5">
              <w:rPr>
                <w:rFonts w:cs="Arial"/>
                <w:lang w:val="de-DE"/>
              </w:rPr>
              <w:t>зида</w:t>
            </w:r>
            <w:r w:rsidRPr="003142D5">
              <w:rPr>
                <w:rFonts w:cs="Arial"/>
              </w:rPr>
              <w:t xml:space="preserve">                                   </w:t>
            </w:r>
            <w:r w:rsidRPr="003142D5">
              <w:rPr>
                <w:rFonts w:cs="Arial"/>
                <w:lang w:val="de-DE"/>
              </w:rPr>
              <w:t>м</w:t>
            </w:r>
            <w:r w:rsidRPr="003142D5">
              <w:rPr>
                <w:rFonts w:cs="Arial"/>
              </w:rPr>
              <w:t xml:space="preserve">. </w:t>
            </w:r>
            <w:r w:rsidRPr="003142D5">
              <w:rPr>
                <w:rFonts w:cs="Arial"/>
                <w:lang w:val="de-DE"/>
              </w:rPr>
              <w:t>место</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м.место</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500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1.8</w:t>
            </w:r>
          </w:p>
        </w:tc>
        <w:tc>
          <w:tcPr>
            <w:tcW w:w="1131" w:type="pct"/>
            <w:shd w:val="clear" w:color="auto" w:fill="auto"/>
            <w:vAlign w:val="center"/>
          </w:tcPr>
          <w:p w:rsidR="004827BF" w:rsidRPr="003142D5" w:rsidRDefault="004827BF" w:rsidP="004827BF">
            <w:pPr>
              <w:spacing w:before="0"/>
              <w:jc w:val="center"/>
              <w:rPr>
                <w:rFonts w:cs="Arial"/>
                <w:lang w:val="sr-Latn-CS"/>
              </w:rPr>
            </w:pPr>
            <w:r w:rsidRPr="003142D5">
              <w:rPr>
                <w:rFonts w:cs="Arial"/>
                <w:lang w:val="sr-Latn-CS"/>
              </w:rPr>
              <w:t>Димензиона контрола пречника</w:t>
            </w:r>
            <w:r w:rsidRPr="003142D5">
              <w:rPr>
                <w:rFonts w:cs="Arial"/>
              </w:rPr>
              <w:t xml:space="preserve">  </w:t>
            </w:r>
            <w:r w:rsidRPr="003142D5">
              <w:rPr>
                <w:rFonts w:cs="Arial"/>
                <w:lang w:val="sr-Latn-CS"/>
              </w:rPr>
              <w:t>(у две осе једно мерно место)</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lang w:val="de-DE"/>
              </w:rPr>
              <w:t>м. место</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250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1.9</w:t>
            </w:r>
          </w:p>
        </w:tc>
        <w:tc>
          <w:tcPr>
            <w:tcW w:w="1131" w:type="pct"/>
            <w:shd w:val="clear" w:color="auto" w:fill="auto"/>
            <w:vAlign w:val="center"/>
          </w:tcPr>
          <w:p w:rsidR="004827BF" w:rsidRPr="003142D5" w:rsidRDefault="004827BF" w:rsidP="004827BF">
            <w:pPr>
              <w:spacing w:before="0"/>
              <w:jc w:val="center"/>
              <w:rPr>
                <w:rFonts w:cs="Arial"/>
              </w:rPr>
            </w:pPr>
            <w:r w:rsidRPr="003142D5">
              <w:rPr>
                <w:rFonts w:cs="Arial"/>
              </w:rPr>
              <w:t>Радиографско испитивање до Ø89мм</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зав. спој</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380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1.10</w:t>
            </w:r>
          </w:p>
        </w:tc>
        <w:tc>
          <w:tcPr>
            <w:tcW w:w="1131" w:type="pct"/>
            <w:shd w:val="clear" w:color="auto" w:fill="auto"/>
            <w:vAlign w:val="center"/>
          </w:tcPr>
          <w:p w:rsidR="004827BF" w:rsidRPr="003142D5" w:rsidRDefault="004827BF" w:rsidP="004827BF">
            <w:pPr>
              <w:spacing w:before="0"/>
              <w:jc w:val="center"/>
              <w:rPr>
                <w:rFonts w:cs="Arial"/>
              </w:rPr>
            </w:pPr>
            <w:r w:rsidRPr="003142D5">
              <w:rPr>
                <w:rFonts w:cs="Arial"/>
              </w:rPr>
              <w:t>Металографско испитивање – реплике</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реплика</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70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3142D5" w:rsidRDefault="004827BF" w:rsidP="004827BF">
            <w:pPr>
              <w:spacing w:before="0"/>
              <w:jc w:val="center"/>
              <w:rPr>
                <w:rFonts w:cs="Arial"/>
                <w:b/>
              </w:rPr>
            </w:pPr>
            <w:r w:rsidRPr="003142D5">
              <w:rPr>
                <w:rFonts w:cs="Arial"/>
                <w:b/>
              </w:rPr>
              <w:t>1.11</w:t>
            </w:r>
          </w:p>
        </w:tc>
        <w:tc>
          <w:tcPr>
            <w:tcW w:w="1131" w:type="pct"/>
            <w:shd w:val="clear" w:color="auto" w:fill="auto"/>
            <w:vAlign w:val="center"/>
          </w:tcPr>
          <w:p w:rsidR="004827BF" w:rsidRPr="003142D5" w:rsidRDefault="004827BF" w:rsidP="004827BF">
            <w:pPr>
              <w:tabs>
                <w:tab w:val="left" w:pos="5007"/>
                <w:tab w:val="left" w:pos="5172"/>
              </w:tabs>
              <w:spacing w:before="0"/>
              <w:jc w:val="center"/>
              <w:rPr>
                <w:rFonts w:cs="Arial"/>
              </w:rPr>
            </w:pPr>
            <w:r w:rsidRPr="003142D5">
              <w:rPr>
                <w:rFonts w:cs="Arial"/>
                <w:lang w:val="sr-Cyrl-RS"/>
              </w:rPr>
              <w:t>Ендоскопско испитивање</w:t>
            </w:r>
            <w:r w:rsidRPr="003142D5">
              <w:rPr>
                <w:rFonts w:cs="Arial"/>
              </w:rPr>
              <w:t xml:space="preserve">                                                     екипа/дан</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дан</w:t>
            </w:r>
          </w:p>
        </w:tc>
        <w:tc>
          <w:tcPr>
            <w:tcW w:w="708" w:type="pct"/>
            <w:shd w:val="clear" w:color="auto" w:fill="auto"/>
            <w:vAlign w:val="center"/>
          </w:tcPr>
          <w:p w:rsidR="004827BF" w:rsidRPr="003142D5" w:rsidRDefault="004827BF" w:rsidP="004827BF">
            <w:pPr>
              <w:spacing w:before="0"/>
              <w:jc w:val="center"/>
              <w:rPr>
                <w:rFonts w:cs="Arial"/>
                <w:color w:val="000000"/>
              </w:rPr>
            </w:pPr>
            <w:r w:rsidRPr="003142D5">
              <w:rPr>
                <w:rFonts w:cs="Arial"/>
                <w:color w:val="000000"/>
              </w:rPr>
              <w:t>1</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251385" w:rsidRPr="00810D1D" w:rsidTr="00582AAD">
        <w:tc>
          <w:tcPr>
            <w:tcW w:w="5000" w:type="pct"/>
            <w:gridSpan w:val="8"/>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r w:rsidRPr="00791842">
              <w:rPr>
                <w:rFonts w:cs="Arial"/>
                <w:b/>
                <w:bCs/>
                <w:iCs/>
                <w:lang w:val="sr-Latn-CS" w:eastAsia="sr-Latn-CS"/>
              </w:rPr>
              <w:t>Арматура и ел. механички серво погони</w:t>
            </w:r>
          </w:p>
        </w:tc>
      </w:tr>
      <w:tr w:rsidR="00251385" w:rsidRPr="00810D1D" w:rsidTr="004827BF">
        <w:tc>
          <w:tcPr>
            <w:tcW w:w="326" w:type="pct"/>
            <w:shd w:val="clear" w:color="auto" w:fill="auto"/>
            <w:vAlign w:val="center"/>
          </w:tcPr>
          <w:p w:rsidR="00251385" w:rsidRPr="004B1AD0" w:rsidRDefault="00251385" w:rsidP="00582AAD">
            <w:pPr>
              <w:jc w:val="center"/>
              <w:rPr>
                <w:rFonts w:cs="Arial"/>
                <w:b/>
                <w:sz w:val="20"/>
                <w:szCs w:val="20"/>
              </w:rPr>
            </w:pPr>
            <w:r w:rsidRPr="004B1AD0">
              <w:rPr>
                <w:rFonts w:cs="Arial"/>
                <w:b/>
                <w:sz w:val="20"/>
                <w:szCs w:val="20"/>
              </w:rPr>
              <w:t>1.12</w:t>
            </w:r>
          </w:p>
        </w:tc>
        <w:tc>
          <w:tcPr>
            <w:tcW w:w="1131" w:type="pct"/>
            <w:tcBorders>
              <w:top w:val="single" w:sz="4" w:space="0" w:color="auto"/>
              <w:left w:val="single" w:sz="4" w:space="0" w:color="auto"/>
              <w:bottom w:val="single" w:sz="4" w:space="0" w:color="auto"/>
              <w:right w:val="single" w:sz="4" w:space="0" w:color="auto"/>
            </w:tcBorders>
            <w:vAlign w:val="center"/>
          </w:tcPr>
          <w:p w:rsidR="00251385" w:rsidRPr="00921B51" w:rsidRDefault="00251385" w:rsidP="00582AAD">
            <w:pPr>
              <w:jc w:val="center"/>
            </w:pPr>
            <w:r w:rsidRPr="00921B51">
              <w:t>Ултразвучно испитивање зав. спојева</w:t>
            </w:r>
          </w:p>
        </w:tc>
        <w:tc>
          <w:tcPr>
            <w:tcW w:w="798" w:type="pct"/>
            <w:tcBorders>
              <w:left w:val="single" w:sz="4" w:space="0" w:color="auto"/>
              <w:right w:val="single" w:sz="4" w:space="0" w:color="auto"/>
            </w:tcBorders>
            <w:shd w:val="clear" w:color="auto" w:fill="auto"/>
            <w:vAlign w:val="center"/>
          </w:tcPr>
          <w:p w:rsidR="00251385" w:rsidRPr="00791842" w:rsidRDefault="00251385" w:rsidP="00582AAD">
            <w:pPr>
              <w:jc w:val="center"/>
              <w:rPr>
                <w:rFonts w:cs="Arial"/>
              </w:rPr>
            </w:pPr>
            <w:r w:rsidRPr="00791842">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251385" w:rsidRPr="004F77D2" w:rsidRDefault="00251385" w:rsidP="00582AAD">
            <w:pPr>
              <w:jc w:val="center"/>
            </w:pPr>
            <w:r w:rsidRPr="004F77D2">
              <w:t>14</w:t>
            </w:r>
          </w:p>
        </w:tc>
        <w:tc>
          <w:tcPr>
            <w:tcW w:w="472"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r>
      <w:tr w:rsidR="00251385" w:rsidRPr="00810D1D" w:rsidTr="004827BF">
        <w:tc>
          <w:tcPr>
            <w:tcW w:w="326" w:type="pct"/>
            <w:shd w:val="clear" w:color="auto" w:fill="auto"/>
            <w:vAlign w:val="center"/>
          </w:tcPr>
          <w:p w:rsidR="00251385" w:rsidRPr="004B1AD0" w:rsidRDefault="00251385" w:rsidP="00582AAD">
            <w:pPr>
              <w:jc w:val="center"/>
              <w:rPr>
                <w:rFonts w:cs="Arial"/>
                <w:b/>
                <w:sz w:val="20"/>
                <w:szCs w:val="20"/>
              </w:rPr>
            </w:pPr>
            <w:r w:rsidRPr="004B1AD0">
              <w:rPr>
                <w:rFonts w:cs="Arial"/>
                <w:b/>
                <w:sz w:val="20"/>
                <w:szCs w:val="20"/>
              </w:rPr>
              <w:lastRenderedPageBreak/>
              <w:t>1.13</w:t>
            </w:r>
          </w:p>
        </w:tc>
        <w:tc>
          <w:tcPr>
            <w:tcW w:w="1131" w:type="pct"/>
            <w:tcBorders>
              <w:top w:val="single" w:sz="4" w:space="0" w:color="auto"/>
              <w:left w:val="single" w:sz="4" w:space="0" w:color="auto"/>
              <w:bottom w:val="single" w:sz="4" w:space="0" w:color="auto"/>
              <w:right w:val="single" w:sz="4" w:space="0" w:color="auto"/>
            </w:tcBorders>
            <w:vAlign w:val="center"/>
          </w:tcPr>
          <w:p w:rsidR="00251385" w:rsidRPr="00921B51" w:rsidRDefault="00251385" w:rsidP="00582AAD">
            <w:pPr>
              <w:jc w:val="center"/>
            </w:pPr>
            <w:r w:rsidRPr="00921B51">
              <w:t>Испитив. магнетним честицама</w:t>
            </w:r>
          </w:p>
        </w:tc>
        <w:tc>
          <w:tcPr>
            <w:tcW w:w="798" w:type="pct"/>
            <w:tcBorders>
              <w:left w:val="single" w:sz="4" w:space="0" w:color="auto"/>
              <w:right w:val="single" w:sz="4" w:space="0" w:color="auto"/>
            </w:tcBorders>
            <w:shd w:val="clear" w:color="auto" w:fill="auto"/>
            <w:vAlign w:val="center"/>
          </w:tcPr>
          <w:p w:rsidR="00251385" w:rsidRPr="00791842" w:rsidRDefault="00251385" w:rsidP="00582AAD">
            <w:pPr>
              <w:jc w:val="center"/>
              <w:rPr>
                <w:rFonts w:cs="Arial"/>
              </w:rPr>
            </w:pPr>
            <w:r w:rsidRPr="00791842">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251385" w:rsidRPr="004F77D2" w:rsidRDefault="00251385" w:rsidP="00582AAD">
            <w:pPr>
              <w:jc w:val="center"/>
            </w:pPr>
            <w:r w:rsidRPr="004F77D2">
              <w:t>14</w:t>
            </w:r>
          </w:p>
        </w:tc>
        <w:tc>
          <w:tcPr>
            <w:tcW w:w="472"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r>
      <w:tr w:rsidR="00251385" w:rsidRPr="00810D1D" w:rsidTr="004827BF">
        <w:tc>
          <w:tcPr>
            <w:tcW w:w="326" w:type="pct"/>
            <w:shd w:val="clear" w:color="auto" w:fill="auto"/>
            <w:vAlign w:val="center"/>
          </w:tcPr>
          <w:p w:rsidR="00251385" w:rsidRPr="004B1AD0" w:rsidRDefault="00251385" w:rsidP="00582AAD">
            <w:pPr>
              <w:jc w:val="center"/>
              <w:rPr>
                <w:rFonts w:cs="Arial"/>
                <w:b/>
                <w:sz w:val="20"/>
                <w:szCs w:val="20"/>
              </w:rPr>
            </w:pPr>
            <w:r w:rsidRPr="004B1AD0">
              <w:rPr>
                <w:rFonts w:cs="Arial"/>
                <w:b/>
                <w:sz w:val="20"/>
                <w:szCs w:val="20"/>
              </w:rPr>
              <w:t>1.14</w:t>
            </w:r>
          </w:p>
        </w:tc>
        <w:tc>
          <w:tcPr>
            <w:tcW w:w="1131" w:type="pct"/>
            <w:tcBorders>
              <w:top w:val="single" w:sz="4" w:space="0" w:color="auto"/>
              <w:left w:val="single" w:sz="4" w:space="0" w:color="auto"/>
              <w:bottom w:val="single" w:sz="4" w:space="0" w:color="auto"/>
              <w:right w:val="single" w:sz="4" w:space="0" w:color="auto"/>
            </w:tcBorders>
            <w:vAlign w:val="center"/>
          </w:tcPr>
          <w:p w:rsidR="00251385" w:rsidRDefault="00251385" w:rsidP="00582AAD">
            <w:pPr>
              <w:jc w:val="center"/>
            </w:pPr>
            <w:r w:rsidRPr="00921B51">
              <w:t>Радиографско испитивање до Ø108мм</w:t>
            </w:r>
          </w:p>
        </w:tc>
        <w:tc>
          <w:tcPr>
            <w:tcW w:w="798" w:type="pct"/>
            <w:tcBorders>
              <w:left w:val="single" w:sz="4" w:space="0" w:color="auto"/>
              <w:right w:val="single" w:sz="4" w:space="0" w:color="auto"/>
            </w:tcBorders>
            <w:shd w:val="clear" w:color="auto" w:fill="auto"/>
            <w:vAlign w:val="center"/>
          </w:tcPr>
          <w:p w:rsidR="00251385" w:rsidRPr="00791842" w:rsidRDefault="00251385" w:rsidP="00582AAD">
            <w:pPr>
              <w:jc w:val="center"/>
              <w:rPr>
                <w:rFonts w:cs="Arial"/>
                <w:b/>
              </w:rPr>
            </w:pPr>
            <w:r w:rsidRPr="00791842">
              <w:rPr>
                <w:rFonts w:cs="Arial"/>
              </w:rPr>
              <w:t>зав. спој</w:t>
            </w:r>
          </w:p>
        </w:tc>
        <w:tc>
          <w:tcPr>
            <w:tcW w:w="708" w:type="pct"/>
            <w:tcBorders>
              <w:top w:val="single" w:sz="4" w:space="0" w:color="auto"/>
              <w:left w:val="single" w:sz="4" w:space="0" w:color="auto"/>
              <w:bottom w:val="single" w:sz="4" w:space="0" w:color="auto"/>
              <w:right w:val="single" w:sz="4" w:space="0" w:color="auto"/>
            </w:tcBorders>
            <w:vAlign w:val="center"/>
          </w:tcPr>
          <w:p w:rsidR="00251385" w:rsidRDefault="00251385" w:rsidP="00582AAD">
            <w:pPr>
              <w:jc w:val="center"/>
            </w:pPr>
            <w:r w:rsidRPr="004F77D2">
              <w:t>80</w:t>
            </w:r>
          </w:p>
        </w:tc>
        <w:tc>
          <w:tcPr>
            <w:tcW w:w="472"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r>
      <w:tr w:rsidR="00251385" w:rsidRPr="00810D1D" w:rsidTr="00582AAD">
        <w:tc>
          <w:tcPr>
            <w:tcW w:w="5000" w:type="pct"/>
            <w:gridSpan w:val="8"/>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r w:rsidRPr="00791842">
              <w:rPr>
                <w:rFonts w:cs="Arial"/>
                <w:b/>
                <w:bCs/>
                <w:iCs/>
                <w:lang w:val="sr-Latn-CS" w:eastAsia="sr-Latn-CS"/>
              </w:rPr>
              <w:t>Турбинско постројење</w:t>
            </w:r>
          </w:p>
        </w:tc>
      </w:tr>
      <w:tr w:rsidR="00251385" w:rsidRPr="00810D1D" w:rsidTr="004827BF">
        <w:tc>
          <w:tcPr>
            <w:tcW w:w="326" w:type="pct"/>
            <w:tcBorders>
              <w:top w:val="single" w:sz="4" w:space="0" w:color="auto"/>
              <w:left w:val="single" w:sz="4" w:space="0" w:color="auto"/>
              <w:bottom w:val="single" w:sz="4" w:space="0" w:color="auto"/>
              <w:right w:val="single" w:sz="4" w:space="0" w:color="auto"/>
            </w:tcBorders>
            <w:vAlign w:val="center"/>
          </w:tcPr>
          <w:p w:rsidR="00251385" w:rsidRPr="00791842" w:rsidRDefault="00251385" w:rsidP="00582AAD">
            <w:pPr>
              <w:spacing w:before="0"/>
              <w:jc w:val="center"/>
              <w:rPr>
                <w:rFonts w:cs="Arial"/>
                <w:b/>
                <w:bCs/>
                <w:iCs/>
                <w:sz w:val="20"/>
                <w:szCs w:val="20"/>
                <w:lang w:val="sr-Cyrl-RS" w:eastAsia="sr-Latn-CS"/>
              </w:rPr>
            </w:pPr>
            <w:r w:rsidRPr="00791842">
              <w:rPr>
                <w:rFonts w:cs="Arial"/>
                <w:b/>
                <w:bCs/>
                <w:iCs/>
                <w:sz w:val="20"/>
                <w:szCs w:val="20"/>
                <w:lang w:val="sr-Cyrl-RS" w:eastAsia="sr-Latn-CS"/>
              </w:rPr>
              <w:t>1.15</w:t>
            </w:r>
          </w:p>
        </w:tc>
        <w:tc>
          <w:tcPr>
            <w:tcW w:w="1131" w:type="pct"/>
            <w:tcBorders>
              <w:top w:val="single" w:sz="4" w:space="0" w:color="auto"/>
              <w:left w:val="single" w:sz="4" w:space="0" w:color="auto"/>
              <w:bottom w:val="single" w:sz="4" w:space="0" w:color="auto"/>
              <w:right w:val="single" w:sz="4" w:space="0" w:color="auto"/>
            </w:tcBorders>
          </w:tcPr>
          <w:p w:rsidR="00251385" w:rsidRPr="00F370B6" w:rsidRDefault="00251385" w:rsidP="00582AAD">
            <w:pPr>
              <w:spacing w:before="0"/>
              <w:jc w:val="center"/>
              <w:rPr>
                <w:rFonts w:cs="Arial"/>
                <w:bCs/>
                <w:iCs/>
                <w:lang w:val="sr-Cyrl-CS" w:eastAsia="sr-Latn-CS"/>
              </w:rPr>
            </w:pPr>
            <w:r w:rsidRPr="00791842">
              <w:rPr>
                <w:rFonts w:cs="Arial"/>
                <w:bCs/>
                <w:iCs/>
                <w:lang w:val="sr-Cyrl-CS" w:eastAsia="sr-Latn-CS"/>
              </w:rPr>
              <w:t xml:space="preserve">Ангажовање испитивача                                                      </w:t>
            </w:r>
          </w:p>
        </w:tc>
        <w:tc>
          <w:tcPr>
            <w:tcW w:w="798" w:type="pct"/>
            <w:tcBorders>
              <w:top w:val="single" w:sz="4" w:space="0" w:color="auto"/>
              <w:left w:val="single" w:sz="4" w:space="0" w:color="auto"/>
              <w:bottom w:val="single" w:sz="4" w:space="0" w:color="auto"/>
              <w:right w:val="single" w:sz="4" w:space="0" w:color="auto"/>
            </w:tcBorders>
            <w:vAlign w:val="center"/>
          </w:tcPr>
          <w:p w:rsidR="00251385" w:rsidRPr="00380498" w:rsidRDefault="00251385" w:rsidP="00582AAD">
            <w:pPr>
              <w:spacing w:before="0"/>
              <w:jc w:val="center"/>
              <w:rPr>
                <w:rFonts w:cs="Arial"/>
                <w:bCs/>
                <w:iCs/>
                <w:lang w:val="sr-Cyrl-RS" w:eastAsia="sr-Latn-CS"/>
              </w:rPr>
            </w:pPr>
            <w:r w:rsidRPr="00380498">
              <w:rPr>
                <w:rFonts w:cs="Arial"/>
                <w:bCs/>
                <w:iCs/>
                <w:lang w:val="sr-Cyrl-RS" w:eastAsia="sr-Latn-CS"/>
              </w:rPr>
              <w:t>екипа/дан</w:t>
            </w:r>
          </w:p>
        </w:tc>
        <w:tc>
          <w:tcPr>
            <w:tcW w:w="708" w:type="pct"/>
            <w:tcBorders>
              <w:top w:val="single" w:sz="4" w:space="0" w:color="auto"/>
              <w:left w:val="single" w:sz="4" w:space="0" w:color="auto"/>
              <w:bottom w:val="single" w:sz="4" w:space="0" w:color="auto"/>
              <w:right w:val="single" w:sz="4" w:space="0" w:color="auto"/>
            </w:tcBorders>
            <w:vAlign w:val="center"/>
          </w:tcPr>
          <w:p w:rsidR="00251385" w:rsidRPr="00A80E1A" w:rsidRDefault="00251385" w:rsidP="00582AAD">
            <w:pPr>
              <w:spacing w:before="0"/>
              <w:jc w:val="center"/>
              <w:rPr>
                <w:rFonts w:cs="Arial"/>
                <w:bCs/>
                <w:iCs/>
                <w:lang w:val="sr-Cyrl-RS" w:eastAsia="sr-Latn-CS"/>
              </w:rPr>
            </w:pPr>
            <w:r w:rsidRPr="00A80E1A">
              <w:rPr>
                <w:rFonts w:cs="Arial"/>
                <w:bCs/>
                <w:iCs/>
                <w:lang w:val="sr-Cyrl-RS" w:eastAsia="sr-Latn-CS"/>
              </w:rPr>
              <w:t>14</w:t>
            </w:r>
          </w:p>
        </w:tc>
        <w:tc>
          <w:tcPr>
            <w:tcW w:w="472"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r>
      <w:tr w:rsidR="00251385" w:rsidRPr="00810D1D" w:rsidTr="00582AAD">
        <w:tc>
          <w:tcPr>
            <w:tcW w:w="5000" w:type="pct"/>
            <w:gridSpan w:val="8"/>
            <w:tcBorders>
              <w:top w:val="single" w:sz="4" w:space="0" w:color="auto"/>
              <w:left w:val="single" w:sz="4" w:space="0" w:color="auto"/>
              <w:bottom w:val="single" w:sz="4" w:space="0" w:color="auto"/>
              <w:right w:val="single" w:sz="4" w:space="0" w:color="auto"/>
            </w:tcBorders>
          </w:tcPr>
          <w:p w:rsidR="00251385" w:rsidRPr="00DD7AB1" w:rsidRDefault="00251385" w:rsidP="00582AAD">
            <w:pPr>
              <w:spacing w:before="0"/>
              <w:jc w:val="center"/>
              <w:rPr>
                <w:rFonts w:cs="Arial"/>
                <w:b/>
                <w:bCs/>
                <w:iCs/>
                <w:lang w:val="sr-Cyrl-RS" w:eastAsia="sr-Latn-CS"/>
              </w:rPr>
            </w:pPr>
            <w:r w:rsidRPr="008E11DB">
              <w:rPr>
                <w:rFonts w:cs="Arial"/>
                <w:b/>
                <w:bCs/>
                <w:iCs/>
                <w:lang w:val="sr-Cyrl-RS" w:eastAsia="sr-Latn-CS"/>
              </w:rPr>
              <w:t>Испитивање И</w:t>
            </w:r>
            <w:r w:rsidR="006D4300">
              <w:rPr>
                <w:rFonts w:cs="Arial"/>
                <w:b/>
                <w:bCs/>
                <w:iCs/>
                <w:lang w:val="sr-Cyrl-RS" w:eastAsia="sr-Latn-CS"/>
              </w:rPr>
              <w:t>БР-методама, на блоку Б2 у  2019</w:t>
            </w:r>
            <w:r w:rsidRPr="008E11DB">
              <w:rPr>
                <w:rFonts w:cs="Arial"/>
                <w:b/>
                <w:bCs/>
                <w:iCs/>
                <w:lang w:val="sr-Cyrl-RS" w:eastAsia="sr-Latn-CS"/>
              </w:rPr>
              <w:t>. год.</w:t>
            </w:r>
          </w:p>
        </w:tc>
      </w:tr>
      <w:tr w:rsidR="00251385" w:rsidRPr="00810D1D" w:rsidTr="00582AAD">
        <w:tc>
          <w:tcPr>
            <w:tcW w:w="5000" w:type="pct"/>
            <w:gridSpan w:val="8"/>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r w:rsidRPr="008E11DB">
              <w:rPr>
                <w:rFonts w:cs="Arial"/>
                <w:b/>
                <w:bCs/>
                <w:iCs/>
                <w:lang w:val="sr-Latn-CS" w:eastAsia="sr-Latn-CS"/>
              </w:rPr>
              <w:t>Котловско постројење и пароводи</w:t>
            </w: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2.1</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 xml:space="preserve">Ангажовање испитивача                                                      </w:t>
            </w:r>
          </w:p>
        </w:tc>
        <w:tc>
          <w:tcPr>
            <w:tcW w:w="798" w:type="pct"/>
            <w:shd w:val="clear" w:color="auto" w:fill="auto"/>
            <w:vAlign w:val="center"/>
          </w:tcPr>
          <w:p w:rsidR="004827BF" w:rsidRPr="003142D5" w:rsidRDefault="004827BF" w:rsidP="004827BF">
            <w:pPr>
              <w:spacing w:before="0"/>
              <w:jc w:val="center"/>
              <w:rPr>
                <w:rFonts w:cs="Arial"/>
              </w:rPr>
            </w:pPr>
            <w:r>
              <w:rPr>
                <w:rFonts w:cs="Arial"/>
                <w:lang w:val="sr-Cyrl-RS"/>
              </w:rPr>
              <w:t>екипа/</w:t>
            </w:r>
            <w:r w:rsidRPr="003142D5">
              <w:rPr>
                <w:rFonts w:cs="Arial"/>
              </w:rPr>
              <w:t>дан</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1</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2.2</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Ултразвучно испитивање зав. спојева</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m</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80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2.3</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Визуелни преглед заварених спојева паровода</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m</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220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2.4</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Испитив. Магнетним честицама</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m</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220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2.5</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Испитивање тврдоће заварених спојева</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м. место</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500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2.6</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 xml:space="preserve">Ултразвучно мерење дебљине зида                              </w:t>
            </w:r>
          </w:p>
        </w:tc>
        <w:tc>
          <w:tcPr>
            <w:tcW w:w="798" w:type="pct"/>
            <w:shd w:val="clear" w:color="auto" w:fill="auto"/>
            <w:vAlign w:val="center"/>
          </w:tcPr>
          <w:p w:rsidR="004827BF" w:rsidRPr="003142D5" w:rsidRDefault="004827BF" w:rsidP="004827BF">
            <w:pPr>
              <w:spacing w:before="0"/>
              <w:jc w:val="center"/>
              <w:rPr>
                <w:rFonts w:cs="Arial"/>
              </w:rPr>
            </w:pPr>
            <w:r>
              <w:rPr>
                <w:rFonts w:cs="Arial"/>
                <w:lang w:val="sr-Cyrl-RS"/>
              </w:rPr>
              <w:t>деметар/</w:t>
            </w:r>
            <w:r w:rsidRPr="003142D5">
              <w:rPr>
                <w:rFonts w:cs="Arial"/>
              </w:rPr>
              <w:t>дан</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42</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2.7</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 xml:space="preserve">Ултразвучно мерење дебљине зида                                    </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м.место</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500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2.8</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Димензиона контрола пречника (у две осе једно мерно место)</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lang w:val="de-DE"/>
              </w:rPr>
              <w:t>м. место</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250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2.9</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Радиографско испитивање до Ø89мм</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зав. Спој</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380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2.10</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Металографско испитивање – реплике</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реплика</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70</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2.11</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Pr="00D14D6F" w:rsidRDefault="004827BF" w:rsidP="004827BF">
            <w:pPr>
              <w:jc w:val="center"/>
            </w:pPr>
            <w:r w:rsidRPr="00D14D6F">
              <w:t>Испитивање течним пенетрантима</w:t>
            </w:r>
          </w:p>
        </w:tc>
        <w:tc>
          <w:tcPr>
            <w:tcW w:w="798" w:type="pct"/>
            <w:shd w:val="clear" w:color="auto" w:fill="auto"/>
            <w:vAlign w:val="center"/>
          </w:tcPr>
          <w:p w:rsidR="004827BF" w:rsidRPr="003142D5" w:rsidRDefault="004827BF" w:rsidP="004827BF">
            <w:pPr>
              <w:spacing w:before="0"/>
              <w:jc w:val="center"/>
              <w:rPr>
                <w:rFonts w:cs="Arial"/>
                <w:vertAlign w:val="superscript"/>
              </w:rPr>
            </w:pPr>
            <w:r w:rsidRPr="003142D5">
              <w:rPr>
                <w:rFonts w:cs="Arial"/>
              </w:rPr>
              <w:t>m</w:t>
            </w:r>
            <w:r w:rsidRPr="003142D5">
              <w:rPr>
                <w:rFonts w:cs="Arial"/>
                <w:vertAlign w:val="superscript"/>
              </w:rPr>
              <w:t>2</w:t>
            </w:r>
          </w:p>
        </w:tc>
        <w:tc>
          <w:tcPr>
            <w:tcW w:w="708" w:type="pct"/>
            <w:shd w:val="clear" w:color="auto" w:fill="auto"/>
            <w:vAlign w:val="center"/>
          </w:tcPr>
          <w:p w:rsidR="004827BF" w:rsidRPr="003142D5" w:rsidRDefault="004827BF" w:rsidP="004827BF">
            <w:pPr>
              <w:spacing w:before="0"/>
              <w:jc w:val="center"/>
              <w:rPr>
                <w:rFonts w:cs="Arial"/>
                <w:lang w:val="sr-Cyrl-RS"/>
              </w:rPr>
            </w:pPr>
            <w:r w:rsidRPr="003142D5">
              <w:rPr>
                <w:rFonts w:cs="Arial"/>
                <w:lang w:val="sr-Cyrl-RS"/>
              </w:rPr>
              <w:t>15</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4827BF" w:rsidRPr="00810D1D" w:rsidTr="004827BF">
        <w:tc>
          <w:tcPr>
            <w:tcW w:w="326" w:type="pct"/>
            <w:shd w:val="clear" w:color="auto" w:fill="auto"/>
            <w:vAlign w:val="center"/>
          </w:tcPr>
          <w:p w:rsidR="004827BF" w:rsidRPr="004B1AD0" w:rsidRDefault="004827BF" w:rsidP="004827BF">
            <w:pPr>
              <w:jc w:val="center"/>
              <w:rPr>
                <w:rFonts w:cs="Arial"/>
                <w:b/>
                <w:sz w:val="20"/>
                <w:szCs w:val="20"/>
              </w:rPr>
            </w:pPr>
            <w:r w:rsidRPr="004B1AD0">
              <w:rPr>
                <w:rFonts w:cs="Arial"/>
                <w:b/>
                <w:sz w:val="20"/>
                <w:szCs w:val="20"/>
              </w:rPr>
              <w:t>2.12</w:t>
            </w:r>
          </w:p>
        </w:tc>
        <w:tc>
          <w:tcPr>
            <w:tcW w:w="1131" w:type="pct"/>
            <w:tcBorders>
              <w:top w:val="single" w:sz="4" w:space="0" w:color="auto"/>
              <w:left w:val="single" w:sz="4" w:space="0" w:color="auto"/>
              <w:bottom w:val="single" w:sz="4" w:space="0" w:color="auto"/>
              <w:right w:val="single" w:sz="4" w:space="0" w:color="auto"/>
            </w:tcBorders>
            <w:vAlign w:val="center"/>
          </w:tcPr>
          <w:p w:rsidR="004827BF" w:rsidRDefault="004827BF" w:rsidP="004827BF">
            <w:pPr>
              <w:jc w:val="center"/>
            </w:pPr>
            <w:r w:rsidRPr="00D14D6F">
              <w:t>Ендоскопско испитивање</w:t>
            </w:r>
          </w:p>
        </w:tc>
        <w:tc>
          <w:tcPr>
            <w:tcW w:w="798" w:type="pct"/>
            <w:shd w:val="clear" w:color="auto" w:fill="auto"/>
            <w:vAlign w:val="center"/>
          </w:tcPr>
          <w:p w:rsidR="004827BF" w:rsidRPr="003142D5" w:rsidRDefault="004827BF" w:rsidP="004827BF">
            <w:pPr>
              <w:spacing w:before="0"/>
              <w:jc w:val="center"/>
              <w:rPr>
                <w:rFonts w:cs="Arial"/>
              </w:rPr>
            </w:pPr>
            <w:r w:rsidRPr="003142D5">
              <w:rPr>
                <w:rFonts w:cs="Arial"/>
              </w:rPr>
              <w:t>дан</w:t>
            </w:r>
          </w:p>
        </w:tc>
        <w:tc>
          <w:tcPr>
            <w:tcW w:w="708" w:type="pct"/>
            <w:shd w:val="clear" w:color="auto" w:fill="auto"/>
            <w:vAlign w:val="center"/>
          </w:tcPr>
          <w:p w:rsidR="004827BF" w:rsidRPr="003142D5" w:rsidRDefault="004827BF" w:rsidP="004827BF">
            <w:pPr>
              <w:spacing w:before="0"/>
              <w:jc w:val="center"/>
              <w:rPr>
                <w:rFonts w:cs="Arial"/>
              </w:rPr>
            </w:pPr>
            <w:r w:rsidRPr="003142D5">
              <w:rPr>
                <w:rFonts w:cs="Arial"/>
              </w:rPr>
              <w:t>1</w:t>
            </w:r>
          </w:p>
        </w:tc>
        <w:tc>
          <w:tcPr>
            <w:tcW w:w="472"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4827BF" w:rsidRPr="00810D1D" w:rsidRDefault="004827BF" w:rsidP="004827BF">
            <w:pPr>
              <w:spacing w:before="0"/>
              <w:jc w:val="center"/>
              <w:rPr>
                <w:rFonts w:cs="Arial"/>
                <w:b/>
                <w:bCs/>
                <w:iCs/>
                <w:lang w:val="sr-Latn-CS" w:eastAsia="sr-Latn-CS"/>
              </w:rPr>
            </w:pPr>
          </w:p>
        </w:tc>
      </w:tr>
      <w:tr w:rsidR="00251385" w:rsidRPr="00810D1D" w:rsidTr="00582AAD">
        <w:tc>
          <w:tcPr>
            <w:tcW w:w="5000" w:type="pct"/>
            <w:gridSpan w:val="8"/>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r w:rsidRPr="008C2E9B">
              <w:rPr>
                <w:rFonts w:cs="Arial"/>
                <w:b/>
                <w:bCs/>
                <w:iCs/>
                <w:lang w:val="sr-Latn-CS" w:eastAsia="sr-Latn-CS"/>
              </w:rPr>
              <w:lastRenderedPageBreak/>
              <w:t>Арматура и ел. механички серво погони</w:t>
            </w:r>
          </w:p>
        </w:tc>
      </w:tr>
      <w:tr w:rsidR="00251385" w:rsidRPr="00810D1D" w:rsidTr="004827BF">
        <w:tc>
          <w:tcPr>
            <w:tcW w:w="326" w:type="pct"/>
            <w:shd w:val="clear" w:color="auto" w:fill="auto"/>
          </w:tcPr>
          <w:p w:rsidR="00251385" w:rsidRPr="004B1AD0" w:rsidRDefault="00251385" w:rsidP="00582AAD">
            <w:pPr>
              <w:rPr>
                <w:rFonts w:cs="Arial"/>
                <w:b/>
                <w:sz w:val="20"/>
                <w:szCs w:val="20"/>
              </w:rPr>
            </w:pPr>
            <w:r w:rsidRPr="004B1AD0">
              <w:rPr>
                <w:rFonts w:cs="Arial"/>
                <w:b/>
                <w:sz w:val="20"/>
                <w:szCs w:val="20"/>
              </w:rPr>
              <w:t>2.13</w:t>
            </w:r>
          </w:p>
        </w:tc>
        <w:tc>
          <w:tcPr>
            <w:tcW w:w="1131" w:type="pct"/>
            <w:shd w:val="clear" w:color="auto" w:fill="auto"/>
            <w:vAlign w:val="center"/>
          </w:tcPr>
          <w:p w:rsidR="00251385" w:rsidRPr="008C2E9B" w:rsidRDefault="00251385" w:rsidP="00582AAD">
            <w:pPr>
              <w:jc w:val="center"/>
              <w:rPr>
                <w:rFonts w:cs="Arial"/>
                <w:b/>
              </w:rPr>
            </w:pPr>
            <w:r w:rsidRPr="008C2E9B">
              <w:rPr>
                <w:rFonts w:cs="Arial"/>
              </w:rPr>
              <w:t>Ултразвучно испитивање зав. Спојева</w:t>
            </w:r>
          </w:p>
        </w:tc>
        <w:tc>
          <w:tcPr>
            <w:tcW w:w="798" w:type="pct"/>
            <w:shd w:val="clear" w:color="auto" w:fill="auto"/>
            <w:vAlign w:val="center"/>
          </w:tcPr>
          <w:p w:rsidR="00251385" w:rsidRPr="008C2E9B" w:rsidRDefault="00251385" w:rsidP="00582AAD">
            <w:pPr>
              <w:jc w:val="center"/>
              <w:rPr>
                <w:rFonts w:cs="Arial"/>
              </w:rPr>
            </w:pPr>
            <w:r w:rsidRPr="008C2E9B">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251385" w:rsidRPr="00743C91" w:rsidRDefault="00251385" w:rsidP="00582AAD">
            <w:pPr>
              <w:jc w:val="center"/>
            </w:pPr>
            <w:r w:rsidRPr="00743C91">
              <w:t>14</w:t>
            </w:r>
          </w:p>
        </w:tc>
        <w:tc>
          <w:tcPr>
            <w:tcW w:w="472"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r>
      <w:tr w:rsidR="00251385" w:rsidRPr="00810D1D" w:rsidTr="004827BF">
        <w:tc>
          <w:tcPr>
            <w:tcW w:w="326" w:type="pct"/>
            <w:shd w:val="clear" w:color="auto" w:fill="auto"/>
          </w:tcPr>
          <w:p w:rsidR="00251385" w:rsidRPr="004B1AD0" w:rsidRDefault="00251385" w:rsidP="00582AAD">
            <w:pPr>
              <w:rPr>
                <w:rFonts w:cs="Arial"/>
                <w:b/>
                <w:sz w:val="20"/>
                <w:szCs w:val="20"/>
              </w:rPr>
            </w:pPr>
            <w:r w:rsidRPr="004B1AD0">
              <w:rPr>
                <w:rFonts w:cs="Arial"/>
                <w:b/>
                <w:sz w:val="20"/>
                <w:szCs w:val="20"/>
              </w:rPr>
              <w:t>2.14</w:t>
            </w:r>
          </w:p>
        </w:tc>
        <w:tc>
          <w:tcPr>
            <w:tcW w:w="1131" w:type="pct"/>
            <w:shd w:val="clear" w:color="auto" w:fill="auto"/>
            <w:vAlign w:val="center"/>
          </w:tcPr>
          <w:p w:rsidR="00251385" w:rsidRPr="008C2E9B" w:rsidRDefault="00251385" w:rsidP="00582AAD">
            <w:pPr>
              <w:jc w:val="center"/>
              <w:rPr>
                <w:rFonts w:cs="Arial"/>
                <w:b/>
              </w:rPr>
            </w:pPr>
            <w:r w:rsidRPr="008C2E9B">
              <w:rPr>
                <w:rFonts w:cs="Arial"/>
              </w:rPr>
              <w:t>Испитив. Магнетним честицама</w:t>
            </w:r>
          </w:p>
        </w:tc>
        <w:tc>
          <w:tcPr>
            <w:tcW w:w="798" w:type="pct"/>
            <w:shd w:val="clear" w:color="auto" w:fill="auto"/>
            <w:vAlign w:val="center"/>
          </w:tcPr>
          <w:p w:rsidR="00251385" w:rsidRPr="008C2E9B" w:rsidRDefault="00251385" w:rsidP="00582AAD">
            <w:pPr>
              <w:jc w:val="center"/>
              <w:rPr>
                <w:rFonts w:cs="Arial"/>
              </w:rPr>
            </w:pPr>
            <w:r w:rsidRPr="008C2E9B">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251385" w:rsidRPr="00743C91" w:rsidRDefault="00251385" w:rsidP="00582AAD">
            <w:pPr>
              <w:jc w:val="center"/>
            </w:pPr>
            <w:r w:rsidRPr="00743C91">
              <w:t>14</w:t>
            </w:r>
          </w:p>
        </w:tc>
        <w:tc>
          <w:tcPr>
            <w:tcW w:w="472"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r>
      <w:tr w:rsidR="00251385" w:rsidRPr="00810D1D" w:rsidTr="004827BF">
        <w:tc>
          <w:tcPr>
            <w:tcW w:w="326" w:type="pct"/>
            <w:shd w:val="clear" w:color="auto" w:fill="auto"/>
          </w:tcPr>
          <w:p w:rsidR="00251385" w:rsidRPr="004B1AD0" w:rsidRDefault="00251385" w:rsidP="00582AAD">
            <w:pPr>
              <w:rPr>
                <w:rFonts w:cs="Arial"/>
                <w:b/>
                <w:sz w:val="20"/>
                <w:szCs w:val="20"/>
              </w:rPr>
            </w:pPr>
            <w:r w:rsidRPr="004B1AD0">
              <w:rPr>
                <w:rFonts w:cs="Arial"/>
                <w:b/>
                <w:sz w:val="20"/>
                <w:szCs w:val="20"/>
              </w:rPr>
              <w:t>2.15</w:t>
            </w:r>
          </w:p>
        </w:tc>
        <w:tc>
          <w:tcPr>
            <w:tcW w:w="1131" w:type="pct"/>
            <w:shd w:val="clear" w:color="auto" w:fill="auto"/>
            <w:vAlign w:val="center"/>
          </w:tcPr>
          <w:p w:rsidR="00251385" w:rsidRPr="008C2E9B" w:rsidRDefault="00251385" w:rsidP="00582AAD">
            <w:pPr>
              <w:jc w:val="center"/>
              <w:rPr>
                <w:rFonts w:cs="Arial"/>
                <w:b/>
              </w:rPr>
            </w:pPr>
            <w:r w:rsidRPr="008C2E9B">
              <w:rPr>
                <w:rFonts w:cs="Arial"/>
              </w:rPr>
              <w:t>Радиографско испитивање до Ø108мм</w:t>
            </w:r>
          </w:p>
        </w:tc>
        <w:tc>
          <w:tcPr>
            <w:tcW w:w="798" w:type="pct"/>
            <w:shd w:val="clear" w:color="auto" w:fill="auto"/>
            <w:vAlign w:val="center"/>
          </w:tcPr>
          <w:p w:rsidR="00251385" w:rsidRPr="008C2E9B" w:rsidRDefault="00251385" w:rsidP="00582AAD">
            <w:pPr>
              <w:jc w:val="center"/>
              <w:rPr>
                <w:rFonts w:cs="Arial"/>
                <w:b/>
              </w:rPr>
            </w:pPr>
            <w:r w:rsidRPr="008C2E9B">
              <w:rPr>
                <w:rFonts w:cs="Arial"/>
              </w:rPr>
              <w:t xml:space="preserve">зав. </w:t>
            </w:r>
            <w:r w:rsidRPr="008C2E9B">
              <w:rPr>
                <w:rFonts w:cs="Arial"/>
                <w:lang w:val="sr-Cyrl-RS"/>
              </w:rPr>
              <w:t>с</w:t>
            </w:r>
            <w:r w:rsidRPr="008C2E9B">
              <w:rPr>
                <w:rFonts w:cs="Arial"/>
              </w:rPr>
              <w:t>пој</w:t>
            </w:r>
          </w:p>
        </w:tc>
        <w:tc>
          <w:tcPr>
            <w:tcW w:w="708" w:type="pct"/>
            <w:tcBorders>
              <w:top w:val="single" w:sz="4" w:space="0" w:color="auto"/>
              <w:left w:val="single" w:sz="4" w:space="0" w:color="auto"/>
              <w:bottom w:val="single" w:sz="4" w:space="0" w:color="auto"/>
              <w:right w:val="single" w:sz="4" w:space="0" w:color="auto"/>
            </w:tcBorders>
            <w:vAlign w:val="center"/>
          </w:tcPr>
          <w:p w:rsidR="00251385" w:rsidRDefault="00251385" w:rsidP="00582AAD">
            <w:pPr>
              <w:jc w:val="center"/>
            </w:pPr>
            <w:r w:rsidRPr="00743C91">
              <w:t>80</w:t>
            </w:r>
          </w:p>
        </w:tc>
        <w:tc>
          <w:tcPr>
            <w:tcW w:w="472"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r>
      <w:tr w:rsidR="00251385" w:rsidRPr="00810D1D" w:rsidTr="00582AAD">
        <w:tc>
          <w:tcPr>
            <w:tcW w:w="5000" w:type="pct"/>
            <w:gridSpan w:val="8"/>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r w:rsidRPr="008C2E9B">
              <w:rPr>
                <w:rFonts w:cs="Arial"/>
                <w:b/>
                <w:bCs/>
                <w:iCs/>
                <w:lang w:val="sr-Latn-CS" w:eastAsia="sr-Latn-CS"/>
              </w:rPr>
              <w:t>Турбинско постројење</w:t>
            </w:r>
          </w:p>
        </w:tc>
      </w:tr>
      <w:tr w:rsidR="00251385" w:rsidRPr="00810D1D" w:rsidTr="004827BF">
        <w:tc>
          <w:tcPr>
            <w:tcW w:w="326" w:type="pct"/>
            <w:shd w:val="clear" w:color="auto" w:fill="auto"/>
          </w:tcPr>
          <w:p w:rsidR="00251385" w:rsidRPr="004B1AD0" w:rsidRDefault="00251385" w:rsidP="00582AAD">
            <w:pPr>
              <w:rPr>
                <w:rFonts w:cs="Arial"/>
                <w:b/>
                <w:sz w:val="20"/>
                <w:szCs w:val="20"/>
              </w:rPr>
            </w:pPr>
            <w:r w:rsidRPr="004B1AD0">
              <w:rPr>
                <w:rFonts w:cs="Arial"/>
                <w:b/>
                <w:sz w:val="20"/>
                <w:szCs w:val="20"/>
              </w:rPr>
              <w:t>2</w:t>
            </w:r>
            <w:r w:rsidRPr="004B1AD0">
              <w:rPr>
                <w:rFonts w:cs="Arial"/>
                <w:b/>
                <w:sz w:val="20"/>
                <w:szCs w:val="20"/>
                <w:lang w:val="sr-Cyrl-CS"/>
              </w:rPr>
              <w:t>.1</w:t>
            </w:r>
            <w:r w:rsidRPr="004B1AD0">
              <w:rPr>
                <w:rFonts w:cs="Arial"/>
                <w:b/>
                <w:sz w:val="20"/>
                <w:szCs w:val="20"/>
              </w:rPr>
              <w:t>6</w:t>
            </w:r>
          </w:p>
        </w:tc>
        <w:tc>
          <w:tcPr>
            <w:tcW w:w="1131" w:type="pct"/>
            <w:shd w:val="clear" w:color="auto" w:fill="auto"/>
            <w:vAlign w:val="center"/>
          </w:tcPr>
          <w:p w:rsidR="00251385" w:rsidRPr="008C2E9B" w:rsidRDefault="00251385" w:rsidP="00582AAD">
            <w:pPr>
              <w:tabs>
                <w:tab w:val="left" w:pos="4692"/>
                <w:tab w:val="left" w:pos="5277"/>
              </w:tabs>
              <w:jc w:val="center"/>
              <w:rPr>
                <w:rFonts w:cs="Arial"/>
              </w:rPr>
            </w:pPr>
            <w:r w:rsidRPr="008C2E9B">
              <w:rPr>
                <w:rFonts w:cs="Arial"/>
              </w:rPr>
              <w:t>Ангажовање испитивача</w:t>
            </w:r>
          </w:p>
        </w:tc>
        <w:tc>
          <w:tcPr>
            <w:tcW w:w="798" w:type="pct"/>
            <w:tcBorders>
              <w:top w:val="single" w:sz="4" w:space="0" w:color="auto"/>
              <w:left w:val="single" w:sz="4" w:space="0" w:color="auto"/>
              <w:bottom w:val="single" w:sz="4" w:space="0" w:color="auto"/>
              <w:right w:val="single" w:sz="4" w:space="0" w:color="auto"/>
            </w:tcBorders>
            <w:vAlign w:val="center"/>
          </w:tcPr>
          <w:p w:rsidR="00251385" w:rsidRPr="008C2E9B" w:rsidRDefault="00251385" w:rsidP="00582AAD">
            <w:pPr>
              <w:spacing w:before="0"/>
              <w:jc w:val="center"/>
              <w:rPr>
                <w:rFonts w:cs="Arial"/>
                <w:b/>
                <w:bCs/>
                <w:iCs/>
                <w:lang w:val="sr-Cyrl-RS" w:eastAsia="sr-Latn-CS"/>
              </w:rPr>
            </w:pPr>
            <w:r w:rsidRPr="008C2E9B">
              <w:rPr>
                <w:rFonts w:cs="Arial"/>
              </w:rPr>
              <w:t>екипа/дан</w:t>
            </w:r>
          </w:p>
        </w:tc>
        <w:tc>
          <w:tcPr>
            <w:tcW w:w="708" w:type="pct"/>
            <w:tcBorders>
              <w:top w:val="single" w:sz="4" w:space="0" w:color="auto"/>
              <w:left w:val="single" w:sz="4" w:space="0" w:color="auto"/>
              <w:bottom w:val="single" w:sz="4" w:space="0" w:color="auto"/>
              <w:right w:val="single" w:sz="4" w:space="0" w:color="auto"/>
            </w:tcBorders>
            <w:vAlign w:val="center"/>
          </w:tcPr>
          <w:p w:rsidR="00251385" w:rsidRPr="00A80E1A" w:rsidRDefault="00251385" w:rsidP="00582AAD">
            <w:pPr>
              <w:spacing w:before="0"/>
              <w:jc w:val="center"/>
              <w:rPr>
                <w:rFonts w:cs="Arial"/>
                <w:bCs/>
                <w:iCs/>
                <w:lang w:val="sr-Cyrl-RS" w:eastAsia="sr-Latn-CS"/>
              </w:rPr>
            </w:pPr>
            <w:r w:rsidRPr="00A80E1A">
              <w:rPr>
                <w:rFonts w:cs="Arial"/>
                <w:bCs/>
                <w:iCs/>
                <w:lang w:val="sr-Cyrl-RS" w:eastAsia="sr-Latn-CS"/>
              </w:rPr>
              <w:t>14</w:t>
            </w:r>
          </w:p>
        </w:tc>
        <w:tc>
          <w:tcPr>
            <w:tcW w:w="472"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446"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88"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c>
          <w:tcPr>
            <w:tcW w:w="531" w:type="pct"/>
            <w:tcBorders>
              <w:top w:val="single" w:sz="4" w:space="0" w:color="auto"/>
              <w:left w:val="single" w:sz="4" w:space="0" w:color="auto"/>
              <w:bottom w:val="single" w:sz="4" w:space="0" w:color="auto"/>
              <w:right w:val="single" w:sz="4" w:space="0" w:color="auto"/>
            </w:tcBorders>
            <w:vAlign w:val="center"/>
          </w:tcPr>
          <w:p w:rsidR="00251385" w:rsidRPr="00810D1D" w:rsidRDefault="00251385" w:rsidP="00582AAD">
            <w:pPr>
              <w:spacing w:before="0"/>
              <w:jc w:val="center"/>
              <w:rPr>
                <w:rFonts w:cs="Arial"/>
                <w:b/>
                <w:bCs/>
                <w:iCs/>
                <w:lang w:val="sr-Latn-CS" w:eastAsia="sr-Latn-CS"/>
              </w:rPr>
            </w:pPr>
          </w:p>
        </w:tc>
      </w:tr>
    </w:tbl>
    <w:p w:rsidR="00251385" w:rsidRDefault="00251385" w:rsidP="00251385">
      <w:pPr>
        <w:spacing w:before="0"/>
        <w:rPr>
          <w:rFonts w:cs="Arial"/>
        </w:rPr>
      </w:pPr>
    </w:p>
    <w:p w:rsidR="00251385" w:rsidRDefault="00251385" w:rsidP="00251385">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251385" w:rsidRPr="00810D1D" w:rsidTr="00582AA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251385" w:rsidRPr="00810D1D" w:rsidRDefault="00251385" w:rsidP="00582AAD">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Pr>
                <w:rFonts w:cs="Arial"/>
                <w:b/>
                <w:color w:val="000000"/>
                <w:lang w:val="sr-Cyrl-CS" w:eastAsia="sr-Latn-CS"/>
              </w:rPr>
              <w:t xml:space="preserve"> за ставке 1.1-1.15</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251385" w:rsidRPr="00810D1D" w:rsidRDefault="00251385" w:rsidP="00582AAD">
            <w:pPr>
              <w:spacing w:before="0"/>
              <w:rPr>
                <w:rFonts w:cs="Arial"/>
                <w:color w:val="FF0000"/>
                <w:lang w:val="sr-Latn-CS" w:eastAsia="sr-Latn-CS"/>
              </w:rPr>
            </w:pPr>
          </w:p>
        </w:tc>
      </w:tr>
      <w:tr w:rsidR="00251385" w:rsidRPr="00810D1D" w:rsidTr="00582AA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251385" w:rsidRPr="00810D1D" w:rsidRDefault="00251385" w:rsidP="00582AAD">
            <w:pPr>
              <w:spacing w:before="0"/>
              <w:rPr>
                <w:rFonts w:cs="Arial"/>
                <w:color w:val="FF0000"/>
                <w:lang w:val="sr-Latn-CS" w:eastAsia="sr-Latn-CS"/>
              </w:rPr>
            </w:pPr>
          </w:p>
        </w:tc>
      </w:tr>
      <w:tr w:rsidR="00251385" w:rsidRPr="00810D1D" w:rsidTr="00582AA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lang w:val="sr-Latn-CS" w:eastAsia="sr-Latn-CS"/>
              </w:rPr>
            </w:pPr>
            <w:r w:rsidRPr="00810D1D">
              <w:rPr>
                <w:rFonts w:cs="Arial"/>
                <w:b/>
                <w:lang w:val="sr-Latn-CS" w:eastAsia="sr-Latn-CS"/>
              </w:rPr>
              <w:t>УКУПНО ПОНУЂЕНА ЦЕНА  са ПДВ</w:t>
            </w:r>
          </w:p>
          <w:p w:rsidR="00251385" w:rsidRPr="00810D1D" w:rsidRDefault="00251385" w:rsidP="00582AAD">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251385" w:rsidRPr="00810D1D" w:rsidRDefault="00251385" w:rsidP="00582AAD">
            <w:pPr>
              <w:spacing w:before="0"/>
              <w:rPr>
                <w:rFonts w:cs="Arial"/>
                <w:color w:val="FF0000"/>
                <w:lang w:val="sr-Latn-CS" w:eastAsia="sr-Latn-CS"/>
              </w:rPr>
            </w:pPr>
          </w:p>
        </w:tc>
      </w:tr>
    </w:tbl>
    <w:p w:rsidR="00251385" w:rsidRPr="008C2E9B" w:rsidRDefault="00251385" w:rsidP="00251385">
      <w:pPr>
        <w:spacing w:before="0"/>
        <w:rPr>
          <w:rFonts w:cs="Arial"/>
          <w:b/>
        </w:rPr>
      </w:pPr>
      <w:r w:rsidRPr="008C2E9B">
        <w:rPr>
          <w:rFonts w:cs="Arial"/>
          <w:b/>
        </w:rPr>
        <w:t>Испитивање ИБР-методама, на блоку Б1 у 201</w:t>
      </w:r>
      <w:r w:rsidR="00F01ACD">
        <w:rPr>
          <w:rFonts w:cs="Arial"/>
          <w:b/>
        </w:rPr>
        <w:t>9</w:t>
      </w:r>
      <w:r w:rsidRPr="008C2E9B">
        <w:rPr>
          <w:rFonts w:cs="Arial"/>
          <w:b/>
        </w:rPr>
        <w:t>. год.</w:t>
      </w:r>
    </w:p>
    <w:p w:rsidR="00251385" w:rsidRDefault="00251385" w:rsidP="00251385">
      <w:pPr>
        <w:spacing w:before="0"/>
        <w:rPr>
          <w:rFonts w:cs="Arial"/>
        </w:rPr>
      </w:pPr>
    </w:p>
    <w:p w:rsidR="00251385" w:rsidRPr="008C2E9B" w:rsidRDefault="00251385" w:rsidP="00251385">
      <w:pPr>
        <w:spacing w:before="0"/>
        <w:rPr>
          <w:rFonts w:cs="Arial"/>
          <w:b/>
        </w:rPr>
      </w:pPr>
      <w:r w:rsidRPr="008C2E9B">
        <w:rPr>
          <w:rFonts w:cs="Arial"/>
          <w:b/>
        </w:rPr>
        <w:t>Испитивање ИБР-методама, на блоку Б2 у  201</w:t>
      </w:r>
      <w:r w:rsidR="00F01ACD">
        <w:rPr>
          <w:rFonts w:cs="Arial"/>
          <w:b/>
        </w:rPr>
        <w:t>9</w:t>
      </w:r>
      <w:r w:rsidRPr="008C2E9B">
        <w:rPr>
          <w:rFonts w:cs="Arial"/>
          <w:b/>
        </w:rPr>
        <w:t>. год.</w:t>
      </w: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251385" w:rsidRPr="00810D1D" w:rsidTr="00582AA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251385" w:rsidRPr="00810D1D" w:rsidRDefault="00251385" w:rsidP="00582AAD">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Pr>
                <w:rFonts w:cs="Arial"/>
                <w:b/>
                <w:color w:val="000000"/>
                <w:lang w:val="sr-Cyrl-CS" w:eastAsia="sr-Latn-CS"/>
              </w:rPr>
              <w:t xml:space="preserve"> за ставке 2.1-2.16</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251385" w:rsidRPr="00810D1D" w:rsidRDefault="00251385" w:rsidP="00582AAD">
            <w:pPr>
              <w:spacing w:before="0"/>
              <w:rPr>
                <w:rFonts w:cs="Arial"/>
                <w:color w:val="FF0000"/>
                <w:lang w:val="sr-Latn-CS" w:eastAsia="sr-Latn-CS"/>
              </w:rPr>
            </w:pPr>
          </w:p>
        </w:tc>
      </w:tr>
      <w:tr w:rsidR="00251385" w:rsidRPr="00810D1D" w:rsidTr="00582AA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251385" w:rsidRPr="00810D1D" w:rsidRDefault="00251385" w:rsidP="00582AAD">
            <w:pPr>
              <w:spacing w:before="0"/>
              <w:rPr>
                <w:rFonts w:cs="Arial"/>
                <w:color w:val="FF0000"/>
                <w:lang w:val="sr-Latn-CS" w:eastAsia="sr-Latn-CS"/>
              </w:rPr>
            </w:pPr>
          </w:p>
        </w:tc>
      </w:tr>
      <w:tr w:rsidR="00251385" w:rsidRPr="00810D1D" w:rsidTr="00582AA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251385" w:rsidRPr="00810D1D" w:rsidRDefault="00251385" w:rsidP="00582AAD">
            <w:pPr>
              <w:spacing w:before="0"/>
              <w:jc w:val="center"/>
              <w:rPr>
                <w:rFonts w:cs="Arial"/>
                <w:b/>
                <w:lang w:val="sr-Latn-CS" w:eastAsia="sr-Latn-CS"/>
              </w:rPr>
            </w:pPr>
            <w:r w:rsidRPr="00810D1D">
              <w:rPr>
                <w:rFonts w:cs="Arial"/>
                <w:b/>
                <w:lang w:val="sr-Latn-CS" w:eastAsia="sr-Latn-CS"/>
              </w:rPr>
              <w:t>УКУПНО ПОНУЂЕНА ЦЕНА  са ПДВ</w:t>
            </w:r>
          </w:p>
          <w:p w:rsidR="00251385" w:rsidRPr="00810D1D" w:rsidRDefault="00251385" w:rsidP="00582AAD">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251385" w:rsidRPr="00810D1D" w:rsidRDefault="00251385" w:rsidP="00582AAD">
            <w:pPr>
              <w:spacing w:before="0"/>
              <w:rPr>
                <w:rFonts w:cs="Arial"/>
                <w:color w:val="FF0000"/>
                <w:lang w:val="sr-Latn-CS" w:eastAsia="sr-Latn-CS"/>
              </w:rPr>
            </w:pPr>
          </w:p>
        </w:tc>
      </w:tr>
    </w:tbl>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Pr="00185280" w:rsidRDefault="00251385" w:rsidP="00251385">
      <w:pPr>
        <w:widowControl w:val="0"/>
        <w:spacing w:before="0"/>
        <w:rPr>
          <w:rFonts w:eastAsia="Arial Unicode MS" w:cs="Arial"/>
          <w:lang w:val="sr-Cyrl-RS"/>
        </w:rPr>
      </w:pPr>
      <w:r w:rsidRPr="00185280">
        <w:rPr>
          <w:rFonts w:eastAsia="Arial Unicode MS" w:cs="Arial"/>
          <w:b/>
        </w:rPr>
        <w:t>Испитивање ИБР-методама</w:t>
      </w:r>
      <w:r>
        <w:rPr>
          <w:rFonts w:eastAsia="Arial Unicode MS" w:cs="Arial"/>
          <w:b/>
          <w:lang w:val="sr-Cyrl-RS"/>
        </w:rPr>
        <w:t>- Укупно на блоковима Б1 и Б2 у 201</w:t>
      </w:r>
      <w:r w:rsidR="00F01ACD">
        <w:rPr>
          <w:rFonts w:eastAsia="Arial Unicode MS" w:cs="Arial"/>
          <w:b/>
        </w:rPr>
        <w:t>9</w:t>
      </w:r>
      <w:r>
        <w:rPr>
          <w:rFonts w:eastAsia="Arial Unicode MS" w:cs="Arial"/>
          <w:b/>
          <w:lang w:val="sr-Cyrl-RS"/>
        </w:rPr>
        <w:t>. години</w:t>
      </w: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251385" w:rsidRPr="008C2E9B" w:rsidTr="00582AA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251385" w:rsidRPr="008C2E9B" w:rsidRDefault="00251385" w:rsidP="00582AAD">
            <w:pPr>
              <w:widowControl w:val="0"/>
              <w:spacing w:before="0"/>
              <w:rPr>
                <w:rFonts w:eastAsia="Arial Unicode MS" w:cs="Arial"/>
                <w:b/>
                <w:lang w:val="sr-Latn-CS"/>
              </w:rPr>
            </w:pPr>
            <w:r w:rsidRPr="008C2E9B">
              <w:rPr>
                <w:rFonts w:eastAsia="Arial Unicode MS" w:cs="Arial"/>
                <w:b/>
                <w:lang w:val="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rsidR="00251385" w:rsidRPr="008C2E9B" w:rsidRDefault="00251385" w:rsidP="00582AAD">
            <w:pPr>
              <w:widowControl w:val="0"/>
              <w:spacing w:before="0"/>
              <w:jc w:val="center"/>
              <w:rPr>
                <w:rFonts w:eastAsia="Arial Unicode MS" w:cs="Arial"/>
                <w:b/>
                <w:lang w:val="sr-Cyrl-RS"/>
              </w:rPr>
            </w:pPr>
            <w:r w:rsidRPr="008C2E9B">
              <w:rPr>
                <w:rFonts w:eastAsia="Arial Unicode MS" w:cs="Arial"/>
                <w:b/>
                <w:lang w:val="sr-Latn-CS"/>
              </w:rPr>
              <w:t>УКУПНО ПОНУЂЕНА ЦЕНА  без ПДВ динара</w:t>
            </w:r>
          </w:p>
          <w:p w:rsidR="00251385" w:rsidRPr="008C2E9B" w:rsidRDefault="00251385" w:rsidP="00582AAD">
            <w:pPr>
              <w:widowControl w:val="0"/>
              <w:spacing w:before="0"/>
              <w:jc w:val="center"/>
              <w:rPr>
                <w:rFonts w:eastAsia="Arial Unicode MS" w:cs="Arial"/>
                <w:b/>
                <w:lang w:val="sr-Latn-CS"/>
              </w:rPr>
            </w:pPr>
            <w:r w:rsidRPr="008C2E9B">
              <w:rPr>
                <w:rFonts w:eastAsia="Arial Unicode MS" w:cs="Arial"/>
                <w:b/>
                <w:lang w:val="sr-Latn-CS"/>
              </w:rPr>
              <w:t xml:space="preserve">(збир колоне бр. </w:t>
            </w:r>
            <w:r w:rsidRPr="008C2E9B">
              <w:rPr>
                <w:rFonts w:eastAsia="Arial Unicode MS" w:cs="Arial"/>
                <w:b/>
                <w:lang w:val="sr-Cyrl-CS"/>
              </w:rPr>
              <w:t xml:space="preserve">7 за ставке </w:t>
            </w:r>
            <w:r>
              <w:rPr>
                <w:rFonts w:eastAsia="Arial Unicode MS" w:cs="Arial"/>
                <w:b/>
                <w:lang w:val="sr-Cyrl-CS"/>
              </w:rPr>
              <w:t>1</w:t>
            </w:r>
            <w:r w:rsidRPr="008C2E9B">
              <w:rPr>
                <w:rFonts w:eastAsia="Arial Unicode MS" w:cs="Arial"/>
                <w:b/>
                <w:lang w:val="sr-Cyrl-CS"/>
              </w:rPr>
              <w:t>.1-2.16</w:t>
            </w:r>
            <w:r w:rsidRPr="008C2E9B">
              <w:rPr>
                <w:rFonts w:eastAsia="Arial Unicode MS" w:cs="Arial"/>
                <w:b/>
                <w:lang w:val="sr-Latn-CS"/>
              </w:rPr>
              <w:t>)</w:t>
            </w:r>
          </w:p>
        </w:tc>
        <w:tc>
          <w:tcPr>
            <w:tcW w:w="2609" w:type="dxa"/>
            <w:tcBorders>
              <w:top w:val="single" w:sz="4" w:space="0" w:color="auto"/>
              <w:left w:val="single" w:sz="4" w:space="0" w:color="auto"/>
              <w:bottom w:val="single" w:sz="4" w:space="0" w:color="auto"/>
              <w:right w:val="single" w:sz="4" w:space="0" w:color="auto"/>
            </w:tcBorders>
          </w:tcPr>
          <w:p w:rsidR="00251385" w:rsidRPr="008C2E9B" w:rsidRDefault="00251385" w:rsidP="00582AAD">
            <w:pPr>
              <w:widowControl w:val="0"/>
              <w:spacing w:before="0"/>
              <w:rPr>
                <w:rFonts w:eastAsia="Arial Unicode MS" w:cs="Arial"/>
                <w:lang w:val="sr-Latn-CS"/>
              </w:rPr>
            </w:pPr>
          </w:p>
        </w:tc>
      </w:tr>
      <w:tr w:rsidR="00251385" w:rsidRPr="008C2E9B" w:rsidTr="00582AA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251385" w:rsidRPr="008C2E9B" w:rsidRDefault="00251385" w:rsidP="00582AAD">
            <w:pPr>
              <w:widowControl w:val="0"/>
              <w:spacing w:before="0"/>
              <w:rPr>
                <w:rFonts w:eastAsia="Arial Unicode MS" w:cs="Arial"/>
                <w:b/>
                <w:lang w:val="sr-Latn-CS"/>
              </w:rPr>
            </w:pPr>
            <w:r w:rsidRPr="008C2E9B">
              <w:rPr>
                <w:rFonts w:eastAsia="Arial Unicode MS" w:cs="Arial"/>
                <w:b/>
                <w:lang w:val="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251385" w:rsidRPr="008C2E9B" w:rsidRDefault="00251385" w:rsidP="00582AAD">
            <w:pPr>
              <w:widowControl w:val="0"/>
              <w:spacing w:before="0"/>
              <w:jc w:val="center"/>
              <w:rPr>
                <w:rFonts w:eastAsia="Arial Unicode MS" w:cs="Arial"/>
                <w:b/>
                <w:lang w:val="sr-Cyrl-RS"/>
              </w:rPr>
            </w:pPr>
            <w:r w:rsidRPr="008C2E9B">
              <w:rPr>
                <w:rFonts w:eastAsia="Arial Unicode MS" w:cs="Arial"/>
                <w:b/>
                <w:lang w:val="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251385" w:rsidRPr="008C2E9B" w:rsidRDefault="00251385" w:rsidP="00582AAD">
            <w:pPr>
              <w:widowControl w:val="0"/>
              <w:spacing w:before="0"/>
              <w:rPr>
                <w:rFonts w:eastAsia="Arial Unicode MS" w:cs="Arial"/>
                <w:lang w:val="sr-Latn-CS"/>
              </w:rPr>
            </w:pPr>
          </w:p>
        </w:tc>
      </w:tr>
      <w:tr w:rsidR="00251385" w:rsidRPr="008C2E9B" w:rsidTr="00582AA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251385" w:rsidRPr="008C2E9B" w:rsidRDefault="00251385" w:rsidP="00582AAD">
            <w:pPr>
              <w:widowControl w:val="0"/>
              <w:spacing w:before="0"/>
              <w:rPr>
                <w:rFonts w:eastAsia="Arial Unicode MS" w:cs="Arial"/>
                <w:b/>
                <w:lang w:val="sr-Latn-CS"/>
              </w:rPr>
            </w:pPr>
            <w:r w:rsidRPr="008C2E9B">
              <w:rPr>
                <w:rFonts w:eastAsia="Arial Unicode MS" w:cs="Arial"/>
                <w:b/>
                <w:lang w:val="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251385" w:rsidRPr="008C2E9B" w:rsidRDefault="00251385" w:rsidP="00582AAD">
            <w:pPr>
              <w:widowControl w:val="0"/>
              <w:spacing w:before="0"/>
              <w:jc w:val="center"/>
              <w:rPr>
                <w:rFonts w:eastAsia="Arial Unicode MS" w:cs="Arial"/>
                <w:b/>
                <w:lang w:val="sr-Latn-CS"/>
              </w:rPr>
            </w:pPr>
            <w:r w:rsidRPr="008C2E9B">
              <w:rPr>
                <w:rFonts w:eastAsia="Arial Unicode MS" w:cs="Arial"/>
                <w:b/>
                <w:lang w:val="sr-Latn-CS"/>
              </w:rPr>
              <w:t>УКУПНО ПОНУЂЕНА ЦЕНА  са ПДВ</w:t>
            </w:r>
          </w:p>
          <w:p w:rsidR="00251385" w:rsidRPr="008C2E9B" w:rsidRDefault="00251385" w:rsidP="00582AAD">
            <w:pPr>
              <w:widowControl w:val="0"/>
              <w:spacing w:before="0"/>
              <w:jc w:val="center"/>
              <w:rPr>
                <w:rFonts w:eastAsia="Arial Unicode MS" w:cs="Arial"/>
                <w:b/>
                <w:lang w:val="sr-Cyrl-RS"/>
              </w:rPr>
            </w:pPr>
            <w:r w:rsidRPr="008C2E9B">
              <w:rPr>
                <w:rFonts w:eastAsia="Arial Unicode MS" w:cs="Arial"/>
                <w:b/>
                <w:lang w:val="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251385" w:rsidRPr="008C2E9B" w:rsidRDefault="00251385" w:rsidP="00582AAD">
            <w:pPr>
              <w:widowControl w:val="0"/>
              <w:spacing w:before="0"/>
              <w:rPr>
                <w:rFonts w:eastAsia="Arial Unicode MS" w:cs="Arial"/>
                <w:lang w:val="sr-Latn-CS"/>
              </w:rPr>
            </w:pPr>
          </w:p>
        </w:tc>
      </w:tr>
    </w:tbl>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Default="00251385" w:rsidP="00251385">
      <w:pPr>
        <w:widowControl w:val="0"/>
        <w:spacing w:before="0"/>
        <w:rPr>
          <w:rFonts w:eastAsia="Arial Unicode MS" w:cs="Arial"/>
          <w:lang w:val="sr-Cyrl-RS"/>
        </w:rPr>
      </w:pPr>
    </w:p>
    <w:p w:rsidR="00251385" w:rsidRPr="00166DF2" w:rsidRDefault="00251385" w:rsidP="00251385">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251385" w:rsidTr="00582AA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51385" w:rsidRPr="00C0729A" w:rsidRDefault="00251385" w:rsidP="00582AAD">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251385" w:rsidRPr="00C0729A" w:rsidRDefault="00251385" w:rsidP="00582AAD">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251385" w:rsidTr="00582AA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1385" w:rsidRPr="00C0729A" w:rsidRDefault="00251385" w:rsidP="00582AAD">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251385" w:rsidRPr="00C0729A" w:rsidRDefault="00251385" w:rsidP="00582AAD">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251385" w:rsidRPr="00C0729A" w:rsidRDefault="00251385" w:rsidP="00582AAD">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251385" w:rsidTr="00582AA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1385" w:rsidRPr="00C0729A" w:rsidRDefault="00251385" w:rsidP="00582AAD">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251385" w:rsidRPr="00C0729A" w:rsidRDefault="00251385" w:rsidP="00582AAD">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251385" w:rsidRPr="00C0729A" w:rsidRDefault="00251385" w:rsidP="00582AAD">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251385" w:rsidRPr="00E47C2E" w:rsidTr="00582AA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251385" w:rsidRDefault="00251385" w:rsidP="00582AAD">
            <w:pPr>
              <w:spacing w:before="0"/>
              <w:jc w:val="center"/>
              <w:rPr>
                <w:rFonts w:cs="Arial"/>
              </w:rPr>
            </w:pPr>
          </w:p>
          <w:p w:rsidR="00251385" w:rsidRPr="00E47C2E" w:rsidRDefault="00251385" w:rsidP="00582AAD">
            <w:pPr>
              <w:spacing w:before="0"/>
              <w:jc w:val="center"/>
              <w:rPr>
                <w:rFonts w:cs="Arial"/>
              </w:rPr>
            </w:pPr>
            <w:r w:rsidRPr="00E47C2E">
              <w:rPr>
                <w:rFonts w:cs="Arial"/>
              </w:rPr>
              <w:t>Датум:</w:t>
            </w:r>
          </w:p>
        </w:tc>
        <w:tc>
          <w:tcPr>
            <w:tcW w:w="2127" w:type="dxa"/>
            <w:gridSpan w:val="2"/>
          </w:tcPr>
          <w:p w:rsidR="00251385" w:rsidRPr="00E47C2E" w:rsidRDefault="00251385" w:rsidP="00582AAD">
            <w:pPr>
              <w:spacing w:before="0"/>
              <w:jc w:val="center"/>
              <w:rPr>
                <w:rFonts w:cs="Arial"/>
                <w:lang w:val="ru-RU"/>
              </w:rPr>
            </w:pPr>
          </w:p>
        </w:tc>
        <w:tc>
          <w:tcPr>
            <w:tcW w:w="4022" w:type="dxa"/>
            <w:gridSpan w:val="2"/>
          </w:tcPr>
          <w:p w:rsidR="00251385" w:rsidRDefault="00251385" w:rsidP="00582AAD">
            <w:pPr>
              <w:spacing w:before="0"/>
              <w:jc w:val="center"/>
              <w:rPr>
                <w:rFonts w:cs="Arial"/>
                <w:lang w:val="sr-Cyrl-CS"/>
              </w:rPr>
            </w:pPr>
          </w:p>
          <w:p w:rsidR="00251385" w:rsidRDefault="00251385" w:rsidP="00582AAD">
            <w:pPr>
              <w:spacing w:before="0"/>
              <w:jc w:val="center"/>
              <w:rPr>
                <w:rFonts w:cs="Arial"/>
              </w:rPr>
            </w:pPr>
            <w:r w:rsidRPr="00E47C2E">
              <w:rPr>
                <w:rFonts w:cs="Arial"/>
                <w:lang w:val="sr-Cyrl-CS"/>
              </w:rPr>
              <w:t>П</w:t>
            </w:r>
            <w:r w:rsidRPr="00E47C2E">
              <w:rPr>
                <w:rFonts w:cs="Arial"/>
              </w:rPr>
              <w:t>онуђач</w:t>
            </w:r>
          </w:p>
          <w:p w:rsidR="00251385" w:rsidRPr="00E47C2E" w:rsidRDefault="00251385" w:rsidP="00582AAD">
            <w:pPr>
              <w:spacing w:before="0"/>
              <w:jc w:val="center"/>
              <w:rPr>
                <w:rFonts w:cs="Arial"/>
                <w:lang w:val="sr-Cyrl-CS"/>
              </w:rPr>
            </w:pPr>
          </w:p>
        </w:tc>
      </w:tr>
      <w:tr w:rsidR="00251385" w:rsidRPr="00E47C2E" w:rsidTr="00582AA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251385" w:rsidRPr="00E47C2E" w:rsidRDefault="00251385" w:rsidP="00582AAD">
            <w:pPr>
              <w:spacing w:before="0"/>
              <w:jc w:val="center"/>
              <w:rPr>
                <w:rFonts w:cs="Arial"/>
              </w:rPr>
            </w:pPr>
          </w:p>
        </w:tc>
        <w:tc>
          <w:tcPr>
            <w:tcW w:w="2127" w:type="dxa"/>
            <w:gridSpan w:val="2"/>
          </w:tcPr>
          <w:p w:rsidR="00251385" w:rsidRPr="00E47C2E" w:rsidRDefault="00251385" w:rsidP="00582AAD">
            <w:pPr>
              <w:spacing w:before="0"/>
              <w:jc w:val="center"/>
              <w:rPr>
                <w:rFonts w:cs="Arial"/>
                <w:lang w:val="ru-RU"/>
              </w:rPr>
            </w:pPr>
          </w:p>
        </w:tc>
        <w:tc>
          <w:tcPr>
            <w:tcW w:w="4022" w:type="dxa"/>
            <w:gridSpan w:val="2"/>
            <w:tcBorders>
              <w:bottom w:val="single" w:sz="4" w:space="0" w:color="auto"/>
            </w:tcBorders>
          </w:tcPr>
          <w:p w:rsidR="00251385" w:rsidRPr="00E47C2E" w:rsidRDefault="00251385" w:rsidP="00582AAD">
            <w:pPr>
              <w:spacing w:before="0"/>
              <w:jc w:val="center"/>
              <w:rPr>
                <w:rFonts w:cs="Arial"/>
                <w:lang w:val="ru-RU"/>
              </w:rPr>
            </w:pPr>
          </w:p>
        </w:tc>
      </w:tr>
      <w:tr w:rsidR="00251385" w:rsidRPr="00E47C2E" w:rsidTr="00582AA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251385" w:rsidRDefault="00251385" w:rsidP="00582AAD">
            <w:pPr>
              <w:spacing w:before="0"/>
              <w:rPr>
                <w:rFonts w:cs="Arial"/>
              </w:rPr>
            </w:pPr>
          </w:p>
          <w:p w:rsidR="00251385" w:rsidRPr="00E47C2E" w:rsidRDefault="00251385" w:rsidP="00582AAD">
            <w:pPr>
              <w:spacing w:before="0"/>
              <w:rPr>
                <w:rFonts w:cs="Arial"/>
              </w:rPr>
            </w:pPr>
          </w:p>
        </w:tc>
        <w:tc>
          <w:tcPr>
            <w:tcW w:w="2127" w:type="dxa"/>
            <w:gridSpan w:val="2"/>
          </w:tcPr>
          <w:p w:rsidR="00251385" w:rsidRPr="00E47C2E" w:rsidRDefault="00251385" w:rsidP="00582AAD">
            <w:pPr>
              <w:spacing w:before="0"/>
              <w:jc w:val="center"/>
              <w:rPr>
                <w:rFonts w:cs="Arial"/>
                <w:lang w:val="ru-RU"/>
              </w:rPr>
            </w:pPr>
          </w:p>
        </w:tc>
        <w:tc>
          <w:tcPr>
            <w:tcW w:w="4022" w:type="dxa"/>
            <w:gridSpan w:val="2"/>
            <w:tcBorders>
              <w:top w:val="single" w:sz="4" w:space="0" w:color="auto"/>
            </w:tcBorders>
          </w:tcPr>
          <w:p w:rsidR="00251385" w:rsidRPr="00E47C2E" w:rsidRDefault="00251385" w:rsidP="00582AAD">
            <w:pPr>
              <w:spacing w:before="0"/>
              <w:jc w:val="center"/>
              <w:rPr>
                <w:rFonts w:cs="Arial"/>
                <w:lang w:val="ru-RU"/>
              </w:rPr>
            </w:pPr>
          </w:p>
        </w:tc>
      </w:tr>
    </w:tbl>
    <w:p w:rsidR="00251385" w:rsidRPr="00570559" w:rsidRDefault="00251385" w:rsidP="00251385">
      <w:pPr>
        <w:spacing w:before="0"/>
        <w:rPr>
          <w:rFonts w:cs="Arial"/>
          <w:b/>
          <w:lang w:val="sr-Cyrl-CS"/>
        </w:rPr>
      </w:pPr>
      <w:r w:rsidRPr="00570559">
        <w:rPr>
          <w:rFonts w:cs="Arial"/>
          <w:b/>
          <w:lang w:val="sr-Cyrl-CS"/>
        </w:rPr>
        <w:t>Напомена:</w:t>
      </w:r>
    </w:p>
    <w:p w:rsidR="00251385" w:rsidRPr="00570559" w:rsidRDefault="00251385" w:rsidP="00251385">
      <w:pPr>
        <w:tabs>
          <w:tab w:val="left" w:pos="1134"/>
        </w:tabs>
        <w:spacing w:before="0"/>
        <w:rPr>
          <w:rFonts w:eastAsia="TimesNewRomanPS-BoldMT" w:cs="Arial"/>
          <w:lang w:val="ru-RU"/>
        </w:rPr>
      </w:pPr>
      <w:r w:rsidRPr="00570559">
        <w:rPr>
          <w:rFonts w:eastAsia="TimesNewRomanPS-BoldMT" w:cs="Arial"/>
          <w:lang w:val="ru-RU"/>
        </w:rPr>
        <w:t xml:space="preserve">-Уколико </w:t>
      </w:r>
      <w:r w:rsidRPr="00570559">
        <w:rPr>
          <w:rFonts w:eastAsia="TimesNewRomanPS-BoldMT" w:cs="Arial"/>
          <w:lang w:val="sr-Cyrl-CS"/>
        </w:rPr>
        <w:t>група понуђача подноси заједничку понуду овај образац потписује и оверава Носилац посла</w:t>
      </w:r>
      <w:r w:rsidRPr="00570559">
        <w:rPr>
          <w:rFonts w:eastAsia="TimesNewRomanPS-BoldMT" w:cs="Arial"/>
          <w:lang w:val="ru-RU"/>
        </w:rPr>
        <w:t>.</w:t>
      </w:r>
    </w:p>
    <w:p w:rsidR="00251385" w:rsidRPr="00570559" w:rsidRDefault="00251385" w:rsidP="00251385">
      <w:pPr>
        <w:tabs>
          <w:tab w:val="left" w:pos="1134"/>
        </w:tabs>
        <w:spacing w:before="0"/>
        <w:rPr>
          <w:rFonts w:eastAsia="TimesNewRomanPS-BoldMT" w:cs="Arial"/>
          <w:lang w:val="ru-RU"/>
        </w:rPr>
      </w:pPr>
      <w:r w:rsidRPr="00570559">
        <w:rPr>
          <w:rFonts w:eastAsia="TimesNewRomanPS-BoldMT" w:cs="Arial"/>
          <w:lang w:val="sr-Cyrl-CS"/>
        </w:rPr>
        <w:t xml:space="preserve">- </w:t>
      </w:r>
      <w:r w:rsidRPr="0057055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251385" w:rsidRPr="00570559" w:rsidRDefault="00251385" w:rsidP="00251385">
      <w:pPr>
        <w:spacing w:before="0"/>
        <w:rPr>
          <w:rFonts w:cs="Arial"/>
          <w:b/>
          <w:lang w:val="sr-Cyrl-RS"/>
        </w:rPr>
      </w:pPr>
    </w:p>
    <w:p w:rsidR="00251385" w:rsidRPr="00570559" w:rsidRDefault="00251385" w:rsidP="00251385">
      <w:pPr>
        <w:numPr>
          <w:ilvl w:val="0"/>
          <w:numId w:val="53"/>
        </w:numPr>
        <w:tabs>
          <w:tab w:val="clear" w:pos="840"/>
          <w:tab w:val="num" w:pos="567"/>
        </w:tabs>
        <w:spacing w:before="0"/>
        <w:ind w:left="0" w:firstLine="0"/>
        <w:rPr>
          <w:rFonts w:cs="Arial"/>
          <w:lang w:val="sr-Latn-CS"/>
        </w:rPr>
      </w:pPr>
      <w:r w:rsidRPr="00570559">
        <w:rPr>
          <w:rFonts w:cs="Arial"/>
        </w:rPr>
        <w:t>Дан</w:t>
      </w:r>
      <w:r w:rsidRPr="00570559">
        <w:rPr>
          <w:rFonts w:cs="Arial"/>
          <w:lang w:val="sr-Latn-CS"/>
        </w:rPr>
        <w:t xml:space="preserve"> </w:t>
      </w:r>
      <w:r w:rsidRPr="00570559">
        <w:rPr>
          <w:rFonts w:cs="Arial"/>
        </w:rPr>
        <w:t>представља</w:t>
      </w:r>
      <w:r w:rsidRPr="00570559">
        <w:rPr>
          <w:rFonts w:cs="Arial"/>
          <w:lang w:val="sr-Latn-CS"/>
        </w:rPr>
        <w:t xml:space="preserve"> </w:t>
      </w:r>
      <w:r w:rsidRPr="00570559">
        <w:rPr>
          <w:rFonts w:cs="Arial"/>
        </w:rPr>
        <w:t>временски</w:t>
      </w:r>
      <w:r w:rsidRPr="00570559">
        <w:rPr>
          <w:rFonts w:cs="Arial"/>
          <w:lang w:val="sr-Latn-CS"/>
        </w:rPr>
        <w:t xml:space="preserve"> </w:t>
      </w:r>
      <w:r w:rsidRPr="00570559">
        <w:rPr>
          <w:rFonts w:cs="Arial"/>
        </w:rPr>
        <w:t>интервал</w:t>
      </w:r>
      <w:r w:rsidRPr="00570559">
        <w:rPr>
          <w:rFonts w:cs="Arial"/>
          <w:lang w:val="sr-Latn-CS"/>
        </w:rPr>
        <w:t xml:space="preserve"> </w:t>
      </w:r>
      <w:r w:rsidRPr="00570559">
        <w:rPr>
          <w:rFonts w:cs="Arial"/>
        </w:rPr>
        <w:t>од</w:t>
      </w:r>
      <w:r w:rsidRPr="00570559">
        <w:rPr>
          <w:rFonts w:cs="Arial"/>
          <w:lang w:val="sr-Latn-CS"/>
        </w:rPr>
        <w:t xml:space="preserve"> 12 h (</w:t>
      </w:r>
      <w:r w:rsidRPr="00570559">
        <w:rPr>
          <w:rFonts w:cs="Arial"/>
        </w:rPr>
        <w:t>и</w:t>
      </w:r>
      <w:r w:rsidRPr="00570559">
        <w:rPr>
          <w:rFonts w:cs="Arial"/>
          <w:lang w:val="sr-Latn-CS"/>
        </w:rPr>
        <w:t xml:space="preserve"> </w:t>
      </w:r>
      <w:r w:rsidRPr="00570559">
        <w:rPr>
          <w:rFonts w:cs="Arial"/>
        </w:rPr>
        <w:t>то</w:t>
      </w:r>
      <w:r w:rsidRPr="00570559">
        <w:rPr>
          <w:rFonts w:cs="Arial"/>
          <w:lang w:val="sr-Latn-CS"/>
        </w:rPr>
        <w:t xml:space="preserve"> </w:t>
      </w:r>
      <w:r w:rsidRPr="00570559">
        <w:rPr>
          <w:rFonts w:cs="Arial"/>
        </w:rPr>
        <w:t>од</w:t>
      </w:r>
      <w:r w:rsidRPr="00570559">
        <w:rPr>
          <w:rFonts w:cs="Arial"/>
          <w:lang w:val="sr-Latn-CS"/>
        </w:rPr>
        <w:t xml:space="preserve"> 7</w:t>
      </w:r>
      <w:r w:rsidRPr="00570559">
        <w:rPr>
          <w:rFonts w:cs="Arial"/>
          <w:vertAlign w:val="superscript"/>
          <w:lang w:val="sr-Latn-CS"/>
        </w:rPr>
        <w:t>00</w:t>
      </w:r>
      <w:r w:rsidRPr="00570559">
        <w:rPr>
          <w:rFonts w:cs="Arial"/>
          <w:lang w:val="sr-Latn-CS"/>
        </w:rPr>
        <w:t xml:space="preserve"> – 19</w:t>
      </w:r>
      <w:r w:rsidRPr="00570559">
        <w:rPr>
          <w:rFonts w:cs="Arial"/>
          <w:vertAlign w:val="superscript"/>
          <w:lang w:val="sr-Latn-CS"/>
        </w:rPr>
        <w:t>00</w:t>
      </w:r>
      <w:r w:rsidRPr="00570559">
        <w:rPr>
          <w:rFonts w:cs="Arial"/>
          <w:lang w:val="sr-Latn-CS"/>
        </w:rPr>
        <w:t xml:space="preserve"> h </w:t>
      </w:r>
      <w:r w:rsidRPr="00570559">
        <w:rPr>
          <w:rFonts w:cs="Arial"/>
        </w:rPr>
        <w:t>и</w:t>
      </w:r>
      <w:r w:rsidRPr="00570559">
        <w:rPr>
          <w:rFonts w:cs="Arial"/>
          <w:lang w:val="sr-Latn-CS"/>
        </w:rPr>
        <w:t xml:space="preserve"> (</w:t>
      </w:r>
      <w:r w:rsidRPr="00570559">
        <w:rPr>
          <w:rFonts w:cs="Arial"/>
        </w:rPr>
        <w:t>или</w:t>
      </w:r>
      <w:r w:rsidRPr="00570559">
        <w:rPr>
          <w:rFonts w:cs="Arial"/>
          <w:lang w:val="sr-Latn-CS"/>
        </w:rPr>
        <w:t>) 19</w:t>
      </w:r>
      <w:r w:rsidRPr="00570559">
        <w:rPr>
          <w:rFonts w:cs="Arial"/>
          <w:vertAlign w:val="superscript"/>
          <w:lang w:val="sr-Latn-CS"/>
        </w:rPr>
        <w:t>00</w:t>
      </w:r>
      <w:r w:rsidRPr="00570559">
        <w:rPr>
          <w:rFonts w:cs="Arial"/>
          <w:lang w:val="sr-Latn-CS"/>
        </w:rPr>
        <w:t xml:space="preserve"> - 07</w:t>
      </w:r>
      <w:r w:rsidRPr="00570559">
        <w:rPr>
          <w:rFonts w:cs="Arial"/>
          <w:vertAlign w:val="superscript"/>
          <w:lang w:val="sr-Latn-CS"/>
        </w:rPr>
        <w:t>00</w:t>
      </w:r>
      <w:r w:rsidRPr="00570559">
        <w:rPr>
          <w:rFonts w:cs="Arial"/>
          <w:lang w:val="sr-Latn-CS"/>
        </w:rPr>
        <w:t xml:space="preserve"> h)</w:t>
      </w:r>
      <w:r w:rsidRPr="00570559">
        <w:rPr>
          <w:rFonts w:cs="Arial"/>
          <w:lang w:val="sr-Cyrl-CS"/>
        </w:rPr>
        <w:t xml:space="preserve"> у оквиру кога је екипа оператера са захтеваним методама испитивања ангажована</w:t>
      </w:r>
      <w:r w:rsidRPr="00570559">
        <w:rPr>
          <w:rFonts w:cs="Arial"/>
          <w:lang w:val="sr-Latn-CS"/>
        </w:rPr>
        <w:t>.</w:t>
      </w:r>
    </w:p>
    <w:p w:rsidR="00251385" w:rsidRPr="00570559" w:rsidRDefault="00251385" w:rsidP="00251385">
      <w:pPr>
        <w:numPr>
          <w:ilvl w:val="0"/>
          <w:numId w:val="53"/>
        </w:numPr>
        <w:tabs>
          <w:tab w:val="clear" w:pos="840"/>
          <w:tab w:val="num" w:pos="480"/>
        </w:tabs>
        <w:spacing w:before="0"/>
        <w:ind w:left="0" w:firstLine="0"/>
        <w:rPr>
          <w:rFonts w:cs="Arial"/>
        </w:rPr>
      </w:pPr>
      <w:r w:rsidRPr="00570559">
        <w:rPr>
          <w:rFonts w:cs="Arial"/>
        </w:rPr>
        <w:t>Екипа представља два квалификована радника за обављање послова испитивања</w:t>
      </w:r>
      <w:r w:rsidRPr="00570559">
        <w:rPr>
          <w:rFonts w:cs="Arial"/>
          <w:lang w:val="sr-Cyrl-RS"/>
        </w:rPr>
        <w:t>: визуелним прегледом,</w:t>
      </w:r>
      <w:r w:rsidRPr="00570559">
        <w:rPr>
          <w:rFonts w:cs="Arial"/>
        </w:rPr>
        <w:t xml:space="preserve"> методом ултразвука,  течних пенетраната</w:t>
      </w:r>
      <w:r w:rsidRPr="00570559">
        <w:rPr>
          <w:rFonts w:cs="Arial"/>
          <w:lang w:val="sr-Cyrl-RS"/>
        </w:rPr>
        <w:t xml:space="preserve">, </w:t>
      </w:r>
      <w:r w:rsidRPr="00570559">
        <w:rPr>
          <w:rFonts w:cs="Arial"/>
        </w:rPr>
        <w:t>магнетно флуксом и мерењем тврдоће, са опремом.</w:t>
      </w:r>
    </w:p>
    <w:p w:rsidR="00251385" w:rsidRPr="00570559" w:rsidRDefault="00251385" w:rsidP="00251385">
      <w:pPr>
        <w:numPr>
          <w:ilvl w:val="0"/>
          <w:numId w:val="53"/>
        </w:numPr>
        <w:tabs>
          <w:tab w:val="clear" w:pos="840"/>
          <w:tab w:val="num" w:pos="480"/>
        </w:tabs>
        <w:spacing w:before="0"/>
        <w:ind w:left="0" w:firstLine="0"/>
        <w:rPr>
          <w:rFonts w:cs="Arial"/>
          <w:lang w:val="sr-Cyrl-CS"/>
        </w:rPr>
      </w:pPr>
      <w:r w:rsidRPr="00570559">
        <w:rPr>
          <w:rFonts w:cs="Arial"/>
        </w:rPr>
        <w:t xml:space="preserve">Деметар / дан –ангажовање оператера са деметром </w:t>
      </w:r>
      <w:r w:rsidRPr="00570559">
        <w:rPr>
          <w:rFonts w:cs="Arial"/>
          <w:lang w:val="sr-Cyrl-CS"/>
        </w:rPr>
        <w:t>у једној смени, са</w:t>
      </w:r>
      <w:r w:rsidRPr="00570559">
        <w:rPr>
          <w:rFonts w:cs="Arial"/>
        </w:rPr>
        <w:t xml:space="preserve"> евиденциј</w:t>
      </w:r>
      <w:r w:rsidRPr="00570559">
        <w:rPr>
          <w:rFonts w:cs="Arial"/>
          <w:lang w:val="sr-Cyrl-CS"/>
        </w:rPr>
        <w:t>ом</w:t>
      </w:r>
      <w:r w:rsidRPr="00570559">
        <w:rPr>
          <w:rFonts w:cs="Arial"/>
        </w:rPr>
        <w:t xml:space="preserve"> измерених вредности дебљина </w:t>
      </w:r>
      <w:r w:rsidRPr="00570559">
        <w:rPr>
          <w:rFonts w:cs="Arial"/>
          <w:lang w:val="sr-Cyrl-CS"/>
        </w:rPr>
        <w:t xml:space="preserve">цевних елемената </w:t>
      </w:r>
      <w:r w:rsidRPr="00570559">
        <w:rPr>
          <w:rFonts w:cs="Arial"/>
        </w:rPr>
        <w:t>(</w:t>
      </w:r>
      <w:r w:rsidRPr="00570559">
        <w:rPr>
          <w:rFonts w:cs="Arial"/>
          <w:lang w:val="sr-Cyrl-CS"/>
        </w:rPr>
        <w:t xml:space="preserve">форма </w:t>
      </w:r>
      <w:r w:rsidRPr="00570559">
        <w:rPr>
          <w:rFonts w:cs="Arial"/>
        </w:rPr>
        <w:t>запис</w:t>
      </w:r>
      <w:r w:rsidRPr="00570559">
        <w:rPr>
          <w:rFonts w:cs="Arial"/>
          <w:lang w:val="sr-Cyrl-CS"/>
        </w:rPr>
        <w:t>а са скицом</w:t>
      </w:r>
      <w:r w:rsidRPr="00570559">
        <w:rPr>
          <w:rFonts w:cs="Arial"/>
        </w:rPr>
        <w:t>) у временском интервалу  12h, и то од 7</w:t>
      </w:r>
      <w:r w:rsidRPr="00570559">
        <w:rPr>
          <w:rFonts w:cs="Arial"/>
          <w:vertAlign w:val="superscript"/>
        </w:rPr>
        <w:t>00</w:t>
      </w:r>
      <w:r w:rsidRPr="00570559">
        <w:rPr>
          <w:rFonts w:cs="Arial"/>
        </w:rPr>
        <w:t xml:space="preserve"> – 19</w:t>
      </w:r>
      <w:r w:rsidRPr="00570559">
        <w:rPr>
          <w:rFonts w:cs="Arial"/>
          <w:vertAlign w:val="superscript"/>
        </w:rPr>
        <w:t>00</w:t>
      </w:r>
      <w:r w:rsidRPr="00570559">
        <w:rPr>
          <w:rFonts w:cs="Arial"/>
        </w:rPr>
        <w:t xml:space="preserve"> h и (или) 19</w:t>
      </w:r>
      <w:r w:rsidRPr="00570559">
        <w:rPr>
          <w:rFonts w:cs="Arial"/>
          <w:vertAlign w:val="superscript"/>
        </w:rPr>
        <w:t>00</w:t>
      </w:r>
      <w:r w:rsidRPr="00570559">
        <w:rPr>
          <w:rFonts w:cs="Arial"/>
        </w:rPr>
        <w:t xml:space="preserve"> - 07</w:t>
      </w:r>
      <w:r w:rsidRPr="00570559">
        <w:rPr>
          <w:rFonts w:cs="Arial"/>
          <w:vertAlign w:val="superscript"/>
        </w:rPr>
        <w:t>00</w:t>
      </w:r>
      <w:r w:rsidRPr="00570559">
        <w:rPr>
          <w:rFonts w:cs="Arial"/>
        </w:rPr>
        <w:t xml:space="preserve"> h. Број оператера </w:t>
      </w:r>
      <w:r w:rsidRPr="00570559">
        <w:rPr>
          <w:rFonts w:cs="Arial"/>
          <w:lang w:val="sr-Cyrl-CS"/>
        </w:rPr>
        <w:t xml:space="preserve">са деметром </w:t>
      </w:r>
      <w:r w:rsidRPr="00570559">
        <w:rPr>
          <w:rFonts w:cs="Arial"/>
        </w:rPr>
        <w:t>се одређује  према потребама наручиоца, а максималан број оператера може износити 4</w:t>
      </w:r>
      <w:r w:rsidRPr="00570559">
        <w:rPr>
          <w:rFonts w:cs="Arial"/>
          <w:lang w:val="sr-Cyrl-CS"/>
        </w:rPr>
        <w:t xml:space="preserve"> (два по смени)</w:t>
      </w:r>
      <w:r w:rsidRPr="00570559">
        <w:rPr>
          <w:rFonts w:cs="Arial"/>
        </w:rPr>
        <w:t xml:space="preserve">. Измерене вредности дебљине </w:t>
      </w:r>
      <w:r w:rsidRPr="00570559">
        <w:rPr>
          <w:rFonts w:cs="Arial"/>
          <w:lang w:val="sr-Cyrl-CS"/>
        </w:rPr>
        <w:t xml:space="preserve">цевних елемената </w:t>
      </w:r>
      <w:r w:rsidRPr="00570559">
        <w:rPr>
          <w:rFonts w:cs="Arial"/>
        </w:rPr>
        <w:t xml:space="preserve">се </w:t>
      </w:r>
      <w:r w:rsidRPr="00570559">
        <w:rPr>
          <w:rFonts w:cs="Arial"/>
          <w:lang w:val="sr-Cyrl-CS"/>
        </w:rPr>
        <w:t xml:space="preserve">обавезно </w:t>
      </w:r>
      <w:r w:rsidRPr="00570559">
        <w:rPr>
          <w:rFonts w:cs="Arial"/>
        </w:rPr>
        <w:t xml:space="preserve">свакодневно </w:t>
      </w:r>
      <w:r w:rsidRPr="00570559">
        <w:rPr>
          <w:rFonts w:cs="Arial"/>
          <w:lang w:val="sr-Cyrl-CS"/>
        </w:rPr>
        <w:t>(</w:t>
      </w:r>
      <w:r w:rsidRPr="00570559">
        <w:rPr>
          <w:rFonts w:cs="Arial"/>
          <w:lang w:val="sr-Cyrl-RS"/>
        </w:rPr>
        <w:t>након завршене</w:t>
      </w:r>
      <w:r w:rsidRPr="00570559">
        <w:rPr>
          <w:rFonts w:cs="Arial"/>
          <w:lang w:val="sr-Cyrl-CS"/>
        </w:rPr>
        <w:t xml:space="preserve"> смене) </w:t>
      </w:r>
      <w:r w:rsidRPr="00570559">
        <w:rPr>
          <w:rFonts w:cs="Arial"/>
        </w:rPr>
        <w:t>достављају представнику наручиоца</w:t>
      </w:r>
      <w:r w:rsidRPr="00570559">
        <w:rPr>
          <w:rFonts w:cs="Arial"/>
          <w:lang w:val="sr-Cyrl-CS"/>
        </w:rPr>
        <w:t xml:space="preserve"> (један примерак записа)</w:t>
      </w:r>
      <w:r w:rsidRPr="00570559">
        <w:rPr>
          <w:rFonts w:cs="Arial"/>
        </w:rPr>
        <w:t xml:space="preserve">, а  на крају посла </w:t>
      </w:r>
      <w:r w:rsidRPr="00570559">
        <w:rPr>
          <w:rFonts w:cs="Arial"/>
          <w:lang w:val="sr-Cyrl-CS"/>
        </w:rPr>
        <w:t>извођач</w:t>
      </w:r>
      <w:r w:rsidRPr="00570559">
        <w:rPr>
          <w:rFonts w:cs="Arial"/>
        </w:rPr>
        <w:t xml:space="preserve"> израђује коначни извештај са измереним вредностима дебљине </w:t>
      </w:r>
      <w:r w:rsidRPr="00570559">
        <w:rPr>
          <w:rFonts w:cs="Arial"/>
          <w:lang w:val="sr-Cyrl-CS"/>
        </w:rPr>
        <w:t xml:space="preserve">(табеларни преглед) </w:t>
      </w:r>
      <w:r w:rsidRPr="00570559">
        <w:rPr>
          <w:rFonts w:cs="Arial"/>
        </w:rPr>
        <w:t xml:space="preserve">и са локацијом мерних места </w:t>
      </w:r>
      <w:r w:rsidRPr="00570559">
        <w:rPr>
          <w:rFonts w:cs="Arial"/>
          <w:lang w:val="sr-Cyrl-CS"/>
        </w:rPr>
        <w:t xml:space="preserve">приказаних на </w:t>
      </w:r>
      <w:r w:rsidRPr="00570559">
        <w:rPr>
          <w:rFonts w:cs="Arial"/>
        </w:rPr>
        <w:t>скиц</w:t>
      </w:r>
      <w:r w:rsidRPr="00570559">
        <w:rPr>
          <w:rFonts w:cs="Arial"/>
          <w:lang w:val="sr-Cyrl-CS"/>
        </w:rPr>
        <w:t xml:space="preserve">и грејне површине котла. Оператер је дужан да усклади динамику мерења дебљине цевних елемената у котлу са динамиком извођења браварских радова у котлу (развлачење редова цеви и припрема површине за испитивање брушењем). </w:t>
      </w:r>
    </w:p>
    <w:p w:rsidR="00251385" w:rsidRPr="0039240B" w:rsidRDefault="00251385" w:rsidP="00251385">
      <w:pPr>
        <w:spacing w:before="0"/>
        <w:rPr>
          <w:rFonts w:cs="Arial"/>
          <w:b/>
          <w:sz w:val="20"/>
          <w:szCs w:val="20"/>
          <w:lang w:val="sr-Cyrl-RS"/>
        </w:rPr>
      </w:pPr>
    </w:p>
    <w:p w:rsidR="00251385" w:rsidRPr="00570559" w:rsidRDefault="00251385" w:rsidP="00251385">
      <w:pPr>
        <w:spacing w:before="0"/>
        <w:rPr>
          <w:rFonts w:cs="Arial"/>
          <w:b/>
          <w:lang w:val="ru-RU"/>
        </w:rPr>
      </w:pPr>
      <w:r w:rsidRPr="00570559">
        <w:rPr>
          <w:rFonts w:cs="Arial"/>
          <w:b/>
          <w:lang w:val="sr-Latn-CS"/>
        </w:rPr>
        <w:t>Упутство</w:t>
      </w:r>
      <w:r w:rsidRPr="00570559">
        <w:rPr>
          <w:rFonts w:cs="Arial"/>
          <w:b/>
        </w:rPr>
        <w:t xml:space="preserve"> </w:t>
      </w:r>
      <w:r w:rsidRPr="00570559">
        <w:rPr>
          <w:rFonts w:cs="Arial"/>
          <w:b/>
          <w:lang w:val="sr-Latn-CS"/>
        </w:rPr>
        <w:t>за попуњавањ</w:t>
      </w:r>
      <w:r w:rsidRPr="00570559">
        <w:rPr>
          <w:rFonts w:cs="Arial"/>
          <w:b/>
          <w:lang w:val="ru-RU"/>
        </w:rPr>
        <w:t>е Обрасца структуре цене</w:t>
      </w:r>
    </w:p>
    <w:p w:rsidR="00251385" w:rsidRPr="00570559" w:rsidRDefault="00251385" w:rsidP="00251385">
      <w:pPr>
        <w:tabs>
          <w:tab w:val="left" w:pos="90"/>
        </w:tabs>
        <w:spacing w:before="0"/>
        <w:contextualSpacing/>
        <w:rPr>
          <w:rFonts w:eastAsia="Calibri" w:cs="Arial"/>
          <w:bCs/>
          <w:iCs/>
        </w:rPr>
      </w:pPr>
      <w:r w:rsidRPr="00570559">
        <w:rPr>
          <w:rFonts w:eastAsia="Calibri" w:cs="Arial"/>
          <w:bCs/>
          <w:iCs/>
        </w:rPr>
        <w:t>Понуђач треба да попун</w:t>
      </w:r>
      <w:r w:rsidRPr="00570559">
        <w:rPr>
          <w:rFonts w:eastAsia="Calibri" w:cs="Arial"/>
          <w:bCs/>
          <w:iCs/>
          <w:lang w:val="sr-Cyrl-CS"/>
        </w:rPr>
        <w:t>и</w:t>
      </w:r>
      <w:r w:rsidRPr="00570559">
        <w:rPr>
          <w:rFonts w:eastAsia="Calibri" w:cs="Arial"/>
          <w:bCs/>
          <w:iCs/>
        </w:rPr>
        <w:t xml:space="preserve"> образац структуре цене </w:t>
      </w:r>
      <w:r w:rsidRPr="00570559">
        <w:rPr>
          <w:rFonts w:eastAsia="Calibri" w:cs="Arial"/>
          <w:bCs/>
          <w:iCs/>
          <w:lang w:val="sr-Cyrl-CS"/>
        </w:rPr>
        <w:t>Табела 1. на следећи начин</w:t>
      </w:r>
      <w:r w:rsidRPr="00570559">
        <w:rPr>
          <w:rFonts w:eastAsia="Calibri" w:cs="Arial"/>
          <w:bCs/>
          <w:iCs/>
        </w:rPr>
        <w:t>:</w:t>
      </w:r>
    </w:p>
    <w:p w:rsidR="00251385" w:rsidRPr="00570559" w:rsidRDefault="00251385" w:rsidP="00251385">
      <w:pPr>
        <w:tabs>
          <w:tab w:val="left" w:pos="90"/>
        </w:tabs>
        <w:suppressAutoHyphens/>
        <w:spacing w:before="0"/>
        <w:rPr>
          <w:rFonts w:eastAsia="Calibri" w:cs="Arial"/>
          <w:bCs/>
          <w:iCs/>
        </w:rPr>
      </w:pPr>
      <w:r w:rsidRPr="00570559">
        <w:rPr>
          <w:rFonts w:eastAsia="Calibri" w:cs="Arial"/>
          <w:bCs/>
          <w:iCs/>
          <w:lang w:val="sr-Cyrl-CS"/>
        </w:rPr>
        <w:t xml:space="preserve">-у колону 5. </w:t>
      </w:r>
      <w:r w:rsidRPr="00570559">
        <w:rPr>
          <w:rFonts w:eastAsia="Calibri" w:cs="Arial"/>
          <w:bCs/>
          <w:iCs/>
        </w:rPr>
        <w:t>уписати колико износи јединична цена без ПДВ за извршену услугу;</w:t>
      </w:r>
    </w:p>
    <w:p w:rsidR="00251385" w:rsidRPr="00570559" w:rsidRDefault="00251385" w:rsidP="00251385">
      <w:pPr>
        <w:tabs>
          <w:tab w:val="left" w:pos="90"/>
        </w:tabs>
        <w:suppressAutoHyphens/>
        <w:spacing w:before="0"/>
        <w:rPr>
          <w:rFonts w:eastAsia="Calibri" w:cs="Arial"/>
          <w:bCs/>
          <w:iCs/>
        </w:rPr>
      </w:pPr>
      <w:r w:rsidRPr="00570559">
        <w:rPr>
          <w:rFonts w:eastAsia="Calibri" w:cs="Arial"/>
          <w:bCs/>
          <w:iCs/>
        </w:rPr>
        <w:t xml:space="preserve">-у колону </w:t>
      </w:r>
      <w:r w:rsidRPr="00570559">
        <w:rPr>
          <w:rFonts w:eastAsia="Calibri" w:cs="Arial"/>
          <w:bCs/>
          <w:iCs/>
          <w:lang w:val="sr-Cyrl-CS"/>
        </w:rPr>
        <w:t>6</w:t>
      </w:r>
      <w:r w:rsidRPr="00570559">
        <w:rPr>
          <w:rFonts w:eastAsia="Calibri" w:cs="Arial"/>
          <w:bCs/>
          <w:iCs/>
        </w:rPr>
        <w:t>. уписати колико износи јединична цена са ПДВ за извршену услугу;</w:t>
      </w:r>
    </w:p>
    <w:p w:rsidR="00251385" w:rsidRPr="00570559" w:rsidRDefault="00251385" w:rsidP="00251385">
      <w:pPr>
        <w:tabs>
          <w:tab w:val="left" w:pos="90"/>
        </w:tabs>
        <w:suppressAutoHyphens/>
        <w:spacing w:before="0"/>
        <w:rPr>
          <w:rFonts w:eastAsia="Calibri" w:cs="Arial"/>
          <w:bCs/>
          <w:iCs/>
          <w:lang w:val="sr-Cyrl-RS"/>
        </w:rPr>
      </w:pPr>
      <w:r w:rsidRPr="00570559">
        <w:rPr>
          <w:rFonts w:eastAsia="Calibri" w:cs="Arial"/>
          <w:bCs/>
          <w:iCs/>
        </w:rPr>
        <w:t xml:space="preserve">-у колону </w:t>
      </w:r>
      <w:r w:rsidRPr="00570559">
        <w:rPr>
          <w:rFonts w:eastAsia="Calibri" w:cs="Arial"/>
          <w:bCs/>
          <w:iCs/>
          <w:lang w:val="sr-Cyrl-CS"/>
        </w:rPr>
        <w:t>7</w:t>
      </w:r>
      <w:r w:rsidRPr="0057055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70559">
        <w:rPr>
          <w:rFonts w:eastAsia="Calibri" w:cs="Arial"/>
          <w:bCs/>
          <w:iCs/>
          <w:lang w:val="sr-Cyrl-CS"/>
        </w:rPr>
        <w:t>5</w:t>
      </w:r>
      <w:r w:rsidRPr="00570559">
        <w:rPr>
          <w:rFonts w:eastAsia="Calibri" w:cs="Arial"/>
          <w:bCs/>
          <w:iCs/>
        </w:rPr>
        <w:t xml:space="preserve">.) са траженим обимом-количином (која је наведена у колони </w:t>
      </w:r>
      <w:r w:rsidRPr="00570559">
        <w:rPr>
          <w:rFonts w:eastAsia="Calibri" w:cs="Arial"/>
          <w:bCs/>
          <w:iCs/>
          <w:lang w:val="sr-Cyrl-CS"/>
        </w:rPr>
        <w:t>4</w:t>
      </w:r>
      <w:r w:rsidRPr="00570559">
        <w:rPr>
          <w:rFonts w:eastAsia="Calibri" w:cs="Arial"/>
          <w:bCs/>
          <w:iCs/>
          <w:lang w:val="sr-Cyrl-RS"/>
        </w:rPr>
        <w:t xml:space="preserve"> </w:t>
      </w:r>
    </w:p>
    <w:p w:rsidR="00251385" w:rsidRPr="00251385" w:rsidRDefault="00251385" w:rsidP="00251385">
      <w:pPr>
        <w:tabs>
          <w:tab w:val="left" w:pos="90"/>
        </w:tabs>
        <w:suppressAutoHyphens/>
        <w:spacing w:before="0"/>
        <w:rPr>
          <w:rFonts w:eastAsia="Calibri" w:cs="Arial"/>
          <w:bCs/>
          <w:iCs/>
          <w:lang w:val="sr-Cyrl-RS"/>
        </w:rPr>
      </w:pPr>
      <w:r w:rsidRPr="00570559">
        <w:rPr>
          <w:rFonts w:eastAsia="Calibri" w:cs="Arial"/>
          <w:bCs/>
          <w:iCs/>
          <w:lang w:val="sr-Cyrl-CS"/>
        </w:rPr>
        <w:t>-у колону 8</w:t>
      </w:r>
      <w:r w:rsidRPr="0057055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70559">
        <w:rPr>
          <w:rFonts w:eastAsia="Calibri" w:cs="Arial"/>
          <w:bCs/>
          <w:iCs/>
          <w:lang w:val="sr-Cyrl-CS"/>
        </w:rPr>
        <w:t>6</w:t>
      </w:r>
      <w:r w:rsidRPr="00570559">
        <w:rPr>
          <w:rFonts w:eastAsia="Calibri" w:cs="Arial"/>
          <w:bCs/>
          <w:iCs/>
        </w:rPr>
        <w:t xml:space="preserve">.) са траженим обимом- количином (која је наведена у колони </w:t>
      </w:r>
      <w:r w:rsidRPr="00570559">
        <w:rPr>
          <w:rFonts w:eastAsia="Calibri" w:cs="Arial"/>
          <w:bCs/>
          <w:iCs/>
          <w:lang w:val="sr-Cyrl-CS"/>
        </w:rPr>
        <w:t>4</w:t>
      </w:r>
      <w:r w:rsidRPr="00570559">
        <w:rPr>
          <w:rFonts w:eastAsia="Calibri" w:cs="Arial"/>
          <w:bCs/>
          <w:iCs/>
        </w:rPr>
        <w:t>.)</w:t>
      </w:r>
      <w:r w:rsidRPr="00570559">
        <w:rPr>
          <w:rFonts w:eastAsia="Calibri" w:cs="Arial"/>
          <w:bCs/>
          <w:iCs/>
          <w:lang w:val="sr-Cyrl-RS"/>
        </w:rPr>
        <w:t xml:space="preserve">. </w:t>
      </w:r>
    </w:p>
    <w:p w:rsidR="00251385" w:rsidRPr="00570559" w:rsidRDefault="00251385" w:rsidP="00251385">
      <w:pPr>
        <w:tabs>
          <w:tab w:val="left" w:pos="90"/>
        </w:tabs>
        <w:suppressAutoHyphens/>
        <w:spacing w:before="0"/>
        <w:rPr>
          <w:rFonts w:eastAsia="Calibri" w:cs="Arial"/>
          <w:b/>
        </w:rPr>
      </w:pPr>
      <w:r w:rsidRPr="00570559">
        <w:rPr>
          <w:rFonts w:eastAsia="Calibri" w:cs="Arial"/>
          <w:b/>
        </w:rPr>
        <w:t>Испитивање ИБР-методама, на блоку Б1 у 201</w:t>
      </w:r>
      <w:r w:rsidR="00F01ACD">
        <w:rPr>
          <w:rFonts w:eastAsia="Calibri" w:cs="Arial"/>
          <w:b/>
        </w:rPr>
        <w:t>9</w:t>
      </w:r>
      <w:r w:rsidRPr="00570559">
        <w:rPr>
          <w:rFonts w:eastAsia="Calibri" w:cs="Arial"/>
          <w:b/>
        </w:rPr>
        <w:t>. год.</w:t>
      </w:r>
    </w:p>
    <w:p w:rsidR="00251385" w:rsidRPr="00570559" w:rsidRDefault="00251385" w:rsidP="00251385">
      <w:pPr>
        <w:tabs>
          <w:tab w:val="left" w:pos="992"/>
        </w:tabs>
        <w:spacing w:before="0"/>
        <w:rPr>
          <w:rFonts w:cs="Arial"/>
        </w:rPr>
      </w:pPr>
      <w:r w:rsidRPr="00570559">
        <w:rPr>
          <w:rFonts w:cs="Arial"/>
        </w:rPr>
        <w:t xml:space="preserve">-у ред бр. I – уписује се укупно понуђена цена за све позиције  без ПДВ (збир колоне бр. </w:t>
      </w:r>
      <w:r w:rsidRPr="00570559">
        <w:rPr>
          <w:rFonts w:cs="Arial"/>
          <w:lang w:val="sr-Cyrl-RS"/>
        </w:rPr>
        <w:t>7 за ставке 1.1-1.15</w:t>
      </w:r>
      <w:r w:rsidRPr="00570559">
        <w:rPr>
          <w:rFonts w:cs="Arial"/>
        </w:rPr>
        <w:t>)</w:t>
      </w:r>
    </w:p>
    <w:p w:rsidR="00251385" w:rsidRPr="00570559" w:rsidRDefault="00251385" w:rsidP="00251385">
      <w:pPr>
        <w:tabs>
          <w:tab w:val="left" w:pos="992"/>
        </w:tabs>
        <w:spacing w:before="0"/>
        <w:rPr>
          <w:rFonts w:cs="Arial"/>
        </w:rPr>
      </w:pPr>
      <w:r w:rsidRPr="00570559">
        <w:rPr>
          <w:rFonts w:cs="Arial"/>
        </w:rPr>
        <w:lastRenderedPageBreak/>
        <w:t xml:space="preserve">-у ред бр. II – уписује се укупан износ ПДВ </w:t>
      </w:r>
    </w:p>
    <w:p w:rsidR="00251385" w:rsidRPr="00570559" w:rsidRDefault="00251385" w:rsidP="00251385">
      <w:pPr>
        <w:tabs>
          <w:tab w:val="left" w:pos="992"/>
        </w:tabs>
        <w:spacing w:before="0"/>
        <w:rPr>
          <w:rFonts w:cs="Arial"/>
        </w:rPr>
      </w:pPr>
      <w:r w:rsidRPr="00570559">
        <w:rPr>
          <w:rFonts w:cs="Arial"/>
        </w:rPr>
        <w:t>-у ред бр. III – уписује се укупно понуђена цена са ПДВ (ред бр. I + ред.бр. II)</w:t>
      </w:r>
    </w:p>
    <w:p w:rsidR="00251385" w:rsidRPr="00570559" w:rsidRDefault="00251385" w:rsidP="00251385">
      <w:pPr>
        <w:tabs>
          <w:tab w:val="left" w:pos="992"/>
        </w:tabs>
        <w:spacing w:before="0"/>
        <w:rPr>
          <w:rFonts w:cs="Arial"/>
        </w:rPr>
      </w:pPr>
    </w:p>
    <w:p w:rsidR="00251385" w:rsidRPr="00570559" w:rsidRDefault="00251385" w:rsidP="00251385">
      <w:pPr>
        <w:tabs>
          <w:tab w:val="left" w:pos="90"/>
        </w:tabs>
        <w:suppressAutoHyphens/>
        <w:spacing w:before="0"/>
        <w:rPr>
          <w:rFonts w:eastAsia="Calibri" w:cs="Arial"/>
          <w:b/>
        </w:rPr>
      </w:pPr>
      <w:r w:rsidRPr="00570559">
        <w:rPr>
          <w:rFonts w:eastAsia="Calibri" w:cs="Arial"/>
          <w:b/>
        </w:rPr>
        <w:t>Испитивање ИБР-методама, на блоку Б2 у  201</w:t>
      </w:r>
      <w:r w:rsidR="00F01ACD">
        <w:rPr>
          <w:rFonts w:eastAsia="Calibri" w:cs="Arial"/>
          <w:b/>
        </w:rPr>
        <w:t>9</w:t>
      </w:r>
      <w:r w:rsidRPr="00570559">
        <w:rPr>
          <w:rFonts w:eastAsia="Calibri" w:cs="Arial"/>
          <w:b/>
        </w:rPr>
        <w:t>. год.</w:t>
      </w:r>
    </w:p>
    <w:p w:rsidR="00251385" w:rsidRPr="00570559" w:rsidRDefault="00251385" w:rsidP="00251385">
      <w:pPr>
        <w:tabs>
          <w:tab w:val="left" w:pos="90"/>
        </w:tabs>
        <w:suppressAutoHyphens/>
        <w:spacing w:before="0"/>
        <w:rPr>
          <w:rFonts w:eastAsia="Calibri" w:cs="Arial"/>
        </w:rPr>
      </w:pPr>
      <w:r w:rsidRPr="00570559">
        <w:rPr>
          <w:rFonts w:eastAsia="Calibri" w:cs="Arial"/>
        </w:rPr>
        <w:t xml:space="preserve">-у ред бр. I – уписује се укупно понуђена цена за све позиције  без ПДВ (збир колоне бр. </w:t>
      </w:r>
      <w:r w:rsidRPr="00570559">
        <w:rPr>
          <w:rFonts w:eastAsia="Calibri" w:cs="Arial"/>
          <w:lang w:val="sr-Cyrl-RS"/>
        </w:rPr>
        <w:t xml:space="preserve">7 </w:t>
      </w:r>
      <w:r w:rsidRPr="00570559">
        <w:rPr>
          <w:rFonts w:eastAsia="Calibri" w:cs="Arial"/>
          <w:lang w:val="sr-Cyrl-CS"/>
        </w:rPr>
        <w:t>за ставке 2.1-2.16</w:t>
      </w:r>
      <w:r w:rsidRPr="00570559">
        <w:rPr>
          <w:rFonts w:eastAsia="Calibri" w:cs="Arial"/>
        </w:rPr>
        <w:t>)</w:t>
      </w:r>
    </w:p>
    <w:p w:rsidR="00251385" w:rsidRPr="00570559" w:rsidRDefault="00251385" w:rsidP="00251385">
      <w:pPr>
        <w:tabs>
          <w:tab w:val="left" w:pos="90"/>
        </w:tabs>
        <w:suppressAutoHyphens/>
        <w:spacing w:before="0"/>
        <w:rPr>
          <w:rFonts w:eastAsia="Calibri" w:cs="Arial"/>
        </w:rPr>
      </w:pPr>
      <w:r w:rsidRPr="00570559">
        <w:rPr>
          <w:rFonts w:eastAsia="Calibri" w:cs="Arial"/>
        </w:rPr>
        <w:t xml:space="preserve">-у ред бр. II – уписује се укупан износ ПДВ </w:t>
      </w:r>
    </w:p>
    <w:p w:rsidR="00251385" w:rsidRPr="00570559" w:rsidRDefault="00251385" w:rsidP="00251385">
      <w:pPr>
        <w:tabs>
          <w:tab w:val="left" w:pos="90"/>
        </w:tabs>
        <w:suppressAutoHyphens/>
        <w:spacing w:before="0"/>
        <w:rPr>
          <w:rFonts w:eastAsia="Calibri" w:cs="Arial"/>
        </w:rPr>
      </w:pPr>
      <w:r w:rsidRPr="00570559">
        <w:rPr>
          <w:rFonts w:eastAsia="Calibri" w:cs="Arial"/>
        </w:rPr>
        <w:t>-у ред бр. III – уписује се укупно понуђена цена са ПДВ (ред бр. I + ред.бр. II)</w:t>
      </w:r>
    </w:p>
    <w:p w:rsidR="00251385" w:rsidRPr="00570559" w:rsidRDefault="00251385" w:rsidP="00251385">
      <w:pPr>
        <w:tabs>
          <w:tab w:val="left" w:pos="90"/>
        </w:tabs>
        <w:suppressAutoHyphens/>
        <w:spacing w:before="0"/>
        <w:rPr>
          <w:rFonts w:eastAsia="Calibri" w:cs="Arial"/>
          <w:lang w:val="sr-Cyrl-RS"/>
        </w:rPr>
      </w:pPr>
    </w:p>
    <w:p w:rsidR="00251385" w:rsidRPr="00570559" w:rsidRDefault="00251385" w:rsidP="00251385">
      <w:pPr>
        <w:tabs>
          <w:tab w:val="left" w:pos="90"/>
        </w:tabs>
        <w:suppressAutoHyphens/>
        <w:spacing w:before="0"/>
        <w:rPr>
          <w:rFonts w:eastAsia="Calibri" w:cs="Arial"/>
          <w:lang w:val="sr-Cyrl-RS"/>
        </w:rPr>
      </w:pPr>
      <w:r w:rsidRPr="00570559">
        <w:rPr>
          <w:rFonts w:eastAsia="Calibri" w:cs="Arial"/>
          <w:b/>
        </w:rPr>
        <w:t>Испитивање ИБР-методама</w:t>
      </w:r>
      <w:r w:rsidRPr="00570559">
        <w:rPr>
          <w:rFonts w:eastAsia="Calibri" w:cs="Arial"/>
          <w:b/>
          <w:lang w:val="sr-Cyrl-RS"/>
        </w:rPr>
        <w:t>- Укупно на блоковима Б1 и Б2 у 201</w:t>
      </w:r>
      <w:r w:rsidR="00F01ACD">
        <w:rPr>
          <w:rFonts w:eastAsia="Calibri" w:cs="Arial"/>
          <w:b/>
        </w:rPr>
        <w:t>9</w:t>
      </w:r>
      <w:r w:rsidRPr="00570559">
        <w:rPr>
          <w:rFonts w:eastAsia="Calibri" w:cs="Arial"/>
          <w:b/>
          <w:lang w:val="sr-Cyrl-RS"/>
        </w:rPr>
        <w:t>. години</w:t>
      </w:r>
    </w:p>
    <w:p w:rsidR="00251385" w:rsidRPr="00570559" w:rsidRDefault="00251385" w:rsidP="00251385">
      <w:pPr>
        <w:tabs>
          <w:tab w:val="left" w:pos="90"/>
        </w:tabs>
        <w:suppressAutoHyphens/>
        <w:spacing w:before="0"/>
        <w:rPr>
          <w:rFonts w:eastAsia="Calibri" w:cs="Arial"/>
        </w:rPr>
      </w:pPr>
      <w:r w:rsidRPr="00570559">
        <w:rPr>
          <w:rFonts w:eastAsia="Calibri" w:cs="Arial"/>
        </w:rPr>
        <w:t xml:space="preserve">-у ред бр. I – уписује се укупно понуђена цена за све позиције  без ПДВ (збир колоне бр. </w:t>
      </w:r>
      <w:r w:rsidRPr="00570559">
        <w:rPr>
          <w:rFonts w:eastAsia="Calibri" w:cs="Arial"/>
          <w:lang w:val="sr-Cyrl-RS"/>
        </w:rPr>
        <w:t xml:space="preserve">7 за ставке 1.1-2.16 </w:t>
      </w:r>
      <w:r w:rsidRPr="00570559">
        <w:rPr>
          <w:rFonts w:eastAsia="Calibri" w:cs="Arial"/>
        </w:rPr>
        <w:t>)</w:t>
      </w:r>
    </w:p>
    <w:p w:rsidR="00251385" w:rsidRPr="00570559" w:rsidRDefault="00251385" w:rsidP="00251385">
      <w:pPr>
        <w:tabs>
          <w:tab w:val="left" w:pos="90"/>
        </w:tabs>
        <w:suppressAutoHyphens/>
        <w:spacing w:before="0"/>
        <w:rPr>
          <w:rFonts w:eastAsia="Calibri" w:cs="Arial"/>
        </w:rPr>
      </w:pPr>
      <w:r w:rsidRPr="00570559">
        <w:rPr>
          <w:rFonts w:eastAsia="Calibri" w:cs="Arial"/>
        </w:rPr>
        <w:t xml:space="preserve">-у ред бр. II – уписује се укупан износ ПДВ </w:t>
      </w:r>
    </w:p>
    <w:p w:rsidR="00251385" w:rsidRPr="00570559" w:rsidRDefault="00251385" w:rsidP="00251385">
      <w:pPr>
        <w:tabs>
          <w:tab w:val="left" w:pos="90"/>
        </w:tabs>
        <w:suppressAutoHyphens/>
        <w:spacing w:before="0"/>
        <w:rPr>
          <w:rFonts w:eastAsia="Calibri" w:cs="Arial"/>
        </w:rPr>
      </w:pPr>
      <w:r w:rsidRPr="00570559">
        <w:rPr>
          <w:rFonts w:eastAsia="Calibri" w:cs="Arial"/>
        </w:rPr>
        <w:t>-у ред бр. III – уписује се укупно понуђена цена са ПДВ (ред бр. I + ред.бр. II)</w:t>
      </w:r>
    </w:p>
    <w:p w:rsidR="00251385" w:rsidRPr="00570559" w:rsidRDefault="00251385" w:rsidP="00251385">
      <w:pPr>
        <w:tabs>
          <w:tab w:val="left" w:pos="90"/>
        </w:tabs>
        <w:suppressAutoHyphens/>
        <w:spacing w:before="0"/>
        <w:rPr>
          <w:rFonts w:eastAsia="Calibri" w:cs="Arial"/>
          <w:lang w:val="sr-Cyrl-RS"/>
        </w:rPr>
      </w:pPr>
    </w:p>
    <w:p w:rsidR="00251385" w:rsidRPr="00570559" w:rsidRDefault="00251385" w:rsidP="00251385">
      <w:pPr>
        <w:tabs>
          <w:tab w:val="left" w:pos="992"/>
        </w:tabs>
        <w:spacing w:before="0"/>
        <w:rPr>
          <w:rFonts w:cs="Arial"/>
        </w:rPr>
      </w:pPr>
      <w:r w:rsidRPr="00570559">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51385" w:rsidRPr="00570559" w:rsidRDefault="00251385" w:rsidP="00251385">
      <w:pPr>
        <w:tabs>
          <w:tab w:val="left" w:pos="992"/>
        </w:tabs>
        <w:spacing w:before="0"/>
        <w:rPr>
          <w:rFonts w:cs="Arial"/>
        </w:rPr>
      </w:pPr>
      <w:r w:rsidRPr="00570559">
        <w:rPr>
          <w:rFonts w:cs="Arial"/>
        </w:rPr>
        <w:t>-на место предвиђено за место и датум уписује се место и датум попуњавањаобрасца структуре цене.</w:t>
      </w:r>
    </w:p>
    <w:p w:rsidR="00251385" w:rsidRPr="00570559" w:rsidRDefault="00251385" w:rsidP="00251385">
      <w:pPr>
        <w:tabs>
          <w:tab w:val="left" w:pos="992"/>
        </w:tabs>
        <w:spacing w:before="0"/>
        <w:rPr>
          <w:rFonts w:cs="Arial"/>
        </w:rPr>
      </w:pPr>
      <w:r w:rsidRPr="00570559">
        <w:rPr>
          <w:rFonts w:cs="Arial"/>
        </w:rPr>
        <w:t>-на  место предвиђено за печат и потпис понуђач печатом оверава и потписује образац структуре цене.</w:t>
      </w:r>
    </w:p>
    <w:p w:rsidR="00251385" w:rsidRDefault="00251385" w:rsidP="00251385">
      <w:pPr>
        <w:pStyle w:val="KDObrazac"/>
        <w:spacing w:before="0"/>
      </w:pPr>
    </w:p>
    <w:p w:rsidR="00251385" w:rsidRDefault="00251385" w:rsidP="00251385">
      <w:pPr>
        <w:pStyle w:val="KDObrazac"/>
        <w:spacing w:before="0"/>
      </w:pPr>
    </w:p>
    <w:p w:rsidR="00251385" w:rsidRDefault="00251385" w:rsidP="00251385">
      <w:pPr>
        <w:pStyle w:val="KDObrazac"/>
        <w:spacing w:before="0"/>
      </w:pPr>
    </w:p>
    <w:p w:rsidR="00251385" w:rsidRDefault="00251385" w:rsidP="00251385">
      <w:pPr>
        <w:pStyle w:val="KDObrazac"/>
        <w:spacing w:before="0"/>
      </w:pPr>
    </w:p>
    <w:p w:rsidR="00DC7641" w:rsidRDefault="00DC7641" w:rsidP="007C1197">
      <w:pPr>
        <w:spacing w:before="0"/>
        <w:rPr>
          <w:rFonts w:cs="Arial"/>
        </w:rPr>
      </w:pPr>
    </w:p>
    <w:p w:rsidR="00FB62CB" w:rsidRPr="00E47C2E" w:rsidRDefault="00FB62CB" w:rsidP="007C1197">
      <w:pPr>
        <w:spacing w:before="0"/>
        <w:rPr>
          <w:rFonts w:cs="Arial"/>
        </w:rPr>
      </w:pPr>
    </w:p>
    <w:p w:rsidR="007C1197" w:rsidRDefault="007C1197"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EE0209" w:rsidRDefault="00EE0209" w:rsidP="007C1197">
      <w:pPr>
        <w:widowControl w:val="0"/>
        <w:spacing w:before="0"/>
        <w:rPr>
          <w:rFonts w:eastAsia="Arial Unicode MS" w:cs="Arial"/>
          <w:lang w:val="sr-Cyrl-RS"/>
        </w:rPr>
      </w:pPr>
    </w:p>
    <w:p w:rsidR="00EE0209" w:rsidRDefault="00EE0209"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F17562" w:rsidRDefault="00F17562" w:rsidP="003C4462">
      <w:pPr>
        <w:tabs>
          <w:tab w:val="left" w:pos="992"/>
        </w:tabs>
        <w:spacing w:before="0"/>
        <w:rPr>
          <w:rFonts w:cs="Arial"/>
        </w:rPr>
      </w:pPr>
    </w:p>
    <w:p w:rsidR="00F17562" w:rsidRDefault="00F17562" w:rsidP="003C4462">
      <w:pPr>
        <w:tabs>
          <w:tab w:val="left" w:pos="992"/>
        </w:tabs>
        <w:spacing w:before="0"/>
        <w:rPr>
          <w:rFonts w:cs="Arial"/>
        </w:rPr>
      </w:pPr>
    </w:p>
    <w:p w:rsidR="00F17562" w:rsidRDefault="00F17562" w:rsidP="003C4462">
      <w:pPr>
        <w:tabs>
          <w:tab w:val="left" w:pos="992"/>
        </w:tabs>
        <w:spacing w:before="0"/>
        <w:rPr>
          <w:rFonts w:cs="Arial"/>
        </w:rPr>
      </w:pPr>
    </w:p>
    <w:p w:rsidR="00251385" w:rsidRDefault="00251385" w:rsidP="003C4462">
      <w:pPr>
        <w:tabs>
          <w:tab w:val="left" w:pos="992"/>
        </w:tabs>
        <w:spacing w:before="0"/>
        <w:rPr>
          <w:rFonts w:cs="Arial"/>
        </w:rPr>
      </w:pPr>
    </w:p>
    <w:p w:rsidR="00251385" w:rsidRDefault="00251385" w:rsidP="003C4462">
      <w:pPr>
        <w:tabs>
          <w:tab w:val="left" w:pos="992"/>
        </w:tabs>
        <w:spacing w:before="0"/>
        <w:rPr>
          <w:rFonts w:cs="Arial"/>
        </w:rPr>
      </w:pPr>
    </w:p>
    <w:p w:rsidR="00F01ACD" w:rsidRPr="00367CE7" w:rsidRDefault="00F01ACD" w:rsidP="003C4462">
      <w:pPr>
        <w:tabs>
          <w:tab w:val="left" w:pos="992"/>
        </w:tabs>
        <w:spacing w:before="0"/>
        <w:rPr>
          <w:rFonts w:cs="Arial"/>
        </w:rPr>
      </w:pPr>
    </w:p>
    <w:p w:rsidR="004827BF" w:rsidRDefault="004827BF" w:rsidP="00343A18">
      <w:pPr>
        <w:pStyle w:val="KDObrazac"/>
        <w:spacing w:before="0"/>
      </w:pPr>
      <w:bookmarkStart w:id="252" w:name="_Toc442559926"/>
    </w:p>
    <w:p w:rsidR="004827BF" w:rsidRDefault="004827BF" w:rsidP="00343A18">
      <w:pPr>
        <w:pStyle w:val="KDObrazac"/>
        <w:spacing w:before="0"/>
      </w:pPr>
    </w:p>
    <w:p w:rsidR="004827BF" w:rsidRDefault="004827BF" w:rsidP="00343A18">
      <w:pPr>
        <w:pStyle w:val="KDObrazac"/>
        <w:spacing w:before="0"/>
      </w:pPr>
    </w:p>
    <w:p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E07A8E">
        <w:rPr>
          <w:rFonts w:cs="Arial"/>
          <w:lang w:val="ru-RU"/>
        </w:rPr>
        <w:t>ИБР методе блок Б1 и Б2 -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E07A8E">
        <w:rPr>
          <w:rFonts w:cs="Arial"/>
          <w:lang w:val="ru-RU"/>
        </w:rPr>
        <w:t>733/2018 (3000/0990/2018)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C434AF">
        <w:rPr>
          <w:rFonts w:cs="Arial"/>
        </w:rPr>
        <w:t>01.10.2018.</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DC6E85" w:rsidRDefault="00DC6E85" w:rsidP="00343A18">
      <w:pPr>
        <w:rPr>
          <w:rFonts w:cs="Arial"/>
          <w:lang w:val="ru-RU"/>
        </w:rPr>
      </w:pPr>
    </w:p>
    <w:p w:rsidR="00EE0209" w:rsidRPr="00E47C2E" w:rsidRDefault="00EE0209" w:rsidP="00343A18">
      <w:pPr>
        <w:rPr>
          <w:rFonts w:cs="Arial"/>
          <w:lang w:val="ru-RU"/>
        </w:rPr>
      </w:pPr>
    </w:p>
    <w:p w:rsidR="00343A18" w:rsidRPr="00E47C2E" w:rsidRDefault="00343A18" w:rsidP="00343A18">
      <w:pPr>
        <w:pStyle w:val="KDObrazac"/>
        <w:spacing w:before="0"/>
      </w:pPr>
      <w:bookmarkStart w:id="253" w:name="_Toc442559928"/>
      <w:r w:rsidRPr="00E47C2E">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E07A8E">
        <w:rPr>
          <w:rFonts w:cs="Arial"/>
          <w:lang w:val="sr-Cyrl-RS"/>
        </w:rPr>
        <w:t>ИБР методе блок Б1 и Б2 -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94A34">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E07A8E">
        <w:rPr>
          <w:rFonts w:cs="Arial"/>
          <w:lang w:val="ru-RU"/>
        </w:rPr>
        <w:t>733/2018 (3000/0990/2018)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E94A34" w:rsidRDefault="00E94A34" w:rsidP="00343A18">
      <w:pPr>
        <w:rPr>
          <w:rFonts w:cs="Arial"/>
          <w:lang w:val="sr-Cyrl-RS"/>
        </w:rPr>
      </w:pPr>
    </w:p>
    <w:p w:rsidR="00247846" w:rsidRPr="00247846" w:rsidRDefault="00247846" w:rsidP="00247846">
      <w:pPr>
        <w:pStyle w:val="KDObrazac"/>
        <w:rPr>
          <w:lang w:val="sr-Cyrl-RS"/>
        </w:rPr>
      </w:pPr>
      <w:r w:rsidRPr="00247846">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 xml:space="preserve">извршио </w:t>
      </w:r>
      <w:r w:rsidR="007A4FE1" w:rsidRPr="007A4FE1">
        <w:rPr>
          <w:rFonts w:cs="Arial"/>
          <w:lang w:val="sr-Cyrl-RS"/>
        </w:rPr>
        <w:t xml:space="preserve">испитивања без разарања блокова термоенергетских постројења 100 </w:t>
      </w:r>
      <w:r w:rsidR="007A4FE1" w:rsidRPr="007A4FE1">
        <w:rPr>
          <w:rFonts w:cs="Arial"/>
          <w:lang w:val="sr-Latn-RS"/>
        </w:rPr>
        <w:t xml:space="preserve">MW </w:t>
      </w:r>
      <w:r w:rsidR="007A4FE1" w:rsidRPr="007A4FE1">
        <w:rPr>
          <w:rFonts w:cs="Arial"/>
          <w:lang w:val="sr-Cyrl-RS"/>
        </w:rPr>
        <w:t>и веће снаге (на лигнит)</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gridCol w:w="1559"/>
      </w:tblGrid>
      <w:tr w:rsidR="007A4FE1" w:rsidRPr="00247846" w:rsidTr="007A4FE1">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7A4FE1" w:rsidRPr="00247846" w:rsidRDefault="007A4FE1" w:rsidP="007A4F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7A4FE1" w:rsidRPr="00ED711C" w:rsidRDefault="007A4FE1" w:rsidP="007A4F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tcPr>
          <w:p w:rsidR="007A4FE1" w:rsidRPr="00C65BD0" w:rsidRDefault="007A4FE1" w:rsidP="007A4FE1">
            <w:pPr>
              <w:jc w:val="center"/>
              <w:rPr>
                <w:rFonts w:eastAsia="Calibri" w:cs="Arial"/>
              </w:rPr>
            </w:pPr>
            <w:r>
              <w:rPr>
                <w:rFonts w:eastAsia="Calibri" w:cs="Arial"/>
                <w:lang w:val="sr-Cyrl-RS"/>
              </w:rPr>
              <w:t xml:space="preserve">Снага термоенергетских постројења у </w:t>
            </w:r>
            <w:r>
              <w:rPr>
                <w:rFonts w:eastAsia="Calibri" w:cs="Arial"/>
              </w:rPr>
              <w:t>MW</w:t>
            </w:r>
          </w:p>
        </w:tc>
        <w:tc>
          <w:tcPr>
            <w:tcW w:w="1559" w:type="dxa"/>
            <w:tcBorders>
              <w:top w:val="single" w:sz="4" w:space="0" w:color="auto"/>
              <w:left w:val="single" w:sz="4" w:space="0" w:color="auto"/>
              <w:bottom w:val="single" w:sz="4" w:space="0" w:color="auto"/>
              <w:right w:val="single" w:sz="4" w:space="0" w:color="auto"/>
            </w:tcBorders>
            <w:vAlign w:val="center"/>
          </w:tcPr>
          <w:p w:rsidR="007A4FE1" w:rsidRPr="00247846" w:rsidRDefault="007A4FE1" w:rsidP="007A4FE1">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4FE1" w:rsidRDefault="007A4FE1" w:rsidP="007A4FE1">
            <w:pPr>
              <w:jc w:val="center"/>
              <w:rPr>
                <w:rFonts w:eastAsia="Calibri" w:cs="Arial"/>
              </w:rPr>
            </w:pPr>
            <w:r w:rsidRPr="00247846">
              <w:rPr>
                <w:rFonts w:eastAsia="Calibri" w:cs="Arial"/>
              </w:rPr>
              <w:t>Вредност уговора без ПДВ</w:t>
            </w:r>
          </w:p>
          <w:p w:rsidR="007A4FE1" w:rsidRPr="00247846" w:rsidRDefault="007A4FE1" w:rsidP="007A4FE1">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4FE1" w:rsidRPr="00247846" w:rsidRDefault="007A4FE1" w:rsidP="007A4FE1">
            <w:pPr>
              <w:jc w:val="center"/>
              <w:rPr>
                <w:rFonts w:eastAsia="Calibri" w:cs="Arial"/>
              </w:rPr>
            </w:pPr>
            <w:r w:rsidRPr="00247846">
              <w:rPr>
                <w:rFonts w:eastAsia="Calibri" w:cs="Arial"/>
              </w:rPr>
              <w:t>Вредност извршених услуга без ПДВ</w:t>
            </w:r>
          </w:p>
          <w:p w:rsidR="007A4FE1" w:rsidRPr="00247846" w:rsidRDefault="007A4FE1" w:rsidP="007A4FE1">
            <w:pPr>
              <w:jc w:val="center"/>
              <w:rPr>
                <w:rFonts w:eastAsia="Calibri" w:cs="Arial"/>
              </w:rPr>
            </w:pPr>
            <w:r w:rsidRPr="00247846">
              <w:rPr>
                <w:rFonts w:eastAsia="Calibri" w:cs="Arial"/>
              </w:rPr>
              <w:t>Дин</w:t>
            </w:r>
          </w:p>
        </w:tc>
      </w:tr>
      <w:tr w:rsidR="007A4FE1" w:rsidRPr="00247846" w:rsidTr="007A4FE1">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A4FE1" w:rsidRPr="00247846" w:rsidRDefault="007A4FE1" w:rsidP="007A4FE1">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r>
      <w:tr w:rsidR="007A4FE1" w:rsidRPr="00247846" w:rsidTr="007A4FE1">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A4FE1" w:rsidRPr="00247846" w:rsidRDefault="007A4FE1" w:rsidP="007A4FE1">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r>
      <w:tr w:rsidR="007A4FE1" w:rsidRPr="00247846" w:rsidTr="007A4FE1">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A4FE1" w:rsidRPr="00247846" w:rsidRDefault="007A4FE1" w:rsidP="007A4FE1">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A4FE1" w:rsidRPr="00247846" w:rsidRDefault="007A4FE1" w:rsidP="007A4FE1">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73419" w:rsidRPr="009103DA" w:rsidRDefault="00247846" w:rsidP="008A7A72">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A7A72" w:rsidRDefault="008A7A72" w:rsidP="007E7BB8">
      <w:pPr>
        <w:spacing w:before="0"/>
        <w:jc w:val="center"/>
        <w:rPr>
          <w:rFonts w:cs="Arial"/>
          <w:b/>
        </w:rPr>
      </w:pPr>
    </w:p>
    <w:p w:rsidR="00EE0209" w:rsidRDefault="00EE0209" w:rsidP="007E7BB8">
      <w:pPr>
        <w:spacing w:before="0"/>
        <w:jc w:val="center"/>
        <w:rPr>
          <w:rFonts w:cs="Arial"/>
          <w:b/>
        </w:rPr>
      </w:pPr>
    </w:p>
    <w:p w:rsidR="00EE0209" w:rsidRDefault="00EE0209"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E07A8E">
        <w:rPr>
          <w:rFonts w:cs="Arial"/>
        </w:rPr>
        <w:t>ИБР методе блок Б1 и Б2 -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E07A8E">
        <w:rPr>
          <w:rFonts w:cs="Arial"/>
        </w:rPr>
        <w:t>733/2018 (3000/0990/2018)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B96B4C">
        <w:rPr>
          <w:rFonts w:cs="Arial"/>
          <w:bCs/>
          <w:lang w:val="sr-Cyrl-RS" w:eastAsia="sr-Latn-CS"/>
        </w:rPr>
        <w:t>Балканска 13</w:t>
      </w:r>
      <w:r w:rsidRPr="00540429">
        <w:rPr>
          <w:rFonts w:cs="Arial"/>
          <w:bCs/>
          <w:lang w:val="sr-Latn-RS" w:eastAsia="sr-Latn-CS"/>
        </w:rPr>
        <w:t>,</w:t>
      </w:r>
      <w:r w:rsidR="00B96B4C">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E07A8E">
        <w:rPr>
          <w:rFonts w:cs="Arial"/>
        </w:rPr>
        <w:t>ИБР методе блок Б1 и Б2 -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E07A8E">
        <w:rPr>
          <w:rFonts w:cs="Arial"/>
          <w:lang w:val="sr-Cyrl-RS"/>
        </w:rPr>
        <w:t>733/2018 (3000/0990/2018)</w:t>
      </w:r>
      <w:r w:rsidR="002A352B">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5B6621">
      <w:pPr>
        <w:numPr>
          <w:ilvl w:val="0"/>
          <w:numId w:val="2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5B6621">
      <w:pPr>
        <w:numPr>
          <w:ilvl w:val="0"/>
          <w:numId w:val="2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5B6621">
      <w:pPr>
        <w:numPr>
          <w:ilvl w:val="0"/>
          <w:numId w:val="2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5B6621">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5B6621">
      <w:pPr>
        <w:numPr>
          <w:ilvl w:val="0"/>
          <w:numId w:val="28"/>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5B6621">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w:t>
      </w:r>
      <w:r w:rsidR="002A352B">
        <w:rPr>
          <w:rFonts w:cs="Arial"/>
          <w:bCs/>
          <w:lang w:val="sr-Cyrl-RS" w:eastAsia="sr-Latn-CS"/>
        </w:rPr>
        <w:t>Балканска 13</w:t>
      </w:r>
      <w:r w:rsidRPr="00855E52">
        <w:rPr>
          <w:rFonts w:cs="Arial"/>
          <w:bCs/>
          <w:lang w:val="sr-Latn-RS" w:eastAsia="sr-Latn-CS"/>
        </w:rPr>
        <w:t>,</w:t>
      </w:r>
      <w:r w:rsidR="002A352B">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2A352B">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5B6621">
      <w:pPr>
        <w:numPr>
          <w:ilvl w:val="0"/>
          <w:numId w:val="2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5B6621">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5B6621">
      <w:pPr>
        <w:numPr>
          <w:ilvl w:val="0"/>
          <w:numId w:val="28"/>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5B6621">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540429" w:rsidRPr="00540429" w:rsidRDefault="00540429" w:rsidP="00540429">
      <w:pPr>
        <w:spacing w:before="0"/>
        <w:jc w:val="left"/>
        <w:rPr>
          <w:rFonts w:cs="Arial"/>
          <w:color w:val="00B0F0"/>
          <w:lang w:val="sr-Cyrl-RS"/>
        </w:rPr>
      </w:pPr>
    </w:p>
    <w:p w:rsidR="00DC2FE4" w:rsidRPr="003C6621" w:rsidRDefault="00DC2FE4" w:rsidP="00DC2FE4">
      <w:pPr>
        <w:spacing w:before="0"/>
        <w:rPr>
          <w:rFonts w:cs="Arial"/>
          <w:b/>
          <w:lang w:val="sr-Cyrl-RS"/>
        </w:rPr>
      </w:pPr>
      <w:bookmarkStart w:id="256" w:name="_Toc442559948"/>
      <w:r w:rsidRPr="00DC2FE4">
        <w:rPr>
          <w:rFonts w:cs="Arial"/>
          <w:color w:val="00B0F0"/>
        </w:rPr>
        <w:t xml:space="preserve">                                                            </w:t>
      </w:r>
      <w:r w:rsidRPr="00DC2FE4">
        <w:rPr>
          <w:rFonts w:cs="Arial"/>
          <w:b/>
        </w:rPr>
        <w:t xml:space="preserve">ПРИЛОГ бр. </w:t>
      </w:r>
      <w:r w:rsidR="00EE0209">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7B397A">
        <w:rPr>
          <w:rFonts w:cs="Arial"/>
          <w:lang w:val="sr-Cyrl-RS"/>
        </w:rPr>
        <w:t>Балканска 13</w:t>
      </w:r>
      <w:r>
        <w:rPr>
          <w:rFonts w:cs="Arial"/>
        </w:rPr>
        <w:t>,</w:t>
      </w:r>
      <w:r w:rsidR="007B397A">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B6621">
      <w:pPr>
        <w:pStyle w:val="KDParagraf"/>
        <w:numPr>
          <w:ilvl w:val="0"/>
          <w:numId w:val="29"/>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E07A8E">
        <w:rPr>
          <w:rFonts w:cs="Arial"/>
          <w:lang w:val="sr-Cyrl-RS"/>
        </w:rPr>
        <w:t>ИБР методе блок Б1 и Б2 - ТЕНТ Б</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E07A8E">
        <w:rPr>
          <w:rFonts w:cs="Arial"/>
          <w:lang w:val="sr-Cyrl-RS"/>
        </w:rPr>
        <w:t>733/2018 (3000/0990/2018)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B71687">
        <w:rPr>
          <w:rFonts w:cs="Arial"/>
          <w:lang w:val="en-US"/>
        </w:rPr>
        <w:t>01.10.2018.</w:t>
      </w:r>
      <w:r w:rsidR="00C42EB9">
        <w:rPr>
          <w:rFonts w:cs="Arial"/>
          <w:lang w:val="sr-Cyrl-RS"/>
        </w:rPr>
        <w:t xml:space="preserve"> </w:t>
      </w:r>
      <w:bookmarkStart w:id="257" w:name="_GoBack"/>
      <w:bookmarkEnd w:id="257"/>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07A8E">
        <w:rPr>
          <w:rFonts w:cs="Arial"/>
          <w:lang w:val="sr-Cyrl-RS"/>
        </w:rPr>
        <w:t>733/2018 (3000/0990/2018)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02311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5B6621">
      <w:pPr>
        <w:pStyle w:val="KDParagraf"/>
        <w:numPr>
          <w:ilvl w:val="0"/>
          <w:numId w:val="29"/>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E07A8E">
        <w:rPr>
          <w:rFonts w:cs="Arial"/>
          <w:lang w:val="sr-Cyrl-RS"/>
        </w:rPr>
        <w:t>ИБР методе блок Б1 и Б2 - ТЕНТ Б</w:t>
      </w:r>
      <w:r w:rsidR="0002311A">
        <w:rPr>
          <w:rFonts w:cs="Arial"/>
          <w:lang w:val="sr-Cyrl-RS"/>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5C23A5">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 xml:space="preserve">ОБАВЕЗЕ </w:t>
      </w:r>
      <w:r w:rsidR="00A038D9">
        <w:rPr>
          <w:rFonts w:cs="Arial"/>
          <w:b/>
          <w:lang w:val="sr-Cyrl-RS"/>
        </w:rPr>
        <w:t>КОРИСНИКА УСЛУГА</w:t>
      </w:r>
    </w:p>
    <w:p w:rsidR="00CA50C0" w:rsidRDefault="00CA50C0" w:rsidP="00CA50C0">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A038D9" w:rsidRPr="00F56DB6" w:rsidRDefault="00A038D9" w:rsidP="00A038D9">
      <w:pPr>
        <w:pStyle w:val="KDParagraf"/>
        <w:spacing w:before="0"/>
        <w:rPr>
          <w:rFonts w:cs="Arial"/>
          <w:lang w:val="sr-Cyrl-RS"/>
        </w:rPr>
      </w:pPr>
      <w:r>
        <w:rPr>
          <w:rFonts w:cs="Arial"/>
          <w:lang w:val="sr-Cyrl-RS"/>
        </w:rPr>
        <w:t>Обавезе Корисника услуге су:</w:t>
      </w:r>
    </w:p>
    <w:p w:rsidR="00A038D9" w:rsidRPr="00CB754B" w:rsidRDefault="00A038D9" w:rsidP="00A038D9">
      <w:pPr>
        <w:numPr>
          <w:ilvl w:val="0"/>
          <w:numId w:val="55"/>
        </w:numPr>
        <w:tabs>
          <w:tab w:val="clear" w:pos="1233"/>
          <w:tab w:val="num" w:pos="851"/>
        </w:tabs>
        <w:spacing w:before="0"/>
        <w:ind w:hanging="1233"/>
        <w:rPr>
          <w:rFonts w:cs="Arial"/>
          <w:lang w:val="sr-Latn-CS"/>
        </w:rPr>
      </w:pPr>
      <w:r w:rsidRPr="00CB754B">
        <w:rPr>
          <w:rFonts w:cs="Arial"/>
          <w:lang w:val="sr-Cyrl-CS"/>
        </w:rPr>
        <w:t xml:space="preserve">Израда и достављање плана ремонта блока Б1 и Б2. </w:t>
      </w:r>
    </w:p>
    <w:p w:rsidR="00A038D9" w:rsidRPr="00CB754B" w:rsidRDefault="00A038D9" w:rsidP="00A038D9">
      <w:pPr>
        <w:numPr>
          <w:ilvl w:val="0"/>
          <w:numId w:val="55"/>
        </w:numPr>
        <w:tabs>
          <w:tab w:val="clear" w:pos="1233"/>
          <w:tab w:val="num" w:pos="0"/>
          <w:tab w:val="num" w:pos="900"/>
        </w:tabs>
        <w:spacing w:before="0"/>
        <w:ind w:left="0" w:firstLine="0"/>
        <w:rPr>
          <w:rFonts w:cs="Arial"/>
          <w:lang w:val="sr-Latn-CS"/>
        </w:rPr>
      </w:pPr>
      <w:r w:rsidRPr="00CB754B">
        <w:rPr>
          <w:rFonts w:cs="Arial"/>
          <w:lang w:val="sr-Cyrl-CS"/>
        </w:rPr>
        <w:t>Цртежи, скице и подаци о опреми која се испитује.</w:t>
      </w:r>
    </w:p>
    <w:p w:rsidR="00A038D9" w:rsidRPr="00CB754B" w:rsidRDefault="00A038D9" w:rsidP="00A038D9">
      <w:pPr>
        <w:numPr>
          <w:ilvl w:val="0"/>
          <w:numId w:val="55"/>
        </w:numPr>
        <w:tabs>
          <w:tab w:val="clear" w:pos="1233"/>
          <w:tab w:val="num" w:pos="0"/>
          <w:tab w:val="num" w:pos="900"/>
        </w:tabs>
        <w:spacing w:before="0"/>
        <w:ind w:left="0" w:firstLine="0"/>
        <w:rPr>
          <w:rFonts w:cs="Arial"/>
          <w:lang w:val="sr-Latn-CS"/>
        </w:rPr>
      </w:pPr>
      <w:r w:rsidRPr="00CB754B">
        <w:rPr>
          <w:rFonts w:cs="Arial"/>
          <w:lang w:val="sr-Latn-CS"/>
        </w:rPr>
        <w:t>Демонтажа изолације на местима где је  потребно.</w:t>
      </w:r>
    </w:p>
    <w:p w:rsidR="00A038D9" w:rsidRPr="00CB754B" w:rsidRDefault="00A038D9" w:rsidP="00A038D9">
      <w:pPr>
        <w:numPr>
          <w:ilvl w:val="0"/>
          <w:numId w:val="55"/>
        </w:numPr>
        <w:tabs>
          <w:tab w:val="clear" w:pos="1233"/>
          <w:tab w:val="num" w:pos="0"/>
          <w:tab w:val="num" w:pos="900"/>
        </w:tabs>
        <w:spacing w:before="0"/>
        <w:ind w:left="0" w:firstLine="0"/>
        <w:rPr>
          <w:rFonts w:cs="Arial"/>
          <w:lang w:val="sr-Cyrl-CS"/>
        </w:rPr>
      </w:pPr>
      <w:r w:rsidRPr="00CB754B">
        <w:rPr>
          <w:rFonts w:cs="Arial"/>
          <w:lang w:val="sr-Latn-CS"/>
        </w:rPr>
        <w:t>Израда скела и радних платформи у зони обављања испитивања.</w:t>
      </w:r>
    </w:p>
    <w:p w:rsidR="00A038D9" w:rsidRPr="00CB754B" w:rsidRDefault="00A038D9" w:rsidP="00A038D9">
      <w:pPr>
        <w:numPr>
          <w:ilvl w:val="0"/>
          <w:numId w:val="55"/>
        </w:numPr>
        <w:tabs>
          <w:tab w:val="clear" w:pos="1233"/>
          <w:tab w:val="num" w:pos="0"/>
          <w:tab w:val="num" w:pos="900"/>
        </w:tabs>
        <w:spacing w:before="0"/>
        <w:ind w:left="0" w:firstLine="0"/>
        <w:rPr>
          <w:rFonts w:cs="Arial"/>
          <w:lang w:val="sr-Cyrl-CS"/>
        </w:rPr>
      </w:pPr>
      <w:r w:rsidRPr="00CB754B">
        <w:rPr>
          <w:rFonts w:cs="Arial"/>
          <w:lang w:val="sr-Latn-CS"/>
        </w:rPr>
        <w:t xml:space="preserve">Припрема испитне површине </w:t>
      </w:r>
      <w:r w:rsidRPr="00CB754B">
        <w:rPr>
          <w:rFonts w:cs="Arial"/>
          <w:lang w:val="sr-Cyrl-CS"/>
        </w:rPr>
        <w:t>брушењем (полирање испитне површине није обавеза наручиоца)</w:t>
      </w:r>
      <w:r w:rsidRPr="00CB754B">
        <w:rPr>
          <w:rFonts w:cs="Arial"/>
          <w:lang w:val="sr-Latn-CS"/>
        </w:rPr>
        <w:t>.</w:t>
      </w:r>
    </w:p>
    <w:p w:rsidR="00A038D9" w:rsidRPr="00CB754B" w:rsidRDefault="00A038D9" w:rsidP="00A038D9">
      <w:pPr>
        <w:numPr>
          <w:ilvl w:val="0"/>
          <w:numId w:val="55"/>
        </w:numPr>
        <w:tabs>
          <w:tab w:val="clear" w:pos="1233"/>
          <w:tab w:val="num" w:pos="0"/>
          <w:tab w:val="num" w:pos="900"/>
        </w:tabs>
        <w:spacing w:before="0"/>
        <w:ind w:left="0" w:firstLine="0"/>
        <w:rPr>
          <w:rFonts w:cs="Arial"/>
          <w:lang w:val="sr-Cyrl-CS"/>
        </w:rPr>
      </w:pPr>
      <w:r w:rsidRPr="00CB754B">
        <w:rPr>
          <w:rFonts w:cs="Arial"/>
          <w:lang w:val="sr-Latn-CS"/>
        </w:rPr>
        <w:t>Обезбеђење довољног броја прикључних места за електричну струју од коте +0 м до коте +115 м.</w:t>
      </w:r>
    </w:p>
    <w:p w:rsidR="00A038D9" w:rsidRPr="00CB754B" w:rsidRDefault="00A038D9" w:rsidP="00A038D9">
      <w:pPr>
        <w:numPr>
          <w:ilvl w:val="0"/>
          <w:numId w:val="55"/>
        </w:numPr>
        <w:tabs>
          <w:tab w:val="clear" w:pos="1233"/>
          <w:tab w:val="num" w:pos="0"/>
          <w:tab w:val="num" w:pos="900"/>
        </w:tabs>
        <w:spacing w:before="0"/>
        <w:ind w:left="0" w:firstLine="0"/>
        <w:rPr>
          <w:rFonts w:cs="Arial"/>
          <w:lang w:val="sr-Cyrl-CS"/>
        </w:rPr>
      </w:pPr>
      <w:r w:rsidRPr="00CB754B">
        <w:rPr>
          <w:rFonts w:cs="Arial"/>
          <w:lang w:val="sr-Cyrl-CS"/>
        </w:rPr>
        <w:t>Обезбеђење фирме за извођење заваривачко браварских радова и санације оштећења на испитиваној опреми.</w:t>
      </w:r>
    </w:p>
    <w:p w:rsidR="00CA50C0" w:rsidRPr="00FC0B41" w:rsidRDefault="00FC0B41" w:rsidP="00FC0B41">
      <w:pPr>
        <w:pStyle w:val="KDParagraf"/>
        <w:rPr>
          <w:rFonts w:cs="Arial"/>
          <w:lang w:val="sr-Latn-CS"/>
        </w:rPr>
      </w:pPr>
      <w:r w:rsidRPr="00DF4B6E">
        <w:rPr>
          <w:rFonts w:cs="Arial"/>
          <w:b/>
          <w:lang w:val="sr-Cyrl-RS"/>
        </w:rPr>
        <w:t xml:space="preserve"> </w:t>
      </w:r>
    </w:p>
    <w:p w:rsidR="00CA50C0" w:rsidRPr="00D8246F" w:rsidRDefault="00CA50C0" w:rsidP="00CA50C0">
      <w:pPr>
        <w:pStyle w:val="KDParagraf"/>
        <w:spacing w:before="0"/>
        <w:rPr>
          <w:rFonts w:cs="Arial"/>
          <w:b/>
          <w:lang w:val="sr-Cyrl-RS"/>
        </w:rPr>
      </w:pPr>
      <w:r w:rsidRPr="00E47C2E">
        <w:rPr>
          <w:rFonts w:cs="Arial"/>
          <w:b/>
        </w:rPr>
        <w:t xml:space="preserve">ОБАВЕЗЕ </w:t>
      </w:r>
      <w:r w:rsidR="00A038D9">
        <w:rPr>
          <w:rFonts w:cs="Arial"/>
          <w:b/>
          <w:lang w:val="sr-Cyrl-RS"/>
        </w:rPr>
        <w:t>ПРУЖАОЦА УСЛУГА</w:t>
      </w:r>
    </w:p>
    <w:p w:rsidR="00CA50C0" w:rsidRPr="00E47C2E" w:rsidRDefault="00CA50C0" w:rsidP="00CA50C0">
      <w:pPr>
        <w:pStyle w:val="KDParagraf"/>
        <w:spacing w:before="0"/>
        <w:jc w:val="center"/>
        <w:rPr>
          <w:rFonts w:cs="Arial"/>
        </w:rPr>
      </w:pPr>
      <w:r w:rsidRPr="00E47C2E">
        <w:rPr>
          <w:rFonts w:cs="Arial"/>
          <w:b/>
        </w:rPr>
        <w:t xml:space="preserve">Члан </w:t>
      </w:r>
      <w:r>
        <w:rPr>
          <w:rFonts w:cs="Arial"/>
          <w:b/>
          <w:lang w:val="sr-Cyrl-RS"/>
        </w:rPr>
        <w:t>6</w:t>
      </w:r>
      <w:r w:rsidRPr="00E47C2E">
        <w:rPr>
          <w:rFonts w:cs="Arial"/>
        </w:rPr>
        <w:t>.</w:t>
      </w:r>
    </w:p>
    <w:p w:rsidR="00582AAD" w:rsidRPr="00CB754B" w:rsidRDefault="00582AAD" w:rsidP="00582AAD">
      <w:pPr>
        <w:spacing w:before="0"/>
        <w:rPr>
          <w:rFonts w:cs="Arial"/>
          <w:lang w:val="sr-Cyrl-CS"/>
        </w:rPr>
      </w:pPr>
      <w:r w:rsidRPr="00CB754B">
        <w:rPr>
          <w:rFonts w:cs="Arial"/>
          <w:lang w:val="sr-Cyrl-RS"/>
        </w:rPr>
        <w:t xml:space="preserve">         </w:t>
      </w:r>
      <w:r>
        <w:rPr>
          <w:rFonts w:cs="Arial"/>
          <w:lang w:val="sr-Cyrl-CS"/>
        </w:rPr>
        <w:t>Пружалац услуге</w:t>
      </w:r>
      <w:r w:rsidRPr="00CB754B">
        <w:rPr>
          <w:rFonts w:cs="Arial"/>
          <w:lang w:val="sr-Cyrl-CS"/>
        </w:rPr>
        <w:t xml:space="preserve"> је у обавези да обави пријаву услуга, достави сву потребну документацију, као и Елаборате заштите на раду за извођење захтеваних активности на</w:t>
      </w:r>
      <w:r>
        <w:rPr>
          <w:rFonts w:cs="Arial"/>
          <w:lang w:val="sr-Cyrl-CS"/>
        </w:rPr>
        <w:t>длежној инспекцији и служби БЗР Корисника услуге</w:t>
      </w:r>
      <w:r w:rsidRPr="00CB754B">
        <w:rPr>
          <w:rFonts w:cs="Arial"/>
          <w:lang w:val="sr-Cyrl-CS"/>
        </w:rPr>
        <w:t>, а све према правилима ТЕНТ-а и службе безбедности и заштите на раду, ТЕНТ-Б.</w:t>
      </w:r>
    </w:p>
    <w:p w:rsidR="00582AAD" w:rsidRPr="00582AAD" w:rsidRDefault="00582AAD" w:rsidP="00582AAD">
      <w:pPr>
        <w:pStyle w:val="ListParagraph"/>
        <w:numPr>
          <w:ilvl w:val="0"/>
          <w:numId w:val="54"/>
        </w:numPr>
        <w:spacing w:before="240"/>
        <w:ind w:left="0" w:firstLine="0"/>
        <w:rPr>
          <w:rFonts w:ascii="Arial" w:hAnsi="Arial" w:cs="Arial"/>
        </w:rPr>
      </w:pPr>
      <w:r>
        <w:rPr>
          <w:rFonts w:ascii="Arial" w:hAnsi="Arial" w:cs="Arial"/>
          <w:lang w:val="sr-Cyrl-RS"/>
        </w:rPr>
        <w:t>Пружалац услуге</w:t>
      </w:r>
      <w:r w:rsidRPr="00582AAD">
        <w:rPr>
          <w:rFonts w:ascii="Arial" w:hAnsi="Arial" w:cs="Arial"/>
        </w:rPr>
        <w:t xml:space="preserve"> се обавезује да ће</w:t>
      </w:r>
      <w:r w:rsidRPr="00582AAD">
        <w:rPr>
          <w:rFonts w:ascii="Arial" w:hAnsi="Arial" w:cs="Arial"/>
          <w:lang w:val="sr-Cyrl-RS"/>
        </w:rPr>
        <w:t xml:space="preserve">, најмање 10 дана пре почетка ангажовања радника доставити </w:t>
      </w:r>
      <w:r>
        <w:rPr>
          <w:rFonts w:ascii="Arial" w:hAnsi="Arial" w:cs="Arial"/>
          <w:lang w:val="sr-Cyrl-RS"/>
        </w:rPr>
        <w:t>Кориснику услуге</w:t>
      </w:r>
      <w:r w:rsidRPr="00582AAD">
        <w:rPr>
          <w:rFonts w:ascii="Arial" w:hAnsi="Arial" w:cs="Arial"/>
          <w:lang w:val="sr-Cyrl-RS"/>
        </w:rPr>
        <w:t>:</w:t>
      </w:r>
    </w:p>
    <w:p w:rsidR="00582AAD" w:rsidRPr="00CB754B" w:rsidRDefault="00582AAD" w:rsidP="00582AAD">
      <w:pPr>
        <w:numPr>
          <w:ilvl w:val="0"/>
          <w:numId w:val="39"/>
        </w:numPr>
        <w:spacing w:before="0"/>
        <w:ind w:left="0" w:firstLine="0"/>
        <w:rPr>
          <w:rFonts w:cs="Arial"/>
          <w:lang w:val="sr-Cyrl-CS"/>
        </w:rPr>
      </w:pPr>
      <w:r w:rsidRPr="00CB754B">
        <w:rPr>
          <w:rFonts w:cs="Arial"/>
          <w:lang w:val="sr-Cyrl-CS"/>
        </w:rPr>
        <w:lastRenderedPageBreak/>
        <w:t>списак особља</w:t>
      </w:r>
      <w:r w:rsidRPr="00CB754B">
        <w:rPr>
          <w:rFonts w:cs="Arial"/>
        </w:rPr>
        <w:t xml:space="preserve"> </w:t>
      </w:r>
      <w:r w:rsidRPr="00CB754B">
        <w:rPr>
          <w:rFonts w:cs="Arial"/>
          <w:lang w:val="sr-Cyrl-RS"/>
        </w:rPr>
        <w:t xml:space="preserve">које ће бити ангажовано </w:t>
      </w:r>
      <w:r w:rsidRPr="00CB754B">
        <w:rPr>
          <w:rFonts w:cs="Arial"/>
          <w:lang w:val="sr-Cyrl-CS"/>
        </w:rPr>
        <w:t>на пословима испитивања</w:t>
      </w:r>
      <w:r w:rsidRPr="00CB754B">
        <w:rPr>
          <w:rFonts w:cs="Arial"/>
          <w:lang w:val="sr-Cyrl-RS"/>
        </w:rPr>
        <w:t>, са наведеним подацима о методама ИБР за које имају важећа уверења и датумом важења уверења.</w:t>
      </w:r>
      <w:r w:rsidRPr="00CB754B">
        <w:rPr>
          <w:rFonts w:cs="Arial"/>
          <w:lang w:val="sr-Cyrl-CS"/>
        </w:rPr>
        <w:t xml:space="preserve"> У списку одредити лице које ће свакодневно </w:t>
      </w:r>
      <w:r w:rsidRPr="00CB754B">
        <w:rPr>
          <w:rFonts w:cs="Arial"/>
        </w:rPr>
        <w:t>организ</w:t>
      </w:r>
      <w:r w:rsidRPr="00CB754B">
        <w:rPr>
          <w:rFonts w:cs="Arial"/>
          <w:lang w:val="sr-Cyrl-RS"/>
        </w:rPr>
        <w:t>овати</w:t>
      </w:r>
      <w:r w:rsidRPr="00CB754B">
        <w:rPr>
          <w:rFonts w:cs="Arial"/>
        </w:rPr>
        <w:t>, контрол</w:t>
      </w:r>
      <w:r w:rsidRPr="00CB754B">
        <w:rPr>
          <w:rFonts w:cs="Arial"/>
          <w:lang w:val="sr-Cyrl-RS"/>
        </w:rPr>
        <w:t>исати</w:t>
      </w:r>
      <w:r w:rsidRPr="00CB754B">
        <w:rPr>
          <w:rFonts w:cs="Arial"/>
        </w:rPr>
        <w:t xml:space="preserve"> и координ</w:t>
      </w:r>
      <w:r w:rsidRPr="00CB754B">
        <w:rPr>
          <w:rFonts w:cs="Arial"/>
          <w:lang w:val="sr-Cyrl-RS"/>
        </w:rPr>
        <w:t>ирати</w:t>
      </w:r>
      <w:r w:rsidRPr="00CB754B">
        <w:rPr>
          <w:rFonts w:cs="Arial"/>
          <w:lang w:val="sr-Cyrl-CS"/>
        </w:rPr>
        <w:t xml:space="preserve">, све активности везане за испитивања на објекту ТЕНТ-Б и које ће све информације о резултатима испитивања дневно достављати представнику </w:t>
      </w:r>
      <w:r>
        <w:rPr>
          <w:rFonts w:cs="Arial"/>
          <w:lang w:val="sr-Cyrl-CS"/>
        </w:rPr>
        <w:t>Корисника услуге</w:t>
      </w:r>
      <w:r w:rsidRPr="00CB754B">
        <w:rPr>
          <w:rFonts w:cs="Arial"/>
          <w:lang w:val="sr-Cyrl-CS"/>
        </w:rPr>
        <w:t xml:space="preserve">. </w:t>
      </w:r>
      <w:r w:rsidRPr="00CB754B">
        <w:rPr>
          <w:rFonts w:cs="Arial"/>
          <w:lang w:val="sr-Cyrl-RS"/>
        </w:rPr>
        <w:t xml:space="preserve">Спискови треба да су потписани од стране одговорног лица </w:t>
      </w:r>
      <w:r>
        <w:rPr>
          <w:rFonts w:cs="Arial"/>
          <w:lang w:val="sr-Cyrl-RS"/>
        </w:rPr>
        <w:t>Пружаоца услуге</w:t>
      </w:r>
      <w:r w:rsidRPr="00CB754B">
        <w:rPr>
          <w:rFonts w:cs="Arial"/>
          <w:lang w:val="sr-Cyrl-RS"/>
        </w:rPr>
        <w:t>.</w:t>
      </w:r>
    </w:p>
    <w:p w:rsidR="00582AAD" w:rsidRPr="00CB754B" w:rsidRDefault="00582AAD" w:rsidP="00582AAD">
      <w:pPr>
        <w:numPr>
          <w:ilvl w:val="0"/>
          <w:numId w:val="39"/>
        </w:numPr>
        <w:spacing w:before="0"/>
        <w:ind w:left="0" w:firstLine="0"/>
        <w:rPr>
          <w:rFonts w:cs="Arial"/>
          <w:lang w:val="sr-Cyrl-CS"/>
        </w:rPr>
      </w:pPr>
      <w:r w:rsidRPr="00CB754B">
        <w:rPr>
          <w:rFonts w:cs="Arial"/>
          <w:lang w:val="sr-Cyrl-RS"/>
        </w:rPr>
        <w:t>копију</w:t>
      </w:r>
      <w:r w:rsidRPr="00CB754B">
        <w:rPr>
          <w:rFonts w:cs="Arial"/>
        </w:rPr>
        <w:t xml:space="preserve"> елаборат</w:t>
      </w:r>
      <w:r w:rsidRPr="00CB754B">
        <w:rPr>
          <w:rFonts w:cs="Arial"/>
          <w:lang w:val="sr-Cyrl-RS"/>
        </w:rPr>
        <w:t>а</w:t>
      </w:r>
      <w:r w:rsidRPr="00CB754B">
        <w:rPr>
          <w:rFonts w:cs="Arial"/>
        </w:rPr>
        <w:t xml:space="preserve"> о уређењу градилишта за објекат ТЕНТ-Б</w:t>
      </w:r>
      <w:r w:rsidRPr="00CB754B">
        <w:rPr>
          <w:rFonts w:cs="Arial"/>
          <w:lang w:val="sr-Cyrl-RS"/>
        </w:rPr>
        <w:t>.</w:t>
      </w:r>
    </w:p>
    <w:p w:rsidR="00582AAD" w:rsidRPr="00CB754B" w:rsidRDefault="00582AAD" w:rsidP="00582AAD">
      <w:pPr>
        <w:numPr>
          <w:ilvl w:val="0"/>
          <w:numId w:val="39"/>
        </w:numPr>
        <w:spacing w:before="0"/>
        <w:ind w:left="0" w:firstLine="0"/>
        <w:rPr>
          <w:rFonts w:cs="Arial"/>
          <w:lang w:val="sr-Cyrl-CS"/>
        </w:rPr>
      </w:pPr>
      <w:r w:rsidRPr="00CB754B">
        <w:rPr>
          <w:rFonts w:cs="Arial"/>
          <w:lang w:val="sr-Cyrl-CS"/>
        </w:rPr>
        <w:t xml:space="preserve">У случају да </w:t>
      </w:r>
      <w:r>
        <w:rPr>
          <w:rFonts w:cs="Arial"/>
          <w:lang w:val="sr-Cyrl-CS"/>
        </w:rPr>
        <w:t>Корисник услуге</w:t>
      </w:r>
      <w:r w:rsidRPr="00CB754B">
        <w:rPr>
          <w:rFonts w:cs="Arial"/>
          <w:lang w:val="sr-Cyrl-CS"/>
        </w:rPr>
        <w:t xml:space="preserve"> захтева ангажовање више оператера у одређеном моменту, </w:t>
      </w:r>
      <w:r>
        <w:rPr>
          <w:rFonts w:cs="Arial"/>
          <w:lang w:val="sr-Cyrl-CS"/>
        </w:rPr>
        <w:t>Пружалац услуге</w:t>
      </w:r>
      <w:r w:rsidRPr="00CB754B">
        <w:rPr>
          <w:rFonts w:cs="Arial"/>
          <w:lang w:val="sr-Cyrl-CS"/>
        </w:rPr>
        <w:t xml:space="preserve"> је у обавези да ангажује захтевани број оператера са важећим сертификатима за ту врсту испитивања, а сертификате за додатне оператере у обавези је да достави </w:t>
      </w:r>
      <w:r>
        <w:rPr>
          <w:rFonts w:cs="Arial"/>
          <w:lang w:val="sr-Cyrl-CS"/>
        </w:rPr>
        <w:t>Кориснику услуге</w:t>
      </w:r>
      <w:r w:rsidRPr="00CB754B">
        <w:rPr>
          <w:rFonts w:cs="Arial"/>
          <w:lang w:val="sr-Cyrl-CS"/>
        </w:rPr>
        <w:t xml:space="preserve"> пре почетка </w:t>
      </w:r>
      <w:r>
        <w:rPr>
          <w:rFonts w:cs="Arial"/>
          <w:lang w:val="sr-Cyrl-CS"/>
        </w:rPr>
        <w:t>пружања услуга</w:t>
      </w:r>
      <w:r w:rsidRPr="00CB754B">
        <w:rPr>
          <w:rFonts w:cs="Arial"/>
          <w:lang w:val="sr-Cyrl-CS"/>
        </w:rPr>
        <w:t>.</w:t>
      </w:r>
    </w:p>
    <w:p w:rsidR="00582AAD" w:rsidRPr="00582AAD" w:rsidRDefault="00582AAD" w:rsidP="00582AAD">
      <w:pPr>
        <w:pStyle w:val="ListParagraph"/>
        <w:numPr>
          <w:ilvl w:val="0"/>
          <w:numId w:val="54"/>
        </w:numPr>
        <w:spacing w:before="240" w:after="240"/>
        <w:ind w:left="0" w:firstLine="0"/>
        <w:rPr>
          <w:rFonts w:ascii="Arial" w:hAnsi="Arial" w:cs="Arial"/>
          <w:b/>
          <w:lang w:val="sr-Cyrl-CS"/>
        </w:rPr>
      </w:pPr>
      <w:r w:rsidRPr="00582AAD">
        <w:rPr>
          <w:rFonts w:ascii="Arial" w:hAnsi="Arial" w:cs="Arial"/>
        </w:rPr>
        <w:t>Испитивања</w:t>
      </w:r>
      <w:r w:rsidRPr="00582AAD">
        <w:rPr>
          <w:rFonts w:ascii="Arial" w:hAnsi="Arial" w:cs="Arial"/>
          <w:noProof/>
          <w:lang w:val="sl-SI"/>
        </w:rPr>
        <w:t xml:space="preserve"> заварених спојева паровода ће </w:t>
      </w:r>
      <w:r w:rsidRPr="00582AAD">
        <w:rPr>
          <w:rFonts w:ascii="Arial" w:hAnsi="Arial" w:cs="Arial"/>
        </w:rPr>
        <w:t>се</w:t>
      </w:r>
      <w:r w:rsidRPr="00582AAD">
        <w:rPr>
          <w:rFonts w:ascii="Arial" w:hAnsi="Arial" w:cs="Arial"/>
          <w:lang w:val="sr-Latn-CS"/>
        </w:rPr>
        <w:t xml:space="preserve"> </w:t>
      </w:r>
      <w:r w:rsidRPr="00582AAD">
        <w:rPr>
          <w:rFonts w:ascii="Arial" w:hAnsi="Arial" w:cs="Arial"/>
        </w:rPr>
        <w:t>обавити</w:t>
      </w:r>
      <w:r w:rsidRPr="00582AAD">
        <w:rPr>
          <w:rFonts w:ascii="Arial" w:hAnsi="Arial" w:cs="Arial"/>
          <w:lang w:val="sr-Latn-CS"/>
        </w:rPr>
        <w:t xml:space="preserve"> </w:t>
      </w:r>
      <w:r w:rsidRPr="00582AAD">
        <w:rPr>
          <w:rFonts w:ascii="Arial" w:hAnsi="Arial" w:cs="Arial"/>
        </w:rPr>
        <w:t>према</w:t>
      </w:r>
      <w:r w:rsidRPr="00582AAD">
        <w:rPr>
          <w:rFonts w:ascii="Arial" w:hAnsi="Arial" w:cs="Arial"/>
          <w:lang w:val="sr-Latn-CS"/>
        </w:rPr>
        <w:t xml:space="preserve"> </w:t>
      </w:r>
      <w:r w:rsidRPr="00582AAD">
        <w:rPr>
          <w:rFonts w:ascii="Arial" w:hAnsi="Arial" w:cs="Arial"/>
        </w:rPr>
        <w:t>плану</w:t>
      </w:r>
      <w:r w:rsidRPr="00582AAD">
        <w:rPr>
          <w:rFonts w:ascii="Arial" w:hAnsi="Arial" w:cs="Arial"/>
          <w:lang w:val="sr-Latn-CS"/>
        </w:rPr>
        <w:t xml:space="preserve"> </w:t>
      </w:r>
      <w:r w:rsidRPr="00582AAD">
        <w:rPr>
          <w:rFonts w:ascii="Arial" w:hAnsi="Arial" w:cs="Arial"/>
        </w:rPr>
        <w:t>ремонта</w:t>
      </w:r>
      <w:r w:rsidRPr="00582AAD">
        <w:rPr>
          <w:rFonts w:ascii="Arial" w:hAnsi="Arial" w:cs="Arial"/>
          <w:lang w:val="sr-Latn-CS"/>
        </w:rPr>
        <w:t xml:space="preserve"> </w:t>
      </w:r>
      <w:r w:rsidRPr="00582AAD">
        <w:rPr>
          <w:rFonts w:ascii="Arial" w:hAnsi="Arial" w:cs="Arial"/>
        </w:rPr>
        <w:t>ТЕНТ</w:t>
      </w:r>
      <w:r w:rsidRPr="00582AAD">
        <w:rPr>
          <w:rFonts w:ascii="Arial" w:hAnsi="Arial" w:cs="Arial"/>
          <w:lang w:val="sr-Latn-CS"/>
        </w:rPr>
        <w:t>-</w:t>
      </w:r>
      <w:r w:rsidRPr="00582AAD">
        <w:rPr>
          <w:rFonts w:ascii="Arial" w:hAnsi="Arial" w:cs="Arial"/>
        </w:rPr>
        <w:t>Б</w:t>
      </w:r>
      <w:r w:rsidRPr="00582AAD">
        <w:rPr>
          <w:rFonts w:ascii="Arial" w:hAnsi="Arial" w:cs="Arial"/>
          <w:lang w:val="sr-Latn-CS"/>
        </w:rPr>
        <w:t xml:space="preserve">,  </w:t>
      </w:r>
      <w:r w:rsidRPr="00582AAD">
        <w:rPr>
          <w:rFonts w:ascii="Arial" w:hAnsi="Arial" w:cs="Arial"/>
        </w:rPr>
        <w:t>који</w:t>
      </w:r>
      <w:r w:rsidRPr="00582AAD">
        <w:rPr>
          <w:rFonts w:ascii="Arial" w:hAnsi="Arial" w:cs="Arial"/>
          <w:lang w:val="sr-Latn-CS"/>
        </w:rPr>
        <w:t xml:space="preserve"> </w:t>
      </w:r>
      <w:r w:rsidRPr="00582AAD">
        <w:rPr>
          <w:rFonts w:ascii="Arial" w:hAnsi="Arial" w:cs="Arial"/>
        </w:rPr>
        <w:t>ће</w:t>
      </w:r>
      <w:r w:rsidRPr="00582AAD">
        <w:rPr>
          <w:rFonts w:ascii="Arial" w:hAnsi="Arial" w:cs="Arial"/>
          <w:lang w:val="sr-Latn-CS"/>
        </w:rPr>
        <w:t xml:space="preserve"> </w:t>
      </w:r>
      <w:r w:rsidRPr="00582AAD">
        <w:rPr>
          <w:rFonts w:ascii="Arial" w:hAnsi="Arial" w:cs="Arial"/>
        </w:rPr>
        <w:t>бити</w:t>
      </w:r>
      <w:r w:rsidRPr="00582AAD">
        <w:rPr>
          <w:rFonts w:ascii="Arial" w:hAnsi="Arial" w:cs="Arial"/>
          <w:lang w:val="sr-Latn-CS"/>
        </w:rPr>
        <w:t xml:space="preserve"> </w:t>
      </w:r>
      <w:r w:rsidRPr="00582AAD">
        <w:rPr>
          <w:rFonts w:ascii="Arial" w:hAnsi="Arial" w:cs="Arial"/>
        </w:rPr>
        <w:t>достављен</w:t>
      </w:r>
      <w:r w:rsidRPr="00582AAD">
        <w:rPr>
          <w:rFonts w:ascii="Arial" w:hAnsi="Arial" w:cs="Arial"/>
          <w:lang w:val="sr-Latn-CS"/>
        </w:rPr>
        <w:t xml:space="preserve"> </w:t>
      </w:r>
      <w:r>
        <w:rPr>
          <w:rFonts w:ascii="Arial" w:hAnsi="Arial" w:cs="Arial"/>
          <w:lang w:val="sr-Cyrl-RS"/>
        </w:rPr>
        <w:t>Пружаоцу услуге</w:t>
      </w:r>
      <w:r w:rsidRPr="00582AAD">
        <w:rPr>
          <w:rFonts w:ascii="Arial" w:hAnsi="Arial" w:cs="Arial"/>
          <w:lang w:val="sr-Cyrl-RS"/>
        </w:rPr>
        <w:t xml:space="preserve"> </w:t>
      </w:r>
      <w:r w:rsidRPr="00582AAD">
        <w:rPr>
          <w:rFonts w:ascii="Arial" w:hAnsi="Arial" w:cs="Arial"/>
        </w:rPr>
        <w:t>пре</w:t>
      </w:r>
      <w:r w:rsidRPr="00582AAD">
        <w:rPr>
          <w:rFonts w:ascii="Arial" w:hAnsi="Arial" w:cs="Arial"/>
          <w:lang w:val="sr-Latn-CS"/>
        </w:rPr>
        <w:t xml:space="preserve"> </w:t>
      </w:r>
      <w:r w:rsidRPr="00582AAD">
        <w:rPr>
          <w:rFonts w:ascii="Arial" w:hAnsi="Arial" w:cs="Arial"/>
        </w:rPr>
        <w:t>почетка</w:t>
      </w:r>
      <w:r w:rsidRPr="00582AAD">
        <w:rPr>
          <w:rFonts w:ascii="Arial" w:hAnsi="Arial" w:cs="Arial"/>
          <w:lang w:val="sr-Latn-CS"/>
        </w:rPr>
        <w:t xml:space="preserve"> </w:t>
      </w:r>
      <w:r w:rsidRPr="00582AAD">
        <w:rPr>
          <w:rFonts w:ascii="Arial" w:hAnsi="Arial" w:cs="Arial"/>
        </w:rPr>
        <w:t>ремонта, o</w:t>
      </w:r>
      <w:r w:rsidRPr="00582AAD">
        <w:rPr>
          <w:rFonts w:ascii="Arial" w:hAnsi="Arial" w:cs="Arial"/>
          <w:lang w:val="sr-Cyrl-RS"/>
        </w:rPr>
        <w:t xml:space="preserve">дносно захтеву </w:t>
      </w:r>
      <w:r>
        <w:rPr>
          <w:rFonts w:ascii="Arial" w:hAnsi="Arial" w:cs="Arial"/>
          <w:lang w:val="sr-Cyrl-RS"/>
        </w:rPr>
        <w:t>Корисника услуге</w:t>
      </w:r>
      <w:r w:rsidRPr="00582AAD">
        <w:rPr>
          <w:rFonts w:ascii="Arial" w:hAnsi="Arial" w:cs="Arial"/>
          <w:lang w:val="sr-Latn-CS"/>
        </w:rPr>
        <w:t xml:space="preserve">. </w:t>
      </w:r>
      <w:r w:rsidRPr="00582AAD">
        <w:rPr>
          <w:rFonts w:ascii="Arial" w:hAnsi="Arial" w:cs="Arial"/>
        </w:rPr>
        <w:t>Обим</w:t>
      </w:r>
      <w:r w:rsidRPr="00582AAD">
        <w:rPr>
          <w:rFonts w:ascii="Arial" w:hAnsi="Arial" w:cs="Arial"/>
          <w:lang w:val="sr-Latn-CS"/>
        </w:rPr>
        <w:t xml:space="preserve"> </w:t>
      </w:r>
      <w:r w:rsidRPr="00582AAD">
        <w:rPr>
          <w:rFonts w:ascii="Arial" w:hAnsi="Arial" w:cs="Arial"/>
        </w:rPr>
        <w:t>испитивања</w:t>
      </w:r>
      <w:r w:rsidRPr="00582AAD">
        <w:rPr>
          <w:rFonts w:ascii="Arial" w:hAnsi="Arial" w:cs="Arial"/>
          <w:lang w:val="sr-Latn-CS"/>
        </w:rPr>
        <w:t xml:space="preserve"> </w:t>
      </w:r>
      <w:r w:rsidRPr="00582AAD">
        <w:rPr>
          <w:rFonts w:ascii="Arial" w:hAnsi="Arial" w:cs="Arial"/>
        </w:rPr>
        <w:t>осталих</w:t>
      </w:r>
      <w:r w:rsidRPr="00582AAD">
        <w:rPr>
          <w:rFonts w:ascii="Arial" w:hAnsi="Arial" w:cs="Arial"/>
          <w:lang w:val="sr-Latn-CS"/>
        </w:rPr>
        <w:t xml:space="preserve"> </w:t>
      </w:r>
      <w:r w:rsidRPr="00582AAD">
        <w:rPr>
          <w:rFonts w:ascii="Arial" w:hAnsi="Arial" w:cs="Arial"/>
        </w:rPr>
        <w:t>позиција</w:t>
      </w:r>
      <w:r w:rsidRPr="00582AAD">
        <w:rPr>
          <w:rFonts w:ascii="Arial" w:hAnsi="Arial" w:cs="Arial"/>
          <w:lang w:val="sr-Latn-CS"/>
        </w:rPr>
        <w:t xml:space="preserve"> </w:t>
      </w:r>
      <w:r w:rsidRPr="00582AAD">
        <w:rPr>
          <w:rFonts w:ascii="Arial" w:hAnsi="Arial" w:cs="Arial"/>
        </w:rPr>
        <w:t>на</w:t>
      </w:r>
      <w:r w:rsidRPr="00582AAD">
        <w:rPr>
          <w:rFonts w:ascii="Arial" w:hAnsi="Arial" w:cs="Arial"/>
          <w:lang w:val="sr-Latn-CS"/>
        </w:rPr>
        <w:t xml:space="preserve"> </w:t>
      </w:r>
      <w:r w:rsidRPr="00582AAD">
        <w:rPr>
          <w:rFonts w:ascii="Arial" w:hAnsi="Arial" w:cs="Arial"/>
        </w:rPr>
        <w:t>котловском</w:t>
      </w:r>
      <w:r w:rsidRPr="00582AAD">
        <w:rPr>
          <w:rFonts w:ascii="Arial" w:hAnsi="Arial" w:cs="Arial"/>
          <w:lang w:val="sr-Latn-CS"/>
        </w:rPr>
        <w:t xml:space="preserve"> </w:t>
      </w:r>
      <w:r w:rsidRPr="00582AAD">
        <w:rPr>
          <w:rFonts w:ascii="Arial" w:hAnsi="Arial" w:cs="Arial"/>
        </w:rPr>
        <w:t>постројењу</w:t>
      </w:r>
      <w:r w:rsidRPr="00582AAD">
        <w:rPr>
          <w:rFonts w:ascii="Arial" w:hAnsi="Arial" w:cs="Arial"/>
          <w:lang w:val="sr-Latn-CS"/>
        </w:rPr>
        <w:t xml:space="preserve">, </w:t>
      </w:r>
      <w:r w:rsidRPr="00582AAD">
        <w:rPr>
          <w:rFonts w:ascii="Arial" w:hAnsi="Arial" w:cs="Arial"/>
        </w:rPr>
        <w:t>турбинском</w:t>
      </w:r>
      <w:r w:rsidRPr="00582AAD">
        <w:rPr>
          <w:rFonts w:ascii="Arial" w:hAnsi="Arial" w:cs="Arial"/>
          <w:lang w:val="sr-Latn-CS"/>
        </w:rPr>
        <w:t xml:space="preserve"> </w:t>
      </w:r>
      <w:r w:rsidRPr="00582AAD">
        <w:rPr>
          <w:rFonts w:ascii="Arial" w:hAnsi="Arial" w:cs="Arial"/>
        </w:rPr>
        <w:t>постројењу</w:t>
      </w:r>
      <w:r w:rsidRPr="00582AAD">
        <w:rPr>
          <w:rFonts w:ascii="Arial" w:hAnsi="Arial" w:cs="Arial"/>
          <w:lang w:val="sr-Latn-CS"/>
        </w:rPr>
        <w:t xml:space="preserve"> </w:t>
      </w:r>
      <w:r w:rsidRPr="00582AAD">
        <w:rPr>
          <w:rFonts w:ascii="Arial" w:hAnsi="Arial" w:cs="Arial"/>
        </w:rPr>
        <w:t>и</w:t>
      </w:r>
      <w:r w:rsidRPr="00582AAD">
        <w:rPr>
          <w:rFonts w:ascii="Arial" w:hAnsi="Arial" w:cs="Arial"/>
          <w:lang w:val="sr-Latn-CS"/>
        </w:rPr>
        <w:t xml:space="preserve"> </w:t>
      </w:r>
      <w:r w:rsidRPr="00582AAD">
        <w:rPr>
          <w:rFonts w:ascii="Arial" w:hAnsi="Arial" w:cs="Arial"/>
        </w:rPr>
        <w:t>арматури</w:t>
      </w:r>
      <w:r w:rsidRPr="00582AAD">
        <w:rPr>
          <w:rFonts w:ascii="Arial" w:hAnsi="Arial" w:cs="Arial"/>
          <w:lang w:val="sr-Cyrl-RS"/>
        </w:rPr>
        <w:t xml:space="preserve"> (односно другим постројењима),</w:t>
      </w:r>
      <w:r w:rsidRPr="00582AAD">
        <w:rPr>
          <w:rFonts w:ascii="Arial" w:hAnsi="Arial" w:cs="Arial"/>
          <w:lang w:val="sr-Latn-CS"/>
        </w:rPr>
        <w:t xml:space="preserve"> </w:t>
      </w:r>
      <w:r w:rsidRPr="00582AAD">
        <w:rPr>
          <w:rFonts w:ascii="Arial" w:hAnsi="Arial" w:cs="Arial"/>
        </w:rPr>
        <w:t>као</w:t>
      </w:r>
      <w:r w:rsidRPr="00582AAD">
        <w:rPr>
          <w:rFonts w:ascii="Arial" w:hAnsi="Arial" w:cs="Arial"/>
          <w:lang w:val="sr-Latn-CS"/>
        </w:rPr>
        <w:t xml:space="preserve"> и </w:t>
      </w:r>
      <w:r w:rsidRPr="00582AAD">
        <w:rPr>
          <w:rFonts w:ascii="Arial" w:hAnsi="Arial" w:cs="Arial"/>
        </w:rPr>
        <w:t>временски</w:t>
      </w:r>
      <w:r w:rsidRPr="00582AAD">
        <w:rPr>
          <w:rFonts w:ascii="Arial" w:hAnsi="Arial" w:cs="Arial"/>
          <w:lang w:val="sr-Latn-CS"/>
        </w:rPr>
        <w:t xml:space="preserve"> </w:t>
      </w:r>
      <w:r w:rsidRPr="00582AAD">
        <w:rPr>
          <w:rFonts w:ascii="Arial" w:hAnsi="Arial" w:cs="Arial"/>
        </w:rPr>
        <w:t>оквир</w:t>
      </w:r>
      <w:r w:rsidRPr="00582AAD">
        <w:rPr>
          <w:rFonts w:ascii="Arial" w:hAnsi="Arial" w:cs="Arial"/>
          <w:lang w:val="sr-Latn-CS"/>
        </w:rPr>
        <w:t xml:space="preserve"> </w:t>
      </w:r>
      <w:r w:rsidRPr="00582AAD">
        <w:rPr>
          <w:rFonts w:ascii="Arial" w:hAnsi="Arial" w:cs="Arial"/>
          <w:lang w:val="sr-Cyrl-RS"/>
        </w:rPr>
        <w:t xml:space="preserve">и динамика </w:t>
      </w:r>
      <w:r w:rsidRPr="00582AAD">
        <w:rPr>
          <w:rFonts w:ascii="Arial" w:hAnsi="Arial" w:cs="Arial"/>
        </w:rPr>
        <w:t>анга</w:t>
      </w:r>
      <w:r w:rsidRPr="00582AAD">
        <w:rPr>
          <w:rFonts w:ascii="Arial" w:hAnsi="Arial" w:cs="Arial"/>
          <w:lang w:val="sr-Latn-CS"/>
        </w:rPr>
        <w:t xml:space="preserve">жовања особља биће дефинисани  </w:t>
      </w:r>
      <w:r w:rsidRPr="00582AAD">
        <w:rPr>
          <w:rFonts w:ascii="Arial" w:hAnsi="Arial" w:cs="Arial"/>
        </w:rPr>
        <w:t>након</w:t>
      </w:r>
      <w:r w:rsidRPr="00582AAD">
        <w:rPr>
          <w:rFonts w:ascii="Arial" w:hAnsi="Arial" w:cs="Arial"/>
          <w:lang w:val="sr-Latn-CS"/>
        </w:rPr>
        <w:t xml:space="preserve"> </w:t>
      </w:r>
      <w:r w:rsidRPr="00582AAD">
        <w:rPr>
          <w:rFonts w:ascii="Arial" w:hAnsi="Arial" w:cs="Arial"/>
        </w:rPr>
        <w:t>обављене</w:t>
      </w:r>
      <w:r w:rsidRPr="00582AAD">
        <w:rPr>
          <w:rFonts w:ascii="Arial" w:hAnsi="Arial" w:cs="Arial"/>
          <w:lang w:val="sr-Latn-CS"/>
        </w:rPr>
        <w:t xml:space="preserve"> </w:t>
      </w:r>
      <w:r w:rsidRPr="00582AAD">
        <w:rPr>
          <w:rFonts w:ascii="Arial" w:hAnsi="Arial" w:cs="Arial"/>
        </w:rPr>
        <w:t>дефектаже</w:t>
      </w:r>
      <w:r w:rsidRPr="00582AAD">
        <w:rPr>
          <w:rFonts w:ascii="Arial" w:hAnsi="Arial" w:cs="Arial"/>
          <w:lang w:val="sr-Latn-CS"/>
        </w:rPr>
        <w:t xml:space="preserve">, </w:t>
      </w:r>
      <w:r w:rsidRPr="00582AAD">
        <w:rPr>
          <w:rFonts w:ascii="Arial" w:hAnsi="Arial" w:cs="Arial"/>
        </w:rPr>
        <w:t>а</w:t>
      </w:r>
      <w:r w:rsidRPr="00582AAD">
        <w:rPr>
          <w:rFonts w:ascii="Arial" w:hAnsi="Arial" w:cs="Arial"/>
          <w:lang w:val="sr-Latn-CS"/>
        </w:rPr>
        <w:t xml:space="preserve"> </w:t>
      </w:r>
      <w:r w:rsidRPr="00582AAD">
        <w:rPr>
          <w:rFonts w:ascii="Arial" w:hAnsi="Arial" w:cs="Arial"/>
        </w:rPr>
        <w:t>према</w:t>
      </w:r>
      <w:r w:rsidRPr="00582AAD">
        <w:rPr>
          <w:rFonts w:ascii="Arial" w:hAnsi="Arial" w:cs="Arial"/>
          <w:lang w:val="sr-Latn-CS"/>
        </w:rPr>
        <w:t xml:space="preserve"> </w:t>
      </w:r>
      <w:r w:rsidRPr="00582AAD">
        <w:rPr>
          <w:rFonts w:ascii="Arial" w:hAnsi="Arial" w:cs="Arial"/>
        </w:rPr>
        <w:t>захтеву</w:t>
      </w:r>
      <w:r w:rsidRPr="00582AAD">
        <w:rPr>
          <w:rFonts w:ascii="Arial" w:hAnsi="Arial" w:cs="Arial"/>
          <w:lang w:val="sr-Latn-CS"/>
        </w:rPr>
        <w:t xml:space="preserve"> </w:t>
      </w:r>
      <w:r w:rsidRPr="00582AAD">
        <w:rPr>
          <w:rFonts w:ascii="Arial" w:hAnsi="Arial" w:cs="Arial"/>
          <w:lang w:val="sr-Cyrl-RS"/>
        </w:rPr>
        <w:t>Корисника услуге</w:t>
      </w:r>
      <w:r w:rsidRPr="00582AAD">
        <w:rPr>
          <w:rFonts w:ascii="Arial" w:hAnsi="Arial" w:cs="Arial"/>
          <w:lang w:val="sr-Latn-CS"/>
        </w:rPr>
        <w:t>.</w:t>
      </w:r>
      <w:r w:rsidRPr="00582AAD">
        <w:rPr>
          <w:rFonts w:ascii="Arial" w:hAnsi="Arial" w:cs="Arial"/>
          <w:b/>
          <w:lang w:val="sr-Cyrl-CS"/>
        </w:rPr>
        <w:t xml:space="preserve"> </w:t>
      </w:r>
      <w:r w:rsidRPr="00582AAD">
        <w:rPr>
          <w:rFonts w:ascii="Arial" w:hAnsi="Arial" w:cs="Arial"/>
          <w:lang w:val="sr-Cyrl-CS"/>
        </w:rPr>
        <w:t xml:space="preserve">Наведене количине из предмета набавке су орјентационе,  а одређене су према плану ремоната блока Б1 и Б2. </w:t>
      </w:r>
      <w:r w:rsidRPr="00582AAD">
        <w:rPr>
          <w:rFonts w:ascii="Arial" w:hAnsi="Arial" w:cs="Arial"/>
          <w:lang w:val="sr-Cyrl-RS"/>
        </w:rPr>
        <w:t>Корисник услуге</w:t>
      </w:r>
      <w:r w:rsidRPr="00582AAD">
        <w:rPr>
          <w:rFonts w:ascii="Arial" w:hAnsi="Arial" w:cs="Arial"/>
          <w:lang w:val="sr-Cyrl-CS"/>
        </w:rPr>
        <w:t xml:space="preserve"> задржава право да након дефектаже на појединим постројењима умањи количину радова на испитивању (метар, заварени спој, реплика, м.место, дан, </w:t>
      </w:r>
      <w:r w:rsidRPr="00582AAD">
        <w:rPr>
          <w:rFonts w:ascii="Arial" w:hAnsi="Arial" w:cs="Arial"/>
        </w:rPr>
        <w:t>m</w:t>
      </w:r>
      <w:r w:rsidRPr="00582AAD">
        <w:rPr>
          <w:rFonts w:ascii="Arial" w:hAnsi="Arial" w:cs="Arial"/>
          <w:vertAlign w:val="superscript"/>
        </w:rPr>
        <w:t>2</w:t>
      </w:r>
      <w:r w:rsidRPr="00582AAD">
        <w:rPr>
          <w:rFonts w:ascii="Arial" w:hAnsi="Arial" w:cs="Arial"/>
          <w:lang w:val="sr-Cyrl-CS"/>
        </w:rPr>
        <w:t>)  у складу са својим потребама, количином и динамиком радова, односно задржава право да може одустати од дела активности предмета набавке (ред. бр.1.1-2.1</w:t>
      </w:r>
      <w:r w:rsidRPr="00582AAD">
        <w:rPr>
          <w:rFonts w:ascii="Arial" w:hAnsi="Arial" w:cs="Arial"/>
        </w:rPr>
        <w:t>6</w:t>
      </w:r>
      <w:r w:rsidRPr="00582AAD">
        <w:rPr>
          <w:rFonts w:ascii="Arial" w:hAnsi="Arial" w:cs="Arial"/>
          <w:lang w:val="sr-Cyrl-CS"/>
        </w:rPr>
        <w:t>) и умањити уговорене количине услуга.</w:t>
      </w:r>
    </w:p>
    <w:p w:rsidR="00582AAD" w:rsidRPr="00CB754B" w:rsidRDefault="00582AAD" w:rsidP="00582AAD">
      <w:pPr>
        <w:numPr>
          <w:ilvl w:val="0"/>
          <w:numId w:val="54"/>
        </w:numPr>
        <w:spacing w:before="0"/>
        <w:ind w:left="0" w:firstLine="0"/>
        <w:rPr>
          <w:rFonts w:cs="Arial"/>
          <w:lang w:val="sr-Latn-CS"/>
        </w:rPr>
      </w:pPr>
      <w:r>
        <w:rPr>
          <w:rFonts w:cs="Arial"/>
          <w:lang w:val="sr-Cyrl-CS"/>
        </w:rPr>
        <w:t>Пружалац услуге</w:t>
      </w:r>
      <w:r w:rsidRPr="00CB754B">
        <w:rPr>
          <w:rFonts w:cs="Arial"/>
          <w:lang w:val="sr-Cyrl-CS"/>
        </w:rPr>
        <w:t xml:space="preserve"> је дужан да за комплетно обављање свих </w:t>
      </w:r>
      <w:r>
        <w:rPr>
          <w:rFonts w:cs="Arial"/>
          <w:lang w:val="sr-Cyrl-CS"/>
        </w:rPr>
        <w:t>услуга</w:t>
      </w:r>
      <w:r w:rsidRPr="00CB754B">
        <w:rPr>
          <w:rFonts w:cs="Arial"/>
          <w:lang w:val="sr-Cyrl-CS"/>
        </w:rPr>
        <w:t xml:space="preserve"> обезбеди:</w:t>
      </w:r>
    </w:p>
    <w:p w:rsidR="00582AAD" w:rsidRPr="00CB754B" w:rsidRDefault="00582AAD" w:rsidP="00ED45C1">
      <w:pPr>
        <w:numPr>
          <w:ilvl w:val="1"/>
          <w:numId w:val="37"/>
        </w:numPr>
        <w:tabs>
          <w:tab w:val="left" w:pos="284"/>
        </w:tabs>
        <w:spacing w:before="0"/>
        <w:ind w:left="0" w:firstLine="0"/>
        <w:rPr>
          <w:rFonts w:cs="Arial"/>
          <w:lang w:val="sr-Cyrl-RS"/>
        </w:rPr>
      </w:pPr>
      <w:r w:rsidRPr="00CB754B">
        <w:rPr>
          <w:rFonts w:cs="Arial"/>
          <w:lang w:val="sr-Cyrl-CS"/>
        </w:rPr>
        <w:t>заштитна средства</w:t>
      </w:r>
      <w:r w:rsidRPr="00CB754B">
        <w:rPr>
          <w:rFonts w:cs="Arial"/>
          <w:lang w:val="sr-Latn-CS"/>
        </w:rPr>
        <w:t xml:space="preserve"> и </w:t>
      </w:r>
      <w:r w:rsidRPr="00CB754B">
        <w:rPr>
          <w:rFonts w:cs="Arial"/>
          <w:lang w:val="sr-Cyrl-CS"/>
        </w:rPr>
        <w:t>опрему за рад на висини</w:t>
      </w:r>
      <w:r w:rsidRPr="00CB754B">
        <w:rPr>
          <w:rFonts w:cs="Arial"/>
          <w:lang w:val="sr-Latn-CS"/>
        </w:rPr>
        <w:t xml:space="preserve"> </w:t>
      </w:r>
      <w:r w:rsidRPr="00CB754B">
        <w:rPr>
          <w:rFonts w:cs="Arial"/>
          <w:lang w:val="sr-Cyrl-CS"/>
        </w:rPr>
        <w:t>(шлемове, опасаче и др. опрему)</w:t>
      </w:r>
      <w:r w:rsidRPr="00CB754B">
        <w:rPr>
          <w:rFonts w:cs="Arial"/>
          <w:lang w:val="sr-Cyrl-RS"/>
        </w:rPr>
        <w:t>,</w:t>
      </w:r>
      <w:r w:rsidRPr="00CB754B">
        <w:rPr>
          <w:rFonts w:cs="Arial"/>
          <w:lang w:val="sr-Latn-CS"/>
        </w:rPr>
        <w:t xml:space="preserve"> који испуњавају важеће техничке нормативе у тој области</w:t>
      </w:r>
      <w:r w:rsidRPr="00CB754B">
        <w:rPr>
          <w:rFonts w:cs="Arial"/>
          <w:lang w:val="sr-Cyrl-RS"/>
        </w:rPr>
        <w:t>.</w:t>
      </w:r>
    </w:p>
    <w:p w:rsidR="00582AAD" w:rsidRPr="00CB754B" w:rsidRDefault="00582AAD" w:rsidP="00ED45C1">
      <w:pPr>
        <w:numPr>
          <w:ilvl w:val="1"/>
          <w:numId w:val="37"/>
        </w:numPr>
        <w:tabs>
          <w:tab w:val="left" w:pos="284"/>
        </w:tabs>
        <w:spacing w:before="0"/>
        <w:ind w:left="0" w:firstLine="0"/>
        <w:rPr>
          <w:rFonts w:cs="Arial"/>
          <w:lang w:val="sr-Cyrl-RS"/>
        </w:rPr>
      </w:pPr>
      <w:r w:rsidRPr="00CB754B">
        <w:rPr>
          <w:rFonts w:cs="Arial"/>
          <w:lang w:val="sr-Cyrl-RS"/>
        </w:rPr>
        <w:t>Средства за осветљење радног простора (рефлектори и ручне преносне лампе).</w:t>
      </w:r>
    </w:p>
    <w:p w:rsidR="00582AAD" w:rsidRPr="00CB754B" w:rsidRDefault="00582AAD" w:rsidP="00ED45C1">
      <w:pPr>
        <w:numPr>
          <w:ilvl w:val="1"/>
          <w:numId w:val="37"/>
        </w:numPr>
        <w:tabs>
          <w:tab w:val="left" w:pos="284"/>
        </w:tabs>
        <w:spacing w:before="0"/>
        <w:ind w:left="0" w:firstLine="0"/>
        <w:rPr>
          <w:rFonts w:cs="Arial"/>
          <w:lang w:val="sr-Cyrl-RS"/>
        </w:rPr>
      </w:pPr>
      <w:r w:rsidRPr="00CB754B">
        <w:rPr>
          <w:rFonts w:cs="Arial"/>
          <w:lang w:val="sr-Cyrl-RS"/>
        </w:rPr>
        <w:t>З</w:t>
      </w:r>
      <w:r w:rsidRPr="00CB754B">
        <w:rPr>
          <w:rFonts w:cs="Arial"/>
          <w:lang w:val="sr-Latn-CS"/>
        </w:rPr>
        <w:t xml:space="preserve">а </w:t>
      </w:r>
      <w:r>
        <w:rPr>
          <w:rFonts w:cs="Arial"/>
          <w:lang w:val="sr-Cyrl-RS"/>
        </w:rPr>
        <w:t>пружање услуга</w:t>
      </w:r>
      <w:r w:rsidRPr="00CB754B">
        <w:rPr>
          <w:rFonts w:cs="Arial"/>
          <w:lang w:val="sr-Latn-CS"/>
        </w:rPr>
        <w:t xml:space="preserve"> на металним конструкцијама,</w:t>
      </w:r>
      <w:r w:rsidRPr="00CB754B">
        <w:rPr>
          <w:rFonts w:cs="Arial"/>
          <w:lang w:val="sr-Cyrl-CS"/>
        </w:rPr>
        <w:t xml:space="preserve"> довољан број исправљача 220/24V и сопствено осветљење за радове у котлу, као и за други простор где се </w:t>
      </w:r>
      <w:r>
        <w:rPr>
          <w:rFonts w:cs="Arial"/>
          <w:lang w:val="sr-Cyrl-CS"/>
        </w:rPr>
        <w:t>пружају</w:t>
      </w:r>
      <w:r w:rsidRPr="00CB754B">
        <w:rPr>
          <w:rFonts w:cs="Arial"/>
          <w:lang w:val="sr-Cyrl-CS"/>
        </w:rPr>
        <w:t xml:space="preserve"> услуге.</w:t>
      </w:r>
    </w:p>
    <w:p w:rsidR="00582AAD" w:rsidRPr="00CB754B" w:rsidRDefault="00582AAD" w:rsidP="00ED45C1">
      <w:pPr>
        <w:numPr>
          <w:ilvl w:val="1"/>
          <w:numId w:val="37"/>
        </w:numPr>
        <w:tabs>
          <w:tab w:val="left" w:pos="284"/>
        </w:tabs>
        <w:spacing w:before="0"/>
        <w:ind w:left="0" w:firstLine="0"/>
        <w:rPr>
          <w:rFonts w:cs="Arial"/>
          <w:lang w:val="sr-Cyrl-RS"/>
        </w:rPr>
      </w:pPr>
      <w:r w:rsidRPr="00CB754B">
        <w:rPr>
          <w:rFonts w:cs="Arial"/>
          <w:lang w:val="sr-Cyrl-RS"/>
        </w:rPr>
        <w:t>као и сав други потребан потрошни материјал, опрему и уређаје, за обављање овог посла у целости</w:t>
      </w:r>
    </w:p>
    <w:p w:rsidR="00582AAD" w:rsidRPr="00582AAD" w:rsidRDefault="00582AAD" w:rsidP="00582AAD">
      <w:pPr>
        <w:pStyle w:val="ListParagraph"/>
        <w:numPr>
          <w:ilvl w:val="0"/>
          <w:numId w:val="54"/>
        </w:numPr>
        <w:spacing w:before="0" w:after="0"/>
        <w:rPr>
          <w:rFonts w:ascii="Arial" w:hAnsi="Arial" w:cs="Arial"/>
          <w:lang w:val="sr-Cyrl-RS"/>
        </w:rPr>
      </w:pPr>
      <w:r w:rsidRPr="00582AAD">
        <w:rPr>
          <w:rFonts w:ascii="Arial" w:hAnsi="Arial" w:cs="Arial"/>
          <w:lang w:val="sr-Cyrl-RS"/>
        </w:rPr>
        <w:t>И</w:t>
      </w:r>
      <w:r w:rsidRPr="00582AAD">
        <w:rPr>
          <w:rFonts w:ascii="Arial" w:hAnsi="Arial" w:cs="Arial"/>
          <w:lang w:val="sr-Latn-CS"/>
        </w:rPr>
        <w:t>зврши транспорт</w:t>
      </w:r>
      <w:r w:rsidRPr="00582AAD">
        <w:rPr>
          <w:rFonts w:ascii="Arial" w:hAnsi="Arial" w:cs="Arial"/>
          <w:lang w:val="sr-Cyrl-RS"/>
        </w:rPr>
        <w:t xml:space="preserve"> особља,</w:t>
      </w:r>
      <w:r w:rsidRPr="00582AAD">
        <w:rPr>
          <w:rFonts w:ascii="Arial" w:hAnsi="Arial" w:cs="Arial"/>
          <w:lang w:val="sr-Latn-CS"/>
        </w:rPr>
        <w:t xml:space="preserve"> </w:t>
      </w:r>
      <w:r w:rsidRPr="00582AAD">
        <w:rPr>
          <w:rFonts w:ascii="Arial" w:hAnsi="Arial" w:cs="Arial"/>
          <w:lang w:val="sr-Cyrl-RS"/>
        </w:rPr>
        <w:t xml:space="preserve">неопходне </w:t>
      </w:r>
      <w:r w:rsidRPr="00582AAD">
        <w:rPr>
          <w:rFonts w:ascii="Arial" w:hAnsi="Arial" w:cs="Arial"/>
          <w:lang w:val="sr-Latn-CS"/>
        </w:rPr>
        <w:t>опреме</w:t>
      </w:r>
      <w:r w:rsidRPr="00582AAD">
        <w:rPr>
          <w:rFonts w:ascii="Arial" w:hAnsi="Arial" w:cs="Arial"/>
          <w:lang w:val="sr-Cyrl-RS"/>
        </w:rPr>
        <w:t xml:space="preserve"> и уређаја</w:t>
      </w:r>
      <w:r w:rsidRPr="00582AAD">
        <w:rPr>
          <w:rFonts w:ascii="Arial" w:hAnsi="Arial" w:cs="Arial"/>
          <w:lang w:val="sr-Latn-CS"/>
        </w:rPr>
        <w:t xml:space="preserve"> </w:t>
      </w:r>
      <w:r w:rsidRPr="00582AAD">
        <w:rPr>
          <w:rFonts w:ascii="Arial" w:hAnsi="Arial" w:cs="Arial"/>
          <w:lang w:val="sr-Cyrl-RS"/>
        </w:rPr>
        <w:t xml:space="preserve">и др. </w:t>
      </w:r>
      <w:r w:rsidRPr="00582AAD">
        <w:rPr>
          <w:rFonts w:ascii="Arial" w:hAnsi="Arial" w:cs="Arial"/>
          <w:lang w:val="sr-Latn-CS"/>
        </w:rPr>
        <w:t xml:space="preserve">до места </w:t>
      </w:r>
      <w:r>
        <w:rPr>
          <w:rFonts w:ascii="Arial" w:hAnsi="Arial" w:cs="Arial"/>
          <w:lang w:val="sr-Cyrl-RS"/>
        </w:rPr>
        <w:t>пружања услуге</w:t>
      </w:r>
      <w:r w:rsidRPr="00582AAD">
        <w:rPr>
          <w:rFonts w:ascii="Arial" w:hAnsi="Arial" w:cs="Arial"/>
          <w:lang w:val="sr-Cyrl-RS"/>
        </w:rPr>
        <w:t>.</w:t>
      </w:r>
      <w:r w:rsidRPr="00582AAD">
        <w:rPr>
          <w:rFonts w:ascii="Arial" w:hAnsi="Arial" w:cs="Arial"/>
          <w:lang w:val="sr-Cyrl-CS"/>
        </w:rPr>
        <w:t xml:space="preserve"> </w:t>
      </w:r>
    </w:p>
    <w:p w:rsidR="00582AAD" w:rsidRPr="00CB754B" w:rsidRDefault="00582AAD" w:rsidP="00582AAD">
      <w:pPr>
        <w:numPr>
          <w:ilvl w:val="0"/>
          <w:numId w:val="54"/>
        </w:numPr>
        <w:spacing w:before="0"/>
        <w:ind w:left="0" w:firstLine="0"/>
        <w:rPr>
          <w:rFonts w:cs="Arial"/>
          <w:lang w:val="sr-Cyrl-RS"/>
        </w:rPr>
      </w:pPr>
      <w:r w:rsidRPr="00CB754B">
        <w:rPr>
          <w:rFonts w:cs="Arial"/>
          <w:noProof/>
          <w:lang w:val="sr-Cyrl-CS"/>
        </w:rPr>
        <w:t>Да обезбеди превоз, смештај и исхрану за своје раднике.</w:t>
      </w:r>
    </w:p>
    <w:p w:rsidR="00582AAD" w:rsidRPr="00CB754B" w:rsidRDefault="00582AAD" w:rsidP="00582AAD">
      <w:pPr>
        <w:numPr>
          <w:ilvl w:val="0"/>
          <w:numId w:val="54"/>
        </w:numPr>
        <w:spacing w:before="0"/>
        <w:ind w:left="0" w:firstLine="0"/>
        <w:rPr>
          <w:rFonts w:cs="Arial"/>
          <w:lang w:val="sr-Cyrl-RS"/>
        </w:rPr>
      </w:pPr>
      <w:r w:rsidRPr="00CB754B">
        <w:rPr>
          <w:rFonts w:cs="Arial"/>
          <w:lang w:val="sr-Cyrl-CS"/>
        </w:rPr>
        <w:t xml:space="preserve">Представник </w:t>
      </w:r>
      <w:r>
        <w:rPr>
          <w:rFonts w:cs="Arial"/>
          <w:lang w:val="sr-Cyrl-CS"/>
        </w:rPr>
        <w:t>Пружаоца услуге</w:t>
      </w:r>
      <w:r w:rsidRPr="00CB754B">
        <w:rPr>
          <w:rFonts w:cs="Arial"/>
          <w:lang w:val="sr-Cyrl-CS"/>
        </w:rPr>
        <w:t xml:space="preserve"> </w:t>
      </w:r>
      <w:r w:rsidRPr="00CB754B">
        <w:rPr>
          <w:rFonts w:cs="Arial"/>
          <w:lang w:val="sr-Latn-CS"/>
        </w:rPr>
        <w:t>је дуж</w:t>
      </w:r>
      <w:r w:rsidRPr="00CB754B">
        <w:rPr>
          <w:rFonts w:cs="Arial"/>
          <w:lang w:val="sr-Cyrl-RS"/>
        </w:rPr>
        <w:t>ан</w:t>
      </w:r>
      <w:r w:rsidRPr="00CB754B">
        <w:rPr>
          <w:rFonts w:cs="Arial"/>
          <w:lang w:val="sr-Latn-CS"/>
        </w:rPr>
        <w:t xml:space="preserve"> да</w:t>
      </w:r>
      <w:r w:rsidRPr="00CB754B">
        <w:rPr>
          <w:rFonts w:cs="Arial"/>
          <w:lang w:val="sr-Cyrl-CS"/>
        </w:rPr>
        <w:t xml:space="preserve"> активно учеств</w:t>
      </w:r>
      <w:r w:rsidRPr="00CB754B">
        <w:rPr>
          <w:rFonts w:cs="Arial"/>
          <w:lang w:val="sr-Latn-CS"/>
        </w:rPr>
        <w:t>ује</w:t>
      </w:r>
      <w:r w:rsidRPr="00CB754B">
        <w:rPr>
          <w:rFonts w:cs="Arial"/>
          <w:lang w:val="sr-Cyrl-RS"/>
        </w:rPr>
        <w:t xml:space="preserve"> на састанцима  са </w:t>
      </w:r>
      <w:r>
        <w:rPr>
          <w:rFonts w:cs="Arial"/>
          <w:lang w:val="sr-Cyrl-RS"/>
        </w:rPr>
        <w:t>Корисником услуге</w:t>
      </w:r>
      <w:r w:rsidRPr="00CB754B">
        <w:rPr>
          <w:rFonts w:cs="Arial"/>
          <w:lang w:val="sr-Cyrl-RS"/>
        </w:rPr>
        <w:t>, на решавању текуће проблематике, техничких проблема констатованих на објекту и праћење реализације динамике из термин плана</w:t>
      </w:r>
      <w:r w:rsidRPr="00CB754B">
        <w:rPr>
          <w:rFonts w:cs="Arial"/>
          <w:lang w:val="sr-Cyrl-CS"/>
        </w:rPr>
        <w:t>.</w:t>
      </w:r>
    </w:p>
    <w:p w:rsidR="00582AAD" w:rsidRPr="00CB754B" w:rsidRDefault="00582AAD" w:rsidP="00582AAD">
      <w:pPr>
        <w:spacing w:before="0"/>
        <w:rPr>
          <w:rFonts w:cs="Arial"/>
          <w:lang w:val="sr-Cyrl-RS"/>
        </w:rPr>
      </w:pPr>
      <w:r w:rsidRPr="00CB754B">
        <w:rPr>
          <w:rFonts w:cs="Arial"/>
          <w:lang w:val="sr-Cyrl-CS"/>
        </w:rPr>
        <w:t xml:space="preserve">Састанци представника </w:t>
      </w:r>
      <w:r>
        <w:rPr>
          <w:rFonts w:cs="Arial"/>
          <w:lang w:val="sr-Cyrl-CS"/>
        </w:rPr>
        <w:t>Пружаоца услуге</w:t>
      </w:r>
      <w:r w:rsidRPr="00CB754B">
        <w:rPr>
          <w:rFonts w:cs="Arial"/>
          <w:lang w:val="sr-Cyrl-CS"/>
        </w:rPr>
        <w:t xml:space="preserve"> и </w:t>
      </w:r>
      <w:r w:rsidRPr="00582AAD">
        <w:rPr>
          <w:rFonts w:cs="Arial"/>
          <w:lang w:val="sr-Cyrl-RS"/>
        </w:rPr>
        <w:t>Корисника услуге</w:t>
      </w:r>
      <w:r w:rsidRPr="00CB754B">
        <w:rPr>
          <w:rFonts w:cs="Arial"/>
          <w:lang w:val="sr-Cyrl-CS"/>
        </w:rPr>
        <w:t xml:space="preserve"> организоваће са на дневном нивоу, у циљу добијања дневног пресека стања (извештаја) од стране </w:t>
      </w:r>
      <w:r w:rsidRPr="00582AAD">
        <w:rPr>
          <w:rFonts w:cs="Arial"/>
          <w:lang w:val="sr-Cyrl-CS"/>
        </w:rPr>
        <w:t>Пружаоца услуге,</w:t>
      </w:r>
      <w:r w:rsidRPr="00CB754B">
        <w:rPr>
          <w:rFonts w:cs="Arial"/>
          <w:lang w:val="sr-Cyrl-CS"/>
        </w:rPr>
        <w:t xml:space="preserve"> сагледавања трендова, праћења динамике </w:t>
      </w:r>
      <w:r>
        <w:rPr>
          <w:rFonts w:cs="Arial"/>
          <w:lang w:val="sr-Cyrl-CS"/>
        </w:rPr>
        <w:t>услуга</w:t>
      </w:r>
      <w:r w:rsidRPr="00CB754B">
        <w:rPr>
          <w:rFonts w:cs="Arial"/>
          <w:lang w:val="sr-Cyrl-CS"/>
        </w:rPr>
        <w:t>, сагледавање дневних учинака, решавања текуће проблематике</w:t>
      </w:r>
      <w:r w:rsidRPr="00CB754B">
        <w:rPr>
          <w:rFonts w:cs="Arial"/>
          <w:lang w:val="sr-Cyrl-RS"/>
        </w:rPr>
        <w:t xml:space="preserve"> и </w:t>
      </w:r>
      <w:r w:rsidRPr="00CB754B">
        <w:rPr>
          <w:rFonts w:cs="Arial"/>
        </w:rPr>
        <w:t>o</w:t>
      </w:r>
      <w:r w:rsidRPr="00CB754B">
        <w:rPr>
          <w:rFonts w:cs="Arial"/>
          <w:lang w:val="sr-Cyrl-RS"/>
        </w:rPr>
        <w:t>бављања оперативног планирања за активности које је неопходно извршити</w:t>
      </w:r>
      <w:r w:rsidRPr="00CB754B">
        <w:rPr>
          <w:rFonts w:cs="Arial"/>
          <w:lang w:val="sr-Cyrl-CS"/>
        </w:rPr>
        <w:t xml:space="preserve">. </w:t>
      </w:r>
    </w:p>
    <w:p w:rsidR="00582AAD" w:rsidRPr="00CB754B" w:rsidRDefault="00582AAD" w:rsidP="00582AAD">
      <w:pPr>
        <w:numPr>
          <w:ilvl w:val="0"/>
          <w:numId w:val="54"/>
        </w:numPr>
        <w:spacing w:before="0"/>
        <w:ind w:left="0" w:firstLine="0"/>
        <w:rPr>
          <w:rFonts w:cs="Arial"/>
          <w:lang w:val="sr-Cyrl-RS"/>
        </w:rPr>
      </w:pPr>
      <w:r w:rsidRPr="00582AAD">
        <w:rPr>
          <w:rFonts w:cs="Arial"/>
          <w:noProof/>
          <w:lang w:val="sr-Cyrl-CS"/>
        </w:rPr>
        <w:t>Пружа</w:t>
      </w:r>
      <w:r>
        <w:rPr>
          <w:rFonts w:cs="Arial"/>
          <w:noProof/>
          <w:lang w:val="sr-Cyrl-CS"/>
        </w:rPr>
        <w:t>лац</w:t>
      </w:r>
      <w:r w:rsidRPr="00582AAD">
        <w:rPr>
          <w:rFonts w:cs="Arial"/>
          <w:noProof/>
          <w:lang w:val="sr-Cyrl-CS"/>
        </w:rPr>
        <w:t xml:space="preserve"> услуге </w:t>
      </w:r>
      <w:r w:rsidRPr="00CB754B">
        <w:rPr>
          <w:rFonts w:cs="Arial"/>
          <w:noProof/>
          <w:lang w:val="sr-Cyrl-CS"/>
        </w:rPr>
        <w:t>је</w:t>
      </w:r>
      <w:r w:rsidRPr="00CB754B">
        <w:rPr>
          <w:rFonts w:cs="Arial"/>
          <w:lang w:val="sr-Cyrl-CS"/>
        </w:rPr>
        <w:t xml:space="preserve"> </w:t>
      </w:r>
      <w:r w:rsidRPr="00CB754B">
        <w:rPr>
          <w:rFonts w:cs="Arial"/>
          <w:noProof/>
          <w:lang w:val="sr-Cyrl-CS"/>
        </w:rPr>
        <w:t>дужан да поштује и спроводи важеће процедуре ТЕНТ,  примени све обавезе из документа ТЕНТ-а, Правила безбедности на раду, као и да примењује безбедоносне мере заштите на раду, сагласно прописима о заштити на раду, противпожарној заштити и др.</w:t>
      </w:r>
    </w:p>
    <w:p w:rsidR="00582AAD" w:rsidRPr="00CB754B" w:rsidRDefault="00582AAD" w:rsidP="00582AAD">
      <w:pPr>
        <w:numPr>
          <w:ilvl w:val="0"/>
          <w:numId w:val="54"/>
        </w:numPr>
        <w:spacing w:before="0"/>
        <w:ind w:left="0" w:firstLine="0"/>
        <w:rPr>
          <w:rFonts w:cs="Arial"/>
          <w:lang w:val="sr-Cyrl-RS"/>
        </w:rPr>
      </w:pPr>
      <w:r w:rsidRPr="00582AAD">
        <w:rPr>
          <w:rFonts w:cs="Arial"/>
          <w:noProof/>
          <w:lang w:val="sr-Cyrl-CS"/>
        </w:rPr>
        <w:t xml:space="preserve">Пружалац услуге </w:t>
      </w:r>
      <w:r w:rsidRPr="00CB754B">
        <w:rPr>
          <w:rFonts w:cs="Arial"/>
          <w:noProof/>
          <w:lang w:val="sr-Cyrl-CS"/>
        </w:rPr>
        <w:t>је у обавези да изврши обуку својих запослених у вези мера безбедности и заштите на раду.</w:t>
      </w:r>
    </w:p>
    <w:p w:rsidR="00582AAD" w:rsidRPr="00CB754B" w:rsidRDefault="00582AAD" w:rsidP="00582AAD">
      <w:pPr>
        <w:numPr>
          <w:ilvl w:val="0"/>
          <w:numId w:val="54"/>
        </w:numPr>
        <w:spacing w:before="0"/>
        <w:ind w:left="0" w:firstLine="0"/>
        <w:rPr>
          <w:rFonts w:cs="Arial"/>
          <w:lang w:val="sr-Cyrl-RS"/>
        </w:rPr>
      </w:pPr>
      <w:r w:rsidRPr="00582AAD">
        <w:rPr>
          <w:rFonts w:cs="Arial"/>
          <w:lang w:val="sr-Cyrl-CS"/>
        </w:rPr>
        <w:lastRenderedPageBreak/>
        <w:t xml:space="preserve">Пружалац услуге </w:t>
      </w:r>
      <w:r w:rsidRPr="00CB754B">
        <w:rPr>
          <w:rFonts w:cs="Arial"/>
          <w:lang w:val="sr-Latn-CS"/>
        </w:rPr>
        <w:t xml:space="preserve">у потпуности сноси одговорност за безбедност и заштиту </w:t>
      </w:r>
      <w:r w:rsidRPr="00CB754B">
        <w:rPr>
          <w:rFonts w:cs="Arial"/>
          <w:lang w:val="sr-Cyrl-RS"/>
        </w:rPr>
        <w:t xml:space="preserve">свог </w:t>
      </w:r>
      <w:r w:rsidRPr="00CB754B">
        <w:rPr>
          <w:rFonts w:cs="Arial"/>
          <w:lang w:val="sr-Cyrl-CS"/>
        </w:rPr>
        <w:t xml:space="preserve">особља, </w:t>
      </w:r>
      <w:r w:rsidRPr="00CB754B">
        <w:rPr>
          <w:rFonts w:cs="Arial"/>
          <w:lang w:val="sr-Latn-CS"/>
        </w:rPr>
        <w:t>током извођења</w:t>
      </w:r>
      <w:r w:rsidRPr="00CB754B">
        <w:rPr>
          <w:rFonts w:cs="Arial"/>
          <w:lang w:val="sr-Cyrl-RS"/>
        </w:rPr>
        <w:t xml:space="preserve"> радова на објекту </w:t>
      </w:r>
      <w:r w:rsidR="00385DB6">
        <w:rPr>
          <w:rFonts w:cs="Arial"/>
          <w:lang w:val="sr-Cyrl-RS"/>
        </w:rPr>
        <w:t>Корисника услуге</w:t>
      </w:r>
      <w:r w:rsidRPr="00CB754B">
        <w:rPr>
          <w:rFonts w:cs="Arial"/>
          <w:lang w:val="sr-Latn-CS"/>
        </w:rPr>
        <w:t>.</w:t>
      </w:r>
    </w:p>
    <w:p w:rsidR="00582AAD" w:rsidRPr="00CB754B" w:rsidRDefault="00582AAD" w:rsidP="00582AAD">
      <w:pPr>
        <w:numPr>
          <w:ilvl w:val="0"/>
          <w:numId w:val="54"/>
        </w:numPr>
        <w:spacing w:before="0"/>
        <w:ind w:left="0" w:firstLine="0"/>
        <w:rPr>
          <w:rFonts w:cs="Arial"/>
          <w:lang w:val="sr-Cyrl-RS"/>
        </w:rPr>
      </w:pPr>
      <w:r w:rsidRPr="00CB754B">
        <w:rPr>
          <w:rFonts w:cs="Arial"/>
          <w:lang w:val="sr-Cyrl-CS"/>
        </w:rPr>
        <w:t xml:space="preserve">За координацију и праћење свих послова из области БЗР, као и за координацију са особљем других извођача (ангажованих током ремонта постројења на објекту наручиоца), </w:t>
      </w:r>
      <w:r w:rsidR="00385DB6" w:rsidRPr="00385DB6">
        <w:rPr>
          <w:rFonts w:cs="Arial"/>
          <w:lang w:val="sr-Cyrl-CS"/>
        </w:rPr>
        <w:t>Пружалац услуге</w:t>
      </w:r>
      <w:r w:rsidRPr="00385DB6">
        <w:rPr>
          <w:rFonts w:cs="Arial"/>
          <w:lang w:val="sr-Cyrl-CS"/>
        </w:rPr>
        <w:t xml:space="preserve"> </w:t>
      </w:r>
      <w:r w:rsidRPr="00CB754B">
        <w:rPr>
          <w:rFonts w:cs="Arial"/>
          <w:lang w:val="sr-Cyrl-CS"/>
        </w:rPr>
        <w:t xml:space="preserve">је у обавези да обезбеди особље које ће координирати све послове из области БЗР, без додатних трошкова по </w:t>
      </w:r>
      <w:r w:rsidR="00385DB6">
        <w:rPr>
          <w:rFonts w:cs="Arial"/>
          <w:lang w:val="sr-Cyrl-CS"/>
        </w:rPr>
        <w:t>Корисника услуге</w:t>
      </w:r>
      <w:r w:rsidRPr="00CB754B">
        <w:rPr>
          <w:rFonts w:cs="Arial"/>
          <w:lang w:val="sr-Cyrl-CS"/>
        </w:rPr>
        <w:t xml:space="preserve">. </w:t>
      </w:r>
    </w:p>
    <w:p w:rsidR="00582AAD" w:rsidRPr="00CB754B" w:rsidRDefault="00385DB6" w:rsidP="00582AAD">
      <w:pPr>
        <w:numPr>
          <w:ilvl w:val="0"/>
          <w:numId w:val="54"/>
        </w:numPr>
        <w:spacing w:before="0"/>
        <w:ind w:left="0" w:firstLine="0"/>
        <w:rPr>
          <w:rFonts w:cs="Arial"/>
          <w:lang w:val="sr-Cyrl-RS"/>
        </w:rPr>
      </w:pPr>
      <w:r w:rsidRPr="00385DB6">
        <w:rPr>
          <w:rFonts w:cs="Arial"/>
          <w:lang w:val="sr-Cyrl-CS"/>
        </w:rPr>
        <w:t>Пружалац услуге</w:t>
      </w:r>
      <w:r w:rsidR="00582AAD" w:rsidRPr="00385DB6">
        <w:rPr>
          <w:rFonts w:cs="Arial"/>
          <w:lang w:val="sr-Cyrl-CS"/>
        </w:rPr>
        <w:t xml:space="preserve"> </w:t>
      </w:r>
      <w:r w:rsidR="00582AAD" w:rsidRPr="00CB754B">
        <w:rPr>
          <w:rFonts w:cs="Arial"/>
          <w:lang w:val="sr-Cyrl-CS"/>
        </w:rPr>
        <w:t xml:space="preserve">не сме својим радовима да омета и задржава друге извођаче код </w:t>
      </w:r>
      <w:r>
        <w:rPr>
          <w:rFonts w:cs="Arial"/>
          <w:lang w:val="sr-Cyrl-CS"/>
        </w:rPr>
        <w:t>Корисника услуге</w:t>
      </w:r>
      <w:r w:rsidR="00582AAD" w:rsidRPr="00CB754B">
        <w:rPr>
          <w:rFonts w:cs="Arial"/>
          <w:lang w:val="sr-Cyrl-CS"/>
        </w:rPr>
        <w:t xml:space="preserve"> који раде на истом објекту. </w:t>
      </w:r>
      <w:r w:rsidRPr="00385DB6">
        <w:rPr>
          <w:rFonts w:cs="Arial"/>
          <w:lang w:val="sr-Cyrl-CS"/>
        </w:rPr>
        <w:t>Пружалац услуге</w:t>
      </w:r>
      <w:r w:rsidR="00582AAD" w:rsidRPr="00385DB6">
        <w:rPr>
          <w:rFonts w:cs="Arial"/>
          <w:lang w:val="sr-Cyrl-CS"/>
        </w:rPr>
        <w:t xml:space="preserve"> </w:t>
      </w:r>
      <w:r w:rsidR="00582AAD" w:rsidRPr="00CB754B">
        <w:rPr>
          <w:rFonts w:cs="Arial"/>
          <w:lang w:val="sr-Cyrl-CS"/>
        </w:rPr>
        <w:t xml:space="preserve">мора да усклади динамику својих радова са другим извођачима (које ангажује </w:t>
      </w:r>
      <w:r>
        <w:rPr>
          <w:rFonts w:cs="Arial"/>
          <w:lang w:val="sr-Cyrl-CS"/>
        </w:rPr>
        <w:t>Корисник услуге</w:t>
      </w:r>
      <w:r w:rsidR="00582AAD" w:rsidRPr="00CB754B">
        <w:rPr>
          <w:rFonts w:cs="Arial"/>
          <w:lang w:val="sr-Cyrl-CS"/>
        </w:rPr>
        <w:t xml:space="preserve">), у случају да се активности других извођача одвијају на истој опреми </w:t>
      </w:r>
      <w:r>
        <w:rPr>
          <w:rFonts w:cs="Arial"/>
          <w:lang w:val="sr-Cyrl-CS"/>
        </w:rPr>
        <w:t>Корисника услуге</w:t>
      </w:r>
      <w:r w:rsidR="00582AAD" w:rsidRPr="00CB754B">
        <w:rPr>
          <w:rFonts w:cs="Arial"/>
          <w:lang w:val="sr-Cyrl-CS"/>
        </w:rPr>
        <w:t xml:space="preserve">). </w:t>
      </w:r>
    </w:p>
    <w:p w:rsidR="00582AAD" w:rsidRPr="00CB754B" w:rsidRDefault="00582AAD" w:rsidP="00582AAD">
      <w:pPr>
        <w:numPr>
          <w:ilvl w:val="0"/>
          <w:numId w:val="54"/>
        </w:numPr>
        <w:spacing w:before="0"/>
        <w:ind w:left="0" w:firstLine="0"/>
        <w:rPr>
          <w:rFonts w:cs="Arial"/>
          <w:lang w:val="sr-Cyrl-RS"/>
        </w:rPr>
      </w:pPr>
      <w:r w:rsidRPr="00CB754B">
        <w:rPr>
          <w:rFonts w:cs="Arial"/>
          <w:lang w:val="sr-Cyrl-CS"/>
        </w:rPr>
        <w:t xml:space="preserve">Свака формирана група оператера распоређена на одређеном делу постројења, осим уколико није у прегледу котла са групом за заваривачко-браварске радове (ангажованом од стране наручиоца) треба да је снабдевена </w:t>
      </w:r>
      <w:r w:rsidRPr="00CB754B">
        <w:rPr>
          <w:rFonts w:cs="Arial"/>
          <w:lang w:val="sr-Latn-CS"/>
        </w:rPr>
        <w:t>сопствен</w:t>
      </w:r>
      <w:r w:rsidRPr="00CB754B">
        <w:rPr>
          <w:rFonts w:cs="Arial"/>
          <w:lang w:val="sr-Cyrl-CS"/>
        </w:rPr>
        <w:t>им</w:t>
      </w:r>
      <w:r w:rsidRPr="00CB754B">
        <w:rPr>
          <w:rFonts w:cs="Arial"/>
          <w:lang w:val="sr-Latn-CS"/>
        </w:rPr>
        <w:t xml:space="preserve"> осветљење</w:t>
      </w:r>
      <w:r w:rsidRPr="00CB754B">
        <w:rPr>
          <w:rFonts w:cs="Arial"/>
          <w:lang w:val="sr-Cyrl-CS"/>
        </w:rPr>
        <w:t>м.</w:t>
      </w:r>
    </w:p>
    <w:p w:rsidR="00582AAD" w:rsidRPr="00CB754B" w:rsidRDefault="00582AAD" w:rsidP="00582AAD">
      <w:pPr>
        <w:numPr>
          <w:ilvl w:val="0"/>
          <w:numId w:val="54"/>
        </w:numPr>
        <w:spacing w:before="0"/>
        <w:ind w:left="0" w:firstLine="0"/>
        <w:rPr>
          <w:rFonts w:cs="Arial"/>
          <w:lang w:val="sr-Cyrl-RS"/>
        </w:rPr>
      </w:pPr>
      <w:r w:rsidRPr="00CB754B">
        <w:rPr>
          <w:rFonts w:cs="Arial"/>
          <w:lang w:val="sr-Cyrl-CS"/>
        </w:rPr>
        <w:t>Визуелни преглед и дефектажу грејних површина котла (у обиму 100%, на свим доступним местима) обавља оператер са деметром који је у обавези да своје активности усклађује са квалификованом групом бравара извођача, која евидентира сва механичка оштећења, неправилности, као и оштећења настала абразијом</w:t>
      </w:r>
      <w:r w:rsidRPr="00CB754B">
        <w:rPr>
          <w:rFonts w:cs="Arial"/>
          <w:lang w:val="sr-Latn-CS"/>
        </w:rPr>
        <w:t xml:space="preserve">, </w:t>
      </w:r>
      <w:r w:rsidRPr="00CB754B">
        <w:rPr>
          <w:rFonts w:cs="Arial"/>
          <w:lang w:val="sr-Cyrl-CS"/>
        </w:rPr>
        <w:t xml:space="preserve">врши припрему површине за испитивање и омогућава приступ оператеру за мерење дебљине цевних елемената развлачењем редова грејних површина и демонтажом антиабразивних заштита. Сва констатована оштећења, неправилности и грешке на грејним површинама и пратећој опреми је неопходно евидентирати. Одлуку за свако сечење цевних елемената или неког другог дела опреме, начин санације и уградњу новог дела контролише, прописује и одобрава представник </w:t>
      </w:r>
      <w:r w:rsidR="00385DB6">
        <w:rPr>
          <w:rFonts w:cs="Arial"/>
          <w:lang w:val="sr-Cyrl-CS"/>
        </w:rPr>
        <w:t>Корисника услуге</w:t>
      </w:r>
      <w:r w:rsidRPr="00CB754B">
        <w:rPr>
          <w:rFonts w:cs="Arial"/>
          <w:lang w:val="sr-Cyrl-CS"/>
        </w:rPr>
        <w:t xml:space="preserve">. </w:t>
      </w:r>
    </w:p>
    <w:p w:rsidR="00582AAD" w:rsidRPr="00CB754B" w:rsidRDefault="00385DB6" w:rsidP="00582AAD">
      <w:pPr>
        <w:numPr>
          <w:ilvl w:val="0"/>
          <w:numId w:val="54"/>
        </w:numPr>
        <w:spacing w:before="0"/>
        <w:ind w:left="0" w:firstLine="0"/>
        <w:rPr>
          <w:rFonts w:cs="Arial"/>
          <w:lang w:val="sr-Cyrl-RS"/>
        </w:rPr>
      </w:pPr>
      <w:r w:rsidRPr="00385DB6">
        <w:rPr>
          <w:rFonts w:cs="Arial"/>
          <w:lang w:val="sr-Cyrl-CS"/>
        </w:rPr>
        <w:t>Пружалац услуге</w:t>
      </w:r>
      <w:r w:rsidR="00582AAD" w:rsidRPr="00385DB6">
        <w:rPr>
          <w:rFonts w:cs="Arial"/>
          <w:lang w:val="sr-Cyrl-CS"/>
        </w:rPr>
        <w:t xml:space="preserve"> </w:t>
      </w:r>
      <w:r w:rsidR="00582AAD" w:rsidRPr="00CB754B">
        <w:rPr>
          <w:rFonts w:cs="Arial"/>
          <w:lang w:val="sr-Cyrl-CS"/>
        </w:rPr>
        <w:t xml:space="preserve">је у обавези да за све време </w:t>
      </w:r>
      <w:r w:rsidR="00CF601D">
        <w:rPr>
          <w:rFonts w:cs="Arial"/>
          <w:lang w:val="sr-Cyrl-CS"/>
        </w:rPr>
        <w:t>пружања услуга</w:t>
      </w:r>
      <w:r w:rsidR="00582AAD" w:rsidRPr="00CB754B">
        <w:rPr>
          <w:rFonts w:cs="Arial"/>
          <w:lang w:val="sr-Cyrl-CS"/>
        </w:rPr>
        <w:t xml:space="preserve"> испитивања, сукцесивно (дневно по сменама) обавља контролу и проверу усклађености свих добијених резултата испитивања опреме </w:t>
      </w:r>
      <w:r w:rsidR="00CF601D">
        <w:rPr>
          <w:rFonts w:cs="Arial"/>
          <w:lang w:val="sr-Cyrl-CS"/>
        </w:rPr>
        <w:t>Корисника услуге</w:t>
      </w:r>
      <w:r w:rsidR="00582AAD" w:rsidRPr="00CB754B">
        <w:rPr>
          <w:rFonts w:cs="Arial"/>
          <w:lang w:val="sr-Cyrl-CS"/>
        </w:rPr>
        <w:t xml:space="preserve"> са подацима из пројектне документације, коју ће у зависности од врсте </w:t>
      </w:r>
      <w:r w:rsidR="00CF601D">
        <w:rPr>
          <w:rFonts w:cs="Arial"/>
          <w:lang w:val="sr-Cyrl-CS"/>
        </w:rPr>
        <w:t>услуга</w:t>
      </w:r>
      <w:r w:rsidR="00582AAD" w:rsidRPr="00CB754B">
        <w:rPr>
          <w:rFonts w:cs="Arial"/>
          <w:lang w:val="sr-Cyrl-CS"/>
        </w:rPr>
        <w:t xml:space="preserve">, имати на располагању у просторијама </w:t>
      </w:r>
      <w:r w:rsidR="00CF601D">
        <w:rPr>
          <w:rFonts w:cs="Arial"/>
          <w:lang w:val="sr-Cyrl-CS"/>
        </w:rPr>
        <w:t>Корисника услуге</w:t>
      </w:r>
      <w:r w:rsidR="00582AAD" w:rsidRPr="00CB754B">
        <w:rPr>
          <w:rFonts w:cs="Arial"/>
          <w:lang w:val="sr-Cyrl-CS"/>
        </w:rPr>
        <w:t xml:space="preserve">. Такође је </w:t>
      </w:r>
      <w:r w:rsidR="00CF601D" w:rsidRPr="00CF601D">
        <w:rPr>
          <w:rFonts w:cs="Arial"/>
          <w:lang w:val="sr-Cyrl-CS"/>
        </w:rPr>
        <w:t xml:space="preserve">Пружалац услуге </w:t>
      </w:r>
      <w:r w:rsidR="00582AAD" w:rsidRPr="00CB754B">
        <w:rPr>
          <w:rFonts w:cs="Arial"/>
          <w:lang w:val="sr-Cyrl-CS"/>
        </w:rPr>
        <w:t xml:space="preserve">у обавези, да у случају да су добијени резултати испитивања испод или близу границе стандардом дозвољених вредности (за одређену врсту опреме), одмах о томе обавести </w:t>
      </w:r>
      <w:r w:rsidR="00CF601D">
        <w:rPr>
          <w:rFonts w:cs="Arial"/>
          <w:lang w:val="sr-Cyrl-CS"/>
        </w:rPr>
        <w:t>Корисника услуге</w:t>
      </w:r>
      <w:r w:rsidR="00582AAD" w:rsidRPr="00CB754B">
        <w:rPr>
          <w:rFonts w:cs="Arial"/>
          <w:lang w:val="sr-Cyrl-CS"/>
        </w:rPr>
        <w:t xml:space="preserve"> и достави запис са резултатима испитивања.</w:t>
      </w:r>
    </w:p>
    <w:p w:rsidR="00582AAD" w:rsidRPr="00CB754B" w:rsidRDefault="00582AAD" w:rsidP="00582AAD">
      <w:pPr>
        <w:numPr>
          <w:ilvl w:val="0"/>
          <w:numId w:val="54"/>
        </w:numPr>
        <w:spacing w:before="0"/>
        <w:ind w:left="0" w:firstLine="0"/>
        <w:rPr>
          <w:rFonts w:cs="Arial"/>
          <w:lang w:val="sr-Cyrl-RS"/>
        </w:rPr>
      </w:pPr>
      <w:r w:rsidRPr="00CB754B">
        <w:rPr>
          <w:rFonts w:cs="Arial"/>
          <w:lang w:val="sr-Cyrl-RS"/>
        </w:rPr>
        <w:t>Л</w:t>
      </w:r>
      <w:r w:rsidRPr="00CB754B">
        <w:rPr>
          <w:rFonts w:cs="Arial"/>
          <w:lang w:val="sr-Latn-CS"/>
        </w:rPr>
        <w:t xml:space="preserve">ице за </w:t>
      </w:r>
      <w:r w:rsidRPr="00CB754B">
        <w:rPr>
          <w:rFonts w:cs="Arial"/>
        </w:rPr>
        <w:t xml:space="preserve">организацију, контролу и координацију на </w:t>
      </w:r>
      <w:r w:rsidRPr="00CB754B">
        <w:rPr>
          <w:rFonts w:cs="Arial"/>
          <w:lang w:val="sr-Cyrl-RS"/>
        </w:rPr>
        <w:t xml:space="preserve">пословима ИБР, добија информације од представника </w:t>
      </w:r>
      <w:r w:rsidR="00CF601D">
        <w:rPr>
          <w:rFonts w:cs="Arial"/>
          <w:lang w:val="sr-Cyrl-RS"/>
        </w:rPr>
        <w:t>Корисника услуге</w:t>
      </w:r>
      <w:r w:rsidRPr="00CB754B">
        <w:rPr>
          <w:rFonts w:cs="Arial"/>
          <w:lang w:val="sr-Cyrl-RS"/>
        </w:rPr>
        <w:t xml:space="preserve"> у вези ново планираних послова ИБР на објекту </w:t>
      </w:r>
      <w:r w:rsidR="00CF601D">
        <w:rPr>
          <w:rFonts w:cs="Arial"/>
          <w:lang w:val="sr-Cyrl-RS"/>
        </w:rPr>
        <w:t>Корисника услуге</w:t>
      </w:r>
      <w:r w:rsidRPr="00CB754B">
        <w:rPr>
          <w:rFonts w:cs="Arial"/>
          <w:lang w:val="sr-Cyrl-RS"/>
        </w:rPr>
        <w:t xml:space="preserve">, </w:t>
      </w:r>
      <w:r w:rsidRPr="00CB754B">
        <w:rPr>
          <w:rFonts w:cs="Arial"/>
        </w:rPr>
        <w:t>активно учеств</w:t>
      </w:r>
      <w:r w:rsidRPr="00CB754B">
        <w:rPr>
          <w:rFonts w:cs="Arial"/>
          <w:lang w:val="sr-Cyrl-RS"/>
        </w:rPr>
        <w:t xml:space="preserve">ује у контроли и спровођењу радних задатака </w:t>
      </w:r>
      <w:r w:rsidRPr="00CB754B">
        <w:rPr>
          <w:rFonts w:cs="Arial"/>
        </w:rPr>
        <w:t xml:space="preserve">и доставља </w:t>
      </w:r>
      <w:r w:rsidR="00CF601D">
        <w:rPr>
          <w:rFonts w:cs="Arial"/>
          <w:lang w:val="sr-Cyrl-RS"/>
        </w:rPr>
        <w:t>Кориснику услуге</w:t>
      </w:r>
      <w:r w:rsidRPr="00CB754B">
        <w:rPr>
          <w:rFonts w:cs="Arial"/>
          <w:lang w:val="sr-Cyrl-RS"/>
        </w:rPr>
        <w:t xml:space="preserve"> </w:t>
      </w:r>
      <w:r w:rsidRPr="00CB754B">
        <w:rPr>
          <w:rFonts w:cs="Arial"/>
        </w:rPr>
        <w:t>податке о изведеним активностима</w:t>
      </w:r>
      <w:r w:rsidRPr="00CB754B">
        <w:rPr>
          <w:rFonts w:cs="Arial"/>
          <w:lang w:val="sr-Cyrl-RS"/>
        </w:rPr>
        <w:t xml:space="preserve">, а </w:t>
      </w:r>
      <w:r w:rsidRPr="00CB754B">
        <w:rPr>
          <w:rFonts w:cs="Arial"/>
        </w:rPr>
        <w:t xml:space="preserve">по захтеву </w:t>
      </w:r>
      <w:r w:rsidR="00CF601D" w:rsidRPr="00CF601D">
        <w:rPr>
          <w:rFonts w:cs="Arial"/>
          <w:lang w:val="sr-Cyrl-RS"/>
        </w:rPr>
        <w:t>Корисника услуге</w:t>
      </w:r>
      <w:r w:rsidRPr="00CF601D">
        <w:rPr>
          <w:rFonts w:cs="Arial"/>
          <w:lang w:val="sr-Cyrl-RS"/>
        </w:rPr>
        <w:t xml:space="preserve"> </w:t>
      </w:r>
      <w:r w:rsidRPr="00CB754B">
        <w:rPr>
          <w:rFonts w:cs="Arial"/>
          <w:lang w:val="sr-Cyrl-RS"/>
        </w:rPr>
        <w:t>врши и израду пратеће документације изведених радова испитивања (документација мање компликованости), као што су радни извештаји, табеле, скице</w:t>
      </w:r>
      <w:r w:rsidRPr="00CB754B">
        <w:rPr>
          <w:rFonts w:cs="Arial"/>
        </w:rPr>
        <w:t xml:space="preserve">. </w:t>
      </w:r>
      <w:r w:rsidRPr="00CB754B">
        <w:rPr>
          <w:rFonts w:cs="Arial"/>
          <w:lang w:val="sr-Cyrl-RS"/>
        </w:rPr>
        <w:t>П</w:t>
      </w:r>
      <w:r w:rsidRPr="00CB754B">
        <w:rPr>
          <w:rFonts w:cs="Arial"/>
        </w:rPr>
        <w:t>рил</w:t>
      </w:r>
      <w:r w:rsidRPr="00CB754B">
        <w:rPr>
          <w:rFonts w:cs="Arial"/>
          <w:lang w:val="sr-Cyrl-RS"/>
        </w:rPr>
        <w:t>и</w:t>
      </w:r>
      <w:r w:rsidRPr="00CB754B">
        <w:rPr>
          <w:rFonts w:cs="Arial"/>
        </w:rPr>
        <w:t xml:space="preserve">ком </w:t>
      </w:r>
      <w:r>
        <w:rPr>
          <w:rFonts w:cs="Arial"/>
          <w:lang w:val="sr-Cyrl-RS"/>
        </w:rPr>
        <w:t>пружања услуга</w:t>
      </w:r>
      <w:r w:rsidRPr="00CB754B">
        <w:rPr>
          <w:rFonts w:cs="Arial"/>
        </w:rPr>
        <w:t xml:space="preserve"> на појединим деловима постројења (цевни</w:t>
      </w:r>
      <w:r w:rsidRPr="00CB754B">
        <w:rPr>
          <w:rFonts w:cs="Arial"/>
          <w:lang w:val="sr-Latn-CS"/>
        </w:rPr>
        <w:t xml:space="preserve"> </w:t>
      </w:r>
      <w:r w:rsidRPr="00CB754B">
        <w:rPr>
          <w:rFonts w:cs="Arial"/>
        </w:rPr>
        <w:t>систем</w:t>
      </w:r>
      <w:r w:rsidRPr="00CB754B">
        <w:rPr>
          <w:rFonts w:cs="Arial"/>
          <w:lang w:val="sr-Latn-CS"/>
        </w:rPr>
        <w:t xml:space="preserve"> </w:t>
      </w:r>
      <w:r w:rsidRPr="00CB754B">
        <w:rPr>
          <w:rFonts w:cs="Arial"/>
        </w:rPr>
        <w:t>котла</w:t>
      </w:r>
      <w:r w:rsidRPr="00CB754B">
        <w:rPr>
          <w:rFonts w:cs="Arial"/>
          <w:lang w:val="sr-Latn-CS"/>
        </w:rPr>
        <w:t xml:space="preserve"> </w:t>
      </w:r>
      <w:r w:rsidRPr="00CB754B">
        <w:rPr>
          <w:rFonts w:cs="Arial"/>
        </w:rPr>
        <w:t>и</w:t>
      </w:r>
      <w:r w:rsidRPr="00CB754B">
        <w:rPr>
          <w:rFonts w:cs="Arial"/>
          <w:lang w:val="sr-Latn-CS"/>
        </w:rPr>
        <w:t xml:space="preserve"> </w:t>
      </w:r>
      <w:r w:rsidRPr="00CB754B">
        <w:rPr>
          <w:rFonts w:cs="Arial"/>
        </w:rPr>
        <w:t>пароводи</w:t>
      </w:r>
      <w:r w:rsidRPr="00CB754B">
        <w:rPr>
          <w:rFonts w:cs="Arial"/>
          <w:lang w:val="sr-Cyrl-RS"/>
        </w:rPr>
        <w:t>, турбина и др.</w:t>
      </w:r>
      <w:r w:rsidRPr="00CB754B">
        <w:rPr>
          <w:rFonts w:cs="Arial"/>
        </w:rPr>
        <w:t>)</w:t>
      </w:r>
      <w:r w:rsidRPr="00CB754B">
        <w:rPr>
          <w:rFonts w:cs="Arial"/>
          <w:lang w:val="sr-Latn-CS"/>
        </w:rPr>
        <w:t>,</w:t>
      </w:r>
      <w:r w:rsidRPr="00CB754B">
        <w:rPr>
          <w:rFonts w:cs="Arial"/>
          <w:lang w:val="sr-Cyrl-RS"/>
        </w:rPr>
        <w:t xml:space="preserve"> врши организацију радова, активно учествује у пословима дефектаже, контроле и санације оштећења на локацији где се </w:t>
      </w:r>
      <w:r>
        <w:rPr>
          <w:rFonts w:cs="Arial"/>
          <w:lang w:val="sr-Cyrl-RS"/>
        </w:rPr>
        <w:t>пружају услуге</w:t>
      </w:r>
      <w:r w:rsidRPr="00CB754B">
        <w:rPr>
          <w:rFonts w:cs="Arial"/>
          <w:lang w:val="sr-Cyrl-RS"/>
        </w:rPr>
        <w:t xml:space="preserve">, </w:t>
      </w:r>
      <w:r w:rsidRPr="00CB754B">
        <w:rPr>
          <w:rFonts w:cs="Arial"/>
          <w:lang w:val="sr-Cyrl-CS"/>
        </w:rPr>
        <w:t xml:space="preserve">писменим путем обавештава </w:t>
      </w:r>
      <w:r w:rsidR="00CF601D" w:rsidRPr="00CF601D">
        <w:rPr>
          <w:rFonts w:cs="Arial"/>
          <w:lang w:val="sr-Cyrl-RS"/>
        </w:rPr>
        <w:t>Корисника услуге</w:t>
      </w:r>
      <w:r w:rsidRPr="00CF601D">
        <w:rPr>
          <w:rFonts w:cs="Arial"/>
          <w:lang w:val="sr-Cyrl-CS"/>
        </w:rPr>
        <w:t xml:space="preserve"> </w:t>
      </w:r>
      <w:r w:rsidRPr="00CB754B">
        <w:rPr>
          <w:rFonts w:cs="Arial"/>
          <w:lang w:val="sr-Cyrl-CS"/>
        </w:rPr>
        <w:t xml:space="preserve">и доставља одмах податке о локацији и врсти уочених неправилности и оштећења, а у складу са важећим стандардима за ову врсту  опреме. </w:t>
      </w:r>
      <w:r w:rsidRPr="00CB754B">
        <w:rPr>
          <w:rFonts w:cs="Arial"/>
          <w:lang w:val="sr-Cyrl-RS"/>
        </w:rPr>
        <w:t>Д</w:t>
      </w:r>
      <w:r w:rsidRPr="00CB754B">
        <w:rPr>
          <w:rFonts w:cs="Arial"/>
          <w:lang w:val="sr-Latn-CS"/>
        </w:rPr>
        <w:t xml:space="preserve">невно води евиденцију (по сменама) и доставља (дневно) податке </w:t>
      </w:r>
      <w:r w:rsidR="00CF601D" w:rsidRPr="00CF601D">
        <w:rPr>
          <w:rFonts w:cs="Arial"/>
          <w:lang w:val="sr-Cyrl-RS"/>
        </w:rPr>
        <w:t>Корисник</w:t>
      </w:r>
      <w:r w:rsidR="00CF601D">
        <w:rPr>
          <w:rFonts w:cs="Arial"/>
          <w:lang w:val="sr-Cyrl-RS"/>
        </w:rPr>
        <w:t>у</w:t>
      </w:r>
      <w:r w:rsidR="00CF601D" w:rsidRPr="00CF601D">
        <w:rPr>
          <w:rFonts w:cs="Arial"/>
          <w:lang w:val="sr-Cyrl-RS"/>
        </w:rPr>
        <w:t xml:space="preserve"> услуге</w:t>
      </w:r>
      <w:r w:rsidRPr="00CF601D">
        <w:rPr>
          <w:rFonts w:cs="Arial"/>
          <w:lang w:val="sr-Latn-CS"/>
        </w:rPr>
        <w:t xml:space="preserve"> </w:t>
      </w:r>
      <w:r w:rsidRPr="00CB754B">
        <w:rPr>
          <w:rFonts w:cs="Arial"/>
          <w:lang w:val="sr-Latn-CS"/>
        </w:rPr>
        <w:t>о изведеним активностима на цевном систему, (табеларни преглед зоне санације и броја замењених цевних уметака, број изведених заварених спојева по грејној површини</w:t>
      </w:r>
      <w:r w:rsidRPr="00CB754B">
        <w:rPr>
          <w:rFonts w:cs="Arial"/>
          <w:lang w:val="sr-Cyrl-CS"/>
        </w:rPr>
        <w:t>, скица локације изведене санације</w:t>
      </w:r>
    </w:p>
    <w:p w:rsidR="00582AAD" w:rsidRPr="00CB754B" w:rsidRDefault="00582AAD" w:rsidP="00582AAD">
      <w:pPr>
        <w:numPr>
          <w:ilvl w:val="0"/>
          <w:numId w:val="54"/>
        </w:numPr>
        <w:spacing w:before="0"/>
        <w:ind w:left="0" w:firstLine="0"/>
        <w:rPr>
          <w:rFonts w:cs="Arial"/>
          <w:lang w:val="sr-Cyrl-RS"/>
        </w:rPr>
      </w:pPr>
      <w:r w:rsidRPr="00CB754B">
        <w:rPr>
          <w:rFonts w:cs="Arial"/>
          <w:lang w:val="sr-Cyrl-CS"/>
        </w:rPr>
        <w:t xml:space="preserve">Због осетљивости појединих метода испитивања, </w:t>
      </w:r>
      <w:r w:rsidR="00CF601D">
        <w:rPr>
          <w:rFonts w:cs="Arial"/>
          <w:lang w:val="sr-Cyrl-CS"/>
        </w:rPr>
        <w:t>Пружалац услуге</w:t>
      </w:r>
      <w:r w:rsidRPr="00CB754B">
        <w:rPr>
          <w:rFonts w:cs="Arial"/>
          <w:lang w:val="sr-Cyrl-CS"/>
        </w:rPr>
        <w:t xml:space="preserve"> је у обавези да обави и додатно полирање површина за испитивање (уколико постоји потреба). Неопходно је у ту сврху</w:t>
      </w:r>
      <w:r w:rsidRPr="00CB754B">
        <w:rPr>
          <w:rFonts w:cs="Arial"/>
          <w:lang w:val="sr-Cyrl-RS"/>
        </w:rPr>
        <w:t xml:space="preserve"> обезбедити довољну количину потрошног материјала. Трошкови додатног полирања и потрошног материјала за полирање, падају на терет </w:t>
      </w:r>
      <w:r w:rsidR="00CF601D">
        <w:rPr>
          <w:rFonts w:cs="Arial"/>
          <w:lang w:val="sr-Cyrl-RS"/>
        </w:rPr>
        <w:t>пружаоца услуге</w:t>
      </w:r>
      <w:r w:rsidRPr="00CB754B">
        <w:rPr>
          <w:rFonts w:cs="Arial"/>
          <w:lang w:val="sr-Cyrl-RS"/>
        </w:rPr>
        <w:t>.</w:t>
      </w:r>
    </w:p>
    <w:p w:rsidR="00582AAD" w:rsidRPr="00CB754B" w:rsidRDefault="00582AAD" w:rsidP="00582AAD">
      <w:pPr>
        <w:numPr>
          <w:ilvl w:val="0"/>
          <w:numId w:val="54"/>
        </w:numPr>
        <w:spacing w:before="0"/>
        <w:ind w:left="0" w:firstLine="0"/>
        <w:rPr>
          <w:rFonts w:cs="Arial"/>
          <w:lang w:val="sr-Cyrl-RS"/>
        </w:rPr>
      </w:pPr>
      <w:r w:rsidRPr="00CB754B">
        <w:rPr>
          <w:rFonts w:cs="Arial"/>
          <w:lang w:val="sr-Cyrl-CS"/>
        </w:rPr>
        <w:t xml:space="preserve">Неопходно је </w:t>
      </w:r>
      <w:r w:rsidRPr="00CB754B">
        <w:rPr>
          <w:rFonts w:cs="Arial"/>
          <w:lang w:val="sr-Latn-CS"/>
        </w:rPr>
        <w:t>строго пошт</w:t>
      </w:r>
      <w:r w:rsidRPr="00CB754B">
        <w:rPr>
          <w:rFonts w:cs="Arial"/>
          <w:lang w:val="sr-Cyrl-CS"/>
        </w:rPr>
        <w:t>овање</w:t>
      </w:r>
      <w:r w:rsidRPr="00CB754B">
        <w:rPr>
          <w:rFonts w:cs="Arial"/>
          <w:lang w:val="sr-Latn-CS"/>
        </w:rPr>
        <w:t xml:space="preserve"> договорен</w:t>
      </w:r>
      <w:r w:rsidRPr="00CB754B">
        <w:rPr>
          <w:rFonts w:cs="Arial"/>
          <w:lang w:val="sr-Cyrl-CS"/>
        </w:rPr>
        <w:t>их</w:t>
      </w:r>
      <w:r w:rsidRPr="00CB754B">
        <w:rPr>
          <w:rFonts w:cs="Arial"/>
          <w:lang w:val="sr-Latn-CS"/>
        </w:rPr>
        <w:t xml:space="preserve"> термин</w:t>
      </w:r>
      <w:r w:rsidRPr="00CB754B">
        <w:rPr>
          <w:rFonts w:cs="Arial"/>
          <w:lang w:val="sr-Cyrl-CS"/>
        </w:rPr>
        <w:t>а</w:t>
      </w:r>
      <w:r w:rsidRPr="00CB754B">
        <w:rPr>
          <w:rFonts w:cs="Arial"/>
          <w:lang w:val="sr-Latn-CS"/>
        </w:rPr>
        <w:t xml:space="preserve"> радиографског снимања. Опрема за радиографску контролу пре почетка </w:t>
      </w:r>
      <w:r>
        <w:rPr>
          <w:rFonts w:cs="Arial"/>
          <w:lang w:val="sr-Cyrl-RS"/>
        </w:rPr>
        <w:t>пружања услуга</w:t>
      </w:r>
      <w:r w:rsidRPr="00CB754B">
        <w:rPr>
          <w:rFonts w:cs="Arial"/>
          <w:lang w:val="sr-Latn-CS"/>
        </w:rPr>
        <w:t xml:space="preserve"> мора бити атестирана </w:t>
      </w:r>
      <w:r w:rsidRPr="00CB754B">
        <w:rPr>
          <w:rFonts w:cs="Arial"/>
          <w:lang w:val="sr-Latn-CS"/>
        </w:rPr>
        <w:lastRenderedPageBreak/>
        <w:t>код акредитоване куће (доставити потврду за уређаје који ће се користити</w:t>
      </w:r>
      <w:r w:rsidRPr="00CB754B">
        <w:rPr>
          <w:rFonts w:cs="Arial"/>
          <w:lang w:val="sr-Cyrl-CS"/>
        </w:rPr>
        <w:t xml:space="preserve"> седам дана пре почетка ремонта</w:t>
      </w:r>
      <w:r w:rsidRPr="00CB754B">
        <w:rPr>
          <w:rFonts w:cs="Arial"/>
          <w:lang w:val="sr-Latn-CS"/>
        </w:rPr>
        <w:t xml:space="preserve">). </w:t>
      </w:r>
      <w:r w:rsidR="00CF601D" w:rsidRPr="00CF601D">
        <w:rPr>
          <w:rFonts w:cs="Arial"/>
          <w:lang w:val="sr-Cyrl-CS"/>
        </w:rPr>
        <w:t>Пружалац услуге</w:t>
      </w:r>
      <w:r w:rsidRPr="00CB754B">
        <w:rPr>
          <w:rFonts w:cs="Arial"/>
          <w:lang w:val="sr-Cyrl-CS"/>
        </w:rPr>
        <w:t xml:space="preserve"> м</w:t>
      </w:r>
      <w:r w:rsidRPr="00CB754B">
        <w:rPr>
          <w:rFonts w:cs="Arial"/>
          <w:lang w:val="sr-Latn-CS"/>
        </w:rPr>
        <w:t>ора обезбедити сигурно складиштење</w:t>
      </w:r>
      <w:r w:rsidRPr="00CB754B">
        <w:rPr>
          <w:rFonts w:cs="Arial"/>
          <w:lang w:val="sr-Cyrl-CS"/>
        </w:rPr>
        <w:t>,  транспорт радиографске опреме</w:t>
      </w:r>
      <w:r w:rsidRPr="00CB754B">
        <w:rPr>
          <w:rFonts w:cs="Arial"/>
          <w:lang w:val="sr-Latn-CS"/>
        </w:rPr>
        <w:t xml:space="preserve"> и </w:t>
      </w:r>
      <w:r w:rsidRPr="00CB754B">
        <w:rPr>
          <w:rFonts w:cs="Arial"/>
          <w:lang w:val="sr-Cyrl-CS"/>
        </w:rPr>
        <w:t xml:space="preserve">мора </w:t>
      </w:r>
      <w:r w:rsidRPr="00CB754B">
        <w:rPr>
          <w:rFonts w:cs="Arial"/>
          <w:lang w:val="sr-Latn-CS"/>
        </w:rPr>
        <w:t xml:space="preserve">поседовати сва потребна одобрења надлежних органа за рад са опремом. Комплетна организација радова и  одговорност </w:t>
      </w:r>
      <w:r w:rsidRPr="00CB754B">
        <w:rPr>
          <w:rFonts w:cs="Arial"/>
          <w:lang w:val="sr-Cyrl-RS"/>
        </w:rPr>
        <w:t>током</w:t>
      </w:r>
      <w:r w:rsidRPr="00CB754B">
        <w:rPr>
          <w:rFonts w:cs="Arial"/>
          <w:lang w:val="sr-Latn-CS"/>
        </w:rPr>
        <w:t xml:space="preserve"> извођењ</w:t>
      </w:r>
      <w:r w:rsidRPr="00CB754B">
        <w:rPr>
          <w:rFonts w:cs="Arial"/>
          <w:lang w:val="sr-Cyrl-RS"/>
        </w:rPr>
        <w:t>а</w:t>
      </w:r>
      <w:r w:rsidRPr="00CB754B">
        <w:rPr>
          <w:rFonts w:cs="Arial"/>
          <w:lang w:val="sr-Latn-CS"/>
        </w:rPr>
        <w:t xml:space="preserve"> радиографског испитивања </w:t>
      </w:r>
      <w:r w:rsidRPr="00CB754B">
        <w:rPr>
          <w:rFonts w:cs="Arial"/>
          <w:lang w:val="sr-Cyrl-CS"/>
        </w:rPr>
        <w:t xml:space="preserve">са мерама заштите у зони снимања </w:t>
      </w:r>
      <w:r w:rsidRPr="00CB754B">
        <w:rPr>
          <w:rFonts w:cs="Arial"/>
          <w:lang w:val="sr-Latn-CS"/>
        </w:rPr>
        <w:t xml:space="preserve">је обавеза </w:t>
      </w:r>
      <w:r w:rsidR="00CF601D" w:rsidRPr="00CF601D">
        <w:rPr>
          <w:rFonts w:cs="Arial"/>
          <w:lang w:val="sr-Cyrl-CS"/>
        </w:rPr>
        <w:t>Пружа</w:t>
      </w:r>
      <w:r w:rsidR="00CF601D">
        <w:rPr>
          <w:rFonts w:cs="Arial"/>
          <w:lang w:val="sr-Cyrl-CS"/>
        </w:rPr>
        <w:t>оца</w:t>
      </w:r>
      <w:r w:rsidR="00CF601D" w:rsidRPr="00CF601D">
        <w:rPr>
          <w:rFonts w:cs="Arial"/>
          <w:lang w:val="sr-Cyrl-CS"/>
        </w:rPr>
        <w:t xml:space="preserve"> услуге</w:t>
      </w:r>
      <w:r w:rsidRPr="00CB754B">
        <w:rPr>
          <w:rFonts w:cs="Arial"/>
          <w:lang w:val="sr-Latn-CS"/>
        </w:rPr>
        <w:t xml:space="preserve">. Обавеза </w:t>
      </w:r>
      <w:r w:rsidR="00CF601D" w:rsidRPr="00CF601D">
        <w:rPr>
          <w:rFonts w:cs="Arial"/>
          <w:lang w:val="sr-Cyrl-CS"/>
        </w:rPr>
        <w:t>Пружаоца услуге</w:t>
      </w:r>
      <w:r w:rsidR="00CF601D" w:rsidRPr="00CF601D">
        <w:rPr>
          <w:rFonts w:cs="Arial"/>
          <w:lang w:val="sr-Latn-CS"/>
        </w:rPr>
        <w:t xml:space="preserve"> </w:t>
      </w:r>
      <w:r w:rsidRPr="00CB754B">
        <w:rPr>
          <w:rFonts w:cs="Arial"/>
          <w:lang w:val="sr-Latn-CS"/>
        </w:rPr>
        <w:t xml:space="preserve">је да безбедносне зоне рада при радиографском испитивању буду </w:t>
      </w:r>
      <w:r w:rsidRPr="00CB754B">
        <w:rPr>
          <w:rFonts w:cs="Arial"/>
          <w:lang w:val="sr-Cyrl-CS"/>
        </w:rPr>
        <w:t>дефинисане у координацији са одговорном службом ТЕНТ-а и</w:t>
      </w:r>
      <w:r w:rsidRPr="00CB754B">
        <w:rPr>
          <w:rFonts w:cs="Arial"/>
          <w:lang w:val="sr-Latn-CS"/>
        </w:rPr>
        <w:t xml:space="preserve"> усклађене са осталим радовима на котловском постројењу (што </w:t>
      </w:r>
      <w:r w:rsidR="00CF601D" w:rsidRPr="00CF601D">
        <w:rPr>
          <w:rFonts w:cs="Arial"/>
          <w:lang w:val="sr-Cyrl-CS"/>
        </w:rPr>
        <w:t>Пружа</w:t>
      </w:r>
      <w:r w:rsidR="00CF601D">
        <w:rPr>
          <w:rFonts w:cs="Arial"/>
          <w:lang w:val="sr-Cyrl-CS"/>
        </w:rPr>
        <w:t>лац</w:t>
      </w:r>
      <w:r w:rsidR="00CF601D" w:rsidRPr="00CF601D">
        <w:rPr>
          <w:rFonts w:cs="Arial"/>
          <w:lang w:val="sr-Cyrl-CS"/>
        </w:rPr>
        <w:t xml:space="preserve"> услуге</w:t>
      </w:r>
      <w:r w:rsidRPr="00CB754B">
        <w:rPr>
          <w:rFonts w:cs="Arial"/>
          <w:lang w:val="sr-Cyrl-CS"/>
        </w:rPr>
        <w:t xml:space="preserve"> </w:t>
      </w:r>
      <w:r w:rsidRPr="00CB754B">
        <w:rPr>
          <w:rFonts w:cs="Arial"/>
          <w:lang w:val="sr-Latn-CS"/>
        </w:rPr>
        <w:t>мора потврдити</w:t>
      </w:r>
      <w:r w:rsidRPr="00CB754B">
        <w:rPr>
          <w:rFonts w:cs="Arial"/>
          <w:lang w:val="sr-Cyrl-CS"/>
        </w:rPr>
        <w:t xml:space="preserve"> писмено након</w:t>
      </w:r>
      <w:r w:rsidRPr="00CB754B">
        <w:rPr>
          <w:rFonts w:cs="Arial"/>
          <w:lang w:val="sr-Latn-CS"/>
        </w:rPr>
        <w:t xml:space="preserve"> обављен</w:t>
      </w:r>
      <w:r w:rsidRPr="00CB754B">
        <w:rPr>
          <w:rFonts w:cs="Arial"/>
          <w:lang w:val="sr-Cyrl-CS"/>
        </w:rPr>
        <w:t>ог</w:t>
      </w:r>
      <w:r w:rsidRPr="00CB754B">
        <w:rPr>
          <w:rFonts w:cs="Arial"/>
          <w:lang w:val="sr-Latn-CS"/>
        </w:rPr>
        <w:t xml:space="preserve"> мерењ</w:t>
      </w:r>
      <w:r w:rsidRPr="00CB754B">
        <w:rPr>
          <w:rFonts w:cs="Arial"/>
          <w:lang w:val="sr-Cyrl-CS"/>
        </w:rPr>
        <w:t>а безбедносних</w:t>
      </w:r>
      <w:r w:rsidRPr="00CB754B">
        <w:rPr>
          <w:rFonts w:cs="Arial"/>
          <w:lang w:val="sr-Latn-CS"/>
        </w:rPr>
        <w:t xml:space="preserve"> зона). </w:t>
      </w:r>
      <w:r w:rsidRPr="00CB754B">
        <w:rPr>
          <w:rFonts w:cs="Arial"/>
          <w:lang w:val="sr-Cyrl-RS"/>
        </w:rPr>
        <w:t xml:space="preserve">Трошкови мерења безбедносних зона падају на терет </w:t>
      </w:r>
      <w:r w:rsidR="00CF601D" w:rsidRPr="00CF601D">
        <w:rPr>
          <w:rFonts w:cs="Arial"/>
          <w:lang w:val="sr-Cyrl-CS"/>
        </w:rPr>
        <w:t>Пружаоца услуге</w:t>
      </w:r>
      <w:r w:rsidRPr="00CB754B">
        <w:rPr>
          <w:rFonts w:cs="Arial"/>
          <w:lang w:val="sr-Cyrl-RS"/>
        </w:rPr>
        <w:t xml:space="preserve"> (трошкови мерења безбедносних зона треба да су урачунати у јединичне цене из табеле предмета набавке). </w:t>
      </w:r>
      <w:r w:rsidR="00CF601D" w:rsidRPr="00CF601D">
        <w:rPr>
          <w:rFonts w:cs="Arial"/>
          <w:lang w:val="sr-Cyrl-CS"/>
        </w:rPr>
        <w:t>Пружа</w:t>
      </w:r>
      <w:r w:rsidR="00CF601D">
        <w:rPr>
          <w:rFonts w:cs="Arial"/>
          <w:lang w:val="sr-Cyrl-CS"/>
        </w:rPr>
        <w:t>лац</w:t>
      </w:r>
      <w:r w:rsidR="00CF601D" w:rsidRPr="00CF601D">
        <w:rPr>
          <w:rFonts w:cs="Arial"/>
          <w:lang w:val="sr-Cyrl-CS"/>
        </w:rPr>
        <w:t xml:space="preserve"> услуге </w:t>
      </w:r>
      <w:r w:rsidRPr="00CB754B">
        <w:rPr>
          <w:rFonts w:cs="Arial"/>
          <w:lang w:val="sr-Cyrl-CS"/>
        </w:rPr>
        <w:t xml:space="preserve">је у обавези да у потпуности поштује правила безбедности и здравља на раду и све интерне процедуре </w:t>
      </w:r>
      <w:r w:rsidR="00CF601D">
        <w:rPr>
          <w:rFonts w:cs="Arial"/>
          <w:lang w:val="sr-Cyrl-CS"/>
        </w:rPr>
        <w:t>Корисника услуге</w:t>
      </w:r>
      <w:r w:rsidRPr="00CB754B">
        <w:rPr>
          <w:rFonts w:cs="Arial"/>
          <w:lang w:val="sr-Cyrl-CS"/>
        </w:rPr>
        <w:t xml:space="preserve">, које су прописане за ову врсту послова. Током извођења радиографије, снимачи су у обавези да видно означе и обезбеде тракама и одговарајућим таблама са обавештењима зону радиографије. </w:t>
      </w:r>
    </w:p>
    <w:p w:rsidR="00582AAD" w:rsidRPr="00CB754B" w:rsidRDefault="00582AAD" w:rsidP="00CF601D">
      <w:pPr>
        <w:numPr>
          <w:ilvl w:val="0"/>
          <w:numId w:val="54"/>
        </w:numPr>
        <w:spacing w:before="0"/>
        <w:ind w:left="0" w:firstLine="0"/>
        <w:rPr>
          <w:rFonts w:cs="Arial"/>
          <w:lang w:val="sr-Cyrl-RS"/>
        </w:rPr>
      </w:pPr>
      <w:r w:rsidRPr="00CB754B">
        <w:rPr>
          <w:rFonts w:cs="Arial"/>
          <w:lang w:val="sr-Cyrl-CS"/>
        </w:rPr>
        <w:t xml:space="preserve">Минимум 12 сати пре обављања радиографског испитивања на објекту, </w:t>
      </w:r>
      <w:r w:rsidR="00CF601D">
        <w:rPr>
          <w:rFonts w:cs="Arial"/>
          <w:lang w:val="sr-Cyrl-CS"/>
        </w:rPr>
        <w:t>Пружалац услуге</w:t>
      </w:r>
      <w:r w:rsidRPr="00CB754B">
        <w:rPr>
          <w:rFonts w:cs="Arial"/>
          <w:lang w:val="sr-Cyrl-CS"/>
        </w:rPr>
        <w:t xml:space="preserve"> је у обавези да:</w:t>
      </w:r>
    </w:p>
    <w:p w:rsidR="00582AAD" w:rsidRPr="00CB754B" w:rsidRDefault="00CF601D" w:rsidP="00CF601D">
      <w:pPr>
        <w:spacing w:before="0"/>
        <w:rPr>
          <w:rFonts w:cs="Arial"/>
          <w:lang w:val="sr-Latn-CS"/>
        </w:rPr>
      </w:pPr>
      <w:r>
        <w:rPr>
          <w:rFonts w:cs="Arial"/>
          <w:lang w:val="sr-Cyrl-CS"/>
        </w:rPr>
        <w:t>a.</w:t>
      </w:r>
      <w:r>
        <w:rPr>
          <w:rFonts w:cs="Arial"/>
        </w:rPr>
        <w:t xml:space="preserve"> </w:t>
      </w:r>
      <w:r>
        <w:rPr>
          <w:rFonts w:cs="Arial"/>
          <w:lang w:val="sr-Cyrl-CS"/>
        </w:rPr>
        <w:t xml:space="preserve"> </w:t>
      </w:r>
      <w:r w:rsidR="00582AAD" w:rsidRPr="00CB754B">
        <w:rPr>
          <w:rFonts w:cs="Arial"/>
          <w:lang w:val="sr-Cyrl-CS"/>
        </w:rPr>
        <w:t xml:space="preserve"> на видним местима на објекту истакне одштампана обавештења о локацији обављања радиографије, са датумом и временом обављања радиографије. Локација и термин радиографије мора бити претходно усклађена са </w:t>
      </w:r>
      <w:r>
        <w:rPr>
          <w:rFonts w:cs="Arial"/>
          <w:lang w:val="sr-Cyrl-CS"/>
        </w:rPr>
        <w:t>Корисником услуге</w:t>
      </w:r>
      <w:r w:rsidR="00582AAD" w:rsidRPr="00CB754B">
        <w:rPr>
          <w:rFonts w:cs="Arial"/>
          <w:lang w:val="sr-Cyrl-CS"/>
        </w:rPr>
        <w:t xml:space="preserve">. </w:t>
      </w:r>
    </w:p>
    <w:p w:rsidR="00582AAD" w:rsidRPr="00CB754B" w:rsidRDefault="00CF601D" w:rsidP="00CF601D">
      <w:pPr>
        <w:spacing w:before="0"/>
        <w:rPr>
          <w:rFonts w:cs="Arial"/>
          <w:lang w:val="sr-Latn-CS"/>
        </w:rPr>
      </w:pPr>
      <w:r>
        <w:rPr>
          <w:rFonts w:cs="Arial"/>
          <w:lang w:val="sr-Cyrl-CS"/>
        </w:rPr>
        <w:t xml:space="preserve">b. </w:t>
      </w:r>
      <w:r w:rsidR="00582AAD" w:rsidRPr="00CB754B">
        <w:rPr>
          <w:rFonts w:cs="Arial"/>
          <w:lang w:val="sr-Cyrl-CS"/>
        </w:rPr>
        <w:t xml:space="preserve">да подели одшампана обавештења представницима других извођача и представницима одговарајућих служби ТЕНТ, као и да обавештења о снимању достави путем е-маила. </w:t>
      </w:r>
    </w:p>
    <w:p w:rsidR="00582AAD" w:rsidRPr="00CB754B" w:rsidRDefault="00582AAD" w:rsidP="00CF601D">
      <w:pPr>
        <w:spacing w:before="0"/>
        <w:rPr>
          <w:rFonts w:cs="Arial"/>
          <w:lang w:val="sr-Latn-CS"/>
        </w:rPr>
      </w:pPr>
      <w:r w:rsidRPr="00CB754B">
        <w:rPr>
          <w:rFonts w:cs="Arial"/>
          <w:lang w:val="sr-Latn-CS"/>
        </w:rPr>
        <w:t xml:space="preserve">Достављање резултата радиографије ускладити </w:t>
      </w:r>
      <w:r w:rsidRPr="00CB754B">
        <w:rPr>
          <w:rFonts w:cs="Arial"/>
          <w:lang w:val="sr-Cyrl-RS"/>
        </w:rPr>
        <w:t>са</w:t>
      </w:r>
      <w:r w:rsidRPr="00CB754B">
        <w:rPr>
          <w:rFonts w:cs="Arial"/>
          <w:lang w:val="sr-Latn-CS"/>
        </w:rPr>
        <w:t xml:space="preserve"> динами</w:t>
      </w:r>
      <w:r w:rsidRPr="00CB754B">
        <w:rPr>
          <w:rFonts w:cs="Arial"/>
          <w:lang w:val="sr-Cyrl-RS"/>
        </w:rPr>
        <w:t>ком</w:t>
      </w:r>
      <w:r w:rsidRPr="00CB754B">
        <w:rPr>
          <w:rFonts w:cs="Arial"/>
          <w:lang w:val="sr-Latn-CS"/>
        </w:rPr>
        <w:t xml:space="preserve"> радова, односно захтевима ТЕНТ-а. </w:t>
      </w:r>
    </w:p>
    <w:p w:rsidR="00582AAD" w:rsidRPr="00CF601D" w:rsidRDefault="00582AAD" w:rsidP="00CF601D">
      <w:pPr>
        <w:pStyle w:val="ListParagraph"/>
        <w:numPr>
          <w:ilvl w:val="0"/>
          <w:numId w:val="54"/>
        </w:numPr>
        <w:spacing w:before="0" w:after="0"/>
        <w:ind w:left="0" w:firstLine="0"/>
        <w:rPr>
          <w:rFonts w:ascii="Arial" w:hAnsi="Arial" w:cs="Arial"/>
          <w:lang w:val="sr-Latn-CS"/>
        </w:rPr>
      </w:pPr>
      <w:r w:rsidRPr="00CF601D">
        <w:rPr>
          <w:rFonts w:ascii="Arial" w:hAnsi="Arial" w:cs="Arial"/>
          <w:lang w:val="sr-Cyrl-RS"/>
        </w:rPr>
        <w:t xml:space="preserve">У случају да </w:t>
      </w:r>
      <w:r w:rsidR="00CF601D">
        <w:rPr>
          <w:rFonts w:ascii="Arial" w:hAnsi="Arial" w:cs="Arial"/>
          <w:lang w:val="sr-Cyrl-RS"/>
        </w:rPr>
        <w:t>Корисник услуге</w:t>
      </w:r>
      <w:r w:rsidRPr="00CF601D">
        <w:rPr>
          <w:rFonts w:ascii="Arial" w:hAnsi="Arial" w:cs="Arial"/>
          <w:lang w:val="sr-Cyrl-RS"/>
        </w:rPr>
        <w:t xml:space="preserve"> констатује, </w:t>
      </w:r>
      <w:r w:rsidRPr="00CF601D">
        <w:rPr>
          <w:rFonts w:ascii="Arial" w:hAnsi="Arial" w:cs="Arial"/>
          <w:lang w:val="sr-Cyrl-CS"/>
        </w:rPr>
        <w:t xml:space="preserve">да резултати испитивања значајно одступају од резултата испитивања прописаних стандардом, </w:t>
      </w:r>
      <w:r w:rsidRPr="00CF601D">
        <w:rPr>
          <w:rFonts w:ascii="Arial" w:hAnsi="Arial" w:cs="Arial"/>
          <w:lang w:val="sr-Cyrl-RS"/>
        </w:rPr>
        <w:t>да изведени квалитет услуга одступа и не одговара стандардом прописаном квалитету (неприхватљиви квалитет), констатује било каква</w:t>
      </w:r>
      <w:r w:rsidRPr="00CF601D">
        <w:rPr>
          <w:rFonts w:ascii="Arial" w:hAnsi="Arial" w:cs="Arial"/>
          <w:lang w:val="sr-Cyrl-CS"/>
        </w:rPr>
        <w:t xml:space="preserve"> оштећења на опреми </w:t>
      </w:r>
      <w:r w:rsidR="00CF601D">
        <w:rPr>
          <w:rFonts w:ascii="Arial" w:hAnsi="Arial" w:cs="Arial"/>
          <w:lang w:val="sr-Cyrl-CS"/>
        </w:rPr>
        <w:t>Корисника услуге</w:t>
      </w:r>
      <w:r w:rsidRPr="00CF601D">
        <w:rPr>
          <w:rFonts w:ascii="Arial" w:hAnsi="Arial" w:cs="Arial"/>
          <w:lang w:val="sr-Cyrl-CS"/>
        </w:rPr>
        <w:t xml:space="preserve"> везана за послове које је извршио </w:t>
      </w:r>
      <w:r w:rsidR="00CF601D">
        <w:rPr>
          <w:rFonts w:ascii="Arial" w:hAnsi="Arial" w:cs="Arial"/>
          <w:lang w:val="sr-Cyrl-CS"/>
        </w:rPr>
        <w:t>Пружалац услуге</w:t>
      </w:r>
      <w:r w:rsidRPr="00CF601D">
        <w:rPr>
          <w:rFonts w:ascii="Arial" w:hAnsi="Arial" w:cs="Arial"/>
          <w:lang w:val="sr-Cyrl-CS"/>
        </w:rPr>
        <w:t xml:space="preserve"> у оквиру свог обима посла, </w:t>
      </w:r>
      <w:r w:rsidR="00CF601D">
        <w:rPr>
          <w:rFonts w:ascii="Arial" w:hAnsi="Arial" w:cs="Arial"/>
          <w:lang w:val="sr-Cyrl-CS"/>
        </w:rPr>
        <w:t>Корисник услуге</w:t>
      </w:r>
      <w:r w:rsidRPr="00CF601D">
        <w:rPr>
          <w:rFonts w:ascii="Arial" w:hAnsi="Arial" w:cs="Arial"/>
          <w:lang w:val="sr-Cyrl-RS"/>
        </w:rPr>
        <w:t xml:space="preserve"> може захтевати од </w:t>
      </w:r>
      <w:r w:rsidR="00CF601D">
        <w:rPr>
          <w:rFonts w:ascii="Arial" w:hAnsi="Arial" w:cs="Arial"/>
          <w:lang w:val="sr-Cyrl-RS"/>
        </w:rPr>
        <w:t>Пружаоца услуге</w:t>
      </w:r>
      <w:r w:rsidRPr="00CF601D">
        <w:rPr>
          <w:rFonts w:ascii="Arial" w:hAnsi="Arial" w:cs="Arial"/>
          <w:lang w:val="sr-Cyrl-RS"/>
        </w:rPr>
        <w:t xml:space="preserve"> да, без додатних трошкова по </w:t>
      </w:r>
      <w:r w:rsidR="00CF601D">
        <w:rPr>
          <w:rFonts w:ascii="Arial" w:hAnsi="Arial" w:cs="Arial"/>
          <w:lang w:val="sr-Cyrl-RS"/>
        </w:rPr>
        <w:t>Корисника услуге</w:t>
      </w:r>
      <w:r w:rsidRPr="00CF601D">
        <w:rPr>
          <w:rFonts w:ascii="Arial" w:hAnsi="Arial" w:cs="Arial"/>
          <w:lang w:val="sr-Cyrl-RS"/>
        </w:rPr>
        <w:t>:</w:t>
      </w:r>
    </w:p>
    <w:p w:rsidR="00582AAD" w:rsidRPr="00CB754B" w:rsidRDefault="00CF601D" w:rsidP="005A1A33">
      <w:pPr>
        <w:numPr>
          <w:ilvl w:val="1"/>
          <w:numId w:val="54"/>
        </w:numPr>
        <w:spacing w:before="0"/>
        <w:ind w:left="0" w:right="98" w:firstLine="0"/>
        <w:rPr>
          <w:rFonts w:cs="Arial"/>
          <w:lang w:val="sr-Latn-CS"/>
        </w:rPr>
      </w:pPr>
      <w:r w:rsidRPr="00CF601D">
        <w:rPr>
          <w:rFonts w:cs="Arial"/>
          <w:lang w:val="sr-Cyrl-CS"/>
        </w:rPr>
        <w:t>Пружалац услуге</w:t>
      </w:r>
      <w:r w:rsidR="00582AAD" w:rsidRPr="00CB754B">
        <w:rPr>
          <w:rFonts w:cs="Arial"/>
          <w:lang w:val="sr-Cyrl-RS"/>
        </w:rPr>
        <w:t xml:space="preserve"> одмах понови испитивања, уз присуство представника </w:t>
      </w:r>
      <w:r>
        <w:rPr>
          <w:rFonts w:cs="Arial"/>
          <w:lang w:val="sr-Cyrl-RS"/>
        </w:rPr>
        <w:t>Корисника услуге</w:t>
      </w:r>
      <w:r w:rsidR="00582AAD" w:rsidRPr="00CB754B">
        <w:rPr>
          <w:rFonts w:cs="Arial"/>
          <w:lang w:val="sr-Cyrl-RS"/>
        </w:rPr>
        <w:t xml:space="preserve"> (и уз поштовање динамике ремонтних радова).</w:t>
      </w:r>
    </w:p>
    <w:p w:rsidR="00582AAD" w:rsidRPr="00CB754B" w:rsidRDefault="00CF601D" w:rsidP="005A1A33">
      <w:pPr>
        <w:numPr>
          <w:ilvl w:val="1"/>
          <w:numId w:val="54"/>
        </w:numPr>
        <w:spacing w:before="0"/>
        <w:ind w:left="0" w:right="98" w:firstLine="0"/>
        <w:rPr>
          <w:rFonts w:cs="Arial"/>
          <w:lang w:val="sr-Latn-CS"/>
        </w:rPr>
      </w:pPr>
      <w:r w:rsidRPr="00CF601D">
        <w:rPr>
          <w:rFonts w:cs="Arial"/>
          <w:lang w:val="sr-Cyrl-CS"/>
        </w:rPr>
        <w:t>Пружалац услуге</w:t>
      </w:r>
      <w:r w:rsidR="00582AAD" w:rsidRPr="00CB754B">
        <w:rPr>
          <w:rFonts w:cs="Arial"/>
          <w:lang w:val="sr-Cyrl-RS"/>
        </w:rPr>
        <w:t xml:space="preserve"> понови испитивања, према претходно обострано усаглашеном програму испитивања.</w:t>
      </w:r>
    </w:p>
    <w:p w:rsidR="00582AAD" w:rsidRPr="00747FF9" w:rsidRDefault="00582AAD" w:rsidP="00582AAD">
      <w:pPr>
        <w:numPr>
          <w:ilvl w:val="1"/>
          <w:numId w:val="54"/>
        </w:numPr>
        <w:spacing w:before="0"/>
        <w:ind w:left="0" w:right="229" w:firstLine="0"/>
        <w:rPr>
          <w:rFonts w:cs="Arial"/>
          <w:lang w:val="sr-Latn-CS"/>
        </w:rPr>
      </w:pPr>
      <w:r w:rsidRPr="00747FF9">
        <w:rPr>
          <w:rFonts w:cs="Arial"/>
          <w:lang w:val="sr-Cyrl-RS"/>
        </w:rPr>
        <w:t xml:space="preserve">У случају да се због поновних испитивања појаве негативне последице по динамику ремонтних радова на блоку Б1 и Б2, </w:t>
      </w:r>
      <w:r w:rsidR="005A1A33">
        <w:rPr>
          <w:rFonts w:cs="Arial"/>
          <w:lang w:val="sr-Cyrl-RS"/>
        </w:rPr>
        <w:t>Корисник услуге</w:t>
      </w:r>
      <w:r w:rsidRPr="00747FF9">
        <w:rPr>
          <w:rFonts w:cs="Arial"/>
          <w:lang w:val="sr-Cyrl-RS"/>
        </w:rPr>
        <w:t xml:space="preserve"> има право да захтева од </w:t>
      </w:r>
      <w:r w:rsidR="005A1A33">
        <w:rPr>
          <w:rFonts w:cs="Arial"/>
          <w:lang w:val="sr-Cyrl-RS"/>
        </w:rPr>
        <w:t>Пружаоца услуге</w:t>
      </w:r>
      <w:r w:rsidRPr="00747FF9">
        <w:rPr>
          <w:rFonts w:cs="Arial"/>
          <w:lang w:val="sr-Cyrl-RS"/>
        </w:rPr>
        <w:t xml:space="preserve"> надокнаду, за лош квалитет извршених услуга или евентуално, обавеже изабраног понуђача да накнадно обави послове испитивања или санацију оштећења (оштећења везана за послове испитивања), уз комплетно поштовање технологије рада и преузимање свих ново насталих трошкова. </w:t>
      </w:r>
    </w:p>
    <w:p w:rsidR="00582AAD" w:rsidRPr="00CB754B" w:rsidRDefault="00582AAD" w:rsidP="00582AAD">
      <w:pPr>
        <w:numPr>
          <w:ilvl w:val="0"/>
          <w:numId w:val="54"/>
        </w:numPr>
        <w:spacing w:before="0"/>
        <w:ind w:left="0" w:firstLine="0"/>
        <w:rPr>
          <w:rFonts w:cs="Arial"/>
          <w:lang w:val="sr-Latn-CS"/>
        </w:rPr>
      </w:pPr>
      <w:r w:rsidRPr="00CB754B">
        <w:rPr>
          <w:rFonts w:cs="Arial"/>
          <w:lang w:val="sr-Cyrl-CS"/>
        </w:rPr>
        <w:t xml:space="preserve">За сваку штету на опреми </w:t>
      </w:r>
      <w:r w:rsidR="005A1A33">
        <w:rPr>
          <w:rFonts w:cs="Arial"/>
          <w:lang w:val="sr-Cyrl-CS"/>
        </w:rPr>
        <w:t>Корисника услуге</w:t>
      </w:r>
      <w:r w:rsidRPr="00CB754B">
        <w:rPr>
          <w:rFonts w:cs="Arial"/>
          <w:lang w:val="sr-Cyrl-CS"/>
        </w:rPr>
        <w:t xml:space="preserve">, за коју се установи да ју је </w:t>
      </w:r>
      <w:r w:rsidR="005A1A33" w:rsidRPr="005A1A33">
        <w:rPr>
          <w:rFonts w:cs="Arial"/>
          <w:lang w:val="sr-Cyrl-CS"/>
        </w:rPr>
        <w:t xml:space="preserve">Пружалац услуге </w:t>
      </w:r>
      <w:r w:rsidRPr="00CB754B">
        <w:rPr>
          <w:rFonts w:cs="Arial"/>
          <w:lang w:val="sr-Cyrl-CS"/>
        </w:rPr>
        <w:t>причинио</w:t>
      </w:r>
      <w:r w:rsidRPr="00CB754B">
        <w:rPr>
          <w:rFonts w:cs="Arial"/>
          <w:lang w:val="sr-Latn-CS"/>
        </w:rPr>
        <w:t xml:space="preserve">  намерно</w:t>
      </w:r>
      <w:r w:rsidRPr="00CB754B">
        <w:rPr>
          <w:rFonts w:cs="Arial"/>
          <w:lang w:val="sr-Cyrl-RS"/>
        </w:rPr>
        <w:t xml:space="preserve"> или</w:t>
      </w:r>
      <w:r w:rsidRPr="00CB754B">
        <w:rPr>
          <w:rFonts w:cs="Arial"/>
          <w:lang w:val="sr-Latn-CS"/>
        </w:rPr>
        <w:t xml:space="preserve"> услед недовољне стручности или услед немарности, односно необазривости</w:t>
      </w:r>
      <w:r w:rsidRPr="00CB754B">
        <w:rPr>
          <w:rFonts w:cs="Arial"/>
          <w:lang w:val="sr-Cyrl-RS"/>
        </w:rPr>
        <w:t>,</w:t>
      </w:r>
      <w:r w:rsidRPr="00CB754B">
        <w:rPr>
          <w:rFonts w:cs="Arial"/>
          <w:lang w:val="sr-Latn-CS"/>
        </w:rPr>
        <w:t xml:space="preserve"> </w:t>
      </w:r>
      <w:r w:rsidRPr="00CB754B">
        <w:rPr>
          <w:rFonts w:cs="Arial"/>
          <w:lang w:val="sr-Cyrl-RS"/>
        </w:rPr>
        <w:t xml:space="preserve">а </w:t>
      </w:r>
      <w:r w:rsidRPr="00CB754B">
        <w:rPr>
          <w:rFonts w:cs="Arial"/>
          <w:lang w:val="sr-Latn-CS"/>
        </w:rPr>
        <w:t xml:space="preserve"> </w:t>
      </w:r>
      <w:r w:rsidRPr="00CB754B">
        <w:rPr>
          <w:rFonts w:cs="Arial"/>
          <w:lang w:val="sl-SI"/>
        </w:rPr>
        <w:t>кој</w:t>
      </w:r>
      <w:r w:rsidRPr="00CB754B">
        <w:rPr>
          <w:rFonts w:cs="Arial"/>
          <w:lang w:val="sr-Cyrl-RS"/>
        </w:rPr>
        <w:t>а</w:t>
      </w:r>
      <w:r w:rsidRPr="00CB754B">
        <w:rPr>
          <w:rFonts w:cs="Arial"/>
          <w:lang w:val="sr-Cyrl-CS"/>
        </w:rPr>
        <w:t xml:space="preserve"> </w:t>
      </w:r>
      <w:r w:rsidRPr="00CB754B">
        <w:rPr>
          <w:rFonts w:cs="Arial"/>
          <w:lang w:val="sl-SI"/>
        </w:rPr>
        <w:t>се</w:t>
      </w:r>
      <w:r w:rsidRPr="00CB754B">
        <w:rPr>
          <w:rFonts w:cs="Arial"/>
          <w:lang w:val="sr-Cyrl-CS"/>
        </w:rPr>
        <w:t xml:space="preserve"> </w:t>
      </w:r>
      <w:r w:rsidRPr="00CB754B">
        <w:rPr>
          <w:rFonts w:cs="Arial"/>
          <w:lang w:val="sl-SI"/>
        </w:rPr>
        <w:t>откриј</w:t>
      </w:r>
      <w:r w:rsidRPr="00CB754B">
        <w:rPr>
          <w:rFonts w:cs="Arial"/>
          <w:lang w:val="sr-Cyrl-RS"/>
        </w:rPr>
        <w:t>е</w:t>
      </w:r>
      <w:r w:rsidRPr="00CB754B">
        <w:rPr>
          <w:rFonts w:cs="Arial"/>
          <w:lang w:val="sr-Cyrl-CS"/>
        </w:rPr>
        <w:t xml:space="preserve"> </w:t>
      </w:r>
      <w:r w:rsidRPr="00CB754B">
        <w:rPr>
          <w:rFonts w:cs="Arial"/>
          <w:lang w:val="sl-SI"/>
        </w:rPr>
        <w:t>током</w:t>
      </w:r>
      <w:r w:rsidRPr="00CB754B">
        <w:rPr>
          <w:rFonts w:cs="Arial"/>
          <w:lang w:val="sr-Cyrl-CS"/>
        </w:rPr>
        <w:t xml:space="preserve"> </w:t>
      </w:r>
      <w:r w:rsidRPr="00CB754B">
        <w:rPr>
          <w:rFonts w:cs="Arial"/>
          <w:lang w:val="sr-Cyrl-RS"/>
        </w:rPr>
        <w:t>ремонтних радова</w:t>
      </w:r>
      <w:r w:rsidR="005A1A33">
        <w:rPr>
          <w:rFonts w:cs="Arial"/>
          <w:lang w:val="sr-Cyrl-RS"/>
        </w:rPr>
        <w:t xml:space="preserve"> и</w:t>
      </w:r>
      <w:r w:rsidRPr="00CB754B">
        <w:rPr>
          <w:rFonts w:cs="Arial"/>
          <w:lang w:val="sr-Cyrl-RS"/>
        </w:rPr>
        <w:t xml:space="preserve"> пробног рада</w:t>
      </w:r>
      <w:r w:rsidRPr="00CB754B">
        <w:rPr>
          <w:rFonts w:cs="Arial"/>
          <w:lang w:val="sr-Cyrl-CS"/>
        </w:rPr>
        <w:t xml:space="preserve">, </w:t>
      </w:r>
      <w:r>
        <w:rPr>
          <w:rFonts w:cs="Arial"/>
          <w:lang w:val="sr-Cyrl-CS"/>
        </w:rPr>
        <w:t>и</w:t>
      </w:r>
      <w:r w:rsidRPr="009759FB">
        <w:rPr>
          <w:rFonts w:cs="Arial"/>
          <w:lang w:val="sr-Cyrl-CS"/>
        </w:rPr>
        <w:t>забрани понуђач</w:t>
      </w:r>
      <w:r w:rsidRPr="00CB754B">
        <w:rPr>
          <w:rFonts w:cs="Arial"/>
          <w:lang w:val="sr-Cyrl-CS"/>
        </w:rPr>
        <w:t xml:space="preserve"> је у обавези да је </w:t>
      </w:r>
      <w:r w:rsidRPr="00CB754B">
        <w:rPr>
          <w:rFonts w:cs="Arial"/>
          <w:lang w:val="sl-SI"/>
        </w:rPr>
        <w:t>у</w:t>
      </w:r>
      <w:r w:rsidRPr="00CB754B">
        <w:rPr>
          <w:rFonts w:cs="Arial"/>
          <w:lang w:val="sr-Cyrl-CS"/>
        </w:rPr>
        <w:t xml:space="preserve"> </w:t>
      </w:r>
      <w:r w:rsidRPr="00CB754B">
        <w:rPr>
          <w:rFonts w:cs="Arial"/>
          <w:lang w:val="sl-SI"/>
        </w:rPr>
        <w:t>најкра</w:t>
      </w:r>
      <w:r w:rsidRPr="00CB754B">
        <w:rPr>
          <w:rFonts w:cs="Arial"/>
          <w:lang w:val="sr-Cyrl-CS"/>
        </w:rPr>
        <w:t>ћ</w:t>
      </w:r>
      <w:r w:rsidRPr="00CB754B">
        <w:rPr>
          <w:rFonts w:cs="Arial"/>
          <w:lang w:val="sl-SI"/>
        </w:rPr>
        <w:t>ем</w:t>
      </w:r>
      <w:r w:rsidRPr="00CB754B">
        <w:rPr>
          <w:rFonts w:cs="Arial"/>
          <w:lang w:val="sr-Cyrl-CS"/>
        </w:rPr>
        <w:t xml:space="preserve"> </w:t>
      </w:r>
      <w:r w:rsidRPr="00CB754B">
        <w:rPr>
          <w:rFonts w:cs="Arial"/>
          <w:lang w:val="sl-SI"/>
        </w:rPr>
        <w:t>року</w:t>
      </w:r>
      <w:r w:rsidRPr="00CB754B">
        <w:rPr>
          <w:rFonts w:cs="Arial"/>
          <w:lang w:val="sr-Cyrl-CS"/>
        </w:rPr>
        <w:t xml:space="preserve"> </w:t>
      </w:r>
      <w:r w:rsidRPr="00CB754B">
        <w:rPr>
          <w:rFonts w:cs="Arial"/>
          <w:lang w:val="sl-SI"/>
        </w:rPr>
        <w:t>отклони</w:t>
      </w:r>
      <w:r w:rsidRPr="00CB754B">
        <w:rPr>
          <w:rFonts w:cs="Arial"/>
          <w:lang w:val="sr-Cyrl-RS"/>
        </w:rPr>
        <w:t xml:space="preserve">. Време утрошено за евентуалне санације никако не сме угрозити динамику извођења и рок завршетка осталих ремонтних радова. Трошкови кашњења других радова који би настали  због грешке </w:t>
      </w:r>
      <w:r w:rsidR="005A1A33">
        <w:rPr>
          <w:rFonts w:cs="Arial"/>
          <w:lang w:val="sr-Cyrl-CS"/>
        </w:rPr>
        <w:t>Пружаоца услуге</w:t>
      </w:r>
      <w:r w:rsidRPr="00CB754B">
        <w:rPr>
          <w:rFonts w:cs="Arial"/>
          <w:lang w:val="sr-Cyrl-RS"/>
        </w:rPr>
        <w:t xml:space="preserve"> биће стављени на терет </w:t>
      </w:r>
      <w:r w:rsidR="005A1A33" w:rsidRPr="005A1A33">
        <w:rPr>
          <w:rFonts w:cs="Arial"/>
          <w:lang w:val="sr-Cyrl-CS"/>
        </w:rPr>
        <w:t>Пружаоца услуге</w:t>
      </w:r>
      <w:r w:rsidRPr="00CB754B">
        <w:rPr>
          <w:rFonts w:cs="Arial"/>
          <w:lang w:val="sr-Cyrl-RS"/>
        </w:rPr>
        <w:t xml:space="preserve">. Све активности и трошкови поправке и евентуално набавке новог дела опреме,  као и евентуално неопходна испитивања падају на терет </w:t>
      </w:r>
      <w:r w:rsidR="005A1A33" w:rsidRPr="005A1A33">
        <w:rPr>
          <w:rFonts w:cs="Arial"/>
          <w:lang w:val="sr-Cyrl-CS"/>
        </w:rPr>
        <w:t>Пружаоца услуге</w:t>
      </w:r>
      <w:r w:rsidRPr="00CB754B">
        <w:rPr>
          <w:rFonts w:cs="Arial"/>
          <w:lang w:val="sr-Cyrl-RS"/>
        </w:rPr>
        <w:t xml:space="preserve">, а без додатних трошкова по </w:t>
      </w:r>
      <w:r w:rsidR="005A1A33">
        <w:rPr>
          <w:rFonts w:cs="Arial"/>
          <w:lang w:val="sr-Cyrl-RS"/>
        </w:rPr>
        <w:t>Корисника услуге</w:t>
      </w:r>
      <w:r w:rsidRPr="00CB754B">
        <w:rPr>
          <w:rFonts w:cs="Arial"/>
          <w:lang w:val="sr-Cyrl-RS"/>
        </w:rPr>
        <w:t xml:space="preserve">. Предметне активности може извршити и </w:t>
      </w:r>
      <w:r w:rsidR="005A1A33">
        <w:rPr>
          <w:rFonts w:cs="Arial"/>
          <w:lang w:val="sr-Cyrl-RS"/>
        </w:rPr>
        <w:t>Корисник услуге</w:t>
      </w:r>
      <w:r w:rsidRPr="00CB754B">
        <w:rPr>
          <w:rFonts w:cs="Arial"/>
          <w:lang w:val="sr-Cyrl-RS"/>
        </w:rPr>
        <w:t xml:space="preserve">, након чега би проистекли трошкови за изведене активности или набавку новог </w:t>
      </w:r>
      <w:r w:rsidRPr="00CB754B">
        <w:rPr>
          <w:rFonts w:cs="Arial"/>
          <w:lang w:val="sr-Cyrl-RS"/>
        </w:rPr>
        <w:lastRenderedPageBreak/>
        <w:t xml:space="preserve">дела, били стављени на терет </w:t>
      </w:r>
      <w:r w:rsidR="005A1A33">
        <w:rPr>
          <w:rFonts w:cs="Arial"/>
          <w:lang w:val="sr-Cyrl-RS"/>
        </w:rPr>
        <w:t>Пружаоца услуге</w:t>
      </w:r>
      <w:r w:rsidRPr="00CB754B">
        <w:rPr>
          <w:rFonts w:cs="Arial"/>
          <w:lang w:val="sr-Cyrl-RS"/>
        </w:rPr>
        <w:t>.</w:t>
      </w:r>
      <w:r w:rsidRPr="00CB754B">
        <w:rPr>
          <w:rFonts w:cs="Arial"/>
          <w:lang w:val="sr-Cyrl-CS"/>
        </w:rPr>
        <w:t xml:space="preserve"> </w:t>
      </w:r>
      <w:r w:rsidRPr="00CB754B">
        <w:rPr>
          <w:rFonts w:cs="Arial"/>
          <w:lang w:val="sr-Latn-CS"/>
        </w:rPr>
        <w:t xml:space="preserve">За све претходно наведено </w:t>
      </w:r>
      <w:r w:rsidR="005A1A33">
        <w:rPr>
          <w:rFonts w:cs="Arial"/>
          <w:lang w:val="sr-Cyrl-RS"/>
        </w:rPr>
        <w:t xml:space="preserve">Пружалац услуге </w:t>
      </w:r>
      <w:r w:rsidRPr="00CB754B">
        <w:rPr>
          <w:rFonts w:cs="Arial"/>
          <w:lang w:val="sr-Latn-CS"/>
        </w:rPr>
        <w:t xml:space="preserve">је у обавези да се одазове на позив </w:t>
      </w:r>
      <w:r w:rsidR="005A1A33">
        <w:rPr>
          <w:rFonts w:cs="Arial"/>
          <w:lang w:val="sr-Cyrl-RS"/>
        </w:rPr>
        <w:t>Корисника услуге</w:t>
      </w:r>
      <w:r w:rsidRPr="00CB754B">
        <w:rPr>
          <w:rFonts w:cs="Arial"/>
          <w:lang w:val="sr-Latn-CS"/>
        </w:rPr>
        <w:t xml:space="preserve"> и обезбеди долазак  стручног особља најкасније у року од 24 h. Ако се </w:t>
      </w:r>
      <w:r w:rsidR="005A1A33">
        <w:rPr>
          <w:rFonts w:cs="Arial"/>
          <w:lang w:val="sr-Cyrl-RS"/>
        </w:rPr>
        <w:t>Пружалац услуге</w:t>
      </w:r>
      <w:r w:rsidRPr="00CB754B">
        <w:rPr>
          <w:rFonts w:cs="Arial"/>
          <w:lang w:val="sr-Latn-CS"/>
        </w:rPr>
        <w:t xml:space="preserve"> не одазове на позив, сви трошкови отклањања оштећења које </w:t>
      </w:r>
      <w:r w:rsidR="005A1A33">
        <w:rPr>
          <w:rFonts w:cs="Arial"/>
          <w:lang w:val="sr-Cyrl-RS"/>
        </w:rPr>
        <w:t>Корисник услуге</w:t>
      </w:r>
      <w:r w:rsidRPr="00CB754B">
        <w:rPr>
          <w:rFonts w:cs="Arial"/>
          <w:lang w:val="sr-Latn-CS"/>
        </w:rPr>
        <w:t xml:space="preserve"> обави и организује падају на терет </w:t>
      </w:r>
      <w:r w:rsidR="005A1A33">
        <w:rPr>
          <w:rFonts w:cs="Arial"/>
          <w:lang w:val="sr-Cyrl-RS"/>
        </w:rPr>
        <w:t>Пружаоца услуге</w:t>
      </w:r>
      <w:r w:rsidRPr="00CB754B">
        <w:rPr>
          <w:rFonts w:cs="Arial"/>
          <w:lang w:val="sr-Latn-CS"/>
        </w:rPr>
        <w:t>.</w:t>
      </w:r>
    </w:p>
    <w:p w:rsidR="00582AAD" w:rsidRPr="00CB754B" w:rsidRDefault="00582AAD" w:rsidP="00582AAD">
      <w:pPr>
        <w:numPr>
          <w:ilvl w:val="0"/>
          <w:numId w:val="54"/>
        </w:numPr>
        <w:spacing w:before="0"/>
        <w:ind w:left="0" w:firstLine="0"/>
        <w:rPr>
          <w:rFonts w:cs="Arial"/>
          <w:lang w:val="sr-Latn-CS"/>
        </w:rPr>
      </w:pPr>
      <w:r w:rsidRPr="00CB754B">
        <w:rPr>
          <w:rFonts w:cs="Arial"/>
          <w:lang w:val="sr-Latn-CS"/>
        </w:rPr>
        <w:t xml:space="preserve">Приликом </w:t>
      </w:r>
      <w:r>
        <w:rPr>
          <w:rFonts w:cs="Arial"/>
          <w:lang w:val="sr-Cyrl-RS"/>
        </w:rPr>
        <w:t>пружања услуга</w:t>
      </w:r>
      <w:r w:rsidRPr="00CB754B">
        <w:rPr>
          <w:rFonts w:cs="Arial"/>
          <w:lang w:val="sr-Latn-CS"/>
        </w:rPr>
        <w:t xml:space="preserve"> на овом постројењу </w:t>
      </w:r>
      <w:r w:rsidR="005A1A33" w:rsidRPr="005A1A33">
        <w:rPr>
          <w:rFonts w:cs="Arial"/>
          <w:lang w:val="sr-Cyrl-CS"/>
        </w:rPr>
        <w:t>Пружалац услуге</w:t>
      </w:r>
      <w:r w:rsidRPr="005A1A33">
        <w:rPr>
          <w:rFonts w:cs="Arial"/>
          <w:lang w:val="sr-Latn-CS"/>
        </w:rPr>
        <w:t xml:space="preserve"> </w:t>
      </w:r>
      <w:r w:rsidRPr="00CB754B">
        <w:rPr>
          <w:rFonts w:cs="Arial"/>
          <w:lang w:val="sr-Latn-CS"/>
        </w:rPr>
        <w:t>мора водити рачуна да се не оштет</w:t>
      </w:r>
      <w:r w:rsidRPr="00CB754B">
        <w:rPr>
          <w:rFonts w:cs="Arial"/>
          <w:lang w:val="sr-Cyrl-RS"/>
        </w:rPr>
        <w:t>и постојећа инсталација, опре</w:t>
      </w:r>
      <w:r w:rsidR="005A1A33">
        <w:rPr>
          <w:rFonts w:cs="Arial"/>
          <w:lang w:val="sr-Cyrl-RS"/>
        </w:rPr>
        <w:t>ма и делови на објекту Корисник услуге</w:t>
      </w:r>
      <w:r w:rsidRPr="00CB754B">
        <w:rPr>
          <w:rFonts w:cs="Arial"/>
          <w:lang w:val="sr-Latn-CS"/>
        </w:rPr>
        <w:t xml:space="preserve">. Сав помоћни алат и прибор </w:t>
      </w:r>
      <w:r w:rsidRPr="00CB754B">
        <w:rPr>
          <w:rFonts w:cs="Arial"/>
          <w:lang w:val="sr-Cyrl-CS"/>
        </w:rPr>
        <w:t xml:space="preserve">након </w:t>
      </w:r>
      <w:r>
        <w:rPr>
          <w:rFonts w:cs="Arial"/>
          <w:lang w:val="sr-Cyrl-CS"/>
        </w:rPr>
        <w:t>извршених услуга</w:t>
      </w:r>
      <w:r w:rsidRPr="00CB754B">
        <w:rPr>
          <w:rFonts w:cs="Arial"/>
          <w:lang w:val="sr-Cyrl-CS"/>
        </w:rPr>
        <w:t xml:space="preserve"> </w:t>
      </w:r>
      <w:r w:rsidRPr="00CB754B">
        <w:rPr>
          <w:rFonts w:cs="Arial"/>
          <w:lang w:val="sr-Latn-CS"/>
        </w:rPr>
        <w:t xml:space="preserve">демонтирати и евентуална оштећења на </w:t>
      </w:r>
      <w:r w:rsidRPr="00CB754B">
        <w:rPr>
          <w:rFonts w:cs="Arial"/>
          <w:lang w:val="sr-Cyrl-RS"/>
        </w:rPr>
        <w:t xml:space="preserve">постојећој инсталацији, </w:t>
      </w:r>
      <w:r w:rsidRPr="00CB754B">
        <w:rPr>
          <w:rFonts w:cs="Arial"/>
          <w:lang w:val="sr-Latn-CS"/>
        </w:rPr>
        <w:t>радним платформама или другој технолошкој опреми отклонити, односно довести у претходно стање.</w:t>
      </w:r>
    </w:p>
    <w:p w:rsidR="00582AAD" w:rsidRPr="00CB754B" w:rsidRDefault="005A1A33" w:rsidP="00582AAD">
      <w:pPr>
        <w:numPr>
          <w:ilvl w:val="0"/>
          <w:numId w:val="54"/>
        </w:numPr>
        <w:spacing w:before="0"/>
        <w:ind w:left="0" w:firstLine="0"/>
        <w:rPr>
          <w:rFonts w:cs="Arial"/>
          <w:lang w:val="sr-Latn-CS"/>
        </w:rPr>
      </w:pPr>
      <w:r w:rsidRPr="005A1A33">
        <w:rPr>
          <w:rFonts w:cs="Arial"/>
          <w:noProof/>
          <w:lang w:val="sr-Cyrl-CS"/>
        </w:rPr>
        <w:t>Пружалац услуге</w:t>
      </w:r>
      <w:r w:rsidR="00582AAD" w:rsidRPr="005A1A33">
        <w:rPr>
          <w:rFonts w:cs="Arial"/>
          <w:noProof/>
          <w:lang w:val="sr-Cyrl-CS"/>
        </w:rPr>
        <w:t xml:space="preserve"> </w:t>
      </w:r>
      <w:r w:rsidR="00582AAD" w:rsidRPr="00CB754B">
        <w:rPr>
          <w:rFonts w:cs="Arial"/>
          <w:noProof/>
          <w:lang w:val="sr-Cyrl-CS"/>
        </w:rPr>
        <w:t>је у обавези да зону у којој се изводе услуге одржава у чистом и безбедном стању.</w:t>
      </w:r>
    </w:p>
    <w:p w:rsidR="00582AAD" w:rsidRPr="00CF2C23" w:rsidRDefault="00582AAD" w:rsidP="00582AAD">
      <w:pPr>
        <w:numPr>
          <w:ilvl w:val="0"/>
          <w:numId w:val="54"/>
        </w:numPr>
        <w:spacing w:before="0"/>
        <w:ind w:left="0" w:firstLine="0"/>
        <w:rPr>
          <w:rFonts w:cs="Arial"/>
          <w:lang w:val="sr-Latn-CS"/>
        </w:rPr>
      </w:pPr>
      <w:r w:rsidRPr="00CF2C23">
        <w:rPr>
          <w:rFonts w:cs="Arial"/>
          <w:lang w:val="sr-Cyrl-CS"/>
        </w:rPr>
        <w:t>Све</w:t>
      </w:r>
      <w:r w:rsidRPr="00CF2C23">
        <w:rPr>
          <w:rFonts w:cs="Arial"/>
          <w:lang w:val="sr-Latn-CS"/>
        </w:rPr>
        <w:t xml:space="preserve"> </w:t>
      </w:r>
      <w:r w:rsidRPr="00CF2C23">
        <w:rPr>
          <w:rFonts w:cs="Arial"/>
          <w:lang w:val="sr-Cyrl-CS"/>
        </w:rPr>
        <w:t>отпатке, сме</w:t>
      </w:r>
      <w:r w:rsidRPr="00CF2C23">
        <w:rPr>
          <w:rFonts w:cs="Arial"/>
          <w:lang w:val="sr-Latn-CS"/>
        </w:rPr>
        <w:t>ћ</w:t>
      </w:r>
      <w:r w:rsidRPr="00CF2C23">
        <w:rPr>
          <w:rFonts w:cs="Arial"/>
          <w:lang w:val="sr-Cyrl-CS"/>
        </w:rPr>
        <w:t>е и др.,</w:t>
      </w:r>
      <w:r w:rsidRPr="00CF2C23">
        <w:rPr>
          <w:rFonts w:cs="Arial"/>
          <w:lang w:val="sr-Latn-CS"/>
        </w:rPr>
        <w:t xml:space="preserve"> </w:t>
      </w:r>
      <w:r w:rsidRPr="00CF2C23">
        <w:rPr>
          <w:rFonts w:cs="Arial"/>
          <w:lang w:val="sr-Cyrl-CS"/>
        </w:rPr>
        <w:t>што</w:t>
      </w:r>
      <w:r w:rsidRPr="00CF2C23">
        <w:rPr>
          <w:rFonts w:cs="Arial"/>
          <w:lang w:val="sr-Latn-CS"/>
        </w:rPr>
        <w:t xml:space="preserve"> </w:t>
      </w:r>
      <w:r w:rsidRPr="00CF2C23">
        <w:rPr>
          <w:rFonts w:cs="Arial"/>
          <w:lang w:val="sr-Cyrl-CS"/>
        </w:rPr>
        <w:t>је</w:t>
      </w:r>
      <w:r w:rsidRPr="00CF2C23">
        <w:rPr>
          <w:rFonts w:cs="Arial"/>
          <w:lang w:val="sr-Latn-CS"/>
        </w:rPr>
        <w:t xml:space="preserve"> </w:t>
      </w:r>
      <w:r w:rsidR="005A1A33" w:rsidRPr="005A1A33">
        <w:rPr>
          <w:rFonts w:cs="Arial"/>
          <w:lang w:val="sr-Cyrl-CS"/>
        </w:rPr>
        <w:t>Пружалац услуге</w:t>
      </w:r>
      <w:r w:rsidRPr="005A1A33">
        <w:rPr>
          <w:rFonts w:cs="Arial"/>
          <w:lang w:val="sr-Latn-CS"/>
        </w:rPr>
        <w:t xml:space="preserve"> </w:t>
      </w:r>
      <w:r w:rsidRPr="00CF2C23">
        <w:rPr>
          <w:rFonts w:cs="Arial"/>
          <w:lang w:val="sr-Cyrl-CS"/>
        </w:rPr>
        <w:t>са</w:t>
      </w:r>
      <w:r w:rsidRPr="00CF2C23">
        <w:rPr>
          <w:rFonts w:cs="Arial"/>
          <w:lang w:val="sr-Latn-CS"/>
        </w:rPr>
        <w:t xml:space="preserve"> </w:t>
      </w:r>
      <w:r w:rsidRPr="00CF2C23">
        <w:rPr>
          <w:rFonts w:cs="Arial"/>
          <w:lang w:val="sr-Cyrl-CS"/>
        </w:rPr>
        <w:t>својим</w:t>
      </w:r>
      <w:r w:rsidRPr="00CF2C23">
        <w:rPr>
          <w:rFonts w:cs="Arial"/>
          <w:lang w:val="sr-Latn-CS"/>
        </w:rPr>
        <w:t xml:space="preserve"> </w:t>
      </w:r>
      <w:r w:rsidRPr="00CF2C23">
        <w:rPr>
          <w:rFonts w:cs="Arial"/>
          <w:lang w:val="sr-Cyrl-CS"/>
        </w:rPr>
        <w:t>радницима</w:t>
      </w:r>
      <w:r w:rsidRPr="00CF2C23">
        <w:rPr>
          <w:rFonts w:cs="Arial"/>
          <w:lang w:val="sr-Latn-CS"/>
        </w:rPr>
        <w:t xml:space="preserve"> </w:t>
      </w:r>
      <w:r w:rsidRPr="00CF2C23">
        <w:rPr>
          <w:rFonts w:cs="Arial"/>
          <w:lang w:val="sr-Cyrl-RS"/>
        </w:rPr>
        <w:t xml:space="preserve">одложио (донео или бацио) </w:t>
      </w:r>
      <w:r w:rsidRPr="00CF2C23">
        <w:rPr>
          <w:rFonts w:cs="Arial"/>
          <w:lang w:val="sr-Cyrl-CS"/>
        </w:rPr>
        <w:t>у</w:t>
      </w:r>
      <w:r w:rsidRPr="00CF2C23">
        <w:rPr>
          <w:rFonts w:cs="Arial"/>
          <w:lang w:val="sr-Latn-CS"/>
        </w:rPr>
        <w:t xml:space="preserve"> </w:t>
      </w:r>
      <w:r w:rsidRPr="00CF2C23">
        <w:rPr>
          <w:rFonts w:cs="Arial"/>
          <w:lang w:val="sr-Cyrl-CS"/>
        </w:rPr>
        <w:t>току</w:t>
      </w:r>
      <w:r w:rsidRPr="00CF2C23">
        <w:rPr>
          <w:rFonts w:cs="Arial"/>
          <w:lang w:val="sr-Latn-CS"/>
        </w:rPr>
        <w:t xml:space="preserve"> </w:t>
      </w:r>
      <w:r w:rsidRPr="00CF2C23">
        <w:rPr>
          <w:rFonts w:cs="Arial"/>
          <w:lang w:val="sr-Cyrl-RS"/>
        </w:rPr>
        <w:t>пружања услуга</w:t>
      </w:r>
      <w:r w:rsidRPr="00CF2C23">
        <w:rPr>
          <w:rFonts w:cs="Arial"/>
          <w:lang w:val="sr-Latn-CS"/>
        </w:rPr>
        <w:t xml:space="preserve"> </w:t>
      </w:r>
      <w:r w:rsidRPr="00CF2C23">
        <w:rPr>
          <w:rFonts w:cs="Arial"/>
          <w:lang w:val="sr-Cyrl-CS"/>
        </w:rPr>
        <w:t>на</w:t>
      </w:r>
      <w:r w:rsidRPr="00CF2C23">
        <w:rPr>
          <w:rFonts w:cs="Arial"/>
          <w:lang w:val="sr-Latn-CS"/>
        </w:rPr>
        <w:t xml:space="preserve"> </w:t>
      </w:r>
      <w:r w:rsidR="005A1A33">
        <w:rPr>
          <w:rFonts w:cs="Arial"/>
          <w:lang w:val="sr-Cyrl-CS"/>
        </w:rPr>
        <w:t>објекту Корисника услуге</w:t>
      </w:r>
      <w:r w:rsidRPr="00CF2C23">
        <w:rPr>
          <w:rFonts w:cs="Arial"/>
          <w:lang w:val="sr-Latn-CS"/>
        </w:rPr>
        <w:t xml:space="preserve">, </w:t>
      </w:r>
      <w:r w:rsidR="005A1A33">
        <w:rPr>
          <w:rFonts w:cs="Arial"/>
          <w:lang w:val="sr-Cyrl-CS"/>
        </w:rPr>
        <w:t>Пружалац услуге</w:t>
      </w:r>
      <w:r w:rsidRPr="00CF2C23">
        <w:rPr>
          <w:rFonts w:cs="Arial"/>
          <w:lang w:val="sr-Latn-CS"/>
        </w:rPr>
        <w:t xml:space="preserve"> </w:t>
      </w:r>
      <w:r w:rsidRPr="00CF2C23">
        <w:rPr>
          <w:rFonts w:cs="Arial"/>
          <w:lang w:val="sr-Cyrl-CS"/>
        </w:rPr>
        <w:t>је</w:t>
      </w:r>
      <w:r w:rsidRPr="00CF2C23">
        <w:rPr>
          <w:rFonts w:cs="Arial"/>
          <w:lang w:val="sr-Latn-CS"/>
        </w:rPr>
        <w:t xml:space="preserve"> </w:t>
      </w:r>
      <w:r w:rsidRPr="00CF2C23">
        <w:rPr>
          <w:rFonts w:cs="Arial"/>
          <w:lang w:val="sr-Cyrl-CS"/>
        </w:rPr>
        <w:t>дужан</w:t>
      </w:r>
      <w:r w:rsidRPr="00CF2C23">
        <w:rPr>
          <w:rFonts w:cs="Arial"/>
          <w:lang w:val="sr-Latn-CS"/>
        </w:rPr>
        <w:t xml:space="preserve"> </w:t>
      </w:r>
      <w:r w:rsidRPr="00CF2C23">
        <w:rPr>
          <w:rFonts w:cs="Arial"/>
          <w:lang w:val="sr-Cyrl-CS"/>
        </w:rPr>
        <w:t>да</w:t>
      </w:r>
      <w:r w:rsidRPr="00CF2C23">
        <w:rPr>
          <w:rFonts w:cs="Arial"/>
          <w:lang w:val="sr-Latn-CS"/>
        </w:rPr>
        <w:t xml:space="preserve"> </w:t>
      </w:r>
      <w:r w:rsidRPr="00CF2C23">
        <w:rPr>
          <w:rFonts w:cs="Arial"/>
          <w:lang w:val="sr-Cyrl-CS"/>
        </w:rPr>
        <w:t>о</w:t>
      </w:r>
      <w:r w:rsidRPr="00CF2C23">
        <w:rPr>
          <w:rFonts w:cs="Arial"/>
          <w:lang w:val="sr-Latn-CS"/>
        </w:rPr>
        <w:t xml:space="preserve"> </w:t>
      </w:r>
      <w:r w:rsidRPr="00CF2C23">
        <w:rPr>
          <w:rFonts w:cs="Arial"/>
          <w:lang w:val="sr-Cyrl-CS"/>
        </w:rPr>
        <w:t>свом</w:t>
      </w:r>
      <w:r w:rsidRPr="00CF2C23">
        <w:rPr>
          <w:rFonts w:cs="Arial"/>
          <w:lang w:val="sr-Latn-CS"/>
        </w:rPr>
        <w:t xml:space="preserve"> </w:t>
      </w:r>
      <w:r w:rsidRPr="00CF2C23">
        <w:rPr>
          <w:rFonts w:cs="Arial"/>
          <w:lang w:val="sr-Cyrl-CS"/>
        </w:rPr>
        <w:t>трошку</w:t>
      </w:r>
      <w:r w:rsidRPr="00CF2C23">
        <w:rPr>
          <w:rFonts w:cs="Arial"/>
          <w:lang w:val="sr-Latn-CS"/>
        </w:rPr>
        <w:t xml:space="preserve"> </w:t>
      </w:r>
      <w:r w:rsidRPr="00CF2C23">
        <w:rPr>
          <w:rFonts w:cs="Arial"/>
          <w:lang w:val="sr-Cyrl-CS"/>
        </w:rPr>
        <w:t>уклони</w:t>
      </w:r>
      <w:r w:rsidRPr="00CF2C23">
        <w:rPr>
          <w:rFonts w:cs="Arial"/>
          <w:lang w:val="sr-Latn-CS"/>
        </w:rPr>
        <w:t xml:space="preserve"> </w:t>
      </w:r>
      <w:r w:rsidRPr="00CF2C23">
        <w:rPr>
          <w:rFonts w:cs="Arial"/>
          <w:lang w:val="sr-Cyrl-CS"/>
        </w:rPr>
        <w:t>са</w:t>
      </w:r>
      <w:r w:rsidRPr="00CF2C23">
        <w:rPr>
          <w:rFonts w:cs="Arial"/>
          <w:lang w:val="sr-Latn-CS"/>
        </w:rPr>
        <w:t xml:space="preserve"> </w:t>
      </w:r>
      <w:r w:rsidRPr="00CF2C23">
        <w:rPr>
          <w:rFonts w:cs="Arial"/>
          <w:lang w:val="sr-Cyrl-CS"/>
        </w:rPr>
        <w:t>градилишта</w:t>
      </w:r>
      <w:r w:rsidRPr="00CF2C23">
        <w:rPr>
          <w:rFonts w:cs="Arial"/>
          <w:lang w:val="sr-Latn-CS"/>
        </w:rPr>
        <w:t xml:space="preserve"> </w:t>
      </w:r>
      <w:r w:rsidRPr="00CF2C23">
        <w:rPr>
          <w:rFonts w:cs="Arial"/>
          <w:lang w:val="sr-Cyrl-CS"/>
        </w:rPr>
        <w:t>на</w:t>
      </w:r>
      <w:r w:rsidRPr="00CF2C23">
        <w:rPr>
          <w:rFonts w:cs="Arial"/>
          <w:lang w:val="sr-Latn-CS"/>
        </w:rPr>
        <w:t xml:space="preserve"> </w:t>
      </w:r>
      <w:r w:rsidRPr="00CF2C23">
        <w:rPr>
          <w:rFonts w:cs="Arial"/>
          <w:lang w:val="sr-Cyrl-CS"/>
        </w:rPr>
        <w:t>место</w:t>
      </w:r>
      <w:r w:rsidRPr="00CF2C23">
        <w:rPr>
          <w:rFonts w:cs="Arial"/>
          <w:lang w:val="sr-Latn-CS"/>
        </w:rPr>
        <w:t xml:space="preserve"> </w:t>
      </w:r>
      <w:r w:rsidRPr="00CF2C23">
        <w:rPr>
          <w:rFonts w:cs="Arial"/>
          <w:lang w:val="sr-Cyrl-CS"/>
        </w:rPr>
        <w:t>које</w:t>
      </w:r>
      <w:r w:rsidRPr="00CF2C23">
        <w:rPr>
          <w:rFonts w:cs="Arial"/>
          <w:lang w:val="sr-Latn-CS"/>
        </w:rPr>
        <w:t xml:space="preserve"> </w:t>
      </w:r>
      <w:r w:rsidRPr="00CF2C23">
        <w:rPr>
          <w:rFonts w:cs="Arial"/>
          <w:lang w:val="sr-Cyrl-CS"/>
        </w:rPr>
        <w:t>му</w:t>
      </w:r>
      <w:r w:rsidRPr="00CF2C23">
        <w:rPr>
          <w:rFonts w:cs="Arial"/>
          <w:lang w:val="sr-Latn-CS"/>
        </w:rPr>
        <w:t xml:space="preserve"> </w:t>
      </w:r>
      <w:r w:rsidRPr="00CF2C23">
        <w:rPr>
          <w:rFonts w:cs="Arial"/>
          <w:lang w:val="sr-Cyrl-CS"/>
        </w:rPr>
        <w:t>буде</w:t>
      </w:r>
      <w:r w:rsidRPr="00CF2C23">
        <w:rPr>
          <w:rFonts w:cs="Arial"/>
          <w:lang w:val="sr-Latn-CS"/>
        </w:rPr>
        <w:t xml:space="preserve"> </w:t>
      </w:r>
      <w:r w:rsidRPr="00CF2C23">
        <w:rPr>
          <w:rFonts w:cs="Arial"/>
          <w:lang w:val="sr-Cyrl-CS"/>
        </w:rPr>
        <w:t>одре</w:t>
      </w:r>
      <w:r w:rsidRPr="00CF2C23">
        <w:rPr>
          <w:rFonts w:cs="Arial"/>
          <w:lang w:val="sr-Latn-CS"/>
        </w:rPr>
        <w:t>ђено</w:t>
      </w:r>
      <w:r w:rsidRPr="00CF2C23">
        <w:rPr>
          <w:rFonts w:cs="Arial"/>
          <w:lang w:val="sr-Cyrl-RS"/>
        </w:rPr>
        <w:t>, по потреби обави сортирање отпада и доведе чистоћу зоне пружања услуга у првобитно стање (стање пре почетка радова)</w:t>
      </w:r>
      <w:r w:rsidRPr="00CF2C23">
        <w:rPr>
          <w:rFonts w:cs="Arial"/>
          <w:lang w:val="sr-Latn-CS"/>
        </w:rPr>
        <w:t>.</w:t>
      </w:r>
      <w:r w:rsidRPr="00CF2C23">
        <w:rPr>
          <w:rFonts w:cs="Arial"/>
          <w:lang w:val="sr-Cyrl-CS"/>
        </w:rPr>
        <w:t xml:space="preserve"> </w:t>
      </w:r>
      <w:r w:rsidR="005A1A33" w:rsidRPr="005A1A33">
        <w:rPr>
          <w:rFonts w:cs="Arial"/>
          <w:noProof/>
          <w:lang w:val="sr-Cyrl-CS"/>
        </w:rPr>
        <w:t xml:space="preserve">Пружалац услуге </w:t>
      </w:r>
      <w:r w:rsidRPr="00CF2C23">
        <w:rPr>
          <w:rFonts w:cs="Arial"/>
          <w:noProof/>
          <w:lang w:val="sr-Cyrl-CS"/>
        </w:rPr>
        <w:t xml:space="preserve">је у обавези да на локацији рада поседује пластичне или платнене џакове у које ће одлагати неметални отпад и да исти свакодневно уклања. Уколико </w:t>
      </w:r>
      <w:r w:rsidR="005A1A33" w:rsidRPr="005A1A33">
        <w:rPr>
          <w:rFonts w:cs="Arial"/>
          <w:noProof/>
          <w:lang w:val="sr-Cyrl-CS"/>
        </w:rPr>
        <w:t>Пружалац услуге</w:t>
      </w:r>
      <w:r w:rsidRPr="00CF2C23">
        <w:rPr>
          <w:rFonts w:cs="Arial"/>
          <w:noProof/>
          <w:lang w:val="sr-Cyrl-CS"/>
        </w:rPr>
        <w:t xml:space="preserve"> не обавља или делимично обавља захтеване активности, </w:t>
      </w:r>
      <w:r w:rsidR="005A1A33">
        <w:rPr>
          <w:rFonts w:cs="Arial"/>
          <w:noProof/>
          <w:lang w:val="sr-Cyrl-CS"/>
        </w:rPr>
        <w:t>Корисник услуге</w:t>
      </w:r>
      <w:r w:rsidRPr="00CF2C23">
        <w:rPr>
          <w:rFonts w:cs="Arial"/>
          <w:noProof/>
          <w:lang w:val="sr-Cyrl-CS"/>
        </w:rPr>
        <w:t xml:space="preserve"> ће ове послове обавити у сопственој организацији, а за све настале трошкове којима је био изложен, </w:t>
      </w:r>
      <w:r w:rsidR="005A1A33">
        <w:rPr>
          <w:rFonts w:cs="Arial"/>
          <w:noProof/>
          <w:lang w:val="sr-Cyrl-CS"/>
        </w:rPr>
        <w:t>Корисник услуге</w:t>
      </w:r>
      <w:r w:rsidRPr="00CF2C23">
        <w:rPr>
          <w:rFonts w:cs="Arial"/>
          <w:noProof/>
          <w:lang w:val="sr-Cyrl-CS"/>
        </w:rPr>
        <w:t xml:space="preserve"> задржава право да надокнади од </w:t>
      </w:r>
      <w:r w:rsidR="005A1A33">
        <w:rPr>
          <w:rFonts w:cs="Arial"/>
          <w:noProof/>
          <w:lang w:val="sr-Cyrl-CS"/>
        </w:rPr>
        <w:t>Пружаоца услуге</w:t>
      </w:r>
      <w:r w:rsidRPr="00CF2C23">
        <w:rPr>
          <w:rFonts w:cs="Arial"/>
          <w:noProof/>
          <w:lang w:val="sr-Cyrl-CS"/>
        </w:rPr>
        <w:t xml:space="preserve">. </w:t>
      </w:r>
    </w:p>
    <w:p w:rsidR="00582AAD" w:rsidRPr="00CF2C23" w:rsidRDefault="00582AAD" w:rsidP="00582AAD">
      <w:pPr>
        <w:numPr>
          <w:ilvl w:val="0"/>
          <w:numId w:val="54"/>
        </w:numPr>
        <w:spacing w:before="0"/>
        <w:ind w:left="0" w:firstLine="0"/>
        <w:rPr>
          <w:rFonts w:cs="Arial"/>
          <w:lang w:val="sr-Latn-CS"/>
        </w:rPr>
      </w:pPr>
      <w:r w:rsidRPr="00CF2C23">
        <w:rPr>
          <w:rFonts w:cs="Arial"/>
          <w:lang w:val="sr-Latn-CS"/>
        </w:rPr>
        <w:t xml:space="preserve">О свим </w:t>
      </w:r>
      <w:r w:rsidRPr="00CF2C23">
        <w:rPr>
          <w:rFonts w:cs="Arial"/>
          <w:lang w:val="sr-Cyrl-RS"/>
        </w:rPr>
        <w:t>услугама</w:t>
      </w:r>
      <w:r w:rsidRPr="00CF2C23">
        <w:rPr>
          <w:rFonts w:cs="Arial"/>
          <w:lang w:val="sr-Latn-CS"/>
        </w:rPr>
        <w:t xml:space="preserve"> предвиђеним </w:t>
      </w:r>
      <w:r w:rsidRPr="00CF2C23">
        <w:rPr>
          <w:rFonts w:cs="Arial"/>
          <w:lang w:val="sr-Cyrl-RS"/>
        </w:rPr>
        <w:t>овом техничком спецификацијом</w:t>
      </w:r>
      <w:r w:rsidRPr="00CF2C23">
        <w:rPr>
          <w:rFonts w:cs="Arial"/>
          <w:lang w:val="sr-Latn-CS"/>
        </w:rPr>
        <w:t xml:space="preserve"> </w:t>
      </w:r>
      <w:r w:rsidR="005A1A33" w:rsidRPr="005A1A33">
        <w:rPr>
          <w:rFonts w:cs="Arial"/>
          <w:lang w:val="sr-Cyrl-CS"/>
        </w:rPr>
        <w:t>Пружалац услуге</w:t>
      </w:r>
      <w:r w:rsidRPr="00CF2C23">
        <w:rPr>
          <w:rFonts w:cs="Arial"/>
          <w:lang w:val="sr-Latn-CS"/>
        </w:rPr>
        <w:t xml:space="preserve"> је обавезан водити прописана документа</w:t>
      </w:r>
      <w:r w:rsidRPr="00CF2C23">
        <w:rPr>
          <w:rFonts w:cs="Arial"/>
          <w:lang w:val="sr-Cyrl-RS"/>
        </w:rPr>
        <w:t xml:space="preserve">, и обављати следеће: </w:t>
      </w:r>
    </w:p>
    <w:p w:rsidR="00582AAD" w:rsidRPr="00CB754B" w:rsidRDefault="005A1A33" w:rsidP="00582AAD">
      <w:pPr>
        <w:spacing w:before="0"/>
        <w:rPr>
          <w:rFonts w:cs="Arial"/>
          <w:lang w:val="sr-Cyrl-RS"/>
        </w:rPr>
      </w:pPr>
      <w:r w:rsidRPr="005A1A33">
        <w:rPr>
          <w:rFonts w:cs="Arial"/>
          <w:lang w:val="sr-Cyrl-CS"/>
        </w:rPr>
        <w:t>Пружалац услуге</w:t>
      </w:r>
      <w:r w:rsidR="00582AAD" w:rsidRPr="00CB754B">
        <w:rPr>
          <w:rFonts w:cs="Arial"/>
          <w:lang w:val="sr-Latn-CS"/>
        </w:rPr>
        <w:t xml:space="preserve"> </w:t>
      </w:r>
      <w:r w:rsidR="00582AAD" w:rsidRPr="00CB754B">
        <w:rPr>
          <w:rFonts w:cs="Arial"/>
        </w:rPr>
        <w:t>је</w:t>
      </w:r>
      <w:r w:rsidR="00582AAD" w:rsidRPr="00CB754B">
        <w:rPr>
          <w:rFonts w:cs="Arial"/>
          <w:lang w:val="sr-Latn-CS"/>
        </w:rPr>
        <w:t xml:space="preserve"> </w:t>
      </w:r>
      <w:r w:rsidR="00582AAD" w:rsidRPr="00CB754B">
        <w:rPr>
          <w:rFonts w:cs="Arial"/>
        </w:rPr>
        <w:t>дужан</w:t>
      </w:r>
      <w:r w:rsidR="00582AAD" w:rsidRPr="00CB754B">
        <w:rPr>
          <w:rFonts w:cs="Arial"/>
          <w:lang w:val="sr-Latn-CS"/>
        </w:rPr>
        <w:t xml:space="preserve"> </w:t>
      </w:r>
      <w:r w:rsidR="00582AAD" w:rsidRPr="00CB754B">
        <w:rPr>
          <w:rFonts w:cs="Arial"/>
        </w:rPr>
        <w:t>да</w:t>
      </w:r>
      <w:r w:rsidR="00582AAD" w:rsidRPr="00CB754B">
        <w:rPr>
          <w:rFonts w:cs="Arial"/>
          <w:lang w:val="sr-Latn-CS"/>
        </w:rPr>
        <w:t xml:space="preserve"> </w:t>
      </w:r>
      <w:r w:rsidR="00582AAD" w:rsidRPr="00CB754B">
        <w:rPr>
          <w:rFonts w:cs="Arial"/>
        </w:rPr>
        <w:t>свакодневно</w:t>
      </w:r>
      <w:r w:rsidR="00582AAD" w:rsidRPr="00CB754B">
        <w:rPr>
          <w:rFonts w:cs="Arial"/>
          <w:lang w:val="sr-Cyrl-CS"/>
        </w:rPr>
        <w:t xml:space="preserve"> (као и по сменама)</w:t>
      </w:r>
      <w:r w:rsidR="00582AAD" w:rsidRPr="00CB754B">
        <w:rPr>
          <w:rFonts w:cs="Arial"/>
          <w:lang w:val="sr-Latn-CS"/>
        </w:rPr>
        <w:t xml:space="preserve"> </w:t>
      </w:r>
      <w:r w:rsidR="00582AAD" w:rsidRPr="00CB754B">
        <w:rPr>
          <w:rFonts w:cs="Arial"/>
        </w:rPr>
        <w:t>води</w:t>
      </w:r>
      <w:r w:rsidR="00582AAD" w:rsidRPr="00CB754B">
        <w:rPr>
          <w:rFonts w:cs="Arial"/>
          <w:lang w:val="sr-Latn-CS"/>
        </w:rPr>
        <w:t xml:space="preserve"> </w:t>
      </w:r>
      <w:r w:rsidR="00582AAD" w:rsidRPr="00CB754B">
        <w:rPr>
          <w:rFonts w:cs="Arial"/>
        </w:rPr>
        <w:t>грађевински</w:t>
      </w:r>
      <w:r w:rsidR="00582AAD" w:rsidRPr="00CB754B">
        <w:rPr>
          <w:rFonts w:cs="Arial"/>
          <w:lang w:val="sr-Latn-CS"/>
        </w:rPr>
        <w:t xml:space="preserve"> </w:t>
      </w:r>
      <w:r w:rsidR="00582AAD" w:rsidRPr="00CB754B">
        <w:rPr>
          <w:rFonts w:cs="Arial"/>
        </w:rPr>
        <w:t>дневник</w:t>
      </w:r>
      <w:r w:rsidR="00582AAD" w:rsidRPr="00CB754B">
        <w:rPr>
          <w:rFonts w:cs="Arial"/>
          <w:lang w:val="sr-Cyrl-CS"/>
        </w:rPr>
        <w:t xml:space="preserve"> (са евиденцијом врсте испитивања, места испитивања, количине радова и временског и бројног ангажовања особља и све битне податке у склопу </w:t>
      </w:r>
      <w:r w:rsidR="00582AAD">
        <w:rPr>
          <w:rFonts w:cs="Arial"/>
          <w:lang w:val="sr-Cyrl-CS"/>
        </w:rPr>
        <w:t>пружања услуга</w:t>
      </w:r>
      <w:r w:rsidR="00582AAD" w:rsidRPr="00CB754B">
        <w:rPr>
          <w:rFonts w:cs="Arial"/>
          <w:lang w:val="sr-Cyrl-CS"/>
        </w:rPr>
        <w:t>)</w:t>
      </w:r>
      <w:r w:rsidR="00582AAD" w:rsidRPr="00CB754B">
        <w:rPr>
          <w:rFonts w:cs="Arial"/>
          <w:lang w:val="sr-Latn-CS"/>
        </w:rPr>
        <w:t xml:space="preserve">, који се </w:t>
      </w:r>
      <w:r w:rsidR="00582AAD" w:rsidRPr="00CB754B">
        <w:rPr>
          <w:rFonts w:cs="Arial"/>
          <w:lang w:val="sr-Cyrl-CS"/>
        </w:rPr>
        <w:t>дневно</w:t>
      </w:r>
      <w:r w:rsidR="00582AAD" w:rsidRPr="00CB754B">
        <w:rPr>
          <w:rFonts w:cs="Arial"/>
          <w:lang w:val="sr-Latn-CS"/>
        </w:rPr>
        <w:t xml:space="preserve"> доставља на увид надзор</w:t>
      </w:r>
      <w:r w:rsidR="00582AAD" w:rsidRPr="00CB754B">
        <w:rPr>
          <w:rFonts w:cs="Arial"/>
          <w:lang w:val="sr-Cyrl-CS"/>
        </w:rPr>
        <w:t xml:space="preserve">у </w:t>
      </w:r>
      <w:r>
        <w:rPr>
          <w:rFonts w:cs="Arial"/>
          <w:lang w:val="sr-Cyrl-RS"/>
        </w:rPr>
        <w:t>Корисника услуге</w:t>
      </w:r>
      <w:r w:rsidR="00582AAD" w:rsidRPr="00CB754B">
        <w:rPr>
          <w:rFonts w:cs="Arial"/>
          <w:lang w:val="sr-Latn-CS"/>
        </w:rPr>
        <w:t xml:space="preserve">. Праћење  </w:t>
      </w:r>
      <w:r w:rsidR="00582AAD">
        <w:rPr>
          <w:rFonts w:cs="Arial"/>
          <w:lang w:val="sr-Cyrl-RS"/>
        </w:rPr>
        <w:t>пружања услуга</w:t>
      </w:r>
      <w:r w:rsidR="00582AAD" w:rsidRPr="00CB754B">
        <w:rPr>
          <w:rFonts w:cs="Arial"/>
          <w:lang w:val="sr-Latn-CS"/>
        </w:rPr>
        <w:t xml:space="preserve"> ће се обављати свакодневним достављањем на увид дневних извештаја </w:t>
      </w:r>
      <w:r w:rsidR="00582AAD" w:rsidRPr="00CB754B">
        <w:rPr>
          <w:rFonts w:cs="Arial"/>
          <w:lang w:val="sr-Cyrl-CS"/>
        </w:rPr>
        <w:t xml:space="preserve">о испитивању </w:t>
      </w:r>
      <w:r w:rsidR="00582AAD" w:rsidRPr="00CB754B">
        <w:rPr>
          <w:rFonts w:cs="Arial"/>
          <w:lang w:val="sr-Latn-CS"/>
        </w:rPr>
        <w:t>(записа)</w:t>
      </w:r>
      <w:r w:rsidR="00582AAD" w:rsidRPr="00CB754B">
        <w:rPr>
          <w:rFonts w:cs="Arial"/>
          <w:lang w:val="sr-Cyrl-CS"/>
        </w:rPr>
        <w:t xml:space="preserve"> представнику </w:t>
      </w:r>
      <w:r>
        <w:rPr>
          <w:rFonts w:cs="Arial"/>
          <w:lang w:val="sr-Cyrl-CS"/>
        </w:rPr>
        <w:t>Корисника услуге</w:t>
      </w:r>
      <w:r w:rsidR="00582AAD" w:rsidRPr="00CB754B">
        <w:rPr>
          <w:rFonts w:cs="Arial"/>
          <w:lang w:val="sr-Latn-CS"/>
        </w:rPr>
        <w:t xml:space="preserve">, а на крају посла достављањем коначне документације (у штампаном и електронском облику). </w:t>
      </w:r>
      <w:r w:rsidR="00582AAD" w:rsidRPr="00CB754B">
        <w:rPr>
          <w:rFonts w:cs="Arial"/>
          <w:lang w:val="sr-Cyrl-RS"/>
        </w:rPr>
        <w:t xml:space="preserve">Грађевински дневник се води за све послове на којима је </w:t>
      </w:r>
      <w:r w:rsidRPr="005A1A33">
        <w:rPr>
          <w:rFonts w:cs="Arial"/>
          <w:lang w:val="sr-Cyrl-CS"/>
        </w:rPr>
        <w:t>Пружалац услуге</w:t>
      </w:r>
      <w:r w:rsidR="00582AAD" w:rsidRPr="00CB754B">
        <w:rPr>
          <w:rFonts w:cs="Arial"/>
          <w:lang w:val="sr-Cyrl-RS"/>
        </w:rPr>
        <w:t xml:space="preserve"> ангажован (котловско и турбинско постројење, арматура и др.).</w:t>
      </w:r>
    </w:p>
    <w:p w:rsidR="00582AAD" w:rsidRPr="00CB754B" w:rsidRDefault="005A1A33" w:rsidP="00582AAD">
      <w:pPr>
        <w:numPr>
          <w:ilvl w:val="0"/>
          <w:numId w:val="54"/>
        </w:numPr>
        <w:spacing w:before="0"/>
        <w:ind w:left="0" w:firstLine="0"/>
        <w:rPr>
          <w:rFonts w:cs="Arial"/>
          <w:lang w:val="sr-Latn-CS"/>
        </w:rPr>
      </w:pPr>
      <w:r w:rsidRPr="005A1A33">
        <w:rPr>
          <w:rFonts w:cs="Arial"/>
          <w:lang w:val="sr-Cyrl-CS"/>
        </w:rPr>
        <w:t>Пружалац услуге</w:t>
      </w:r>
      <w:r w:rsidR="00582AAD" w:rsidRPr="00CB754B">
        <w:rPr>
          <w:rFonts w:cs="Arial"/>
          <w:lang w:val="sr-Latn-CS"/>
        </w:rPr>
        <w:t xml:space="preserve"> </w:t>
      </w:r>
      <w:r w:rsidR="00582AAD" w:rsidRPr="00CB754B">
        <w:rPr>
          <w:rFonts w:cs="Arial"/>
        </w:rPr>
        <w:t>је</w:t>
      </w:r>
      <w:r w:rsidR="00582AAD" w:rsidRPr="00CB754B">
        <w:rPr>
          <w:rFonts w:cs="Arial"/>
          <w:lang w:val="sr-Latn-CS"/>
        </w:rPr>
        <w:t xml:space="preserve"> </w:t>
      </w:r>
      <w:r w:rsidR="00582AAD" w:rsidRPr="00CB754B">
        <w:rPr>
          <w:rFonts w:cs="Arial"/>
        </w:rPr>
        <w:t>након</w:t>
      </w:r>
      <w:r w:rsidR="00582AAD" w:rsidRPr="00CB754B">
        <w:rPr>
          <w:rFonts w:cs="Arial"/>
          <w:lang w:val="sr-Latn-CS"/>
        </w:rPr>
        <w:t xml:space="preserve"> </w:t>
      </w:r>
      <w:r w:rsidR="00582AAD">
        <w:rPr>
          <w:rFonts w:cs="Arial"/>
          <w:lang w:val="sr-Cyrl-RS"/>
        </w:rPr>
        <w:t>извршених услуга</w:t>
      </w:r>
      <w:r w:rsidR="00582AAD" w:rsidRPr="00CB754B">
        <w:rPr>
          <w:rFonts w:cs="Arial"/>
          <w:lang w:val="sr-Latn-CS"/>
        </w:rPr>
        <w:t xml:space="preserve"> </w:t>
      </w:r>
      <w:r w:rsidR="00582AAD" w:rsidRPr="00CB754B">
        <w:rPr>
          <w:rFonts w:cs="Arial"/>
        </w:rPr>
        <w:t>дужан</w:t>
      </w:r>
      <w:r w:rsidR="00582AAD" w:rsidRPr="00CB754B">
        <w:rPr>
          <w:rFonts w:cs="Arial"/>
          <w:lang w:val="sr-Latn-CS"/>
        </w:rPr>
        <w:t xml:space="preserve"> </w:t>
      </w:r>
      <w:r w:rsidR="00582AAD" w:rsidRPr="00CB754B">
        <w:rPr>
          <w:rFonts w:cs="Arial"/>
        </w:rPr>
        <w:t>да</w:t>
      </w:r>
      <w:r w:rsidR="00582AAD" w:rsidRPr="00CB754B">
        <w:rPr>
          <w:rFonts w:cs="Arial"/>
          <w:lang w:val="sr-Latn-CS"/>
        </w:rPr>
        <w:t xml:space="preserve"> </w:t>
      </w:r>
      <w:r w:rsidR="00582AAD" w:rsidRPr="00CB754B">
        <w:rPr>
          <w:rFonts w:cs="Arial"/>
        </w:rPr>
        <w:t>достави</w:t>
      </w:r>
      <w:r w:rsidR="00582AAD" w:rsidRPr="00CB754B">
        <w:rPr>
          <w:rFonts w:cs="Arial"/>
          <w:lang w:val="sr-Latn-CS"/>
        </w:rPr>
        <w:t xml:space="preserve"> </w:t>
      </w:r>
      <w:r w:rsidR="00582AAD" w:rsidRPr="00CB754B">
        <w:rPr>
          <w:rFonts w:cs="Arial"/>
        </w:rPr>
        <w:t>извештаје</w:t>
      </w:r>
      <w:r w:rsidR="00582AAD" w:rsidRPr="00CB754B">
        <w:rPr>
          <w:rFonts w:cs="Arial"/>
          <w:lang w:val="sr-Latn-CS"/>
        </w:rPr>
        <w:t xml:space="preserve"> (</w:t>
      </w:r>
      <w:r w:rsidR="00582AAD" w:rsidRPr="00CB754B">
        <w:rPr>
          <w:rFonts w:cs="Arial"/>
        </w:rPr>
        <w:t>у</w:t>
      </w:r>
      <w:r w:rsidR="00582AAD" w:rsidRPr="00CB754B">
        <w:rPr>
          <w:rFonts w:cs="Arial"/>
          <w:lang w:val="sr-Latn-CS"/>
        </w:rPr>
        <w:t xml:space="preserve"> </w:t>
      </w:r>
      <w:r w:rsidR="00582AAD" w:rsidRPr="00CB754B">
        <w:rPr>
          <w:rFonts w:cs="Arial"/>
        </w:rPr>
        <w:t>штампаном</w:t>
      </w:r>
      <w:r w:rsidR="00582AAD" w:rsidRPr="00CB754B">
        <w:rPr>
          <w:rFonts w:cs="Arial"/>
          <w:lang w:val="sr-Latn-CS"/>
        </w:rPr>
        <w:t xml:space="preserve"> </w:t>
      </w:r>
      <w:r w:rsidR="00582AAD" w:rsidRPr="00CB754B">
        <w:rPr>
          <w:rFonts w:cs="Arial"/>
        </w:rPr>
        <w:t>и</w:t>
      </w:r>
      <w:r w:rsidR="00582AAD" w:rsidRPr="00CB754B">
        <w:rPr>
          <w:rFonts w:cs="Arial"/>
          <w:lang w:val="sr-Latn-CS"/>
        </w:rPr>
        <w:t xml:space="preserve"> </w:t>
      </w:r>
      <w:r w:rsidR="00582AAD" w:rsidRPr="00CB754B">
        <w:rPr>
          <w:rFonts w:cs="Arial"/>
        </w:rPr>
        <w:t>електронском</w:t>
      </w:r>
      <w:r w:rsidR="00582AAD" w:rsidRPr="00CB754B">
        <w:rPr>
          <w:rFonts w:cs="Arial"/>
          <w:lang w:val="sr-Latn-CS"/>
        </w:rPr>
        <w:t xml:space="preserve"> </w:t>
      </w:r>
      <w:r w:rsidR="00582AAD" w:rsidRPr="00CB754B">
        <w:rPr>
          <w:rFonts w:cs="Arial"/>
        </w:rPr>
        <w:t>облику</w:t>
      </w:r>
      <w:r w:rsidR="00582AAD" w:rsidRPr="00CB754B">
        <w:rPr>
          <w:rFonts w:cs="Arial"/>
          <w:lang w:val="sr-Cyrl-CS"/>
        </w:rPr>
        <w:t xml:space="preserve"> у три примерка</w:t>
      </w:r>
      <w:r w:rsidR="00582AAD" w:rsidRPr="00CB754B">
        <w:rPr>
          <w:rFonts w:cs="Arial"/>
          <w:lang w:val="sr-Latn-CS"/>
        </w:rPr>
        <w:t xml:space="preserve">) </w:t>
      </w:r>
      <w:r w:rsidR="00582AAD" w:rsidRPr="00CB754B">
        <w:rPr>
          <w:rFonts w:cs="Arial"/>
        </w:rPr>
        <w:t>о</w:t>
      </w:r>
      <w:r w:rsidR="00582AAD" w:rsidRPr="00CB754B">
        <w:rPr>
          <w:rFonts w:cs="Arial"/>
          <w:lang w:val="sr-Latn-CS"/>
        </w:rPr>
        <w:t xml:space="preserve"> </w:t>
      </w:r>
      <w:r w:rsidR="00582AAD" w:rsidRPr="00CB754B">
        <w:rPr>
          <w:rFonts w:cs="Arial"/>
        </w:rPr>
        <w:t>обављеним</w:t>
      </w:r>
      <w:r w:rsidR="00582AAD" w:rsidRPr="00CB754B">
        <w:rPr>
          <w:rFonts w:cs="Arial"/>
          <w:lang w:val="sr-Latn-CS"/>
        </w:rPr>
        <w:t xml:space="preserve"> </w:t>
      </w:r>
      <w:r w:rsidR="00582AAD" w:rsidRPr="00CB754B">
        <w:rPr>
          <w:rFonts w:cs="Arial"/>
        </w:rPr>
        <w:t>испитивањима</w:t>
      </w:r>
      <w:r w:rsidR="00582AAD" w:rsidRPr="00CB754B">
        <w:rPr>
          <w:rFonts w:cs="Arial"/>
          <w:lang w:val="sr-Latn-CS"/>
        </w:rPr>
        <w:t xml:space="preserve">, </w:t>
      </w:r>
      <w:r w:rsidR="00582AAD" w:rsidRPr="00CB754B">
        <w:rPr>
          <w:rFonts w:cs="Arial"/>
        </w:rPr>
        <w:t>са</w:t>
      </w:r>
      <w:r w:rsidR="00582AAD" w:rsidRPr="00CB754B">
        <w:rPr>
          <w:rFonts w:cs="Arial"/>
          <w:lang w:val="sr-Latn-CS"/>
        </w:rPr>
        <w:t xml:space="preserve"> </w:t>
      </w:r>
      <w:r w:rsidR="00582AAD" w:rsidRPr="00CB754B">
        <w:rPr>
          <w:rFonts w:cs="Arial"/>
        </w:rPr>
        <w:t>обрађеним</w:t>
      </w:r>
      <w:r w:rsidR="00582AAD" w:rsidRPr="00CB754B">
        <w:rPr>
          <w:rFonts w:cs="Arial"/>
          <w:lang w:val="sr-Latn-CS"/>
        </w:rPr>
        <w:t xml:space="preserve"> </w:t>
      </w:r>
      <w:r w:rsidR="00582AAD" w:rsidRPr="00CB754B">
        <w:rPr>
          <w:rFonts w:cs="Arial"/>
        </w:rPr>
        <w:t>резултатима</w:t>
      </w:r>
      <w:r w:rsidR="00582AAD" w:rsidRPr="00CB754B">
        <w:rPr>
          <w:rFonts w:cs="Arial"/>
          <w:lang w:val="sr-Latn-CS"/>
        </w:rPr>
        <w:t xml:space="preserve"> </w:t>
      </w:r>
      <w:r w:rsidR="00582AAD" w:rsidRPr="00CB754B">
        <w:rPr>
          <w:rFonts w:cs="Arial"/>
        </w:rPr>
        <w:t>испитивања</w:t>
      </w:r>
      <w:r w:rsidR="00582AAD" w:rsidRPr="00CB754B">
        <w:rPr>
          <w:rFonts w:cs="Arial"/>
          <w:lang w:val="sr-Latn-CS"/>
        </w:rPr>
        <w:t xml:space="preserve"> </w:t>
      </w:r>
      <w:r w:rsidR="00582AAD" w:rsidRPr="00CB754B">
        <w:rPr>
          <w:rFonts w:cs="Arial"/>
        </w:rPr>
        <w:t>и</w:t>
      </w:r>
      <w:r w:rsidR="00582AAD" w:rsidRPr="00CB754B">
        <w:rPr>
          <w:rFonts w:cs="Arial"/>
          <w:lang w:val="sr-Latn-CS"/>
        </w:rPr>
        <w:t xml:space="preserve"> </w:t>
      </w:r>
      <w:r w:rsidR="00582AAD" w:rsidRPr="00CB754B">
        <w:rPr>
          <w:rFonts w:cs="Arial"/>
        </w:rPr>
        <w:t>коментаром</w:t>
      </w:r>
      <w:r w:rsidR="00582AAD" w:rsidRPr="00CB754B">
        <w:rPr>
          <w:rFonts w:cs="Arial"/>
          <w:lang w:val="sr-Latn-CS"/>
        </w:rPr>
        <w:t xml:space="preserve"> </w:t>
      </w:r>
      <w:r w:rsidR="00582AAD" w:rsidRPr="00CB754B">
        <w:rPr>
          <w:rFonts w:cs="Arial"/>
        </w:rPr>
        <w:t>добијених</w:t>
      </w:r>
      <w:r w:rsidR="00582AAD" w:rsidRPr="00CB754B">
        <w:rPr>
          <w:rFonts w:cs="Arial"/>
          <w:lang w:val="sr-Latn-CS"/>
        </w:rPr>
        <w:t xml:space="preserve"> </w:t>
      </w:r>
      <w:r w:rsidR="00582AAD" w:rsidRPr="00CB754B">
        <w:rPr>
          <w:rFonts w:cs="Arial"/>
        </w:rPr>
        <w:t>резултата</w:t>
      </w:r>
      <w:r w:rsidR="00582AAD" w:rsidRPr="00CB754B">
        <w:rPr>
          <w:rFonts w:cs="Arial"/>
          <w:lang w:val="sr-Latn-CS"/>
        </w:rPr>
        <w:t xml:space="preserve"> </w:t>
      </w:r>
      <w:r w:rsidR="00582AAD" w:rsidRPr="00CB754B">
        <w:rPr>
          <w:rFonts w:cs="Arial"/>
        </w:rPr>
        <w:t>на</w:t>
      </w:r>
      <w:r w:rsidR="00582AAD" w:rsidRPr="00CB754B">
        <w:rPr>
          <w:rFonts w:cs="Arial"/>
          <w:lang w:val="sr-Latn-CS"/>
        </w:rPr>
        <w:t xml:space="preserve"> </w:t>
      </w:r>
      <w:r w:rsidR="00582AAD" w:rsidRPr="00CB754B">
        <w:rPr>
          <w:rFonts w:cs="Arial"/>
        </w:rPr>
        <w:t>делу</w:t>
      </w:r>
      <w:r w:rsidR="00582AAD" w:rsidRPr="00CB754B">
        <w:rPr>
          <w:rFonts w:cs="Arial"/>
          <w:lang w:val="sr-Latn-CS"/>
        </w:rPr>
        <w:t>:</w:t>
      </w:r>
    </w:p>
    <w:p w:rsidR="00582AAD" w:rsidRPr="00CB754B" w:rsidRDefault="00582AAD" w:rsidP="00582AAD">
      <w:pPr>
        <w:numPr>
          <w:ilvl w:val="0"/>
          <w:numId w:val="35"/>
        </w:numPr>
        <w:tabs>
          <w:tab w:val="num" w:pos="1920"/>
          <w:tab w:val="left" w:pos="2280"/>
        </w:tabs>
        <w:spacing w:before="0"/>
        <w:ind w:left="0" w:firstLine="0"/>
        <w:rPr>
          <w:rFonts w:cs="Arial"/>
          <w:lang w:val="sr-Latn-CS"/>
        </w:rPr>
      </w:pPr>
      <w:r w:rsidRPr="00CB754B">
        <w:rPr>
          <w:rFonts w:cs="Arial"/>
        </w:rPr>
        <w:t>котловско</w:t>
      </w:r>
      <w:r w:rsidRPr="00CB754B">
        <w:rPr>
          <w:rFonts w:cs="Arial"/>
          <w:lang w:val="sr-Latn-CS"/>
        </w:rPr>
        <w:t xml:space="preserve"> </w:t>
      </w:r>
      <w:r w:rsidRPr="00CB754B">
        <w:rPr>
          <w:rFonts w:cs="Arial"/>
        </w:rPr>
        <w:t>постројење</w:t>
      </w:r>
      <w:r w:rsidRPr="00CB754B">
        <w:rPr>
          <w:rFonts w:cs="Arial"/>
          <w:lang w:val="sr-Latn-CS"/>
        </w:rPr>
        <w:t xml:space="preserve"> (</w:t>
      </w:r>
      <w:r w:rsidRPr="00CB754B">
        <w:rPr>
          <w:rFonts w:cs="Arial"/>
          <w:lang w:val="sr-Cyrl-CS"/>
        </w:rPr>
        <w:t xml:space="preserve">визуелни преглед, </w:t>
      </w:r>
      <w:r w:rsidRPr="00CB754B">
        <w:rPr>
          <w:rFonts w:cs="Arial"/>
        </w:rPr>
        <w:t>мерење</w:t>
      </w:r>
      <w:r w:rsidRPr="00CB754B">
        <w:rPr>
          <w:rFonts w:cs="Arial"/>
          <w:lang w:val="sr-Latn-CS"/>
        </w:rPr>
        <w:t xml:space="preserve"> </w:t>
      </w:r>
      <w:r w:rsidRPr="00CB754B">
        <w:rPr>
          <w:rFonts w:cs="Arial"/>
        </w:rPr>
        <w:t>дебљине</w:t>
      </w:r>
      <w:r w:rsidRPr="00CB754B">
        <w:rPr>
          <w:rFonts w:cs="Arial"/>
          <w:lang w:val="sr-Latn-CS"/>
        </w:rPr>
        <w:t xml:space="preserve"> </w:t>
      </w:r>
      <w:r w:rsidRPr="00CB754B">
        <w:rPr>
          <w:rFonts w:cs="Arial"/>
        </w:rPr>
        <w:t>зида</w:t>
      </w:r>
      <w:r w:rsidRPr="00CB754B">
        <w:rPr>
          <w:rFonts w:cs="Arial"/>
          <w:lang w:val="sr-Latn-CS"/>
        </w:rPr>
        <w:t xml:space="preserve"> </w:t>
      </w:r>
      <w:r w:rsidRPr="00CB754B">
        <w:rPr>
          <w:rFonts w:cs="Arial"/>
        </w:rPr>
        <w:t>и</w:t>
      </w:r>
      <w:r w:rsidRPr="00CB754B">
        <w:rPr>
          <w:rFonts w:cs="Arial"/>
          <w:lang w:val="sr-Latn-CS"/>
        </w:rPr>
        <w:t xml:space="preserve"> </w:t>
      </w:r>
      <w:r w:rsidRPr="00CB754B">
        <w:rPr>
          <w:rFonts w:cs="Arial"/>
        </w:rPr>
        <w:t>радиографско</w:t>
      </w:r>
      <w:r w:rsidRPr="00CB754B">
        <w:rPr>
          <w:rFonts w:cs="Arial"/>
          <w:lang w:val="sr-Latn-CS"/>
        </w:rPr>
        <w:t xml:space="preserve"> </w:t>
      </w:r>
      <w:r w:rsidRPr="00CB754B">
        <w:rPr>
          <w:rFonts w:cs="Arial"/>
        </w:rPr>
        <w:t>испитивање</w:t>
      </w:r>
      <w:r w:rsidRPr="00CB754B">
        <w:rPr>
          <w:rFonts w:cs="Arial"/>
          <w:lang w:val="sr-Latn-CS"/>
        </w:rPr>
        <w:t xml:space="preserve">,  </w:t>
      </w:r>
      <w:r w:rsidRPr="00CB754B">
        <w:rPr>
          <w:rFonts w:cs="Arial"/>
        </w:rPr>
        <w:t>према</w:t>
      </w:r>
      <w:r w:rsidRPr="00CB754B">
        <w:rPr>
          <w:rFonts w:cs="Arial"/>
          <w:lang w:val="sr-Latn-CS"/>
        </w:rPr>
        <w:t xml:space="preserve"> </w:t>
      </w:r>
      <w:r w:rsidRPr="00CB754B">
        <w:rPr>
          <w:rFonts w:cs="Arial"/>
        </w:rPr>
        <w:t>захтеву</w:t>
      </w:r>
      <w:r w:rsidRPr="00CB754B">
        <w:rPr>
          <w:rFonts w:cs="Arial"/>
          <w:lang w:val="sr-Latn-CS"/>
        </w:rPr>
        <w:t xml:space="preserve"> </w:t>
      </w:r>
      <w:r w:rsidR="005A1A33">
        <w:rPr>
          <w:rFonts w:cs="Arial"/>
          <w:lang w:val="sr-Cyrl-RS"/>
        </w:rPr>
        <w:t>Корисника услуге</w:t>
      </w:r>
      <w:r w:rsidRPr="00CB754B">
        <w:rPr>
          <w:rFonts w:cs="Arial"/>
          <w:lang w:val="sr-Latn-CS"/>
        </w:rPr>
        <w:t xml:space="preserve">). </w:t>
      </w:r>
    </w:p>
    <w:p w:rsidR="00582AAD" w:rsidRPr="00CB754B" w:rsidRDefault="00582AAD" w:rsidP="00582AAD">
      <w:pPr>
        <w:numPr>
          <w:ilvl w:val="0"/>
          <w:numId w:val="35"/>
        </w:numPr>
        <w:tabs>
          <w:tab w:val="left" w:pos="1920"/>
        </w:tabs>
        <w:spacing w:before="0"/>
        <w:ind w:left="0" w:firstLine="0"/>
        <w:rPr>
          <w:rFonts w:cs="Arial"/>
          <w:lang w:val="sr-Latn-CS"/>
        </w:rPr>
      </w:pPr>
      <w:r w:rsidRPr="00CB754B">
        <w:rPr>
          <w:rFonts w:cs="Arial"/>
        </w:rPr>
        <w:t>пароводи</w:t>
      </w:r>
      <w:r w:rsidRPr="00CB754B">
        <w:rPr>
          <w:rFonts w:cs="Arial"/>
          <w:lang w:val="sr-Latn-CS"/>
        </w:rPr>
        <w:t xml:space="preserve"> </w:t>
      </w:r>
      <w:r w:rsidRPr="00CB754B">
        <w:rPr>
          <w:rFonts w:cs="Arial"/>
          <w:lang w:val="sr-Cyrl-CS"/>
        </w:rPr>
        <w:t xml:space="preserve">и колектори </w:t>
      </w:r>
      <w:r w:rsidRPr="00CB754B">
        <w:rPr>
          <w:rFonts w:cs="Arial"/>
          <w:lang w:val="sr-Latn-CS"/>
        </w:rPr>
        <w:t>(</w:t>
      </w:r>
      <w:r w:rsidRPr="00CB754B">
        <w:rPr>
          <w:rFonts w:cs="Arial"/>
        </w:rPr>
        <w:t>визуелни</w:t>
      </w:r>
      <w:r w:rsidRPr="00CB754B">
        <w:rPr>
          <w:rFonts w:cs="Arial"/>
          <w:lang w:val="sr-Latn-CS"/>
        </w:rPr>
        <w:t xml:space="preserve"> </w:t>
      </w:r>
      <w:r w:rsidRPr="00CB754B">
        <w:rPr>
          <w:rFonts w:cs="Arial"/>
        </w:rPr>
        <w:t>преглед</w:t>
      </w:r>
      <w:r w:rsidRPr="00CB754B">
        <w:rPr>
          <w:rFonts w:cs="Arial"/>
          <w:lang w:val="sr-Latn-CS"/>
        </w:rPr>
        <w:t xml:space="preserve">, </w:t>
      </w:r>
      <w:r w:rsidRPr="00CB754B">
        <w:rPr>
          <w:rFonts w:cs="Arial"/>
        </w:rPr>
        <w:t>испитивање</w:t>
      </w:r>
      <w:r w:rsidRPr="00CB754B">
        <w:rPr>
          <w:rFonts w:cs="Arial"/>
          <w:lang w:val="sr-Latn-CS"/>
        </w:rPr>
        <w:t xml:space="preserve"> </w:t>
      </w:r>
      <w:r w:rsidRPr="00CB754B">
        <w:rPr>
          <w:rFonts w:cs="Arial"/>
        </w:rPr>
        <w:t>магнетним</w:t>
      </w:r>
      <w:r w:rsidRPr="00CB754B">
        <w:rPr>
          <w:rFonts w:cs="Arial"/>
          <w:lang w:val="sr-Latn-CS"/>
        </w:rPr>
        <w:t xml:space="preserve"> </w:t>
      </w:r>
      <w:r w:rsidRPr="00CB754B">
        <w:rPr>
          <w:rFonts w:cs="Arial"/>
        </w:rPr>
        <w:t>честицама</w:t>
      </w:r>
      <w:r w:rsidRPr="00CB754B">
        <w:rPr>
          <w:rFonts w:cs="Arial"/>
          <w:lang w:val="sr-Latn-CS"/>
        </w:rPr>
        <w:t>/</w:t>
      </w:r>
      <w:r w:rsidRPr="00CB754B">
        <w:rPr>
          <w:rFonts w:cs="Arial"/>
        </w:rPr>
        <w:t>пенетрантско</w:t>
      </w:r>
      <w:r w:rsidRPr="00CB754B">
        <w:rPr>
          <w:rFonts w:cs="Arial"/>
          <w:lang w:val="sr-Latn-CS"/>
        </w:rPr>
        <w:t xml:space="preserve"> </w:t>
      </w:r>
      <w:r w:rsidRPr="00CB754B">
        <w:rPr>
          <w:rFonts w:cs="Arial"/>
        </w:rPr>
        <w:t>испитивање</w:t>
      </w:r>
      <w:r w:rsidRPr="00CB754B">
        <w:rPr>
          <w:rFonts w:cs="Arial"/>
          <w:lang w:val="sr-Latn-CS"/>
        </w:rPr>
        <w:t xml:space="preserve">, </w:t>
      </w:r>
      <w:r w:rsidRPr="00CB754B">
        <w:rPr>
          <w:rFonts w:cs="Arial"/>
        </w:rPr>
        <w:t>металогафско</w:t>
      </w:r>
      <w:r w:rsidRPr="00CB754B">
        <w:rPr>
          <w:rFonts w:cs="Arial"/>
          <w:lang w:val="sr-Latn-CS"/>
        </w:rPr>
        <w:t xml:space="preserve"> </w:t>
      </w:r>
      <w:r w:rsidRPr="00CB754B">
        <w:rPr>
          <w:rFonts w:cs="Arial"/>
        </w:rPr>
        <w:t>испитивање</w:t>
      </w:r>
      <w:r w:rsidRPr="00CB754B">
        <w:rPr>
          <w:rFonts w:cs="Arial"/>
          <w:lang w:val="sr-Latn-CS"/>
        </w:rPr>
        <w:t xml:space="preserve"> </w:t>
      </w:r>
      <w:r w:rsidRPr="00CB754B">
        <w:rPr>
          <w:rFonts w:cs="Arial"/>
        </w:rPr>
        <w:t>методом</w:t>
      </w:r>
      <w:r w:rsidRPr="00CB754B">
        <w:rPr>
          <w:rFonts w:cs="Arial"/>
          <w:lang w:val="sr-Latn-CS"/>
        </w:rPr>
        <w:t xml:space="preserve"> </w:t>
      </w:r>
      <w:r w:rsidRPr="00CB754B">
        <w:rPr>
          <w:rFonts w:cs="Arial"/>
        </w:rPr>
        <w:t>реплика</w:t>
      </w:r>
      <w:r w:rsidRPr="00CB754B">
        <w:rPr>
          <w:rFonts w:cs="Arial"/>
          <w:lang w:val="sr-Latn-CS"/>
        </w:rPr>
        <w:t xml:space="preserve">, </w:t>
      </w:r>
      <w:r w:rsidRPr="00CB754B">
        <w:rPr>
          <w:rFonts w:cs="Arial"/>
        </w:rPr>
        <w:t>ултразвучно</w:t>
      </w:r>
      <w:r w:rsidRPr="00CB754B">
        <w:rPr>
          <w:rFonts w:cs="Arial"/>
          <w:lang w:val="sr-Latn-CS"/>
        </w:rPr>
        <w:t xml:space="preserve"> </w:t>
      </w:r>
      <w:r w:rsidRPr="00CB754B">
        <w:rPr>
          <w:rFonts w:cs="Arial"/>
        </w:rPr>
        <w:t>испитивање</w:t>
      </w:r>
      <w:r w:rsidRPr="00CB754B">
        <w:rPr>
          <w:rFonts w:cs="Arial"/>
          <w:lang w:val="sr-Latn-CS"/>
        </w:rPr>
        <w:t xml:space="preserve">, </w:t>
      </w:r>
      <w:r w:rsidRPr="00CB754B">
        <w:rPr>
          <w:rFonts w:cs="Arial"/>
        </w:rPr>
        <w:t>мерење</w:t>
      </w:r>
      <w:r w:rsidRPr="00CB754B">
        <w:rPr>
          <w:rFonts w:cs="Arial"/>
          <w:lang w:val="sr-Latn-CS"/>
        </w:rPr>
        <w:t xml:space="preserve"> </w:t>
      </w:r>
      <w:r w:rsidRPr="00CB754B">
        <w:rPr>
          <w:rFonts w:cs="Arial"/>
        </w:rPr>
        <w:t>дебљине</w:t>
      </w:r>
      <w:r w:rsidRPr="00CB754B">
        <w:rPr>
          <w:rFonts w:cs="Arial"/>
          <w:lang w:val="sr-Latn-CS"/>
        </w:rPr>
        <w:t xml:space="preserve"> </w:t>
      </w:r>
      <w:r w:rsidRPr="00CB754B">
        <w:rPr>
          <w:rFonts w:cs="Arial"/>
        </w:rPr>
        <w:t>зида</w:t>
      </w:r>
      <w:r w:rsidRPr="00CB754B">
        <w:rPr>
          <w:rFonts w:cs="Arial"/>
          <w:lang w:val="sr-Latn-CS"/>
        </w:rPr>
        <w:t xml:space="preserve">, </w:t>
      </w:r>
      <w:r w:rsidRPr="00CB754B">
        <w:rPr>
          <w:rFonts w:cs="Arial"/>
        </w:rPr>
        <w:t>димензиона</w:t>
      </w:r>
      <w:r w:rsidRPr="00CB754B">
        <w:rPr>
          <w:rFonts w:cs="Arial"/>
          <w:lang w:val="sr-Latn-CS"/>
        </w:rPr>
        <w:t xml:space="preserve"> </w:t>
      </w:r>
      <w:r w:rsidRPr="00CB754B">
        <w:rPr>
          <w:rFonts w:cs="Arial"/>
        </w:rPr>
        <w:t>контрола</w:t>
      </w:r>
      <w:r w:rsidRPr="00CB754B">
        <w:rPr>
          <w:rFonts w:cs="Arial"/>
          <w:lang w:val="sr-Latn-CS"/>
        </w:rPr>
        <w:t xml:space="preserve"> </w:t>
      </w:r>
      <w:r w:rsidRPr="00CB754B">
        <w:rPr>
          <w:rFonts w:cs="Arial"/>
        </w:rPr>
        <w:t>пречника</w:t>
      </w:r>
      <w:r w:rsidRPr="00CB754B">
        <w:rPr>
          <w:rFonts w:cs="Arial"/>
          <w:lang w:val="sr-Latn-CS"/>
        </w:rPr>
        <w:t xml:space="preserve">,  </w:t>
      </w:r>
      <w:r w:rsidRPr="00CB754B">
        <w:rPr>
          <w:rFonts w:cs="Arial"/>
        </w:rPr>
        <w:t>према</w:t>
      </w:r>
      <w:r w:rsidRPr="00CB754B">
        <w:rPr>
          <w:rFonts w:cs="Arial"/>
          <w:lang w:val="sr-Latn-CS"/>
        </w:rPr>
        <w:t xml:space="preserve"> </w:t>
      </w:r>
      <w:r w:rsidRPr="00CB754B">
        <w:rPr>
          <w:rFonts w:cs="Arial"/>
        </w:rPr>
        <w:t>захтеву</w:t>
      </w:r>
      <w:r w:rsidRPr="00CB754B">
        <w:rPr>
          <w:rFonts w:cs="Arial"/>
          <w:lang w:val="sr-Latn-CS"/>
        </w:rPr>
        <w:t xml:space="preserve"> </w:t>
      </w:r>
      <w:r w:rsidR="005A1A33" w:rsidRPr="005A1A33">
        <w:rPr>
          <w:rFonts w:cs="Arial"/>
          <w:lang w:val="sr-Cyrl-RS"/>
        </w:rPr>
        <w:t>Корисника услуге</w:t>
      </w:r>
      <w:r w:rsidRPr="00CB754B">
        <w:rPr>
          <w:rFonts w:cs="Arial"/>
          <w:lang w:val="sr-Latn-CS"/>
        </w:rPr>
        <w:t>)</w:t>
      </w:r>
      <w:r w:rsidRPr="00CB754B">
        <w:rPr>
          <w:rFonts w:cs="Arial"/>
          <w:lang w:val="sr-Cyrl-CS"/>
        </w:rPr>
        <w:t>,</w:t>
      </w:r>
    </w:p>
    <w:p w:rsidR="00582AAD" w:rsidRPr="00CB754B" w:rsidRDefault="00582AAD" w:rsidP="00582AAD">
      <w:pPr>
        <w:numPr>
          <w:ilvl w:val="0"/>
          <w:numId w:val="35"/>
        </w:numPr>
        <w:tabs>
          <w:tab w:val="left" w:pos="1920"/>
        </w:tabs>
        <w:spacing w:before="0"/>
        <w:ind w:left="0" w:firstLine="0"/>
        <w:rPr>
          <w:rFonts w:cs="Arial"/>
          <w:lang w:val="sr-Latn-CS"/>
        </w:rPr>
      </w:pPr>
      <w:r w:rsidRPr="00CB754B">
        <w:rPr>
          <w:rFonts w:cs="Arial"/>
          <w:lang w:val="sr-Cyrl-CS"/>
        </w:rPr>
        <w:t>Канали, отпепљивање и ел. Филтери (</w:t>
      </w:r>
      <w:r w:rsidRPr="00CB754B">
        <w:rPr>
          <w:rFonts w:cs="Arial"/>
        </w:rPr>
        <w:t>мерење</w:t>
      </w:r>
      <w:r w:rsidRPr="00CB754B">
        <w:rPr>
          <w:rFonts w:cs="Arial"/>
          <w:lang w:val="sr-Latn-CS"/>
        </w:rPr>
        <w:t xml:space="preserve"> </w:t>
      </w:r>
      <w:r w:rsidRPr="00CB754B">
        <w:rPr>
          <w:rFonts w:cs="Arial"/>
        </w:rPr>
        <w:t>дебљине</w:t>
      </w:r>
      <w:r w:rsidRPr="00CB754B">
        <w:rPr>
          <w:rFonts w:cs="Arial"/>
          <w:lang w:val="sr-Latn-CS"/>
        </w:rPr>
        <w:t xml:space="preserve"> </w:t>
      </w:r>
      <w:r w:rsidRPr="00CB754B">
        <w:rPr>
          <w:rFonts w:cs="Arial"/>
        </w:rPr>
        <w:t>зида</w:t>
      </w:r>
      <w:r w:rsidRPr="00CB754B">
        <w:rPr>
          <w:rFonts w:cs="Arial"/>
          <w:lang w:val="sr-Cyrl-CS"/>
        </w:rPr>
        <w:t xml:space="preserve">, према захтеву </w:t>
      </w:r>
      <w:r w:rsidR="005A1A33" w:rsidRPr="005A1A33">
        <w:rPr>
          <w:rFonts w:cs="Arial"/>
          <w:lang w:val="sr-Cyrl-RS"/>
        </w:rPr>
        <w:t>Корисника услуге</w:t>
      </w:r>
      <w:r w:rsidRPr="00CB754B">
        <w:rPr>
          <w:rFonts w:cs="Arial"/>
          <w:lang w:val="sr-Cyrl-CS"/>
        </w:rPr>
        <w:t>),</w:t>
      </w:r>
    </w:p>
    <w:p w:rsidR="00582AAD" w:rsidRPr="00CB754B" w:rsidRDefault="00582AAD" w:rsidP="00582AAD">
      <w:pPr>
        <w:numPr>
          <w:ilvl w:val="0"/>
          <w:numId w:val="35"/>
        </w:numPr>
        <w:tabs>
          <w:tab w:val="num" w:pos="1920"/>
        </w:tabs>
        <w:spacing w:before="0"/>
        <w:ind w:left="0" w:firstLine="0"/>
        <w:rPr>
          <w:rFonts w:cs="Arial"/>
          <w:lang w:val="sr-Latn-CS"/>
        </w:rPr>
      </w:pPr>
      <w:r w:rsidRPr="00CB754B">
        <w:rPr>
          <w:rFonts w:cs="Arial"/>
        </w:rPr>
        <w:t>арматура</w:t>
      </w:r>
      <w:r w:rsidRPr="00CB754B">
        <w:rPr>
          <w:rFonts w:cs="Arial"/>
          <w:lang w:val="sr-Latn-CS"/>
        </w:rPr>
        <w:t xml:space="preserve">  (</w:t>
      </w:r>
      <w:r w:rsidRPr="00CB754B">
        <w:rPr>
          <w:rFonts w:cs="Arial"/>
        </w:rPr>
        <w:t>испитивања</w:t>
      </w:r>
      <w:r w:rsidRPr="00CB754B">
        <w:rPr>
          <w:rFonts w:cs="Arial"/>
          <w:lang w:val="sr-Latn-CS"/>
        </w:rPr>
        <w:t xml:space="preserve"> </w:t>
      </w:r>
      <w:r w:rsidRPr="00CB754B">
        <w:rPr>
          <w:rFonts w:cs="Arial"/>
        </w:rPr>
        <w:t>према</w:t>
      </w:r>
      <w:r w:rsidRPr="00CB754B">
        <w:rPr>
          <w:rFonts w:cs="Arial"/>
          <w:lang w:val="sr-Latn-CS"/>
        </w:rPr>
        <w:t xml:space="preserve"> </w:t>
      </w:r>
      <w:r w:rsidRPr="00CB754B">
        <w:rPr>
          <w:rFonts w:cs="Arial"/>
        </w:rPr>
        <w:t>захтеву</w:t>
      </w:r>
      <w:r w:rsidRPr="00CB754B">
        <w:rPr>
          <w:rFonts w:cs="Arial"/>
          <w:lang w:val="sr-Latn-CS"/>
        </w:rPr>
        <w:t xml:space="preserve"> </w:t>
      </w:r>
      <w:r w:rsidR="005A1A33" w:rsidRPr="005A1A33">
        <w:rPr>
          <w:rFonts w:cs="Arial"/>
          <w:lang w:val="sr-Cyrl-RS"/>
        </w:rPr>
        <w:t>Корисника услуге</w:t>
      </w:r>
      <w:r w:rsidRPr="00CB754B">
        <w:rPr>
          <w:rFonts w:cs="Arial"/>
          <w:lang w:val="sr-Latn-CS"/>
        </w:rPr>
        <w:t>);</w:t>
      </w:r>
    </w:p>
    <w:p w:rsidR="00582AAD" w:rsidRPr="00CB754B" w:rsidRDefault="00582AAD" w:rsidP="00582AAD">
      <w:pPr>
        <w:numPr>
          <w:ilvl w:val="0"/>
          <w:numId w:val="35"/>
        </w:numPr>
        <w:tabs>
          <w:tab w:val="num" w:pos="1920"/>
        </w:tabs>
        <w:spacing w:before="0"/>
        <w:ind w:left="0" w:firstLine="0"/>
        <w:rPr>
          <w:rFonts w:cs="Arial"/>
          <w:lang w:val="sr-Latn-CS"/>
        </w:rPr>
      </w:pPr>
      <w:r w:rsidRPr="00CB754B">
        <w:rPr>
          <w:rFonts w:cs="Arial"/>
        </w:rPr>
        <w:t>турбинско</w:t>
      </w:r>
      <w:r w:rsidRPr="00CB754B">
        <w:rPr>
          <w:rFonts w:cs="Arial"/>
          <w:lang w:val="sr-Latn-CS"/>
        </w:rPr>
        <w:t xml:space="preserve"> </w:t>
      </w:r>
      <w:r w:rsidRPr="00CB754B">
        <w:rPr>
          <w:rFonts w:cs="Arial"/>
        </w:rPr>
        <w:t>постројење</w:t>
      </w:r>
      <w:r w:rsidRPr="00CB754B">
        <w:rPr>
          <w:rFonts w:cs="Arial"/>
          <w:lang w:val="sr-Latn-CS"/>
        </w:rPr>
        <w:t xml:space="preserve"> (</w:t>
      </w:r>
      <w:r w:rsidRPr="00CB754B">
        <w:rPr>
          <w:rFonts w:cs="Arial"/>
        </w:rPr>
        <w:t>испитивања</w:t>
      </w:r>
      <w:r w:rsidRPr="00CB754B">
        <w:rPr>
          <w:rFonts w:cs="Arial"/>
          <w:lang w:val="sr-Latn-CS"/>
        </w:rPr>
        <w:t xml:space="preserve"> </w:t>
      </w:r>
      <w:r w:rsidRPr="00CB754B">
        <w:rPr>
          <w:rFonts w:cs="Arial"/>
        </w:rPr>
        <w:t>према</w:t>
      </w:r>
      <w:r w:rsidRPr="00CB754B">
        <w:rPr>
          <w:rFonts w:cs="Arial"/>
          <w:lang w:val="sr-Latn-CS"/>
        </w:rPr>
        <w:t xml:space="preserve"> </w:t>
      </w:r>
      <w:r w:rsidRPr="00CB754B">
        <w:rPr>
          <w:rFonts w:cs="Arial"/>
        </w:rPr>
        <w:t>захтеву</w:t>
      </w:r>
      <w:r w:rsidRPr="00CB754B">
        <w:rPr>
          <w:rFonts w:cs="Arial"/>
          <w:lang w:val="sr-Latn-CS"/>
        </w:rPr>
        <w:t xml:space="preserve"> </w:t>
      </w:r>
      <w:r w:rsidR="005A1A33" w:rsidRPr="005A1A33">
        <w:rPr>
          <w:rFonts w:cs="Arial"/>
          <w:lang w:val="sr-Cyrl-RS"/>
        </w:rPr>
        <w:t>Корисника услуге</w:t>
      </w:r>
      <w:r w:rsidRPr="00CB754B">
        <w:rPr>
          <w:rFonts w:cs="Arial"/>
          <w:lang w:val="sr-Latn-CS"/>
        </w:rPr>
        <w:t>);</w:t>
      </w:r>
    </w:p>
    <w:p w:rsidR="00582AAD" w:rsidRDefault="00582AAD" w:rsidP="00582AAD">
      <w:pPr>
        <w:spacing w:before="0"/>
        <w:rPr>
          <w:rFonts w:cs="Arial"/>
          <w:lang w:val="sr-Cyrl-CS"/>
        </w:rPr>
      </w:pPr>
    </w:p>
    <w:p w:rsidR="00582AAD" w:rsidRPr="00CB754B" w:rsidRDefault="00582AAD" w:rsidP="00582AAD">
      <w:pPr>
        <w:spacing w:before="0"/>
        <w:rPr>
          <w:rFonts w:cs="Arial"/>
        </w:rPr>
      </w:pPr>
      <w:r w:rsidRPr="00CB754B">
        <w:rPr>
          <w:rFonts w:cs="Arial"/>
          <w:lang w:val="sr-Cyrl-CS"/>
        </w:rPr>
        <w:t xml:space="preserve">Посебну документацију доставити за блок Б1 односно блок Б2. </w:t>
      </w:r>
    </w:p>
    <w:p w:rsidR="00CA50C0" w:rsidRDefault="00CA50C0" w:rsidP="00EE793E">
      <w:pPr>
        <w:pStyle w:val="KDParagraf"/>
        <w:spacing w:before="0"/>
        <w:rPr>
          <w:rFonts w:cs="Arial"/>
          <w:b/>
        </w:rPr>
      </w:pPr>
    </w:p>
    <w:p w:rsidR="005A1A33" w:rsidRPr="00CB754B" w:rsidRDefault="005A1A33" w:rsidP="005A1A33">
      <w:pPr>
        <w:spacing w:before="0"/>
        <w:ind w:right="-234"/>
        <w:rPr>
          <w:rFonts w:cs="Arial"/>
          <w:lang w:val="sr-Latn-CS"/>
        </w:rPr>
      </w:pPr>
      <w:r w:rsidRPr="00CB754B">
        <w:rPr>
          <w:rFonts w:cs="Arial"/>
        </w:rPr>
        <w:t>Ради</w:t>
      </w:r>
      <w:r w:rsidRPr="00CB754B">
        <w:rPr>
          <w:rFonts w:cs="Arial"/>
          <w:lang w:val="sr-Latn-CS"/>
        </w:rPr>
        <w:t xml:space="preserve"> </w:t>
      </w:r>
      <w:r w:rsidRPr="00CB754B">
        <w:rPr>
          <w:rFonts w:cs="Arial"/>
        </w:rPr>
        <w:t>ефикасног</w:t>
      </w:r>
      <w:r w:rsidRPr="00CB754B">
        <w:rPr>
          <w:rFonts w:cs="Arial"/>
          <w:lang w:val="sr-Latn-CS"/>
        </w:rPr>
        <w:t xml:space="preserve"> </w:t>
      </w:r>
      <w:r w:rsidRPr="00CB754B">
        <w:rPr>
          <w:rFonts w:cs="Arial"/>
        </w:rPr>
        <w:t>и</w:t>
      </w:r>
      <w:r w:rsidRPr="00CB754B">
        <w:rPr>
          <w:rFonts w:cs="Arial"/>
          <w:lang w:val="sr-Latn-CS"/>
        </w:rPr>
        <w:t xml:space="preserve"> </w:t>
      </w:r>
      <w:r w:rsidRPr="00CB754B">
        <w:rPr>
          <w:rFonts w:cs="Arial"/>
        </w:rPr>
        <w:t>успешног</w:t>
      </w:r>
      <w:r w:rsidRPr="00CB754B">
        <w:rPr>
          <w:rFonts w:cs="Arial"/>
          <w:lang w:val="sr-Latn-CS"/>
        </w:rPr>
        <w:t xml:space="preserve"> </w:t>
      </w:r>
      <w:r w:rsidRPr="00CB754B">
        <w:rPr>
          <w:rFonts w:cs="Arial"/>
        </w:rPr>
        <w:t>рада</w:t>
      </w:r>
      <w:r w:rsidRPr="00CB754B">
        <w:rPr>
          <w:rFonts w:cs="Arial"/>
          <w:lang w:val="sr-Latn-CS"/>
        </w:rPr>
        <w:t xml:space="preserve"> </w:t>
      </w:r>
      <w:r w:rsidRPr="00CB754B">
        <w:rPr>
          <w:rFonts w:cs="Arial"/>
        </w:rPr>
        <w:t>на</w:t>
      </w:r>
      <w:r w:rsidRPr="00CB754B">
        <w:rPr>
          <w:rFonts w:cs="Arial"/>
          <w:lang w:val="sr-Latn-CS"/>
        </w:rPr>
        <w:t xml:space="preserve"> </w:t>
      </w:r>
      <w:r w:rsidRPr="00CB754B">
        <w:rPr>
          <w:rFonts w:cs="Arial"/>
        </w:rPr>
        <w:t>овим</w:t>
      </w:r>
      <w:r w:rsidRPr="00CB754B">
        <w:rPr>
          <w:rFonts w:cs="Arial"/>
          <w:lang w:val="sr-Latn-CS"/>
        </w:rPr>
        <w:t xml:space="preserve"> </w:t>
      </w:r>
      <w:r w:rsidRPr="00CB754B">
        <w:rPr>
          <w:rFonts w:cs="Arial"/>
        </w:rPr>
        <w:t>пословима</w:t>
      </w:r>
      <w:r w:rsidRPr="00CB754B">
        <w:rPr>
          <w:rFonts w:cs="Arial"/>
          <w:lang w:val="sr-Latn-CS"/>
        </w:rPr>
        <w:t xml:space="preserve"> </w:t>
      </w:r>
      <w:r w:rsidRPr="00CB754B">
        <w:rPr>
          <w:rFonts w:cs="Arial"/>
        </w:rPr>
        <w:t>од</w:t>
      </w:r>
      <w:r w:rsidRPr="00CB754B">
        <w:rPr>
          <w:rFonts w:cs="Arial"/>
          <w:lang w:val="sr-Latn-CS"/>
        </w:rPr>
        <w:t xml:space="preserve"> </w:t>
      </w:r>
      <w:r w:rsidR="00A038D9">
        <w:rPr>
          <w:rFonts w:cs="Arial"/>
          <w:lang w:val="sr-Cyrl-RS"/>
        </w:rPr>
        <w:t>Пружаоца услуге</w:t>
      </w:r>
      <w:r w:rsidRPr="00CB754B">
        <w:rPr>
          <w:rFonts w:cs="Arial"/>
          <w:lang w:val="sr-Latn-CS"/>
        </w:rPr>
        <w:t xml:space="preserve"> </w:t>
      </w:r>
      <w:r w:rsidRPr="00CB754B">
        <w:rPr>
          <w:rFonts w:cs="Arial"/>
        </w:rPr>
        <w:t>се</w:t>
      </w:r>
      <w:r w:rsidRPr="00CB754B">
        <w:rPr>
          <w:rFonts w:cs="Arial"/>
          <w:lang w:val="sr-Latn-CS"/>
        </w:rPr>
        <w:t xml:space="preserve"> </w:t>
      </w:r>
      <w:r w:rsidRPr="00CB754B">
        <w:rPr>
          <w:rFonts w:cs="Arial"/>
        </w:rPr>
        <w:t>као</w:t>
      </w:r>
      <w:r w:rsidRPr="00CB754B">
        <w:rPr>
          <w:rFonts w:cs="Arial"/>
          <w:lang w:val="sr-Latn-CS"/>
        </w:rPr>
        <w:t xml:space="preserve"> </w:t>
      </w:r>
      <w:r w:rsidRPr="00CB754B">
        <w:rPr>
          <w:rFonts w:cs="Arial"/>
        </w:rPr>
        <w:t>додатни</w:t>
      </w:r>
      <w:r w:rsidRPr="00CB754B">
        <w:rPr>
          <w:rFonts w:cs="Arial"/>
          <w:lang w:val="sr-Latn-CS"/>
        </w:rPr>
        <w:t xml:space="preserve"> </w:t>
      </w:r>
      <w:r w:rsidRPr="00CB754B">
        <w:rPr>
          <w:rFonts w:cs="Arial"/>
        </w:rPr>
        <w:t>захтев</w:t>
      </w:r>
      <w:r w:rsidRPr="00CB754B">
        <w:rPr>
          <w:rFonts w:cs="Arial"/>
          <w:lang w:val="sr-Latn-CS"/>
        </w:rPr>
        <w:t xml:space="preserve"> </w:t>
      </w:r>
      <w:r w:rsidRPr="00CB754B">
        <w:rPr>
          <w:rFonts w:cs="Arial"/>
        </w:rPr>
        <w:t>тражи</w:t>
      </w:r>
      <w:r w:rsidRPr="00CB754B">
        <w:rPr>
          <w:rFonts w:cs="Arial"/>
          <w:lang w:val="sr-Latn-CS"/>
        </w:rPr>
        <w:t xml:space="preserve"> </w:t>
      </w:r>
      <w:r w:rsidRPr="00CB754B">
        <w:rPr>
          <w:rFonts w:cs="Arial"/>
        </w:rPr>
        <w:t>да</w:t>
      </w:r>
      <w:r w:rsidRPr="00CB754B">
        <w:rPr>
          <w:rFonts w:cs="Arial"/>
          <w:lang w:val="sr-Latn-CS"/>
        </w:rPr>
        <w:t xml:space="preserve"> </w:t>
      </w:r>
      <w:r w:rsidRPr="00CB754B">
        <w:rPr>
          <w:rFonts w:cs="Arial"/>
        </w:rPr>
        <w:t>испуни</w:t>
      </w:r>
      <w:r w:rsidRPr="00CB754B">
        <w:rPr>
          <w:rFonts w:cs="Arial"/>
          <w:lang w:val="sr-Latn-CS"/>
        </w:rPr>
        <w:t xml:space="preserve"> </w:t>
      </w:r>
      <w:r w:rsidRPr="00CB754B">
        <w:rPr>
          <w:rFonts w:cs="Arial"/>
        </w:rPr>
        <w:t>следеће</w:t>
      </w:r>
      <w:r w:rsidRPr="00CB754B">
        <w:rPr>
          <w:rFonts w:cs="Arial"/>
          <w:lang w:val="sr-Latn-CS"/>
        </w:rPr>
        <w:t xml:space="preserve"> </w:t>
      </w:r>
      <w:r w:rsidRPr="00CB754B">
        <w:rPr>
          <w:rFonts w:cs="Arial"/>
        </w:rPr>
        <w:t>услове</w:t>
      </w:r>
      <w:r w:rsidRPr="00CB754B">
        <w:rPr>
          <w:rFonts w:cs="Arial"/>
          <w:lang w:val="sr-Latn-CS"/>
        </w:rPr>
        <w:t xml:space="preserve">: </w:t>
      </w:r>
    </w:p>
    <w:p w:rsidR="005A1A33" w:rsidRPr="00CB754B" w:rsidRDefault="005A1A33" w:rsidP="005A1A33">
      <w:pPr>
        <w:shd w:val="clear" w:color="auto" w:fill="FFFFFF"/>
        <w:spacing w:before="0"/>
        <w:rPr>
          <w:rFonts w:cs="Arial"/>
          <w:lang w:val="sr-Latn-CS"/>
        </w:rPr>
      </w:pPr>
      <w:r>
        <w:rPr>
          <w:rFonts w:cs="Arial"/>
          <w:lang w:val="sr-Cyrl-RS"/>
        </w:rPr>
        <w:t>Пружалац услуге</w:t>
      </w:r>
      <w:r w:rsidRPr="00CB754B">
        <w:rPr>
          <w:rFonts w:cs="Arial"/>
          <w:lang w:val="sr-Latn-CS"/>
        </w:rPr>
        <w:t xml:space="preserve"> је обавезан:</w:t>
      </w:r>
    </w:p>
    <w:p w:rsidR="005A1A33" w:rsidRPr="00CB754B" w:rsidRDefault="005A1A33" w:rsidP="005A1A33">
      <w:pPr>
        <w:tabs>
          <w:tab w:val="num" w:pos="1920"/>
        </w:tabs>
        <w:spacing w:before="0"/>
        <w:rPr>
          <w:rFonts w:cs="Arial"/>
          <w:lang w:val="sr-Latn-CS"/>
        </w:rPr>
      </w:pPr>
      <w:r w:rsidRPr="00CB754B">
        <w:rPr>
          <w:rFonts w:cs="Arial"/>
          <w:lang w:val="sr-Cyrl-CS"/>
        </w:rPr>
        <w:lastRenderedPageBreak/>
        <w:t xml:space="preserve">Ради издавања прокси картица за улазак у објекат, доставити служби БЗР и ЗОП, ТЕНТ-Б (најмање две недеље пре почетка </w:t>
      </w:r>
      <w:r>
        <w:rPr>
          <w:rFonts w:cs="Arial"/>
          <w:lang w:val="sr-Cyrl-CS"/>
        </w:rPr>
        <w:t>пружања услуга</w:t>
      </w:r>
      <w:r w:rsidRPr="00CB754B">
        <w:rPr>
          <w:rFonts w:cs="Arial"/>
          <w:lang w:val="sr-Cyrl-CS"/>
        </w:rPr>
        <w:t>):</w:t>
      </w:r>
    </w:p>
    <w:p w:rsidR="005A1A33" w:rsidRPr="00A038D9" w:rsidRDefault="005A1A33" w:rsidP="00A038D9">
      <w:pPr>
        <w:pStyle w:val="ListParagraph"/>
        <w:numPr>
          <w:ilvl w:val="0"/>
          <w:numId w:val="45"/>
        </w:numPr>
        <w:spacing w:before="0"/>
        <w:ind w:left="0" w:firstLine="0"/>
        <w:rPr>
          <w:rFonts w:ascii="Arial" w:hAnsi="Arial" w:cs="Arial"/>
          <w:lang w:val="sr-Latn-CS"/>
        </w:rPr>
      </w:pPr>
      <w:r w:rsidRPr="00A038D9">
        <w:rPr>
          <w:rFonts w:ascii="Arial" w:hAnsi="Arial" w:cs="Arial"/>
          <w:lang w:val="sr-Cyrl-CS"/>
        </w:rPr>
        <w:t>Копију Елабората о уређењу градолишта и пријаву градилишта оверену од стране инспекције рада,</w:t>
      </w:r>
    </w:p>
    <w:p w:rsidR="005A1A33" w:rsidRPr="00A038D9" w:rsidRDefault="005A1A33" w:rsidP="00A038D9">
      <w:pPr>
        <w:pStyle w:val="ListParagraph"/>
        <w:numPr>
          <w:ilvl w:val="0"/>
          <w:numId w:val="45"/>
        </w:numPr>
        <w:spacing w:before="0"/>
        <w:ind w:left="0" w:firstLine="0"/>
        <w:rPr>
          <w:rFonts w:ascii="Arial" w:hAnsi="Arial" w:cs="Arial"/>
          <w:lang w:val="sr-Latn-CS"/>
        </w:rPr>
      </w:pPr>
      <w:r w:rsidRPr="00A038D9">
        <w:rPr>
          <w:rFonts w:ascii="Arial" w:hAnsi="Arial" w:cs="Arial"/>
          <w:lang w:val="sr-Cyrl-CS"/>
        </w:rPr>
        <w:t>Имена лица за БЗР и руководиоца градилишта са контакт телефонима,</w:t>
      </w:r>
    </w:p>
    <w:p w:rsidR="005A1A33" w:rsidRPr="00A038D9" w:rsidRDefault="005A1A33" w:rsidP="00A038D9">
      <w:pPr>
        <w:pStyle w:val="ListParagraph"/>
        <w:numPr>
          <w:ilvl w:val="0"/>
          <w:numId w:val="45"/>
        </w:numPr>
        <w:spacing w:before="0"/>
        <w:ind w:left="0" w:firstLine="0"/>
        <w:rPr>
          <w:rFonts w:ascii="Arial" w:hAnsi="Arial" w:cs="Arial"/>
          <w:lang w:val="sr-Latn-CS"/>
        </w:rPr>
      </w:pPr>
      <w:r w:rsidRPr="00A038D9">
        <w:rPr>
          <w:rFonts w:ascii="Arial" w:hAnsi="Arial" w:cs="Arial"/>
          <w:lang w:val="sr-Cyrl-CS"/>
        </w:rPr>
        <w:t>Образац 6, за све запослене који  ће бити ангажовани на градилишту,</w:t>
      </w:r>
    </w:p>
    <w:p w:rsidR="005A1A33" w:rsidRPr="00A038D9" w:rsidRDefault="005A1A33" w:rsidP="00A038D9">
      <w:pPr>
        <w:pStyle w:val="ListParagraph"/>
        <w:numPr>
          <w:ilvl w:val="0"/>
          <w:numId w:val="45"/>
        </w:numPr>
        <w:spacing w:before="0"/>
        <w:ind w:left="0" w:firstLine="0"/>
        <w:rPr>
          <w:rFonts w:ascii="Arial" w:hAnsi="Arial" w:cs="Arial"/>
          <w:lang w:val="sr-Latn-CS"/>
        </w:rPr>
      </w:pPr>
      <w:r w:rsidRPr="00A038D9">
        <w:rPr>
          <w:rFonts w:ascii="Arial" w:hAnsi="Arial"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5A1A33" w:rsidRPr="00A038D9" w:rsidRDefault="005A1A33" w:rsidP="00A038D9">
      <w:pPr>
        <w:pStyle w:val="ListParagraph"/>
        <w:numPr>
          <w:ilvl w:val="0"/>
          <w:numId w:val="45"/>
        </w:numPr>
        <w:spacing w:before="0"/>
        <w:ind w:left="0" w:firstLine="0"/>
        <w:rPr>
          <w:rFonts w:ascii="Arial" w:hAnsi="Arial" w:cs="Arial"/>
          <w:lang w:val="sr-Latn-CS"/>
        </w:rPr>
      </w:pPr>
      <w:r w:rsidRPr="00A038D9">
        <w:rPr>
          <w:rFonts w:ascii="Arial" w:hAnsi="Arial" w:cs="Arial"/>
          <w:lang w:val="sr-Cyrl-CS"/>
        </w:rPr>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5A1A33" w:rsidRPr="00A038D9" w:rsidRDefault="005A1A33" w:rsidP="00A038D9">
      <w:pPr>
        <w:pStyle w:val="ListParagraph"/>
        <w:numPr>
          <w:ilvl w:val="0"/>
          <w:numId w:val="45"/>
        </w:numPr>
        <w:spacing w:before="0"/>
        <w:ind w:left="0" w:firstLine="0"/>
        <w:rPr>
          <w:rFonts w:ascii="Arial" w:hAnsi="Arial" w:cs="Arial"/>
          <w:lang w:val="sr-Latn-CS"/>
        </w:rPr>
      </w:pPr>
      <w:r w:rsidRPr="00A038D9">
        <w:rPr>
          <w:rFonts w:ascii="Arial" w:hAnsi="Arial" w:cs="Arial"/>
        </w:rPr>
        <w:t>Да</w:t>
      </w:r>
      <w:r w:rsidRPr="00A038D9">
        <w:rPr>
          <w:rFonts w:ascii="Arial" w:hAnsi="Arial" w:cs="Arial"/>
          <w:lang w:val="sr-Latn-CS"/>
        </w:rPr>
        <w:t xml:space="preserve"> </w:t>
      </w:r>
      <w:r w:rsidRPr="00A038D9">
        <w:rPr>
          <w:rFonts w:ascii="Arial" w:hAnsi="Arial" w:cs="Arial"/>
        </w:rPr>
        <w:t>обезбеди</w:t>
      </w:r>
      <w:r w:rsidRPr="00A038D9">
        <w:rPr>
          <w:rFonts w:ascii="Arial" w:hAnsi="Arial" w:cs="Arial"/>
          <w:lang w:val="sr-Latn-CS"/>
        </w:rPr>
        <w:t xml:space="preserve"> </w:t>
      </w:r>
      <w:r w:rsidRPr="00A038D9">
        <w:rPr>
          <w:rFonts w:ascii="Arial" w:hAnsi="Arial" w:cs="Arial"/>
        </w:rPr>
        <w:t>превоз</w:t>
      </w:r>
      <w:r w:rsidRPr="00A038D9">
        <w:rPr>
          <w:rFonts w:ascii="Arial" w:hAnsi="Arial" w:cs="Arial"/>
          <w:lang w:val="sr-Latn-CS"/>
        </w:rPr>
        <w:t xml:space="preserve">, </w:t>
      </w:r>
      <w:r w:rsidRPr="00A038D9">
        <w:rPr>
          <w:rFonts w:ascii="Arial" w:hAnsi="Arial" w:cs="Arial"/>
        </w:rPr>
        <w:t>смештај</w:t>
      </w:r>
      <w:r w:rsidRPr="00A038D9">
        <w:rPr>
          <w:rFonts w:ascii="Arial" w:hAnsi="Arial" w:cs="Arial"/>
          <w:lang w:val="sr-Latn-CS"/>
        </w:rPr>
        <w:t xml:space="preserve"> </w:t>
      </w:r>
      <w:r w:rsidRPr="00A038D9">
        <w:rPr>
          <w:rFonts w:ascii="Arial" w:hAnsi="Arial" w:cs="Arial"/>
        </w:rPr>
        <w:t>и</w:t>
      </w:r>
      <w:r w:rsidRPr="00A038D9">
        <w:rPr>
          <w:rFonts w:ascii="Arial" w:hAnsi="Arial" w:cs="Arial"/>
          <w:lang w:val="sr-Latn-CS"/>
        </w:rPr>
        <w:t xml:space="preserve"> </w:t>
      </w:r>
      <w:r w:rsidRPr="00A038D9">
        <w:rPr>
          <w:rFonts w:ascii="Arial" w:hAnsi="Arial" w:cs="Arial"/>
        </w:rPr>
        <w:t>храну</w:t>
      </w:r>
      <w:r w:rsidRPr="00A038D9">
        <w:rPr>
          <w:rFonts w:ascii="Arial" w:hAnsi="Arial" w:cs="Arial"/>
          <w:lang w:val="sr-Latn-CS"/>
        </w:rPr>
        <w:t xml:space="preserve"> </w:t>
      </w:r>
      <w:r w:rsidRPr="00A038D9">
        <w:rPr>
          <w:rFonts w:ascii="Arial" w:hAnsi="Arial" w:cs="Arial"/>
        </w:rPr>
        <w:t>за</w:t>
      </w:r>
      <w:r w:rsidRPr="00A038D9">
        <w:rPr>
          <w:rFonts w:ascii="Arial" w:hAnsi="Arial" w:cs="Arial"/>
          <w:lang w:val="sr-Latn-CS"/>
        </w:rPr>
        <w:t xml:space="preserve"> </w:t>
      </w:r>
      <w:r w:rsidRPr="00A038D9">
        <w:rPr>
          <w:rFonts w:ascii="Arial" w:hAnsi="Arial" w:cs="Arial"/>
        </w:rPr>
        <w:t>своје</w:t>
      </w:r>
      <w:r w:rsidRPr="00A038D9">
        <w:rPr>
          <w:rFonts w:ascii="Arial" w:hAnsi="Arial" w:cs="Arial"/>
          <w:lang w:val="sr-Latn-CS"/>
        </w:rPr>
        <w:t xml:space="preserve"> </w:t>
      </w:r>
      <w:r w:rsidRPr="00A038D9">
        <w:rPr>
          <w:rFonts w:ascii="Arial" w:hAnsi="Arial" w:cs="Arial"/>
        </w:rPr>
        <w:t>раднике</w:t>
      </w:r>
      <w:r w:rsidRPr="00A038D9">
        <w:rPr>
          <w:rFonts w:ascii="Arial" w:hAnsi="Arial" w:cs="Arial"/>
          <w:lang w:val="sr-Latn-CS"/>
        </w:rPr>
        <w:t>.</w:t>
      </w:r>
    </w:p>
    <w:p w:rsidR="005A1A33" w:rsidRPr="00A038D9" w:rsidRDefault="005A1A33" w:rsidP="00A038D9">
      <w:pPr>
        <w:pStyle w:val="ListParagraph"/>
        <w:numPr>
          <w:ilvl w:val="0"/>
          <w:numId w:val="45"/>
        </w:numPr>
        <w:spacing w:before="0"/>
        <w:ind w:left="0" w:firstLine="0"/>
        <w:rPr>
          <w:rFonts w:ascii="Arial" w:hAnsi="Arial" w:cs="Arial"/>
          <w:lang w:val="sr-Cyrl-CS"/>
        </w:rPr>
      </w:pPr>
      <w:r w:rsidRPr="00A038D9">
        <w:rPr>
          <w:rFonts w:ascii="Arial" w:hAnsi="Arial" w:cs="Arial"/>
          <w:lang w:val="sr-Latn-CS"/>
        </w:rPr>
        <w:t>Обавити пријаву радова, доставити сву потребну документацију, као и Елаборате заштите на раду за извођење захтеваних активности надлежној инспекцији, а све према правилима ТЕНТ-а и службе заштите на раду</w:t>
      </w:r>
      <w:r w:rsidRPr="00A038D9">
        <w:rPr>
          <w:rFonts w:ascii="Arial" w:hAnsi="Arial" w:cs="Arial"/>
          <w:lang w:val="sr-Cyrl-CS"/>
        </w:rPr>
        <w:t xml:space="preserve"> ТЕНТ-Б</w:t>
      </w:r>
      <w:r w:rsidRPr="00A038D9">
        <w:rPr>
          <w:rFonts w:ascii="Arial" w:hAnsi="Arial" w:cs="Arial"/>
          <w:lang w:val="sr-Latn-CS"/>
        </w:rPr>
        <w:t xml:space="preserve">, две недеље пре </w:t>
      </w:r>
      <w:r w:rsidRPr="00A038D9">
        <w:rPr>
          <w:rFonts w:ascii="Arial" w:hAnsi="Arial" w:cs="Arial"/>
          <w:lang w:val="sr-Cyrl-RS"/>
        </w:rPr>
        <w:t>пружања услуге</w:t>
      </w:r>
      <w:r w:rsidRPr="00A038D9">
        <w:rPr>
          <w:rFonts w:ascii="Arial" w:hAnsi="Arial" w:cs="Arial"/>
          <w:lang w:val="sr-Latn-CS"/>
        </w:rPr>
        <w:t>.</w:t>
      </w:r>
      <w:r w:rsidRPr="00A038D9">
        <w:rPr>
          <w:rFonts w:ascii="Arial" w:hAnsi="Arial" w:cs="Arial"/>
          <w:lang w:val="sr-Cyrl-CS"/>
        </w:rPr>
        <w:t xml:space="preserve"> </w:t>
      </w:r>
      <w:r w:rsidR="00A038D9">
        <w:rPr>
          <w:rFonts w:ascii="Arial" w:hAnsi="Arial" w:cs="Arial"/>
          <w:lang w:val="sr-Cyrl-CS"/>
        </w:rPr>
        <w:t>Пружалац услуге</w:t>
      </w:r>
      <w:r w:rsidRPr="00A038D9">
        <w:rPr>
          <w:rFonts w:ascii="Arial" w:hAnsi="Arial" w:cs="Arial"/>
          <w:lang w:val="sr-Cyrl-CS"/>
        </w:rPr>
        <w:t xml:space="preserve"> је дужан да поштује и спроводи важеће процедуре ТЕНТ, као и да п</w:t>
      </w:r>
      <w:r w:rsidRPr="00A038D9">
        <w:rPr>
          <w:rFonts w:ascii="Arial" w:hAnsi="Arial" w:cs="Arial"/>
          <w:spacing w:val="-2"/>
          <w:lang w:val="sr-Latn-CS"/>
        </w:rPr>
        <w:t xml:space="preserve">римени све обавезе </w:t>
      </w:r>
      <w:r w:rsidRPr="00A038D9">
        <w:rPr>
          <w:rFonts w:ascii="Arial" w:hAnsi="Arial" w:cs="Arial"/>
          <w:spacing w:val="-2"/>
          <w:lang w:val="sr-Cyrl-CS"/>
        </w:rPr>
        <w:t>из</w:t>
      </w:r>
      <w:r w:rsidRPr="00A038D9">
        <w:rPr>
          <w:rFonts w:ascii="Arial" w:hAnsi="Arial" w:cs="Arial"/>
          <w:spacing w:val="-2"/>
          <w:lang w:val="sr-Latn-CS"/>
        </w:rPr>
        <w:t xml:space="preserve"> документ</w:t>
      </w:r>
      <w:r w:rsidRPr="00A038D9">
        <w:rPr>
          <w:rFonts w:ascii="Arial" w:hAnsi="Arial" w:cs="Arial"/>
          <w:spacing w:val="-2"/>
          <w:lang w:val="sr-Cyrl-CS"/>
        </w:rPr>
        <w:t>а</w:t>
      </w:r>
      <w:r w:rsidRPr="00A038D9">
        <w:rPr>
          <w:rFonts w:ascii="Arial" w:hAnsi="Arial" w:cs="Arial"/>
          <w:spacing w:val="-2"/>
          <w:lang w:val="sr-Latn-CS"/>
        </w:rPr>
        <w:t xml:space="preserve"> ТЕНТ-а, Правила безбедности на раду</w:t>
      </w:r>
      <w:r w:rsidRPr="00A038D9">
        <w:rPr>
          <w:rFonts w:ascii="Arial" w:hAnsi="Arial" w:cs="Arial"/>
          <w:spacing w:val="-2"/>
          <w:lang w:val="sr-Cyrl-CS"/>
        </w:rPr>
        <w:t>.</w:t>
      </w:r>
    </w:p>
    <w:p w:rsidR="005A1A33" w:rsidRPr="00A038D9" w:rsidRDefault="005A1A33" w:rsidP="00A038D9">
      <w:pPr>
        <w:pStyle w:val="ListParagraph"/>
        <w:numPr>
          <w:ilvl w:val="0"/>
          <w:numId w:val="45"/>
        </w:numPr>
        <w:spacing w:before="0"/>
        <w:ind w:left="0" w:firstLine="0"/>
        <w:rPr>
          <w:rFonts w:ascii="Arial" w:hAnsi="Arial" w:cs="Arial"/>
          <w:lang w:val="sr-Cyrl-CS"/>
        </w:rPr>
      </w:pPr>
      <w:r w:rsidRPr="00A038D9">
        <w:rPr>
          <w:rFonts w:ascii="Arial" w:hAnsi="Arial" w:cs="Arial"/>
          <w:lang w:val="sr-Cyrl-CS"/>
        </w:rPr>
        <w:t>Да одржава зону радова у чистом и безбедном стању.</w:t>
      </w:r>
    </w:p>
    <w:p w:rsidR="005A1A33" w:rsidRPr="00A038D9" w:rsidRDefault="005A1A33" w:rsidP="00A038D9">
      <w:pPr>
        <w:pStyle w:val="ListParagraph"/>
        <w:numPr>
          <w:ilvl w:val="0"/>
          <w:numId w:val="45"/>
        </w:numPr>
        <w:spacing w:before="0"/>
        <w:ind w:left="0" w:firstLine="0"/>
        <w:rPr>
          <w:rFonts w:ascii="Arial" w:hAnsi="Arial" w:cs="Arial"/>
          <w:lang w:val="sr-Cyrl-CS"/>
        </w:rPr>
      </w:pPr>
      <w:r w:rsidRPr="00A038D9">
        <w:rPr>
          <w:rFonts w:ascii="Arial" w:hAnsi="Arial" w:cs="Arial"/>
          <w:lang w:val="sr-Latn-CS"/>
        </w:rPr>
        <w:t>Изврши осигурање радника и особља, као и обуку особља у вези мера безбедности и заштите на раду.</w:t>
      </w:r>
    </w:p>
    <w:p w:rsidR="005A1A33" w:rsidRPr="00A038D9" w:rsidRDefault="005A1A33" w:rsidP="00A038D9">
      <w:pPr>
        <w:pStyle w:val="ListParagraph"/>
        <w:numPr>
          <w:ilvl w:val="0"/>
          <w:numId w:val="45"/>
        </w:numPr>
        <w:spacing w:before="0"/>
        <w:ind w:left="0" w:firstLine="0"/>
        <w:rPr>
          <w:rFonts w:ascii="Arial" w:hAnsi="Arial" w:cs="Arial"/>
          <w:lang w:val="sr-Cyrl-CS"/>
        </w:rPr>
      </w:pPr>
      <w:r w:rsidRPr="00A038D9">
        <w:rPr>
          <w:rFonts w:ascii="Arial" w:hAnsi="Arial"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5A1A33" w:rsidRPr="00A038D9" w:rsidRDefault="005A1A33" w:rsidP="00A038D9">
      <w:pPr>
        <w:pStyle w:val="ListParagraph"/>
        <w:numPr>
          <w:ilvl w:val="0"/>
          <w:numId w:val="45"/>
        </w:numPr>
        <w:spacing w:before="0"/>
        <w:ind w:left="0" w:firstLine="0"/>
        <w:rPr>
          <w:rFonts w:ascii="Arial" w:hAnsi="Arial" w:cs="Arial"/>
          <w:lang w:val="sr-Cyrl-CS"/>
        </w:rPr>
      </w:pPr>
      <w:r w:rsidRPr="00A038D9">
        <w:rPr>
          <w:rFonts w:ascii="Arial" w:hAnsi="Arial" w:cs="Arial"/>
          <w:lang w:val="sr-Latn-CS"/>
        </w:rPr>
        <w:t>Обезбеди додатну опрему како би осигурао услове безбедности на градилишту уколико постоји потреба.</w:t>
      </w:r>
    </w:p>
    <w:p w:rsidR="005A1A33" w:rsidRPr="00A038D9" w:rsidRDefault="00A038D9" w:rsidP="00A038D9">
      <w:pPr>
        <w:pStyle w:val="ListParagraph"/>
        <w:numPr>
          <w:ilvl w:val="0"/>
          <w:numId w:val="45"/>
        </w:numPr>
        <w:spacing w:before="0"/>
        <w:ind w:left="0" w:firstLine="0"/>
        <w:rPr>
          <w:rFonts w:ascii="Arial" w:hAnsi="Arial" w:cs="Arial"/>
          <w:lang w:val="sr-Cyrl-CS"/>
        </w:rPr>
      </w:pPr>
      <w:r>
        <w:rPr>
          <w:rFonts w:ascii="Arial" w:hAnsi="Arial" w:cs="Arial"/>
          <w:lang w:val="sr-Cyrl-RS"/>
        </w:rPr>
        <w:t>Пружалац услуге</w:t>
      </w:r>
      <w:r w:rsidR="005A1A33" w:rsidRPr="00A038D9">
        <w:rPr>
          <w:rFonts w:ascii="Arial" w:hAnsi="Arial" w:cs="Arial"/>
          <w:lang w:val="sr-Latn-CS"/>
        </w:rPr>
        <w:t xml:space="preserve"> мора да обезбеди својим радницима одређени знак фирме који ће носити на својим оделима. Представници </w:t>
      </w:r>
      <w:r>
        <w:rPr>
          <w:rFonts w:ascii="Arial" w:hAnsi="Arial" w:cs="Arial"/>
          <w:lang w:val="sr-Cyrl-RS"/>
        </w:rPr>
        <w:t>Корисника услуге</w:t>
      </w:r>
      <w:r w:rsidR="005A1A33" w:rsidRPr="00A038D9">
        <w:rPr>
          <w:rFonts w:ascii="Arial" w:hAnsi="Arial" w:cs="Arial"/>
          <w:lang w:val="sr-Latn-CS"/>
        </w:rPr>
        <w:t xml:space="preserve"> су овлашћени да удаље са градилишта свакога ко не носи знак фирме и ХТЗ опрему.</w:t>
      </w:r>
    </w:p>
    <w:p w:rsidR="005A1A33" w:rsidRPr="00A038D9" w:rsidRDefault="005A1A33" w:rsidP="00EE793E">
      <w:pPr>
        <w:pStyle w:val="ListParagraph"/>
        <w:numPr>
          <w:ilvl w:val="0"/>
          <w:numId w:val="45"/>
        </w:numPr>
        <w:spacing w:before="0"/>
        <w:ind w:left="0" w:firstLine="0"/>
        <w:rPr>
          <w:rFonts w:ascii="Arial" w:hAnsi="Arial" w:cs="Arial"/>
          <w:lang w:val="sr-Cyrl-CS"/>
        </w:rPr>
      </w:pPr>
      <w:r w:rsidRPr="00A038D9">
        <w:rPr>
          <w:rFonts w:ascii="Arial" w:hAnsi="Arial" w:cs="Arial"/>
          <w:lang w:val="sr-Latn-CS"/>
        </w:rPr>
        <w:t xml:space="preserve">Да омогући одговарајућу инспекцију </w:t>
      </w:r>
      <w:r w:rsidRPr="00A038D9">
        <w:rPr>
          <w:rFonts w:ascii="Arial" w:hAnsi="Arial" w:cs="Arial"/>
          <w:lang w:val="sr-Cyrl-RS"/>
        </w:rPr>
        <w:t>услуга</w:t>
      </w:r>
      <w:r w:rsidRPr="00A038D9">
        <w:rPr>
          <w:rFonts w:ascii="Arial" w:hAnsi="Arial" w:cs="Arial"/>
          <w:lang w:val="sr-Latn-CS"/>
        </w:rPr>
        <w:t xml:space="preserve">. Ову инспекцију треба да изврши овлашћено особље од стране </w:t>
      </w:r>
      <w:r w:rsidR="00A038D9">
        <w:rPr>
          <w:rFonts w:ascii="Arial" w:hAnsi="Arial" w:cs="Arial"/>
          <w:lang w:val="sr-Cyrl-RS"/>
        </w:rPr>
        <w:t>Корисника услуге</w:t>
      </w:r>
      <w:r w:rsidRPr="00A038D9">
        <w:rPr>
          <w:rFonts w:ascii="Arial" w:hAnsi="Arial" w:cs="Arial"/>
          <w:lang w:val="sr-Latn-CS"/>
        </w:rPr>
        <w:t>.</w:t>
      </w: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7</w:t>
      </w:r>
      <w:r w:rsidRPr="00E47C2E">
        <w:rPr>
          <w:rFonts w:cs="Arial"/>
        </w:rPr>
        <w:t>.</w:t>
      </w:r>
    </w:p>
    <w:p w:rsidR="00A038D9" w:rsidRPr="006D46D1" w:rsidRDefault="00A038D9" w:rsidP="00A038D9">
      <w:pPr>
        <w:adjustRightInd w:val="0"/>
        <w:spacing w:before="0"/>
        <w:rPr>
          <w:rFonts w:eastAsia="Calibri" w:cs="Arial"/>
          <w:bCs/>
          <w:iCs/>
          <w:lang w:val="sr-Cyrl-RS"/>
        </w:rPr>
      </w:pPr>
      <w:r w:rsidRPr="006D46D1">
        <w:rPr>
          <w:rFonts w:eastAsia="Calibri" w:cs="Arial"/>
          <w:bCs/>
          <w:iCs/>
          <w:lang w:val="sr-Cyrl-RS"/>
        </w:rPr>
        <w:t>Услуге испитивања методама без разарања ће бити обављан</w:t>
      </w:r>
      <w:r w:rsidRPr="006D46D1">
        <w:rPr>
          <w:rFonts w:eastAsia="Calibri" w:cs="Arial"/>
          <w:bCs/>
          <w:iCs/>
        </w:rPr>
        <w:t>e</w:t>
      </w:r>
      <w:r w:rsidRPr="006D46D1">
        <w:rPr>
          <w:rFonts w:eastAsia="Calibri" w:cs="Arial"/>
          <w:bCs/>
          <w:iCs/>
          <w:lang w:val="sr-Cyrl-RS"/>
        </w:rPr>
        <w:t xml:space="preserve"> током ремонта блокова у 201</w:t>
      </w:r>
      <w:r w:rsidR="00C850A4">
        <w:rPr>
          <w:rFonts w:eastAsia="Calibri" w:cs="Arial"/>
          <w:bCs/>
          <w:iCs/>
        </w:rPr>
        <w:t>9</w:t>
      </w:r>
      <w:r w:rsidRPr="006D46D1">
        <w:rPr>
          <w:rFonts w:eastAsia="Calibri" w:cs="Arial"/>
          <w:bCs/>
          <w:iCs/>
          <w:lang w:val="sr-Cyrl-RS"/>
        </w:rPr>
        <w:t xml:space="preserve">. години, укључујући и дане викенда и празника (према захтеву </w:t>
      </w:r>
      <w:r>
        <w:rPr>
          <w:rFonts w:eastAsia="Calibri" w:cs="Arial"/>
          <w:bCs/>
          <w:iCs/>
          <w:lang w:val="sr-Cyrl-RS"/>
        </w:rPr>
        <w:t>Корисника услуге</w:t>
      </w:r>
      <w:r w:rsidRPr="006D46D1">
        <w:rPr>
          <w:rFonts w:eastAsia="Calibri" w:cs="Arial"/>
          <w:bCs/>
          <w:iCs/>
          <w:lang w:val="sr-Cyrl-RS"/>
        </w:rPr>
        <w:t xml:space="preserve">). </w:t>
      </w:r>
    </w:p>
    <w:p w:rsidR="00A038D9" w:rsidRDefault="00A038D9" w:rsidP="00A038D9">
      <w:pPr>
        <w:adjustRightInd w:val="0"/>
        <w:spacing w:before="0"/>
        <w:rPr>
          <w:rFonts w:eastAsia="Calibri" w:cs="Arial"/>
          <w:bCs/>
          <w:iCs/>
          <w:lang w:val="sr-Cyrl-RS"/>
        </w:rPr>
      </w:pPr>
      <w:r w:rsidRPr="006D46D1">
        <w:rPr>
          <w:rFonts w:eastAsia="Calibri" w:cs="Arial"/>
          <w:bCs/>
          <w:iCs/>
          <w:lang w:val="sr-Cyrl-RS"/>
        </w:rPr>
        <w:t xml:space="preserve">Рок за достављање извештаја за сваки блок појединачно је </w:t>
      </w:r>
      <w:r w:rsidRPr="006D46D1">
        <w:rPr>
          <w:rFonts w:eastAsia="Calibri" w:cs="Arial"/>
          <w:bCs/>
          <w:iCs/>
        </w:rPr>
        <w:t>60</w:t>
      </w:r>
      <w:r w:rsidRPr="006D46D1">
        <w:rPr>
          <w:rFonts w:eastAsia="Calibri" w:cs="Arial"/>
          <w:bCs/>
          <w:iCs/>
          <w:lang w:val="sr-Cyrl-RS"/>
        </w:rPr>
        <w:t xml:space="preserve"> дана од кретања сваког блока из ремонта. Без достављања извештаја и потписаног грађевинског дневника </w:t>
      </w:r>
      <w:r>
        <w:rPr>
          <w:rFonts w:eastAsia="Calibri" w:cs="Arial"/>
          <w:bCs/>
          <w:iCs/>
          <w:lang w:val="sr-Cyrl-RS"/>
        </w:rPr>
        <w:t>Корисник услуге</w:t>
      </w:r>
      <w:r w:rsidRPr="006D46D1">
        <w:rPr>
          <w:rFonts w:eastAsia="Calibri" w:cs="Arial"/>
          <w:bCs/>
          <w:iCs/>
          <w:lang w:val="sr-Cyrl-RS"/>
        </w:rPr>
        <w:t xml:space="preserve"> посао неће сматрати завршеним и неће се обавити коначан обрачун услуга.</w:t>
      </w:r>
    </w:p>
    <w:p w:rsidR="00A038D9" w:rsidRDefault="00A038D9" w:rsidP="00A038D9">
      <w:pPr>
        <w:adjustRightInd w:val="0"/>
        <w:spacing w:before="0"/>
        <w:rPr>
          <w:rFonts w:eastAsia="Calibri" w:cs="Arial"/>
          <w:bCs/>
          <w:iCs/>
          <w:lang w:val="sr-Cyrl-RS"/>
        </w:rPr>
      </w:pPr>
    </w:p>
    <w:p w:rsidR="00A038D9" w:rsidRPr="006D46D1" w:rsidRDefault="00A038D9" w:rsidP="00A038D9">
      <w:pPr>
        <w:adjustRightInd w:val="0"/>
        <w:spacing w:before="0"/>
        <w:rPr>
          <w:rFonts w:eastAsia="Calibri" w:cs="Arial"/>
          <w:bCs/>
          <w:iCs/>
          <w:lang w:val="sr-Cyrl-RS"/>
        </w:rPr>
      </w:pPr>
      <w:r>
        <w:rPr>
          <w:rFonts w:eastAsia="Calibri" w:cs="Arial"/>
          <w:bCs/>
          <w:iCs/>
          <w:lang w:val="sr-Cyrl-RS"/>
        </w:rPr>
        <w:t>Корисник услуге</w:t>
      </w:r>
      <w:r w:rsidRPr="006D46D1">
        <w:rPr>
          <w:rFonts w:eastAsia="Calibri" w:cs="Arial"/>
          <w:bCs/>
          <w:iCs/>
          <w:lang w:val="sr-Latn-CS"/>
        </w:rPr>
        <w:t xml:space="preserve"> задржава право</w:t>
      </w:r>
      <w:r w:rsidRPr="006D46D1">
        <w:rPr>
          <w:rFonts w:eastAsia="Calibri" w:cs="Arial"/>
          <w:bCs/>
          <w:iCs/>
          <w:lang w:val="sr-Cyrl-RS"/>
        </w:rPr>
        <w:t>,</w:t>
      </w:r>
      <w:r w:rsidRPr="006D46D1">
        <w:rPr>
          <w:rFonts w:eastAsia="Calibri" w:cs="Arial"/>
          <w:bCs/>
          <w:iCs/>
          <w:lang w:val="sr-Latn-CS"/>
        </w:rPr>
        <w:t xml:space="preserve"> да</w:t>
      </w:r>
      <w:r w:rsidRPr="006D46D1">
        <w:rPr>
          <w:rFonts w:eastAsia="Calibri" w:cs="Arial"/>
          <w:bCs/>
          <w:iCs/>
          <w:lang w:val="sr-Cyrl-RS"/>
        </w:rPr>
        <w:t xml:space="preserve"> тачан датум</w:t>
      </w:r>
      <w:r w:rsidRPr="006D46D1">
        <w:rPr>
          <w:rFonts w:eastAsia="Calibri" w:cs="Arial"/>
          <w:bCs/>
          <w:iCs/>
          <w:lang w:val="sr-Latn-CS"/>
        </w:rPr>
        <w:t xml:space="preserve"> </w:t>
      </w:r>
      <w:r w:rsidRPr="006D46D1">
        <w:rPr>
          <w:rFonts w:eastAsia="Calibri" w:cs="Arial"/>
          <w:bCs/>
          <w:iCs/>
          <w:lang w:val="sr-Cyrl-RS"/>
        </w:rPr>
        <w:t>почетка ремонта</w:t>
      </w:r>
      <w:r w:rsidRPr="006D46D1">
        <w:rPr>
          <w:rFonts w:eastAsia="Calibri" w:cs="Arial"/>
          <w:bCs/>
          <w:iCs/>
          <w:lang w:val="sr-Latn-CS"/>
        </w:rPr>
        <w:t xml:space="preserve"> </w:t>
      </w:r>
      <w:r w:rsidRPr="006D46D1">
        <w:rPr>
          <w:rFonts w:eastAsia="Calibri" w:cs="Arial"/>
          <w:bCs/>
          <w:iCs/>
          <w:lang w:val="sr-Cyrl-RS"/>
        </w:rPr>
        <w:t>одреди</w:t>
      </w:r>
      <w:r w:rsidRPr="006D46D1">
        <w:rPr>
          <w:rFonts w:eastAsia="Calibri" w:cs="Arial"/>
          <w:bCs/>
          <w:iCs/>
          <w:lang w:val="sr-Latn-CS"/>
        </w:rPr>
        <w:t xml:space="preserve"> у складу са планом ремоната на другим термоенергетским блоковима</w:t>
      </w:r>
      <w:r w:rsidRPr="006D46D1">
        <w:rPr>
          <w:rFonts w:eastAsia="Calibri" w:cs="Arial"/>
          <w:bCs/>
          <w:iCs/>
          <w:lang w:val="sr-Cyrl-RS"/>
        </w:rPr>
        <w:t xml:space="preserve">, што </w:t>
      </w:r>
      <w:r w:rsidRPr="006D46D1">
        <w:rPr>
          <w:rFonts w:eastAsia="Calibri" w:cs="Arial"/>
          <w:bCs/>
          <w:iCs/>
          <w:lang w:val="sr-Latn-CS"/>
        </w:rPr>
        <w:t xml:space="preserve">неће утицати на понуђену цену и </w:t>
      </w:r>
      <w:r>
        <w:rPr>
          <w:rFonts w:eastAsia="Calibri" w:cs="Arial"/>
          <w:bCs/>
          <w:iCs/>
          <w:lang w:val="sr-Cyrl-RS"/>
        </w:rPr>
        <w:t>Пружалац услуге</w:t>
      </w:r>
      <w:r w:rsidRPr="006D46D1">
        <w:rPr>
          <w:rFonts w:eastAsia="Calibri" w:cs="Arial"/>
          <w:bCs/>
          <w:iCs/>
          <w:lang w:val="sr-Latn-CS"/>
        </w:rPr>
        <w:t xml:space="preserve"> нема право на било какву на</w:t>
      </w:r>
      <w:r w:rsidRPr="006D46D1">
        <w:rPr>
          <w:rFonts w:eastAsia="Calibri" w:cs="Arial"/>
          <w:bCs/>
          <w:iCs/>
          <w:lang w:val="sr-Cyrl-RS"/>
        </w:rPr>
        <w:t>док</w:t>
      </w:r>
      <w:r w:rsidRPr="006D46D1">
        <w:rPr>
          <w:rFonts w:eastAsia="Calibri" w:cs="Arial"/>
          <w:bCs/>
          <w:iCs/>
          <w:lang w:val="sr-Latn-CS"/>
        </w:rPr>
        <w:t>наду</w:t>
      </w:r>
      <w:r w:rsidRPr="006D46D1">
        <w:rPr>
          <w:rFonts w:eastAsia="Calibri" w:cs="Arial"/>
          <w:bCs/>
          <w:iCs/>
          <w:lang w:val="sr-Cyrl-RS"/>
        </w:rPr>
        <w:t xml:space="preserve"> трошкова,</w:t>
      </w:r>
      <w:r w:rsidRPr="006D46D1">
        <w:rPr>
          <w:rFonts w:eastAsia="Calibri" w:cs="Arial"/>
          <w:bCs/>
          <w:iCs/>
          <w:lang w:val="sr-Latn-CS"/>
        </w:rPr>
        <w:t xml:space="preserve"> због </w:t>
      </w:r>
      <w:r w:rsidRPr="006D46D1">
        <w:rPr>
          <w:rFonts w:eastAsia="Calibri" w:cs="Arial"/>
          <w:bCs/>
          <w:iCs/>
          <w:lang w:val="sr-Cyrl-RS"/>
        </w:rPr>
        <w:t xml:space="preserve">накнадног одређивања почетка </w:t>
      </w:r>
      <w:r w:rsidRPr="006D46D1">
        <w:rPr>
          <w:rFonts w:eastAsia="Calibri" w:cs="Arial"/>
          <w:bCs/>
          <w:iCs/>
          <w:lang w:val="sr-Latn-CS"/>
        </w:rPr>
        <w:t xml:space="preserve">термина </w:t>
      </w:r>
      <w:r w:rsidRPr="006D46D1">
        <w:rPr>
          <w:rFonts w:eastAsia="Calibri" w:cs="Arial"/>
          <w:bCs/>
          <w:iCs/>
          <w:lang w:val="sr-Cyrl-RS"/>
        </w:rPr>
        <w:t>пружања</w:t>
      </w:r>
      <w:r w:rsidRPr="006D46D1">
        <w:rPr>
          <w:rFonts w:eastAsia="Calibri" w:cs="Arial"/>
          <w:bCs/>
          <w:iCs/>
          <w:lang w:val="sr-Latn-CS"/>
        </w:rPr>
        <w:t xml:space="preserve"> услуге.</w:t>
      </w:r>
    </w:p>
    <w:p w:rsidR="00A038D9" w:rsidRDefault="00A038D9" w:rsidP="00A038D9">
      <w:pPr>
        <w:autoSpaceDE w:val="0"/>
        <w:autoSpaceDN w:val="0"/>
        <w:adjustRightInd w:val="0"/>
        <w:rPr>
          <w:rFonts w:eastAsia="Calibri" w:cs="Arial"/>
          <w:bCs/>
          <w:iCs/>
          <w:lang w:val="sr-Cyrl-RS"/>
        </w:rPr>
      </w:pPr>
      <w:r>
        <w:rPr>
          <w:rFonts w:eastAsia="Calibri" w:cs="Arial"/>
          <w:bCs/>
          <w:iCs/>
          <w:lang w:val="sr-Cyrl-RS"/>
        </w:rPr>
        <w:t>Корисник услуге</w:t>
      </w:r>
      <w:r w:rsidRPr="006D46D1">
        <w:rPr>
          <w:rFonts w:eastAsia="Calibri" w:cs="Arial"/>
          <w:bCs/>
          <w:iCs/>
          <w:lang w:val="sr-Cyrl-RS"/>
        </w:rPr>
        <w:t xml:space="preserve"> ће благовремено обавестити </w:t>
      </w:r>
      <w:r>
        <w:rPr>
          <w:rFonts w:eastAsia="Calibri" w:cs="Arial"/>
          <w:bCs/>
          <w:iCs/>
          <w:lang w:val="sr-Cyrl-RS"/>
        </w:rPr>
        <w:t>Пружаоца услуге</w:t>
      </w:r>
      <w:r w:rsidRPr="006D46D1">
        <w:rPr>
          <w:rFonts w:eastAsia="Calibri" w:cs="Arial"/>
          <w:bCs/>
          <w:iCs/>
          <w:lang w:val="sr-Cyrl-RS"/>
        </w:rPr>
        <w:t xml:space="preserve"> о тачном датуму почетка ремонта на</w:t>
      </w:r>
      <w:r w:rsidRPr="006D46D1">
        <w:rPr>
          <w:rFonts w:eastAsia="Calibri" w:cs="Arial"/>
          <w:bCs/>
          <w:iCs/>
          <w:lang w:val="sr-Latn-CS"/>
        </w:rPr>
        <w:t xml:space="preserve"> блок</w:t>
      </w:r>
      <w:r w:rsidRPr="006D46D1">
        <w:rPr>
          <w:rFonts w:eastAsia="Calibri" w:cs="Arial"/>
          <w:bCs/>
          <w:iCs/>
          <w:lang w:val="sr-Cyrl-RS"/>
        </w:rPr>
        <w:t>овима.</w:t>
      </w:r>
      <w:r>
        <w:rPr>
          <w:rFonts w:eastAsia="Calibri" w:cs="Arial"/>
          <w:bCs/>
          <w:iCs/>
          <w:lang w:val="sr-Cyrl-RS"/>
        </w:rPr>
        <w:t xml:space="preserve"> </w:t>
      </w:r>
    </w:p>
    <w:p w:rsidR="00FC0B41" w:rsidRPr="00FC0B41" w:rsidRDefault="00D73419" w:rsidP="00A038D9">
      <w:pPr>
        <w:autoSpaceDE w:val="0"/>
        <w:autoSpaceDN w:val="0"/>
        <w:adjustRightInd w:val="0"/>
        <w:rPr>
          <w:rFonts w:eastAsia="Calibri" w:cs="Arial"/>
          <w:bCs/>
          <w:lang w:val="sr-Cyrl-RS"/>
        </w:rPr>
      </w:pPr>
      <w:r w:rsidRPr="00FC0B41">
        <w:rPr>
          <w:rFonts w:cs="Arial"/>
          <w:bCs/>
          <w:lang w:val="sr-Cyrl-RS"/>
        </w:rPr>
        <w:lastRenderedPageBreak/>
        <w:t xml:space="preserve">Место пружања услуга </w:t>
      </w:r>
      <w:r w:rsidR="00FC0B41" w:rsidRPr="00FC0B41">
        <w:rPr>
          <w:rFonts w:eastAsia="Calibri" w:cs="Arial"/>
          <w:bCs/>
          <w:lang w:val="sr-Cyrl-RS"/>
        </w:rPr>
        <w:t xml:space="preserve">су ТЕНТ Б (Термоелектрана Никола Тесла Б Ушће Обреновац) и друге локације </w:t>
      </w:r>
      <w:r w:rsidR="00FC0B41">
        <w:rPr>
          <w:rFonts w:eastAsia="Calibri" w:cs="Arial"/>
          <w:bCs/>
          <w:lang w:val="sr-Cyrl-RS"/>
        </w:rPr>
        <w:t>Корисника услуге</w:t>
      </w:r>
      <w:r w:rsidR="00FC0B41" w:rsidRPr="00FC0B41">
        <w:rPr>
          <w:rFonts w:eastAsia="Calibri" w:cs="Arial"/>
          <w:bCs/>
          <w:lang w:val="sr-Cyrl-RS"/>
        </w:rPr>
        <w:t xml:space="preserve"> на захтев </w:t>
      </w:r>
      <w:r w:rsidR="00FC0B41">
        <w:rPr>
          <w:rFonts w:eastAsia="Calibri" w:cs="Arial"/>
          <w:bCs/>
          <w:lang w:val="sr-Cyrl-RS"/>
        </w:rPr>
        <w:t>Корисника услуге</w:t>
      </w:r>
      <w:r w:rsidR="00FC0B41" w:rsidRPr="00FC0B41">
        <w:rPr>
          <w:rFonts w:eastAsia="Calibri" w:cs="Arial"/>
          <w:bCs/>
          <w:lang w:val="sr-Cyrl-RS"/>
        </w:rPr>
        <w:t>.</w:t>
      </w:r>
    </w:p>
    <w:p w:rsidR="00D73419" w:rsidRPr="00A038D9" w:rsidRDefault="00FC0B41" w:rsidP="00FC0B41">
      <w:pPr>
        <w:pStyle w:val="ListParagraph"/>
        <w:autoSpaceDE w:val="0"/>
        <w:autoSpaceDN w:val="0"/>
        <w:adjustRightInd w:val="0"/>
        <w:spacing w:before="0"/>
        <w:ind w:left="0"/>
        <w:rPr>
          <w:rFonts w:ascii="Arial" w:hAnsi="Arial" w:cs="Arial"/>
          <w:bCs/>
          <w:lang w:val="sr-Cyrl-RS"/>
        </w:rPr>
      </w:pPr>
      <w:r w:rsidRPr="00FC0B41">
        <w:rPr>
          <w:rFonts w:ascii="Arial" w:hAnsi="Arial" w:cs="Arial"/>
          <w:bCs/>
          <w:lang w:val="sr-Cyrl-RS"/>
        </w:rPr>
        <w:t xml:space="preserve">Услуге које су предмет уговора а специфициране су у Обрасцу структуре цене и техничкој спецификацији, могу се на захтев </w:t>
      </w:r>
      <w:r>
        <w:rPr>
          <w:rFonts w:ascii="Arial" w:hAnsi="Arial" w:cs="Arial"/>
          <w:bCs/>
          <w:lang w:val="sr-Cyrl-RS"/>
        </w:rPr>
        <w:t>Корисника услуге</w:t>
      </w:r>
      <w:r w:rsidRPr="00FC0B41">
        <w:rPr>
          <w:rFonts w:ascii="Arial" w:hAnsi="Arial" w:cs="Arial"/>
          <w:bCs/>
          <w:lang w:val="sr-Cyrl-RS"/>
        </w:rPr>
        <w:t xml:space="preserve"> и уз сагласност </w:t>
      </w:r>
      <w:r>
        <w:rPr>
          <w:rFonts w:ascii="Arial" w:hAnsi="Arial" w:cs="Arial"/>
          <w:bCs/>
          <w:lang w:val="sr-Cyrl-RS"/>
        </w:rPr>
        <w:t>Пружаоца услуге</w:t>
      </w:r>
      <w:r w:rsidRPr="00FC0B41">
        <w:rPr>
          <w:rFonts w:ascii="Arial" w:hAnsi="Arial" w:cs="Arial"/>
          <w:bCs/>
          <w:lang w:val="sr-Cyrl-RS"/>
        </w:rPr>
        <w:t xml:space="preserve">, пружати и на другим локацијама </w:t>
      </w:r>
      <w:r>
        <w:rPr>
          <w:rFonts w:ascii="Arial" w:hAnsi="Arial" w:cs="Arial"/>
          <w:bCs/>
          <w:lang w:val="sr-Cyrl-RS"/>
        </w:rPr>
        <w:t>Корисника услуге</w:t>
      </w:r>
      <w:r w:rsidRPr="00FC0B41">
        <w:rPr>
          <w:rFonts w:ascii="Arial" w:hAnsi="Arial" w:cs="Arial"/>
          <w:bCs/>
          <w:lang w:val="sr-Cyrl-RS"/>
        </w:rPr>
        <w:t xml:space="preserve"> што не утиче на било какву промену јединичних цена.</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CA50C0">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4057F9" w:rsidRPr="00FB6096" w:rsidRDefault="00701624" w:rsidP="00FB6096">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FB6096" w:rsidRDefault="00FB609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CA50C0">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A038D9" w:rsidRPr="00FB6096"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F77554" w:rsidRDefault="00F77554" w:rsidP="00EE793E">
      <w:pPr>
        <w:pStyle w:val="KDParagraf"/>
        <w:spacing w:before="0"/>
        <w:rPr>
          <w:rFonts w:cs="Arial"/>
          <w:b/>
        </w:rPr>
      </w:pPr>
    </w:p>
    <w:p w:rsidR="00F77554" w:rsidRDefault="00F77554" w:rsidP="00EE793E">
      <w:pPr>
        <w:pStyle w:val="KDParagraf"/>
        <w:spacing w:before="0"/>
        <w:rPr>
          <w:rFonts w:cs="Arial"/>
          <w:b/>
        </w:rPr>
      </w:pPr>
    </w:p>
    <w:p w:rsidR="00F77554" w:rsidRDefault="00F7755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CA50C0">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3</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D3498A"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D02EC4" w:rsidRPr="005C69C2" w:rsidRDefault="00D02EC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5</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3498A" w:rsidRDefault="00D3498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6</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A937F2">
        <w:rPr>
          <w:rFonts w:cs="Arial"/>
          <w:lang w:val="sr-Cyrl-RS"/>
        </w:rPr>
        <w:t>24</w:t>
      </w:r>
      <w:r w:rsidR="00E9097F">
        <w:rPr>
          <w:rFonts w:cs="Arial"/>
          <w:lang w:val="sr-Cyrl-RS"/>
        </w:rPr>
        <w:t xml:space="preserve"> </w:t>
      </w:r>
      <w:r w:rsidR="00A937F2">
        <w:rPr>
          <w:rFonts w:cs="Arial"/>
          <w:lang w:val="sr-Cyrl-RS"/>
        </w:rPr>
        <w:t>сата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A937F2">
        <w:rPr>
          <w:rFonts w:cs="Arial"/>
          <w:lang w:val="sr-Cyrl-RS"/>
        </w:rPr>
        <w:t>24</w:t>
      </w:r>
      <w:r w:rsidR="00E9097F">
        <w:rPr>
          <w:rFonts w:cs="Arial"/>
          <w:lang w:val="sr-Cyrl-RS"/>
        </w:rPr>
        <w:t xml:space="preserve"> </w:t>
      </w:r>
      <w:r w:rsidR="00A937F2">
        <w:rPr>
          <w:rFonts w:cs="Arial"/>
          <w:lang w:val="sr-Cyrl-RS"/>
        </w:rPr>
        <w:t>сата</w:t>
      </w:r>
      <w:r w:rsidRPr="00A32AA7">
        <w:rPr>
          <w:rFonts w:cs="Arial"/>
        </w:rPr>
        <w:t xml:space="preserve"> од момента пријема рекламације о свом трошку.</w:t>
      </w:r>
      <w:r w:rsidR="00DF4B6E">
        <w:rPr>
          <w:lang w:eastAsia="ar-SA"/>
        </w:rPr>
        <w:t xml:space="preserve"> </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937F2">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A32AA7">
        <w:rPr>
          <w:rFonts w:cs="Arial"/>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A937F2">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FC0B41" w:rsidRDefault="00FC0B41"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A937F2">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FC0B41" w:rsidRDefault="00FC0B4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w:t>
      </w:r>
      <w:r w:rsidR="00A937F2">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937F2">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937F2">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937F2">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937F2" w:rsidRDefault="00A937F2"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A937F2">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02311A" w:rsidRDefault="0002311A" w:rsidP="00A937F2">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937F2">
        <w:rPr>
          <w:rFonts w:cs="Arial"/>
          <w:b/>
          <w:lang w:val="sr-Cyrl-RS"/>
        </w:rPr>
        <w:t>4.</w:t>
      </w:r>
    </w:p>
    <w:p w:rsidR="00D02EC4"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937F2" w:rsidRDefault="00A937F2" w:rsidP="00EE793E">
      <w:pPr>
        <w:pStyle w:val="KDParagraf"/>
        <w:spacing w:before="0"/>
        <w:rPr>
          <w:rFonts w:cs="Arial"/>
        </w:rPr>
      </w:pPr>
    </w:p>
    <w:p w:rsidR="00A937F2" w:rsidRDefault="00A937F2" w:rsidP="00EE793E">
      <w:pPr>
        <w:pStyle w:val="KDParagraf"/>
        <w:spacing w:before="0"/>
        <w:rPr>
          <w:rFonts w:cs="Arial"/>
        </w:rPr>
      </w:pPr>
    </w:p>
    <w:p w:rsidR="00A937F2" w:rsidRDefault="00A937F2" w:rsidP="00EE793E">
      <w:pPr>
        <w:pStyle w:val="KDParagraf"/>
        <w:spacing w:before="0"/>
        <w:rPr>
          <w:rFonts w:cs="Arial"/>
        </w:rPr>
      </w:pPr>
    </w:p>
    <w:p w:rsidR="00D02EC4" w:rsidRPr="00674BAB" w:rsidRDefault="00D02EC4"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C3921">
        <w:rPr>
          <w:rFonts w:cs="Arial"/>
          <w:b/>
          <w:lang w:val="sr-Cyrl-RS"/>
        </w:rPr>
        <w:t>2</w:t>
      </w:r>
      <w:r w:rsidR="00A937F2">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E015ED">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A937F2">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E015ED" w:rsidRDefault="00033EAE" w:rsidP="00A40342">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3361D6" w:rsidRDefault="00B17826" w:rsidP="00FC0B41">
      <w:pPr>
        <w:spacing w:before="0"/>
        <w:rPr>
          <w:rFonts w:cs="Arial"/>
        </w:rPr>
      </w:pPr>
      <w:r>
        <w:rPr>
          <w:rFonts w:cs="Arial"/>
        </w:rPr>
        <w:t xml:space="preserve">                                                                        </w:t>
      </w:r>
    </w:p>
    <w:p w:rsidR="00FF7708" w:rsidRPr="00FF7708" w:rsidRDefault="003361D6" w:rsidP="00FF7708">
      <w:pPr>
        <w:spacing w:before="40"/>
        <w:rPr>
          <w:szCs w:val="20"/>
          <w:lang w:val="sr-Cyrl-CS"/>
        </w:rPr>
      </w:pPr>
      <w:r>
        <w:rPr>
          <w:rFonts w:cs="Arial"/>
        </w:rPr>
        <w:br w:type="page"/>
      </w:r>
      <w:r w:rsidR="00FF7708" w:rsidRPr="00FF7708">
        <w:rPr>
          <w:noProof/>
          <w:szCs w:val="20"/>
        </w:rPr>
        <w:lastRenderedPageBreak/>
        <w:drawing>
          <wp:inline distT="0" distB="0" distL="0" distR="0">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FF7708" w:rsidRPr="00FF7708" w:rsidRDefault="00FF7708" w:rsidP="00FF770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FF7708" w:rsidRPr="00FF7708" w:rsidRDefault="00FF7708" w:rsidP="00FF7708">
      <w:pPr>
        <w:spacing w:before="0" w:after="20" w:line="216" w:lineRule="auto"/>
        <w:rPr>
          <w:b/>
          <w:sz w:val="20"/>
          <w:szCs w:val="20"/>
          <w:lang w:val="sr-Cyrl-CS"/>
        </w:rPr>
      </w:pPr>
      <w:r w:rsidRPr="00FF7708">
        <w:rPr>
          <w:b/>
          <w:sz w:val="20"/>
          <w:szCs w:val="20"/>
          <w:lang w:val="sr-Cyrl-CS"/>
        </w:rPr>
        <w:t>Сектор за управљање ризицима</w:t>
      </w:r>
    </w:p>
    <w:p w:rsidR="00FF7708" w:rsidRPr="00FF7708" w:rsidRDefault="00FF7708" w:rsidP="00FF7708">
      <w:pPr>
        <w:spacing w:before="0" w:after="80" w:line="216" w:lineRule="auto"/>
        <w:ind w:firstLine="567"/>
        <w:jc w:val="center"/>
        <w:rPr>
          <w:b/>
          <w:sz w:val="32"/>
          <w:szCs w:val="32"/>
          <w:lang w:val="ru-RU"/>
        </w:rPr>
      </w:pP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ПРАВИЛА</w:t>
      </w: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FF7708" w:rsidRPr="00FF7708" w:rsidRDefault="00FF7708" w:rsidP="00FF7708">
      <w:pPr>
        <w:spacing w:before="0" w:after="80" w:line="216" w:lineRule="auto"/>
        <w:ind w:firstLine="567"/>
        <w:rPr>
          <w:szCs w:val="20"/>
          <w:lang w:val="sr-Latn-CS"/>
        </w:rPr>
      </w:pPr>
    </w:p>
    <w:p w:rsidR="00FF7708" w:rsidRPr="00FF7708" w:rsidRDefault="00FF7708" w:rsidP="00FF770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FF7708" w:rsidRPr="00FF7708" w:rsidRDefault="00FF7708" w:rsidP="00FF770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FF7708" w:rsidRPr="00FF7708" w:rsidRDefault="00FF7708" w:rsidP="00FF770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FF7708" w:rsidRPr="00FF7708" w:rsidRDefault="00FF7708" w:rsidP="00FF770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F7708" w:rsidRPr="00FF7708" w:rsidRDefault="00FF7708" w:rsidP="00FF770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FF7708" w:rsidRPr="00FF7708" w:rsidRDefault="00FF7708" w:rsidP="00FF770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FF7708" w:rsidRPr="00FF7708" w:rsidRDefault="00FF7708" w:rsidP="00FF7708">
      <w:pPr>
        <w:spacing w:before="0" w:after="80" w:line="216" w:lineRule="auto"/>
        <w:rPr>
          <w:lang w:val="sr-Cyrl-RS"/>
        </w:rPr>
      </w:pPr>
    </w:p>
    <w:p w:rsidR="00FF7708" w:rsidRPr="00FF7708" w:rsidRDefault="00FF7708" w:rsidP="00FF7708">
      <w:pPr>
        <w:spacing w:before="0" w:after="40" w:line="216" w:lineRule="auto"/>
        <w:ind w:firstLine="567"/>
        <w:rPr>
          <w:b/>
          <w:u w:val="single"/>
          <w:lang w:val="sr-Cyrl-RS"/>
        </w:rPr>
      </w:pPr>
      <w:r w:rsidRPr="00FF7708">
        <w:rPr>
          <w:b/>
          <w:u w:val="single"/>
          <w:lang w:val="sr-Latn-CS"/>
        </w:rPr>
        <w:t xml:space="preserve">I  ОБАВЕЗЕ ИЗВОЂАЧА РАДОВА </w:t>
      </w:r>
    </w:p>
    <w:p w:rsidR="00FF7708" w:rsidRPr="00FF7708" w:rsidRDefault="00FF7708" w:rsidP="00FF7708">
      <w:pPr>
        <w:spacing w:before="0" w:after="80" w:line="216" w:lineRule="auto"/>
        <w:ind w:firstLine="567"/>
        <w:rPr>
          <w:b/>
          <w:u w:val="single"/>
          <w:lang w:val="sr-Cyrl-RS"/>
        </w:rPr>
      </w:pP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F7708" w:rsidRPr="00FF7708" w:rsidRDefault="00FF7708" w:rsidP="00FF7708">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FF7708" w:rsidRPr="00FF7708" w:rsidRDefault="00FF7708" w:rsidP="00FF7708">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FF7708" w:rsidRPr="00FF7708" w:rsidRDefault="00FF7708" w:rsidP="00FF7708">
      <w:pPr>
        <w:spacing w:before="0" w:after="80" w:line="216" w:lineRule="auto"/>
        <w:ind w:left="720"/>
        <w:rPr>
          <w:lang w:val="sr-Cyrl-RS"/>
        </w:rPr>
      </w:pPr>
    </w:p>
    <w:p w:rsidR="00FF7708" w:rsidRPr="00FF7708" w:rsidRDefault="00FF7708" w:rsidP="00FF770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F7708" w:rsidRPr="00FF7708" w:rsidRDefault="00FF7708" w:rsidP="00FF770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FF7708" w:rsidRPr="00FF7708" w:rsidRDefault="00FF7708" w:rsidP="00FF7708">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FF7708" w:rsidRPr="00FF7708" w:rsidRDefault="00FF7708" w:rsidP="00FF7708">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FF7708" w:rsidRPr="00FF7708" w:rsidRDefault="00FF7708" w:rsidP="00FF7708">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F7708" w:rsidRPr="00FF7708" w:rsidRDefault="00FF7708" w:rsidP="00FF7708">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FF7708" w:rsidRPr="00FF7708" w:rsidRDefault="00FF7708" w:rsidP="00FF7708">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FF7708" w:rsidRPr="00FF7708" w:rsidRDefault="00FF7708" w:rsidP="00FF7708">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F7708" w:rsidRPr="00FF7708" w:rsidRDefault="00FF7708" w:rsidP="00FF7708">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FF7708" w:rsidRPr="00FF7708" w:rsidRDefault="00FF7708" w:rsidP="00FF7708">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FF7708" w:rsidRPr="00FF7708" w:rsidRDefault="00FF7708" w:rsidP="00FF7708">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FF7708" w:rsidRPr="00FF7708" w:rsidRDefault="00FF7708" w:rsidP="00FF7708">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FF7708" w:rsidRPr="00FF7708" w:rsidRDefault="00FF7708" w:rsidP="00FF7708">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F7708" w:rsidRPr="00FF7708" w:rsidRDefault="00FF7708" w:rsidP="00FF7708">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FF7708" w:rsidRPr="00FF7708" w:rsidRDefault="00FF7708" w:rsidP="00FF7708">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F7708" w:rsidRPr="00FF7708" w:rsidRDefault="00FF7708" w:rsidP="00FF7708">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FF7708" w:rsidRPr="00FF7708" w:rsidRDefault="00FF7708" w:rsidP="00FF7708">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F7708" w:rsidRPr="00FF7708" w:rsidRDefault="00FF7708" w:rsidP="00FF7708">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F7708" w:rsidRPr="00FF7708" w:rsidRDefault="00FF7708" w:rsidP="00FF7708">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FF7708" w:rsidRPr="00FF7708" w:rsidRDefault="00FF7708" w:rsidP="00FF7708">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FF7708" w:rsidRPr="00FF7708" w:rsidRDefault="00FF7708" w:rsidP="00FF7708">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FF7708" w:rsidRPr="00FF7708" w:rsidRDefault="00FF7708" w:rsidP="00FF7708">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FF7708" w:rsidRPr="00FF7708" w:rsidRDefault="00FF7708" w:rsidP="00FF7708">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F7708" w:rsidRPr="00FF7708" w:rsidRDefault="00FF7708" w:rsidP="00FF7708">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F7708" w:rsidRPr="00FF7708" w:rsidRDefault="00FF7708" w:rsidP="00FF7708">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FF7708" w:rsidRPr="00FF7708" w:rsidRDefault="00FF7708" w:rsidP="00FF7708">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FF7708" w:rsidRPr="00FF7708" w:rsidRDefault="00FF7708" w:rsidP="00FF7708">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F7708" w:rsidRPr="00FF7708" w:rsidRDefault="00FF7708" w:rsidP="00FF7708">
      <w:pPr>
        <w:spacing w:before="0" w:after="80" w:line="216" w:lineRule="auto"/>
        <w:ind w:left="360"/>
        <w:rPr>
          <w:lang w:val="ru-RU"/>
        </w:rPr>
      </w:pP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ПО „НОРМА ЧАС“</w:t>
      </w:r>
    </w:p>
    <w:p w:rsidR="00FF7708" w:rsidRPr="00FF7708" w:rsidRDefault="00FF7708" w:rsidP="00FF7708">
      <w:pPr>
        <w:spacing w:before="0" w:after="80" w:line="216" w:lineRule="auto"/>
        <w:ind w:firstLine="567"/>
        <w:jc w:val="left"/>
        <w:rPr>
          <w:b/>
          <w:u w:val="single"/>
          <w:lang w:val="sr-Cyrl-CS"/>
        </w:rPr>
      </w:pPr>
    </w:p>
    <w:p w:rsidR="00FF7708" w:rsidRPr="00FF7708" w:rsidRDefault="00FF7708" w:rsidP="00FF770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FF7708" w:rsidRPr="00FF7708" w:rsidRDefault="00FF7708" w:rsidP="00FF7708">
      <w:pPr>
        <w:autoSpaceDE w:val="0"/>
        <w:autoSpaceDN w:val="0"/>
        <w:adjustRightInd w:val="0"/>
        <w:spacing w:before="0"/>
        <w:jc w:val="left"/>
        <w:rPr>
          <w:rFonts w:ascii="Times New Roman" w:hAnsi="Times New Roman"/>
          <w:sz w:val="24"/>
          <w:szCs w:val="24"/>
        </w:rPr>
      </w:pP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F7708" w:rsidRPr="00FF7708" w:rsidRDefault="00FF7708" w:rsidP="00FF7708">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F7708" w:rsidRPr="00FF7708" w:rsidRDefault="00FF7708" w:rsidP="00FF7708">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F7708" w:rsidRPr="00FF7708" w:rsidRDefault="00FF7708" w:rsidP="00FF7708">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F7708" w:rsidRPr="00FF7708" w:rsidRDefault="00FF7708" w:rsidP="00FF7708">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F7708" w:rsidRPr="00FF7708" w:rsidRDefault="00FF7708" w:rsidP="00FF7708">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F7708" w:rsidRPr="00FF7708" w:rsidRDefault="00FF7708" w:rsidP="00FF7708">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F7708" w:rsidRPr="00FF7708" w:rsidRDefault="00FF7708" w:rsidP="00FF7708">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FF7708" w:rsidRPr="00FF7708" w:rsidRDefault="00FF7708" w:rsidP="00FF770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FF7708" w:rsidRPr="00FF7708" w:rsidRDefault="00FF7708" w:rsidP="00FF770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FF7708" w:rsidRPr="00FF7708" w:rsidRDefault="00FF7708" w:rsidP="005B6621">
      <w:pPr>
        <w:numPr>
          <w:ilvl w:val="0"/>
          <w:numId w:val="25"/>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F7708" w:rsidRPr="00FF7708" w:rsidRDefault="00FF7708" w:rsidP="005B6621">
      <w:pPr>
        <w:numPr>
          <w:ilvl w:val="0"/>
          <w:numId w:val="25"/>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F7708" w:rsidRPr="00FF7708" w:rsidRDefault="00FF7708" w:rsidP="005B6621">
      <w:pPr>
        <w:numPr>
          <w:ilvl w:val="0"/>
          <w:numId w:val="25"/>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FF7708" w:rsidRPr="00FF7708" w:rsidRDefault="00FF7708" w:rsidP="005B6621">
      <w:pPr>
        <w:numPr>
          <w:ilvl w:val="0"/>
          <w:numId w:val="25"/>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F7708" w:rsidRPr="00FF7708" w:rsidRDefault="00FF7708" w:rsidP="00FF7708">
      <w:pPr>
        <w:spacing w:before="360" w:after="360" w:line="216" w:lineRule="auto"/>
        <w:ind w:firstLine="567"/>
        <w:rPr>
          <w:b/>
          <w:u w:val="single"/>
          <w:lang w:val="sr-Cyrl-RS"/>
        </w:rPr>
      </w:pPr>
      <w:r w:rsidRPr="00FF7708">
        <w:rPr>
          <w:b/>
          <w:u w:val="single"/>
          <w:lang w:val="sr-Cyrl-RS"/>
        </w:rPr>
        <w:t>IV НЕПОШТОВАЊЕ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FF7708" w:rsidRPr="00FF7708" w:rsidRDefault="00FF7708" w:rsidP="00FF770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FF7708" w:rsidRPr="00FF7708" w:rsidRDefault="00FF7708" w:rsidP="00FF770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FF7708" w:rsidRPr="00FF7708" w:rsidRDefault="00FF7708" w:rsidP="00FF770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надзорни орган,</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FF7708" w:rsidRPr="00FF7708" w:rsidRDefault="00FF7708" w:rsidP="003B559B">
      <w:pPr>
        <w:numPr>
          <w:ilvl w:val="1"/>
          <w:numId w:val="33"/>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FF7708" w:rsidRPr="00FF7708" w:rsidRDefault="00FF7708" w:rsidP="00FF770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FF7708" w:rsidRPr="00FF7708" w:rsidRDefault="00FF7708" w:rsidP="003B559B">
      <w:pPr>
        <w:numPr>
          <w:ilvl w:val="1"/>
          <w:numId w:val="33"/>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FF7708" w:rsidRPr="00FF7708" w:rsidRDefault="00FF7708" w:rsidP="003B559B">
      <w:pPr>
        <w:numPr>
          <w:ilvl w:val="1"/>
          <w:numId w:val="33"/>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FF7708" w:rsidRPr="00FF7708" w:rsidRDefault="00FF7708" w:rsidP="003B559B">
      <w:pPr>
        <w:numPr>
          <w:ilvl w:val="1"/>
          <w:numId w:val="33"/>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FF7708" w:rsidRPr="00FF7708" w:rsidRDefault="00FF7708" w:rsidP="003B559B">
      <w:pPr>
        <w:numPr>
          <w:ilvl w:val="1"/>
          <w:numId w:val="33"/>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FF7708" w:rsidRPr="00FF7708" w:rsidRDefault="00FF7708" w:rsidP="003B559B">
      <w:pPr>
        <w:numPr>
          <w:ilvl w:val="1"/>
          <w:numId w:val="33"/>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FF7708" w:rsidRPr="00FF7708" w:rsidRDefault="00FF7708" w:rsidP="003B559B">
      <w:pPr>
        <w:numPr>
          <w:ilvl w:val="1"/>
          <w:numId w:val="33"/>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FF7708" w:rsidRPr="00FF7708" w:rsidRDefault="00FF7708" w:rsidP="003B559B">
      <w:pPr>
        <w:numPr>
          <w:ilvl w:val="1"/>
          <w:numId w:val="33"/>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FF7708" w:rsidRPr="00FF7708" w:rsidRDefault="00FF7708" w:rsidP="003B559B">
      <w:pPr>
        <w:numPr>
          <w:ilvl w:val="1"/>
          <w:numId w:val="33"/>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FF7708" w:rsidRPr="00FF7708" w:rsidRDefault="00FF7708" w:rsidP="003B559B">
      <w:pPr>
        <w:numPr>
          <w:ilvl w:val="1"/>
          <w:numId w:val="33"/>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FF7708" w:rsidRPr="00FF7708" w:rsidRDefault="00FF7708" w:rsidP="003B559B">
      <w:pPr>
        <w:numPr>
          <w:ilvl w:val="1"/>
          <w:numId w:val="33"/>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FF7708" w:rsidRPr="00FF7708" w:rsidRDefault="00FF7708" w:rsidP="003B559B">
      <w:pPr>
        <w:numPr>
          <w:ilvl w:val="1"/>
          <w:numId w:val="33"/>
        </w:numPr>
        <w:tabs>
          <w:tab w:val="num" w:pos="1134"/>
        </w:tabs>
        <w:spacing w:before="0" w:after="80" w:line="216" w:lineRule="auto"/>
        <w:ind w:left="1134"/>
        <w:rPr>
          <w:lang w:val="sr-Latn-CS"/>
        </w:rPr>
      </w:pPr>
      <w:r w:rsidRPr="00FF7708">
        <w:rPr>
          <w:lang w:val="ru-RU"/>
        </w:rPr>
        <w:t>План заједничких мера</w:t>
      </w:r>
    </w:p>
    <w:p w:rsidR="00FF7708" w:rsidRPr="00FF7708" w:rsidRDefault="00FF7708" w:rsidP="00FF770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FF7708" w:rsidRPr="00FF7708" w:rsidRDefault="00FF7708" w:rsidP="00FF770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FF7708" w:rsidRPr="00FF7708" w:rsidRDefault="00FF7708" w:rsidP="003B559B">
      <w:pPr>
        <w:numPr>
          <w:ilvl w:val="1"/>
          <w:numId w:val="33"/>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FF7708" w:rsidRPr="00FF7708" w:rsidRDefault="00FF7708" w:rsidP="003B559B">
      <w:pPr>
        <w:numPr>
          <w:ilvl w:val="1"/>
          <w:numId w:val="33"/>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FF7708" w:rsidRPr="00FF7708" w:rsidRDefault="00FF7708" w:rsidP="003B559B">
      <w:pPr>
        <w:numPr>
          <w:ilvl w:val="1"/>
          <w:numId w:val="33"/>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FF7708" w:rsidRPr="00FF7708" w:rsidRDefault="00FF7708" w:rsidP="003B559B">
      <w:pPr>
        <w:numPr>
          <w:ilvl w:val="1"/>
          <w:numId w:val="33"/>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FF7708" w:rsidRPr="00FF7708" w:rsidRDefault="00FF7708" w:rsidP="003B559B">
      <w:pPr>
        <w:numPr>
          <w:ilvl w:val="1"/>
          <w:numId w:val="33"/>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FF7708" w:rsidRPr="00FF7708" w:rsidRDefault="00FF7708" w:rsidP="003B559B">
      <w:pPr>
        <w:numPr>
          <w:ilvl w:val="1"/>
          <w:numId w:val="33"/>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3361D6" w:rsidRDefault="003361D6">
      <w:pPr>
        <w:spacing w:before="0"/>
        <w:jc w:val="left"/>
        <w:rPr>
          <w:rFonts w:cs="Arial"/>
        </w:rPr>
      </w:pPr>
    </w:p>
    <w:sectPr w:rsidR="003361D6" w:rsidSect="003142D5">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DB5" w:rsidRDefault="004C7DB5">
      <w:r>
        <w:separator/>
      </w:r>
    </w:p>
    <w:p w:rsidR="004C7DB5" w:rsidRDefault="004C7DB5"/>
  </w:endnote>
  <w:endnote w:type="continuationSeparator" w:id="0">
    <w:p w:rsidR="004C7DB5" w:rsidRDefault="004C7DB5">
      <w:r>
        <w:continuationSeparator/>
      </w:r>
    </w:p>
    <w:p w:rsidR="004C7DB5" w:rsidRDefault="004C7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AD" w:rsidRDefault="00582AA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82AAD" w:rsidRDefault="00582AAD" w:rsidP="00841BE7">
    <w:pPr>
      <w:pStyle w:val="Footer"/>
      <w:ind w:right="360"/>
    </w:pPr>
  </w:p>
  <w:p w:rsidR="00582AAD" w:rsidRDefault="00582AAD"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AD" w:rsidRPr="00EC5BB4" w:rsidRDefault="00582A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71687">
      <w:rPr>
        <w:rStyle w:val="PageNumber"/>
        <w:rFonts w:cs="Arial"/>
        <w:b/>
        <w:noProof/>
        <w:szCs w:val="24"/>
      </w:rPr>
      <w:t>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71687">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AD" w:rsidRPr="00EC5BB4" w:rsidRDefault="00582A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71687">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71687">
      <w:rPr>
        <w:rStyle w:val="PageNumber"/>
        <w:rFonts w:cs="Arial"/>
        <w:b/>
        <w:noProof/>
        <w:szCs w:val="24"/>
      </w:rPr>
      <w:t>78</w:t>
    </w:r>
    <w:r w:rsidRPr="00EC5BB4">
      <w:rPr>
        <w:rStyle w:val="PageNumber"/>
        <w:rFonts w:cs="Arial"/>
        <w:b/>
        <w:szCs w:val="24"/>
      </w:rPr>
      <w:fldChar w:fldCharType="end"/>
    </w:r>
  </w:p>
  <w:p w:rsidR="00582AAD" w:rsidRDefault="00582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DB5" w:rsidRDefault="004C7DB5">
      <w:r>
        <w:separator/>
      </w:r>
    </w:p>
    <w:p w:rsidR="004C7DB5" w:rsidRDefault="004C7DB5"/>
  </w:footnote>
  <w:footnote w:type="continuationSeparator" w:id="0">
    <w:p w:rsidR="004C7DB5" w:rsidRDefault="004C7DB5">
      <w:r>
        <w:continuationSeparator/>
      </w:r>
    </w:p>
    <w:p w:rsidR="004C7DB5" w:rsidRDefault="004C7DB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AD" w:rsidRDefault="00582AAD" w:rsidP="004276AD">
    <w:pPr>
      <w:pStyle w:val="Header"/>
      <w:rPr>
        <w:sz w:val="20"/>
      </w:rPr>
    </w:pPr>
  </w:p>
  <w:p w:rsidR="00582AAD" w:rsidRDefault="00582AAD" w:rsidP="004276AD">
    <w:pPr>
      <w:pStyle w:val="Header"/>
      <w:rPr>
        <w:szCs w:val="24"/>
        <w:lang w:val="sr-Cyrl-RS"/>
      </w:rPr>
    </w:pPr>
    <w:r w:rsidRPr="00EC5BB4">
      <w:rPr>
        <w:szCs w:val="24"/>
      </w:rPr>
      <w:t xml:space="preserve">ЈП „Електропривреда Србије“ Београд          Конкурсна документација </w:t>
    </w:r>
  </w:p>
  <w:p w:rsidR="00582AAD" w:rsidRPr="00303FF8" w:rsidRDefault="00582AAD" w:rsidP="004276AD">
    <w:pPr>
      <w:pStyle w:val="Header"/>
      <w:rPr>
        <w:szCs w:val="24"/>
        <w:lang w:val="sr-Cyrl-RS"/>
      </w:rPr>
    </w:pPr>
    <w:r w:rsidRPr="00EC5BB4">
      <w:rPr>
        <w:szCs w:val="24"/>
      </w:rPr>
      <w:t>ЈН</w:t>
    </w:r>
    <w:r>
      <w:rPr>
        <w:szCs w:val="24"/>
        <w:lang w:val="sr-Cyrl-RS"/>
      </w:rPr>
      <w:t xml:space="preserve"> 733/2018 (3000/0990/2018)</w:t>
    </w:r>
  </w:p>
  <w:p w:rsidR="00582AAD" w:rsidRPr="004276AD" w:rsidRDefault="00582AAD"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AD" w:rsidRDefault="00582AAD" w:rsidP="004276AD">
    <w:pPr>
      <w:pStyle w:val="Header"/>
    </w:pPr>
  </w:p>
  <w:p w:rsidR="00582AAD" w:rsidRDefault="00582AAD"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582AAD" w:rsidRPr="00113B84" w:rsidRDefault="00582AAD" w:rsidP="004276AD">
    <w:pPr>
      <w:pStyle w:val="Header"/>
      <w:rPr>
        <w:szCs w:val="24"/>
      </w:rPr>
    </w:pPr>
    <w:r>
      <w:rPr>
        <w:szCs w:val="24"/>
      </w:rPr>
      <w:t>ЈН 733/2018 (3000/0990/2018)</w:t>
    </w:r>
  </w:p>
  <w:p w:rsidR="00582AAD" w:rsidRPr="00210557" w:rsidRDefault="00582AAD"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6938D6"/>
    <w:multiLevelType w:val="hybridMultilevel"/>
    <w:tmpl w:val="E52A367C"/>
    <w:lvl w:ilvl="0" w:tplc="9FA87AD6">
      <w:start w:val="1"/>
      <w:numFmt w:val="decimal"/>
      <w:lvlText w:val="%1."/>
      <w:lvlJc w:val="left"/>
      <w:pPr>
        <w:tabs>
          <w:tab w:val="num" w:pos="840"/>
        </w:tabs>
        <w:ind w:left="840" w:hanging="360"/>
      </w:pPr>
      <w:rPr>
        <w:b/>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0" w15:restartNumberingAfterBreak="0">
    <w:nsid w:val="05831B9A"/>
    <w:multiLevelType w:val="hybridMultilevel"/>
    <w:tmpl w:val="20AE329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6495589"/>
    <w:multiLevelType w:val="hybridMultilevel"/>
    <w:tmpl w:val="1FE271CE"/>
    <w:lvl w:ilvl="0" w:tplc="F462D8EC">
      <w:start w:val="1"/>
      <w:numFmt w:val="decimal"/>
      <w:lvlText w:val="%1."/>
      <w:lvlJc w:val="left"/>
      <w:pPr>
        <w:ind w:left="1680" w:hanging="360"/>
      </w:pPr>
      <w:rPr>
        <w:b/>
      </w:rPr>
    </w:lvl>
    <w:lvl w:ilvl="1" w:tplc="04090019">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52"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D8A26B6"/>
    <w:multiLevelType w:val="hybridMultilevel"/>
    <w:tmpl w:val="936E8010"/>
    <w:lvl w:ilvl="0" w:tplc="0F84B0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2B3886"/>
    <w:multiLevelType w:val="hybridMultilevel"/>
    <w:tmpl w:val="8CEA749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5E15E90"/>
    <w:multiLevelType w:val="hybridMultilevel"/>
    <w:tmpl w:val="8AEC2B5A"/>
    <w:lvl w:ilvl="0" w:tplc="98160064">
      <w:start w:val="1"/>
      <w:numFmt w:val="upperLetter"/>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 w15:restartNumberingAfterBreak="0">
    <w:nsid w:val="26705A21"/>
    <w:multiLevelType w:val="hybridMultilevel"/>
    <w:tmpl w:val="ED1AA170"/>
    <w:lvl w:ilvl="0" w:tplc="C2FE3904">
      <w:start w:val="1"/>
      <w:numFmt w:val="bullet"/>
      <w:lvlText w:val=""/>
      <w:lvlJc w:val="left"/>
      <w:pPr>
        <w:tabs>
          <w:tab w:val="num" w:pos="1233"/>
        </w:tabs>
        <w:ind w:left="1233"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9803FC9"/>
    <w:multiLevelType w:val="hybridMultilevel"/>
    <w:tmpl w:val="5F6C417C"/>
    <w:lvl w:ilvl="0" w:tplc="9828B588">
      <w:start w:val="1"/>
      <w:numFmt w:val="decimal"/>
      <w:lvlText w:val="%1."/>
      <w:lvlJc w:val="left"/>
      <w:pPr>
        <w:tabs>
          <w:tab w:val="num" w:pos="1233"/>
        </w:tabs>
        <w:ind w:left="1233" w:hanging="360"/>
      </w:pPr>
      <w:rPr>
        <w:rFonts w:hint="default"/>
        <w:b/>
      </w:rPr>
    </w:lvl>
    <w:lvl w:ilvl="1" w:tplc="0E20471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2AE00F8"/>
    <w:multiLevelType w:val="hybridMultilevel"/>
    <w:tmpl w:val="EF263C7E"/>
    <w:lvl w:ilvl="0" w:tplc="22DA909C">
      <w:start w:val="5"/>
      <w:numFmt w:val="decimal"/>
      <w:lvlText w:val="%1."/>
      <w:lvlJc w:val="left"/>
      <w:pPr>
        <w:tabs>
          <w:tab w:val="num" w:pos="960"/>
        </w:tabs>
        <w:ind w:left="960" w:hanging="360"/>
      </w:pPr>
      <w:rPr>
        <w:rFonts w:hint="default"/>
        <w:b/>
      </w:rPr>
    </w:lvl>
    <w:lvl w:ilvl="1" w:tplc="04090019">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80" w15:restartNumberingAfterBreak="0">
    <w:nsid w:val="33423424"/>
    <w:multiLevelType w:val="hybridMultilevel"/>
    <w:tmpl w:val="5F6C417C"/>
    <w:lvl w:ilvl="0" w:tplc="9828B588">
      <w:start w:val="1"/>
      <w:numFmt w:val="decimal"/>
      <w:lvlText w:val="%1."/>
      <w:lvlJc w:val="left"/>
      <w:pPr>
        <w:tabs>
          <w:tab w:val="num" w:pos="1233"/>
        </w:tabs>
        <w:ind w:left="1233" w:hanging="360"/>
      </w:pPr>
      <w:rPr>
        <w:rFonts w:hint="default"/>
        <w:b/>
      </w:rPr>
    </w:lvl>
    <w:lvl w:ilvl="1" w:tplc="0E20471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D5D516F"/>
    <w:multiLevelType w:val="multilevel"/>
    <w:tmpl w:val="85B278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0453D2"/>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15:restartNumberingAfterBreak="0">
    <w:nsid w:val="4E445CB7"/>
    <w:multiLevelType w:val="hybridMultilevel"/>
    <w:tmpl w:val="E52A367C"/>
    <w:lvl w:ilvl="0" w:tplc="9FA87AD6">
      <w:start w:val="1"/>
      <w:numFmt w:val="decimal"/>
      <w:lvlText w:val="%1."/>
      <w:lvlJc w:val="left"/>
      <w:pPr>
        <w:tabs>
          <w:tab w:val="num" w:pos="840"/>
        </w:tabs>
        <w:ind w:left="840" w:hanging="360"/>
      </w:pPr>
      <w:rPr>
        <w:b/>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9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55154E9D"/>
    <w:multiLevelType w:val="hybridMultilevel"/>
    <w:tmpl w:val="5FEEAE54"/>
    <w:lvl w:ilvl="0" w:tplc="0F84B0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7"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9" w15:restartNumberingAfterBreak="0">
    <w:nsid w:val="5FE21EEA"/>
    <w:multiLevelType w:val="hybridMultilevel"/>
    <w:tmpl w:val="CCC2BF0C"/>
    <w:lvl w:ilvl="0" w:tplc="8A5C9490">
      <w:numFmt w:val="bullet"/>
      <w:lvlText w:val="-"/>
      <w:lvlJc w:val="left"/>
      <w:pPr>
        <w:ind w:left="1668" w:hanging="360"/>
      </w:pPr>
      <w:rPr>
        <w:rFonts w:ascii="Arial" w:eastAsia="Times New Roman" w:hAnsi="Arial" w:cs="Arial" w:hint="default"/>
      </w:rPr>
    </w:lvl>
    <w:lvl w:ilvl="1" w:tplc="04090003" w:tentative="1">
      <w:start w:val="1"/>
      <w:numFmt w:val="bullet"/>
      <w:lvlText w:val="o"/>
      <w:lvlJc w:val="left"/>
      <w:pPr>
        <w:ind w:left="2388" w:hanging="360"/>
      </w:pPr>
      <w:rPr>
        <w:rFonts w:ascii="Courier New" w:hAnsi="Courier New" w:cs="Courier New" w:hint="default"/>
      </w:rPr>
    </w:lvl>
    <w:lvl w:ilvl="2" w:tplc="04090005" w:tentative="1">
      <w:start w:val="1"/>
      <w:numFmt w:val="bullet"/>
      <w:lvlText w:val=""/>
      <w:lvlJc w:val="left"/>
      <w:pPr>
        <w:ind w:left="3108" w:hanging="360"/>
      </w:pPr>
      <w:rPr>
        <w:rFonts w:ascii="Wingdings" w:hAnsi="Wingdings" w:hint="default"/>
      </w:rPr>
    </w:lvl>
    <w:lvl w:ilvl="3" w:tplc="04090001" w:tentative="1">
      <w:start w:val="1"/>
      <w:numFmt w:val="bullet"/>
      <w:lvlText w:val=""/>
      <w:lvlJc w:val="left"/>
      <w:pPr>
        <w:ind w:left="3828" w:hanging="360"/>
      </w:pPr>
      <w:rPr>
        <w:rFonts w:ascii="Symbol" w:hAnsi="Symbol" w:hint="default"/>
      </w:rPr>
    </w:lvl>
    <w:lvl w:ilvl="4" w:tplc="04090003" w:tentative="1">
      <w:start w:val="1"/>
      <w:numFmt w:val="bullet"/>
      <w:lvlText w:val="o"/>
      <w:lvlJc w:val="left"/>
      <w:pPr>
        <w:ind w:left="4548" w:hanging="360"/>
      </w:pPr>
      <w:rPr>
        <w:rFonts w:ascii="Courier New" w:hAnsi="Courier New" w:cs="Courier New" w:hint="default"/>
      </w:rPr>
    </w:lvl>
    <w:lvl w:ilvl="5" w:tplc="04090005" w:tentative="1">
      <w:start w:val="1"/>
      <w:numFmt w:val="bullet"/>
      <w:lvlText w:val=""/>
      <w:lvlJc w:val="left"/>
      <w:pPr>
        <w:ind w:left="5268" w:hanging="360"/>
      </w:pPr>
      <w:rPr>
        <w:rFonts w:ascii="Wingdings" w:hAnsi="Wingdings" w:hint="default"/>
      </w:rPr>
    </w:lvl>
    <w:lvl w:ilvl="6" w:tplc="04090001" w:tentative="1">
      <w:start w:val="1"/>
      <w:numFmt w:val="bullet"/>
      <w:lvlText w:val=""/>
      <w:lvlJc w:val="left"/>
      <w:pPr>
        <w:ind w:left="5988" w:hanging="360"/>
      </w:pPr>
      <w:rPr>
        <w:rFonts w:ascii="Symbol" w:hAnsi="Symbol" w:hint="default"/>
      </w:rPr>
    </w:lvl>
    <w:lvl w:ilvl="7" w:tplc="04090003" w:tentative="1">
      <w:start w:val="1"/>
      <w:numFmt w:val="bullet"/>
      <w:lvlText w:val="o"/>
      <w:lvlJc w:val="left"/>
      <w:pPr>
        <w:ind w:left="6708" w:hanging="360"/>
      </w:pPr>
      <w:rPr>
        <w:rFonts w:ascii="Courier New" w:hAnsi="Courier New" w:cs="Courier New" w:hint="default"/>
      </w:rPr>
    </w:lvl>
    <w:lvl w:ilvl="8" w:tplc="04090005" w:tentative="1">
      <w:start w:val="1"/>
      <w:numFmt w:val="bullet"/>
      <w:lvlText w:val=""/>
      <w:lvlJc w:val="left"/>
      <w:pPr>
        <w:ind w:left="7428" w:hanging="360"/>
      </w:pPr>
      <w:rPr>
        <w:rFonts w:ascii="Wingdings" w:hAnsi="Wingdings" w:hint="default"/>
      </w:rPr>
    </w:lvl>
  </w:abstractNum>
  <w:abstractNum w:abstractNumId="100" w15:restartNumberingAfterBreak="0">
    <w:nsid w:val="620B793D"/>
    <w:multiLevelType w:val="hybridMultilevel"/>
    <w:tmpl w:val="47B08332"/>
    <w:lvl w:ilvl="0" w:tplc="28C68C96">
      <w:start w:val="21"/>
      <w:numFmt w:val="decimal"/>
      <w:lvlText w:val="%1."/>
      <w:lvlJc w:val="left"/>
      <w:pPr>
        <w:ind w:left="16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A2C6A26"/>
    <w:multiLevelType w:val="multilevel"/>
    <w:tmpl w:val="0DB893F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6F502CE5"/>
    <w:multiLevelType w:val="hybridMultilevel"/>
    <w:tmpl w:val="32F8D7C4"/>
    <w:lvl w:ilvl="0" w:tplc="47AC1DEE">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FC292C"/>
    <w:multiLevelType w:val="hybridMultilevel"/>
    <w:tmpl w:val="86F28D7C"/>
    <w:lvl w:ilvl="0" w:tplc="C2FE3904">
      <w:start w:val="1"/>
      <w:numFmt w:val="bullet"/>
      <w:lvlText w:val=""/>
      <w:lvlJc w:val="left"/>
      <w:pPr>
        <w:tabs>
          <w:tab w:val="num" w:pos="2013"/>
        </w:tabs>
        <w:ind w:left="2013" w:hanging="360"/>
      </w:pPr>
      <w:rPr>
        <w:rFonts w:ascii="Symbol" w:hAnsi="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1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7"/>
  </w:num>
  <w:num w:numId="2">
    <w:abstractNumId w:val="68"/>
  </w:num>
  <w:num w:numId="3">
    <w:abstractNumId w:val="98"/>
  </w:num>
  <w:num w:numId="4">
    <w:abstractNumId w:val="58"/>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3"/>
  </w:num>
  <w:num w:numId="9">
    <w:abstractNumId w:val="83"/>
  </w:num>
  <w:num w:numId="10">
    <w:abstractNumId w:val="73"/>
  </w:num>
  <w:num w:numId="11">
    <w:abstractNumId w:val="62"/>
  </w:num>
  <w:num w:numId="12">
    <w:abstractNumId w:val="66"/>
  </w:num>
  <w:num w:numId="13">
    <w:abstractNumId w:val="101"/>
  </w:num>
  <w:num w:numId="14">
    <w:abstractNumId w:val="92"/>
  </w:num>
  <w:num w:numId="15">
    <w:abstractNumId w:val="105"/>
  </w:num>
  <w:num w:numId="16">
    <w:abstractNumId w:val="70"/>
  </w:num>
  <w:num w:numId="1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6"/>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num>
  <w:num w:numId="26">
    <w:abstractNumId w:val="59"/>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1"/>
  </w:num>
  <w:num w:numId="29">
    <w:abstractNumId w:val="86"/>
  </w:num>
  <w:num w:numId="30">
    <w:abstractNumId w:val="69"/>
  </w:num>
  <w:num w:numId="31">
    <w:abstractNumId w:val="82"/>
  </w:num>
  <w:num w:numId="32">
    <w:abstractNumId w:val="67"/>
  </w:num>
  <w:num w:numId="33">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1"/>
  </w:num>
  <w:num w:numId="35">
    <w:abstractNumId w:val="112"/>
  </w:num>
  <w:num w:numId="36">
    <w:abstractNumId w:val="79"/>
  </w:num>
  <w:num w:numId="37">
    <w:abstractNumId w:val="51"/>
  </w:num>
  <w:num w:numId="38">
    <w:abstractNumId w:val="53"/>
  </w:num>
  <w:num w:numId="39">
    <w:abstractNumId w:val="104"/>
  </w:num>
  <w:num w:numId="40">
    <w:abstractNumId w:val="100"/>
  </w:num>
  <w:num w:numId="41">
    <w:abstractNumId w:val="80"/>
  </w:num>
  <w:num w:numId="42">
    <w:abstractNumId w:val="75"/>
  </w:num>
  <w:num w:numId="43">
    <w:abstractNumId w:val="85"/>
  </w:num>
  <w:num w:numId="44">
    <w:abstractNumId w:val="74"/>
  </w:num>
  <w:num w:numId="45">
    <w:abstractNumId w:val="99"/>
  </w:num>
  <w:num w:numId="46">
    <w:abstractNumId w:val="88"/>
  </w:num>
  <w:num w:numId="47">
    <w:abstractNumId w:val="50"/>
  </w:num>
  <w:num w:numId="48">
    <w:abstractNumId w:val="52"/>
  </w:num>
  <w:num w:numId="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4"/>
  </w:num>
  <w:num w:numId="52">
    <w:abstractNumId w:val="103"/>
  </w:num>
  <w:num w:numId="53">
    <w:abstractNumId w:val="49"/>
  </w:num>
  <w:num w:numId="54">
    <w:abstractNumId w:val="93"/>
  </w:num>
  <w:num w:numId="55">
    <w:abstractNumId w:val="7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4AF8"/>
    <w:rsid w:val="00005800"/>
    <w:rsid w:val="00005C53"/>
    <w:rsid w:val="00005D85"/>
    <w:rsid w:val="00006E35"/>
    <w:rsid w:val="0000747B"/>
    <w:rsid w:val="00007AED"/>
    <w:rsid w:val="00007CE7"/>
    <w:rsid w:val="000104DC"/>
    <w:rsid w:val="00010771"/>
    <w:rsid w:val="0001087F"/>
    <w:rsid w:val="0001094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11A"/>
    <w:rsid w:val="00023308"/>
    <w:rsid w:val="000233CE"/>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A0C"/>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2F4"/>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5C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350"/>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4E8"/>
    <w:rsid w:val="000905C6"/>
    <w:rsid w:val="00090A5C"/>
    <w:rsid w:val="00090DF6"/>
    <w:rsid w:val="000912C2"/>
    <w:rsid w:val="00091388"/>
    <w:rsid w:val="0009149F"/>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3"/>
    <w:rsid w:val="000B59EB"/>
    <w:rsid w:val="000B5B5C"/>
    <w:rsid w:val="000B5F30"/>
    <w:rsid w:val="000B67DA"/>
    <w:rsid w:val="000B6C6F"/>
    <w:rsid w:val="000B6D11"/>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6A8"/>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5E8C"/>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00F"/>
    <w:rsid w:val="000D570B"/>
    <w:rsid w:val="000D5A30"/>
    <w:rsid w:val="000D5D37"/>
    <w:rsid w:val="000D5F40"/>
    <w:rsid w:val="000D64E7"/>
    <w:rsid w:val="000D6535"/>
    <w:rsid w:val="000D68A4"/>
    <w:rsid w:val="000D68C4"/>
    <w:rsid w:val="000D6A36"/>
    <w:rsid w:val="000D6ACE"/>
    <w:rsid w:val="000D6FD6"/>
    <w:rsid w:val="000D7758"/>
    <w:rsid w:val="000D7A3B"/>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059"/>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2B6C"/>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AD"/>
    <w:rsid w:val="001329FE"/>
    <w:rsid w:val="00132A42"/>
    <w:rsid w:val="0013335F"/>
    <w:rsid w:val="00133597"/>
    <w:rsid w:val="0013363D"/>
    <w:rsid w:val="00133780"/>
    <w:rsid w:val="0013390A"/>
    <w:rsid w:val="001339A0"/>
    <w:rsid w:val="00133A6E"/>
    <w:rsid w:val="00133CB5"/>
    <w:rsid w:val="00133DB1"/>
    <w:rsid w:val="00133E3D"/>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7B"/>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3E41"/>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81C"/>
    <w:rsid w:val="00190ACE"/>
    <w:rsid w:val="00190C77"/>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BCA"/>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4FAF"/>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7B6"/>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126"/>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C"/>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13"/>
    <w:rsid w:val="00210A85"/>
    <w:rsid w:val="00210C31"/>
    <w:rsid w:val="00210EF9"/>
    <w:rsid w:val="00210FF3"/>
    <w:rsid w:val="0021136F"/>
    <w:rsid w:val="00211424"/>
    <w:rsid w:val="002114E5"/>
    <w:rsid w:val="0021152F"/>
    <w:rsid w:val="00211791"/>
    <w:rsid w:val="00211BA2"/>
    <w:rsid w:val="00211CE8"/>
    <w:rsid w:val="00211DDA"/>
    <w:rsid w:val="00211E5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0BE0"/>
    <w:rsid w:val="00240C0A"/>
    <w:rsid w:val="0024114E"/>
    <w:rsid w:val="002412A5"/>
    <w:rsid w:val="00241A19"/>
    <w:rsid w:val="00241A9E"/>
    <w:rsid w:val="00241AB0"/>
    <w:rsid w:val="002422C3"/>
    <w:rsid w:val="00242DF8"/>
    <w:rsid w:val="00242F92"/>
    <w:rsid w:val="002430B1"/>
    <w:rsid w:val="002433CE"/>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385"/>
    <w:rsid w:val="00251496"/>
    <w:rsid w:val="00251B5E"/>
    <w:rsid w:val="00251C99"/>
    <w:rsid w:val="00251CF5"/>
    <w:rsid w:val="0025238C"/>
    <w:rsid w:val="00252A63"/>
    <w:rsid w:val="00252B1F"/>
    <w:rsid w:val="00252CA3"/>
    <w:rsid w:val="00252D25"/>
    <w:rsid w:val="00253011"/>
    <w:rsid w:val="00253033"/>
    <w:rsid w:val="00253748"/>
    <w:rsid w:val="00253DC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1E43"/>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1F1"/>
    <w:rsid w:val="00277323"/>
    <w:rsid w:val="002773E6"/>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790"/>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6E0"/>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52B"/>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3DD"/>
    <w:rsid w:val="002B1A1C"/>
    <w:rsid w:val="002B1BC2"/>
    <w:rsid w:val="002B1FEC"/>
    <w:rsid w:val="002B2034"/>
    <w:rsid w:val="002B2134"/>
    <w:rsid w:val="002B2152"/>
    <w:rsid w:val="002B21E0"/>
    <w:rsid w:val="002B244F"/>
    <w:rsid w:val="002B27A8"/>
    <w:rsid w:val="002B2CE2"/>
    <w:rsid w:val="002B2F74"/>
    <w:rsid w:val="002B3117"/>
    <w:rsid w:val="002B32E3"/>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894"/>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E9A"/>
    <w:rsid w:val="002E08BD"/>
    <w:rsid w:val="002E08EA"/>
    <w:rsid w:val="002E107A"/>
    <w:rsid w:val="002E12CC"/>
    <w:rsid w:val="002E161E"/>
    <w:rsid w:val="002E1783"/>
    <w:rsid w:val="002E183C"/>
    <w:rsid w:val="002E1868"/>
    <w:rsid w:val="002E1904"/>
    <w:rsid w:val="002E1A1D"/>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2D5"/>
    <w:rsid w:val="0031435B"/>
    <w:rsid w:val="00314378"/>
    <w:rsid w:val="003144E0"/>
    <w:rsid w:val="00314573"/>
    <w:rsid w:val="00314768"/>
    <w:rsid w:val="00314AE3"/>
    <w:rsid w:val="003152EB"/>
    <w:rsid w:val="00315A69"/>
    <w:rsid w:val="00315BF5"/>
    <w:rsid w:val="00315EBA"/>
    <w:rsid w:val="00316135"/>
    <w:rsid w:val="00316340"/>
    <w:rsid w:val="003165A7"/>
    <w:rsid w:val="00316899"/>
    <w:rsid w:val="003168CA"/>
    <w:rsid w:val="00316C50"/>
    <w:rsid w:val="00316F3B"/>
    <w:rsid w:val="003170D9"/>
    <w:rsid w:val="003171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AFC"/>
    <w:rsid w:val="00325BE2"/>
    <w:rsid w:val="00325F54"/>
    <w:rsid w:val="00326033"/>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2BC"/>
    <w:rsid w:val="0033467A"/>
    <w:rsid w:val="0033469C"/>
    <w:rsid w:val="003350DA"/>
    <w:rsid w:val="00335525"/>
    <w:rsid w:val="003358B5"/>
    <w:rsid w:val="0033599E"/>
    <w:rsid w:val="00335A01"/>
    <w:rsid w:val="003361D6"/>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DC1"/>
    <w:rsid w:val="00343EE5"/>
    <w:rsid w:val="00343FE9"/>
    <w:rsid w:val="00344337"/>
    <w:rsid w:val="00344368"/>
    <w:rsid w:val="00344587"/>
    <w:rsid w:val="00344E22"/>
    <w:rsid w:val="00344ED8"/>
    <w:rsid w:val="00345036"/>
    <w:rsid w:val="0034602A"/>
    <w:rsid w:val="003460FF"/>
    <w:rsid w:val="003465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8B"/>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DB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AB4"/>
    <w:rsid w:val="003B3D6E"/>
    <w:rsid w:val="003B40FC"/>
    <w:rsid w:val="003B4152"/>
    <w:rsid w:val="003B42AD"/>
    <w:rsid w:val="003B46AC"/>
    <w:rsid w:val="003B4978"/>
    <w:rsid w:val="003B4FCA"/>
    <w:rsid w:val="003B51FA"/>
    <w:rsid w:val="003B53C5"/>
    <w:rsid w:val="003B559B"/>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6F33"/>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29C"/>
    <w:rsid w:val="003D73AF"/>
    <w:rsid w:val="003D7570"/>
    <w:rsid w:val="003D778B"/>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E13"/>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921"/>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7BF"/>
    <w:rsid w:val="0048289A"/>
    <w:rsid w:val="004829D9"/>
    <w:rsid w:val="00482D4C"/>
    <w:rsid w:val="0048373E"/>
    <w:rsid w:val="00483BB4"/>
    <w:rsid w:val="00483CD8"/>
    <w:rsid w:val="00483EFF"/>
    <w:rsid w:val="0048404E"/>
    <w:rsid w:val="00484D2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E9B"/>
    <w:rsid w:val="004A725C"/>
    <w:rsid w:val="004A7641"/>
    <w:rsid w:val="004A766B"/>
    <w:rsid w:val="004A7EE4"/>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6E0A"/>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59"/>
    <w:rsid w:val="004C75D3"/>
    <w:rsid w:val="004C7806"/>
    <w:rsid w:val="004C7C2B"/>
    <w:rsid w:val="004C7DB5"/>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670"/>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277"/>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4EAC"/>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59"/>
    <w:rsid w:val="00556FB0"/>
    <w:rsid w:val="00557543"/>
    <w:rsid w:val="00557B62"/>
    <w:rsid w:val="00557C85"/>
    <w:rsid w:val="0056032B"/>
    <w:rsid w:val="005605C6"/>
    <w:rsid w:val="005606F8"/>
    <w:rsid w:val="00560885"/>
    <w:rsid w:val="00560954"/>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DB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002"/>
    <w:rsid w:val="00574472"/>
    <w:rsid w:val="005746C8"/>
    <w:rsid w:val="00574B7B"/>
    <w:rsid w:val="0057545E"/>
    <w:rsid w:val="0057567D"/>
    <w:rsid w:val="00575745"/>
    <w:rsid w:val="005757A9"/>
    <w:rsid w:val="00575EE0"/>
    <w:rsid w:val="00575EE4"/>
    <w:rsid w:val="00575FBE"/>
    <w:rsid w:val="0057608F"/>
    <w:rsid w:val="00576851"/>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AAD"/>
    <w:rsid w:val="00582F7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760"/>
    <w:rsid w:val="005A0967"/>
    <w:rsid w:val="005A0D1E"/>
    <w:rsid w:val="005A0DB1"/>
    <w:rsid w:val="005A0F05"/>
    <w:rsid w:val="005A12A9"/>
    <w:rsid w:val="005A134F"/>
    <w:rsid w:val="005A157D"/>
    <w:rsid w:val="005A1A33"/>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6621"/>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264"/>
    <w:rsid w:val="005C16BF"/>
    <w:rsid w:val="005C1995"/>
    <w:rsid w:val="005C1A28"/>
    <w:rsid w:val="005C2134"/>
    <w:rsid w:val="005C2322"/>
    <w:rsid w:val="005C23A5"/>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2E1"/>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D2C"/>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09CE"/>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8F3"/>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303"/>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537"/>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00"/>
    <w:rsid w:val="006D434E"/>
    <w:rsid w:val="006D44C9"/>
    <w:rsid w:val="006D46D1"/>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763"/>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570"/>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3F63"/>
    <w:rsid w:val="007343B3"/>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47FF9"/>
    <w:rsid w:val="00750519"/>
    <w:rsid w:val="0075081F"/>
    <w:rsid w:val="0075083C"/>
    <w:rsid w:val="00750A33"/>
    <w:rsid w:val="00750B11"/>
    <w:rsid w:val="007512BE"/>
    <w:rsid w:val="0075140E"/>
    <w:rsid w:val="007515C1"/>
    <w:rsid w:val="007516E0"/>
    <w:rsid w:val="0075171E"/>
    <w:rsid w:val="00751B9C"/>
    <w:rsid w:val="00751C9C"/>
    <w:rsid w:val="00751E65"/>
    <w:rsid w:val="00752022"/>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3C5"/>
    <w:rsid w:val="0078075B"/>
    <w:rsid w:val="00780A98"/>
    <w:rsid w:val="00780C97"/>
    <w:rsid w:val="00780EC9"/>
    <w:rsid w:val="0078102F"/>
    <w:rsid w:val="00781AC3"/>
    <w:rsid w:val="00781B02"/>
    <w:rsid w:val="00782552"/>
    <w:rsid w:val="007826BF"/>
    <w:rsid w:val="00782A09"/>
    <w:rsid w:val="00782C8B"/>
    <w:rsid w:val="007837AC"/>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4FE1"/>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96A"/>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97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9C8"/>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127"/>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086"/>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67E5C"/>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1D6B"/>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74B"/>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1A91"/>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93C"/>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0AB"/>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A2C"/>
    <w:rsid w:val="00921EEF"/>
    <w:rsid w:val="00921F3F"/>
    <w:rsid w:val="00921F64"/>
    <w:rsid w:val="00921FC1"/>
    <w:rsid w:val="009224B3"/>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1AD0"/>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D0C"/>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9FB"/>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5B7E"/>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1C8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4F3"/>
    <w:rsid w:val="009B2791"/>
    <w:rsid w:val="009B2CFB"/>
    <w:rsid w:val="009B2F82"/>
    <w:rsid w:val="009B30FE"/>
    <w:rsid w:val="009B3123"/>
    <w:rsid w:val="009B31F7"/>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DC4"/>
    <w:rsid w:val="009F3EDD"/>
    <w:rsid w:val="009F4360"/>
    <w:rsid w:val="009F4383"/>
    <w:rsid w:val="009F4AF2"/>
    <w:rsid w:val="009F4E66"/>
    <w:rsid w:val="009F4EBD"/>
    <w:rsid w:val="009F5124"/>
    <w:rsid w:val="009F5F2C"/>
    <w:rsid w:val="009F646D"/>
    <w:rsid w:val="009F66F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38D9"/>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090C"/>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A9C"/>
    <w:rsid w:val="00A55057"/>
    <w:rsid w:val="00A5564C"/>
    <w:rsid w:val="00A556C3"/>
    <w:rsid w:val="00A5577F"/>
    <w:rsid w:val="00A55B9A"/>
    <w:rsid w:val="00A55C74"/>
    <w:rsid w:val="00A56165"/>
    <w:rsid w:val="00A5645B"/>
    <w:rsid w:val="00A5665E"/>
    <w:rsid w:val="00A56BB4"/>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DC6"/>
    <w:rsid w:val="00A67E9D"/>
    <w:rsid w:val="00A7043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770"/>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7F2"/>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54"/>
    <w:rsid w:val="00AA65F6"/>
    <w:rsid w:val="00AA6AAA"/>
    <w:rsid w:val="00AA6D9C"/>
    <w:rsid w:val="00AA6DE0"/>
    <w:rsid w:val="00AA6F40"/>
    <w:rsid w:val="00AA7A21"/>
    <w:rsid w:val="00AA7FF9"/>
    <w:rsid w:val="00AB00B8"/>
    <w:rsid w:val="00AB021F"/>
    <w:rsid w:val="00AB02A1"/>
    <w:rsid w:val="00AB0462"/>
    <w:rsid w:val="00AB0DB9"/>
    <w:rsid w:val="00AB15AC"/>
    <w:rsid w:val="00AB1822"/>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4F87"/>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958"/>
    <w:rsid w:val="00AD0BDD"/>
    <w:rsid w:val="00AD0C24"/>
    <w:rsid w:val="00AD0CF5"/>
    <w:rsid w:val="00AD0E3E"/>
    <w:rsid w:val="00AD0EC7"/>
    <w:rsid w:val="00AD0F9F"/>
    <w:rsid w:val="00AD1279"/>
    <w:rsid w:val="00AD1340"/>
    <w:rsid w:val="00AD1363"/>
    <w:rsid w:val="00AD1370"/>
    <w:rsid w:val="00AD1BB1"/>
    <w:rsid w:val="00AD1E65"/>
    <w:rsid w:val="00AD1FE6"/>
    <w:rsid w:val="00AD1FF0"/>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47"/>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5E"/>
    <w:rsid w:val="00B3479B"/>
    <w:rsid w:val="00B34C1D"/>
    <w:rsid w:val="00B35174"/>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6E0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687"/>
    <w:rsid w:val="00B71B46"/>
    <w:rsid w:val="00B72190"/>
    <w:rsid w:val="00B722F4"/>
    <w:rsid w:val="00B7243A"/>
    <w:rsid w:val="00B72DA0"/>
    <w:rsid w:val="00B72F2E"/>
    <w:rsid w:val="00B73218"/>
    <w:rsid w:val="00B73336"/>
    <w:rsid w:val="00B7342A"/>
    <w:rsid w:val="00B73437"/>
    <w:rsid w:val="00B736FD"/>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6AD"/>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6B4C"/>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377"/>
    <w:rsid w:val="00BC766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C81"/>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3F5"/>
    <w:rsid w:val="00C31421"/>
    <w:rsid w:val="00C3192F"/>
    <w:rsid w:val="00C31A1A"/>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4AF"/>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0A4"/>
    <w:rsid w:val="00C8533F"/>
    <w:rsid w:val="00C85479"/>
    <w:rsid w:val="00C854EF"/>
    <w:rsid w:val="00C85817"/>
    <w:rsid w:val="00C8595C"/>
    <w:rsid w:val="00C85CF3"/>
    <w:rsid w:val="00C85E66"/>
    <w:rsid w:val="00C8639F"/>
    <w:rsid w:val="00C86757"/>
    <w:rsid w:val="00C86901"/>
    <w:rsid w:val="00C86927"/>
    <w:rsid w:val="00C86EFD"/>
    <w:rsid w:val="00C8706A"/>
    <w:rsid w:val="00C87184"/>
    <w:rsid w:val="00C872C3"/>
    <w:rsid w:val="00C87876"/>
    <w:rsid w:val="00C8788E"/>
    <w:rsid w:val="00C87E6D"/>
    <w:rsid w:val="00C87EBE"/>
    <w:rsid w:val="00C87FE5"/>
    <w:rsid w:val="00C90275"/>
    <w:rsid w:val="00C90867"/>
    <w:rsid w:val="00C90E1F"/>
    <w:rsid w:val="00C91673"/>
    <w:rsid w:val="00C91D6C"/>
    <w:rsid w:val="00C91DF0"/>
    <w:rsid w:val="00C922F5"/>
    <w:rsid w:val="00C92409"/>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18D"/>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548C"/>
    <w:rsid w:val="00CB5DE7"/>
    <w:rsid w:val="00CB64D7"/>
    <w:rsid w:val="00CB687A"/>
    <w:rsid w:val="00CB6A6C"/>
    <w:rsid w:val="00CB6AA6"/>
    <w:rsid w:val="00CB6CC0"/>
    <w:rsid w:val="00CB70C3"/>
    <w:rsid w:val="00CB716F"/>
    <w:rsid w:val="00CB754B"/>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C23"/>
    <w:rsid w:val="00CF2E09"/>
    <w:rsid w:val="00CF334E"/>
    <w:rsid w:val="00CF3BB9"/>
    <w:rsid w:val="00CF3D65"/>
    <w:rsid w:val="00CF41C3"/>
    <w:rsid w:val="00CF461E"/>
    <w:rsid w:val="00CF47C5"/>
    <w:rsid w:val="00CF5340"/>
    <w:rsid w:val="00CF53F2"/>
    <w:rsid w:val="00CF5B2B"/>
    <w:rsid w:val="00CF5F84"/>
    <w:rsid w:val="00CF601D"/>
    <w:rsid w:val="00CF6394"/>
    <w:rsid w:val="00CF651B"/>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0D9"/>
    <w:rsid w:val="00D1028D"/>
    <w:rsid w:val="00D104FD"/>
    <w:rsid w:val="00D105E9"/>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66C"/>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498A"/>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0"/>
    <w:rsid w:val="00D547ED"/>
    <w:rsid w:val="00D54896"/>
    <w:rsid w:val="00D54985"/>
    <w:rsid w:val="00D550CD"/>
    <w:rsid w:val="00D55179"/>
    <w:rsid w:val="00D5564B"/>
    <w:rsid w:val="00D559FC"/>
    <w:rsid w:val="00D563CB"/>
    <w:rsid w:val="00D56B3E"/>
    <w:rsid w:val="00D572DA"/>
    <w:rsid w:val="00D5733B"/>
    <w:rsid w:val="00D57565"/>
    <w:rsid w:val="00D603C5"/>
    <w:rsid w:val="00D604D9"/>
    <w:rsid w:val="00D607AB"/>
    <w:rsid w:val="00D60E10"/>
    <w:rsid w:val="00D60F7A"/>
    <w:rsid w:val="00D6101B"/>
    <w:rsid w:val="00D61040"/>
    <w:rsid w:val="00D615C1"/>
    <w:rsid w:val="00D61737"/>
    <w:rsid w:val="00D619C9"/>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609"/>
    <w:rsid w:val="00D70E7F"/>
    <w:rsid w:val="00D70F0C"/>
    <w:rsid w:val="00D711B7"/>
    <w:rsid w:val="00D7169A"/>
    <w:rsid w:val="00D72A89"/>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EF3"/>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A8E"/>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3E9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61E"/>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0A0"/>
    <w:rsid w:val="00E60307"/>
    <w:rsid w:val="00E60601"/>
    <w:rsid w:val="00E60A40"/>
    <w:rsid w:val="00E60BCF"/>
    <w:rsid w:val="00E60EF9"/>
    <w:rsid w:val="00E6101B"/>
    <w:rsid w:val="00E6168C"/>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4EA"/>
    <w:rsid w:val="00E90551"/>
    <w:rsid w:val="00E9094B"/>
    <w:rsid w:val="00E9097F"/>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34"/>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303"/>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4C1"/>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A80"/>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5C1"/>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20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43A"/>
    <w:rsid w:val="00F00792"/>
    <w:rsid w:val="00F009A1"/>
    <w:rsid w:val="00F014A0"/>
    <w:rsid w:val="00F01ACD"/>
    <w:rsid w:val="00F01F1A"/>
    <w:rsid w:val="00F022F8"/>
    <w:rsid w:val="00F02324"/>
    <w:rsid w:val="00F02AA7"/>
    <w:rsid w:val="00F02D1F"/>
    <w:rsid w:val="00F03072"/>
    <w:rsid w:val="00F030DE"/>
    <w:rsid w:val="00F038B8"/>
    <w:rsid w:val="00F039C4"/>
    <w:rsid w:val="00F03DD5"/>
    <w:rsid w:val="00F03ED3"/>
    <w:rsid w:val="00F046FF"/>
    <w:rsid w:val="00F052A2"/>
    <w:rsid w:val="00F0545A"/>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338"/>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5F13"/>
    <w:rsid w:val="00F16226"/>
    <w:rsid w:val="00F165BC"/>
    <w:rsid w:val="00F1687A"/>
    <w:rsid w:val="00F16921"/>
    <w:rsid w:val="00F16CC0"/>
    <w:rsid w:val="00F16F88"/>
    <w:rsid w:val="00F16FAE"/>
    <w:rsid w:val="00F17253"/>
    <w:rsid w:val="00F17319"/>
    <w:rsid w:val="00F17562"/>
    <w:rsid w:val="00F17857"/>
    <w:rsid w:val="00F2004F"/>
    <w:rsid w:val="00F2027D"/>
    <w:rsid w:val="00F2028B"/>
    <w:rsid w:val="00F2032A"/>
    <w:rsid w:val="00F2064D"/>
    <w:rsid w:val="00F20C03"/>
    <w:rsid w:val="00F20D53"/>
    <w:rsid w:val="00F211D6"/>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88"/>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54"/>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1D42"/>
    <w:rsid w:val="00F825F3"/>
    <w:rsid w:val="00F82668"/>
    <w:rsid w:val="00F827FF"/>
    <w:rsid w:val="00F82D90"/>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4C5"/>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096"/>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E9C"/>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0E0"/>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848"/>
    <w:rsid w:val="00FF59A9"/>
    <w:rsid w:val="00FF59ED"/>
    <w:rsid w:val="00FF5A49"/>
    <w:rsid w:val="00FF608F"/>
    <w:rsid w:val="00FF61E8"/>
    <w:rsid w:val="00FF6433"/>
    <w:rsid w:val="00FF6602"/>
    <w:rsid w:val="00FF6A0B"/>
    <w:rsid w:val="00FF6B7C"/>
    <w:rsid w:val="00FF7003"/>
    <w:rsid w:val="00FF7708"/>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7D46A"/>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8D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75202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293512901">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rdjan.zunic@eps.rs" TargetMode="External"/><Relationship Id="rId170"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3.xm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rdjan.zunic@eps.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download/Taksa-popunjeni-nalozi-ci.pdf"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75EAA96-9F45-4870-9153-BB6BA523B946}">
  <ds:schemaRefs>
    <ds:schemaRef ds:uri="http://schemas.openxmlformats.org/officeDocument/2006/bibliography"/>
  </ds:schemaRefs>
</ds:datastoreItem>
</file>

<file path=customXml/itemProps100.xml><?xml version="1.0" encoding="utf-8"?>
<ds:datastoreItem xmlns:ds="http://schemas.openxmlformats.org/officeDocument/2006/customXml" ds:itemID="{258ED8A1-2AE9-43E7-AED8-5A23FB7F060A}">
  <ds:schemaRefs>
    <ds:schemaRef ds:uri="http://schemas.openxmlformats.org/officeDocument/2006/bibliography"/>
  </ds:schemaRefs>
</ds:datastoreItem>
</file>

<file path=customXml/itemProps101.xml><?xml version="1.0" encoding="utf-8"?>
<ds:datastoreItem xmlns:ds="http://schemas.openxmlformats.org/officeDocument/2006/customXml" ds:itemID="{3CDCDC87-1D1E-4095-B14B-7874A565405D}">
  <ds:schemaRefs>
    <ds:schemaRef ds:uri="http://schemas.openxmlformats.org/officeDocument/2006/bibliography"/>
  </ds:schemaRefs>
</ds:datastoreItem>
</file>

<file path=customXml/itemProps102.xml><?xml version="1.0" encoding="utf-8"?>
<ds:datastoreItem xmlns:ds="http://schemas.openxmlformats.org/officeDocument/2006/customXml" ds:itemID="{BF7FAF9E-E1CF-408B-B246-329F6A23A287}">
  <ds:schemaRefs>
    <ds:schemaRef ds:uri="http://schemas.openxmlformats.org/officeDocument/2006/bibliography"/>
  </ds:schemaRefs>
</ds:datastoreItem>
</file>

<file path=customXml/itemProps103.xml><?xml version="1.0" encoding="utf-8"?>
<ds:datastoreItem xmlns:ds="http://schemas.openxmlformats.org/officeDocument/2006/customXml" ds:itemID="{D13CEA82-FC62-492D-91CA-AAAD79B942B2}">
  <ds:schemaRefs>
    <ds:schemaRef ds:uri="http://schemas.openxmlformats.org/officeDocument/2006/bibliography"/>
  </ds:schemaRefs>
</ds:datastoreItem>
</file>

<file path=customXml/itemProps104.xml><?xml version="1.0" encoding="utf-8"?>
<ds:datastoreItem xmlns:ds="http://schemas.openxmlformats.org/officeDocument/2006/customXml" ds:itemID="{9AA7A093-7E08-4491-95B3-1E9903F07283}">
  <ds:schemaRefs>
    <ds:schemaRef ds:uri="http://schemas.openxmlformats.org/officeDocument/2006/bibliography"/>
  </ds:schemaRefs>
</ds:datastoreItem>
</file>

<file path=customXml/itemProps105.xml><?xml version="1.0" encoding="utf-8"?>
<ds:datastoreItem xmlns:ds="http://schemas.openxmlformats.org/officeDocument/2006/customXml" ds:itemID="{1EF72201-9000-48CF-9979-D683CA8B75AD}">
  <ds:schemaRefs>
    <ds:schemaRef ds:uri="http://schemas.openxmlformats.org/officeDocument/2006/bibliography"/>
  </ds:schemaRefs>
</ds:datastoreItem>
</file>

<file path=customXml/itemProps106.xml><?xml version="1.0" encoding="utf-8"?>
<ds:datastoreItem xmlns:ds="http://schemas.openxmlformats.org/officeDocument/2006/customXml" ds:itemID="{DFFF2ACC-F544-45AB-AB24-CEEC10F032C0}">
  <ds:schemaRefs>
    <ds:schemaRef ds:uri="http://schemas.openxmlformats.org/officeDocument/2006/bibliography"/>
  </ds:schemaRefs>
</ds:datastoreItem>
</file>

<file path=customXml/itemProps107.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108.xml><?xml version="1.0" encoding="utf-8"?>
<ds:datastoreItem xmlns:ds="http://schemas.openxmlformats.org/officeDocument/2006/customXml" ds:itemID="{323F5349-7A9A-4F95-BBEB-1F543E907FD3}">
  <ds:schemaRefs>
    <ds:schemaRef ds:uri="http://schemas.openxmlformats.org/officeDocument/2006/bibliography"/>
  </ds:schemaRefs>
</ds:datastoreItem>
</file>

<file path=customXml/itemProps109.xml><?xml version="1.0" encoding="utf-8"?>
<ds:datastoreItem xmlns:ds="http://schemas.openxmlformats.org/officeDocument/2006/customXml" ds:itemID="{6351E209-6D61-4949-B830-BF64D39DDD34}">
  <ds:schemaRefs>
    <ds:schemaRef ds:uri="http://schemas.openxmlformats.org/officeDocument/2006/bibliography"/>
  </ds:schemaRefs>
</ds:datastoreItem>
</file>

<file path=customXml/itemProps11.xml><?xml version="1.0" encoding="utf-8"?>
<ds:datastoreItem xmlns:ds="http://schemas.openxmlformats.org/officeDocument/2006/customXml" ds:itemID="{034E4579-A792-4563-9EBC-FB2E6A4FA864}">
  <ds:schemaRefs>
    <ds:schemaRef ds:uri="http://schemas.openxmlformats.org/officeDocument/2006/bibliography"/>
  </ds:schemaRefs>
</ds:datastoreItem>
</file>

<file path=customXml/itemProps110.xml><?xml version="1.0" encoding="utf-8"?>
<ds:datastoreItem xmlns:ds="http://schemas.openxmlformats.org/officeDocument/2006/customXml" ds:itemID="{EB79F68E-7F00-463F-BA2A-C04DC9B58C56}">
  <ds:schemaRefs>
    <ds:schemaRef ds:uri="http://schemas.openxmlformats.org/officeDocument/2006/bibliography"/>
  </ds:schemaRefs>
</ds:datastoreItem>
</file>

<file path=customXml/itemProps111.xml><?xml version="1.0" encoding="utf-8"?>
<ds:datastoreItem xmlns:ds="http://schemas.openxmlformats.org/officeDocument/2006/customXml" ds:itemID="{D2DFC444-40AE-42FA-8F9F-088E1D548D01}">
  <ds:schemaRefs>
    <ds:schemaRef ds:uri="http://schemas.openxmlformats.org/officeDocument/2006/bibliography"/>
  </ds:schemaRefs>
</ds:datastoreItem>
</file>

<file path=customXml/itemProps112.xml><?xml version="1.0" encoding="utf-8"?>
<ds:datastoreItem xmlns:ds="http://schemas.openxmlformats.org/officeDocument/2006/customXml" ds:itemID="{D50D4638-DDA6-40AF-9419-ED1FB82070F8}">
  <ds:schemaRefs>
    <ds:schemaRef ds:uri="http://schemas.openxmlformats.org/officeDocument/2006/bibliography"/>
  </ds:schemaRefs>
</ds:datastoreItem>
</file>

<file path=customXml/itemProps113.xml><?xml version="1.0" encoding="utf-8"?>
<ds:datastoreItem xmlns:ds="http://schemas.openxmlformats.org/officeDocument/2006/customXml" ds:itemID="{CEF16105-B332-4093-8ED7-06056C99D24D}">
  <ds:schemaRefs>
    <ds:schemaRef ds:uri="http://schemas.openxmlformats.org/officeDocument/2006/bibliography"/>
  </ds:schemaRefs>
</ds:datastoreItem>
</file>

<file path=customXml/itemProps114.xml><?xml version="1.0" encoding="utf-8"?>
<ds:datastoreItem xmlns:ds="http://schemas.openxmlformats.org/officeDocument/2006/customXml" ds:itemID="{4C900312-99FA-457D-85B5-59EF456DDBDF}">
  <ds:schemaRefs>
    <ds:schemaRef ds:uri="http://schemas.openxmlformats.org/officeDocument/2006/bibliography"/>
  </ds:schemaRefs>
</ds:datastoreItem>
</file>

<file path=customXml/itemProps115.xml><?xml version="1.0" encoding="utf-8"?>
<ds:datastoreItem xmlns:ds="http://schemas.openxmlformats.org/officeDocument/2006/customXml" ds:itemID="{E8752F71-1E42-45DF-876E-A49547483F95}">
  <ds:schemaRefs>
    <ds:schemaRef ds:uri="http://schemas.openxmlformats.org/officeDocument/2006/bibliography"/>
  </ds:schemaRefs>
</ds:datastoreItem>
</file>

<file path=customXml/itemProps116.xml><?xml version="1.0" encoding="utf-8"?>
<ds:datastoreItem xmlns:ds="http://schemas.openxmlformats.org/officeDocument/2006/customXml" ds:itemID="{6F9E978F-26DA-487D-9DCB-B9EE46147137}">
  <ds:schemaRefs>
    <ds:schemaRef ds:uri="http://schemas.openxmlformats.org/officeDocument/2006/bibliography"/>
  </ds:schemaRefs>
</ds:datastoreItem>
</file>

<file path=customXml/itemProps117.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118.xml><?xml version="1.0" encoding="utf-8"?>
<ds:datastoreItem xmlns:ds="http://schemas.openxmlformats.org/officeDocument/2006/customXml" ds:itemID="{40F5CA0D-69EC-45AE-8969-041202767629}">
  <ds:schemaRefs>
    <ds:schemaRef ds:uri="http://schemas.openxmlformats.org/officeDocument/2006/bibliography"/>
  </ds:schemaRefs>
</ds:datastoreItem>
</file>

<file path=customXml/itemProps119.xml><?xml version="1.0" encoding="utf-8"?>
<ds:datastoreItem xmlns:ds="http://schemas.openxmlformats.org/officeDocument/2006/customXml" ds:itemID="{5DA4818D-49B9-4202-BA85-D60744773502}">
  <ds:schemaRefs>
    <ds:schemaRef ds:uri="http://schemas.openxmlformats.org/officeDocument/2006/bibliography"/>
  </ds:schemaRefs>
</ds:datastoreItem>
</file>

<file path=customXml/itemProps12.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20.xml><?xml version="1.0" encoding="utf-8"?>
<ds:datastoreItem xmlns:ds="http://schemas.openxmlformats.org/officeDocument/2006/customXml" ds:itemID="{9F4A7C88-F5AA-41C0-B029-3F0BB65D4F44}">
  <ds:schemaRefs>
    <ds:schemaRef ds:uri="http://schemas.openxmlformats.org/officeDocument/2006/bibliography"/>
  </ds:schemaRefs>
</ds:datastoreItem>
</file>

<file path=customXml/itemProps121.xml><?xml version="1.0" encoding="utf-8"?>
<ds:datastoreItem xmlns:ds="http://schemas.openxmlformats.org/officeDocument/2006/customXml" ds:itemID="{E4276C25-3407-4C24-AC83-AF72A5C97FA4}">
  <ds:schemaRefs>
    <ds:schemaRef ds:uri="http://schemas.openxmlformats.org/officeDocument/2006/bibliography"/>
  </ds:schemaRefs>
</ds:datastoreItem>
</file>

<file path=customXml/itemProps122.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123.xml><?xml version="1.0" encoding="utf-8"?>
<ds:datastoreItem xmlns:ds="http://schemas.openxmlformats.org/officeDocument/2006/customXml" ds:itemID="{6F9BCBC9-76D3-4F90-B821-DCBAEF2142DC}">
  <ds:schemaRefs>
    <ds:schemaRef ds:uri="http://schemas.openxmlformats.org/officeDocument/2006/bibliography"/>
  </ds:schemaRefs>
</ds:datastoreItem>
</file>

<file path=customXml/itemProps124.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25.xml><?xml version="1.0" encoding="utf-8"?>
<ds:datastoreItem xmlns:ds="http://schemas.openxmlformats.org/officeDocument/2006/customXml" ds:itemID="{F18AE25E-481B-4DFC-B017-0B08BAD67E85}">
  <ds:schemaRefs>
    <ds:schemaRef ds:uri="http://schemas.openxmlformats.org/officeDocument/2006/bibliography"/>
  </ds:schemaRefs>
</ds:datastoreItem>
</file>

<file path=customXml/itemProps126.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127.xml><?xml version="1.0" encoding="utf-8"?>
<ds:datastoreItem xmlns:ds="http://schemas.openxmlformats.org/officeDocument/2006/customXml" ds:itemID="{C740C2BB-53C0-4F0D-A71F-874C0A201D08}">
  <ds:schemaRefs>
    <ds:schemaRef ds:uri="http://schemas.openxmlformats.org/officeDocument/2006/bibliography"/>
  </ds:schemaRefs>
</ds:datastoreItem>
</file>

<file path=customXml/itemProps128.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129.xml><?xml version="1.0" encoding="utf-8"?>
<ds:datastoreItem xmlns:ds="http://schemas.openxmlformats.org/officeDocument/2006/customXml" ds:itemID="{CBFB015C-3F71-46E8-AD6D-49C552365445}">
  <ds:schemaRefs>
    <ds:schemaRef ds:uri="http://schemas.openxmlformats.org/officeDocument/2006/bibliography"/>
  </ds:schemaRefs>
</ds:datastoreItem>
</file>

<file path=customXml/itemProps13.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130.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31.xml><?xml version="1.0" encoding="utf-8"?>
<ds:datastoreItem xmlns:ds="http://schemas.openxmlformats.org/officeDocument/2006/customXml" ds:itemID="{4F5DB42A-E334-4A11-AB97-9195AC2547E1}">
  <ds:schemaRefs>
    <ds:schemaRef ds:uri="http://schemas.openxmlformats.org/officeDocument/2006/bibliography"/>
  </ds:schemaRefs>
</ds:datastoreItem>
</file>

<file path=customXml/itemProps132.xml><?xml version="1.0" encoding="utf-8"?>
<ds:datastoreItem xmlns:ds="http://schemas.openxmlformats.org/officeDocument/2006/customXml" ds:itemID="{855652FE-8876-43F3-BBA9-DF9660B1F6B8}">
  <ds:schemaRefs>
    <ds:schemaRef ds:uri="http://schemas.openxmlformats.org/officeDocument/2006/bibliography"/>
  </ds:schemaRefs>
</ds:datastoreItem>
</file>

<file path=customXml/itemProps133.xml><?xml version="1.0" encoding="utf-8"?>
<ds:datastoreItem xmlns:ds="http://schemas.openxmlformats.org/officeDocument/2006/customXml" ds:itemID="{C0022007-A7BE-4014-975A-4A18D948569E}">
  <ds:schemaRefs>
    <ds:schemaRef ds:uri="http://schemas.openxmlformats.org/officeDocument/2006/bibliography"/>
  </ds:schemaRefs>
</ds:datastoreItem>
</file>

<file path=customXml/itemProps134.xml><?xml version="1.0" encoding="utf-8"?>
<ds:datastoreItem xmlns:ds="http://schemas.openxmlformats.org/officeDocument/2006/customXml" ds:itemID="{C6552F12-B3D8-4C58-9155-D45C5A9A651D}">
  <ds:schemaRefs>
    <ds:schemaRef ds:uri="http://schemas.openxmlformats.org/officeDocument/2006/bibliography"/>
  </ds:schemaRefs>
</ds:datastoreItem>
</file>

<file path=customXml/itemProps135.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136.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137.xml><?xml version="1.0" encoding="utf-8"?>
<ds:datastoreItem xmlns:ds="http://schemas.openxmlformats.org/officeDocument/2006/customXml" ds:itemID="{06D34DD7-FF18-42E8-92F5-089853CF3233}">
  <ds:schemaRefs>
    <ds:schemaRef ds:uri="http://schemas.openxmlformats.org/officeDocument/2006/bibliography"/>
  </ds:schemaRefs>
</ds:datastoreItem>
</file>

<file path=customXml/itemProps138.xml><?xml version="1.0" encoding="utf-8"?>
<ds:datastoreItem xmlns:ds="http://schemas.openxmlformats.org/officeDocument/2006/customXml" ds:itemID="{1353F983-84B9-4DE2-9185-9AB735F7F126}">
  <ds:schemaRefs>
    <ds:schemaRef ds:uri="http://schemas.openxmlformats.org/officeDocument/2006/bibliography"/>
  </ds:schemaRefs>
</ds:datastoreItem>
</file>

<file path=customXml/itemProps139.xml><?xml version="1.0" encoding="utf-8"?>
<ds:datastoreItem xmlns:ds="http://schemas.openxmlformats.org/officeDocument/2006/customXml" ds:itemID="{A81483FA-7356-4176-A0B4-DE9AD0234562}">
  <ds:schemaRefs>
    <ds:schemaRef ds:uri="http://schemas.openxmlformats.org/officeDocument/2006/bibliography"/>
  </ds:schemaRefs>
</ds:datastoreItem>
</file>

<file path=customXml/itemProps14.xml><?xml version="1.0" encoding="utf-8"?>
<ds:datastoreItem xmlns:ds="http://schemas.openxmlformats.org/officeDocument/2006/customXml" ds:itemID="{46DE8210-91DC-4002-B2F4-304EE71E5EA6}">
  <ds:schemaRefs>
    <ds:schemaRef ds:uri="http://schemas.openxmlformats.org/officeDocument/2006/bibliography"/>
  </ds:schemaRefs>
</ds:datastoreItem>
</file>

<file path=customXml/itemProps140.xml><?xml version="1.0" encoding="utf-8"?>
<ds:datastoreItem xmlns:ds="http://schemas.openxmlformats.org/officeDocument/2006/customXml" ds:itemID="{5C0D8535-FBC0-4E4E-B988-9585C6F18B23}">
  <ds:schemaRefs>
    <ds:schemaRef ds:uri="http://schemas.openxmlformats.org/officeDocument/2006/bibliography"/>
  </ds:schemaRefs>
</ds:datastoreItem>
</file>

<file path=customXml/itemProps141.xml><?xml version="1.0" encoding="utf-8"?>
<ds:datastoreItem xmlns:ds="http://schemas.openxmlformats.org/officeDocument/2006/customXml" ds:itemID="{D8CD903D-B3F7-43E6-8863-F13EF603597E}">
  <ds:schemaRefs>
    <ds:schemaRef ds:uri="http://schemas.openxmlformats.org/officeDocument/2006/bibliography"/>
  </ds:schemaRefs>
</ds:datastoreItem>
</file>

<file path=customXml/itemProps142.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143.xml><?xml version="1.0" encoding="utf-8"?>
<ds:datastoreItem xmlns:ds="http://schemas.openxmlformats.org/officeDocument/2006/customXml" ds:itemID="{14163CB6-B996-4DCF-AC7C-FDEF13D69776}">
  <ds:schemaRefs>
    <ds:schemaRef ds:uri="http://schemas.openxmlformats.org/officeDocument/2006/bibliography"/>
  </ds:schemaRefs>
</ds:datastoreItem>
</file>

<file path=customXml/itemProps144.xml><?xml version="1.0" encoding="utf-8"?>
<ds:datastoreItem xmlns:ds="http://schemas.openxmlformats.org/officeDocument/2006/customXml" ds:itemID="{BEC37A6C-974A-47E4-B545-B3B7F72D16BB}">
  <ds:schemaRefs>
    <ds:schemaRef ds:uri="http://schemas.openxmlformats.org/officeDocument/2006/bibliography"/>
  </ds:schemaRefs>
</ds:datastoreItem>
</file>

<file path=customXml/itemProps145.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146.xml><?xml version="1.0" encoding="utf-8"?>
<ds:datastoreItem xmlns:ds="http://schemas.openxmlformats.org/officeDocument/2006/customXml" ds:itemID="{FF98402D-0DF7-4DFC-ADC2-AF8EAB2CD7A1}">
  <ds:schemaRefs>
    <ds:schemaRef ds:uri="http://schemas.openxmlformats.org/officeDocument/2006/bibliography"/>
  </ds:schemaRefs>
</ds:datastoreItem>
</file>

<file path=customXml/itemProps147.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148.xml><?xml version="1.0" encoding="utf-8"?>
<ds:datastoreItem xmlns:ds="http://schemas.openxmlformats.org/officeDocument/2006/customXml" ds:itemID="{F7AAB6EE-1CC3-42D1-8A33-C7112568347B}">
  <ds:schemaRefs>
    <ds:schemaRef ds:uri="http://schemas.openxmlformats.org/officeDocument/2006/bibliography"/>
  </ds:schemaRefs>
</ds:datastoreItem>
</file>

<file path=customXml/itemProps149.xml><?xml version="1.0" encoding="utf-8"?>
<ds:datastoreItem xmlns:ds="http://schemas.openxmlformats.org/officeDocument/2006/customXml" ds:itemID="{CD323255-7C8F-426B-8967-74CA98679B6C}">
  <ds:schemaRefs>
    <ds:schemaRef ds:uri="http://schemas.openxmlformats.org/officeDocument/2006/bibliography"/>
  </ds:schemaRefs>
</ds:datastoreItem>
</file>

<file path=customXml/itemProps15.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150.xml><?xml version="1.0" encoding="utf-8"?>
<ds:datastoreItem xmlns:ds="http://schemas.openxmlformats.org/officeDocument/2006/customXml" ds:itemID="{88814B8E-36C5-4492-9C80-90DC0B901008}">
  <ds:schemaRefs>
    <ds:schemaRef ds:uri="http://schemas.openxmlformats.org/officeDocument/2006/bibliography"/>
  </ds:schemaRefs>
</ds:datastoreItem>
</file>

<file path=customXml/itemProps151.xml><?xml version="1.0" encoding="utf-8"?>
<ds:datastoreItem xmlns:ds="http://schemas.openxmlformats.org/officeDocument/2006/customXml" ds:itemID="{4C7A95DE-9AFD-43FE-9B07-C3D0B0F5F088}">
  <ds:schemaRefs>
    <ds:schemaRef ds:uri="http://schemas.openxmlformats.org/officeDocument/2006/bibliography"/>
  </ds:schemaRefs>
</ds:datastoreItem>
</file>

<file path=customXml/itemProps152.xml><?xml version="1.0" encoding="utf-8"?>
<ds:datastoreItem xmlns:ds="http://schemas.openxmlformats.org/officeDocument/2006/customXml" ds:itemID="{C91C967D-614A-4CE7-8977-802FE074D4D2}">
  <ds:schemaRefs>
    <ds:schemaRef ds:uri="http://schemas.openxmlformats.org/officeDocument/2006/bibliography"/>
  </ds:schemaRefs>
</ds:datastoreItem>
</file>

<file path=customXml/itemProps153.xml><?xml version="1.0" encoding="utf-8"?>
<ds:datastoreItem xmlns:ds="http://schemas.openxmlformats.org/officeDocument/2006/customXml" ds:itemID="{F880F959-CF47-44CA-BD46-2BC90CDED368}">
  <ds:schemaRefs>
    <ds:schemaRef ds:uri="http://schemas.openxmlformats.org/officeDocument/2006/bibliography"/>
  </ds:schemaRefs>
</ds:datastoreItem>
</file>

<file path=customXml/itemProps154.xml><?xml version="1.0" encoding="utf-8"?>
<ds:datastoreItem xmlns:ds="http://schemas.openxmlformats.org/officeDocument/2006/customXml" ds:itemID="{4C729DE4-90D2-4C59-9978-F5058C70963D}">
  <ds:schemaRefs>
    <ds:schemaRef ds:uri="http://schemas.openxmlformats.org/officeDocument/2006/bibliography"/>
  </ds:schemaRefs>
</ds:datastoreItem>
</file>

<file path=customXml/itemProps155.xml><?xml version="1.0" encoding="utf-8"?>
<ds:datastoreItem xmlns:ds="http://schemas.openxmlformats.org/officeDocument/2006/customXml" ds:itemID="{EA186F6F-5F6C-4516-ABAC-2E9FC467AF2A}">
  <ds:schemaRefs>
    <ds:schemaRef ds:uri="http://schemas.openxmlformats.org/officeDocument/2006/bibliography"/>
  </ds:schemaRefs>
</ds:datastoreItem>
</file>

<file path=customXml/itemProps156.xml><?xml version="1.0" encoding="utf-8"?>
<ds:datastoreItem xmlns:ds="http://schemas.openxmlformats.org/officeDocument/2006/customXml" ds:itemID="{264924DA-E256-4D96-BDCE-CE016F4EBE66}">
  <ds:schemaRefs>
    <ds:schemaRef ds:uri="http://schemas.openxmlformats.org/officeDocument/2006/bibliography"/>
  </ds:schemaRefs>
</ds:datastoreItem>
</file>

<file path=customXml/itemProps157.xml><?xml version="1.0" encoding="utf-8"?>
<ds:datastoreItem xmlns:ds="http://schemas.openxmlformats.org/officeDocument/2006/customXml" ds:itemID="{B1BA4386-BC54-48F0-B7D6-5E9634B92875}">
  <ds:schemaRefs>
    <ds:schemaRef ds:uri="http://schemas.openxmlformats.org/officeDocument/2006/bibliography"/>
  </ds:schemaRefs>
</ds:datastoreItem>
</file>

<file path=customXml/itemProps16.xml><?xml version="1.0" encoding="utf-8"?>
<ds:datastoreItem xmlns:ds="http://schemas.openxmlformats.org/officeDocument/2006/customXml" ds:itemID="{8E26B0D4-543F-4D54-A8ED-8F7946502CDD}">
  <ds:schemaRefs>
    <ds:schemaRef ds:uri="http://schemas.openxmlformats.org/officeDocument/2006/bibliography"/>
  </ds:schemaRefs>
</ds:datastoreItem>
</file>

<file path=customXml/itemProps17.xml><?xml version="1.0" encoding="utf-8"?>
<ds:datastoreItem xmlns:ds="http://schemas.openxmlformats.org/officeDocument/2006/customXml" ds:itemID="{623D270A-7A01-44A8-8B5B-72A82BE3595E}">
  <ds:schemaRefs>
    <ds:schemaRef ds:uri="http://schemas.openxmlformats.org/officeDocument/2006/bibliography"/>
  </ds:schemaRefs>
</ds:datastoreItem>
</file>

<file path=customXml/itemProps18.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19.xml><?xml version="1.0" encoding="utf-8"?>
<ds:datastoreItem xmlns:ds="http://schemas.openxmlformats.org/officeDocument/2006/customXml" ds:itemID="{4057141B-63FF-4083-8D65-CCA3F1AA8DBC}">
  <ds:schemaRefs>
    <ds:schemaRef ds:uri="http://schemas.openxmlformats.org/officeDocument/2006/bibliography"/>
  </ds:schemaRefs>
</ds:datastoreItem>
</file>

<file path=customXml/itemProps2.xml><?xml version="1.0" encoding="utf-8"?>
<ds:datastoreItem xmlns:ds="http://schemas.openxmlformats.org/officeDocument/2006/customXml" ds:itemID="{E1C20B7A-7128-44DF-BA0F-EC0BBBBA795B}">
  <ds:schemaRefs>
    <ds:schemaRef ds:uri="http://schemas.openxmlformats.org/officeDocument/2006/bibliography"/>
  </ds:schemaRefs>
</ds:datastoreItem>
</file>

<file path=customXml/itemProps20.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21.xml><?xml version="1.0" encoding="utf-8"?>
<ds:datastoreItem xmlns:ds="http://schemas.openxmlformats.org/officeDocument/2006/customXml" ds:itemID="{645DEFCC-4D8A-442D-959E-66863A5B1A61}">
  <ds:schemaRefs>
    <ds:schemaRef ds:uri="http://schemas.openxmlformats.org/officeDocument/2006/bibliography"/>
  </ds:schemaRefs>
</ds:datastoreItem>
</file>

<file path=customXml/itemProps22.xml><?xml version="1.0" encoding="utf-8"?>
<ds:datastoreItem xmlns:ds="http://schemas.openxmlformats.org/officeDocument/2006/customXml" ds:itemID="{FA8533D3-F4B9-4E9C-AAE8-8A72835A2EC7}">
  <ds:schemaRefs>
    <ds:schemaRef ds:uri="http://schemas.openxmlformats.org/officeDocument/2006/bibliography"/>
  </ds:schemaRefs>
</ds:datastoreItem>
</file>

<file path=customXml/itemProps23.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24.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25.xml><?xml version="1.0" encoding="utf-8"?>
<ds:datastoreItem xmlns:ds="http://schemas.openxmlformats.org/officeDocument/2006/customXml" ds:itemID="{735F111E-1677-46A5-A465-8FA2E3310434}">
  <ds:schemaRefs>
    <ds:schemaRef ds:uri="http://schemas.openxmlformats.org/officeDocument/2006/bibliography"/>
  </ds:schemaRefs>
</ds:datastoreItem>
</file>

<file path=customXml/itemProps26.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27.xml><?xml version="1.0" encoding="utf-8"?>
<ds:datastoreItem xmlns:ds="http://schemas.openxmlformats.org/officeDocument/2006/customXml" ds:itemID="{5FE87DFF-2B3E-41AD-AB7A-F5007F370684}">
  <ds:schemaRefs>
    <ds:schemaRef ds:uri="http://schemas.openxmlformats.org/officeDocument/2006/bibliography"/>
  </ds:schemaRefs>
</ds:datastoreItem>
</file>

<file path=customXml/itemProps28.xml><?xml version="1.0" encoding="utf-8"?>
<ds:datastoreItem xmlns:ds="http://schemas.openxmlformats.org/officeDocument/2006/customXml" ds:itemID="{9BC0CD1C-8F44-4F30-A37E-258EAA78CD2D}">
  <ds:schemaRefs>
    <ds:schemaRef ds:uri="http://schemas.openxmlformats.org/officeDocument/2006/bibliography"/>
  </ds:schemaRefs>
</ds:datastoreItem>
</file>

<file path=customXml/itemProps29.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3.xml><?xml version="1.0" encoding="utf-8"?>
<ds:datastoreItem xmlns:ds="http://schemas.openxmlformats.org/officeDocument/2006/customXml" ds:itemID="{0ECF966C-246F-440E-8B4E-C3DE216B6909}">
  <ds:schemaRefs>
    <ds:schemaRef ds:uri="http://schemas.openxmlformats.org/officeDocument/2006/bibliography"/>
  </ds:schemaRefs>
</ds:datastoreItem>
</file>

<file path=customXml/itemProps30.xml><?xml version="1.0" encoding="utf-8"?>
<ds:datastoreItem xmlns:ds="http://schemas.openxmlformats.org/officeDocument/2006/customXml" ds:itemID="{091CB75B-0EBA-44B8-A5A5-D6AF555533C5}">
  <ds:schemaRefs>
    <ds:schemaRef ds:uri="http://schemas.openxmlformats.org/officeDocument/2006/bibliography"/>
  </ds:schemaRefs>
</ds:datastoreItem>
</file>

<file path=customXml/itemProps31.xml><?xml version="1.0" encoding="utf-8"?>
<ds:datastoreItem xmlns:ds="http://schemas.openxmlformats.org/officeDocument/2006/customXml" ds:itemID="{83415E84-789F-4E80-ABB2-5EB39F9B1BDB}">
  <ds:schemaRefs>
    <ds:schemaRef ds:uri="http://schemas.openxmlformats.org/officeDocument/2006/bibliography"/>
  </ds:schemaRefs>
</ds:datastoreItem>
</file>

<file path=customXml/itemProps32.xml><?xml version="1.0" encoding="utf-8"?>
<ds:datastoreItem xmlns:ds="http://schemas.openxmlformats.org/officeDocument/2006/customXml" ds:itemID="{25F4DA91-F3A5-4DC3-A420-92F8B609AE52}">
  <ds:schemaRefs>
    <ds:schemaRef ds:uri="http://schemas.openxmlformats.org/officeDocument/2006/bibliography"/>
  </ds:schemaRefs>
</ds:datastoreItem>
</file>

<file path=customXml/itemProps33.xml><?xml version="1.0" encoding="utf-8"?>
<ds:datastoreItem xmlns:ds="http://schemas.openxmlformats.org/officeDocument/2006/customXml" ds:itemID="{E27ECE3C-CEA8-42DF-A3A6-454C6AAFB926}">
  <ds:schemaRefs>
    <ds:schemaRef ds:uri="http://schemas.openxmlformats.org/officeDocument/2006/bibliography"/>
  </ds:schemaRefs>
</ds:datastoreItem>
</file>

<file path=customXml/itemProps34.xml><?xml version="1.0" encoding="utf-8"?>
<ds:datastoreItem xmlns:ds="http://schemas.openxmlformats.org/officeDocument/2006/customXml" ds:itemID="{F7FF9E94-F2C8-46A9-BE8A-32CBC743EC99}">
  <ds:schemaRefs>
    <ds:schemaRef ds:uri="http://schemas.openxmlformats.org/officeDocument/2006/bibliography"/>
  </ds:schemaRefs>
</ds:datastoreItem>
</file>

<file path=customXml/itemProps35.xml><?xml version="1.0" encoding="utf-8"?>
<ds:datastoreItem xmlns:ds="http://schemas.openxmlformats.org/officeDocument/2006/customXml" ds:itemID="{EFDD3E70-BDAF-4619-A377-8D9A3EB38A2D}">
  <ds:schemaRefs>
    <ds:schemaRef ds:uri="http://schemas.openxmlformats.org/officeDocument/2006/bibliography"/>
  </ds:schemaRefs>
</ds:datastoreItem>
</file>

<file path=customXml/itemProps36.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37.xml><?xml version="1.0" encoding="utf-8"?>
<ds:datastoreItem xmlns:ds="http://schemas.openxmlformats.org/officeDocument/2006/customXml" ds:itemID="{63AC64CE-EEE2-4C4B-A1D1-28D64AD0E73B}">
  <ds:schemaRefs>
    <ds:schemaRef ds:uri="http://schemas.openxmlformats.org/officeDocument/2006/bibliography"/>
  </ds:schemaRefs>
</ds:datastoreItem>
</file>

<file path=customXml/itemProps38.xml><?xml version="1.0" encoding="utf-8"?>
<ds:datastoreItem xmlns:ds="http://schemas.openxmlformats.org/officeDocument/2006/customXml" ds:itemID="{C261F941-1545-40A3-A50B-BE9B074C64CE}">
  <ds:schemaRefs>
    <ds:schemaRef ds:uri="http://schemas.openxmlformats.org/officeDocument/2006/bibliography"/>
  </ds:schemaRefs>
</ds:datastoreItem>
</file>

<file path=customXml/itemProps39.xml><?xml version="1.0" encoding="utf-8"?>
<ds:datastoreItem xmlns:ds="http://schemas.openxmlformats.org/officeDocument/2006/customXml" ds:itemID="{98A6D052-F7DF-4C2A-A3E0-9FD887673D5D}">
  <ds:schemaRefs>
    <ds:schemaRef ds:uri="http://schemas.openxmlformats.org/officeDocument/2006/bibliography"/>
  </ds:schemaRefs>
</ds:datastoreItem>
</file>

<file path=customXml/itemProps4.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40.xml><?xml version="1.0" encoding="utf-8"?>
<ds:datastoreItem xmlns:ds="http://schemas.openxmlformats.org/officeDocument/2006/customXml" ds:itemID="{C268AA25-746A-425C-81AC-70A93C3C2E66}">
  <ds:schemaRefs>
    <ds:schemaRef ds:uri="http://schemas.openxmlformats.org/officeDocument/2006/bibliography"/>
  </ds:schemaRefs>
</ds:datastoreItem>
</file>

<file path=customXml/itemProps41.xml><?xml version="1.0" encoding="utf-8"?>
<ds:datastoreItem xmlns:ds="http://schemas.openxmlformats.org/officeDocument/2006/customXml" ds:itemID="{629D4FEB-DB64-4FBD-A90C-8A293D925367}">
  <ds:schemaRefs>
    <ds:schemaRef ds:uri="http://schemas.openxmlformats.org/officeDocument/2006/bibliography"/>
  </ds:schemaRefs>
</ds:datastoreItem>
</file>

<file path=customXml/itemProps42.xml><?xml version="1.0" encoding="utf-8"?>
<ds:datastoreItem xmlns:ds="http://schemas.openxmlformats.org/officeDocument/2006/customXml" ds:itemID="{199114C4-1179-4794-8B2B-B28FB3EA3463}">
  <ds:schemaRefs>
    <ds:schemaRef ds:uri="http://schemas.openxmlformats.org/officeDocument/2006/bibliography"/>
  </ds:schemaRefs>
</ds:datastoreItem>
</file>

<file path=customXml/itemProps43.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44.xml><?xml version="1.0" encoding="utf-8"?>
<ds:datastoreItem xmlns:ds="http://schemas.openxmlformats.org/officeDocument/2006/customXml" ds:itemID="{E859DAB9-84E5-44E7-9950-62CBC6B153C9}">
  <ds:schemaRefs>
    <ds:schemaRef ds:uri="http://schemas.openxmlformats.org/officeDocument/2006/bibliography"/>
  </ds:schemaRefs>
</ds:datastoreItem>
</file>

<file path=customXml/itemProps45.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46.xml><?xml version="1.0" encoding="utf-8"?>
<ds:datastoreItem xmlns:ds="http://schemas.openxmlformats.org/officeDocument/2006/customXml" ds:itemID="{C70ABC5E-C319-483F-BF22-820B1ABA5FDA}">
  <ds:schemaRefs>
    <ds:schemaRef ds:uri="http://schemas.openxmlformats.org/officeDocument/2006/bibliography"/>
  </ds:schemaRefs>
</ds:datastoreItem>
</file>

<file path=customXml/itemProps47.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48.xml><?xml version="1.0" encoding="utf-8"?>
<ds:datastoreItem xmlns:ds="http://schemas.openxmlformats.org/officeDocument/2006/customXml" ds:itemID="{99596D66-71C9-4EEB-9EA3-BD89E468DB61}">
  <ds:schemaRefs>
    <ds:schemaRef ds:uri="http://schemas.openxmlformats.org/officeDocument/2006/bibliography"/>
  </ds:schemaRefs>
</ds:datastoreItem>
</file>

<file path=customXml/itemProps49.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5.xml><?xml version="1.0" encoding="utf-8"?>
<ds:datastoreItem xmlns:ds="http://schemas.openxmlformats.org/officeDocument/2006/customXml" ds:itemID="{A3232DCB-10AF-4F7B-8562-C2A4DA106A98}">
  <ds:schemaRefs>
    <ds:schemaRef ds:uri="http://schemas.openxmlformats.org/officeDocument/2006/bibliography"/>
  </ds:schemaRefs>
</ds:datastoreItem>
</file>

<file path=customXml/itemProps50.xml><?xml version="1.0" encoding="utf-8"?>
<ds:datastoreItem xmlns:ds="http://schemas.openxmlformats.org/officeDocument/2006/customXml" ds:itemID="{32ACF5C7-32FE-4F37-87EA-1310A4DAFDA9}">
  <ds:schemaRefs>
    <ds:schemaRef ds:uri="http://schemas.openxmlformats.org/officeDocument/2006/bibliography"/>
  </ds:schemaRefs>
</ds:datastoreItem>
</file>

<file path=customXml/itemProps51.xml><?xml version="1.0" encoding="utf-8"?>
<ds:datastoreItem xmlns:ds="http://schemas.openxmlformats.org/officeDocument/2006/customXml" ds:itemID="{4CB04852-D20B-45B3-9D68-16BF48C7C05E}">
  <ds:schemaRefs>
    <ds:schemaRef ds:uri="http://schemas.openxmlformats.org/officeDocument/2006/bibliography"/>
  </ds:schemaRefs>
</ds:datastoreItem>
</file>

<file path=customXml/itemProps52.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53.xml><?xml version="1.0" encoding="utf-8"?>
<ds:datastoreItem xmlns:ds="http://schemas.openxmlformats.org/officeDocument/2006/customXml" ds:itemID="{009C52CC-3335-4266-B825-34A7CB87AE15}">
  <ds:schemaRefs>
    <ds:schemaRef ds:uri="http://schemas.openxmlformats.org/officeDocument/2006/bibliography"/>
  </ds:schemaRefs>
</ds:datastoreItem>
</file>

<file path=customXml/itemProps54.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55.xml><?xml version="1.0" encoding="utf-8"?>
<ds:datastoreItem xmlns:ds="http://schemas.openxmlformats.org/officeDocument/2006/customXml" ds:itemID="{CC32C8E2-3DAD-4BD4-9504-D264EA231189}">
  <ds:schemaRefs>
    <ds:schemaRef ds:uri="http://schemas.openxmlformats.org/officeDocument/2006/bibliography"/>
  </ds:schemaRefs>
</ds:datastoreItem>
</file>

<file path=customXml/itemProps56.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57.xml><?xml version="1.0" encoding="utf-8"?>
<ds:datastoreItem xmlns:ds="http://schemas.openxmlformats.org/officeDocument/2006/customXml" ds:itemID="{3770530E-3751-4EDB-A1E2-878B57ED7CD6}">
  <ds:schemaRefs>
    <ds:schemaRef ds:uri="http://schemas.openxmlformats.org/officeDocument/2006/bibliography"/>
  </ds:schemaRefs>
</ds:datastoreItem>
</file>

<file path=customXml/itemProps58.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59.xml><?xml version="1.0" encoding="utf-8"?>
<ds:datastoreItem xmlns:ds="http://schemas.openxmlformats.org/officeDocument/2006/customXml" ds:itemID="{41B16B20-8B54-4878-AC2E-BB6597B1FB76}">
  <ds:schemaRefs>
    <ds:schemaRef ds:uri="http://schemas.openxmlformats.org/officeDocument/2006/bibliography"/>
  </ds:schemaRefs>
</ds:datastoreItem>
</file>

<file path=customXml/itemProps6.xml><?xml version="1.0" encoding="utf-8"?>
<ds:datastoreItem xmlns:ds="http://schemas.openxmlformats.org/officeDocument/2006/customXml" ds:itemID="{3748A574-6FDE-4A2B-AD4D-98463B51384B}">
  <ds:schemaRefs>
    <ds:schemaRef ds:uri="http://schemas.openxmlformats.org/officeDocument/2006/bibliography"/>
  </ds:schemaRefs>
</ds:datastoreItem>
</file>

<file path=customXml/itemProps60.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61.xml><?xml version="1.0" encoding="utf-8"?>
<ds:datastoreItem xmlns:ds="http://schemas.openxmlformats.org/officeDocument/2006/customXml" ds:itemID="{F3BD2F1A-F04D-43BD-AE1B-8878091C3983}">
  <ds:schemaRefs>
    <ds:schemaRef ds:uri="http://schemas.openxmlformats.org/officeDocument/2006/bibliography"/>
  </ds:schemaRefs>
</ds:datastoreItem>
</file>

<file path=customXml/itemProps62.xml><?xml version="1.0" encoding="utf-8"?>
<ds:datastoreItem xmlns:ds="http://schemas.openxmlformats.org/officeDocument/2006/customXml" ds:itemID="{446ADB01-74BE-4B54-B959-163D0F312D02}">
  <ds:schemaRefs>
    <ds:schemaRef ds:uri="http://schemas.openxmlformats.org/officeDocument/2006/bibliography"/>
  </ds:schemaRefs>
</ds:datastoreItem>
</file>

<file path=customXml/itemProps63.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64.xml><?xml version="1.0" encoding="utf-8"?>
<ds:datastoreItem xmlns:ds="http://schemas.openxmlformats.org/officeDocument/2006/customXml" ds:itemID="{2F082256-5E7C-4184-AF8A-28B77F42E4FB}">
  <ds:schemaRefs>
    <ds:schemaRef ds:uri="http://schemas.openxmlformats.org/officeDocument/2006/bibliography"/>
  </ds:schemaRefs>
</ds:datastoreItem>
</file>

<file path=customXml/itemProps65.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66.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67.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68.xml><?xml version="1.0" encoding="utf-8"?>
<ds:datastoreItem xmlns:ds="http://schemas.openxmlformats.org/officeDocument/2006/customXml" ds:itemID="{9793DDA4-E596-4FF5-9253-F306C157BA27}">
  <ds:schemaRefs>
    <ds:schemaRef ds:uri="http://schemas.openxmlformats.org/officeDocument/2006/bibliography"/>
  </ds:schemaRefs>
</ds:datastoreItem>
</file>

<file path=customXml/itemProps69.xml><?xml version="1.0" encoding="utf-8"?>
<ds:datastoreItem xmlns:ds="http://schemas.openxmlformats.org/officeDocument/2006/customXml" ds:itemID="{C124DBAF-4132-4E8B-B864-09D4D230DA6B}">
  <ds:schemaRefs>
    <ds:schemaRef ds:uri="http://schemas.openxmlformats.org/officeDocument/2006/bibliography"/>
  </ds:schemaRefs>
</ds:datastoreItem>
</file>

<file path=customXml/itemProps7.xml><?xml version="1.0" encoding="utf-8"?>
<ds:datastoreItem xmlns:ds="http://schemas.openxmlformats.org/officeDocument/2006/customXml" ds:itemID="{D6B29EB3-1D2B-4318-B6BE-6607657BE03A}">
  <ds:schemaRefs>
    <ds:schemaRef ds:uri="http://schemas.openxmlformats.org/officeDocument/2006/bibliography"/>
  </ds:schemaRefs>
</ds:datastoreItem>
</file>

<file path=customXml/itemProps70.xml><?xml version="1.0" encoding="utf-8"?>
<ds:datastoreItem xmlns:ds="http://schemas.openxmlformats.org/officeDocument/2006/customXml" ds:itemID="{C3BFC6E1-3004-472E-B7A5-BEC099DC0C22}">
  <ds:schemaRefs>
    <ds:schemaRef ds:uri="http://schemas.openxmlformats.org/officeDocument/2006/bibliography"/>
  </ds:schemaRefs>
</ds:datastoreItem>
</file>

<file path=customXml/itemProps71.xml><?xml version="1.0" encoding="utf-8"?>
<ds:datastoreItem xmlns:ds="http://schemas.openxmlformats.org/officeDocument/2006/customXml" ds:itemID="{1BD2364F-5F1B-489F-BC15-94597052ACB9}">
  <ds:schemaRefs>
    <ds:schemaRef ds:uri="http://schemas.openxmlformats.org/officeDocument/2006/bibliography"/>
  </ds:schemaRefs>
</ds:datastoreItem>
</file>

<file path=customXml/itemProps72.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73.xml><?xml version="1.0" encoding="utf-8"?>
<ds:datastoreItem xmlns:ds="http://schemas.openxmlformats.org/officeDocument/2006/customXml" ds:itemID="{3FE9EDE7-B531-43B2-9640-EDC5D40BBFA5}">
  <ds:schemaRefs>
    <ds:schemaRef ds:uri="http://schemas.openxmlformats.org/officeDocument/2006/bibliography"/>
  </ds:schemaRefs>
</ds:datastoreItem>
</file>

<file path=customXml/itemProps74.xml><?xml version="1.0" encoding="utf-8"?>
<ds:datastoreItem xmlns:ds="http://schemas.openxmlformats.org/officeDocument/2006/customXml" ds:itemID="{D3AA67D1-3A6E-4CD7-AA2F-D5A82278E0D2}">
  <ds:schemaRefs>
    <ds:schemaRef ds:uri="http://schemas.openxmlformats.org/officeDocument/2006/bibliography"/>
  </ds:schemaRefs>
</ds:datastoreItem>
</file>

<file path=customXml/itemProps75.xml><?xml version="1.0" encoding="utf-8"?>
<ds:datastoreItem xmlns:ds="http://schemas.openxmlformats.org/officeDocument/2006/customXml" ds:itemID="{EC352D47-2331-462A-8C37-7B4F2164BDAE}">
  <ds:schemaRefs>
    <ds:schemaRef ds:uri="http://schemas.openxmlformats.org/officeDocument/2006/bibliography"/>
  </ds:schemaRefs>
</ds:datastoreItem>
</file>

<file path=customXml/itemProps76.xml><?xml version="1.0" encoding="utf-8"?>
<ds:datastoreItem xmlns:ds="http://schemas.openxmlformats.org/officeDocument/2006/customXml" ds:itemID="{459F9085-AB56-4C14-A0CA-B0948D59D5E6}">
  <ds:schemaRefs>
    <ds:schemaRef ds:uri="http://schemas.openxmlformats.org/officeDocument/2006/bibliography"/>
  </ds:schemaRefs>
</ds:datastoreItem>
</file>

<file path=customXml/itemProps77.xml><?xml version="1.0" encoding="utf-8"?>
<ds:datastoreItem xmlns:ds="http://schemas.openxmlformats.org/officeDocument/2006/customXml" ds:itemID="{24E579F4-C5B0-45FE-8B04-03C60099562F}">
  <ds:schemaRefs>
    <ds:schemaRef ds:uri="http://schemas.openxmlformats.org/officeDocument/2006/bibliography"/>
  </ds:schemaRefs>
</ds:datastoreItem>
</file>

<file path=customXml/itemProps78.xml><?xml version="1.0" encoding="utf-8"?>
<ds:datastoreItem xmlns:ds="http://schemas.openxmlformats.org/officeDocument/2006/customXml" ds:itemID="{7F2611B1-9345-4F30-8B96-4FD7A497212F}">
  <ds:schemaRefs>
    <ds:schemaRef ds:uri="http://schemas.openxmlformats.org/officeDocument/2006/bibliography"/>
  </ds:schemaRefs>
</ds:datastoreItem>
</file>

<file path=customXml/itemProps79.xml><?xml version="1.0" encoding="utf-8"?>
<ds:datastoreItem xmlns:ds="http://schemas.openxmlformats.org/officeDocument/2006/customXml" ds:itemID="{EEC7622A-3A51-4129-8BA5-264AD31A86A8}">
  <ds:schemaRefs>
    <ds:schemaRef ds:uri="http://schemas.openxmlformats.org/officeDocument/2006/bibliography"/>
  </ds:schemaRefs>
</ds:datastoreItem>
</file>

<file path=customXml/itemProps8.xml><?xml version="1.0" encoding="utf-8"?>
<ds:datastoreItem xmlns:ds="http://schemas.openxmlformats.org/officeDocument/2006/customXml" ds:itemID="{D953AEAD-1B1E-4EBF-8788-6E7C4EEE4E8B}">
  <ds:schemaRefs>
    <ds:schemaRef ds:uri="http://schemas.openxmlformats.org/officeDocument/2006/bibliography"/>
  </ds:schemaRefs>
</ds:datastoreItem>
</file>

<file path=customXml/itemProps80.xml><?xml version="1.0" encoding="utf-8"?>
<ds:datastoreItem xmlns:ds="http://schemas.openxmlformats.org/officeDocument/2006/customXml" ds:itemID="{6AE9DDA2-7A44-44AB-8576-AE19DC328841}">
  <ds:schemaRefs>
    <ds:schemaRef ds:uri="http://schemas.openxmlformats.org/officeDocument/2006/bibliography"/>
  </ds:schemaRefs>
</ds:datastoreItem>
</file>

<file path=customXml/itemProps81.xml><?xml version="1.0" encoding="utf-8"?>
<ds:datastoreItem xmlns:ds="http://schemas.openxmlformats.org/officeDocument/2006/customXml" ds:itemID="{C2402D07-2047-4A37-8F41-53977F9E2817}">
  <ds:schemaRefs>
    <ds:schemaRef ds:uri="http://schemas.openxmlformats.org/officeDocument/2006/bibliography"/>
  </ds:schemaRefs>
</ds:datastoreItem>
</file>

<file path=customXml/itemProps82.xml><?xml version="1.0" encoding="utf-8"?>
<ds:datastoreItem xmlns:ds="http://schemas.openxmlformats.org/officeDocument/2006/customXml" ds:itemID="{240FDC50-BC3E-4D3A-92C4-1662F42611DB}">
  <ds:schemaRefs>
    <ds:schemaRef ds:uri="http://schemas.openxmlformats.org/officeDocument/2006/bibliography"/>
  </ds:schemaRefs>
</ds:datastoreItem>
</file>

<file path=customXml/itemProps83.xml><?xml version="1.0" encoding="utf-8"?>
<ds:datastoreItem xmlns:ds="http://schemas.openxmlformats.org/officeDocument/2006/customXml" ds:itemID="{BB271F6B-56E9-4781-A7B9-AD1CFD38705D}">
  <ds:schemaRefs>
    <ds:schemaRef ds:uri="http://schemas.openxmlformats.org/officeDocument/2006/bibliography"/>
  </ds:schemaRefs>
</ds:datastoreItem>
</file>

<file path=customXml/itemProps84.xml><?xml version="1.0" encoding="utf-8"?>
<ds:datastoreItem xmlns:ds="http://schemas.openxmlformats.org/officeDocument/2006/customXml" ds:itemID="{E0DB91F1-B35F-4D51-910E-18BA2752D389}">
  <ds:schemaRefs>
    <ds:schemaRef ds:uri="http://schemas.openxmlformats.org/officeDocument/2006/bibliography"/>
  </ds:schemaRefs>
</ds:datastoreItem>
</file>

<file path=customXml/itemProps85.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86.xml><?xml version="1.0" encoding="utf-8"?>
<ds:datastoreItem xmlns:ds="http://schemas.openxmlformats.org/officeDocument/2006/customXml" ds:itemID="{5F7BA482-1251-4696-B7F4-D065A1D9F4EB}">
  <ds:schemaRefs>
    <ds:schemaRef ds:uri="http://schemas.openxmlformats.org/officeDocument/2006/bibliography"/>
  </ds:schemaRefs>
</ds:datastoreItem>
</file>

<file path=customXml/itemProps87.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88.xml><?xml version="1.0" encoding="utf-8"?>
<ds:datastoreItem xmlns:ds="http://schemas.openxmlformats.org/officeDocument/2006/customXml" ds:itemID="{7C060375-080E-4D76-9F32-3CE166217C19}">
  <ds:schemaRefs>
    <ds:schemaRef ds:uri="http://schemas.openxmlformats.org/officeDocument/2006/bibliography"/>
  </ds:schemaRefs>
</ds:datastoreItem>
</file>

<file path=customXml/itemProps89.xml><?xml version="1.0" encoding="utf-8"?>
<ds:datastoreItem xmlns:ds="http://schemas.openxmlformats.org/officeDocument/2006/customXml" ds:itemID="{521F75B4-791D-409D-A3D2-D69B37282126}">
  <ds:schemaRefs>
    <ds:schemaRef ds:uri="http://schemas.openxmlformats.org/officeDocument/2006/bibliography"/>
  </ds:schemaRefs>
</ds:datastoreItem>
</file>

<file path=customXml/itemProps9.xml><?xml version="1.0" encoding="utf-8"?>
<ds:datastoreItem xmlns:ds="http://schemas.openxmlformats.org/officeDocument/2006/customXml" ds:itemID="{A2E1F790-AD8E-4760-8372-3DB17B4EE358}">
  <ds:schemaRefs>
    <ds:schemaRef ds:uri="http://schemas.openxmlformats.org/officeDocument/2006/bibliography"/>
  </ds:schemaRefs>
</ds:datastoreItem>
</file>

<file path=customXml/itemProps90.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91.xml><?xml version="1.0" encoding="utf-8"?>
<ds:datastoreItem xmlns:ds="http://schemas.openxmlformats.org/officeDocument/2006/customXml" ds:itemID="{F19A4FB0-93EA-4604-B912-93DF47A74D8D}">
  <ds:schemaRefs>
    <ds:schemaRef ds:uri="http://schemas.openxmlformats.org/officeDocument/2006/bibliography"/>
  </ds:schemaRefs>
</ds:datastoreItem>
</file>

<file path=customXml/itemProps92.xml><?xml version="1.0" encoding="utf-8"?>
<ds:datastoreItem xmlns:ds="http://schemas.openxmlformats.org/officeDocument/2006/customXml" ds:itemID="{A282FF9A-156A-4464-8B61-88F9191A452E}">
  <ds:schemaRefs>
    <ds:schemaRef ds:uri="http://schemas.openxmlformats.org/officeDocument/2006/bibliography"/>
  </ds:schemaRefs>
</ds:datastoreItem>
</file>

<file path=customXml/itemProps93.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94.xml><?xml version="1.0" encoding="utf-8"?>
<ds:datastoreItem xmlns:ds="http://schemas.openxmlformats.org/officeDocument/2006/customXml" ds:itemID="{CAB3E7DD-4F5E-4D70-83D3-837B4F96977E}">
  <ds:schemaRefs>
    <ds:schemaRef ds:uri="http://schemas.openxmlformats.org/officeDocument/2006/bibliography"/>
  </ds:schemaRefs>
</ds:datastoreItem>
</file>

<file path=customXml/itemProps95.xml><?xml version="1.0" encoding="utf-8"?>
<ds:datastoreItem xmlns:ds="http://schemas.openxmlformats.org/officeDocument/2006/customXml" ds:itemID="{6B476EE1-3C63-4B98-B20A-6C8ABC917D61}">
  <ds:schemaRefs>
    <ds:schemaRef ds:uri="http://schemas.openxmlformats.org/officeDocument/2006/bibliography"/>
  </ds:schemaRefs>
</ds:datastoreItem>
</file>

<file path=customXml/itemProps96.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97.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98.xml><?xml version="1.0" encoding="utf-8"?>
<ds:datastoreItem xmlns:ds="http://schemas.openxmlformats.org/officeDocument/2006/customXml" ds:itemID="{FCC9E84D-C56D-4FCF-B13F-B10EFF136631}">
  <ds:schemaRefs>
    <ds:schemaRef ds:uri="http://schemas.openxmlformats.org/officeDocument/2006/bibliography"/>
  </ds:schemaRefs>
</ds:datastoreItem>
</file>

<file path=customXml/itemProps99.xml><?xml version="1.0" encoding="utf-8"?>
<ds:datastoreItem xmlns:ds="http://schemas.openxmlformats.org/officeDocument/2006/customXml" ds:itemID="{6693ED28-A7C2-41FE-A927-E4D3097F5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5344</TotalTime>
  <Pages>78</Pages>
  <Words>26247</Words>
  <Characters>149608</Characters>
  <Application>Microsoft Office Word</Application>
  <DocSecurity>0</DocSecurity>
  <Lines>1246</Lines>
  <Paragraphs>351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175504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2546</cp:revision>
  <cp:lastPrinted>2018-09-12T07:43:00Z</cp:lastPrinted>
  <dcterms:created xsi:type="dcterms:W3CDTF">2016-03-21T12:29:00Z</dcterms:created>
  <dcterms:modified xsi:type="dcterms:W3CDTF">2018-10-01T09:59:00Z</dcterms:modified>
</cp:coreProperties>
</file>