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bookmarkStart w:id="0" w:name="_GoBack"/>
      <w:bookmarkEnd w:id="0"/>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1" w:name="_Toc441215596"/>
      <w:bookmarkStart w:id="2" w:name="_Toc441651535"/>
      <w:bookmarkStart w:id="3" w:name="_Toc442559872"/>
      <w:r w:rsidRPr="00E47C2E">
        <w:rPr>
          <w:rFonts w:cs="Arial"/>
          <w:b/>
        </w:rPr>
        <w:t>КОНКУРСНА ДОКУМЕНТАЦИЈА</w:t>
      </w:r>
      <w:bookmarkEnd w:id="1"/>
      <w:bookmarkEnd w:id="2"/>
      <w:bookmarkEnd w:id="3"/>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4" w:name="_Toc441215597"/>
      <w:bookmarkStart w:id="5" w:name="_Toc441651536"/>
      <w:bookmarkStart w:id="6" w:name="_Toc442559873"/>
      <w:proofErr w:type="gramStart"/>
      <w:r w:rsidRPr="00E47C2E">
        <w:rPr>
          <w:rFonts w:cs="Arial"/>
        </w:rPr>
        <w:t>за</w:t>
      </w:r>
      <w:proofErr w:type="gramEnd"/>
      <w:r w:rsidRPr="00E47C2E">
        <w:rPr>
          <w:rFonts w:cs="Arial"/>
        </w:rPr>
        <w:t xml:space="preserve"> јавну набавку услуга бр</w:t>
      </w:r>
      <w:bookmarkEnd w:id="4"/>
      <w:bookmarkEnd w:id="5"/>
      <w:bookmarkEnd w:id="6"/>
      <w:r w:rsidRPr="00E47C2E">
        <w:rPr>
          <w:rFonts w:cs="Arial"/>
        </w:rPr>
        <w:t>.</w:t>
      </w:r>
      <w:r w:rsidRPr="006B1A1B">
        <w:t xml:space="preserve"> </w:t>
      </w:r>
      <w:r w:rsidRPr="006B1A1B">
        <w:rPr>
          <w:rFonts w:cs="Arial"/>
        </w:rPr>
        <w:t>3000/</w:t>
      </w:r>
      <w:r w:rsidR="007E4792">
        <w:rPr>
          <w:rFonts w:cs="Arial"/>
          <w:lang w:val="sr-Latn-RS"/>
        </w:rPr>
        <w:t>1081</w:t>
      </w:r>
      <w:r w:rsidR="00960CD3">
        <w:rPr>
          <w:rFonts w:cs="Arial"/>
          <w:lang w:val="sr-Latn-RS"/>
        </w:rPr>
        <w:t>/2018</w:t>
      </w:r>
      <w:r w:rsidRPr="006B1A1B">
        <w:rPr>
          <w:rFonts w:cs="Arial"/>
        </w:rPr>
        <w:t xml:space="preserve"> (</w:t>
      </w:r>
      <w:r w:rsidR="007E4792">
        <w:rPr>
          <w:rFonts w:cs="Arial"/>
          <w:lang w:val="sr-Latn-RS"/>
        </w:rPr>
        <w:t>1212</w:t>
      </w:r>
      <w:r w:rsidR="00960CD3">
        <w:rPr>
          <w:rFonts w:cs="Arial"/>
          <w:lang w:val="sr-Latn-RS"/>
        </w:rPr>
        <w:t>/2018</w:t>
      </w:r>
      <w:r w:rsidRPr="006B1A1B">
        <w:rPr>
          <w:rFonts w:cs="Arial"/>
        </w:rPr>
        <w:t>)</w:t>
      </w:r>
    </w:p>
    <w:p w:rsidR="00EB0071" w:rsidRPr="00E47C2E" w:rsidRDefault="00EB0071" w:rsidP="00EB0071">
      <w:pPr>
        <w:rPr>
          <w:rFonts w:cs="Arial"/>
        </w:rPr>
      </w:pPr>
    </w:p>
    <w:p w:rsidR="00C6752E" w:rsidRDefault="007E4792" w:rsidP="00C6752E">
      <w:pPr>
        <w:rPr>
          <w:rFonts w:eastAsia="Arial Unicode MS" w:cs="Arial"/>
          <w:b/>
          <w:kern w:val="2"/>
          <w:lang w:val="sr-Cyrl-RS"/>
        </w:rPr>
      </w:pPr>
      <w:r w:rsidRPr="009C10E1">
        <w:rPr>
          <w:rFonts w:eastAsia="Arial"/>
          <w:b/>
          <w:sz w:val="24"/>
          <w:szCs w:val="24"/>
        </w:rPr>
        <w:t xml:space="preserve">Баждарење уређаја OMICRON за испитивање ел. </w:t>
      </w:r>
      <w:proofErr w:type="gramStart"/>
      <w:r w:rsidRPr="009C10E1">
        <w:rPr>
          <w:rFonts w:eastAsia="Arial"/>
          <w:b/>
          <w:sz w:val="24"/>
          <w:szCs w:val="24"/>
        </w:rPr>
        <w:t>заштита</w:t>
      </w:r>
      <w:proofErr w:type="gramEnd"/>
      <w:r w:rsidRPr="009C10E1">
        <w:rPr>
          <w:rFonts w:eastAsia="Arial"/>
          <w:b/>
          <w:sz w:val="24"/>
          <w:szCs w:val="24"/>
        </w:rPr>
        <w:t xml:space="preserve"> ТЕНТ-А</w:t>
      </w:r>
    </w:p>
    <w:p w:rsidR="00096F27" w:rsidRDefault="00096F27" w:rsidP="00C6752E">
      <w:pPr>
        <w:rPr>
          <w:rFonts w:eastAsia="Arial Unicode MS" w:cs="Arial"/>
          <w:b/>
          <w:kern w:val="2"/>
          <w:lang w:val="sr-Cyrl-RS"/>
        </w:rPr>
      </w:pPr>
    </w:p>
    <w:p w:rsidR="00EF39C6" w:rsidRPr="0018656E" w:rsidRDefault="00EF39C6" w:rsidP="00EF39C6">
      <w:pPr>
        <w:ind w:left="2880" w:right="-873"/>
        <w:jc w:val="right"/>
        <w:rPr>
          <w:rFonts w:eastAsia="Arial Unicode MS" w:cs="Arial"/>
          <w:kern w:val="2"/>
          <w:lang w:val="sr-Cyrl-RS"/>
        </w:rPr>
      </w:pPr>
      <w:r w:rsidRPr="0018656E">
        <w:rPr>
          <w:rFonts w:eastAsia="Arial Unicode MS" w:cs="Arial"/>
          <w:kern w:val="2"/>
          <w:lang w:val="sr-Cyrl-RS"/>
        </w:rPr>
        <w:t xml:space="preserve">Комисија за спровођење ЈН </w:t>
      </w:r>
      <w:r w:rsidR="007E4792" w:rsidRPr="006B1A1B">
        <w:rPr>
          <w:rFonts w:cs="Arial"/>
        </w:rPr>
        <w:t>3000/</w:t>
      </w:r>
      <w:r w:rsidR="007E4792">
        <w:rPr>
          <w:rFonts w:cs="Arial"/>
          <w:lang w:val="sr-Latn-RS"/>
        </w:rPr>
        <w:t>1081/2018</w:t>
      </w:r>
      <w:r w:rsidR="007E4792" w:rsidRPr="006B1A1B">
        <w:rPr>
          <w:rFonts w:cs="Arial"/>
        </w:rPr>
        <w:t xml:space="preserve"> (</w:t>
      </w:r>
      <w:r w:rsidR="007E4792">
        <w:rPr>
          <w:rFonts w:cs="Arial"/>
          <w:lang w:val="sr-Latn-RS"/>
        </w:rPr>
        <w:t>1212/2018</w:t>
      </w:r>
      <w:r w:rsidR="007E4792" w:rsidRPr="006B1A1B">
        <w:rPr>
          <w:rFonts w:cs="Arial"/>
        </w:rPr>
        <w:t>)</w:t>
      </w:r>
    </w:p>
    <w:p w:rsidR="00EF39C6" w:rsidRPr="0018656E" w:rsidRDefault="00EF39C6" w:rsidP="00EF39C6">
      <w:pPr>
        <w:spacing w:before="0"/>
        <w:jc w:val="right"/>
        <w:rPr>
          <w:rFonts w:eastAsia="Arial Unicode MS" w:cs="Arial"/>
          <w:kern w:val="2"/>
          <w:lang w:val="sr-Cyrl-RS"/>
        </w:rPr>
      </w:pPr>
      <w:r w:rsidRPr="0018656E">
        <w:rPr>
          <w:rFonts w:eastAsia="Arial Unicode MS" w:cs="Arial"/>
          <w:kern w:val="2"/>
          <w:lang w:val="sr-Cyrl-RS"/>
        </w:rPr>
        <w:t>формирана Решењем бр. 105-Е.03.01.-</w:t>
      </w:r>
      <w:r w:rsidRPr="00FA46CE">
        <w:rPr>
          <w:rFonts w:cs="Arial"/>
          <w:lang w:val="sr-Cyrl-RS"/>
        </w:rPr>
        <w:t xml:space="preserve"> </w:t>
      </w:r>
      <w:r w:rsidR="00656371">
        <w:rPr>
          <w:rFonts w:cs="Arial"/>
          <w:lang w:val="sr-Latn-RS"/>
        </w:rPr>
        <w:t>478</w:t>
      </w:r>
      <w:r w:rsidR="00656371">
        <w:rPr>
          <w:rFonts w:cs="Arial"/>
          <w:lang w:val="sr-Cyrl-RS"/>
        </w:rPr>
        <w:t>590/2</w:t>
      </w:r>
      <w:r w:rsidR="00406730">
        <w:rPr>
          <w:rFonts w:cs="Arial"/>
          <w:lang w:val="sr-Latn-RS"/>
        </w:rPr>
        <w:t>-2018</w:t>
      </w:r>
      <w:r>
        <w:rPr>
          <w:rFonts w:cs="Arial"/>
          <w:lang w:val="sr-Latn-RS"/>
        </w:rPr>
        <w:t xml:space="preserve">  </w:t>
      </w:r>
      <w:r w:rsidRPr="00F56999">
        <w:rPr>
          <w:rFonts w:cs="Arial"/>
          <w:lang w:val="sr-Cyrl-CS"/>
        </w:rPr>
        <w:t>од</w:t>
      </w:r>
      <w:r>
        <w:rPr>
          <w:rFonts w:cs="Arial"/>
          <w:lang w:val="sr-Latn-RS"/>
        </w:rPr>
        <w:t xml:space="preserve"> </w:t>
      </w:r>
      <w:r w:rsidRPr="00F56999">
        <w:rPr>
          <w:rFonts w:cs="Arial"/>
          <w:lang w:val="sr-Cyrl-CS"/>
        </w:rPr>
        <w:t xml:space="preserve"> </w:t>
      </w:r>
      <w:r>
        <w:rPr>
          <w:rFonts w:cs="Arial"/>
          <w:lang w:val="sr-Cyrl-RS"/>
        </w:rPr>
        <w:t>године</w:t>
      </w:r>
    </w:p>
    <w:p w:rsidR="00EF39C6" w:rsidRPr="0018656E" w:rsidRDefault="00EF39C6" w:rsidP="00EF39C6">
      <w:pPr>
        <w:spacing w:before="0"/>
        <w:jc w:val="right"/>
        <w:rPr>
          <w:rFonts w:eastAsia="Arial Unicode MS" w:cs="Arial"/>
          <w:kern w:val="2"/>
          <w:lang w:val="sr-Cyrl-RS"/>
        </w:rPr>
      </w:pPr>
      <w:r w:rsidRPr="0018656E">
        <w:rPr>
          <w:rFonts w:eastAsia="Arial Unicode MS" w:cs="Arial"/>
          <w:kern w:val="2"/>
          <w:lang w:val="sr-Cyrl-RS"/>
        </w:rPr>
        <w:t xml:space="preserve">од </w:t>
      </w:r>
      <w:r w:rsidR="00656371">
        <w:rPr>
          <w:rFonts w:eastAsia="Arial Unicode MS" w:cs="Arial"/>
          <w:kern w:val="2"/>
          <w:lang w:val="sr-Latn-RS"/>
        </w:rPr>
        <w:t>28-09-2018</w:t>
      </w:r>
      <w:r w:rsidRPr="0018656E">
        <w:rPr>
          <w:rFonts w:eastAsia="Arial Unicode MS" w:cs="Arial"/>
          <w:kern w:val="2"/>
          <w:lang w:val="sr-Cyrl-RS"/>
        </w:rPr>
        <w:t>. године</w:t>
      </w:r>
    </w:p>
    <w:p w:rsidR="00EF39C6" w:rsidRDefault="00EF39C6" w:rsidP="00EF39C6">
      <w:pPr>
        <w:pStyle w:val="NoSpacing"/>
        <w:spacing w:before="80"/>
        <w:jc w:val="left"/>
        <w:rPr>
          <w:sz w:val="22"/>
          <w:szCs w:val="22"/>
          <w:lang w:val="sr-Cyrl-RS"/>
        </w:rPr>
      </w:pPr>
    </w:p>
    <w:p w:rsidR="00096F27" w:rsidRDefault="00096F27" w:rsidP="00EF39C6">
      <w:pPr>
        <w:rPr>
          <w:rFonts w:eastAsia="Arial Unicode MS" w:cs="Arial"/>
          <w:b/>
          <w:kern w:val="2"/>
          <w:lang w:val="sr-Cyrl-RS"/>
        </w:rPr>
      </w:pPr>
    </w:p>
    <w:p w:rsidR="00096F27" w:rsidRPr="00096F27" w:rsidRDefault="00096F27" w:rsidP="00C6752E">
      <w:pPr>
        <w:rPr>
          <w:rFonts w:eastAsia="Arial Unicode MS" w:cs="Arial"/>
          <w:b/>
          <w:kern w:val="2"/>
          <w:lang w:val="sr-Cyrl-RS"/>
        </w:rPr>
      </w:pPr>
    </w:p>
    <w:p w:rsidR="00960CD3" w:rsidRPr="00E47C2E" w:rsidRDefault="00960CD3" w:rsidP="000C50A0">
      <w:pPr>
        <w:pStyle w:val="BodyText"/>
        <w:spacing w:before="0"/>
        <w:jc w:val="center"/>
        <w:rPr>
          <w:rFonts w:cs="Arial"/>
          <w:sz w:val="22"/>
          <w:szCs w:val="22"/>
          <w:lang w:val="en-US"/>
        </w:rPr>
      </w:pPr>
    </w:p>
    <w:p w:rsidR="00E13FFC" w:rsidRDefault="00E13FFC" w:rsidP="000C50A0">
      <w:pPr>
        <w:pStyle w:val="BodyText"/>
        <w:spacing w:before="0"/>
        <w:jc w:val="center"/>
        <w:rPr>
          <w:rFonts w:cs="Arial"/>
          <w:sz w:val="22"/>
          <w:szCs w:val="22"/>
          <w:lang w:val="en-US"/>
        </w:rPr>
      </w:pPr>
    </w:p>
    <w:p w:rsidR="00A7229F" w:rsidRDefault="00A7229F" w:rsidP="000C50A0">
      <w:pPr>
        <w:pStyle w:val="BodyText"/>
        <w:spacing w:before="0"/>
        <w:jc w:val="center"/>
        <w:rPr>
          <w:rFonts w:cs="Arial"/>
          <w:sz w:val="22"/>
          <w:szCs w:val="22"/>
          <w:lang w:val="en-US"/>
        </w:rPr>
      </w:pPr>
    </w:p>
    <w:p w:rsidR="00A7229F" w:rsidRDefault="00A7229F" w:rsidP="000C50A0">
      <w:pPr>
        <w:pStyle w:val="BodyText"/>
        <w:spacing w:before="0"/>
        <w:jc w:val="center"/>
        <w:rPr>
          <w:rFonts w:cs="Arial"/>
          <w:sz w:val="22"/>
          <w:szCs w:val="22"/>
          <w:lang w:val="en-US"/>
        </w:rPr>
      </w:pPr>
    </w:p>
    <w:p w:rsidR="00A7229F" w:rsidRDefault="00A7229F" w:rsidP="000C50A0">
      <w:pPr>
        <w:pStyle w:val="BodyText"/>
        <w:spacing w:before="0"/>
        <w:jc w:val="center"/>
        <w:rPr>
          <w:rFonts w:cs="Arial"/>
          <w:sz w:val="22"/>
          <w:szCs w:val="22"/>
          <w:lang w:val="en-US"/>
        </w:rPr>
      </w:pPr>
    </w:p>
    <w:p w:rsidR="00A7229F" w:rsidRDefault="00A7229F" w:rsidP="000C50A0">
      <w:pPr>
        <w:pStyle w:val="BodyText"/>
        <w:spacing w:before="0"/>
        <w:jc w:val="center"/>
        <w:rPr>
          <w:rFonts w:cs="Arial"/>
          <w:sz w:val="22"/>
          <w:szCs w:val="22"/>
          <w:lang w:val="en-US"/>
        </w:rPr>
      </w:pPr>
    </w:p>
    <w:p w:rsidR="00A7229F" w:rsidRPr="00E47C2E" w:rsidRDefault="00A7229F"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60CD3">
        <w:rPr>
          <w:rFonts w:cs="Arial"/>
          <w:lang w:val="sr-Latn-RS"/>
        </w:rPr>
        <w:t>105-E.03.01.-</w:t>
      </w:r>
      <w:r w:rsidR="00A7229F">
        <w:rPr>
          <w:rFonts w:cs="Arial"/>
          <w:lang w:val="sr-Cyrl-RS"/>
        </w:rPr>
        <w:t>478590/4</w:t>
      </w:r>
      <w:r w:rsidR="00960CD3">
        <w:rPr>
          <w:rFonts w:cs="Arial"/>
          <w:lang w:val="sr-Latn-RS"/>
        </w:rPr>
        <w:t xml:space="preserve">-2018  </w:t>
      </w:r>
      <w:r w:rsidR="00C51159" w:rsidRPr="00F56999">
        <w:rPr>
          <w:rFonts w:cs="Arial"/>
          <w:lang w:val="sr-Cyrl-CS"/>
        </w:rPr>
        <w:t>од</w:t>
      </w:r>
      <w:r w:rsidR="00960CD3">
        <w:rPr>
          <w:rFonts w:cs="Arial"/>
          <w:lang w:val="sr-Latn-RS"/>
        </w:rPr>
        <w:t xml:space="preserve"> </w:t>
      </w:r>
      <w:r w:rsidR="00C51159" w:rsidRPr="00F56999">
        <w:rPr>
          <w:rFonts w:cs="Arial"/>
          <w:lang w:val="sr-Cyrl-CS"/>
        </w:rPr>
        <w:t xml:space="preserve"> </w:t>
      </w:r>
      <w:r w:rsidR="00A7229F">
        <w:rPr>
          <w:rFonts w:cs="Arial"/>
          <w:lang w:val="sr-Latn-RS"/>
        </w:rPr>
        <w:t>16.10</w:t>
      </w:r>
      <w:r w:rsidR="00960CD3">
        <w:rPr>
          <w:rFonts w:cs="Arial"/>
          <w:lang w:val="sr-Latn-RS"/>
        </w:rPr>
        <w:t>.2018.</w:t>
      </w:r>
      <w:r w:rsidR="00C51159">
        <w:rPr>
          <w:rFonts w:cs="Arial"/>
          <w:lang w:val="sr-Cyrl-CS"/>
        </w:rPr>
        <w:t xml:space="preserve"> </w:t>
      </w:r>
      <w:r w:rsidR="00C51159">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60CD3" w:rsidP="00E13FFC">
      <w:pPr>
        <w:spacing w:before="0"/>
        <w:jc w:val="center"/>
        <w:rPr>
          <w:rFonts w:cs="Arial"/>
          <w:b/>
          <w:lang w:val="ru-RU"/>
        </w:rPr>
      </w:pPr>
      <w:r>
        <w:rPr>
          <w:rFonts w:cs="Arial"/>
          <w:lang w:val="ru-RU"/>
        </w:rPr>
        <w:t xml:space="preserve">Обреновац, </w:t>
      </w:r>
      <w:r w:rsidR="00656371">
        <w:rPr>
          <w:rFonts w:cs="Arial"/>
          <w:lang w:val="sr-Cyrl-RS"/>
        </w:rPr>
        <w:t>окто</w:t>
      </w:r>
      <w:r w:rsidR="00E74C26">
        <w:rPr>
          <w:rFonts w:cs="Arial"/>
          <w:lang w:val="sr-Cyrl-RS"/>
        </w:rPr>
        <w:t>бар</w:t>
      </w:r>
      <w:r>
        <w:rPr>
          <w:rFonts w:cs="Arial"/>
          <w:lang w:val="sr-Cyrl-RS"/>
        </w:rPr>
        <w:t xml:space="preserve"> 2018</w:t>
      </w:r>
      <w:r w:rsidR="00A41B31" w:rsidRPr="00A41B31">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51159">
        <w:rPr>
          <w:rFonts w:cs="Arial"/>
          <w:lang w:val="sr-Latn-RS"/>
        </w:rPr>
        <w:t>105-E.03.01</w:t>
      </w:r>
      <w:proofErr w:type="gramStart"/>
      <w:r w:rsidR="00C51159">
        <w:rPr>
          <w:rFonts w:cs="Arial"/>
          <w:lang w:val="sr-Latn-RS"/>
        </w:rPr>
        <w:t>.-</w:t>
      </w:r>
      <w:proofErr w:type="gramEnd"/>
      <w:r w:rsidR="00406730" w:rsidRPr="00406730">
        <w:rPr>
          <w:rFonts w:cs="Arial"/>
          <w:lang w:val="sr-Cyrl-RS"/>
        </w:rPr>
        <w:t xml:space="preserve"> </w:t>
      </w:r>
      <w:r w:rsidR="00656371">
        <w:rPr>
          <w:rFonts w:cs="Arial"/>
          <w:lang w:val="sr-Latn-RS"/>
        </w:rPr>
        <w:t>478</w:t>
      </w:r>
      <w:r w:rsidR="00656371">
        <w:rPr>
          <w:rFonts w:cs="Arial"/>
          <w:lang w:val="sr-Cyrl-RS"/>
        </w:rPr>
        <w:t>590</w:t>
      </w:r>
      <w:r w:rsidR="00960CD3">
        <w:rPr>
          <w:rFonts w:cs="Arial"/>
          <w:lang w:val="sr-Latn-RS"/>
        </w:rPr>
        <w:t>/</w:t>
      </w:r>
      <w:r w:rsidR="00B35DA8">
        <w:rPr>
          <w:rFonts w:cs="Arial"/>
          <w:lang w:val="sr-Latn-RS"/>
        </w:rPr>
        <w:t>1</w:t>
      </w:r>
      <w:r w:rsidR="00960CD3">
        <w:rPr>
          <w:rFonts w:cs="Arial"/>
          <w:lang w:val="sr-Latn-RS"/>
        </w:rPr>
        <w:t xml:space="preserve">-2018 </w:t>
      </w:r>
      <w:r w:rsidR="00C51159" w:rsidRPr="00F56999">
        <w:rPr>
          <w:rFonts w:cs="Arial"/>
          <w:lang w:val="sr-Cyrl-CS"/>
        </w:rPr>
        <w:t xml:space="preserve">од </w:t>
      </w:r>
      <w:r w:rsidR="00656371" w:rsidRPr="00656371">
        <w:rPr>
          <w:rFonts w:cs="Arial"/>
          <w:lang w:val="sr-Latn-RS"/>
        </w:rPr>
        <w:t>28-09-2018</w:t>
      </w:r>
      <w:r w:rsidR="00656371" w:rsidRPr="00656371">
        <w:rPr>
          <w:rFonts w:cs="Arial"/>
          <w:lang w:val="sr-Cyrl-RS"/>
        </w:rPr>
        <w:t>.</w:t>
      </w:r>
      <w:r w:rsidR="00960CD3" w:rsidRPr="00656371">
        <w:rPr>
          <w:rFonts w:cs="Arial"/>
          <w:lang w:val="sr-Cyrl-RS"/>
        </w:rPr>
        <w:t>.</w:t>
      </w:r>
      <w:r w:rsidR="00960CD3">
        <w:rPr>
          <w:rFonts w:cs="Arial"/>
          <w:lang w:val="sr-Cyrl-RS"/>
        </w:rPr>
        <w:t xml:space="preserve"> </w:t>
      </w:r>
      <w:r w:rsidR="00C51159">
        <w:rPr>
          <w:rFonts w:cs="Arial"/>
          <w:lang w:val="sr-Cyrl-RS"/>
        </w:rPr>
        <w:t>године</w:t>
      </w:r>
      <w:r w:rsidR="00261778" w:rsidRPr="00E47C2E">
        <w:rPr>
          <w:rFonts w:eastAsia="Arial Unicode MS" w:cs="Arial"/>
          <w:color w:val="000000"/>
          <w:kern w:val="2"/>
          <w:lang w:val="ru-RU"/>
        </w:rPr>
        <w:t xml:space="preserve"> и Решења о образовању комисије за јавну набавку број </w:t>
      </w:r>
      <w:r w:rsidR="00C51159">
        <w:rPr>
          <w:rFonts w:cs="Arial"/>
          <w:lang w:val="sr-Latn-RS"/>
        </w:rPr>
        <w:t>105-E.03.01.-</w:t>
      </w:r>
      <w:r w:rsidR="00960CD3" w:rsidRPr="00960CD3">
        <w:rPr>
          <w:rFonts w:cs="Arial"/>
          <w:lang w:val="sr-Latn-RS"/>
        </w:rPr>
        <w:t xml:space="preserve"> </w:t>
      </w:r>
      <w:r w:rsidR="00656371">
        <w:rPr>
          <w:rFonts w:cs="Arial"/>
          <w:lang w:val="sr-Latn-RS"/>
        </w:rPr>
        <w:t>478</w:t>
      </w:r>
      <w:r w:rsidR="00656371">
        <w:rPr>
          <w:rFonts w:cs="Arial"/>
          <w:lang w:val="sr-Cyrl-RS"/>
        </w:rPr>
        <w:t>590/2</w:t>
      </w:r>
      <w:r w:rsidR="00960CD3">
        <w:rPr>
          <w:rFonts w:cs="Arial"/>
          <w:lang w:val="sr-Latn-RS"/>
        </w:rPr>
        <w:t xml:space="preserve">-2018 </w:t>
      </w:r>
      <w:r w:rsidR="00C51159" w:rsidRPr="00F56999">
        <w:rPr>
          <w:rFonts w:cs="Arial"/>
          <w:lang w:val="sr-Cyrl-CS"/>
        </w:rPr>
        <w:t xml:space="preserve">од </w:t>
      </w:r>
      <w:r w:rsidR="00656371">
        <w:rPr>
          <w:rFonts w:eastAsia="Arial Unicode MS" w:cs="Arial"/>
          <w:kern w:val="2"/>
          <w:lang w:val="sr-Latn-RS"/>
        </w:rPr>
        <w:t>28-09-2018</w:t>
      </w:r>
      <w:r w:rsidR="00656371" w:rsidRPr="0018656E">
        <w:rPr>
          <w:rFonts w:eastAsia="Arial Unicode MS" w:cs="Arial"/>
          <w:kern w:val="2"/>
          <w:lang w:val="sr-Cyrl-RS"/>
        </w:rPr>
        <w:t>.</w:t>
      </w:r>
      <w:r w:rsidR="00960CD3">
        <w:rPr>
          <w:rFonts w:cs="Arial"/>
          <w:lang w:val="sr-Cyrl-RS"/>
        </w:rPr>
        <w:t xml:space="preserve"> године</w:t>
      </w:r>
      <w:r w:rsidR="00960CD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Default="00EB0071" w:rsidP="00D76976">
      <w:pPr>
        <w:pStyle w:val="Title"/>
        <w:spacing w:before="0"/>
        <w:rPr>
          <w:sz w:val="22"/>
          <w:szCs w:val="22"/>
          <w:lang w:val="sr-Latn-RS"/>
        </w:rPr>
      </w:pPr>
      <w:bookmarkStart w:id="10" w:name="_Toc441215599"/>
      <w:bookmarkStart w:id="11" w:name="_Toc441651538"/>
      <w:bookmarkStart w:id="12" w:name="_Toc442559875"/>
      <w:r w:rsidRPr="007C3463">
        <w:rPr>
          <w:rFonts w:cs="Arial"/>
          <w:sz w:val="22"/>
          <w:szCs w:val="22"/>
        </w:rPr>
        <w:t>за јавну набавку услуга</w:t>
      </w:r>
      <w:r w:rsidRPr="007C3463">
        <w:rPr>
          <w:sz w:val="22"/>
          <w:szCs w:val="22"/>
        </w:rPr>
        <w:t xml:space="preserve"> </w:t>
      </w:r>
    </w:p>
    <w:p w:rsidR="007E4792" w:rsidRDefault="00B35DA8" w:rsidP="007E4792">
      <w:pPr>
        <w:rPr>
          <w:rFonts w:eastAsia="Arial Unicode MS" w:cs="Arial"/>
          <w:b/>
          <w:kern w:val="2"/>
          <w:lang w:val="sr-Cyrl-RS"/>
        </w:rPr>
      </w:pPr>
      <w:r>
        <w:rPr>
          <w:rFonts w:eastAsia="Arial" w:cs="Arial"/>
          <w:color w:val="000000"/>
          <w:lang w:val="sr-Latn-RS"/>
        </w:rPr>
        <w:br/>
      </w:r>
      <w:r w:rsidR="007E4792" w:rsidRPr="009C10E1">
        <w:rPr>
          <w:rFonts w:eastAsia="Arial"/>
          <w:b/>
          <w:sz w:val="24"/>
          <w:szCs w:val="24"/>
        </w:rPr>
        <w:t xml:space="preserve">Баждарење уређаја OMICRON за испитивање ел. </w:t>
      </w:r>
      <w:proofErr w:type="gramStart"/>
      <w:r w:rsidR="007E4792" w:rsidRPr="009C10E1">
        <w:rPr>
          <w:rFonts w:eastAsia="Arial"/>
          <w:b/>
          <w:sz w:val="24"/>
          <w:szCs w:val="24"/>
        </w:rPr>
        <w:t>заштита</w:t>
      </w:r>
      <w:proofErr w:type="gramEnd"/>
      <w:r w:rsidR="007E4792" w:rsidRPr="009C10E1">
        <w:rPr>
          <w:rFonts w:eastAsia="Arial"/>
          <w:b/>
          <w:sz w:val="24"/>
          <w:szCs w:val="24"/>
        </w:rPr>
        <w:t xml:space="preserve"> ТЕНТ-А</w:t>
      </w:r>
    </w:p>
    <w:p w:rsidR="00406730" w:rsidRPr="00406730" w:rsidRDefault="00406730" w:rsidP="00406730">
      <w:pPr>
        <w:jc w:val="center"/>
        <w:rPr>
          <w:rFonts w:eastAsia="Arial Unicode MS" w:cs="Arial"/>
          <w:b/>
          <w:kern w:val="2"/>
        </w:rPr>
      </w:pPr>
    </w:p>
    <w:p w:rsidR="00EB0071" w:rsidRPr="00111212" w:rsidRDefault="00EB0071" w:rsidP="00EB0071">
      <w:pPr>
        <w:jc w:val="center"/>
        <w:rPr>
          <w:rFonts w:cs="Arial"/>
          <w:b/>
        </w:rPr>
      </w:pPr>
      <w:r w:rsidRPr="00111212">
        <w:rPr>
          <w:rFonts w:cs="Arial"/>
          <w:b/>
        </w:rPr>
        <w:t xml:space="preserve"> </w:t>
      </w:r>
      <w:proofErr w:type="gramStart"/>
      <w:r w:rsidRPr="00111212">
        <w:rPr>
          <w:rFonts w:cs="Arial"/>
          <w:b/>
        </w:rPr>
        <w:t>бр</w:t>
      </w:r>
      <w:bookmarkEnd w:id="10"/>
      <w:bookmarkEnd w:id="11"/>
      <w:bookmarkEnd w:id="12"/>
      <w:proofErr w:type="gramEnd"/>
      <w:r>
        <w:rPr>
          <w:rFonts w:cs="Arial"/>
          <w:b/>
          <w:lang w:val="sr-Cyrl-RS"/>
        </w:rPr>
        <w:t>.</w:t>
      </w:r>
      <w:r w:rsidRPr="00111212">
        <w:rPr>
          <w:b/>
        </w:rPr>
        <w:t xml:space="preserve"> </w:t>
      </w:r>
      <w:r w:rsidRPr="00111212">
        <w:rPr>
          <w:rFonts w:cs="Arial"/>
          <w:b/>
        </w:rPr>
        <w:t>ЈН</w:t>
      </w:r>
      <w:r>
        <w:rPr>
          <w:rFonts w:cs="Arial"/>
          <w:b/>
          <w:lang w:val="sr-Cyrl-RS"/>
        </w:rPr>
        <w:t>/</w:t>
      </w:r>
      <w:r w:rsidR="007E4792" w:rsidRPr="007E4792">
        <w:rPr>
          <w:rFonts w:cs="Arial"/>
          <w:b/>
        </w:rPr>
        <w:t>3000/</w:t>
      </w:r>
      <w:r w:rsidR="007E4792" w:rsidRPr="007E4792">
        <w:rPr>
          <w:rFonts w:cs="Arial"/>
          <w:b/>
          <w:lang w:val="sr-Latn-RS"/>
        </w:rPr>
        <w:t>1081/2018</w:t>
      </w:r>
      <w:r w:rsidR="007E4792" w:rsidRPr="007E4792">
        <w:rPr>
          <w:rFonts w:cs="Arial"/>
          <w:b/>
        </w:rPr>
        <w:t xml:space="preserve"> (</w:t>
      </w:r>
      <w:r w:rsidR="007E4792" w:rsidRPr="007E4792">
        <w:rPr>
          <w:rFonts w:cs="Arial"/>
          <w:b/>
          <w:lang w:val="sr-Latn-RS"/>
        </w:rPr>
        <w:t>1212/2018</w:t>
      </w:r>
      <w:r w:rsidR="007E4792" w:rsidRPr="007E479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4510" w:rsidRDefault="00504510" w:rsidP="004C3B38">
            <w:pPr>
              <w:tabs>
                <w:tab w:val="left" w:pos="360"/>
                <w:tab w:val="left" w:pos="567"/>
                <w:tab w:val="right" w:leader="dot" w:pos="9639"/>
              </w:tabs>
              <w:jc w:val="center"/>
              <w:rPr>
                <w:rFonts w:cs="Arial"/>
                <w:lang w:val="sr-Latn-RS"/>
              </w:rPr>
            </w:pPr>
            <w:r>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F3508" w:rsidRDefault="002C75ED" w:rsidP="004C3B38">
            <w:pPr>
              <w:tabs>
                <w:tab w:val="left" w:pos="360"/>
                <w:tab w:val="left" w:pos="567"/>
                <w:tab w:val="right" w:leader="dot" w:pos="9639"/>
              </w:tabs>
              <w:jc w:val="center"/>
              <w:rPr>
                <w:rFonts w:cs="Arial"/>
                <w:lang w:val="sr-Latn-RS"/>
              </w:rPr>
            </w:pPr>
            <w:r>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F3508" w:rsidRDefault="00D91650" w:rsidP="00150B1C">
            <w:pPr>
              <w:tabs>
                <w:tab w:val="left" w:pos="360"/>
                <w:tab w:val="left" w:pos="567"/>
                <w:tab w:val="right" w:leader="dot" w:pos="9639"/>
              </w:tabs>
              <w:jc w:val="center"/>
              <w:rPr>
                <w:rFonts w:cs="Arial"/>
                <w:lang w:val="sr-Latn-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F3508" w:rsidRDefault="00B14B4F" w:rsidP="00150B1C">
            <w:pPr>
              <w:tabs>
                <w:tab w:val="left" w:pos="360"/>
                <w:tab w:val="left" w:pos="567"/>
                <w:tab w:val="right" w:leader="dot" w:pos="9639"/>
              </w:tabs>
              <w:jc w:val="center"/>
              <w:rPr>
                <w:rFonts w:cs="Arial"/>
                <w:lang w:val="sr-Latn-RS"/>
              </w:rPr>
            </w:pPr>
            <w:r>
              <w:rPr>
                <w:rFonts w:cs="Arial"/>
                <w:lang w:val="sr-Cyrl-RS"/>
              </w:rPr>
              <w:t>1</w:t>
            </w:r>
            <w:r w:rsidR="00D91650">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13B4C" w:rsidRDefault="00C62AA7" w:rsidP="00D13B4C">
            <w:pPr>
              <w:tabs>
                <w:tab w:val="left" w:pos="360"/>
                <w:tab w:val="left" w:pos="567"/>
                <w:tab w:val="right" w:leader="dot" w:pos="9639"/>
              </w:tabs>
              <w:rPr>
                <w:rFonts w:cs="Arial"/>
                <w:lang w:val="sr-Cyrl-RS"/>
              </w:rPr>
            </w:pPr>
            <w:r w:rsidRPr="00E47C2E">
              <w:rPr>
                <w:rFonts w:cs="Arial"/>
              </w:rPr>
              <w:t xml:space="preserve">Обрасци ( 1 - </w:t>
            </w:r>
            <w:r w:rsidR="00D91650">
              <w:rPr>
                <w:rFonts w:cs="Arial"/>
                <w:lang w:val="sr-Latn-RS"/>
              </w:rPr>
              <w:t>5</w:t>
            </w:r>
            <w:r w:rsidRPr="00E47C2E">
              <w:rPr>
                <w:rFonts w:cs="Arial"/>
              </w:rPr>
              <w:t>)</w:t>
            </w:r>
            <w:r w:rsidR="00D13B4C">
              <w:rPr>
                <w:rFonts w:cs="Arial"/>
                <w:lang w:val="sr-Cyrl-RS"/>
              </w:rPr>
              <w:t xml:space="preserve"> и Прилози (1 – 5)</w:t>
            </w:r>
          </w:p>
        </w:tc>
        <w:tc>
          <w:tcPr>
            <w:tcW w:w="810" w:type="dxa"/>
          </w:tcPr>
          <w:p w:rsidR="00C62AA7" w:rsidRPr="007F3508" w:rsidRDefault="002C75ED" w:rsidP="00150B1C">
            <w:pPr>
              <w:tabs>
                <w:tab w:val="left" w:pos="360"/>
                <w:tab w:val="left" w:pos="567"/>
                <w:tab w:val="right" w:leader="dot" w:pos="9639"/>
              </w:tabs>
              <w:jc w:val="center"/>
              <w:rPr>
                <w:rFonts w:cs="Arial"/>
                <w:lang w:val="sr-Latn-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F3508" w:rsidRDefault="002C75ED" w:rsidP="00150B1C">
            <w:pPr>
              <w:tabs>
                <w:tab w:val="left" w:pos="360"/>
                <w:tab w:val="left" w:pos="567"/>
                <w:tab w:val="right" w:leader="dot" w:pos="9639"/>
              </w:tabs>
              <w:jc w:val="center"/>
              <w:rPr>
                <w:rFonts w:cs="Arial"/>
                <w:lang w:val="sr-Latn-RS"/>
              </w:rPr>
            </w:pPr>
            <w:r>
              <w:rPr>
                <w:rFonts w:cs="Arial"/>
                <w:lang w:val="sr-Cyrl-RS"/>
              </w:rPr>
              <w:t>4</w:t>
            </w:r>
            <w:r w:rsidR="00D91650">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A1633F"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144FCE">
        <w:rPr>
          <w:rFonts w:cs="Arial"/>
          <w:bCs/>
          <w:noProof/>
          <w:lang w:val="sr-Cyrl-CS"/>
        </w:rPr>
        <w:t xml:space="preserve"> </w:t>
      </w:r>
      <w:r w:rsidR="00D91650">
        <w:rPr>
          <w:rFonts w:cs="Arial"/>
          <w:bCs/>
          <w:noProof/>
          <w:lang w:val="sr-Cyrl-CS"/>
        </w:rPr>
        <w:t>59</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6166"/>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 xml:space="preserve">Улица </w:t>
            </w:r>
            <w:r w:rsidR="00E74C26">
              <w:rPr>
                <w:rFonts w:cs="Arial"/>
                <w:lang w:val="sr-Cyrl-RS"/>
              </w:rPr>
              <w:t>Балканска број 13</w:t>
            </w:r>
            <w:r w:rsidRPr="00E47C2E">
              <w:rPr>
                <w:rFonts w:cs="Arial"/>
              </w:rPr>
              <w:t>, 11000 Београд</w:t>
            </w:r>
          </w:p>
          <w:p w:rsidR="00E13FFC" w:rsidRPr="00E47C2E" w:rsidRDefault="00C6752E" w:rsidP="008F556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13E13" w:rsidP="008F5567">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7E4792" w:rsidRDefault="00EB0071" w:rsidP="007E4792">
            <w:pPr>
              <w:rPr>
                <w:rFonts w:eastAsia="Arial Unicode MS" w:cs="Arial"/>
                <w:b/>
                <w:kern w:val="2"/>
                <w:lang w:val="sr-Cyrl-RS"/>
              </w:rPr>
            </w:pPr>
            <w:bookmarkStart w:id="16" w:name="_Toc442559877"/>
            <w:r w:rsidRPr="00E47C2E">
              <w:rPr>
                <w:rFonts w:cs="Arial"/>
              </w:rPr>
              <w:t xml:space="preserve">Набавка услуга: </w:t>
            </w:r>
            <w:bookmarkEnd w:id="16"/>
            <w:r w:rsidR="007E4792" w:rsidRPr="009C10E1">
              <w:rPr>
                <w:rFonts w:eastAsia="Arial"/>
                <w:b/>
                <w:sz w:val="24"/>
                <w:szCs w:val="24"/>
              </w:rPr>
              <w:t>Баждарење уређаја OMICRON за испитивање ел. заштита ТЕНТ-А</w:t>
            </w:r>
          </w:p>
          <w:p w:rsidR="004276AD" w:rsidRPr="00531EAF" w:rsidRDefault="004276AD" w:rsidP="00406730">
            <w:pPr>
              <w:jc w:val="center"/>
              <w:rPr>
                <w:rFonts w:cs="Arial"/>
                <w:b/>
                <w:lang w:val="sr-Cyrl-RS"/>
              </w:rPr>
            </w:pP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7E4792" w:rsidP="008F5567">
            <w:pPr>
              <w:spacing w:before="0"/>
              <w:jc w:val="center"/>
              <w:rPr>
                <w:rFonts w:cs="Arial"/>
                <w:color w:val="00B0F0"/>
              </w:rPr>
            </w:pPr>
            <w:r>
              <w:rPr>
                <w:rFonts w:cs="Arial"/>
                <w:lang w:val="sr-Cyrl-RS"/>
              </w:rPr>
              <w:t>Гордана Грујић</w:t>
            </w:r>
          </w:p>
          <w:p w:rsidR="004276AD" w:rsidRPr="00E47C2E" w:rsidRDefault="00E13FFC" w:rsidP="009B768B">
            <w:pPr>
              <w:spacing w:before="0"/>
              <w:jc w:val="center"/>
              <w:rPr>
                <w:rFonts w:cs="Arial"/>
              </w:rPr>
            </w:pPr>
            <w:r w:rsidRPr="00E47C2E">
              <w:rPr>
                <w:rFonts w:cs="Arial"/>
              </w:rPr>
              <w:t xml:space="preserve">e-mail: </w:t>
            </w:r>
            <w:hyperlink r:id="rId166" w:history="1">
              <w:r w:rsidR="007E4792" w:rsidRPr="00895594">
                <w:rPr>
                  <w:rStyle w:val="Hyperlink"/>
                  <w:rFonts w:cs="Arial"/>
                  <w:lang w:val="sr-Latn-RS"/>
                </w:rPr>
                <w:t>gordana.grujic</w:t>
              </w:r>
              <w:r w:rsidR="007E4792" w:rsidRPr="00895594">
                <w:rPr>
                  <w:rStyle w:val="Hyperlink"/>
                  <w:rFonts w:cs="Arial"/>
                </w:rPr>
                <w:t>@</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7" w:name="_Toc442559878"/>
      <w:bookmarkStart w:id="18" w:name="_Toc427817448"/>
      <w:r w:rsidRPr="00697ED3">
        <w:rPr>
          <w:rFonts w:cs="Arial"/>
        </w:rPr>
        <w:t>ПОДАЦИ О ПРЕДМЕТУ ЈАВНЕ НАБАВКЕ</w:t>
      </w:r>
    </w:p>
    <w:p w:rsidR="002E12CC" w:rsidRPr="00697ED3" w:rsidRDefault="002E12CC" w:rsidP="007E4792">
      <w:pPr>
        <w:pStyle w:val="Heading10"/>
        <w:tabs>
          <w:tab w:val="right" w:pos="9187"/>
        </w:tabs>
        <w:ind w:left="0" w:firstLine="0"/>
        <w:jc w:val="both"/>
        <w:rPr>
          <w:rFonts w:cs="Arial"/>
        </w:rPr>
      </w:pPr>
      <w:r w:rsidRPr="00697ED3">
        <w:rPr>
          <w:rFonts w:cs="Arial"/>
        </w:rPr>
        <w:t>2.1 Опис предмета јавне набавке, назив и ознака из општег речника набавке</w:t>
      </w:r>
      <w:r w:rsidR="007E4792">
        <w:rPr>
          <w:rFonts w:cs="Arial"/>
        </w:rPr>
        <w:tab/>
      </w:r>
    </w:p>
    <w:p w:rsidR="003C2AEE" w:rsidRDefault="003C2AEE" w:rsidP="00017C2D">
      <w:pPr>
        <w:pStyle w:val="Title"/>
        <w:spacing w:before="0"/>
        <w:jc w:val="both"/>
        <w:rPr>
          <w:rFonts w:cs="Arial"/>
          <w:b w:val="0"/>
          <w:sz w:val="22"/>
          <w:szCs w:val="22"/>
          <w:lang w:val="sr-Cyrl-RS" w:eastAsia="zh-CN"/>
        </w:rPr>
      </w:pPr>
    </w:p>
    <w:p w:rsidR="00406730" w:rsidRPr="00406730" w:rsidRDefault="002E12CC" w:rsidP="00406730">
      <w:pPr>
        <w:rPr>
          <w:rFonts w:eastAsia="Arial Unicode MS" w:cs="Arial"/>
          <w:b/>
          <w:kern w:val="2"/>
        </w:rPr>
      </w:pPr>
      <w:r w:rsidRPr="003C7738">
        <w:rPr>
          <w:rFonts w:cs="Arial"/>
          <w:lang w:eastAsia="zh-CN"/>
        </w:rPr>
        <w:t>Опис предмета јавне набавке:</w:t>
      </w:r>
      <w:r w:rsidRPr="00A90409">
        <w:rPr>
          <w:rFonts w:cs="Arial"/>
          <w:lang w:eastAsia="zh-CN"/>
        </w:rPr>
        <w:t xml:space="preserve"> </w:t>
      </w:r>
      <w:r w:rsidR="007E4792" w:rsidRPr="009C10E1">
        <w:rPr>
          <w:rFonts w:eastAsia="Arial"/>
          <w:b/>
          <w:sz w:val="24"/>
          <w:szCs w:val="24"/>
        </w:rPr>
        <w:t xml:space="preserve">Баждарење уређаја OMICRON за испитивање ел. </w:t>
      </w:r>
      <w:proofErr w:type="gramStart"/>
      <w:r w:rsidR="007E4792" w:rsidRPr="009C10E1">
        <w:rPr>
          <w:rFonts w:eastAsia="Arial"/>
          <w:b/>
          <w:sz w:val="24"/>
          <w:szCs w:val="24"/>
        </w:rPr>
        <w:t>заштита</w:t>
      </w:r>
      <w:proofErr w:type="gramEnd"/>
      <w:r w:rsidR="007E4792" w:rsidRPr="009C10E1">
        <w:rPr>
          <w:rFonts w:eastAsia="Arial"/>
          <w:b/>
          <w:sz w:val="24"/>
          <w:szCs w:val="24"/>
        </w:rPr>
        <w:t xml:space="preserve"> ТЕНТ-А</w:t>
      </w:r>
    </w:p>
    <w:p w:rsidR="00A90409" w:rsidRPr="00B35DA8" w:rsidRDefault="00A90409" w:rsidP="00406730">
      <w:pPr>
        <w:pStyle w:val="Title"/>
        <w:spacing w:before="0"/>
        <w:jc w:val="left"/>
        <w:rPr>
          <w:rFonts w:cs="Arial"/>
          <w:b w:val="0"/>
          <w:sz w:val="12"/>
          <w:szCs w:val="12"/>
          <w:lang w:val="sr-Cyrl-RS"/>
        </w:rPr>
      </w:pPr>
    </w:p>
    <w:p w:rsidR="00B35DA8" w:rsidRPr="007E4792" w:rsidRDefault="002E12CC" w:rsidP="00B35DA8">
      <w:pPr>
        <w:rPr>
          <w:rFonts w:cs="Arial"/>
          <w:b/>
          <w:lang w:val="sr-Cyrl-RS" w:eastAsia="zh-CN"/>
        </w:rPr>
      </w:pPr>
      <w:r w:rsidRPr="003C7738">
        <w:rPr>
          <w:rFonts w:cs="Arial"/>
          <w:b/>
          <w:lang w:eastAsia="zh-CN"/>
        </w:rPr>
        <w:t>Назив из општег речника набавке:</w:t>
      </w:r>
      <w:r w:rsidR="00505799" w:rsidRPr="00A90409">
        <w:t xml:space="preserve"> </w:t>
      </w:r>
      <w:r w:rsidR="007E4792">
        <w:rPr>
          <w:rFonts w:eastAsia="Arial" w:cs="Arial"/>
          <w:color w:val="000000"/>
        </w:rPr>
        <w:t xml:space="preserve">Услугe </w:t>
      </w:r>
      <w:r w:rsidR="007E4792">
        <w:rPr>
          <w:rFonts w:eastAsia="Arial" w:cs="Arial"/>
          <w:color w:val="000000"/>
          <w:lang w:val="sr-Cyrl-RS"/>
        </w:rPr>
        <w:t>калибрације (баждарења)</w:t>
      </w:r>
    </w:p>
    <w:p w:rsidR="00960CD3" w:rsidRPr="001B1720" w:rsidRDefault="002E12CC" w:rsidP="00B35DA8">
      <w:pPr>
        <w:rPr>
          <w:rFonts w:cs="Arial"/>
          <w:lang w:val="ru-RU"/>
        </w:rPr>
      </w:pPr>
      <w:r w:rsidRPr="003C7738">
        <w:rPr>
          <w:rFonts w:cs="Arial"/>
          <w:b/>
          <w:lang w:eastAsia="zh-CN"/>
        </w:rPr>
        <w:t>Ознака из општег речника набавке:</w:t>
      </w:r>
      <w:r w:rsidRPr="00A90409">
        <w:rPr>
          <w:rFonts w:cs="Arial"/>
          <w:lang w:eastAsia="zh-CN"/>
        </w:rPr>
        <w:t xml:space="preserve"> </w:t>
      </w:r>
      <w:r w:rsidR="007E4792">
        <w:rPr>
          <w:rFonts w:eastAsia="Arial" w:cs="Arial"/>
          <w:color w:val="000000"/>
        </w:rPr>
        <w:t>50433000</w:t>
      </w:r>
      <w:r w:rsidR="00406730">
        <w:rPr>
          <w:rFonts w:eastAsia="Arial" w:cs="Arial"/>
          <w:color w:val="000000"/>
        </w:rPr>
        <w:t xml:space="preserve"> </w:t>
      </w:r>
      <w:r w:rsidR="00960CD3" w:rsidRPr="001B1720">
        <w:rPr>
          <w:rFonts w:cs="Arial"/>
          <w:lang w:val="sr-Cyrl-RS" w:eastAsia="zh-CN"/>
        </w:rPr>
        <w:t xml:space="preserve"> </w:t>
      </w:r>
      <w:r w:rsidR="00960CD3" w:rsidRPr="001B1720">
        <w:rPr>
          <w:rFonts w:cs="Arial"/>
          <w:lang w:val="ru-RU"/>
        </w:rPr>
        <w:t xml:space="preserve">  </w:t>
      </w:r>
    </w:p>
    <w:p w:rsidR="009629CA" w:rsidRDefault="009629CA"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Default="00EB0071"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Cyrl-RS"/>
        </w:rPr>
      </w:pPr>
      <w:bookmarkStart w:id="19" w:name="_Toc441651541"/>
      <w:bookmarkStart w:id="20" w:name="_Toc442559879"/>
      <w:bookmarkEnd w:id="17"/>
    </w:p>
    <w:p w:rsidR="001114C4" w:rsidRPr="001114C4" w:rsidRDefault="001114C4" w:rsidP="00965585">
      <w:pPr>
        <w:spacing w:before="0"/>
        <w:rPr>
          <w:rFonts w:cs="Arial"/>
          <w:iCs/>
          <w:lang w:val="sr-Cyrl-RS"/>
        </w:rPr>
      </w:pPr>
    </w:p>
    <w:p w:rsidR="00DB369C" w:rsidRDefault="0032186E" w:rsidP="00965585">
      <w:pPr>
        <w:spacing w:before="0"/>
        <w:rPr>
          <w:rFonts w:cs="Arial"/>
          <w:b/>
        </w:rPr>
      </w:pPr>
      <w:proofErr w:type="gramStart"/>
      <w:r w:rsidRPr="00965585">
        <w:rPr>
          <w:rFonts w:cs="Arial"/>
          <w:b/>
        </w:rPr>
        <w:t>3.1</w:t>
      </w:r>
      <w:proofErr w:type="gramEnd"/>
      <w:r w:rsidRPr="00965585">
        <w:rPr>
          <w:rFonts w:cs="Arial"/>
          <w:b/>
        </w:rPr>
        <w:t xml:space="preserve">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F47BC2" w:rsidRDefault="00F47BC2" w:rsidP="00F47BC2">
      <w:pPr>
        <w:rPr>
          <w:rFonts w:cs="Arial"/>
          <w:lang w:val="sr-Cyrl-RS"/>
        </w:rPr>
      </w:pPr>
    </w:p>
    <w:p w:rsidR="00F47BC2" w:rsidRDefault="00F47BC2" w:rsidP="00F47BC2">
      <w:pPr>
        <w:pStyle w:val="Heading10"/>
        <w:jc w:val="both"/>
        <w:rPr>
          <w:rFonts w:cs="Arial"/>
          <w:lang w:val="sr-Cyrl-RS"/>
        </w:rPr>
      </w:pPr>
      <w:r>
        <w:rPr>
          <w:rFonts w:cs="Arial"/>
          <w:lang w:val="sr-Latn-RS"/>
        </w:rPr>
        <w:t xml:space="preserve">3.1. </w:t>
      </w:r>
      <w:r>
        <w:rPr>
          <w:rFonts w:cs="Arial"/>
          <w:lang w:val="sr-Cyrl-RS"/>
        </w:rPr>
        <w:t xml:space="preserve">Технички захтеви </w:t>
      </w:r>
    </w:p>
    <w:p w:rsidR="00F47BC2" w:rsidRDefault="00F47BC2" w:rsidP="00F47BC2">
      <w:pPr>
        <w:rPr>
          <w:rFonts w:cs="Arial"/>
          <w:b/>
          <w:bCs/>
          <w:lang w:val="sr-Latn-RS"/>
        </w:rPr>
      </w:pPr>
    </w:p>
    <w:p w:rsidR="00F47BC2" w:rsidRDefault="00F47BC2" w:rsidP="00F47BC2">
      <w:pPr>
        <w:tabs>
          <w:tab w:val="right" w:pos="10255"/>
        </w:tabs>
        <w:rPr>
          <w:rFonts w:cs="Arial"/>
          <w:sz w:val="24"/>
          <w:szCs w:val="24"/>
          <w:lang w:val="sr-Latn-RS"/>
        </w:rPr>
      </w:pPr>
      <w:r>
        <w:rPr>
          <w:rFonts w:cs="Arial"/>
          <w:lang w:val="sr-Cyrl-RS"/>
        </w:rPr>
        <w:t xml:space="preserve">  Потребно је извршити следеће услуге:</w:t>
      </w:r>
    </w:p>
    <w:p w:rsidR="00F47BC2" w:rsidRDefault="00F47BC2" w:rsidP="00F47BC2">
      <w:pPr>
        <w:tabs>
          <w:tab w:val="right" w:pos="10255"/>
        </w:tabs>
        <w:rPr>
          <w:rFonts w:cs="Arial"/>
          <w:lang w:val="sr-Latn-RS"/>
        </w:rPr>
      </w:pPr>
    </w:p>
    <w:p w:rsidR="00F47BC2" w:rsidRDefault="00F47BC2" w:rsidP="00F47BC2">
      <w:pPr>
        <w:widowControl w:val="0"/>
        <w:tabs>
          <w:tab w:val="right" w:pos="10255"/>
        </w:tabs>
        <w:rPr>
          <w:rFonts w:cs="Arial"/>
          <w:b/>
          <w:noProof/>
        </w:rPr>
      </w:pPr>
      <w:r>
        <w:rPr>
          <w:rFonts w:cs="Arial"/>
          <w:b/>
          <w:noProof/>
          <w:lang w:val="sr-Cyrl-RS"/>
        </w:rPr>
        <w:t>1.    Ф</w:t>
      </w:r>
      <w:r w:rsidRPr="008E2A9B">
        <w:rPr>
          <w:rFonts w:cs="Arial"/>
          <w:b/>
          <w:noProof/>
          <w:lang w:val="sr-Cyrl-CS"/>
        </w:rPr>
        <w:t xml:space="preserve">абричко баждарење и калибрација уређаја </w:t>
      </w:r>
      <w:r w:rsidRPr="008E2A9B">
        <w:rPr>
          <w:rFonts w:cs="Arial"/>
          <w:b/>
          <w:noProof/>
          <w:lang w:val="sr-Cyrl-RS"/>
        </w:rPr>
        <w:t xml:space="preserve">за секундарно испитивање релејне заштите </w:t>
      </w:r>
      <w:r w:rsidRPr="008E2A9B">
        <w:rPr>
          <w:rFonts w:cs="Arial"/>
          <w:b/>
          <w:noProof/>
        </w:rPr>
        <w:t>OMICRO</w:t>
      </w:r>
      <w:r>
        <w:rPr>
          <w:rFonts w:cs="Arial"/>
          <w:b/>
          <w:noProof/>
        </w:rPr>
        <w:t>N</w:t>
      </w:r>
      <w:r w:rsidRPr="008E2A9B">
        <w:rPr>
          <w:rFonts w:cs="Arial"/>
          <w:b/>
          <w:noProof/>
        </w:rPr>
        <w:t xml:space="preserve"> CMC 256+</w:t>
      </w:r>
      <w:r w:rsidRPr="008E2A9B">
        <w:rPr>
          <w:rFonts w:cs="Arial"/>
          <w:b/>
          <w:noProof/>
          <w:lang w:val="sr-Cyrl-RS"/>
        </w:rPr>
        <w:t xml:space="preserve"> (серијски број уређаја </w:t>
      </w:r>
      <w:r w:rsidRPr="008E2A9B">
        <w:rPr>
          <w:rFonts w:cs="Arial"/>
          <w:b/>
          <w:noProof/>
        </w:rPr>
        <w:t>FH415N</w:t>
      </w:r>
      <w:r w:rsidRPr="008E2A9B">
        <w:rPr>
          <w:rFonts w:cs="Arial"/>
          <w:b/>
          <w:noProof/>
          <w:lang w:val="sr-Cyrl-RS"/>
        </w:rPr>
        <w:t>)</w:t>
      </w:r>
      <w:r w:rsidRPr="008E2A9B">
        <w:rPr>
          <w:rFonts w:cs="Arial"/>
          <w:b/>
          <w:noProof/>
        </w:rPr>
        <w:t xml:space="preserve">. </w:t>
      </w:r>
    </w:p>
    <w:p w:rsidR="00F47BC2" w:rsidRPr="005D44D1" w:rsidRDefault="00F47BC2" w:rsidP="00F47BC2">
      <w:pPr>
        <w:widowControl w:val="0"/>
        <w:tabs>
          <w:tab w:val="right" w:pos="10255"/>
        </w:tabs>
        <w:rPr>
          <w:rFonts w:cs="Arial"/>
          <w:noProof/>
          <w:lang w:val="sr-Cyrl-RS"/>
        </w:rPr>
      </w:pPr>
      <w:r>
        <w:rPr>
          <w:rFonts w:cs="Arial"/>
          <w:b/>
          <w:noProof/>
          <w:lang w:val="sr-Cyrl-RS"/>
        </w:rPr>
        <w:t xml:space="preserve">       </w:t>
      </w:r>
      <w:r w:rsidRPr="008E2A9B">
        <w:rPr>
          <w:rFonts w:cs="Arial"/>
          <w:noProof/>
          <w:lang w:val="sr-Cyrl-RS"/>
        </w:rPr>
        <w:t>1.</w:t>
      </w:r>
      <w:r>
        <w:rPr>
          <w:rFonts w:cs="Arial"/>
          <w:noProof/>
          <w:lang w:val="sr-Latn-RS"/>
        </w:rPr>
        <w:t>1</w:t>
      </w:r>
      <w:r>
        <w:rPr>
          <w:rFonts w:cs="Arial"/>
          <w:b/>
          <w:noProof/>
          <w:lang w:val="sr-Cyrl-RS"/>
        </w:rPr>
        <w:t xml:space="preserve">   </w:t>
      </w:r>
      <w:r>
        <w:rPr>
          <w:rFonts w:cs="Arial"/>
          <w:noProof/>
          <w:lang w:val="sr-Cyrl-RS"/>
        </w:rPr>
        <w:t>Извршити фабричко баждарење уређаја и све уочене недостатке уклонити.</w:t>
      </w:r>
    </w:p>
    <w:p w:rsidR="00F47BC2" w:rsidRPr="00321521" w:rsidRDefault="00F47BC2" w:rsidP="00F47BC2">
      <w:pPr>
        <w:widowControl w:val="0"/>
        <w:tabs>
          <w:tab w:val="right" w:pos="10255"/>
        </w:tabs>
        <w:rPr>
          <w:rFonts w:cs="Arial"/>
          <w:noProof/>
          <w:lang w:val="sr-Cyrl-RS"/>
        </w:rPr>
      </w:pPr>
      <w:r>
        <w:rPr>
          <w:rFonts w:cs="Arial"/>
          <w:noProof/>
          <w:lang w:val="sr-Cyrl-RS"/>
        </w:rPr>
        <w:t xml:space="preserve">        1.</w:t>
      </w:r>
      <w:r>
        <w:rPr>
          <w:rFonts w:cs="Arial"/>
          <w:noProof/>
          <w:lang w:val="sr-Latn-RS"/>
        </w:rPr>
        <w:t>2</w:t>
      </w:r>
      <w:r>
        <w:rPr>
          <w:rFonts w:cs="Arial"/>
          <w:noProof/>
          <w:lang w:val="sr-Cyrl-RS"/>
        </w:rPr>
        <w:t xml:space="preserve"> По завршеној калибрацији уз уређај доставити и одговарајућу потврду о баждарењу уређаја.</w:t>
      </w:r>
    </w:p>
    <w:p w:rsidR="00F47BC2" w:rsidRPr="008E2A9B" w:rsidRDefault="00F47BC2" w:rsidP="00F47BC2">
      <w:pPr>
        <w:widowControl w:val="0"/>
        <w:tabs>
          <w:tab w:val="right" w:pos="10255"/>
        </w:tabs>
        <w:rPr>
          <w:rFonts w:cs="Arial"/>
          <w:noProof/>
          <w:lang w:val="sr-Cyrl-RS"/>
        </w:rPr>
      </w:pPr>
    </w:p>
    <w:p w:rsidR="00F47BC2" w:rsidRDefault="00F47BC2" w:rsidP="00F47BC2">
      <w:pPr>
        <w:widowControl w:val="0"/>
        <w:tabs>
          <w:tab w:val="right" w:pos="10255"/>
        </w:tabs>
        <w:rPr>
          <w:rFonts w:cs="Arial"/>
          <w:noProof/>
        </w:rPr>
      </w:pPr>
    </w:p>
    <w:p w:rsidR="00F47BC2" w:rsidRPr="001E0167" w:rsidRDefault="00F47BC2" w:rsidP="00F47BC2">
      <w:pPr>
        <w:widowControl w:val="0"/>
        <w:tabs>
          <w:tab w:val="right" w:pos="10255"/>
        </w:tabs>
        <w:rPr>
          <w:rFonts w:cs="Arial"/>
          <w:b/>
          <w:noProof/>
        </w:rPr>
      </w:pPr>
      <w:r w:rsidRPr="008E2A9B">
        <w:rPr>
          <w:rFonts w:cs="Arial"/>
          <w:b/>
          <w:noProof/>
        </w:rPr>
        <w:t xml:space="preserve">2. </w:t>
      </w:r>
      <w:r w:rsidRPr="008E2A9B">
        <w:rPr>
          <w:rFonts w:cs="Arial"/>
          <w:b/>
          <w:noProof/>
          <w:lang w:val="sr-Cyrl-CS"/>
        </w:rPr>
        <w:t xml:space="preserve">Фабричко баждарење и калибрација уређаја </w:t>
      </w:r>
      <w:r w:rsidRPr="008E2A9B">
        <w:rPr>
          <w:rFonts w:cs="Arial"/>
          <w:b/>
          <w:noProof/>
          <w:lang w:val="sr-Cyrl-RS"/>
        </w:rPr>
        <w:t xml:space="preserve">за испитивање струјних трансформатора </w:t>
      </w:r>
      <w:r w:rsidRPr="008E2A9B">
        <w:rPr>
          <w:rFonts w:cs="Arial"/>
          <w:b/>
          <w:noProof/>
        </w:rPr>
        <w:t>OMICRO</w:t>
      </w:r>
      <w:r>
        <w:rPr>
          <w:rFonts w:cs="Arial"/>
          <w:b/>
          <w:noProof/>
        </w:rPr>
        <w:t>N</w:t>
      </w:r>
      <w:r w:rsidRPr="008E2A9B">
        <w:rPr>
          <w:rFonts w:cs="Arial"/>
          <w:b/>
          <w:noProof/>
        </w:rPr>
        <w:t xml:space="preserve"> CT Analyzer</w:t>
      </w:r>
      <w:r w:rsidRPr="008E2A9B">
        <w:rPr>
          <w:rFonts w:cs="Arial"/>
          <w:b/>
          <w:noProof/>
          <w:lang w:val="sr-Cyrl-RS"/>
        </w:rPr>
        <w:t xml:space="preserve"> (серијски број уређаја </w:t>
      </w:r>
      <w:r w:rsidRPr="008E2A9B">
        <w:rPr>
          <w:rFonts w:cs="Arial"/>
          <w:b/>
          <w:noProof/>
        </w:rPr>
        <w:t>HK173D</w:t>
      </w:r>
      <w:r w:rsidRPr="008E2A9B">
        <w:rPr>
          <w:rFonts w:cs="Arial"/>
          <w:b/>
          <w:noProof/>
          <w:lang w:val="sr-Cyrl-RS"/>
        </w:rPr>
        <w:t>)</w:t>
      </w:r>
      <w:r w:rsidRPr="008E2A9B">
        <w:rPr>
          <w:rFonts w:cs="Arial"/>
          <w:b/>
          <w:noProof/>
        </w:rPr>
        <w:t>.</w:t>
      </w:r>
    </w:p>
    <w:p w:rsidR="00F47BC2" w:rsidRPr="005D44D1" w:rsidRDefault="00F47BC2" w:rsidP="00F47BC2">
      <w:pPr>
        <w:widowControl w:val="0"/>
        <w:tabs>
          <w:tab w:val="right" w:pos="10255"/>
        </w:tabs>
        <w:rPr>
          <w:rFonts w:cs="Arial"/>
          <w:noProof/>
          <w:lang w:val="sr-Cyrl-RS"/>
        </w:rPr>
      </w:pPr>
      <w:r>
        <w:rPr>
          <w:rFonts w:cs="Arial"/>
          <w:b/>
          <w:noProof/>
          <w:lang w:val="sr-Cyrl-RS"/>
        </w:rPr>
        <w:t xml:space="preserve">       </w:t>
      </w:r>
      <w:r>
        <w:rPr>
          <w:rFonts w:cs="Arial"/>
          <w:noProof/>
          <w:lang w:val="sr-Cyrl-RS"/>
        </w:rPr>
        <w:t>2</w:t>
      </w:r>
      <w:r w:rsidRPr="008E2A9B">
        <w:rPr>
          <w:rFonts w:cs="Arial"/>
          <w:noProof/>
          <w:lang w:val="sr-Cyrl-RS"/>
        </w:rPr>
        <w:t>.</w:t>
      </w:r>
      <w:r>
        <w:rPr>
          <w:rFonts w:cs="Arial"/>
          <w:noProof/>
          <w:lang w:val="sr-Latn-RS"/>
        </w:rPr>
        <w:t>1</w:t>
      </w:r>
      <w:r>
        <w:rPr>
          <w:rFonts w:cs="Arial"/>
          <w:b/>
          <w:noProof/>
          <w:lang w:val="sr-Cyrl-RS"/>
        </w:rPr>
        <w:t xml:space="preserve">   </w:t>
      </w:r>
      <w:r>
        <w:rPr>
          <w:rFonts w:cs="Arial"/>
          <w:noProof/>
          <w:lang w:val="sr-Cyrl-RS"/>
        </w:rPr>
        <w:t>Извршити фабричко баждарење уређаја и све уочене недостатке уклонити.</w:t>
      </w:r>
    </w:p>
    <w:p w:rsidR="00F47BC2" w:rsidRDefault="00F47BC2" w:rsidP="00F47BC2">
      <w:pPr>
        <w:widowControl w:val="0"/>
        <w:tabs>
          <w:tab w:val="right" w:pos="10255"/>
        </w:tabs>
        <w:rPr>
          <w:rFonts w:cs="Arial"/>
          <w:noProof/>
          <w:lang w:val="sr-Latn-RS"/>
        </w:rPr>
      </w:pPr>
      <w:r>
        <w:rPr>
          <w:rFonts w:cs="Arial"/>
          <w:noProof/>
          <w:lang w:val="sr-Cyrl-RS"/>
        </w:rPr>
        <w:t xml:space="preserve">        2.</w:t>
      </w:r>
      <w:r>
        <w:rPr>
          <w:rFonts w:cs="Arial"/>
          <w:noProof/>
          <w:lang w:val="sr-Latn-RS"/>
        </w:rPr>
        <w:t>2</w:t>
      </w:r>
      <w:r>
        <w:rPr>
          <w:rFonts w:cs="Arial"/>
          <w:noProof/>
          <w:lang w:val="sr-Cyrl-RS"/>
        </w:rPr>
        <w:t xml:space="preserve"> По завршеној калибрацији уз уређај доставити и одговарајућу потврду о баждарењу уређаја.</w:t>
      </w:r>
    </w:p>
    <w:p w:rsidR="009F7BC6" w:rsidRDefault="009F7BC6" w:rsidP="00406730">
      <w:pPr>
        <w:rPr>
          <w:lang w:val="sr-Cyrl-RS"/>
        </w:rPr>
      </w:pPr>
    </w:p>
    <w:p w:rsidR="00D271E5" w:rsidRPr="00D271E5" w:rsidRDefault="00D271E5" w:rsidP="00406730">
      <w:pPr>
        <w:rPr>
          <w:lang w:val="sr-Cyrl-RS"/>
        </w:rPr>
      </w:pPr>
    </w:p>
    <w:p w:rsidR="002E7D39" w:rsidRDefault="000628D0" w:rsidP="002E7D39">
      <w:pPr>
        <w:pStyle w:val="Heading10"/>
        <w:spacing w:before="0"/>
        <w:ind w:left="0" w:firstLine="0"/>
        <w:jc w:val="both"/>
        <w:rPr>
          <w:rFonts w:cs="Arial"/>
          <w:lang w:val="sr-Cyrl-RS"/>
        </w:rPr>
      </w:pPr>
      <w:r w:rsidRPr="00E47C2E">
        <w:rPr>
          <w:rFonts w:cs="Arial"/>
        </w:rPr>
        <w:t>3.</w:t>
      </w:r>
      <w:r w:rsidR="009276F8">
        <w:rPr>
          <w:rFonts w:cs="Arial"/>
          <w:lang w:val="sr-Cyrl-RS"/>
        </w:rPr>
        <w:t>2</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3D7D39" w:rsidRPr="00E85F76" w:rsidRDefault="00BF4039" w:rsidP="00E27B8A">
      <w:pPr>
        <w:spacing w:before="0"/>
        <w:rPr>
          <w:rFonts w:cs="Arial"/>
          <w:color w:val="000000" w:themeColor="text1"/>
          <w:lang w:val="sr-Cyrl-RS"/>
        </w:rPr>
      </w:pPr>
      <w:bookmarkStart w:id="21" w:name="_Toc441651542"/>
      <w:bookmarkStart w:id="22" w:name="_Toc442559880"/>
      <w:r w:rsidRPr="002E7D39">
        <w:rPr>
          <w:rFonts w:cs="Arial"/>
          <w:color w:val="000000" w:themeColor="text1"/>
        </w:rPr>
        <w:t xml:space="preserve">Изабрани понуђач је обавезан да услуге изврши у року који не може бити дужи од </w:t>
      </w:r>
      <w:r w:rsidRPr="002E7D39">
        <w:rPr>
          <w:rFonts w:cs="Arial"/>
          <w:color w:val="000000" w:themeColor="text1"/>
          <w:lang w:val="sr-Cyrl-RS"/>
        </w:rPr>
        <w:t>1</w:t>
      </w:r>
      <w:r>
        <w:rPr>
          <w:rFonts w:cs="Arial"/>
          <w:color w:val="000000" w:themeColor="text1"/>
          <w:lang w:val="sr-Cyrl-RS"/>
        </w:rPr>
        <w:t>2</w:t>
      </w:r>
      <w:r w:rsidRPr="002E7D39">
        <w:rPr>
          <w:rFonts w:cs="Arial"/>
          <w:color w:val="000000" w:themeColor="text1"/>
          <w:lang w:val="sr-Cyrl-RS"/>
        </w:rPr>
        <w:t xml:space="preserve"> месеци</w:t>
      </w:r>
      <w:r w:rsidRPr="002E7D39">
        <w:rPr>
          <w:rFonts w:cs="Arial"/>
          <w:color w:val="000000" w:themeColor="text1"/>
        </w:rPr>
        <w:t xml:space="preserve"> о</w:t>
      </w:r>
      <w:r w:rsidR="00E85F76">
        <w:rPr>
          <w:rFonts w:cs="Arial"/>
          <w:color w:val="000000" w:themeColor="text1"/>
        </w:rPr>
        <w:t>д дана ступања Уговора на снагу</w:t>
      </w:r>
      <w:r w:rsidR="0060047E">
        <w:rPr>
          <w:rFonts w:cs="Arial"/>
          <w:color w:val="000000" w:themeColor="text1"/>
          <w:lang w:val="sr-Cyrl-RS"/>
        </w:rPr>
        <w:t xml:space="preserve">. </w:t>
      </w:r>
    </w:p>
    <w:p w:rsidR="00BF4039" w:rsidRPr="00BF4039" w:rsidRDefault="00BF4039" w:rsidP="00E27B8A">
      <w:pPr>
        <w:spacing w:before="0"/>
        <w:rPr>
          <w:lang w:val="sr-Cyrl-RS" w:eastAsia="ar-SA"/>
        </w:rPr>
      </w:pPr>
    </w:p>
    <w:p w:rsidR="00DB369C" w:rsidRPr="005766A6" w:rsidRDefault="00781B02" w:rsidP="00E27B8A">
      <w:pPr>
        <w:spacing w:before="0"/>
        <w:rPr>
          <w:rFonts w:cs="Arial"/>
          <w:b/>
        </w:rPr>
      </w:pPr>
      <w:r w:rsidRPr="005766A6">
        <w:rPr>
          <w:rFonts w:cs="Arial"/>
          <w:b/>
        </w:rPr>
        <w:t>3.</w:t>
      </w:r>
      <w:r w:rsidR="009276F8">
        <w:rPr>
          <w:rFonts w:cs="Arial"/>
          <w:b/>
          <w:lang w:val="sr-Cyrl-RS"/>
        </w:rPr>
        <w:t>3</w:t>
      </w:r>
      <w:r w:rsidRPr="005766A6">
        <w:rPr>
          <w:rFonts w:cs="Arial"/>
          <w:b/>
        </w:rPr>
        <w:t>.</w:t>
      </w:r>
      <w:r w:rsidR="00C33F50" w:rsidRPr="005766A6">
        <w:rPr>
          <w:rFonts w:cs="Arial"/>
          <w:b/>
          <w:lang w:val="sr-Cyrl-RS"/>
        </w:rPr>
        <w:t xml:space="preserve"> </w:t>
      </w:r>
      <w:r w:rsidR="00DB369C" w:rsidRPr="005766A6">
        <w:rPr>
          <w:rFonts w:cs="Arial"/>
          <w:b/>
        </w:rPr>
        <w:t xml:space="preserve">Место </w:t>
      </w:r>
      <w:bookmarkEnd w:id="21"/>
      <w:bookmarkEnd w:id="22"/>
      <w:r w:rsidR="00A63575" w:rsidRPr="005766A6">
        <w:rPr>
          <w:rFonts w:cs="Arial"/>
          <w:b/>
        </w:rPr>
        <w:t>извршења услуга</w:t>
      </w:r>
    </w:p>
    <w:p w:rsidR="009629CA" w:rsidRPr="00E27B8A" w:rsidRDefault="007C5BB2" w:rsidP="00E27B8A">
      <w:pPr>
        <w:spacing w:before="0"/>
        <w:rPr>
          <w:rFonts w:cs="Arial"/>
          <w:bCs/>
          <w:iCs/>
          <w:lang w:val="sr-Latn-RS"/>
        </w:rPr>
      </w:pPr>
      <w:r>
        <w:rPr>
          <w:rFonts w:cs="Arial"/>
          <w:bCs/>
          <w:iCs/>
          <w:lang w:val="sr-Cyrl-RS"/>
        </w:rPr>
        <w:t xml:space="preserve">ЈП ЕПС, Огранак ТЕНТ, </w:t>
      </w:r>
      <w:r w:rsidR="00EB196F">
        <w:rPr>
          <w:rFonts w:cs="Arial"/>
          <w:lang w:val="sr-Cyrl-CS"/>
        </w:rPr>
        <w:t>локациј</w:t>
      </w:r>
      <w:r w:rsidR="00D61597">
        <w:rPr>
          <w:rFonts w:cs="Arial"/>
          <w:lang w:val="sr-Cyrl-CS"/>
        </w:rPr>
        <w:t>а</w:t>
      </w:r>
      <w:r w:rsidR="00EB196F">
        <w:rPr>
          <w:rFonts w:cs="Arial"/>
          <w:lang w:val="sr-Cyrl-CS"/>
        </w:rPr>
        <w:t xml:space="preserve"> </w:t>
      </w:r>
      <w:r w:rsidR="00EB196F" w:rsidRPr="007B445E">
        <w:rPr>
          <w:rFonts w:cs="Arial"/>
          <w:lang w:val="sr-Cyrl-CS"/>
        </w:rPr>
        <w:t>ТЕНТ</w:t>
      </w:r>
      <w:r w:rsidR="00EB196F">
        <w:rPr>
          <w:rFonts w:cs="Arial"/>
          <w:lang w:val="sr-Cyrl-CS"/>
        </w:rPr>
        <w:t xml:space="preserve"> А -</w:t>
      </w:r>
      <w:r w:rsidR="00EB196F" w:rsidRPr="007B445E">
        <w:rPr>
          <w:rFonts w:cs="Arial"/>
          <w:lang w:val="sr-Cyrl-CS"/>
        </w:rPr>
        <w:t xml:space="preserve"> Обреновац</w:t>
      </w:r>
      <w:r>
        <w:rPr>
          <w:rFonts w:cs="Arial"/>
          <w:bCs/>
          <w:iCs/>
          <w:lang w:val="sr-Cyrl-CS"/>
        </w:rPr>
        <w:t xml:space="preserve">, </w:t>
      </w:r>
      <w:r w:rsidR="00C95E41">
        <w:rPr>
          <w:rFonts w:cs="Arial"/>
          <w:bCs/>
          <w:iCs/>
          <w:lang w:val="sr-Cyrl-CS"/>
        </w:rPr>
        <w:t>Богољуба Урошевића Црног број 44</w:t>
      </w:r>
      <w:r w:rsidR="00E27B8A">
        <w:rPr>
          <w:rFonts w:cs="Arial"/>
          <w:bCs/>
          <w:iCs/>
          <w:lang w:val="sr-Latn-RS"/>
        </w:rPr>
        <w:t>, 11500 Oбрeнoвaц.</w:t>
      </w:r>
    </w:p>
    <w:p w:rsidR="00903451" w:rsidRDefault="00903451" w:rsidP="00E27B8A">
      <w:pPr>
        <w:pStyle w:val="Heading10"/>
        <w:spacing w:before="0"/>
        <w:rPr>
          <w:rFonts w:cs="Arial"/>
          <w:lang w:val="sr-Cyrl-RS"/>
        </w:rPr>
      </w:pPr>
    </w:p>
    <w:p w:rsidR="008112A2" w:rsidRPr="00E47C2E" w:rsidRDefault="00781B02" w:rsidP="009560EA">
      <w:pPr>
        <w:pStyle w:val="Heading10"/>
        <w:spacing w:before="0"/>
        <w:rPr>
          <w:rFonts w:cs="Arial"/>
        </w:rPr>
      </w:pPr>
      <w:r w:rsidRPr="00E47C2E">
        <w:rPr>
          <w:rFonts w:cs="Arial"/>
          <w:lang w:val="en-US"/>
        </w:rPr>
        <w:t>3.</w:t>
      </w:r>
      <w:r w:rsidR="009276F8">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C5D7B" w:rsidRDefault="00697ED3" w:rsidP="009560EA">
      <w:pPr>
        <w:pStyle w:val="ListParagraph"/>
        <w:autoSpaceDE w:val="0"/>
        <w:autoSpaceDN w:val="0"/>
        <w:adjustRightInd w:val="0"/>
        <w:spacing w:before="0" w:after="0" w:line="240" w:lineRule="auto"/>
        <w:ind w:left="0"/>
        <w:contextualSpacing w:val="0"/>
        <w:rPr>
          <w:rFonts w:ascii="Arial" w:hAnsi="Arial" w:cs="Arial"/>
          <w:lang w:val="sr-Cyrl-RS"/>
        </w:rPr>
      </w:pPr>
      <w:bookmarkStart w:id="23" w:name="_Toc441651544"/>
      <w:bookmarkStart w:id="24" w:name="_Toc442559882"/>
      <w:r w:rsidRPr="00697ED3">
        <w:rPr>
          <w:rFonts w:ascii="Arial"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E85F76">
        <w:rPr>
          <w:rFonts w:ascii="Arial" w:hAnsi="Arial" w:cs="Arial"/>
          <w:lang w:val="sr-Cyrl-RS"/>
        </w:rPr>
        <w:t>Наручиоца</w:t>
      </w:r>
      <w:r w:rsidRPr="00697ED3">
        <w:rPr>
          <w:rFonts w:ascii="Arial" w:hAnsi="Arial" w:cs="Arial"/>
        </w:rPr>
        <w:t xml:space="preserve"> у ЈП ЕПС Огран</w:t>
      </w:r>
      <w:r w:rsidR="00577578">
        <w:rPr>
          <w:rFonts w:ascii="Arial" w:hAnsi="Arial" w:cs="Arial"/>
          <w:lang w:val="sr-Cyrl-RS"/>
        </w:rPr>
        <w:t>а</w:t>
      </w:r>
      <w:r w:rsidRPr="00697ED3">
        <w:rPr>
          <w:rFonts w:ascii="Arial" w:hAnsi="Arial" w:cs="Arial"/>
        </w:rPr>
        <w:t>к ТЕНТ –</w:t>
      </w:r>
      <w:r w:rsidR="00743FFD">
        <w:rPr>
          <w:rFonts w:ascii="Arial" w:hAnsi="Arial" w:cs="Arial"/>
          <w:lang w:val="sr-Cyrl-RS"/>
        </w:rPr>
        <w:t xml:space="preserve"> </w:t>
      </w:r>
      <w:r w:rsidR="00577578">
        <w:rPr>
          <w:rFonts w:ascii="Arial" w:hAnsi="Arial" w:cs="Arial"/>
          <w:lang w:val="sr-Cyrl-RS"/>
        </w:rPr>
        <w:t xml:space="preserve">локација </w:t>
      </w:r>
      <w:r w:rsidRPr="00697ED3">
        <w:rPr>
          <w:rFonts w:ascii="Arial" w:hAnsi="Arial" w:cs="Arial"/>
        </w:rPr>
        <w:t xml:space="preserve">ТЕНТ </w:t>
      </w:r>
      <w:r w:rsidR="00577578">
        <w:rPr>
          <w:rFonts w:ascii="Arial" w:hAnsi="Arial" w:cs="Arial"/>
          <w:lang w:val="sr-Cyrl-RS"/>
        </w:rPr>
        <w:t xml:space="preserve">- </w:t>
      </w:r>
      <w:r w:rsidRPr="00697ED3">
        <w:rPr>
          <w:rFonts w:ascii="Arial" w:hAnsi="Arial" w:cs="Arial"/>
        </w:rPr>
        <w:t>А, Обреновац, Богољуба Урошевића Црног 44</w:t>
      </w:r>
      <w:r w:rsidRPr="00697ED3">
        <w:rPr>
          <w:rFonts w:ascii="Arial" w:hAnsi="Arial" w:cs="Arial"/>
          <w:lang w:val="sr-Cyrl-RS"/>
        </w:rPr>
        <w:t>.</w:t>
      </w:r>
    </w:p>
    <w:p w:rsidR="00577578" w:rsidRPr="00E47C2E" w:rsidRDefault="00577578" w:rsidP="009560EA">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8</w:t>
      </w:r>
      <w:r w:rsidRPr="00E47C2E">
        <w:rPr>
          <w:rFonts w:cs="Arial"/>
        </w:rPr>
        <w:t xml:space="preserve"> (словима</w:t>
      </w:r>
      <w:proofErr w:type="gramStart"/>
      <w:r w:rsidRPr="00E47C2E">
        <w:rPr>
          <w:rFonts w:cs="Arial"/>
        </w:rPr>
        <w:t>:</w:t>
      </w:r>
      <w:r>
        <w:rPr>
          <w:rFonts w:cs="Arial"/>
          <w:lang w:val="sr-Cyrl-RS"/>
        </w:rPr>
        <w:t>осам</w:t>
      </w:r>
      <w:proofErr w:type="gramEnd"/>
      <w:r w:rsidRPr="00E47C2E">
        <w:rPr>
          <w:rFonts w:cs="Arial"/>
        </w:rPr>
        <w:t>) дана.</w:t>
      </w:r>
    </w:p>
    <w:p w:rsidR="00577578" w:rsidRPr="00E47C2E" w:rsidRDefault="00577578" w:rsidP="009560EA">
      <w:pPr>
        <w:pStyle w:val="KDParagraf"/>
        <w:spacing w:before="0"/>
        <w:rPr>
          <w:rFonts w:cs="Arial"/>
        </w:rPr>
      </w:pPr>
      <w:r>
        <w:rPr>
          <w:rFonts w:cs="Arial"/>
          <w:lang w:val="sr-Cyrl-RS"/>
        </w:rPr>
        <w:t>Изабрани понуђач</w:t>
      </w:r>
      <w:r w:rsidRPr="00E47C2E">
        <w:rPr>
          <w:rFonts w:cs="Arial"/>
        </w:rPr>
        <w:t xml:space="preserve">  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8</w:t>
      </w:r>
      <w:r w:rsidRPr="00E47C2E">
        <w:rPr>
          <w:rFonts w:cs="Arial"/>
        </w:rPr>
        <w:t xml:space="preserve"> (словима: </w:t>
      </w:r>
      <w:r>
        <w:rPr>
          <w:rFonts w:cs="Arial"/>
          <w:lang w:val="sr-Cyrl-RS"/>
        </w:rPr>
        <w:t xml:space="preserve">осам </w:t>
      </w:r>
      <w:r w:rsidRPr="00E47C2E">
        <w:rPr>
          <w:rFonts w:cs="Arial"/>
        </w:rPr>
        <w:t>дана) од момента пријема рекламације о свом трошку.</w:t>
      </w:r>
    </w:p>
    <w:p w:rsidR="00577578" w:rsidRDefault="00577578" w:rsidP="00E27B8A">
      <w:pPr>
        <w:pStyle w:val="Heading10"/>
        <w:spacing w:before="0"/>
        <w:rPr>
          <w:rFonts w:cs="Arial"/>
          <w:lang w:val="sr-Cyrl-RS"/>
        </w:rPr>
      </w:pPr>
    </w:p>
    <w:p w:rsidR="008543C3" w:rsidRDefault="008543C3" w:rsidP="008543C3">
      <w:pPr>
        <w:rPr>
          <w:lang w:val="sr-Cyrl-RS" w:eastAsia="ar-SA"/>
        </w:rPr>
      </w:pPr>
    </w:p>
    <w:p w:rsidR="00CE6D41" w:rsidRPr="008543C3" w:rsidRDefault="00CE6D41" w:rsidP="008543C3">
      <w:pPr>
        <w:rPr>
          <w:lang w:val="sr-Cyrl-RS" w:eastAsia="ar-SA"/>
        </w:rPr>
      </w:pPr>
    </w:p>
    <w:p w:rsidR="009C5D7B" w:rsidRPr="00E47C2E" w:rsidRDefault="009C5D7B" w:rsidP="00E27B8A">
      <w:pPr>
        <w:pStyle w:val="Heading10"/>
        <w:spacing w:before="0"/>
        <w:rPr>
          <w:rFonts w:cs="Arial"/>
          <w:color w:val="00B0F0"/>
        </w:rPr>
      </w:pPr>
      <w:r w:rsidRPr="00E47C2E">
        <w:rPr>
          <w:rFonts w:cs="Arial"/>
          <w:lang w:val="en-US"/>
        </w:rPr>
        <w:lastRenderedPageBreak/>
        <w:t>3.</w:t>
      </w:r>
      <w:r w:rsidR="009276F8">
        <w:rPr>
          <w:rFonts w:cs="Arial"/>
          <w:lang w:val="sr-Cyrl-RS"/>
        </w:rPr>
        <w:t>5</w:t>
      </w:r>
      <w:r w:rsidRPr="00E47C2E">
        <w:rPr>
          <w:rFonts w:cs="Arial"/>
          <w:lang w:val="en-US"/>
        </w:rPr>
        <w:t xml:space="preserve">. </w:t>
      </w:r>
      <w:r w:rsidRPr="00E47C2E">
        <w:rPr>
          <w:rFonts w:cs="Arial"/>
        </w:rPr>
        <w:t>Гарантни рок</w:t>
      </w:r>
    </w:p>
    <w:p w:rsidR="007C619F" w:rsidRDefault="009C5D7B" w:rsidP="009C5D7B">
      <w:pPr>
        <w:spacing w:before="0"/>
        <w:rPr>
          <w:rFonts w:cs="Arial"/>
          <w:lang w:val="sr-Cyrl-CS"/>
        </w:rPr>
      </w:pPr>
      <w:r w:rsidRPr="007C5BB2">
        <w:rPr>
          <w:rFonts w:cs="Arial"/>
          <w:lang w:eastAsia="zh-CN"/>
        </w:rPr>
        <w:t xml:space="preserve">Гарантни рок за </w:t>
      </w:r>
      <w:r w:rsidR="001B2F19">
        <w:rPr>
          <w:rFonts w:cs="Arial"/>
          <w:lang w:val="sr-Cyrl-RS" w:eastAsia="zh-CN"/>
        </w:rPr>
        <w:t>предметне</w:t>
      </w:r>
      <w:r w:rsidR="001F74EB">
        <w:rPr>
          <w:rFonts w:cs="Arial"/>
          <w:lang w:val="sr-Cyrl-RS" w:eastAsia="zh-CN"/>
        </w:rPr>
        <w:t xml:space="preserve"> услуге</w:t>
      </w:r>
      <w:r w:rsidR="001114C4">
        <w:rPr>
          <w:rFonts w:cs="Arial"/>
          <w:lang w:val="sr-Cyrl-RS" w:eastAsia="zh-CN"/>
        </w:rPr>
        <w:t xml:space="preserve"> </w:t>
      </w:r>
      <w:r w:rsidRPr="007C5BB2">
        <w:rPr>
          <w:rFonts w:cs="Arial"/>
          <w:lang w:eastAsia="zh-CN"/>
        </w:rPr>
        <w:t xml:space="preserve">је минимум </w:t>
      </w:r>
      <w:r w:rsidR="00EB196F">
        <w:rPr>
          <w:rFonts w:cs="Arial"/>
          <w:lang w:val="sr-Cyrl-CS" w:eastAsia="zh-CN"/>
        </w:rPr>
        <w:t>12</w:t>
      </w:r>
      <w:r w:rsidRPr="007C5BB2">
        <w:rPr>
          <w:rFonts w:cs="Arial"/>
          <w:lang w:val="sr-Cyrl-CS" w:eastAsia="zh-CN"/>
        </w:rPr>
        <w:t xml:space="preserve"> месец</w:t>
      </w:r>
      <w:r w:rsidR="005766A6">
        <w:rPr>
          <w:rFonts w:cs="Arial"/>
          <w:lang w:val="sr-Cyrl-CS" w:eastAsia="zh-CN"/>
        </w:rPr>
        <w:t>и</w:t>
      </w:r>
      <w:r w:rsidRPr="007C5BB2">
        <w:rPr>
          <w:rFonts w:cs="Arial"/>
          <w:lang w:eastAsia="zh-CN"/>
        </w:rPr>
        <w:t xml:space="preserve"> од дана извршења услуге</w:t>
      </w:r>
      <w:r w:rsidR="007C619F">
        <w:rPr>
          <w:rFonts w:cs="Arial"/>
          <w:lang w:val="sr-Cyrl-RS" w:eastAsia="zh-CN"/>
        </w:rPr>
        <w:t>.</w:t>
      </w:r>
      <w:r w:rsidR="00EB196F">
        <w:rPr>
          <w:rFonts w:cs="Arial"/>
          <w:lang w:val="sr-Cyrl-RS" w:eastAsia="zh-CN"/>
        </w:rPr>
        <w:t xml:space="preserve"> </w:t>
      </w:r>
    </w:p>
    <w:p w:rsidR="001114C4" w:rsidRPr="001114C4" w:rsidRDefault="001114C4" w:rsidP="009C5D7B">
      <w:pPr>
        <w:spacing w:before="0"/>
        <w:rPr>
          <w:rFonts w:cs="Arial"/>
          <w:sz w:val="10"/>
          <w:szCs w:val="10"/>
          <w:lang w:val="sr-Cyrl-RS" w:eastAsia="zh-CN"/>
        </w:rPr>
      </w:pPr>
    </w:p>
    <w:p w:rsidR="001F74EB" w:rsidRPr="001F74EB" w:rsidRDefault="001F74EB" w:rsidP="009C5D7B">
      <w:pPr>
        <w:spacing w:before="0"/>
        <w:rPr>
          <w:rFonts w:cs="Arial"/>
          <w:sz w:val="6"/>
          <w:szCs w:val="6"/>
          <w:lang w:val="sr-Cyrl-RS" w:eastAsia="zh-CN"/>
        </w:rPr>
      </w:pPr>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CD5AEE" w:rsidRDefault="00CD5AEE" w:rsidP="00CD5AEE">
      <w:pPr>
        <w:tabs>
          <w:tab w:val="left" w:pos="567"/>
        </w:tabs>
        <w:rPr>
          <w:rFonts w:cs="Arial"/>
          <w:color w:val="000000"/>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w:t>
      </w:r>
      <w:r w:rsidR="00861C03">
        <w:rPr>
          <w:rFonts w:cs="Arial"/>
          <w:color w:val="000000"/>
          <w:lang w:val="ru-RU"/>
        </w:rPr>
        <w:t>у</w:t>
      </w:r>
      <w:r w:rsidRPr="00D216C7">
        <w:rPr>
          <w:rFonts w:cs="Arial"/>
          <w:color w:val="000000"/>
          <w:lang w:val="ru-RU"/>
        </w:rPr>
        <w:t xml:space="preserve">слуге већ су се испољиле током употребе у гарантном року, </w:t>
      </w:r>
      <w:r w:rsidR="00861C03">
        <w:rPr>
          <w:rFonts w:cs="Arial"/>
          <w:color w:val="000000"/>
          <w:lang w:val="ru-RU"/>
        </w:rPr>
        <w:t>Наручилац</w:t>
      </w:r>
      <w:r w:rsidRPr="00D216C7">
        <w:rPr>
          <w:rFonts w:cs="Arial"/>
          <w:color w:val="000000"/>
          <w:lang w:val="ru-RU"/>
        </w:rPr>
        <w:t xml:space="preserve"> ће рекламацију о недостацима доставити </w:t>
      </w:r>
      <w:r w:rsidR="00861C03">
        <w:rPr>
          <w:rFonts w:cs="Arial"/>
          <w:color w:val="000000"/>
          <w:lang w:val="ru-RU"/>
        </w:rPr>
        <w:t>Изабраном понуђачу</w:t>
      </w:r>
      <w:r w:rsidRPr="00D216C7">
        <w:rPr>
          <w:rFonts w:cs="Arial"/>
          <w:color w:val="000000"/>
          <w:lang w:val="ru-RU"/>
        </w:rPr>
        <w:t xml:space="preserve"> одмах 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xml:space="preserve">) дана по утврђивању недостатка. </w:t>
      </w:r>
      <w:r w:rsidRPr="00D216C7">
        <w:rPr>
          <w:rFonts w:cs="Arial"/>
          <w:lang w:val="ru-RU"/>
        </w:rPr>
        <w:t xml:space="preserve"> </w:t>
      </w:r>
      <w:r w:rsidR="00861C03">
        <w:rPr>
          <w:rFonts w:cs="Arial"/>
          <w:color w:val="000000"/>
          <w:lang w:val="ru-RU"/>
        </w:rPr>
        <w:t>Изабрани понуђач</w:t>
      </w:r>
      <w:r w:rsidRPr="00D216C7">
        <w:rPr>
          <w:rFonts w:cs="Arial"/>
          <w:color w:val="000000"/>
          <w:lang w:val="ru-RU"/>
        </w:rPr>
        <w:t xml:space="preserve"> се обавезује да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дана од дана пријема рекламације отклони утврђене недостатке о свом трошку.</w:t>
      </w:r>
    </w:p>
    <w:p w:rsidR="002F167D" w:rsidRDefault="002F167D" w:rsidP="00CD5AEE">
      <w:pPr>
        <w:tabs>
          <w:tab w:val="left" w:pos="567"/>
        </w:tabs>
        <w:rPr>
          <w:rFonts w:cs="Arial"/>
          <w:color w:val="000000"/>
          <w:lang w:val="ru-RU"/>
        </w:rPr>
      </w:pPr>
    </w:p>
    <w:p w:rsidR="00D271E5" w:rsidRDefault="00D271E5" w:rsidP="00CD5AEE">
      <w:pPr>
        <w:tabs>
          <w:tab w:val="left" w:pos="567"/>
        </w:tabs>
        <w:rPr>
          <w:rFonts w:cs="Arial"/>
          <w:color w:val="000000"/>
          <w:lang w:val="ru-RU"/>
        </w:rPr>
      </w:pPr>
    </w:p>
    <w:p w:rsidR="002F167D" w:rsidRPr="00D216C7" w:rsidRDefault="002F167D" w:rsidP="00CD5AEE">
      <w:pPr>
        <w:tabs>
          <w:tab w:val="left" w:pos="567"/>
        </w:tabs>
        <w:rPr>
          <w:rFonts w:cs="Arial"/>
          <w:lang w:val="ru-RU"/>
        </w:rPr>
      </w:pPr>
    </w:p>
    <w:p w:rsidR="00756A02" w:rsidRPr="006D7BD9" w:rsidRDefault="008543C3" w:rsidP="008543C3">
      <w:pPr>
        <w:pStyle w:val="Heading10"/>
        <w:ind w:left="0" w:firstLine="0"/>
        <w:jc w:val="both"/>
        <w:rPr>
          <w:rFonts w:cs="Arial"/>
        </w:rPr>
      </w:pPr>
      <w:bookmarkStart w:id="25" w:name="_Toc442559884"/>
      <w:bookmarkEnd w:id="23"/>
      <w:bookmarkEnd w:id="24"/>
      <w:r>
        <w:rPr>
          <w:rFonts w:cs="Arial"/>
          <w:lang w:val="sr-Latn-RS"/>
        </w:rPr>
        <w:t xml:space="preserve">4. </w:t>
      </w:r>
      <w:r w:rsidR="00756A02" w:rsidRPr="006D7BD9">
        <w:rPr>
          <w:rFonts w:cs="Arial"/>
        </w:rPr>
        <w:t>УСЛОВИ ЗА УЧЕШЋЕ У ПОСТУПКУ ЈАВНЕ НАБАВКЕ</w:t>
      </w:r>
      <w:r w:rsidR="00CE6D41">
        <w:rPr>
          <w:rFonts w:cs="Arial"/>
        </w:rPr>
        <w:t xml:space="preserve"> ИЗ ЧЛ. 75. </w:t>
      </w:r>
      <w:r w:rsidR="00756A02" w:rsidRPr="006D7BD9">
        <w:rPr>
          <w:rFonts w:cs="Arial"/>
        </w:rPr>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6D7BD9" w:rsidTr="008112A2">
        <w:trPr>
          <w:trHeight w:val="524"/>
          <w:jc w:val="center"/>
        </w:trPr>
        <w:tc>
          <w:tcPr>
            <w:tcW w:w="729" w:type="dxa"/>
            <w:vAlign w:val="center"/>
          </w:tcPr>
          <w:p w:rsidR="00175774" w:rsidRPr="006D7BD9" w:rsidRDefault="00175774" w:rsidP="00A86FBF">
            <w:pPr>
              <w:spacing w:before="0"/>
              <w:jc w:val="center"/>
              <w:rPr>
                <w:rFonts w:cs="Arial"/>
                <w:b/>
              </w:rPr>
            </w:pPr>
            <w:r w:rsidRPr="006D7BD9">
              <w:rPr>
                <w:rFonts w:cs="Arial"/>
                <w:b/>
              </w:rPr>
              <w:t xml:space="preserve">Ред. </w:t>
            </w:r>
            <w:r w:rsidR="004E555E" w:rsidRPr="006D7BD9">
              <w:rPr>
                <w:rFonts w:cs="Arial"/>
                <w:b/>
              </w:rPr>
              <w:t>Б</w:t>
            </w:r>
            <w:r w:rsidRPr="006D7BD9">
              <w:rPr>
                <w:rFonts w:cs="Arial"/>
                <w:b/>
              </w:rPr>
              <w:t>р.</w:t>
            </w:r>
          </w:p>
        </w:tc>
        <w:tc>
          <w:tcPr>
            <w:tcW w:w="8430" w:type="dxa"/>
            <w:vAlign w:val="center"/>
          </w:tcPr>
          <w:p w:rsidR="00175774" w:rsidRPr="006D7BD9" w:rsidRDefault="00175774" w:rsidP="00A86FBF">
            <w:pPr>
              <w:spacing w:before="0"/>
              <w:ind w:right="-180"/>
              <w:jc w:val="center"/>
              <w:rPr>
                <w:rFonts w:cs="Arial"/>
                <w:b/>
              </w:rPr>
            </w:pPr>
            <w:r w:rsidRPr="006D7BD9">
              <w:rPr>
                <w:rFonts w:cs="Arial"/>
                <w:b/>
              </w:rPr>
              <w:t xml:space="preserve">4.1  ОБАВЕЗНИ УСЛОВИ </w:t>
            </w:r>
          </w:p>
          <w:p w:rsidR="00175774" w:rsidRPr="006D7BD9" w:rsidRDefault="00175774" w:rsidP="00A86FBF">
            <w:pPr>
              <w:spacing w:before="0"/>
              <w:jc w:val="center"/>
              <w:rPr>
                <w:rFonts w:cs="Arial"/>
                <w:b/>
                <w:color w:val="FF0000"/>
              </w:rPr>
            </w:pPr>
            <w:r w:rsidRPr="006D7BD9">
              <w:rPr>
                <w:rFonts w:cs="Arial"/>
                <w:b/>
              </w:rPr>
              <w:t>ЗА УЧЕШЋЕ У ПОСТУПКУ ЈАВНЕ НАБАВКЕ ИЗ ЧЛАНА 75. З</w:t>
            </w:r>
            <w:r w:rsidR="005C7CDE" w:rsidRPr="006D7BD9">
              <w:rPr>
                <w:rFonts w:cs="Arial"/>
                <w:b/>
              </w:rPr>
              <w:t>АКОНА</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1.</w:t>
            </w:r>
          </w:p>
        </w:tc>
        <w:tc>
          <w:tcPr>
            <w:tcW w:w="8430" w:type="dxa"/>
            <w:vAlign w:val="center"/>
          </w:tcPr>
          <w:p w:rsidR="00E13FFC" w:rsidRPr="006D7BD9" w:rsidRDefault="00E13FFC" w:rsidP="00A86FBF">
            <w:pPr>
              <w:autoSpaceDE w:val="0"/>
              <w:autoSpaceDN w:val="0"/>
              <w:adjustRightInd w:val="0"/>
              <w:spacing w:before="0"/>
              <w:rPr>
                <w:rFonts w:cs="Arial"/>
                <w:b/>
                <w:u w:val="single"/>
              </w:rPr>
            </w:pPr>
            <w:r w:rsidRPr="006D7BD9">
              <w:rPr>
                <w:rFonts w:cs="Arial"/>
                <w:b/>
                <w:u w:val="single"/>
              </w:rPr>
              <w:t>Услов:</w:t>
            </w:r>
          </w:p>
          <w:p w:rsidR="00E13FFC" w:rsidRPr="006D7BD9" w:rsidRDefault="00E13FFC" w:rsidP="00A86FBF">
            <w:pPr>
              <w:autoSpaceDE w:val="0"/>
              <w:autoSpaceDN w:val="0"/>
              <w:adjustRightInd w:val="0"/>
              <w:spacing w:before="0"/>
              <w:rPr>
                <w:rFonts w:cs="Arial"/>
              </w:rPr>
            </w:pPr>
            <w:r w:rsidRPr="006D7BD9">
              <w:rPr>
                <w:rFonts w:cs="Arial"/>
                <w:lang w:val="pl-PL"/>
              </w:rPr>
              <w:t>Да је понуђач регистрован код надлежног органа, односно уписан у одговарајући регистар</w:t>
            </w:r>
          </w:p>
          <w:p w:rsidR="00CA5127" w:rsidRPr="00CA5127" w:rsidRDefault="00CA5127" w:rsidP="00A86FBF">
            <w:pPr>
              <w:autoSpaceDE w:val="0"/>
              <w:autoSpaceDN w:val="0"/>
              <w:adjustRightInd w:val="0"/>
              <w:spacing w:before="0"/>
              <w:rPr>
                <w:rFonts w:cs="Arial"/>
                <w:b/>
                <w:sz w:val="10"/>
                <w:szCs w:val="10"/>
                <w:u w:val="single"/>
                <w:lang w:val="sr-Cyrl-RS"/>
              </w:rPr>
            </w:pPr>
          </w:p>
          <w:p w:rsidR="00E13FFC" w:rsidRPr="006D7BD9" w:rsidRDefault="00E13FFC" w:rsidP="00A86FBF">
            <w:pPr>
              <w:autoSpaceDE w:val="0"/>
              <w:autoSpaceDN w:val="0"/>
              <w:adjustRightInd w:val="0"/>
              <w:spacing w:before="0"/>
              <w:rPr>
                <w:rFonts w:cs="Arial"/>
                <w:b/>
                <w:u w:val="single"/>
              </w:rPr>
            </w:pPr>
            <w:r w:rsidRPr="006D7BD9">
              <w:rPr>
                <w:rFonts w:cs="Arial"/>
                <w:b/>
                <w:u w:val="single"/>
              </w:rPr>
              <w:t xml:space="preserve">Доказ: </w:t>
            </w:r>
          </w:p>
          <w:p w:rsidR="00E13FFC" w:rsidRPr="006D7BD9" w:rsidRDefault="00E13FFC" w:rsidP="00A86FBF">
            <w:pPr>
              <w:tabs>
                <w:tab w:val="left" w:pos="680"/>
              </w:tabs>
              <w:snapToGrid w:val="0"/>
              <w:spacing w:before="0"/>
              <w:rPr>
                <w:rFonts w:eastAsia="Calibri" w:cs="Arial"/>
              </w:rPr>
            </w:pPr>
            <w:r w:rsidRPr="006D7BD9">
              <w:rPr>
                <w:rFonts w:eastAsia="Calibri" w:cs="Arial"/>
                <w:lang w:val="ru-RU"/>
              </w:rPr>
              <w:t xml:space="preserve">- </w:t>
            </w:r>
            <w:r w:rsidRPr="006D7BD9">
              <w:rPr>
                <w:rFonts w:eastAsia="Calibri" w:cs="Arial"/>
                <w:b/>
              </w:rPr>
              <w:t>за правно лице:</w:t>
            </w:r>
            <w:r w:rsidR="00446B42" w:rsidRPr="006D7BD9">
              <w:rPr>
                <w:rFonts w:eastAsia="Calibri" w:cs="Arial"/>
                <w:b/>
              </w:rPr>
              <w:t xml:space="preserve"> </w:t>
            </w:r>
            <w:r w:rsidRPr="006D7BD9">
              <w:rPr>
                <w:rFonts w:eastAsia="Calibri" w:cs="Arial"/>
                <w:lang w:val="ru-RU"/>
              </w:rPr>
              <w:t>Извод из регистра</w:t>
            </w:r>
            <w:r w:rsidR="00446B42" w:rsidRPr="006D7BD9">
              <w:rPr>
                <w:rFonts w:eastAsia="Calibri" w:cs="Arial"/>
                <w:lang w:val="sr-Latn-RS"/>
              </w:rPr>
              <w:t xml:space="preserve"> </w:t>
            </w:r>
            <w:r w:rsidRPr="006D7BD9">
              <w:rPr>
                <w:rFonts w:eastAsia="Calibri" w:cs="Arial"/>
                <w:lang w:val="ru-RU"/>
              </w:rPr>
              <w:t xml:space="preserve">Агенције за привредне регистре, односно извод из регистра надлежног Привредног суда </w:t>
            </w:r>
          </w:p>
          <w:p w:rsidR="00E13FFC" w:rsidRPr="006D7BD9" w:rsidRDefault="00E13FFC" w:rsidP="00A86FBF">
            <w:pPr>
              <w:tabs>
                <w:tab w:val="left" w:pos="680"/>
              </w:tabs>
              <w:snapToGrid w:val="0"/>
              <w:spacing w:before="0"/>
              <w:rPr>
                <w:rFonts w:eastAsia="Calibri" w:cs="Arial"/>
              </w:rPr>
            </w:pPr>
            <w:r w:rsidRPr="006D7BD9">
              <w:rPr>
                <w:rFonts w:eastAsia="Calibri" w:cs="Arial"/>
              </w:rPr>
              <w:t xml:space="preserve">- </w:t>
            </w:r>
            <w:r w:rsidRPr="006D7BD9">
              <w:rPr>
                <w:rFonts w:eastAsia="Calibri" w:cs="Arial"/>
                <w:b/>
              </w:rPr>
              <w:t xml:space="preserve">за предузетнике: </w:t>
            </w:r>
            <w:r w:rsidRPr="006D7BD9">
              <w:rPr>
                <w:rFonts w:eastAsia="Calibri" w:cs="Arial"/>
              </w:rPr>
              <w:t>И</w:t>
            </w:r>
            <w:r w:rsidRPr="006D7BD9">
              <w:rPr>
                <w:rFonts w:eastAsia="Calibri" w:cs="Arial"/>
                <w:lang w:val="ru-RU"/>
              </w:rPr>
              <w:t xml:space="preserve">звод из регистра Агенције за привредне регистре, односно извод из одговарајућег регистра </w:t>
            </w:r>
          </w:p>
          <w:p w:rsidR="00CA5127" w:rsidRPr="00CA5127" w:rsidRDefault="00CA5127" w:rsidP="00A86FBF">
            <w:pPr>
              <w:autoSpaceDE w:val="0"/>
              <w:autoSpaceDN w:val="0"/>
              <w:adjustRightInd w:val="0"/>
              <w:spacing w:before="0"/>
              <w:rPr>
                <w:rFonts w:eastAsia="Calibri" w:cs="Arial"/>
                <w:b/>
                <w:sz w:val="10"/>
                <w:szCs w:val="10"/>
                <w:u w:val="single"/>
                <w:lang w:val="sr-Cyrl-RS"/>
              </w:rPr>
            </w:pPr>
          </w:p>
          <w:p w:rsidR="00E13FFC" w:rsidRPr="006D7BD9" w:rsidRDefault="00E13FFC" w:rsidP="00A86FBF">
            <w:pPr>
              <w:autoSpaceDE w:val="0"/>
              <w:autoSpaceDN w:val="0"/>
              <w:adjustRightInd w:val="0"/>
              <w:spacing w:before="0"/>
              <w:rPr>
                <w:rFonts w:eastAsia="Calibri" w:cs="Arial"/>
                <w:b/>
                <w:u w:val="single"/>
              </w:rPr>
            </w:pPr>
            <w:r w:rsidRPr="006D7BD9">
              <w:rPr>
                <w:rFonts w:eastAsia="Calibri" w:cs="Arial"/>
                <w:b/>
                <w:u w:val="single"/>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rPr>
                <w:rFonts w:eastAsia="Calibri" w:cs="Arial"/>
              </w:rPr>
            </w:pPr>
            <w:r w:rsidRPr="006D7BD9">
              <w:rPr>
                <w:rFonts w:eastAsia="Calibri" w:cs="Arial"/>
              </w:rPr>
              <w:t xml:space="preserve">У случају да понуду подноси група понуђача, овај доказ доставити за сваког </w:t>
            </w:r>
            <w:r w:rsidRPr="006D7BD9">
              <w:rPr>
                <w:rFonts w:eastAsia="Calibri" w:cs="Arial"/>
                <w:lang w:val="sr-Cyrl-CS"/>
              </w:rPr>
              <w:t>члана групе понуђача</w:t>
            </w:r>
          </w:p>
          <w:p w:rsidR="00175774" w:rsidRPr="006D7BD9" w:rsidRDefault="00E13FFC" w:rsidP="00B36A43">
            <w:pPr>
              <w:numPr>
                <w:ilvl w:val="0"/>
                <w:numId w:val="16"/>
              </w:numPr>
              <w:tabs>
                <w:tab w:val="left" w:pos="680"/>
              </w:tabs>
              <w:snapToGrid w:val="0"/>
              <w:spacing w:before="0"/>
              <w:ind w:left="714" w:hanging="357"/>
              <w:contextualSpacing/>
              <w:jc w:val="left"/>
              <w:rPr>
                <w:rFonts w:cs="Arial"/>
              </w:rPr>
            </w:pPr>
            <w:r w:rsidRPr="006D7BD9">
              <w:rPr>
                <w:rFonts w:eastAsia="Calibri" w:cs="Arial"/>
              </w:rPr>
              <w:t>У случају да понуђач подноси понуду са подизвођачем, овај доказ доставити и за сваког подизвођача</w:t>
            </w:r>
          </w:p>
        </w:tc>
      </w:tr>
      <w:tr w:rsidR="00175774" w:rsidRPr="006D7BD9" w:rsidTr="000504B1">
        <w:trPr>
          <w:trHeight w:val="1975"/>
          <w:jc w:val="center"/>
        </w:trPr>
        <w:tc>
          <w:tcPr>
            <w:tcW w:w="729" w:type="dxa"/>
            <w:vAlign w:val="center"/>
          </w:tcPr>
          <w:p w:rsidR="00175774" w:rsidRPr="006D7BD9" w:rsidRDefault="00175774" w:rsidP="00A86FBF">
            <w:pPr>
              <w:spacing w:before="0"/>
              <w:jc w:val="center"/>
              <w:rPr>
                <w:rFonts w:cs="Arial"/>
              </w:rPr>
            </w:pPr>
            <w:r w:rsidRPr="006D7BD9">
              <w:rPr>
                <w:rFonts w:cs="Arial"/>
              </w:rPr>
              <w:t>2.</w:t>
            </w:r>
          </w:p>
        </w:tc>
        <w:tc>
          <w:tcPr>
            <w:tcW w:w="8430" w:type="dxa"/>
            <w:vAlign w:val="center"/>
          </w:tcPr>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b/>
                <w:u w:val="single"/>
                <w:lang w:val="sr-Latn-CS" w:eastAsia="sr-Latn-CS"/>
              </w:rPr>
              <w:t>Услов:</w:t>
            </w:r>
            <w:r w:rsidRPr="006D7BD9">
              <w:rPr>
                <w:rFonts w:cs="Arial"/>
                <w:lang w:val="sr-Latn-CS" w:eastAsia="sr-Latn-CS"/>
              </w:rPr>
              <w:t xml:space="preserve"> </w:t>
            </w:r>
          </w:p>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A5127" w:rsidRPr="00CA5127" w:rsidRDefault="00CA5127" w:rsidP="00A86FBF">
            <w:pPr>
              <w:autoSpaceDE w:val="0"/>
              <w:autoSpaceDN w:val="0"/>
              <w:adjustRightInd w:val="0"/>
              <w:spacing w:before="0"/>
              <w:jc w:val="left"/>
              <w:rPr>
                <w:rFonts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cs="Arial"/>
                <w:b/>
                <w:u w:val="single"/>
                <w:lang w:val="sr-Latn-CS" w:eastAsia="sr-Latn-CS"/>
              </w:rPr>
              <w:t>Доказ:</w:t>
            </w: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eastAsia="Calibri" w:cs="Arial"/>
                <w:lang w:val="ru-RU" w:eastAsia="sr-Latn-CS"/>
              </w:rPr>
              <w:t xml:space="preserve">- </w:t>
            </w:r>
            <w:r w:rsidRPr="006D7BD9">
              <w:rPr>
                <w:rFonts w:eastAsia="Calibri" w:cs="Arial"/>
                <w:b/>
                <w:lang w:val="sr-Latn-CS" w:eastAsia="sr-Latn-CS"/>
              </w:rPr>
              <w:t>за правно лице:</w:t>
            </w:r>
          </w:p>
          <w:p w:rsidR="00E13FFC" w:rsidRPr="006D7BD9" w:rsidRDefault="00E13FFC" w:rsidP="00A86FBF">
            <w:pPr>
              <w:spacing w:before="0"/>
              <w:jc w:val="left"/>
              <w:rPr>
                <w:rFonts w:cs="Arial"/>
                <w:lang w:val="sr-Latn-CS" w:eastAsia="sr-Latn-CS"/>
              </w:rPr>
            </w:pPr>
            <w:r w:rsidRPr="006D7BD9">
              <w:rPr>
                <w:rFonts w:cs="Arial"/>
                <w:lang w:val="sr-Latn-CS" w:eastAsia="sr-Latn-CS"/>
              </w:rPr>
              <w:t>1) ЗА ЗАКОНСКОГ ЗАСТУПНИКА</w:t>
            </w:r>
            <w:r w:rsidRPr="006D7BD9">
              <w:rPr>
                <w:rFonts w:cs="Arial"/>
                <w:b/>
                <w:lang w:val="sr-Latn-CS" w:eastAsia="sr-Latn-CS"/>
              </w:rPr>
              <w:t xml:space="preserve"> –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E13FFC" w:rsidRPr="006D7BD9" w:rsidRDefault="00E13FFC" w:rsidP="00A86FBF">
            <w:pPr>
              <w:spacing w:before="0"/>
              <w:jc w:val="left"/>
              <w:rPr>
                <w:rFonts w:cs="Arial"/>
                <w:lang w:val="sr-Latn-CS" w:eastAsia="sr-Latn-CS"/>
              </w:rPr>
            </w:pPr>
            <w:r w:rsidRPr="006D7BD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sidRPr="006D7BD9">
              <w:rPr>
                <w:rFonts w:cs="Arial"/>
                <w:lang w:val="sr-Latn-CS" w:eastAsia="sr-Latn-CS"/>
              </w:rPr>
              <w:t xml:space="preserve"> </w:t>
            </w:r>
            <w:hyperlink r:id="rId167" w:history="1">
              <w:r w:rsidRPr="006D7BD9">
                <w:rPr>
                  <w:rStyle w:val="Hyperlink"/>
                  <w:rFonts w:cs="Arial"/>
                  <w:lang w:val="sr-Latn-CS" w:eastAsia="sr-Latn-CS"/>
                </w:rPr>
                <w:t>http://www.bg.vi.sud.rs/lt/articles/o-visem-sudu/obavestenje-ke-za-pravna-lica.html</w:t>
              </w:r>
            </w:hyperlink>
          </w:p>
          <w:p w:rsidR="00E13FFC" w:rsidRPr="006D7BD9" w:rsidRDefault="00E13FFC" w:rsidP="00A86FBF">
            <w:pPr>
              <w:spacing w:before="0"/>
              <w:jc w:val="left"/>
              <w:rPr>
                <w:rFonts w:cs="Arial"/>
                <w:lang w:val="sr-Latn-CS" w:eastAsia="sr-Latn-CS"/>
              </w:rPr>
            </w:pPr>
            <w:r w:rsidRPr="006D7BD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D7BD9">
              <w:rPr>
                <w:rFonts w:cs="Arial"/>
                <w:b/>
                <w:lang w:val="sr-Latn-CS" w:eastAsia="sr-Latn-CS"/>
              </w:rPr>
              <w:lastRenderedPageBreak/>
              <w:t xml:space="preserve">Уверење Основног суда  </w:t>
            </w:r>
            <w:r w:rsidRPr="006D7BD9">
              <w:rPr>
                <w:rFonts w:cs="Arial"/>
                <w:lang w:val="sr-Latn-CS" w:eastAsia="sr-Latn-CS"/>
              </w:rPr>
              <w:t>(</w:t>
            </w:r>
            <w:r w:rsidRPr="006D7BD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D7BD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D7BD9" w:rsidRDefault="00E13FFC" w:rsidP="00A86FBF">
            <w:pPr>
              <w:spacing w:before="0"/>
              <w:jc w:val="left"/>
              <w:rPr>
                <w:rFonts w:cs="Arial"/>
                <w:b/>
                <w:lang w:val="sr-Latn-CS" w:eastAsia="sr-Latn-CS"/>
              </w:rPr>
            </w:pPr>
            <w:r w:rsidRPr="006D7BD9">
              <w:rPr>
                <w:rFonts w:cs="Arial"/>
                <w:lang w:val="sr-Latn-CS" w:eastAsia="sr-Latn-CS"/>
              </w:rPr>
              <w:t xml:space="preserve">Посебна напомена: Уколико уверење </w:t>
            </w:r>
            <w:r w:rsidRPr="006D7BD9">
              <w:rPr>
                <w:rFonts w:cs="Arial"/>
                <w:lang w:val="sr-Cyrl-CS" w:eastAsia="sr-Latn-CS"/>
              </w:rPr>
              <w:t>О</w:t>
            </w:r>
            <w:r w:rsidRPr="006D7BD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D7BD9">
              <w:rPr>
                <w:rFonts w:cs="Arial"/>
                <w:u w:val="single"/>
                <w:lang w:val="sr-Latn-CS" w:eastAsia="sr-Latn-CS"/>
              </w:rPr>
              <w:t>и</w:t>
            </w:r>
            <w:r w:rsidRPr="006D7BD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D7BD9">
              <w:rPr>
                <w:rFonts w:cs="Arial"/>
                <w:b/>
                <w:lang w:val="sr-Latn-CS" w:eastAsia="sr-Latn-CS"/>
              </w:rPr>
              <w:t>кривична дела против привреде и кривично дело примања мита.</w:t>
            </w:r>
          </w:p>
          <w:p w:rsidR="00E13FFC" w:rsidRPr="006D7BD9" w:rsidRDefault="00E13FFC" w:rsidP="00A86FBF">
            <w:pPr>
              <w:spacing w:before="0"/>
              <w:jc w:val="left"/>
              <w:rPr>
                <w:rFonts w:cs="Arial"/>
                <w:lang w:val="sr-Latn-CS" w:eastAsia="sr-Latn-CS"/>
              </w:rPr>
            </w:pPr>
            <w:r w:rsidRPr="006D7BD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CA5127" w:rsidRPr="00CA5127" w:rsidRDefault="00CA5127" w:rsidP="00A86FBF">
            <w:pPr>
              <w:autoSpaceDE w:val="0"/>
              <w:autoSpaceDN w:val="0"/>
              <w:adjustRightInd w:val="0"/>
              <w:spacing w:before="0"/>
              <w:jc w:val="left"/>
              <w:rPr>
                <w:rFonts w:eastAsia="Calibri"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eastAsia="Calibri" w:cs="Arial"/>
                <w:b/>
                <w:u w:val="single"/>
                <w:lang w:val="sr-Latn-CS" w:eastAsia="sr-Latn-CS"/>
              </w:rPr>
            </w:pPr>
            <w:r w:rsidRPr="006D7BD9">
              <w:rPr>
                <w:rFonts w:eastAsia="Calibri" w:cs="Arial"/>
                <w:b/>
                <w:u w:val="single"/>
                <w:lang w:val="sr-Latn-CS" w:eastAsia="sr-Latn-CS"/>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 xml:space="preserve">У случају да понуду подноси група понуђача, ове доказе доставити за сваког </w:t>
            </w:r>
            <w:r w:rsidRPr="006D7BD9">
              <w:rPr>
                <w:rFonts w:eastAsia="Calibri" w:cs="Arial"/>
                <w:lang w:val="sr-Cyrl-CS" w:eastAsia="sr-Latn-CS"/>
              </w:rPr>
              <w:t>члана групе понуђача</w:t>
            </w:r>
          </w:p>
          <w:p w:rsidR="00E13FFC" w:rsidRPr="006D7BD9"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6D7BD9">
              <w:rPr>
                <w:rFonts w:eastAsia="Calibri" w:cs="Arial"/>
                <w:lang w:val="sr-Latn-CS" w:eastAsia="sr-Latn-CS"/>
              </w:rPr>
              <w:t xml:space="preserve">У случају да понуђач подноси понуду са подизвођачем, ове доказе доставити и за </w:t>
            </w:r>
            <w:r w:rsidRPr="006D7BD9">
              <w:rPr>
                <w:rFonts w:eastAsia="Calibri" w:cs="Arial"/>
                <w:lang w:val="sr-Cyrl-CS" w:eastAsia="sr-Latn-CS"/>
              </w:rPr>
              <w:t xml:space="preserve">сваког </w:t>
            </w:r>
            <w:r w:rsidRPr="006D7BD9">
              <w:rPr>
                <w:rFonts w:eastAsia="Calibri" w:cs="Arial"/>
                <w:lang w:val="sr-Latn-CS" w:eastAsia="sr-Latn-CS"/>
              </w:rPr>
              <w:t xml:space="preserve">подизвођача </w:t>
            </w:r>
          </w:p>
          <w:p w:rsidR="00B46D29" w:rsidRPr="006D7BD9" w:rsidRDefault="00E13FFC" w:rsidP="00A86FBF">
            <w:pPr>
              <w:tabs>
                <w:tab w:val="left" w:pos="680"/>
              </w:tabs>
              <w:snapToGrid w:val="0"/>
              <w:spacing w:before="0"/>
              <w:contextualSpacing/>
              <w:jc w:val="left"/>
              <w:rPr>
                <w:rFonts w:eastAsia="Calibri" w:cs="Arial"/>
              </w:rPr>
            </w:pPr>
            <w:r w:rsidRPr="006D7BD9">
              <w:rPr>
                <w:rFonts w:eastAsia="Calibri" w:cs="Arial"/>
                <w:b/>
                <w:lang w:val="sr-Latn-CS" w:eastAsia="sr-Latn-CS"/>
              </w:rPr>
              <w:t>Ови докази не могу бити старији од два месеца пре отварања понуда</w:t>
            </w:r>
            <w:r w:rsidRPr="006D7BD9">
              <w:rPr>
                <w:rFonts w:eastAsia="Calibri" w:cs="Arial"/>
                <w:lang w:val="sr-Latn-CS" w:eastAsia="sr-Latn-CS"/>
              </w:rPr>
              <w:t>.</w:t>
            </w:r>
          </w:p>
        </w:tc>
      </w:tr>
      <w:tr w:rsidR="00175774" w:rsidRPr="006D7BD9" w:rsidTr="008112A2">
        <w:trPr>
          <w:trHeight w:val="70"/>
          <w:jc w:val="center"/>
        </w:trPr>
        <w:tc>
          <w:tcPr>
            <w:tcW w:w="729" w:type="dxa"/>
            <w:vAlign w:val="center"/>
          </w:tcPr>
          <w:p w:rsidR="00175774" w:rsidRPr="006D7BD9" w:rsidRDefault="00175774" w:rsidP="00A86FBF">
            <w:pPr>
              <w:spacing w:before="0"/>
              <w:jc w:val="center"/>
              <w:rPr>
                <w:rFonts w:cs="Arial"/>
              </w:rPr>
            </w:pPr>
            <w:r w:rsidRPr="006D7BD9">
              <w:rPr>
                <w:rFonts w:cs="Arial"/>
              </w:rPr>
              <w:lastRenderedPageBreak/>
              <w:t>3.</w:t>
            </w:r>
          </w:p>
        </w:tc>
        <w:tc>
          <w:tcPr>
            <w:tcW w:w="8430" w:type="dxa"/>
            <w:vAlign w:val="center"/>
          </w:tcPr>
          <w:p w:rsidR="00562AED" w:rsidRPr="006D7BD9" w:rsidRDefault="00562AED" w:rsidP="00A86FBF">
            <w:pPr>
              <w:snapToGrid w:val="0"/>
              <w:spacing w:before="0"/>
              <w:rPr>
                <w:rFonts w:cs="Arial"/>
                <w:lang w:val="sr-Latn-CS" w:eastAsia="sr-Latn-CS"/>
              </w:rPr>
            </w:pPr>
            <w:r w:rsidRPr="006D7BD9">
              <w:rPr>
                <w:rFonts w:cs="Arial"/>
                <w:b/>
                <w:u w:val="single"/>
                <w:lang w:val="sr-Latn-CS" w:eastAsia="sr-Latn-CS"/>
              </w:rPr>
              <w:t>Услов</w:t>
            </w:r>
            <w:r w:rsidRPr="006D7BD9">
              <w:rPr>
                <w:rFonts w:cs="Arial"/>
                <w:u w:val="single"/>
                <w:lang w:val="sr-Latn-CS" w:eastAsia="sr-Latn-CS"/>
              </w:rPr>
              <w:t>:</w:t>
            </w:r>
            <w:r w:rsidRPr="006D7BD9">
              <w:rPr>
                <w:rFonts w:cs="Arial"/>
                <w:lang w:val="sr-Latn-CS" w:eastAsia="sr-Latn-CS"/>
              </w:rPr>
              <w:t xml:space="preserve"> </w:t>
            </w:r>
          </w:p>
          <w:p w:rsidR="00562AED" w:rsidRPr="006D7BD9" w:rsidRDefault="00562AED" w:rsidP="00A86FBF">
            <w:pPr>
              <w:snapToGrid w:val="0"/>
              <w:spacing w:before="0"/>
              <w:rPr>
                <w:rFonts w:cs="Arial"/>
                <w:lang w:val="sr-Latn-CS" w:eastAsia="sr-Latn-CS"/>
              </w:rPr>
            </w:pPr>
            <w:r w:rsidRPr="006D7BD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A5127" w:rsidRPr="00CA5127" w:rsidRDefault="00CA5127" w:rsidP="00A86FBF">
            <w:pPr>
              <w:autoSpaceDE w:val="0"/>
              <w:autoSpaceDN w:val="0"/>
              <w:adjustRightInd w:val="0"/>
              <w:spacing w:before="0"/>
              <w:rPr>
                <w:rFonts w:cs="Arial"/>
                <w:b/>
                <w:sz w:val="10"/>
                <w:szCs w:val="10"/>
                <w:u w:val="single"/>
                <w:lang w:val="sr-Cyrl-RS" w:eastAsia="sr-Latn-CS"/>
              </w:rPr>
            </w:pP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napToGrid w:val="0"/>
              <w:spacing w:before="0"/>
              <w:rPr>
                <w:rFonts w:eastAsia="Calibri" w:cs="Arial"/>
                <w:lang w:val="ru-RU" w:eastAsia="sr-Latn-CS"/>
              </w:rPr>
            </w:pPr>
            <w:r w:rsidRPr="006D7BD9">
              <w:rPr>
                <w:rFonts w:eastAsia="Calibri" w:cs="Arial"/>
                <w:lang w:val="ru-RU" w:eastAsia="sr-Latn-CS"/>
              </w:rPr>
              <w:t xml:space="preserve">- </w:t>
            </w:r>
            <w:r w:rsidRPr="006D7BD9">
              <w:rPr>
                <w:rFonts w:eastAsia="Calibri" w:cs="Arial"/>
                <w:b/>
                <w:lang w:val="ru-RU" w:eastAsia="sr-Latn-CS"/>
              </w:rPr>
              <w:t xml:space="preserve">за правно лице, предузетнике и физичка лица: </w:t>
            </w:r>
          </w:p>
          <w:p w:rsidR="00562AED" w:rsidRPr="006D7BD9" w:rsidRDefault="00562AED" w:rsidP="00A86FBF">
            <w:pPr>
              <w:snapToGrid w:val="0"/>
              <w:spacing w:before="0"/>
              <w:rPr>
                <w:rFonts w:eastAsia="Calibri" w:cs="Arial"/>
                <w:lang w:val="ru-RU" w:eastAsia="sr-Latn-CS"/>
              </w:rPr>
            </w:pPr>
            <w:r w:rsidRPr="006D7BD9">
              <w:rPr>
                <w:rFonts w:eastAsia="Calibri" w:cs="Arial"/>
                <w:b/>
                <w:lang w:val="ru-RU" w:eastAsia="sr-Latn-CS"/>
              </w:rPr>
              <w:t>1.Уверење Пореске управе</w:t>
            </w:r>
            <w:r w:rsidRPr="006D7BD9">
              <w:rPr>
                <w:rFonts w:eastAsia="Calibri" w:cs="Arial"/>
                <w:lang w:val="ru-RU" w:eastAsia="sr-Latn-CS"/>
              </w:rPr>
              <w:t xml:space="preserve"> Министарства финансија да је измирио доспеле </w:t>
            </w:r>
            <w:r w:rsidRPr="006D7BD9">
              <w:rPr>
                <w:rFonts w:cs="Arial"/>
                <w:lang w:val="ru-RU" w:eastAsia="sr-Latn-CS"/>
              </w:rPr>
              <w:t xml:space="preserve">порезе и доприносе </w:t>
            </w:r>
            <w:r w:rsidRPr="006D7BD9">
              <w:rPr>
                <w:rFonts w:eastAsia="Calibri" w:cs="Arial"/>
                <w:b/>
                <w:u w:val="single"/>
                <w:lang w:val="ru-RU" w:eastAsia="sr-Latn-CS"/>
              </w:rPr>
              <w:t>и</w:t>
            </w:r>
          </w:p>
          <w:p w:rsidR="00562AED" w:rsidRPr="006D7BD9" w:rsidRDefault="00562AED" w:rsidP="00A86FBF">
            <w:pPr>
              <w:spacing w:before="0"/>
              <w:rPr>
                <w:rFonts w:cs="Arial"/>
                <w:lang w:val="ru-RU" w:eastAsia="sr-Latn-CS"/>
              </w:rPr>
            </w:pPr>
            <w:r w:rsidRPr="006D7BD9">
              <w:rPr>
                <w:rFonts w:eastAsia="Calibri" w:cs="Arial"/>
                <w:b/>
                <w:lang w:val="ru-RU" w:eastAsia="sr-Latn-CS"/>
              </w:rPr>
              <w:t>2.Уверење Управе јавних прихода локалне самоуправе (града, односно општине</w:t>
            </w:r>
            <w:r w:rsidRPr="006D7BD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D7BD9">
              <w:rPr>
                <w:rFonts w:eastAsia="Calibri" w:cs="Arial"/>
                <w:lang w:val="ru-RU" w:eastAsia="sr-Latn-CS"/>
              </w:rPr>
              <w:t xml:space="preserve">да је измирио обавезе по основу изворних локалних јавних прихода </w:t>
            </w:r>
          </w:p>
          <w:p w:rsidR="00CA5127" w:rsidRPr="00CA5127" w:rsidRDefault="00CA5127" w:rsidP="00A86FBF">
            <w:pPr>
              <w:spacing w:before="0"/>
              <w:ind w:right="122"/>
              <w:rPr>
                <w:rFonts w:cs="Arial"/>
                <w:b/>
                <w:sz w:val="10"/>
                <w:szCs w:val="10"/>
                <w:u w:val="single"/>
                <w:lang w:val="ru-RU" w:eastAsia="sr-Latn-CS"/>
              </w:rPr>
            </w:pPr>
          </w:p>
          <w:p w:rsidR="00562AED" w:rsidRPr="006D7BD9" w:rsidRDefault="00562AED" w:rsidP="00A86FBF">
            <w:pPr>
              <w:spacing w:before="0"/>
              <w:ind w:right="122"/>
              <w:rPr>
                <w:rFonts w:cs="Arial"/>
                <w:b/>
                <w:u w:val="single"/>
                <w:lang w:val="ru-RU" w:eastAsia="sr-Latn-CS"/>
              </w:rPr>
            </w:pPr>
            <w:r w:rsidRPr="006D7BD9">
              <w:rPr>
                <w:rFonts w:cs="Arial"/>
                <w:b/>
                <w:u w:val="single"/>
                <w:lang w:val="ru-RU" w:eastAsia="sr-Latn-CS"/>
              </w:rPr>
              <w:t>Напомена:</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6D7BD9">
              <w:rPr>
                <w:rFonts w:eastAsia="TimesNewRomanPSMT" w:cs="Arial"/>
                <w:lang w:val="sr-Latn-CS" w:eastAsia="sr-Latn-CS"/>
              </w:rPr>
              <w:t>Уколико локална (општин</w:t>
            </w:r>
            <w:r w:rsidRPr="006D7BD9">
              <w:rPr>
                <w:rFonts w:eastAsia="TimesNewRomanPSMT" w:cs="Arial"/>
                <w:lang w:val="sr-Cyrl-CS" w:eastAsia="sr-Latn-CS"/>
              </w:rPr>
              <w:t>с</w:t>
            </w:r>
            <w:r w:rsidRPr="006D7BD9">
              <w:rPr>
                <w:rFonts w:eastAsia="TimesNewRomanPSMT" w:cs="Arial"/>
                <w:lang w:val="sr-Latn-CS" w:eastAsia="sr-Latn-CS"/>
              </w:rPr>
              <w:t>ка) управа</w:t>
            </w:r>
            <w:r w:rsidRPr="006D7BD9">
              <w:rPr>
                <w:rFonts w:eastAsia="TimesNewRomanPSMT" w:cs="Arial"/>
                <w:lang w:val="sr-Cyrl-CS" w:eastAsia="sr-Latn-CS"/>
              </w:rPr>
              <w:t xml:space="preserve"> јавних приход</w:t>
            </w:r>
            <w:r w:rsidRPr="006D7BD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D7BD9">
              <w:rPr>
                <w:rFonts w:eastAsia="TimesNewRomanPSMT" w:cs="Arial"/>
                <w:lang w:val="sr-Cyrl-CS" w:eastAsia="sr-Latn-CS"/>
              </w:rPr>
              <w:t xml:space="preserve">јавних прихода </w:t>
            </w:r>
            <w:r w:rsidRPr="006D7BD9">
              <w:rPr>
                <w:rFonts w:eastAsia="TimesNewRomanPSMT" w:cs="Arial"/>
                <w:lang w:val="sr-Latn-CS" w:eastAsia="sr-Latn-CS"/>
              </w:rPr>
              <w:t xml:space="preserve">приложи и потврде </w:t>
            </w:r>
            <w:r w:rsidRPr="006D7BD9">
              <w:rPr>
                <w:rFonts w:eastAsia="TimesNewRomanPSMT" w:cs="Arial"/>
                <w:lang w:val="sr-Cyrl-CS" w:eastAsia="sr-Latn-CS"/>
              </w:rPr>
              <w:t xml:space="preserve">тих </w:t>
            </w:r>
            <w:r w:rsidRPr="006D7BD9">
              <w:rPr>
                <w:rFonts w:eastAsia="TimesNewRomanPSMT" w:cs="Arial"/>
                <w:lang w:val="sr-Latn-CS" w:eastAsia="sr-Latn-CS"/>
              </w:rPr>
              <w:t>осталих лок</w:t>
            </w:r>
            <w:r w:rsidRPr="006D7BD9">
              <w:rPr>
                <w:rFonts w:eastAsia="TimesNewRomanPSMT" w:cs="Arial"/>
                <w:lang w:val="sr-Cyrl-CS" w:eastAsia="sr-Latn-CS"/>
              </w:rPr>
              <w:t>а</w:t>
            </w:r>
            <w:r w:rsidRPr="006D7BD9">
              <w:rPr>
                <w:rFonts w:eastAsia="TimesNewRomanPSMT" w:cs="Arial"/>
                <w:lang w:val="sr-Latn-CS" w:eastAsia="sr-Latn-CS"/>
              </w:rPr>
              <w:t xml:space="preserve">лних органа/организација/установа </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6D7BD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D7BD9">
              <w:rPr>
                <w:rFonts w:eastAsia="TimesNewRomanPSMT" w:cs="Arial"/>
                <w:b/>
                <w:lang w:val="sr-Latn-CS" w:eastAsia="sr-Latn-CS"/>
              </w:rPr>
              <w:t>у</w:t>
            </w:r>
            <w:r w:rsidRPr="006D7BD9">
              <w:rPr>
                <w:rFonts w:eastAsia="Calibri" w:cs="Arial"/>
                <w:b/>
                <w:lang w:val="ru-RU" w:eastAsia="sr-Latn-CS"/>
              </w:rPr>
              <w:t>верење Агенције за приватизацију да се налази у поступку приватизације</w:t>
            </w:r>
          </w:p>
          <w:p w:rsidR="00562AED" w:rsidRPr="006D7BD9"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6D7BD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D7BD9" w:rsidRDefault="00562AED" w:rsidP="00B36A43">
            <w:pPr>
              <w:numPr>
                <w:ilvl w:val="0"/>
                <w:numId w:val="22"/>
              </w:numPr>
              <w:tabs>
                <w:tab w:val="left" w:pos="680"/>
              </w:tabs>
              <w:snapToGrid w:val="0"/>
              <w:spacing w:before="0"/>
              <w:contextualSpacing/>
              <w:rPr>
                <w:rFonts w:cs="Arial"/>
                <w:lang w:val="sr-Latn-CS" w:eastAsia="sr-Latn-CS"/>
              </w:rPr>
            </w:pPr>
            <w:r w:rsidRPr="006D7BD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D7BD9" w:rsidRDefault="00562AED" w:rsidP="00A86FBF">
            <w:pPr>
              <w:tabs>
                <w:tab w:val="left" w:pos="680"/>
              </w:tabs>
              <w:snapToGrid w:val="0"/>
              <w:spacing w:before="0"/>
              <w:contextualSpacing/>
              <w:rPr>
                <w:rFonts w:eastAsia="Calibri" w:cs="Arial"/>
              </w:rPr>
            </w:pPr>
            <w:r w:rsidRPr="006D7BD9">
              <w:rPr>
                <w:rFonts w:eastAsia="Calibri" w:cs="Arial"/>
                <w:b/>
                <w:lang w:val="sr-Latn-CS" w:eastAsia="sr-Latn-CS"/>
              </w:rPr>
              <w:lastRenderedPageBreak/>
              <w:t xml:space="preserve">Ови докази не могу бити старији од два месеца </w:t>
            </w:r>
            <w:r w:rsidRPr="006D7BD9">
              <w:rPr>
                <w:rFonts w:eastAsia="Calibri" w:cs="Arial"/>
                <w:b/>
                <w:lang w:val="sr-Cyrl-CS" w:eastAsia="sr-Latn-CS"/>
              </w:rPr>
              <w:t>пре</w:t>
            </w:r>
            <w:r w:rsidRPr="006D7BD9">
              <w:rPr>
                <w:rFonts w:eastAsia="Calibri" w:cs="Arial"/>
                <w:b/>
                <w:lang w:val="sr-Latn-CS" w:eastAsia="sr-Latn-CS"/>
              </w:rPr>
              <w:t xml:space="preserve"> отварања понуда</w:t>
            </w:r>
            <w:r w:rsidRPr="006D7BD9">
              <w:rPr>
                <w:rFonts w:eastAsia="Calibri" w:cs="Arial"/>
                <w:lang w:val="sr-Latn-CS" w:eastAsia="sr-Latn-CS"/>
              </w:rPr>
              <w:t>.</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lastRenderedPageBreak/>
              <w:t xml:space="preserve">4. </w:t>
            </w:r>
          </w:p>
        </w:tc>
        <w:tc>
          <w:tcPr>
            <w:tcW w:w="8430" w:type="dxa"/>
          </w:tcPr>
          <w:p w:rsidR="00562AED" w:rsidRPr="006D7BD9" w:rsidRDefault="00562AED" w:rsidP="00A86FBF">
            <w:pPr>
              <w:snapToGrid w:val="0"/>
              <w:spacing w:before="0"/>
              <w:rPr>
                <w:rFonts w:cs="Arial"/>
                <w:b/>
                <w:u w:val="single"/>
                <w:lang w:val="sr-Latn-CS" w:eastAsia="sr-Latn-CS"/>
              </w:rPr>
            </w:pPr>
            <w:r w:rsidRPr="006D7BD9">
              <w:rPr>
                <w:rFonts w:cs="Arial"/>
                <w:b/>
                <w:u w:val="single"/>
                <w:lang w:val="sr-Latn-CS" w:eastAsia="sr-Latn-CS"/>
              </w:rPr>
              <w:t>Услов:</w:t>
            </w:r>
          </w:p>
          <w:p w:rsidR="00562AED" w:rsidRPr="006D7BD9" w:rsidRDefault="00D33641" w:rsidP="00A86FBF">
            <w:pPr>
              <w:snapToGrid w:val="0"/>
              <w:spacing w:before="0"/>
              <w:rPr>
                <w:rFonts w:cs="Arial"/>
                <w:lang w:val="sr-Latn-CS" w:eastAsia="sr-Latn-CS"/>
              </w:rPr>
            </w:pPr>
            <w:r w:rsidRPr="006D7BD9">
              <w:rPr>
                <w:rFonts w:cs="Arial"/>
                <w:lang w:val="ru-RU" w:eastAsia="sr-Latn-CS"/>
              </w:rPr>
              <w:t>Д</w:t>
            </w:r>
            <w:r w:rsidR="00562AED" w:rsidRPr="006D7BD9">
              <w:rPr>
                <w:rFonts w:cs="Arial"/>
                <w:lang w:val="ru-RU" w:eastAsia="sr-Latn-CS"/>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pacing w:before="0"/>
              <w:rPr>
                <w:rFonts w:cs="Arial"/>
                <w:b/>
                <w:lang w:val="sr-Latn-CS" w:eastAsia="sr-Latn-CS"/>
              </w:rPr>
            </w:pPr>
            <w:r w:rsidRPr="006D7BD9">
              <w:rPr>
                <w:rFonts w:cs="Arial"/>
                <w:lang w:val="sr-Latn-CS" w:eastAsia="sr-Latn-CS"/>
              </w:rPr>
              <w:t xml:space="preserve">Потписан и оверен Образац изјаве на основу члана 75. </w:t>
            </w:r>
            <w:r w:rsidR="004E555E" w:rsidRPr="006D7BD9">
              <w:rPr>
                <w:rFonts w:cs="Arial"/>
                <w:lang w:val="sr-Latn-CS" w:eastAsia="sr-Latn-CS"/>
              </w:rPr>
              <w:t>С</w:t>
            </w:r>
            <w:r w:rsidRPr="006D7BD9">
              <w:rPr>
                <w:rFonts w:cs="Arial"/>
                <w:lang w:val="sr-Latn-CS" w:eastAsia="sr-Latn-CS"/>
              </w:rPr>
              <w:t>тав 2. ЗЈН</w:t>
            </w:r>
            <w:r w:rsidR="00A90B00" w:rsidRPr="006D7BD9">
              <w:rPr>
                <w:rFonts w:cs="Arial"/>
                <w:lang w:val="sr-Latn-CS" w:eastAsia="sr-Latn-CS"/>
              </w:rPr>
              <w:t xml:space="preserve"> </w:t>
            </w:r>
            <w:r w:rsidRPr="006D7BD9">
              <w:rPr>
                <w:rFonts w:cs="Arial"/>
                <w:lang w:val="sr-Latn-CS" w:eastAsia="sr-Latn-CS"/>
              </w:rPr>
              <w:t>(Образац бр.</w:t>
            </w:r>
            <w:r w:rsidR="00143E4B" w:rsidRPr="006D7BD9">
              <w:rPr>
                <w:rFonts w:cs="Arial"/>
                <w:lang w:val="sr-Cyrl-RS" w:eastAsia="sr-Latn-CS"/>
              </w:rPr>
              <w:t>4</w:t>
            </w:r>
            <w:r w:rsidRPr="006D7BD9">
              <w:rPr>
                <w:rFonts w:cs="Arial"/>
                <w:lang w:val="sr-Latn-CS" w:eastAsia="sr-Latn-CS"/>
              </w:rPr>
              <w:t>)</w:t>
            </w:r>
          </w:p>
          <w:p w:rsidR="00562AED" w:rsidRPr="006D7BD9" w:rsidRDefault="00562AED" w:rsidP="00A86FBF">
            <w:pPr>
              <w:snapToGrid w:val="0"/>
              <w:spacing w:before="0"/>
              <w:rPr>
                <w:rFonts w:cs="Arial"/>
                <w:b/>
                <w:u w:val="single"/>
                <w:lang w:val="sr-Cyrl-CS" w:eastAsia="sr-Latn-CS"/>
              </w:rPr>
            </w:pPr>
            <w:r w:rsidRPr="006D7BD9">
              <w:rPr>
                <w:rFonts w:cs="Arial"/>
                <w:b/>
                <w:u w:val="single"/>
                <w:lang w:val="sr-Latn-CS" w:eastAsia="sr-Latn-CS"/>
              </w:rPr>
              <w:t>Напомена:</w:t>
            </w:r>
          </w:p>
          <w:p w:rsidR="00562AED" w:rsidRPr="006D7BD9" w:rsidRDefault="00562AED" w:rsidP="00B36A43">
            <w:pPr>
              <w:numPr>
                <w:ilvl w:val="0"/>
                <w:numId w:val="23"/>
              </w:numPr>
              <w:snapToGrid w:val="0"/>
              <w:spacing w:before="0"/>
              <w:rPr>
                <w:rFonts w:cs="Arial"/>
                <w:lang w:val="sr-Cyrl-CS" w:eastAsia="sr-Latn-CS"/>
              </w:rPr>
            </w:pPr>
            <w:r w:rsidRPr="006D7BD9">
              <w:rPr>
                <w:rFonts w:cs="Arial"/>
                <w:lang w:val="sr-Latn-CS" w:eastAsia="sr-Latn-CS"/>
              </w:rPr>
              <w:t xml:space="preserve">Изјава мора да буде потписана од стране овлашћеног лица </w:t>
            </w:r>
            <w:r w:rsidRPr="006D7BD9">
              <w:rPr>
                <w:rFonts w:cs="Arial"/>
                <w:lang w:val="sr-Cyrl-CS" w:eastAsia="sr-Latn-CS"/>
              </w:rPr>
              <w:t>за заступање понуђача</w:t>
            </w:r>
            <w:r w:rsidRPr="006D7BD9">
              <w:rPr>
                <w:rFonts w:cs="Arial"/>
                <w:lang w:val="sr-Latn-CS" w:eastAsia="sr-Latn-CS"/>
              </w:rPr>
              <w:t xml:space="preserve"> и оверена печатом. </w:t>
            </w:r>
          </w:p>
          <w:p w:rsidR="00562AED" w:rsidRPr="006D7BD9" w:rsidRDefault="00562AED" w:rsidP="00B36A43">
            <w:pPr>
              <w:numPr>
                <w:ilvl w:val="0"/>
                <w:numId w:val="23"/>
              </w:numPr>
              <w:snapToGrid w:val="0"/>
              <w:spacing w:before="0"/>
              <w:rPr>
                <w:rFonts w:cs="Arial"/>
                <w:lang w:val="sr-Latn-CS" w:eastAsia="sr-Latn-CS"/>
              </w:rPr>
            </w:pPr>
            <w:r w:rsidRPr="006D7BD9">
              <w:rPr>
                <w:rFonts w:cs="Arial"/>
                <w:lang w:val="sr-Latn-CS" w:eastAsia="sr-Latn-CS"/>
              </w:rPr>
              <w:t xml:space="preserve">Уколико понуду подноси група понуђача, Изјава мора бити </w:t>
            </w:r>
            <w:r w:rsidRPr="006D7BD9">
              <w:rPr>
                <w:rFonts w:cs="Arial"/>
                <w:lang w:val="sr-Cyrl-CS" w:eastAsia="sr-Latn-CS"/>
              </w:rPr>
              <w:t>достављена за сваког члана групе понуђача.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понуђача из групе понуђача и оверена печатом.  </w:t>
            </w:r>
          </w:p>
          <w:p w:rsidR="005E487E" w:rsidRPr="006D7BD9" w:rsidRDefault="00562AED" w:rsidP="00B36A43">
            <w:pPr>
              <w:numPr>
                <w:ilvl w:val="0"/>
                <w:numId w:val="23"/>
              </w:numPr>
              <w:tabs>
                <w:tab w:val="num" w:pos="723"/>
              </w:tabs>
              <w:snapToGrid w:val="0"/>
              <w:spacing w:before="0"/>
              <w:ind w:left="723"/>
              <w:rPr>
                <w:rFonts w:cs="Arial"/>
                <w:lang w:val="sr-Latn-CS" w:eastAsia="sr-Latn-CS"/>
              </w:rPr>
            </w:pPr>
            <w:r w:rsidRPr="006D7BD9">
              <w:rPr>
                <w:rFonts w:cs="Arial"/>
                <w:lang w:val="sr-Latn-CS" w:eastAsia="sr-Latn-CS"/>
              </w:rPr>
              <w:t xml:space="preserve">Уколико понуђач подноси понуду са подизвођачем, Изјава мора бити </w:t>
            </w:r>
            <w:r w:rsidRPr="006D7BD9">
              <w:rPr>
                <w:rFonts w:cs="Arial"/>
                <w:lang w:val="sr-Cyrl-CS" w:eastAsia="sr-Latn-CS"/>
              </w:rPr>
              <w:t xml:space="preserve">достављена и за сваког </w:t>
            </w:r>
            <w:r w:rsidRPr="006D7BD9">
              <w:rPr>
                <w:rFonts w:cs="Arial"/>
                <w:lang w:val="sr-Latn-CS" w:eastAsia="sr-Latn-CS"/>
              </w:rPr>
              <w:t>подизвођача.</w:t>
            </w:r>
            <w:r w:rsidRPr="006D7BD9">
              <w:rPr>
                <w:rFonts w:cs="Arial"/>
                <w:lang w:val="sr-Cyrl-CS" w:eastAsia="sr-Latn-CS"/>
              </w:rPr>
              <w:t xml:space="preserve">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подизвођача и оверена печатом.  </w:t>
            </w:r>
          </w:p>
        </w:tc>
      </w:tr>
    </w:tbl>
    <w:p w:rsidR="00CA5127" w:rsidRDefault="00CA5127" w:rsidP="00D33641">
      <w:pPr>
        <w:spacing w:before="0"/>
        <w:rPr>
          <w:rFonts w:cs="Arial"/>
          <w:lang w:val="sr-Cyrl-RS" w:eastAsia="zh-CN"/>
        </w:rPr>
      </w:pPr>
    </w:p>
    <w:p w:rsidR="00D33641" w:rsidRDefault="003C2AEE" w:rsidP="00D33641">
      <w:pPr>
        <w:spacing w:before="0"/>
        <w:rPr>
          <w:rFonts w:cs="Arial"/>
          <w:lang w:val="sr-Cyrl-RS" w:eastAsia="zh-CN"/>
        </w:rPr>
      </w:pPr>
      <w:r w:rsidRPr="006D7BD9">
        <w:rPr>
          <w:rFonts w:cs="Arial"/>
          <w:lang w:eastAsia="zh-CN"/>
        </w:rPr>
        <w:t>Понуда понуђача који не докаже да испу</w:t>
      </w:r>
      <w:r w:rsidR="00C3446E">
        <w:rPr>
          <w:rFonts w:cs="Arial"/>
          <w:lang w:eastAsia="zh-CN"/>
        </w:rPr>
        <w:t xml:space="preserve">њава наведене </w:t>
      </w:r>
      <w:proofErr w:type="gramStart"/>
      <w:r w:rsidR="00C3446E">
        <w:rPr>
          <w:rFonts w:cs="Arial"/>
          <w:lang w:eastAsia="zh-CN"/>
        </w:rPr>
        <w:t xml:space="preserve">обавезне </w:t>
      </w:r>
      <w:r w:rsidRPr="006D7BD9">
        <w:rPr>
          <w:rFonts w:cs="Arial"/>
          <w:lang w:eastAsia="zh-CN"/>
        </w:rPr>
        <w:t xml:space="preserve"> услове</w:t>
      </w:r>
      <w:proofErr w:type="gramEnd"/>
      <w:r w:rsidRPr="006D7BD9">
        <w:rPr>
          <w:rFonts w:cs="Arial"/>
          <w:lang w:eastAsia="zh-CN"/>
        </w:rPr>
        <w:t xml:space="preserve"> из тачака 1.</w:t>
      </w:r>
      <w:r w:rsidRPr="006D7BD9">
        <w:rPr>
          <w:rFonts w:cs="Arial"/>
          <w:lang w:val="sr-Cyrl-RS" w:eastAsia="zh-CN"/>
        </w:rPr>
        <w:t xml:space="preserve"> </w:t>
      </w:r>
      <w:proofErr w:type="gramStart"/>
      <w:r w:rsidRPr="006D7BD9">
        <w:rPr>
          <w:rFonts w:cs="Arial"/>
          <w:lang w:eastAsia="zh-CN"/>
        </w:rPr>
        <w:t>до</w:t>
      </w:r>
      <w:proofErr w:type="gramEnd"/>
      <w:r w:rsidRPr="006D7BD9">
        <w:rPr>
          <w:rFonts w:cs="Arial"/>
          <w:lang w:eastAsia="zh-CN"/>
        </w:rPr>
        <w:t xml:space="preserve"> </w:t>
      </w:r>
      <w:r w:rsidR="00CE6D41">
        <w:rPr>
          <w:rFonts w:cs="Arial"/>
          <w:lang w:val="sr-Cyrl-RS" w:eastAsia="zh-CN"/>
        </w:rPr>
        <w:t>4</w:t>
      </w:r>
      <w:r w:rsidRPr="006D7BD9">
        <w:rPr>
          <w:rFonts w:cs="Arial"/>
          <w:lang w:val="sr-Cyrl-RS" w:eastAsia="zh-CN"/>
        </w:rPr>
        <w:t>.</w:t>
      </w:r>
      <w:r w:rsidRPr="006D7BD9">
        <w:rPr>
          <w:rFonts w:cs="Arial"/>
          <w:lang w:eastAsia="zh-CN"/>
        </w:rPr>
        <w:t xml:space="preserve"> </w:t>
      </w:r>
      <w:proofErr w:type="gramStart"/>
      <w:r w:rsidRPr="006D7BD9">
        <w:rPr>
          <w:rFonts w:cs="Arial"/>
          <w:lang w:eastAsia="zh-CN"/>
        </w:rPr>
        <w:t>овог</w:t>
      </w:r>
      <w:proofErr w:type="gramEnd"/>
      <w:r w:rsidRPr="006D7BD9">
        <w:rPr>
          <w:rFonts w:cs="Arial"/>
          <w:lang w:eastAsia="zh-CN"/>
        </w:rPr>
        <w:t xml:space="preserve"> обрасца, биће одбијена као неприхватљива.</w:t>
      </w:r>
    </w:p>
    <w:p w:rsidR="00CA5127" w:rsidRPr="00CA5127" w:rsidRDefault="00CA5127" w:rsidP="00D33641">
      <w:pPr>
        <w:spacing w:before="0"/>
        <w:rPr>
          <w:rFonts w:cs="Arial"/>
          <w:lang w:val="sr-Cyrl-RS" w:eastAsia="zh-CN"/>
        </w:rPr>
      </w:pPr>
    </w:p>
    <w:p w:rsidR="00E80FB9" w:rsidRPr="006D7BD9" w:rsidRDefault="003C2AEE" w:rsidP="00E80FB9">
      <w:pPr>
        <w:spacing w:before="0"/>
        <w:rPr>
          <w:rFonts w:cs="Arial"/>
          <w:lang w:val="sr-Cyrl-RS"/>
        </w:rPr>
      </w:pPr>
      <w:r w:rsidRPr="006D7BD9">
        <w:rPr>
          <w:rFonts w:cs="Arial"/>
        </w:rPr>
        <w:t>1. Сваки подизвођач мора да испуњава услове из члана 75.</w:t>
      </w:r>
      <w:r w:rsidRPr="006D7BD9">
        <w:rPr>
          <w:rFonts w:cs="Arial"/>
          <w:lang w:val="sr-Cyrl-RS"/>
        </w:rPr>
        <w:t xml:space="preserve"> </w:t>
      </w:r>
      <w:proofErr w:type="gramStart"/>
      <w:r w:rsidRPr="006D7BD9">
        <w:rPr>
          <w:rFonts w:cs="Arial"/>
        </w:rPr>
        <w:t>став</w:t>
      </w:r>
      <w:proofErr w:type="gramEnd"/>
      <w:r w:rsidRPr="006D7BD9">
        <w:rPr>
          <w:rFonts w:cs="Arial"/>
        </w:rPr>
        <w:t xml:space="preserve"> 1. </w:t>
      </w:r>
      <w:proofErr w:type="gramStart"/>
      <w:r w:rsidRPr="006D7BD9">
        <w:rPr>
          <w:rFonts w:cs="Arial"/>
        </w:rPr>
        <w:t>тачка</w:t>
      </w:r>
      <w:proofErr w:type="gramEnd"/>
      <w:r w:rsidRPr="006D7BD9">
        <w:rPr>
          <w:rFonts w:cs="Arial"/>
        </w:rPr>
        <w:t xml:space="preserve"> 1), 2) и 4) и члана 75. </w:t>
      </w:r>
      <w:proofErr w:type="gramStart"/>
      <w:r w:rsidRPr="006D7BD9">
        <w:rPr>
          <w:rFonts w:cs="Arial"/>
        </w:rPr>
        <w:t>став</w:t>
      </w:r>
      <w:proofErr w:type="gramEnd"/>
      <w:r w:rsidRPr="006D7BD9">
        <w:rPr>
          <w:rFonts w:cs="Arial"/>
        </w:rPr>
        <w:t xml:space="preserve"> 2. Закона, што доказује достављањем доказа наведених у овом одељку. </w:t>
      </w:r>
      <w:r w:rsidR="00E80FB9" w:rsidRPr="006D7BD9">
        <w:rPr>
          <w:rFonts w:cs="Arial"/>
          <w:lang w:val="sr-Cyrl-RS"/>
        </w:rPr>
        <w:t xml:space="preserve"> </w:t>
      </w:r>
    </w:p>
    <w:p w:rsidR="00CA5127" w:rsidRDefault="00CA5127" w:rsidP="00970102">
      <w:pPr>
        <w:pStyle w:val="KDNabrajanje"/>
        <w:numPr>
          <w:ilvl w:val="0"/>
          <w:numId w:val="0"/>
        </w:numPr>
        <w:spacing w:before="0"/>
        <w:rPr>
          <w:rFonts w:cs="Arial"/>
          <w:lang w:val="sr-Cyrl-RS" w:eastAsia="zh-CN"/>
        </w:rPr>
      </w:pPr>
    </w:p>
    <w:p w:rsidR="00970102" w:rsidRPr="006D7BD9" w:rsidRDefault="00BE2596" w:rsidP="00970102">
      <w:pPr>
        <w:pStyle w:val="KDNabrajanje"/>
        <w:numPr>
          <w:ilvl w:val="0"/>
          <w:numId w:val="0"/>
        </w:numPr>
        <w:spacing w:before="0"/>
        <w:rPr>
          <w:rFonts w:cs="Arial"/>
          <w:lang w:val="sr-Cyrl-RS" w:eastAsia="zh-CN"/>
        </w:rPr>
      </w:pPr>
      <w:r w:rsidRPr="006D7BD9">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6D7BD9">
        <w:rPr>
          <w:rFonts w:cs="Arial"/>
        </w:rPr>
        <w:t xml:space="preserve">и члана 75. став 2. </w:t>
      </w:r>
      <w:r w:rsidRPr="006D7BD9">
        <w:rPr>
          <w:rFonts w:cs="Arial"/>
          <w:lang w:eastAsia="zh-CN"/>
        </w:rPr>
        <w:t xml:space="preserve">Закона, што доказује достављањем доказа наведених у овом одељку. </w:t>
      </w:r>
    </w:p>
    <w:p w:rsidR="00CA5127" w:rsidRDefault="00CA5127" w:rsidP="00E82BBD">
      <w:pPr>
        <w:spacing w:before="0"/>
        <w:rPr>
          <w:rFonts w:cs="Arial"/>
          <w:lang w:val="sr-Cyrl-RS" w:eastAsia="zh-CN"/>
        </w:rPr>
      </w:pPr>
    </w:p>
    <w:p w:rsidR="00BE2596" w:rsidRPr="006D7BD9" w:rsidRDefault="00BE2596" w:rsidP="00E82BBD">
      <w:pPr>
        <w:spacing w:before="0"/>
        <w:rPr>
          <w:rFonts w:cs="Arial"/>
          <w:lang w:eastAsia="zh-CN"/>
        </w:rPr>
      </w:pPr>
      <w:r w:rsidRPr="006D7BD9">
        <w:rPr>
          <w:rFonts w:cs="Arial"/>
          <w:lang w:eastAsia="zh-CN"/>
        </w:rPr>
        <w:t>3. Докази о испуњености услова из члана 77.</w:t>
      </w:r>
      <w:r w:rsidR="00A90B00" w:rsidRPr="006D7BD9">
        <w:rPr>
          <w:rFonts w:cs="Arial"/>
          <w:lang w:eastAsia="zh-CN"/>
        </w:rPr>
        <w:t xml:space="preserve"> </w:t>
      </w:r>
      <w:r w:rsidRPr="006D7BD9">
        <w:rPr>
          <w:rFonts w:cs="Arial"/>
          <w:lang w:eastAsia="zh-CN"/>
        </w:rPr>
        <w:t>Закона могу се достављати у неовереним копијама.</w:t>
      </w:r>
      <w:r w:rsidR="00A90B00" w:rsidRPr="006D7BD9">
        <w:rPr>
          <w:rFonts w:cs="Arial"/>
          <w:lang w:eastAsia="zh-CN"/>
        </w:rPr>
        <w:t xml:space="preserve"> </w:t>
      </w:r>
      <w:r w:rsidRPr="006D7BD9">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Default="00BE2596" w:rsidP="00E82BBD">
      <w:pPr>
        <w:spacing w:before="0"/>
        <w:rPr>
          <w:rFonts w:cs="Arial"/>
          <w:lang w:eastAsia="zh-CN"/>
        </w:rPr>
      </w:pPr>
      <w:r w:rsidRPr="006D7BD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807AD" w:rsidRDefault="001807AD" w:rsidP="00E82BBD">
      <w:pPr>
        <w:spacing w:before="0"/>
        <w:rPr>
          <w:rFonts w:cs="Arial"/>
          <w:lang w:val="sr-Latn-RS" w:eastAsia="zh-CN"/>
        </w:rPr>
      </w:pPr>
    </w:p>
    <w:p w:rsidR="00BE2596" w:rsidRPr="006D7BD9" w:rsidRDefault="00BE2596" w:rsidP="00E82BBD">
      <w:pPr>
        <w:spacing w:before="0"/>
        <w:rPr>
          <w:rFonts w:cs="Arial"/>
          <w:lang w:eastAsia="zh-CN"/>
        </w:rPr>
      </w:pPr>
      <w:r w:rsidRPr="006D7BD9">
        <w:rPr>
          <w:rFonts w:cs="Arial"/>
          <w:lang w:eastAsia="zh-CN"/>
        </w:rPr>
        <w:t>4.</w:t>
      </w:r>
      <w:r w:rsidR="00A90B00" w:rsidRPr="006D7BD9">
        <w:rPr>
          <w:rFonts w:cs="Arial"/>
          <w:lang w:eastAsia="zh-CN"/>
        </w:rPr>
        <w:t xml:space="preserve"> </w:t>
      </w:r>
      <w:r w:rsidRPr="006D7BD9">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6D7BD9" w:rsidRDefault="00BE2596" w:rsidP="00E82BBD">
      <w:pPr>
        <w:spacing w:before="0"/>
        <w:rPr>
          <w:rFonts w:cs="Arial"/>
          <w:lang w:eastAsia="zh-CN"/>
        </w:rPr>
      </w:pPr>
      <w:r w:rsidRPr="006D7BD9">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6D7BD9" w:rsidRDefault="00BE2596" w:rsidP="00CA5127">
      <w:pPr>
        <w:spacing w:before="60"/>
        <w:ind w:firstLine="720"/>
        <w:rPr>
          <w:rFonts w:cs="Arial"/>
          <w:lang w:eastAsia="zh-CN"/>
        </w:rPr>
      </w:pPr>
      <w:r w:rsidRPr="006D7BD9">
        <w:rPr>
          <w:rFonts w:cs="Arial"/>
          <w:lang w:eastAsia="zh-CN"/>
        </w:rPr>
        <w:t>1)</w:t>
      </w:r>
      <w:r w:rsidR="00A90B00" w:rsidRPr="006D7BD9">
        <w:rPr>
          <w:rFonts w:cs="Arial"/>
          <w:lang w:eastAsia="zh-CN"/>
        </w:rPr>
        <w:t xml:space="preserve"> </w:t>
      </w:r>
      <w:proofErr w:type="gramStart"/>
      <w:r w:rsidRPr="006D7BD9">
        <w:rPr>
          <w:rFonts w:cs="Arial"/>
          <w:lang w:eastAsia="zh-CN"/>
        </w:rPr>
        <w:t>извод</w:t>
      </w:r>
      <w:proofErr w:type="gramEnd"/>
      <w:r w:rsidRPr="006D7BD9">
        <w:rPr>
          <w:rFonts w:cs="Arial"/>
          <w:lang w:eastAsia="zh-CN"/>
        </w:rPr>
        <w:t xml:space="preserve"> из регистра надлежног органа:</w:t>
      </w:r>
    </w:p>
    <w:p w:rsidR="00BE2596" w:rsidRPr="006D7BD9" w:rsidRDefault="00BE2596" w:rsidP="00CA5127">
      <w:pPr>
        <w:spacing w:before="60"/>
        <w:ind w:firstLine="720"/>
        <w:rPr>
          <w:rFonts w:cs="Arial"/>
          <w:lang w:eastAsia="zh-CN"/>
        </w:rPr>
      </w:pPr>
      <w:r w:rsidRPr="006D7BD9">
        <w:rPr>
          <w:rFonts w:cs="Arial"/>
          <w:lang w:eastAsia="zh-CN"/>
        </w:rPr>
        <w:t>-</w:t>
      </w:r>
      <w:r w:rsidR="00A90B00" w:rsidRPr="006D7BD9">
        <w:rPr>
          <w:rFonts w:cs="Arial"/>
          <w:lang w:eastAsia="zh-CN"/>
        </w:rPr>
        <w:t xml:space="preserve"> </w:t>
      </w:r>
      <w:proofErr w:type="gramStart"/>
      <w:r w:rsidRPr="006D7BD9">
        <w:rPr>
          <w:rFonts w:cs="Arial"/>
          <w:lang w:eastAsia="zh-CN"/>
        </w:rPr>
        <w:t>извод</w:t>
      </w:r>
      <w:proofErr w:type="gramEnd"/>
      <w:r w:rsidRPr="006D7BD9">
        <w:rPr>
          <w:rFonts w:cs="Arial"/>
          <w:lang w:eastAsia="zh-CN"/>
        </w:rPr>
        <w:t xml:space="preserve"> из регистра АПР: </w:t>
      </w:r>
      <w:hyperlink r:id="rId168" w:history="1">
        <w:r w:rsidRPr="006D7BD9">
          <w:rPr>
            <w:rStyle w:val="Hyperlink"/>
            <w:rFonts w:cs="Arial"/>
            <w:lang w:eastAsia="zh-CN"/>
          </w:rPr>
          <w:t>www.apr.gov.rs</w:t>
        </w:r>
      </w:hyperlink>
    </w:p>
    <w:p w:rsidR="00BE2596" w:rsidRPr="006D7BD9" w:rsidRDefault="00BE2596" w:rsidP="00CA5127">
      <w:pPr>
        <w:spacing w:before="60"/>
        <w:ind w:firstLine="720"/>
        <w:rPr>
          <w:rFonts w:cs="Arial"/>
          <w:lang w:eastAsia="zh-CN"/>
        </w:rPr>
      </w:pPr>
      <w:r w:rsidRPr="006D7BD9">
        <w:rPr>
          <w:rFonts w:cs="Arial"/>
          <w:lang w:eastAsia="zh-CN"/>
        </w:rPr>
        <w:t>2)</w:t>
      </w:r>
      <w:r w:rsidR="00A90B00" w:rsidRPr="006D7BD9">
        <w:rPr>
          <w:rFonts w:cs="Arial"/>
          <w:lang w:eastAsia="zh-CN"/>
        </w:rPr>
        <w:t xml:space="preserve"> </w:t>
      </w:r>
      <w:proofErr w:type="gramStart"/>
      <w:r w:rsidRPr="006D7BD9">
        <w:rPr>
          <w:rFonts w:cs="Arial"/>
          <w:lang w:eastAsia="zh-CN"/>
        </w:rPr>
        <w:t>докази</w:t>
      </w:r>
      <w:proofErr w:type="gramEnd"/>
      <w:r w:rsidRPr="006D7BD9">
        <w:rPr>
          <w:rFonts w:cs="Arial"/>
          <w:lang w:eastAsia="zh-CN"/>
        </w:rPr>
        <w:t xml:space="preserve"> из члана 75. </w:t>
      </w:r>
      <w:proofErr w:type="gramStart"/>
      <w:r w:rsidRPr="006D7BD9">
        <w:rPr>
          <w:rFonts w:cs="Arial"/>
          <w:lang w:eastAsia="zh-CN"/>
        </w:rPr>
        <w:t>став</w:t>
      </w:r>
      <w:proofErr w:type="gramEnd"/>
      <w:r w:rsidRPr="006D7BD9">
        <w:rPr>
          <w:rFonts w:cs="Arial"/>
          <w:lang w:eastAsia="zh-CN"/>
        </w:rPr>
        <w:t xml:space="preserve"> 1. </w:t>
      </w:r>
      <w:proofErr w:type="gramStart"/>
      <w:r w:rsidRPr="006D7BD9">
        <w:rPr>
          <w:rFonts w:cs="Arial"/>
          <w:lang w:eastAsia="zh-CN"/>
        </w:rPr>
        <w:t>тачка</w:t>
      </w:r>
      <w:proofErr w:type="gramEnd"/>
      <w:r w:rsidRPr="006D7BD9">
        <w:rPr>
          <w:rFonts w:cs="Arial"/>
          <w:lang w:eastAsia="zh-CN"/>
        </w:rPr>
        <w:t xml:space="preserve"> 1) ,2) и 4) Закона</w:t>
      </w:r>
    </w:p>
    <w:p w:rsidR="00BE2596" w:rsidRPr="00CA5127" w:rsidRDefault="00BE2596" w:rsidP="00CA5127">
      <w:pPr>
        <w:spacing w:before="60"/>
        <w:ind w:firstLine="720"/>
        <w:rPr>
          <w:rFonts w:cs="Arial"/>
          <w:lang w:val="sr-Cyrl-RS"/>
        </w:rPr>
      </w:pPr>
      <w:r w:rsidRPr="00CA5127">
        <w:rPr>
          <w:rFonts w:cs="Arial"/>
          <w:lang w:eastAsia="zh-CN"/>
        </w:rPr>
        <w:t>-</w:t>
      </w:r>
      <w:r w:rsidR="00A90B00" w:rsidRPr="00CA5127">
        <w:rPr>
          <w:rFonts w:cs="Arial"/>
          <w:lang w:eastAsia="zh-CN"/>
        </w:rPr>
        <w:t xml:space="preserve"> </w:t>
      </w:r>
      <w:r w:rsidR="002E6308" w:rsidRPr="00CA5127">
        <w:rPr>
          <w:rFonts w:cs="Arial"/>
          <w:lang w:eastAsia="zh-CN"/>
        </w:rPr>
        <w:t xml:space="preserve">  </w:t>
      </w:r>
      <w:proofErr w:type="gramStart"/>
      <w:r w:rsidRPr="00CA5127">
        <w:rPr>
          <w:rFonts w:cs="Arial"/>
          <w:lang w:eastAsia="zh-CN"/>
        </w:rPr>
        <w:t>регистар</w:t>
      </w:r>
      <w:proofErr w:type="gramEnd"/>
      <w:r w:rsidRPr="00CA5127">
        <w:rPr>
          <w:rFonts w:cs="Arial"/>
          <w:lang w:eastAsia="zh-CN"/>
        </w:rPr>
        <w:t xml:space="preserve"> понуђача: </w:t>
      </w:r>
      <w:hyperlink r:id="rId169" w:history="1">
        <w:r w:rsidRPr="00CA5127">
          <w:rPr>
            <w:rStyle w:val="Hyperlink"/>
            <w:rFonts w:cs="Arial"/>
            <w:lang w:eastAsia="zh-CN"/>
          </w:rPr>
          <w:t>www.apr.gov.rs</w:t>
        </w:r>
      </w:hyperlink>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CS" w:eastAsia="zh-CN"/>
        </w:rPr>
      </w:pPr>
      <w:r w:rsidRPr="00CA5127">
        <w:rPr>
          <w:rFonts w:cs="Arial"/>
          <w:lang w:val="sr-Cyrl-CS" w:eastAsia="zh-CN"/>
        </w:rPr>
        <w:lastRenderedPageBreak/>
        <w:t>5</w:t>
      </w:r>
      <w:r w:rsidRPr="00CA5127">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A5127">
        <w:rPr>
          <w:rFonts w:cs="Arial"/>
          <w:lang w:val="sr-Cyrl-CS" w:eastAsia="zh-CN"/>
        </w:rPr>
        <w:t>.</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6</w:t>
      </w:r>
      <w:r w:rsidRPr="00CA5127">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7</w:t>
      </w:r>
      <w:r w:rsidRPr="00CA5127">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5127" w:rsidRP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 xml:space="preserve">8. Ако се у држави у којој понуђач има седиште не издају докази из члана 77. </w:t>
      </w:r>
      <w:r w:rsidRPr="00CA5127">
        <w:rPr>
          <w:rFonts w:cs="Arial"/>
          <w:lang w:val="sr-Cyrl-CS" w:eastAsia="zh-CN"/>
        </w:rPr>
        <w:t xml:space="preserve">став 1. </w:t>
      </w:r>
      <w:r w:rsidRPr="00CA5127">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CA5127" w:rsidRDefault="00AD6510"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Default="00CA512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6B1D17" w:rsidRDefault="006B1D17" w:rsidP="00E82BBD">
      <w:pPr>
        <w:spacing w:before="0"/>
        <w:rPr>
          <w:rFonts w:cs="Arial"/>
          <w:lang w:val="sr-Cyrl-RS" w:eastAsia="zh-CN"/>
        </w:rPr>
      </w:pPr>
    </w:p>
    <w:p w:rsidR="000B2BA9" w:rsidRDefault="000B2BA9" w:rsidP="00E82BBD">
      <w:pPr>
        <w:spacing w:before="0"/>
        <w:rPr>
          <w:rFonts w:cs="Arial"/>
          <w:lang w:val="sr-Latn-RS" w:eastAsia="zh-CN"/>
        </w:rPr>
      </w:pPr>
    </w:p>
    <w:p w:rsidR="000B2BA9" w:rsidRDefault="000B2BA9" w:rsidP="00E82BBD">
      <w:pPr>
        <w:spacing w:before="0"/>
        <w:rPr>
          <w:rFonts w:cs="Arial"/>
          <w:lang w:val="sr-Latn-RS" w:eastAsia="zh-CN"/>
        </w:rPr>
      </w:pPr>
    </w:p>
    <w:p w:rsidR="00527DC8" w:rsidRDefault="00527DC8" w:rsidP="00E82BBD">
      <w:pPr>
        <w:spacing w:before="0"/>
        <w:rPr>
          <w:rFonts w:cs="Arial"/>
          <w:lang w:val="sr-Latn-RS" w:eastAsia="zh-CN"/>
        </w:rPr>
      </w:pPr>
    </w:p>
    <w:p w:rsidR="00322313" w:rsidRPr="00CA5127" w:rsidRDefault="008543C3" w:rsidP="008543C3">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rPr>
        <w:t xml:space="preserve">5. </w:t>
      </w:r>
      <w:r w:rsidR="00322313" w:rsidRPr="00CA5127">
        <w:rPr>
          <w:rFonts w:cs="Arial"/>
        </w:rPr>
        <w:t>КРИТЕРИЈУМ ЗА ДОДЕЛУ УГОВОРА</w:t>
      </w:r>
      <w:bookmarkEnd w:id="194"/>
    </w:p>
    <w:bookmarkEnd w:id="195"/>
    <w:bookmarkEnd w:id="196"/>
    <w:bookmarkEnd w:id="197"/>
    <w:bookmarkEnd w:id="198"/>
    <w:bookmarkEnd w:id="199"/>
    <w:p w:rsidR="003C7738" w:rsidRPr="007D0F8D" w:rsidRDefault="003C7738" w:rsidP="003C7738">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3C7738" w:rsidRPr="007D0F8D" w:rsidRDefault="003C7738" w:rsidP="003C7738">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3C7738" w:rsidRPr="00860868" w:rsidRDefault="002775D3" w:rsidP="003C7738">
      <w:pPr>
        <w:tabs>
          <w:tab w:val="left" w:pos="567"/>
        </w:tabs>
        <w:spacing w:before="0"/>
        <w:rPr>
          <w:rFonts w:cs="Arial"/>
          <w:lang w:val="ru-RU"/>
        </w:rPr>
      </w:pPr>
      <w:r>
        <w:rPr>
          <w:rFonts w:cs="Arial"/>
          <w:lang w:val="ru-RU"/>
        </w:rPr>
        <w:t>У</w:t>
      </w:r>
      <w:r w:rsidR="003C7738" w:rsidRPr="00860868">
        <w:rPr>
          <w:rFonts w:cs="Arial"/>
          <w:lang w:val="ru-RU"/>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003C7738" w:rsidRPr="007D0F8D">
        <w:rPr>
          <w:rFonts w:cs="Arial"/>
        </w:rPr>
        <w:t> </w:t>
      </w:r>
      <w:r w:rsidR="003C7738" w:rsidRPr="00860868">
        <w:rPr>
          <w:rFonts w:cs="Arial"/>
          <w:b/>
          <w:bCs/>
          <w:lang w:val="ru-RU"/>
        </w:rPr>
        <w:t>5%</w:t>
      </w:r>
      <w:r w:rsidR="003C7738" w:rsidRPr="007D0F8D">
        <w:rPr>
          <w:rFonts w:cs="Arial"/>
        </w:rPr>
        <w:t> </w:t>
      </w:r>
      <w:r w:rsidR="003C7738" w:rsidRPr="00860868">
        <w:rPr>
          <w:rFonts w:cs="Arial"/>
          <w:lang w:val="ru-RU"/>
        </w:rPr>
        <w:t>у односу на н</w:t>
      </w:r>
      <w:r w:rsidR="003C7738" w:rsidRPr="007D0F8D">
        <w:rPr>
          <w:rFonts w:cs="Arial"/>
        </w:rPr>
        <w:t>a</w:t>
      </w:r>
      <w:r w:rsidR="003C7738" w:rsidRPr="00860868">
        <w:rPr>
          <w:rFonts w:cs="Arial"/>
          <w:lang w:val="ru-RU"/>
        </w:rPr>
        <w:t>јнижу понуђену цену страног понуђача.</w:t>
      </w:r>
    </w:p>
    <w:p w:rsidR="003C7738" w:rsidRPr="00860868" w:rsidRDefault="003C7738" w:rsidP="003C7738">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7738" w:rsidRPr="00860868" w:rsidRDefault="003C7738" w:rsidP="003C7738">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7738" w:rsidRPr="007D0F8D" w:rsidRDefault="003C7738" w:rsidP="003C7738">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C7738" w:rsidRDefault="003C7738" w:rsidP="003C7738">
      <w:pPr>
        <w:pStyle w:val="KDParagraf"/>
        <w:spacing w:before="0"/>
        <w:rPr>
          <w:rFonts w:cs="Arial"/>
          <w:color w:val="00B0F0"/>
          <w:lang w:val="ru-RU"/>
        </w:rPr>
      </w:pPr>
    </w:p>
    <w:p w:rsidR="003C7738" w:rsidRPr="00860868" w:rsidRDefault="003C7738" w:rsidP="003C7738">
      <w:pPr>
        <w:pStyle w:val="KDPodnaslov2"/>
        <w:numPr>
          <w:ilvl w:val="1"/>
          <w:numId w:val="18"/>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917BF4" w:rsidRPr="00917BF4" w:rsidRDefault="00917BF4" w:rsidP="00917BF4">
      <w:pPr>
        <w:spacing w:before="0"/>
        <w:rPr>
          <w:rFonts w:cs="Arial"/>
          <w:lang w:val="ru-RU"/>
        </w:rPr>
      </w:pPr>
      <w:r w:rsidRPr="00917BF4">
        <w:rPr>
          <w:rFonts w:cs="Arial"/>
          <w:lang w:val="ru-RU"/>
        </w:rPr>
        <w:t>Уколико</w:t>
      </w:r>
      <w:r w:rsidRPr="00917BF4">
        <w:rPr>
          <w:rFonts w:cs="Arial"/>
          <w:lang w:val="sr-Latn-RS"/>
        </w:rPr>
        <w:t xml:space="preserve"> </w:t>
      </w:r>
      <w:r w:rsidRPr="00917BF4">
        <w:rPr>
          <w:rFonts w:cs="Arial"/>
          <w:lang w:val="ru-RU"/>
        </w:rPr>
        <w:t>две</w:t>
      </w:r>
      <w:r w:rsidRPr="00917BF4">
        <w:rPr>
          <w:rFonts w:cs="Arial"/>
          <w:lang w:val="sr-Latn-RS"/>
        </w:rPr>
        <w:t xml:space="preserve"> </w:t>
      </w:r>
      <w:r w:rsidRPr="00917BF4">
        <w:rPr>
          <w:rFonts w:cs="Arial"/>
          <w:lang w:val="ru-RU"/>
        </w:rPr>
        <w:t>или</w:t>
      </w:r>
      <w:r w:rsidRPr="00917BF4">
        <w:rPr>
          <w:rFonts w:cs="Arial"/>
          <w:lang w:val="sr-Latn-RS"/>
        </w:rPr>
        <w:t xml:space="preserve"> </w:t>
      </w:r>
      <w:r w:rsidRPr="00917BF4">
        <w:rPr>
          <w:rFonts w:cs="Arial"/>
          <w:lang w:val="ru-RU"/>
        </w:rPr>
        <w:t>више</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имају</w:t>
      </w:r>
      <w:r w:rsidRPr="00917BF4">
        <w:rPr>
          <w:rFonts w:cs="Arial"/>
          <w:lang w:val="sr-Latn-RS"/>
        </w:rPr>
        <w:t xml:space="preserve"> </w:t>
      </w:r>
      <w:r w:rsidRPr="00917BF4">
        <w:rPr>
          <w:rFonts w:cs="Arial"/>
          <w:lang w:val="ru-RU"/>
        </w:rPr>
        <w:t>исту</w:t>
      </w:r>
      <w:r w:rsidRPr="00917BF4">
        <w:rPr>
          <w:rFonts w:cs="Arial"/>
          <w:lang w:val="sr-Latn-RS"/>
        </w:rPr>
        <w:t xml:space="preserve"> </w:t>
      </w:r>
      <w:r w:rsidRPr="00917BF4">
        <w:rPr>
          <w:rFonts w:cs="Arial"/>
          <w:lang w:val="ru-RU"/>
        </w:rPr>
        <w:t>понуђену</w:t>
      </w:r>
      <w:r w:rsidRPr="00917BF4">
        <w:rPr>
          <w:rFonts w:cs="Arial"/>
          <w:lang w:val="sr-Latn-RS"/>
        </w:rPr>
        <w:t xml:space="preserve"> </w:t>
      </w:r>
      <w:r w:rsidRPr="00917BF4">
        <w:rPr>
          <w:rFonts w:cs="Arial"/>
          <w:lang w:val="ru-RU"/>
        </w:rPr>
        <w:t>цену</w:t>
      </w:r>
      <w:r w:rsidRPr="00917BF4">
        <w:rPr>
          <w:rFonts w:cs="Arial"/>
          <w:lang w:val="sr-Latn-RS"/>
        </w:rPr>
        <w:t xml:space="preserve">, </w:t>
      </w:r>
      <w:r w:rsidRPr="00917BF4">
        <w:rPr>
          <w:rFonts w:cs="Arial"/>
          <w:lang w:val="ru-RU"/>
        </w:rPr>
        <w:t>као</w:t>
      </w:r>
      <w:r w:rsidRPr="00917BF4">
        <w:rPr>
          <w:rFonts w:cs="Arial"/>
          <w:lang w:val="sr-Latn-RS"/>
        </w:rPr>
        <w:t xml:space="preserve"> </w:t>
      </w:r>
      <w:r w:rsidRPr="00917BF4">
        <w:rPr>
          <w:rFonts w:cs="Arial"/>
          <w:lang w:val="ru-RU"/>
        </w:rPr>
        <w:t>повољнија</w:t>
      </w:r>
      <w:r w:rsidRPr="00917BF4">
        <w:rPr>
          <w:rFonts w:cs="Arial"/>
          <w:lang w:val="sr-Latn-RS"/>
        </w:rPr>
        <w:t xml:space="preserve"> </w:t>
      </w:r>
      <w:r w:rsidRPr="00917BF4">
        <w:rPr>
          <w:rFonts w:cs="Arial"/>
          <w:lang w:val="ru-RU"/>
        </w:rPr>
        <w:t>биће</w:t>
      </w:r>
      <w:r w:rsidRPr="00917BF4">
        <w:rPr>
          <w:rFonts w:cs="Arial"/>
          <w:lang w:val="sr-Latn-RS"/>
        </w:rPr>
        <w:t xml:space="preserve"> </w:t>
      </w:r>
      <w:r w:rsidRPr="00917BF4">
        <w:rPr>
          <w:rFonts w:cs="Arial"/>
          <w:lang w:val="ru-RU"/>
        </w:rPr>
        <w:t>изабрана</w:t>
      </w:r>
      <w:r w:rsidRPr="00917BF4">
        <w:rPr>
          <w:rFonts w:cs="Arial"/>
          <w:lang w:val="sr-Latn-RS"/>
        </w:rPr>
        <w:t xml:space="preserve"> </w:t>
      </w:r>
      <w:r w:rsidRPr="00917BF4">
        <w:rPr>
          <w:rFonts w:cs="Arial"/>
          <w:lang w:val="ru-RU"/>
        </w:rPr>
        <w:t>понуда</w:t>
      </w:r>
      <w:r w:rsidRPr="00917BF4">
        <w:rPr>
          <w:rFonts w:cs="Arial"/>
          <w:lang w:val="sr-Latn-RS"/>
        </w:rPr>
        <w:t xml:space="preserve"> </w:t>
      </w:r>
      <w:r w:rsidRPr="00917BF4">
        <w:rPr>
          <w:rFonts w:cs="Arial"/>
          <w:lang w:val="ru-RU"/>
        </w:rPr>
        <w:t>оног</w:t>
      </w:r>
      <w:r w:rsidRPr="00917BF4">
        <w:rPr>
          <w:rFonts w:cs="Arial"/>
          <w:lang w:val="sr-Latn-RS"/>
        </w:rPr>
        <w:t xml:space="preserve"> </w:t>
      </w:r>
      <w:r w:rsidRPr="00917BF4">
        <w:rPr>
          <w:rFonts w:cs="Arial"/>
          <w:lang w:val="ru-RU"/>
        </w:rPr>
        <w:t>понуђача</w:t>
      </w:r>
      <w:r w:rsidRPr="00917BF4">
        <w:rPr>
          <w:rFonts w:cs="Arial"/>
          <w:lang w:val="sr-Latn-RS"/>
        </w:rPr>
        <w:t xml:space="preserve"> </w:t>
      </w:r>
      <w:r w:rsidRPr="00917BF4">
        <w:rPr>
          <w:rFonts w:cs="Arial"/>
          <w:lang w:val="ru-RU"/>
        </w:rPr>
        <w:t>који</w:t>
      </w:r>
      <w:r w:rsidRPr="00917BF4">
        <w:rPr>
          <w:rFonts w:cs="Arial"/>
          <w:lang w:val="sr-Latn-RS"/>
        </w:rPr>
        <w:t xml:space="preserve"> </w:t>
      </w:r>
      <w:r w:rsidRPr="00917BF4">
        <w:rPr>
          <w:rFonts w:cs="Arial"/>
          <w:lang w:val="ru-RU"/>
        </w:rPr>
        <w:t>је</w:t>
      </w:r>
      <w:r w:rsidRPr="00917BF4">
        <w:rPr>
          <w:rFonts w:cs="Arial"/>
          <w:lang w:val="sr-Latn-RS"/>
        </w:rPr>
        <w:t xml:space="preserve"> </w:t>
      </w:r>
      <w:r w:rsidRPr="00917BF4">
        <w:rPr>
          <w:rFonts w:cs="Arial"/>
          <w:lang w:val="ru-RU"/>
        </w:rPr>
        <w:t>понудио</w:t>
      </w:r>
      <w:r w:rsidRPr="00917BF4">
        <w:rPr>
          <w:rFonts w:cs="Arial"/>
          <w:lang w:val="sr-Latn-RS"/>
        </w:rPr>
        <w:t xml:space="preserve"> </w:t>
      </w:r>
      <w:r w:rsidRPr="00917BF4">
        <w:rPr>
          <w:rFonts w:cs="Arial"/>
          <w:lang w:val="sr-Cyrl-RS"/>
        </w:rPr>
        <w:t>дужи гарантни период</w:t>
      </w:r>
      <w:r w:rsidR="002775D3">
        <w:rPr>
          <w:rFonts w:cs="Arial"/>
          <w:lang w:val="sr-Cyrl-RS"/>
        </w:rPr>
        <w:t>.</w:t>
      </w:r>
      <w:r>
        <w:rPr>
          <w:rFonts w:cs="Arial"/>
          <w:lang w:val="sr-Cyrl-RS"/>
        </w:rPr>
        <w:t xml:space="preserve"> </w:t>
      </w:r>
      <w:r w:rsidRPr="00917BF4">
        <w:rPr>
          <w:rFonts w:cs="Arial"/>
          <w:lang w:val="ru-RU"/>
        </w:rPr>
        <w:t>Уколико ни после примене резервног критеријума не буде  могуће изабрати повољнију понуду, повољнија понуда биће изабрана путем жреба.</w:t>
      </w:r>
    </w:p>
    <w:p w:rsidR="00917BF4" w:rsidRPr="00917BF4" w:rsidRDefault="00917BF4" w:rsidP="00917BF4">
      <w:pPr>
        <w:spacing w:before="0"/>
        <w:rPr>
          <w:rFonts w:cs="Arial"/>
          <w:b/>
          <w:lang w:val="sr-Cyrl-RS"/>
        </w:rPr>
      </w:pPr>
      <w:r w:rsidRPr="00917BF4">
        <w:rPr>
          <w:rFonts w:cs="Arial"/>
          <w:lang w:val="ru-RU"/>
        </w:rPr>
        <w:t>Извлачење путем жреба Наручилац ће извршити јавно, у присуству понуђача који имају исту понуђену цену.</w:t>
      </w:r>
      <w:r>
        <w:rPr>
          <w:rFonts w:cs="Arial"/>
          <w:lang w:val="ru-RU"/>
        </w:rPr>
        <w:t xml:space="preserve"> </w:t>
      </w:r>
      <w:r w:rsidRPr="00917BF4">
        <w:rPr>
          <w:rFonts w:cs="Arial"/>
          <w:lang w:val="ru-RU"/>
        </w:rPr>
        <w:t xml:space="preserve">На посебним папирима који су исте величине и боје </w:t>
      </w:r>
      <w:r w:rsidRPr="00917BF4">
        <w:rPr>
          <w:rFonts w:cs="Arial"/>
          <w:lang w:val="sr-Cyrl-RS"/>
        </w:rPr>
        <w:t>н</w:t>
      </w:r>
      <w:r w:rsidRPr="00917BF4">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Pr="00917BF4">
        <w:rPr>
          <w:rFonts w:cs="Arial"/>
          <w:lang w:val="sr-Cyrl-RS"/>
        </w:rPr>
        <w:t xml:space="preserve"> Понуди </w:t>
      </w:r>
      <w:r w:rsidRPr="00917BF4">
        <w:rPr>
          <w:rFonts w:cs="Arial"/>
          <w:lang w:val="ru-RU"/>
        </w:rPr>
        <w:t>Понуђач</w:t>
      </w:r>
      <w:r w:rsidRPr="00917BF4">
        <w:rPr>
          <w:rFonts w:cs="Arial"/>
          <w:lang w:val="sr-Cyrl-RS"/>
        </w:rPr>
        <w:t>а</w:t>
      </w:r>
      <w:r w:rsidRPr="00917BF4">
        <w:rPr>
          <w:rFonts w:cs="Arial"/>
          <w:lang w:val="ru-RU"/>
        </w:rPr>
        <w:t xml:space="preserve"> чији назив буде на извученом папиру биће додељен </w:t>
      </w:r>
      <w:r w:rsidRPr="00917BF4">
        <w:rPr>
          <w:rFonts w:cs="Arial"/>
          <w:lang w:val="sr-Cyrl-RS"/>
        </w:rPr>
        <w:t>повољнији ранг</w:t>
      </w:r>
      <w:r w:rsidRPr="00917BF4">
        <w:rPr>
          <w:rFonts w:cs="Arial"/>
          <w:lang w:val="ru-RU"/>
        </w:rPr>
        <w:t xml:space="preserve">. </w:t>
      </w:r>
      <w:r w:rsidRPr="00917BF4">
        <w:rPr>
          <w:rFonts w:cs="Arial"/>
          <w:lang w:val="sr-Cyrl-RS"/>
        </w:rPr>
        <w:t>О извршеном жребању сачињава се записник који потписују представници наручиоца и присутних понуђача.</w:t>
      </w:r>
    </w:p>
    <w:p w:rsidR="003C7738" w:rsidRDefault="003C7738" w:rsidP="003C7738">
      <w:pPr>
        <w:autoSpaceDE w:val="0"/>
        <w:autoSpaceDN w:val="0"/>
        <w:adjustRightInd w:val="0"/>
        <w:spacing w:before="0"/>
        <w:ind w:left="6480" w:firstLine="720"/>
        <w:rPr>
          <w:rFonts w:cs="Arial"/>
          <w:lang w:val="sr-Cyrl-RS"/>
        </w:rPr>
      </w:pPr>
    </w:p>
    <w:p w:rsidR="009226C1" w:rsidRDefault="009226C1"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A924AB" w:rsidRDefault="00A924AB" w:rsidP="008D2B23">
      <w:pPr>
        <w:pStyle w:val="KDParagraf"/>
        <w:spacing w:before="0"/>
        <w:rPr>
          <w:rFonts w:cs="Arial"/>
          <w:lang w:val="ru-RU"/>
        </w:rPr>
      </w:pPr>
    </w:p>
    <w:p w:rsidR="003C7738" w:rsidRDefault="003C7738" w:rsidP="008D2B23">
      <w:pPr>
        <w:pStyle w:val="KDParagraf"/>
        <w:spacing w:before="0"/>
        <w:rPr>
          <w:rFonts w:cs="Arial"/>
          <w:lang w:val="sr-Latn-RS"/>
        </w:rPr>
      </w:pPr>
    </w:p>
    <w:p w:rsidR="00527DC8" w:rsidRPr="00527DC8" w:rsidRDefault="00527DC8" w:rsidP="008D2B23">
      <w:pPr>
        <w:pStyle w:val="KDParagraf"/>
        <w:spacing w:before="0"/>
        <w:rPr>
          <w:rFonts w:cs="Arial"/>
          <w:lang w:val="sr-Latn-RS"/>
        </w:rPr>
      </w:pPr>
    </w:p>
    <w:p w:rsidR="003C7738" w:rsidRDefault="003C7738"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6B1D17">
      <w:pPr>
        <w:pStyle w:val="KDPodnaslov2"/>
        <w:numPr>
          <w:ilvl w:val="1"/>
          <w:numId w:val="19"/>
        </w:numPr>
        <w:spacing w:before="0"/>
        <w:jc w:val="both"/>
        <w:rPr>
          <w:rFonts w:cs="Arial"/>
        </w:rPr>
      </w:pPr>
      <w:bookmarkStart w:id="202" w:name="_Toc441651578"/>
      <w:bookmarkStart w:id="20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2"/>
      <w:bookmarkEnd w:id="203"/>
    </w:p>
    <w:p w:rsidR="008D2B23" w:rsidRPr="00E47C2E" w:rsidRDefault="008D2B23" w:rsidP="00817ECE">
      <w:pPr>
        <w:pStyle w:val="KDParagraf"/>
        <w:spacing w:before="6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17ECE">
      <w:pPr>
        <w:pStyle w:val="KDParagraf"/>
        <w:spacing w:before="6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17ECE">
      <w:pPr>
        <w:pStyle w:val="KDParagraf"/>
        <w:spacing w:before="6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6B1D17" w:rsidRDefault="008D2B23" w:rsidP="00817ECE">
      <w:pPr>
        <w:pStyle w:val="KDKomentar"/>
        <w:spacing w:before="60"/>
        <w:rPr>
          <w:rFonts w:cs="Arial"/>
          <w:i w:val="0"/>
          <w:color w:val="auto"/>
          <w:sz w:val="22"/>
          <w:szCs w:val="22"/>
        </w:rPr>
      </w:pPr>
      <w:r w:rsidRPr="00894837">
        <w:rPr>
          <w:rFonts w:cs="Arial"/>
          <w:i w:val="0"/>
          <w:color w:val="auto"/>
          <w:sz w:val="22"/>
          <w:szCs w:val="22"/>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w:t>
      </w:r>
      <w:r w:rsidRPr="006B1D17">
        <w:rPr>
          <w:rFonts w:cs="Arial"/>
          <w:i w:val="0"/>
          <w:color w:val="auto"/>
          <w:sz w:val="22"/>
          <w:szCs w:val="22"/>
        </w:rPr>
        <w:t>како би се докази, који се због своје важности не смеју оштетити, заштитили.</w:t>
      </w:r>
    </w:p>
    <w:p w:rsidR="008D2B23" w:rsidRPr="006B1D17" w:rsidRDefault="008D2B23" w:rsidP="00817ECE">
      <w:pPr>
        <w:spacing w:before="60"/>
        <w:rPr>
          <w:rFonts w:cs="Arial"/>
          <w:lang w:val="ru-RU"/>
        </w:rPr>
      </w:pPr>
      <w:r w:rsidRPr="006B1D17">
        <w:rPr>
          <w:rFonts w:cs="Arial"/>
          <w:lang w:val="ru-RU"/>
        </w:rPr>
        <w:t xml:space="preserve">Понуђач подноси понуду у затвореној коверти </w:t>
      </w:r>
      <w:r w:rsidRPr="006B1D17">
        <w:rPr>
          <w:rFonts w:cs="Arial"/>
        </w:rPr>
        <w:t>или кутији</w:t>
      </w:r>
      <w:r w:rsidRPr="006B1D17">
        <w:rPr>
          <w:rFonts w:cs="Arial"/>
          <w:lang w:val="ru-RU"/>
        </w:rPr>
        <w:t xml:space="preserve">, тако да се </w:t>
      </w:r>
      <w:r w:rsidR="00613B13" w:rsidRPr="006B1D17">
        <w:rPr>
          <w:rFonts w:cs="Arial"/>
          <w:lang w:val="ru-RU"/>
        </w:rPr>
        <w:t>при отварању може проверити да ли је затворена, као и када</w:t>
      </w:r>
      <w:r w:rsidRPr="006B1D17">
        <w:rPr>
          <w:rFonts w:cs="Arial"/>
          <w:lang w:val="ru-RU"/>
        </w:rPr>
        <w:t xml:space="preserve">, на адресу: </w:t>
      </w:r>
      <w:r w:rsidR="00096A25" w:rsidRPr="006B1D17">
        <w:rPr>
          <w:rFonts w:cs="Arial"/>
          <w:lang w:val="ru-RU"/>
        </w:rPr>
        <w:t>Јавно предузеће „Електропривреда Србије“, огранак ТЕНТ, Београд - Обреновац , Богољуба Урошевића Црног 44, ПАК 11 писарница</w:t>
      </w:r>
      <w:r w:rsidRPr="006B1D17">
        <w:rPr>
          <w:rFonts w:cs="Arial"/>
          <w:lang w:val="ru-RU"/>
        </w:rPr>
        <w:t xml:space="preserve"> - са назнаком: „Понуда за јавну набавку</w:t>
      </w:r>
      <w:r w:rsidR="00B043DE" w:rsidRPr="006B1D17">
        <w:rPr>
          <w:rFonts w:cs="Arial"/>
          <w:lang w:val="ru-RU"/>
        </w:rPr>
        <w:t xml:space="preserve"> услуге </w:t>
      </w:r>
      <w:r w:rsidR="002F6048" w:rsidRPr="006B1D17">
        <w:rPr>
          <w:rFonts w:cs="Arial"/>
          <w:lang w:val="ru-RU"/>
        </w:rPr>
        <w:t>–</w:t>
      </w:r>
      <w:r w:rsidRPr="006B1D17">
        <w:rPr>
          <w:rFonts w:cs="Arial"/>
          <w:lang w:val="ru-RU"/>
        </w:rPr>
        <w:t xml:space="preserve"> </w:t>
      </w:r>
      <w:r w:rsidR="000B2BA9" w:rsidRPr="009C10E1">
        <w:rPr>
          <w:rFonts w:eastAsia="Arial"/>
          <w:b/>
          <w:sz w:val="24"/>
          <w:szCs w:val="24"/>
        </w:rPr>
        <w:t xml:space="preserve">Баждарење уређаја OMICRON за испитивање ел. </w:t>
      </w:r>
      <w:proofErr w:type="gramStart"/>
      <w:r w:rsidR="000B2BA9" w:rsidRPr="009C10E1">
        <w:rPr>
          <w:rFonts w:eastAsia="Arial"/>
          <w:b/>
          <w:sz w:val="24"/>
          <w:szCs w:val="24"/>
        </w:rPr>
        <w:t>заштита</w:t>
      </w:r>
      <w:proofErr w:type="gramEnd"/>
      <w:r w:rsidR="000B2BA9" w:rsidRPr="009C10E1">
        <w:rPr>
          <w:rFonts w:eastAsia="Arial"/>
          <w:b/>
          <w:sz w:val="24"/>
          <w:szCs w:val="24"/>
        </w:rPr>
        <w:t xml:space="preserve"> ТЕНТ-А</w:t>
      </w:r>
      <w:r w:rsidR="000B2BA9" w:rsidRPr="006B1D17">
        <w:rPr>
          <w:rFonts w:cs="Arial"/>
          <w:lang w:val="ru-RU"/>
        </w:rPr>
        <w:t xml:space="preserve"> </w:t>
      </w:r>
      <w:r w:rsidRPr="006B1D17">
        <w:rPr>
          <w:rFonts w:cs="Arial"/>
          <w:lang w:val="ru-RU"/>
        </w:rPr>
        <w:t xml:space="preserve">- Јавна набавка број </w:t>
      </w:r>
      <w:r w:rsidR="00EA7BB7" w:rsidRPr="006B1A1B">
        <w:rPr>
          <w:rFonts w:cs="Arial"/>
        </w:rPr>
        <w:t>3000/</w:t>
      </w:r>
      <w:r w:rsidR="00EA7BB7">
        <w:rPr>
          <w:rFonts w:cs="Arial"/>
          <w:lang w:val="sr-Latn-RS"/>
        </w:rPr>
        <w:t>1081/2018</w:t>
      </w:r>
      <w:r w:rsidR="00EA7BB7" w:rsidRPr="006B1A1B">
        <w:rPr>
          <w:rFonts w:cs="Arial"/>
        </w:rPr>
        <w:t xml:space="preserve"> (</w:t>
      </w:r>
      <w:r w:rsidR="00EA7BB7">
        <w:rPr>
          <w:rFonts w:cs="Arial"/>
          <w:lang w:val="sr-Latn-RS"/>
        </w:rPr>
        <w:t>1212/2018</w:t>
      </w:r>
      <w:r w:rsidR="00037CA1" w:rsidRPr="006B1D17">
        <w:rPr>
          <w:rFonts w:cs="Arial"/>
          <w:b/>
        </w:rPr>
        <w:t>)</w:t>
      </w:r>
      <w:r w:rsidRPr="006B1D17">
        <w:rPr>
          <w:rFonts w:cs="Arial"/>
          <w:lang w:val="ru-RU"/>
        </w:rPr>
        <w:t xml:space="preserve"> - НЕ ОТВАРАТИ“. </w:t>
      </w:r>
    </w:p>
    <w:p w:rsidR="008D2B23" w:rsidRPr="006B1D17" w:rsidRDefault="008D2B23" w:rsidP="00817ECE">
      <w:pPr>
        <w:pStyle w:val="KDParagraf"/>
        <w:spacing w:before="60"/>
        <w:rPr>
          <w:rFonts w:cs="Arial"/>
        </w:rPr>
      </w:pPr>
      <w:r w:rsidRPr="006B1D17">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17ECE">
      <w:pPr>
        <w:pStyle w:val="KDParagraf"/>
        <w:spacing w:before="6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817ECE">
      <w:pPr>
        <w:pStyle w:val="KDParagraf"/>
        <w:spacing w:before="60"/>
        <w:rPr>
          <w:rFonts w:cs="Arial"/>
        </w:rPr>
      </w:pPr>
      <w:proofErr w:type="gramStart"/>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817ECE" w:rsidRDefault="00817ECE" w:rsidP="00817ECE">
      <w:pPr>
        <w:pStyle w:val="KDParagraf"/>
        <w:spacing w:before="60"/>
        <w:rPr>
          <w:rFonts w:cs="Arial"/>
          <w:lang w:val="sr-Cyrl-RS"/>
        </w:rPr>
      </w:pPr>
    </w:p>
    <w:p w:rsidR="00613B13" w:rsidRPr="00E47C2E" w:rsidRDefault="00613B13" w:rsidP="00817ECE">
      <w:pPr>
        <w:pStyle w:val="KDParagraf"/>
        <w:spacing w:before="6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E85F76">
      <w:pPr>
        <w:pStyle w:val="KDNabrajanje"/>
        <w:spacing w:before="60"/>
        <w:rPr>
          <w:rFonts w:cs="Arial"/>
        </w:rPr>
      </w:pPr>
      <w:r w:rsidRPr="002465E1">
        <w:rPr>
          <w:rFonts w:cs="Arial"/>
        </w:rPr>
        <w:t xml:space="preserve">Образац понуде </w:t>
      </w:r>
    </w:p>
    <w:p w:rsidR="00645F72" w:rsidRPr="002465E1" w:rsidRDefault="00645F72" w:rsidP="00E85F76">
      <w:pPr>
        <w:pStyle w:val="KDNabrajanje"/>
        <w:spacing w:before="60"/>
        <w:rPr>
          <w:rFonts w:cs="Arial"/>
        </w:rPr>
      </w:pPr>
      <w:r w:rsidRPr="002465E1">
        <w:rPr>
          <w:rFonts w:cs="Arial"/>
        </w:rPr>
        <w:t xml:space="preserve">Структура цене </w:t>
      </w:r>
    </w:p>
    <w:p w:rsidR="00645F72" w:rsidRPr="002465E1" w:rsidRDefault="00645F72" w:rsidP="00E85F76">
      <w:pPr>
        <w:pStyle w:val="KDNabrajanje"/>
        <w:spacing w:before="6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E85F76">
      <w:pPr>
        <w:pStyle w:val="KDNabrajanje"/>
        <w:spacing w:before="60"/>
        <w:rPr>
          <w:rFonts w:cs="Arial"/>
        </w:rPr>
      </w:pPr>
      <w:r w:rsidRPr="002465E1">
        <w:rPr>
          <w:rFonts w:cs="Arial"/>
        </w:rPr>
        <w:t xml:space="preserve">Изјава о независној понуди </w:t>
      </w:r>
    </w:p>
    <w:p w:rsidR="00645F72" w:rsidRPr="002465E1" w:rsidRDefault="00645F72" w:rsidP="00E85F76">
      <w:pPr>
        <w:pStyle w:val="KDNabrajanje"/>
        <w:spacing w:before="6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E85F76">
      <w:pPr>
        <w:pStyle w:val="KDNabrajanje"/>
        <w:spacing w:before="60"/>
        <w:ind w:left="714" w:hanging="357"/>
        <w:rPr>
          <w:rFonts w:cs="Arial"/>
        </w:rPr>
      </w:pPr>
      <w:r w:rsidRPr="002465E1">
        <w:rPr>
          <w:rFonts w:cs="Arial"/>
          <w:lang w:val="sr-Cyrl-CS"/>
        </w:rPr>
        <w:t>Овлашћење из тачке 6.2 Конкурсне документације</w:t>
      </w:r>
    </w:p>
    <w:p w:rsidR="00645F72" w:rsidRPr="000C3A68" w:rsidRDefault="00F76D54" w:rsidP="00E85F76">
      <w:pPr>
        <w:pStyle w:val="KDNabrajanje"/>
        <w:spacing w:before="60"/>
        <w:ind w:left="714" w:hanging="357"/>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EA6178" w:rsidRPr="002465E1" w:rsidRDefault="002A4077" w:rsidP="00E85F76">
      <w:pPr>
        <w:pStyle w:val="KDNabrajanje"/>
        <w:spacing w:before="60"/>
        <w:ind w:left="714" w:hanging="357"/>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D13B4C" w:rsidP="00E85F76">
      <w:pPr>
        <w:pStyle w:val="KDNabrajanje"/>
        <w:spacing w:before="60"/>
        <w:rPr>
          <w:rFonts w:cs="Arial"/>
        </w:rPr>
      </w:pPr>
      <w:r>
        <w:rPr>
          <w:rFonts w:cs="Arial"/>
          <w:lang w:val="sr-Cyrl-RS"/>
        </w:rPr>
        <w:t>П</w:t>
      </w:r>
      <w:r w:rsidR="008D2B23" w:rsidRPr="002465E1">
        <w:rPr>
          <w:rFonts w:cs="Arial"/>
        </w:rPr>
        <w:t xml:space="preserve">отписан и печатом оверен образац „Модел уговора“ </w:t>
      </w:r>
      <w:r w:rsidR="003C4E60" w:rsidRPr="002465E1">
        <w:rPr>
          <w:rFonts w:cs="Arial"/>
        </w:rPr>
        <w:t>(пожељно је да буде попуњен)</w:t>
      </w:r>
    </w:p>
    <w:p w:rsidR="002A4077" w:rsidRPr="00C6424E" w:rsidRDefault="00D13B4C" w:rsidP="00E85F76">
      <w:pPr>
        <w:pStyle w:val="KDNabrajanje"/>
        <w:spacing w:before="60"/>
      </w:pPr>
      <w:r>
        <w:rPr>
          <w:lang w:val="sr-Cyrl-RS"/>
        </w:rPr>
        <w:t>Д</w:t>
      </w:r>
      <w:r w:rsidR="002A4077" w:rsidRPr="002465E1">
        <w:t xml:space="preserve">окази о испуњености услова </w:t>
      </w:r>
      <w:r w:rsidR="00CE6D41">
        <w:rPr>
          <w:lang w:bidi="en-US"/>
        </w:rPr>
        <w:t>из чл. 75</w:t>
      </w:r>
      <w:r w:rsidR="002A4077" w:rsidRPr="002465E1">
        <w:rPr>
          <w:lang w:bidi="en-US"/>
        </w:rPr>
        <w:t>.</w:t>
      </w:r>
      <w:r w:rsidR="002A4077" w:rsidRPr="002465E1">
        <w:t xml:space="preserve"> Закона у складу са чланом 77. Закона и Одељком 4. конкурсне документације </w:t>
      </w:r>
    </w:p>
    <w:p w:rsidR="003110E2" w:rsidRDefault="003110E2" w:rsidP="00E85F76">
      <w:pPr>
        <w:pStyle w:val="KDNabrajanje"/>
        <w:tabs>
          <w:tab w:val="clear" w:pos="720"/>
          <w:tab w:val="num" w:pos="630"/>
        </w:tabs>
        <w:spacing w:before="6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F35037" w:rsidRPr="00FC4E01" w:rsidRDefault="00F35037" w:rsidP="00E85F76">
      <w:pPr>
        <w:pStyle w:val="KDParagraf"/>
        <w:spacing w:before="60"/>
        <w:rPr>
          <w:rFonts w:cs="Arial"/>
          <w:sz w:val="8"/>
          <w:szCs w:val="8"/>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6" w:name="_Toc441651580"/>
      <w:bookmarkStart w:id="207" w:name="_Toc442559891"/>
      <w:r w:rsidRPr="00E47C2E">
        <w:rPr>
          <w:rFonts w:cs="Arial"/>
        </w:rPr>
        <w:t>Подношење и</w:t>
      </w:r>
      <w:r w:rsidR="008D2B23" w:rsidRPr="00E47C2E">
        <w:rPr>
          <w:rFonts w:cs="Arial"/>
        </w:rPr>
        <w:t xml:space="preserve"> отварање понуда</w:t>
      </w:r>
      <w:bookmarkEnd w:id="206"/>
      <w:bookmarkEnd w:id="20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proofErr w:type="gramStart"/>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понуђача или другог </w:t>
      </w:r>
      <w:r w:rsidRPr="00E47C2E">
        <w:rPr>
          <w:rFonts w:cs="Arial"/>
        </w:rPr>
        <w:lastRenderedPageBreak/>
        <w:t>заступника уписаног у регистар надлежног органа или лица овлашћеног од стране законског заступника уз доставу овлашћења у понуди.</w:t>
      </w:r>
      <w:proofErr w:type="gramEnd"/>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817ECE">
      <w:pPr>
        <w:pStyle w:val="KDPodnaslov2"/>
        <w:numPr>
          <w:ilvl w:val="1"/>
          <w:numId w:val="19"/>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8D2B23" w:rsidRPr="00E47C2E" w:rsidRDefault="008D2B23" w:rsidP="00817ECE">
      <w:pPr>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0B2BA9" w:rsidRPr="009C10E1">
        <w:rPr>
          <w:rFonts w:eastAsia="Arial"/>
          <w:b/>
          <w:sz w:val="24"/>
          <w:szCs w:val="24"/>
        </w:rPr>
        <w:t xml:space="preserve">Баждарење уређаја OMICRON за испитивање ел. </w:t>
      </w:r>
      <w:proofErr w:type="gramStart"/>
      <w:r w:rsidR="000B2BA9" w:rsidRPr="009C10E1">
        <w:rPr>
          <w:rFonts w:eastAsia="Arial"/>
          <w:b/>
          <w:sz w:val="24"/>
          <w:szCs w:val="24"/>
        </w:rPr>
        <w:t>заштита</w:t>
      </w:r>
      <w:proofErr w:type="gramEnd"/>
      <w:r w:rsidR="000B2BA9" w:rsidRPr="009C10E1">
        <w:rPr>
          <w:rFonts w:eastAsia="Arial"/>
          <w:b/>
          <w:sz w:val="24"/>
          <w:szCs w:val="24"/>
        </w:rPr>
        <w:t xml:space="preserve"> ТЕНТ-А</w:t>
      </w:r>
      <w:r w:rsidR="000B2BA9" w:rsidRPr="00E47C2E">
        <w:rPr>
          <w:rFonts w:cs="Arial"/>
          <w:lang w:val="ru-RU"/>
        </w:rPr>
        <w:t xml:space="preserve"> </w:t>
      </w:r>
      <w:r w:rsidRPr="00E47C2E">
        <w:rPr>
          <w:rFonts w:cs="Arial"/>
          <w:lang w:val="ru-RU"/>
        </w:rPr>
        <w:t xml:space="preserve">- Јавна набавка број </w:t>
      </w:r>
      <w:r w:rsidR="000B2BA9" w:rsidRPr="006B1A1B">
        <w:rPr>
          <w:rFonts w:cs="Arial"/>
        </w:rPr>
        <w:t>3000/</w:t>
      </w:r>
      <w:r w:rsidR="000B2BA9">
        <w:rPr>
          <w:rFonts w:cs="Arial"/>
          <w:lang w:val="sr-Latn-RS"/>
        </w:rPr>
        <w:t>1081/2018</w:t>
      </w:r>
      <w:r w:rsidR="000B2BA9" w:rsidRPr="006B1A1B">
        <w:rPr>
          <w:rFonts w:cs="Arial"/>
        </w:rPr>
        <w:t xml:space="preserve"> (</w:t>
      </w:r>
      <w:r w:rsidR="000B2BA9">
        <w:rPr>
          <w:rFonts w:cs="Arial"/>
          <w:lang w:val="sr-Latn-RS"/>
        </w:rPr>
        <w:t>1212/2018</w:t>
      </w:r>
      <w:r w:rsidR="000B2BA9" w:rsidRPr="006B1A1B">
        <w:rPr>
          <w:rFonts w:cs="Arial"/>
        </w:rPr>
        <w:t>)</w:t>
      </w:r>
      <w:r w:rsidRPr="00E47C2E">
        <w:rPr>
          <w:rFonts w:cs="Arial"/>
          <w:lang w:val="ru-RU"/>
        </w:rPr>
        <w:t>– НЕ ОТВАРАТИ“.</w:t>
      </w:r>
    </w:p>
    <w:p w:rsidR="008D2B23" w:rsidRPr="00E47C2E" w:rsidRDefault="008D2B23" w:rsidP="00817ECE">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17ECE">
      <w:pPr>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0B2BA9" w:rsidRPr="009C10E1">
        <w:rPr>
          <w:rFonts w:eastAsia="Arial"/>
          <w:b/>
          <w:sz w:val="24"/>
          <w:szCs w:val="24"/>
        </w:rPr>
        <w:t xml:space="preserve">Баждарење уређаја OMICRON за испитивање ел. </w:t>
      </w:r>
      <w:proofErr w:type="gramStart"/>
      <w:r w:rsidR="000B2BA9" w:rsidRPr="009C10E1">
        <w:rPr>
          <w:rFonts w:eastAsia="Arial"/>
          <w:b/>
          <w:sz w:val="24"/>
          <w:szCs w:val="24"/>
        </w:rPr>
        <w:t>заштита</w:t>
      </w:r>
      <w:proofErr w:type="gramEnd"/>
      <w:r w:rsidR="000B2BA9" w:rsidRPr="009C10E1">
        <w:rPr>
          <w:rFonts w:eastAsia="Arial"/>
          <w:b/>
          <w:sz w:val="24"/>
          <w:szCs w:val="24"/>
        </w:rPr>
        <w:t xml:space="preserve"> ТЕНТ-А</w:t>
      </w:r>
      <w:r w:rsidR="000B2BA9" w:rsidRPr="00E47C2E">
        <w:rPr>
          <w:rFonts w:cs="Arial"/>
        </w:rPr>
        <w:t xml:space="preserve"> </w:t>
      </w:r>
      <w:r w:rsidRPr="00E47C2E">
        <w:rPr>
          <w:rFonts w:cs="Arial"/>
        </w:rPr>
        <w:t xml:space="preserve">- Јавна набавка број </w:t>
      </w:r>
      <w:r w:rsidR="000B2BA9" w:rsidRPr="006B1A1B">
        <w:rPr>
          <w:rFonts w:cs="Arial"/>
        </w:rPr>
        <w:t>3000/</w:t>
      </w:r>
      <w:r w:rsidR="000B2BA9">
        <w:rPr>
          <w:rFonts w:cs="Arial"/>
          <w:lang w:val="sr-Latn-RS"/>
        </w:rPr>
        <w:t>1081/2018</w:t>
      </w:r>
      <w:r w:rsidR="000B2BA9" w:rsidRPr="006B1A1B">
        <w:rPr>
          <w:rFonts w:cs="Arial"/>
        </w:rPr>
        <w:t xml:space="preserve"> (</w:t>
      </w:r>
      <w:r w:rsidR="000B2BA9">
        <w:rPr>
          <w:rFonts w:cs="Arial"/>
          <w:lang w:val="sr-Latn-RS"/>
        </w:rPr>
        <w:t>1212/2018</w:t>
      </w:r>
      <w:r w:rsidR="000B2BA9" w:rsidRPr="006B1A1B">
        <w:rPr>
          <w:rFonts w:cs="Arial"/>
        </w:rPr>
        <w:t>)</w:t>
      </w:r>
      <w:r w:rsidRPr="00E47C2E">
        <w:rPr>
          <w:rFonts w:cs="Arial"/>
        </w:rPr>
        <w:t>– НЕ ОТВАРАТИ“.</w:t>
      </w:r>
    </w:p>
    <w:p w:rsidR="008D2B23" w:rsidRPr="00E47C2E" w:rsidRDefault="008D2B23" w:rsidP="00817ECE">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8D2B23" w:rsidP="00817ECE">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FC4E01" w:rsidRPr="00DF761A" w:rsidRDefault="00FC4E01" w:rsidP="008D2B23">
      <w:pPr>
        <w:pStyle w:val="KDKomentar"/>
        <w:spacing w:before="0"/>
        <w:rPr>
          <w:rFonts w:cs="Arial"/>
          <w:i w:val="0"/>
          <w:color w:val="auto"/>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66644E" w:rsidRPr="00DF761A" w:rsidRDefault="0066644E" w:rsidP="000E065B">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17ECE">
      <w:pPr>
        <w:pStyle w:val="KDPodnaslov2"/>
        <w:numPr>
          <w:ilvl w:val="1"/>
          <w:numId w:val="19"/>
        </w:numPr>
        <w:spacing w:before="0"/>
        <w:jc w:val="both"/>
        <w:rPr>
          <w:rFonts w:cs="Arial"/>
        </w:rPr>
      </w:pPr>
      <w:bookmarkStart w:id="216" w:name="_Toc441651585"/>
      <w:bookmarkStart w:id="217" w:name="_Toc442559896"/>
      <w:r w:rsidRPr="00E47C2E">
        <w:rPr>
          <w:rFonts w:cs="Arial"/>
        </w:rPr>
        <w:t>Подношење понуде са подизвођачима</w:t>
      </w:r>
      <w:bookmarkEnd w:id="216"/>
      <w:bookmarkEnd w:id="217"/>
    </w:p>
    <w:p w:rsidR="00EE070C" w:rsidRPr="00E47C2E" w:rsidRDefault="00EE070C" w:rsidP="00817ECE">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817ECE">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817ECE">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817EC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14D25" w:rsidRDefault="0066644E" w:rsidP="00817ECE">
      <w:pPr>
        <w:pStyle w:val="KDParagraf"/>
        <w:spacing w:before="0"/>
        <w:rPr>
          <w:rFonts w:cs="Arial"/>
          <w:lang w:val="sr-Cyrl-RS"/>
        </w:rPr>
      </w:pPr>
      <w:r w:rsidRPr="00E47C2E">
        <w:rPr>
          <w:rFonts w:cs="Arial"/>
        </w:rPr>
        <w:t xml:space="preserve">Обавеза </w:t>
      </w:r>
      <w:r w:rsidRPr="00AB0AD3">
        <w:rPr>
          <w:rFonts w:cs="Arial"/>
        </w:rPr>
        <w:t xml:space="preserve">понуђача је да за подизвођача достави доказе о испуњености обавезних услова из члана 75.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Закона наведених у одељку Ус</w:t>
      </w:r>
      <w:r w:rsidR="00CE6D41">
        <w:rPr>
          <w:rFonts w:cs="Arial"/>
        </w:rPr>
        <w:t>лови за учешће из члана 75</w:t>
      </w:r>
      <w:r w:rsidRPr="00AB0AD3">
        <w:rPr>
          <w:rFonts w:cs="Arial"/>
        </w:rPr>
        <w:t>. Закона и Упутство како се доказује испуњеност тих услова</w:t>
      </w:r>
      <w:r w:rsidR="00B56C9D" w:rsidRPr="00AB0AD3">
        <w:rPr>
          <w:rFonts w:cs="Arial"/>
          <w:lang w:val="sr-Cyrl-RS"/>
        </w:rPr>
        <w:t>.</w:t>
      </w:r>
      <w:r w:rsidR="00E80FB9">
        <w:rPr>
          <w:rFonts w:cs="Arial"/>
          <w:lang w:val="sr-Cyrl-RS"/>
        </w:rPr>
        <w:t xml:space="preserve"> </w:t>
      </w:r>
    </w:p>
    <w:p w:rsidR="0066644E" w:rsidRPr="00E47C2E" w:rsidRDefault="0066644E" w:rsidP="00817EC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817EC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817ECE">
      <w:pPr>
        <w:pStyle w:val="KDParagraf"/>
        <w:spacing w:before="0"/>
        <w:rPr>
          <w:rFonts w:cs="Arial"/>
        </w:rPr>
      </w:pPr>
      <w:proofErr w:type="gramStart"/>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E47C2E">
        <w:rPr>
          <w:rFonts w:cs="Arial"/>
        </w:rPr>
        <w:t xml:space="preserve">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B56C9D" w:rsidRDefault="0066644E" w:rsidP="00817ECE">
      <w:pPr>
        <w:pStyle w:val="KDParagraf"/>
        <w:spacing w:before="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w:t>
      </w:r>
      <w:proofErr w:type="gramStart"/>
      <w:r w:rsidRPr="00B56C9D">
        <w:rPr>
          <w:rFonts w:cs="Arial"/>
          <w:lang w:bidi="en-US"/>
        </w:rPr>
        <w:t>члана</w:t>
      </w:r>
      <w:proofErr w:type="gramEnd"/>
      <w:r w:rsidRPr="00B56C9D">
        <w:rPr>
          <w:rFonts w:cs="Arial"/>
          <w:lang w:bidi="en-US"/>
        </w:rPr>
        <w:t xml:space="preserve"> 80. Закона.</w:t>
      </w:r>
    </w:p>
    <w:p w:rsidR="008D2B23" w:rsidRPr="00E47C2E" w:rsidRDefault="008D2B23" w:rsidP="00817ECE">
      <w:pPr>
        <w:pStyle w:val="KDParagraf"/>
        <w:spacing w:before="0"/>
        <w:rPr>
          <w:rFonts w:cs="Arial"/>
          <w:color w:val="00B0F0"/>
          <w:lang w:bidi="en-US"/>
        </w:rPr>
      </w:pPr>
    </w:p>
    <w:p w:rsidR="008D2B23" w:rsidRPr="00E47C2E" w:rsidRDefault="008D2B23" w:rsidP="00817ECE">
      <w:pPr>
        <w:pStyle w:val="KDPodnaslov2"/>
        <w:numPr>
          <w:ilvl w:val="1"/>
          <w:numId w:val="19"/>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8D2B23" w:rsidRPr="00E47C2E" w:rsidRDefault="008D2B23" w:rsidP="00817ECE">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17ECE">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17ECE">
      <w:pPr>
        <w:pStyle w:val="KDNabrajanje"/>
        <w:spacing w:before="0"/>
        <w:rPr>
          <w:rFonts w:cs="Arial"/>
        </w:rPr>
      </w:pPr>
      <w:r w:rsidRPr="00E47C2E">
        <w:rPr>
          <w:rFonts w:cs="Arial"/>
        </w:rPr>
        <w:t>опис послова сваког од понуђача из групе понуђача у извршењу уговора.</w:t>
      </w:r>
    </w:p>
    <w:p w:rsidR="00D14D25" w:rsidRPr="001807AD" w:rsidRDefault="0066644E" w:rsidP="00817ECE">
      <w:pPr>
        <w:pStyle w:val="KDNabrajanje"/>
        <w:spacing w:before="0"/>
      </w:pPr>
      <w:bookmarkStart w:id="220" w:name="_Toc441651587"/>
      <w:bookmarkStart w:id="22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w:t>
      </w:r>
      <w:r w:rsidR="00CE6D41">
        <w:t xml:space="preserve">лови за учешће из члана 75. </w:t>
      </w:r>
      <w:r w:rsidRPr="00E47C2E">
        <w:t xml:space="preserve"> Закона и Упутство како се доказује испуњеност тих услова</w:t>
      </w:r>
      <w:r w:rsidR="00B56C9D">
        <w:rPr>
          <w:lang w:val="sr-Cyrl-RS"/>
        </w:rPr>
        <w:t xml:space="preserve">. </w:t>
      </w:r>
    </w:p>
    <w:p w:rsidR="0066644E" w:rsidRPr="00E47C2E" w:rsidRDefault="0066644E" w:rsidP="00817ECE">
      <w:pPr>
        <w:pStyle w:val="KDNabrajanje"/>
        <w:spacing w:before="0"/>
        <w:ind w:left="714" w:hanging="357"/>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D271E5" w:rsidRDefault="0066644E" w:rsidP="00817ECE">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495EEF">
      <w:pPr>
        <w:pStyle w:val="KDPodnaslov2"/>
        <w:numPr>
          <w:ilvl w:val="1"/>
          <w:numId w:val="19"/>
        </w:numPr>
        <w:spacing w:before="0"/>
        <w:jc w:val="both"/>
        <w:rPr>
          <w:rFonts w:cs="Arial"/>
        </w:rPr>
      </w:pPr>
      <w:r w:rsidRPr="00E47C2E">
        <w:rPr>
          <w:rFonts w:cs="Arial"/>
        </w:rPr>
        <w:t>Понуђена цена</w:t>
      </w:r>
      <w:bookmarkEnd w:id="220"/>
      <w:bookmarkEnd w:id="221"/>
    </w:p>
    <w:p w:rsidR="004309EE" w:rsidRPr="009167E4" w:rsidRDefault="004309EE" w:rsidP="00495EEF">
      <w:pPr>
        <w:pStyle w:val="KDParagraf"/>
        <w:spacing w:before="0"/>
        <w:rPr>
          <w:rFonts w:cs="Arial"/>
        </w:rPr>
      </w:pPr>
      <w:r w:rsidRPr="009167E4">
        <w:rPr>
          <w:rFonts w:cs="Arial"/>
        </w:rPr>
        <w:t>Цена се исказује у динарима, без пореза на додату вредност.</w:t>
      </w:r>
    </w:p>
    <w:p w:rsidR="004309EE" w:rsidRDefault="004309EE" w:rsidP="00495EEF">
      <w:pPr>
        <w:pStyle w:val="KDParagraf"/>
        <w:spacing w:before="0"/>
        <w:rPr>
          <w:rFonts w:cs="Arial"/>
        </w:rPr>
      </w:pPr>
      <w:r w:rsidRPr="009167E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D76E1" w:rsidRPr="00941A6B" w:rsidRDefault="003D76E1" w:rsidP="00495EEF">
      <w:pPr>
        <w:pStyle w:val="KDParagraf"/>
        <w:spacing w:before="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C34193" w:rsidRPr="000A0BFE" w:rsidRDefault="00C34193" w:rsidP="00495EEF">
      <w:pPr>
        <w:pStyle w:val="KDParagraf"/>
        <w:spacing w:before="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495EEF">
      <w:pPr>
        <w:pStyle w:val="KDParagraf"/>
        <w:spacing w:before="0"/>
        <w:rPr>
          <w:rFonts w:eastAsia="Calibri" w:cs="Arial"/>
          <w:color w:val="00B0F0"/>
          <w:sz w:val="24"/>
          <w:szCs w:val="24"/>
        </w:rPr>
      </w:pPr>
      <w:r w:rsidRPr="000A0BFE">
        <w:rPr>
          <w:rFonts w:eastAsia="Calibri" w:cs="Arial"/>
        </w:rPr>
        <w:lastRenderedPageBreak/>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495EEF">
      <w:pPr>
        <w:pStyle w:val="KDParagraf"/>
        <w:spacing w:before="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3D76E1" w:rsidRPr="00A924AB" w:rsidRDefault="003D76E1" w:rsidP="00495EEF">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F720A9">
        <w:rPr>
          <w:rFonts w:cs="Arial"/>
        </w:rPr>
        <w:t>Цена је фиксна за цео уговорени период и не подлеже никаквој промени.</w:t>
      </w:r>
    </w:p>
    <w:p w:rsidR="004309EE" w:rsidRPr="00A924AB" w:rsidRDefault="004309EE" w:rsidP="00F720A9">
      <w:pPr>
        <w:pStyle w:val="KDParagraf"/>
        <w:spacing w:before="0"/>
        <w:jc w:val="center"/>
        <w:rPr>
          <w:rFonts w:eastAsia="Calibri" w:cs="Arial"/>
          <w:lang w:val="sr-Cyrl-RS"/>
        </w:rPr>
      </w:pPr>
    </w:p>
    <w:p w:rsidR="006E6F46" w:rsidRPr="00E47C2E" w:rsidRDefault="006E6F46" w:rsidP="00E85F76">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5F76" w:rsidRDefault="00E85F76" w:rsidP="00E85F76">
      <w:pPr>
        <w:spacing w:before="0"/>
        <w:rPr>
          <w:rFonts w:cs="Arial"/>
          <w:color w:val="000000" w:themeColor="text1"/>
          <w:lang w:val="sr-Cyrl-RS"/>
        </w:rPr>
      </w:pPr>
      <w:r w:rsidRPr="00E85F76">
        <w:rPr>
          <w:rFonts w:cs="Arial"/>
          <w:color w:val="000000" w:themeColor="text1"/>
        </w:rPr>
        <w:t xml:space="preserve">Изабрани понуђач је обавезан да услуге изврши у року који не може бити дужи од </w:t>
      </w:r>
      <w:r w:rsidRPr="00E85F76">
        <w:rPr>
          <w:rFonts w:cs="Arial"/>
          <w:color w:val="000000" w:themeColor="text1"/>
          <w:lang w:val="sr-Cyrl-RS"/>
        </w:rPr>
        <w:t>12 месеци</w:t>
      </w:r>
      <w:r w:rsidRPr="00E85F76">
        <w:rPr>
          <w:rFonts w:cs="Arial"/>
          <w:color w:val="000000" w:themeColor="text1"/>
        </w:rPr>
        <w:t xml:space="preserve"> од дана ступања Уговора на снагу</w:t>
      </w:r>
      <w:r w:rsidR="0060047E">
        <w:rPr>
          <w:rFonts w:cs="Arial"/>
          <w:color w:val="000000" w:themeColor="text1"/>
          <w:lang w:val="sr-Cyrl-RS"/>
        </w:rPr>
        <w:t xml:space="preserve">. </w:t>
      </w:r>
    </w:p>
    <w:p w:rsidR="0060047E" w:rsidRPr="00E85F76" w:rsidRDefault="0060047E" w:rsidP="00E85F76">
      <w:pPr>
        <w:spacing w:before="0"/>
        <w:rPr>
          <w:sz w:val="6"/>
          <w:szCs w:val="6"/>
          <w:lang w:val="sr-Cyrl-RS"/>
        </w:rPr>
      </w:pPr>
    </w:p>
    <w:p w:rsidR="00E85F76" w:rsidRPr="00E85F76" w:rsidRDefault="00E85F76" w:rsidP="00E85F76">
      <w:pPr>
        <w:autoSpaceDE w:val="0"/>
        <w:autoSpaceDN w:val="0"/>
        <w:adjustRightInd w:val="0"/>
        <w:spacing w:before="0"/>
        <w:rPr>
          <w:rFonts w:cs="Arial"/>
          <w:lang w:val="sr-Cyrl-RS"/>
        </w:rPr>
      </w:pPr>
    </w:p>
    <w:p w:rsidR="00121039" w:rsidRPr="003D3D02" w:rsidRDefault="00121039" w:rsidP="00495EEF">
      <w:pPr>
        <w:pStyle w:val="KDPodnaslov2"/>
        <w:numPr>
          <w:ilvl w:val="1"/>
          <w:numId w:val="19"/>
        </w:numPr>
        <w:spacing w:before="0"/>
        <w:jc w:val="both"/>
        <w:rPr>
          <w:rFonts w:cs="Arial"/>
        </w:rPr>
      </w:pPr>
      <w:r w:rsidRPr="003D3D02">
        <w:rPr>
          <w:rFonts w:cs="Arial"/>
        </w:rPr>
        <w:t xml:space="preserve">Гарантни рок </w:t>
      </w:r>
    </w:p>
    <w:p w:rsidR="004E1837" w:rsidRPr="004E1837" w:rsidRDefault="004E1837" w:rsidP="00E85F76">
      <w:pPr>
        <w:spacing w:before="0"/>
        <w:rPr>
          <w:rFonts w:cs="Arial"/>
          <w:sz w:val="10"/>
          <w:szCs w:val="10"/>
          <w:lang w:val="sr-Cyrl-RS" w:eastAsia="zh-CN"/>
        </w:rPr>
      </w:pPr>
      <w:r w:rsidRPr="004E1837">
        <w:rPr>
          <w:rFonts w:cs="Arial"/>
          <w:lang w:eastAsia="zh-CN"/>
        </w:rPr>
        <w:t xml:space="preserve">Гарантни рок за </w:t>
      </w:r>
      <w:r w:rsidRPr="004E1837">
        <w:rPr>
          <w:rFonts w:cs="Arial"/>
          <w:lang w:val="sr-Cyrl-RS" w:eastAsia="zh-CN"/>
        </w:rPr>
        <w:t xml:space="preserve">предметне услуге </w:t>
      </w:r>
      <w:r w:rsidRPr="004E1837">
        <w:rPr>
          <w:rFonts w:cs="Arial"/>
          <w:lang w:eastAsia="zh-CN"/>
        </w:rPr>
        <w:t xml:space="preserve">је минимум </w:t>
      </w:r>
      <w:r w:rsidRPr="004E1837">
        <w:rPr>
          <w:rFonts w:cs="Arial"/>
          <w:lang w:val="sr-Cyrl-CS" w:eastAsia="zh-CN"/>
        </w:rPr>
        <w:t>12 месеци</w:t>
      </w:r>
      <w:r w:rsidRPr="004E1837">
        <w:rPr>
          <w:rFonts w:cs="Arial"/>
          <w:lang w:eastAsia="zh-CN"/>
        </w:rPr>
        <w:t xml:space="preserve"> од дана извршења услуге</w:t>
      </w:r>
      <w:r w:rsidR="00495EEF">
        <w:rPr>
          <w:rFonts w:cs="Arial"/>
          <w:lang w:val="sr-Cyrl-RS" w:eastAsia="zh-CN"/>
        </w:rPr>
        <w:t>.</w:t>
      </w:r>
      <w:r w:rsidRPr="004E1837">
        <w:rPr>
          <w:rFonts w:cs="Arial"/>
          <w:lang w:val="sr-Cyrl-RS" w:eastAsia="zh-CN"/>
        </w:rPr>
        <w:t xml:space="preserve"> </w:t>
      </w:r>
    </w:p>
    <w:p w:rsidR="00E85F76" w:rsidRPr="00E85F76" w:rsidRDefault="00E85F76" w:rsidP="00E85F76">
      <w:pPr>
        <w:spacing w:before="0"/>
        <w:rPr>
          <w:rFonts w:cs="Arial"/>
          <w:sz w:val="6"/>
          <w:szCs w:val="6"/>
          <w:lang w:val="sr-Cyrl-RS" w:eastAsia="zh-CN"/>
        </w:rPr>
      </w:pPr>
    </w:p>
    <w:p w:rsidR="00121039" w:rsidRDefault="00121039" w:rsidP="00E85F76">
      <w:pPr>
        <w:spacing w:before="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E85F76" w:rsidRPr="00E85F76" w:rsidRDefault="00E85F76" w:rsidP="00E85F76">
      <w:pPr>
        <w:tabs>
          <w:tab w:val="left" w:pos="567"/>
        </w:tabs>
        <w:spacing w:before="0"/>
        <w:rPr>
          <w:rFonts w:cs="Arial"/>
          <w:color w:val="000000"/>
          <w:sz w:val="6"/>
          <w:szCs w:val="6"/>
          <w:lang w:val="ru-RU"/>
        </w:rPr>
      </w:pPr>
    </w:p>
    <w:p w:rsidR="00CD5AEE" w:rsidRPr="00D216C7" w:rsidRDefault="00CD5AEE" w:rsidP="00E85F76">
      <w:pPr>
        <w:tabs>
          <w:tab w:val="left" w:pos="567"/>
        </w:tabs>
        <w:spacing w:before="0"/>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4E08E8">
        <w:rPr>
          <w:rFonts w:cs="Arial"/>
          <w:color w:val="000000"/>
          <w:lang w:val="ru-RU"/>
        </w:rPr>
        <w:t>Наручилац</w:t>
      </w:r>
      <w:r w:rsidRPr="00D216C7">
        <w:rPr>
          <w:rFonts w:cs="Arial"/>
          <w:color w:val="000000"/>
          <w:lang w:val="ru-RU"/>
        </w:rPr>
        <w:t xml:space="preserve"> ће рекламацију о недостацима доставити </w:t>
      </w:r>
      <w:r w:rsidR="004E08E8">
        <w:rPr>
          <w:rFonts w:cs="Arial"/>
          <w:color w:val="000000"/>
          <w:lang w:val="ru-RU"/>
        </w:rPr>
        <w:t>Изабраном понуђачу</w:t>
      </w:r>
      <w:r w:rsidRPr="00D216C7">
        <w:rPr>
          <w:rFonts w:cs="Arial"/>
          <w:color w:val="000000"/>
          <w:lang w:val="ru-RU"/>
        </w:rPr>
        <w:t xml:space="preserve"> одмах а најкасније у року од 5 (словима:пет) дана по утврђивању недостатка. </w:t>
      </w:r>
      <w:r w:rsidRPr="00D216C7">
        <w:rPr>
          <w:rFonts w:cs="Arial"/>
          <w:lang w:val="ru-RU"/>
        </w:rPr>
        <w:t xml:space="preserve"> </w:t>
      </w:r>
      <w:r w:rsidR="004E08E8">
        <w:rPr>
          <w:rFonts w:cs="Arial"/>
          <w:color w:val="000000"/>
          <w:lang w:val="ru-RU"/>
        </w:rPr>
        <w:t>Изабрани понуђач</w:t>
      </w:r>
      <w:r w:rsidRPr="00D216C7">
        <w:rPr>
          <w:rFonts w:cs="Arial"/>
          <w:color w:val="000000"/>
          <w:lang w:val="ru-RU"/>
        </w:rPr>
        <w:t xml:space="preserve"> се обавезује да најкасније у року од 10 (словима:десет) дана од дана пријема рекламације отклони утврђене недостатке о свом трошку.</w:t>
      </w:r>
    </w:p>
    <w:p w:rsidR="0030710F" w:rsidRPr="00A924AB"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495EEF">
      <w:pPr>
        <w:pStyle w:val="KDPodnaslov2"/>
        <w:numPr>
          <w:ilvl w:val="1"/>
          <w:numId w:val="19"/>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A01CAC" w:rsidRPr="001F7B48" w:rsidRDefault="00861C03" w:rsidP="00495EEF">
      <w:pPr>
        <w:autoSpaceDE w:val="0"/>
        <w:autoSpaceDN w:val="0"/>
        <w:adjustRightInd w:val="0"/>
        <w:spacing w:before="0"/>
        <w:ind w:right="-426"/>
        <w:rPr>
          <w:rFonts w:eastAsia="Calibri" w:cs="Arial"/>
        </w:rPr>
      </w:pPr>
      <w:r>
        <w:rPr>
          <w:rFonts w:eastAsia="Calibri" w:cs="Arial"/>
          <w:lang w:val="sr-Cyrl-RS"/>
        </w:rPr>
        <w:t>Наручилац</w:t>
      </w:r>
      <w:r w:rsidR="00A01CAC" w:rsidRPr="001F7B48">
        <w:rPr>
          <w:rFonts w:eastAsia="Calibri" w:cs="Arial"/>
        </w:rPr>
        <w:t xml:space="preserve"> се обавезује да </w:t>
      </w:r>
      <w:r w:rsidR="00C20069">
        <w:rPr>
          <w:rFonts w:eastAsia="Calibri" w:cs="Arial"/>
          <w:lang w:val="sr-Cyrl-RS"/>
        </w:rPr>
        <w:t>Изабраном понуђачу</w:t>
      </w:r>
      <w:r w:rsidR="00A01CAC" w:rsidRPr="001F7B48">
        <w:rPr>
          <w:rFonts w:eastAsia="Calibri" w:cs="Arial"/>
        </w:rPr>
        <w:t xml:space="preserve"> плати извршене услуге на следећи начин:</w:t>
      </w:r>
    </w:p>
    <w:p w:rsidR="00AD039B" w:rsidRPr="00000ACF" w:rsidRDefault="001F7B48" w:rsidP="00495EEF">
      <w:pPr>
        <w:pStyle w:val="KDParagraf"/>
        <w:spacing w:before="0"/>
        <w:rPr>
          <w:rFonts w:eastAsia="Calibri" w:cs="Arial"/>
          <w:strike/>
        </w:rPr>
      </w:pPr>
      <w:r w:rsidRPr="001F7B48">
        <w:rPr>
          <w:rFonts w:eastAsia="Calibri" w:cs="Arial"/>
        </w:rPr>
        <w:t>•</w:t>
      </w:r>
      <w:r w:rsidRPr="001F7B48">
        <w:rPr>
          <w:rFonts w:eastAsia="Calibri" w:cs="Arial"/>
        </w:rPr>
        <w:tab/>
      </w:r>
      <w:proofErr w:type="gramStart"/>
      <w:r w:rsidR="00AD039B" w:rsidRPr="00941A6B">
        <w:rPr>
          <w:rFonts w:eastAsia="Calibri" w:cs="Arial"/>
        </w:rPr>
        <w:t>сукцесивно</w:t>
      </w:r>
      <w:proofErr w:type="gramEnd"/>
      <w:r w:rsidR="0037157A">
        <w:rPr>
          <w:rFonts w:eastAsia="Calibri" w:cs="Arial"/>
          <w:lang w:val="sr-Cyrl-RS"/>
        </w:rPr>
        <w:t>,</w:t>
      </w:r>
      <w:r w:rsidR="00AD039B">
        <w:rPr>
          <w:rFonts w:eastAsia="Calibri" w:cs="Arial"/>
        </w:rPr>
        <w:t xml:space="preserve"> у зависност</w:t>
      </w:r>
      <w:r w:rsidR="001807AD">
        <w:rPr>
          <w:rFonts w:eastAsia="Calibri" w:cs="Arial"/>
        </w:rPr>
        <w:t>и од извршења уговорених услуга</w:t>
      </w:r>
      <w:r w:rsidR="0037157A">
        <w:rPr>
          <w:rFonts w:eastAsia="Calibri" w:cs="Arial"/>
          <w:lang w:val="sr-Cyrl-RS"/>
        </w:rPr>
        <w:t>,</w:t>
      </w:r>
      <w:r w:rsidR="00AD039B">
        <w:rPr>
          <w:rFonts w:eastAsia="Calibri" w:cs="Arial"/>
        </w:rPr>
        <w:t xml:space="preserve">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495EEF">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Јавно предузеће „Електропривреда Србије</w:t>
      </w:r>
      <w:proofErr w:type="gramStart"/>
      <w:r w:rsidRPr="00941A6B">
        <w:rPr>
          <w:rFonts w:cs="Arial"/>
          <w:b/>
        </w:rPr>
        <w:t>“ Београд</w:t>
      </w:r>
      <w:proofErr w:type="gramEnd"/>
      <w:r w:rsidRPr="00941A6B">
        <w:rPr>
          <w:rFonts w:cs="Arial"/>
          <w:b/>
        </w:rPr>
        <w:t xml:space="preserve">, </w:t>
      </w:r>
      <w:r w:rsidR="0037157A">
        <w:rPr>
          <w:rFonts w:cs="Arial"/>
          <w:b/>
          <w:lang w:val="sr-Cyrl-RS"/>
        </w:rPr>
        <w:t>Балканска број 13</w:t>
      </w:r>
      <w:r w:rsidRPr="00941A6B">
        <w:rPr>
          <w:rFonts w:cs="Arial"/>
          <w:b/>
        </w:rPr>
        <w:t xml:space="preserve">,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039B" w:rsidRPr="00861C03" w:rsidRDefault="00AD039B" w:rsidP="00495EEF">
      <w:pPr>
        <w:pStyle w:val="KDParagraf"/>
        <w:spacing w:before="0"/>
        <w:ind w:right="-469"/>
        <w:rPr>
          <w:rFonts w:cs="Arial"/>
          <w:color w:val="000000" w:themeColor="text1"/>
          <w:lang w:val="sr-Cyrl-RS"/>
        </w:rPr>
      </w:pPr>
      <w:r w:rsidRPr="00E47C2E">
        <w:rPr>
          <w:rFonts w:cs="Arial"/>
        </w:rPr>
        <w:t xml:space="preserve">Рачун мора бити достављен на адресу </w:t>
      </w:r>
      <w:r w:rsidR="00861C03">
        <w:rPr>
          <w:rFonts w:cs="Arial"/>
          <w:lang w:val="sr-Cyrl-RS"/>
        </w:rPr>
        <w:t>Наручиоца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xml:space="preserve">, са читко написаним именом и презименом и потписом овлашћеног лица </w:t>
      </w:r>
      <w:r w:rsidR="00861C03">
        <w:rPr>
          <w:rFonts w:cs="Arial"/>
          <w:color w:val="000000" w:themeColor="text1"/>
          <w:lang w:val="sr-Cyrl-RS"/>
        </w:rPr>
        <w:t>Наручиоца.</w:t>
      </w:r>
    </w:p>
    <w:p w:rsidR="00641F64" w:rsidRDefault="001F7B48" w:rsidP="00495EEF">
      <w:pPr>
        <w:autoSpaceDE w:val="0"/>
        <w:autoSpaceDN w:val="0"/>
        <w:adjustRightInd w:val="0"/>
        <w:spacing w:before="0"/>
        <w:ind w:right="-426"/>
        <w:rPr>
          <w:rFonts w:eastAsia="Calibri" w:cs="Arial"/>
          <w:lang w:val="sr-Cyrl-RS"/>
        </w:rPr>
      </w:pPr>
      <w:r w:rsidRPr="001F7B48">
        <w:rPr>
          <w:rFonts w:eastAsia="Calibri"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
    <w:p w:rsidR="0060047E" w:rsidRDefault="0060047E" w:rsidP="00495EEF">
      <w:pPr>
        <w:autoSpaceDE w:val="0"/>
        <w:autoSpaceDN w:val="0"/>
        <w:adjustRightInd w:val="0"/>
        <w:spacing w:before="0"/>
        <w:ind w:right="-426"/>
        <w:rPr>
          <w:rFonts w:eastAsia="Calibri" w:cs="Arial"/>
          <w:lang w:val="sr-Cyrl-RS"/>
        </w:rPr>
      </w:pPr>
    </w:p>
    <w:p w:rsidR="001F7B48" w:rsidRDefault="001F7B48" w:rsidP="00495EEF">
      <w:pPr>
        <w:autoSpaceDE w:val="0"/>
        <w:autoSpaceDN w:val="0"/>
        <w:adjustRightInd w:val="0"/>
        <w:spacing w:before="0"/>
        <w:ind w:right="-426"/>
        <w:rPr>
          <w:rFonts w:eastAsia="Calibri" w:cs="Arial"/>
          <w:lang w:val="sr-Cyrl-RS"/>
        </w:rPr>
      </w:pPr>
      <w:r w:rsidRPr="001F7B48">
        <w:rPr>
          <w:rFonts w:eastAsia="Calibri" w:cs="Arial"/>
        </w:rPr>
        <w:t>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3566E" w:rsidRPr="00C20069" w:rsidRDefault="0043566E" w:rsidP="001F7B48">
      <w:pPr>
        <w:autoSpaceDE w:val="0"/>
        <w:autoSpaceDN w:val="0"/>
        <w:adjustRightInd w:val="0"/>
        <w:spacing w:before="0"/>
        <w:ind w:right="-426"/>
        <w:rPr>
          <w:rFonts w:eastAsia="Calibri" w:cs="Arial"/>
          <w:b/>
          <w:sz w:val="10"/>
          <w:szCs w:val="10"/>
          <w:lang w:val="sr-Cyrl-RS"/>
        </w:rPr>
      </w:pPr>
    </w:p>
    <w:p w:rsidR="008D2B23" w:rsidRPr="0043566E" w:rsidRDefault="001F7B48" w:rsidP="001F7B48">
      <w:pPr>
        <w:autoSpaceDE w:val="0"/>
        <w:autoSpaceDN w:val="0"/>
        <w:adjustRightInd w:val="0"/>
        <w:spacing w:before="0"/>
        <w:ind w:right="-426"/>
        <w:rPr>
          <w:rFonts w:eastAsia="Calibri" w:cs="Arial"/>
          <w:b/>
          <w:lang w:val="sr-Cyrl-RS"/>
        </w:rPr>
      </w:pPr>
      <w:r w:rsidRPr="0043566E">
        <w:rPr>
          <w:rFonts w:eastAsia="Calibri" w:cs="Arial"/>
          <w:b/>
        </w:rPr>
        <w:t xml:space="preserve">Рачун који није издат у складу са уговреним условима, неће бити исправан и биће враћен </w:t>
      </w:r>
      <w:r w:rsidR="00861C03">
        <w:rPr>
          <w:rFonts w:eastAsia="Calibri" w:cs="Arial"/>
          <w:b/>
          <w:lang w:val="sr-Cyrl-RS"/>
        </w:rPr>
        <w:t>Изабраном понуђачу</w:t>
      </w:r>
      <w:r w:rsidRPr="0043566E">
        <w:rPr>
          <w:rFonts w:eastAsia="Calibri" w:cs="Arial"/>
          <w:b/>
        </w:rPr>
        <w:t>.</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495EEF">
      <w:pPr>
        <w:pStyle w:val="KDPodnaslov2"/>
        <w:numPr>
          <w:ilvl w:val="1"/>
          <w:numId w:val="19"/>
        </w:numPr>
        <w:spacing w:before="0"/>
        <w:jc w:val="both"/>
        <w:rPr>
          <w:rFonts w:cs="Arial"/>
          <w:lang w:val="ru-RU"/>
        </w:rPr>
      </w:pPr>
      <w:bookmarkStart w:id="224" w:name="_Toc441651589"/>
      <w:bookmarkStart w:id="225" w:name="_Toc442559900"/>
      <w:r w:rsidRPr="00E47C2E">
        <w:rPr>
          <w:rFonts w:cs="Arial"/>
        </w:rPr>
        <w:t>Рок важења понуде</w:t>
      </w:r>
      <w:bookmarkEnd w:id="224"/>
      <w:bookmarkEnd w:id="225"/>
    </w:p>
    <w:p w:rsidR="008F705C" w:rsidRPr="008F705C" w:rsidRDefault="008F705C" w:rsidP="00495EEF">
      <w:pPr>
        <w:spacing w:before="0"/>
        <w:rPr>
          <w:rFonts w:cs="Arial"/>
          <w:lang w:val="sr-Cyrl-RS"/>
        </w:rPr>
      </w:pPr>
      <w:r w:rsidRPr="008F705C">
        <w:rPr>
          <w:rFonts w:cs="Arial"/>
          <w:lang w:val="sr-Cyrl-RS"/>
        </w:rPr>
        <w:t xml:space="preserve">Понуда мора да важи најмање </w:t>
      </w:r>
      <w:r w:rsidR="003110E2">
        <w:rPr>
          <w:rFonts w:cs="Arial"/>
          <w:lang w:val="sr-Cyrl-RS"/>
        </w:rPr>
        <w:t xml:space="preserve">60 </w:t>
      </w:r>
      <w:r w:rsidRPr="008F705C">
        <w:rPr>
          <w:rFonts w:cs="Arial"/>
          <w:lang w:val="sr-Cyrl-RS"/>
        </w:rPr>
        <w:t xml:space="preserve">(словима: </w:t>
      </w:r>
      <w:r w:rsidR="003110E2">
        <w:rPr>
          <w:rFonts w:cs="Arial"/>
          <w:lang w:val="sr-Cyrl-RS"/>
        </w:rPr>
        <w:t>шездесет</w:t>
      </w:r>
      <w:r w:rsidRPr="008F705C">
        <w:rPr>
          <w:rFonts w:cs="Arial"/>
          <w:lang w:val="sr-Cyrl-RS"/>
        </w:rPr>
        <w:t xml:space="preserve"> дана) дана од дана отварања понуда. </w:t>
      </w:r>
    </w:p>
    <w:p w:rsidR="0066644E" w:rsidRDefault="008F705C" w:rsidP="00495EEF">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495EEF">
      <w:pPr>
        <w:pStyle w:val="KDPodnaslov2"/>
        <w:numPr>
          <w:ilvl w:val="1"/>
          <w:numId w:val="19"/>
        </w:numPr>
        <w:spacing w:before="0"/>
        <w:jc w:val="both"/>
        <w:rPr>
          <w:rFonts w:cs="Arial"/>
        </w:rPr>
      </w:pPr>
      <w:bookmarkStart w:id="226" w:name="_Toc441651593"/>
      <w:bookmarkStart w:id="227" w:name="_Toc442559904"/>
      <w:r w:rsidRPr="00677019">
        <w:rPr>
          <w:rFonts w:cs="Arial"/>
        </w:rPr>
        <w:lastRenderedPageBreak/>
        <w:t>Средства финансијског обезбеђења</w:t>
      </w:r>
      <w:bookmarkEnd w:id="226"/>
      <w:bookmarkEnd w:id="227"/>
    </w:p>
    <w:p w:rsidR="00541E19" w:rsidRPr="00677019" w:rsidRDefault="00541E19" w:rsidP="00495EEF">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01CAC" w:rsidRPr="00A01CAC" w:rsidRDefault="00A01CAC" w:rsidP="00495EEF">
      <w:pPr>
        <w:spacing w:before="0"/>
        <w:rPr>
          <w:rFonts w:eastAsia="TimesNewRomanPSMT" w:cs="Arial"/>
          <w:bCs/>
          <w:iCs/>
          <w:sz w:val="16"/>
          <w:szCs w:val="16"/>
          <w:lang w:val="sr-Cyrl-RS"/>
        </w:rPr>
      </w:pPr>
    </w:p>
    <w:p w:rsidR="001A72BF" w:rsidRPr="00677019" w:rsidRDefault="001A72BF" w:rsidP="00495EEF">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A01CAC" w:rsidRPr="00A01CAC" w:rsidRDefault="00A01CAC" w:rsidP="00495EEF">
      <w:pPr>
        <w:spacing w:before="0"/>
        <w:rPr>
          <w:rFonts w:eastAsia="TimesNewRomanPSMT" w:cs="Arial"/>
          <w:bCs/>
          <w:iCs/>
          <w:sz w:val="16"/>
          <w:szCs w:val="16"/>
          <w:lang w:val="sr-Cyrl-RS"/>
        </w:rPr>
      </w:pPr>
    </w:p>
    <w:p w:rsidR="00541E19" w:rsidRPr="00677019" w:rsidRDefault="002A0A12" w:rsidP="00495EEF">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A01CAC" w:rsidRPr="00A01CAC" w:rsidRDefault="00A01CAC" w:rsidP="00495EEF">
      <w:pPr>
        <w:spacing w:before="0"/>
        <w:rPr>
          <w:rFonts w:eastAsia="TimesNewRomanPSMT" w:cs="Arial"/>
          <w:bCs/>
          <w:iCs/>
          <w:sz w:val="16"/>
          <w:szCs w:val="16"/>
          <w:lang w:val="sr-Cyrl-RS"/>
        </w:rPr>
      </w:pPr>
    </w:p>
    <w:p w:rsidR="008D2B23" w:rsidRDefault="00541E19" w:rsidP="00495EEF">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8362E9" w:rsidRDefault="008362E9" w:rsidP="00A01CAC">
      <w:pPr>
        <w:pStyle w:val="KDPodnaslov2"/>
        <w:spacing w:before="0"/>
        <w:ind w:left="450"/>
        <w:jc w:val="center"/>
        <w:rPr>
          <w:rFonts w:cs="Arial"/>
          <w:color w:val="000000" w:themeColor="text1"/>
          <w:sz w:val="12"/>
          <w:szCs w:val="12"/>
          <w:lang w:val="sr-Cyrl-RS"/>
        </w:rPr>
      </w:pPr>
    </w:p>
    <w:p w:rsidR="00DC0562" w:rsidRDefault="00DC0562" w:rsidP="00A01CAC">
      <w:pPr>
        <w:pStyle w:val="KDPodnaslov2"/>
        <w:spacing w:before="0"/>
        <w:ind w:left="450"/>
        <w:jc w:val="center"/>
        <w:rPr>
          <w:rFonts w:cs="Arial"/>
          <w:color w:val="000000" w:themeColor="text1"/>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CD5AEE">
      <w:pPr>
        <w:spacing w:before="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CD5AEE">
      <w:pPr>
        <w:spacing w:before="0"/>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CD5AEE">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A01CAC" w:rsidRPr="00541FAE" w:rsidRDefault="00A01CAC" w:rsidP="00CD5AEE">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A01CAC" w:rsidRDefault="00A01CAC" w:rsidP="00CD5AEE">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DC0562" w:rsidRDefault="00DC0562" w:rsidP="00CD5AEE">
      <w:pPr>
        <w:spacing w:before="0"/>
        <w:jc w:val="center"/>
        <w:rPr>
          <w:rFonts w:cs="Arial"/>
          <w:b/>
          <w:color w:val="000000" w:themeColor="text1"/>
          <w:lang w:val="sr-Cyrl-RS"/>
        </w:rPr>
      </w:pPr>
    </w:p>
    <w:p w:rsidR="00A01CAC" w:rsidRPr="00541FAE" w:rsidRDefault="00A01CAC" w:rsidP="00CD5AEE">
      <w:pPr>
        <w:spacing w:before="0"/>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CD5AEE" w:rsidRDefault="00CD5AEE" w:rsidP="00CD5AEE">
      <w:pPr>
        <w:spacing w:before="0"/>
        <w:jc w:val="center"/>
        <w:rPr>
          <w:rFonts w:cs="Arial"/>
          <w:b/>
          <w:color w:val="000000" w:themeColor="text1"/>
          <w:lang w:val="sr-Cyrl-RS"/>
        </w:rPr>
      </w:pPr>
    </w:p>
    <w:p w:rsidR="00A01CAC" w:rsidRDefault="00A01CAC" w:rsidP="00CD5AEE">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
    <w:p w:rsidR="00A01CAC" w:rsidRPr="00541FAE" w:rsidRDefault="00A01CAC" w:rsidP="00CD5AEE">
      <w:pPr>
        <w:spacing w:before="0"/>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CD5AEE">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A01CAC" w:rsidRDefault="00A01CAC"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495EEF" w:rsidRDefault="00495EEF" w:rsidP="00A01CAC">
      <w:pPr>
        <w:spacing w:before="0"/>
        <w:rPr>
          <w:rFonts w:cs="Arial"/>
          <w:sz w:val="16"/>
          <w:szCs w:val="16"/>
          <w:lang w:val="ru-RU"/>
        </w:rPr>
      </w:pPr>
    </w:p>
    <w:p w:rsidR="00E07785" w:rsidRPr="001807AD" w:rsidRDefault="00E07785" w:rsidP="00E07785">
      <w:pPr>
        <w:spacing w:before="0"/>
        <w:rPr>
          <w:rFonts w:cs="Arial"/>
          <w:b/>
          <w:color w:val="000000" w:themeColor="text1"/>
          <w:lang w:val="ru-RU"/>
        </w:rPr>
      </w:pPr>
      <w:r w:rsidRPr="001807AD">
        <w:rPr>
          <w:rFonts w:cs="Arial"/>
          <w:b/>
          <w:color w:val="000000" w:themeColor="text1"/>
          <w:lang w:val="ru-RU"/>
        </w:rPr>
        <w:t>Понуђач је дужан да достави следећа средства финансијског обезбеђења:</w:t>
      </w:r>
    </w:p>
    <w:p w:rsidR="00FC4E01" w:rsidRDefault="00FC4E01" w:rsidP="00E07785">
      <w:pPr>
        <w:pStyle w:val="ListParagraph"/>
        <w:spacing w:before="0" w:after="0" w:line="240" w:lineRule="auto"/>
        <w:ind w:left="0"/>
        <w:rPr>
          <w:rFonts w:ascii="Arial" w:hAnsi="Arial" w:cs="Arial"/>
          <w:b/>
          <w:color w:val="000000" w:themeColor="text1"/>
          <w:u w:val="single"/>
          <w:lang w:val="sr-Cyrl-RS"/>
        </w:rPr>
      </w:pP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8" w:name="_Toc441651595"/>
      <w:bookmarkStart w:id="229" w:name="_Toc442559906"/>
      <w:r w:rsidRPr="00541FAE">
        <w:rPr>
          <w:rFonts w:cs="Arial"/>
          <w:b/>
          <w:color w:val="000000" w:themeColor="text1"/>
        </w:rPr>
        <w:t>Меница за озбиљност понуде</w:t>
      </w:r>
      <w:bookmarkEnd w:id="228"/>
      <w:bookmarkEnd w:id="229"/>
    </w:p>
    <w:p w:rsidR="00E07785" w:rsidRPr="00541FAE" w:rsidRDefault="00E07785" w:rsidP="00495EEF">
      <w:pPr>
        <w:spacing w:before="0"/>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495EEF">
      <w:pPr>
        <w:spacing w:before="0"/>
        <w:rPr>
          <w:rFonts w:cs="Arial"/>
          <w:color w:val="000000" w:themeColor="text1"/>
        </w:rPr>
      </w:pPr>
      <w:r w:rsidRPr="00541FAE">
        <w:rPr>
          <w:rFonts w:cs="Arial"/>
          <w:color w:val="000000" w:themeColor="text1"/>
        </w:rPr>
        <w:t xml:space="preserve">1) </w:t>
      </w:r>
      <w:proofErr w:type="gramStart"/>
      <w:r w:rsidRPr="00541FAE">
        <w:rPr>
          <w:rFonts w:cs="Arial"/>
          <w:color w:val="000000" w:themeColor="text1"/>
        </w:rPr>
        <w:t>бланко</w:t>
      </w:r>
      <w:proofErr w:type="gramEnd"/>
      <w:r w:rsidRPr="00541FAE">
        <w:rPr>
          <w:rFonts w:cs="Arial"/>
          <w:color w:val="000000" w:themeColor="text1"/>
        </w:rPr>
        <w:t xml:space="preserve"> сопствену меницу за озбиљност понуде која је</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495EEF">
      <w:pPr>
        <w:numPr>
          <w:ilvl w:val="0"/>
          <w:numId w:val="14"/>
        </w:numPr>
        <w:spacing w:before="0"/>
        <w:ind w:left="1710"/>
        <w:rPr>
          <w:rFonts w:cs="Arial"/>
          <w:color w:val="000000" w:themeColor="text1"/>
        </w:rPr>
      </w:pPr>
      <w:proofErr w:type="gramStart"/>
      <w:r w:rsidRPr="00541FAE">
        <w:rPr>
          <w:rFonts w:cs="Arial"/>
          <w:color w:val="000000" w:themeColor="text1"/>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541FAE">
        <w:rPr>
          <w:rFonts w:cs="Arial"/>
          <w:color w:val="000000" w:themeColor="text1"/>
        </w:rPr>
        <w:t xml:space="preserve"> Одлуке).</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495EEF">
      <w:pPr>
        <w:numPr>
          <w:ilvl w:val="0"/>
          <w:numId w:val="14"/>
        </w:numPr>
        <w:spacing w:before="0"/>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641F64">
      <w:pPr>
        <w:spacing w:before="60"/>
        <w:rPr>
          <w:rFonts w:cs="Arial"/>
          <w:color w:val="000000" w:themeColor="text1"/>
        </w:rPr>
      </w:pPr>
      <w:r w:rsidRPr="00541FAE">
        <w:rPr>
          <w:rFonts w:cs="Arial"/>
          <w:color w:val="000000" w:themeColor="text1"/>
        </w:rPr>
        <w:t xml:space="preserve">2)  </w:t>
      </w:r>
      <w:proofErr w:type="gramStart"/>
      <w:r w:rsidRPr="00541FAE">
        <w:rPr>
          <w:rFonts w:cs="Arial"/>
          <w:color w:val="000000" w:themeColor="text1"/>
        </w:rPr>
        <w:t>фотокопију</w:t>
      </w:r>
      <w:proofErr w:type="gramEnd"/>
      <w:r w:rsidRPr="00541FAE">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641F64">
      <w:pPr>
        <w:spacing w:before="60"/>
        <w:rPr>
          <w:rFonts w:cs="Arial"/>
          <w:color w:val="000000" w:themeColor="text1"/>
        </w:rPr>
      </w:pPr>
      <w:r w:rsidRPr="00541FAE">
        <w:rPr>
          <w:rFonts w:cs="Arial"/>
          <w:color w:val="000000" w:themeColor="text1"/>
        </w:rPr>
        <w:t xml:space="preserve">3)  </w:t>
      </w:r>
      <w:proofErr w:type="gramStart"/>
      <w:r w:rsidRPr="00541FAE">
        <w:rPr>
          <w:rFonts w:cs="Arial"/>
          <w:color w:val="000000" w:themeColor="text1"/>
        </w:rPr>
        <w:t>фотокопију</w:t>
      </w:r>
      <w:proofErr w:type="gramEnd"/>
      <w:r w:rsidRPr="00541FAE">
        <w:rPr>
          <w:rFonts w:cs="Arial"/>
          <w:color w:val="000000" w:themeColor="text1"/>
        </w:rPr>
        <w:t xml:space="preserve"> ОП обрасца.</w:t>
      </w:r>
    </w:p>
    <w:p w:rsidR="00E07785" w:rsidRPr="00541FAE" w:rsidRDefault="00E07785" w:rsidP="00641F64">
      <w:pPr>
        <w:spacing w:before="60"/>
        <w:rPr>
          <w:rFonts w:cs="Arial"/>
          <w:color w:val="000000" w:themeColor="text1"/>
        </w:rPr>
      </w:pPr>
      <w:r w:rsidRPr="00541FAE">
        <w:rPr>
          <w:rFonts w:cs="Arial"/>
          <w:color w:val="000000" w:themeColor="text1"/>
        </w:rPr>
        <w:t>4) Доказ о регистрацији менице у Регистру меница Народне банке Србије (</w:t>
      </w:r>
      <w:proofErr w:type="gramStart"/>
      <w:r w:rsidRPr="00541FAE">
        <w:rPr>
          <w:rFonts w:cs="Arial"/>
          <w:color w:val="000000" w:themeColor="text1"/>
        </w:rPr>
        <w:t>фотокопија  Захтева</w:t>
      </w:r>
      <w:proofErr w:type="gramEnd"/>
      <w:r w:rsidRPr="00541FAE">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641F64">
      <w:pPr>
        <w:spacing w:before="60"/>
        <w:rPr>
          <w:rFonts w:cs="Arial"/>
          <w:color w:val="000000" w:themeColor="text1"/>
        </w:rPr>
      </w:pPr>
      <w:r w:rsidRPr="00541FAE">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641F64">
      <w:pPr>
        <w:spacing w:before="60"/>
        <w:rPr>
          <w:rFonts w:cs="Arial"/>
          <w:color w:val="000000" w:themeColor="text1"/>
        </w:rPr>
      </w:pPr>
      <w:r w:rsidRPr="00541FAE">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07785" w:rsidRPr="00541FAE" w:rsidRDefault="00E07785" w:rsidP="00641F64">
      <w:pPr>
        <w:spacing w:before="60"/>
        <w:rPr>
          <w:rFonts w:cs="Arial"/>
          <w:color w:val="000000" w:themeColor="text1"/>
        </w:rPr>
      </w:pPr>
      <w:r w:rsidRPr="00541FAE">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7785" w:rsidRPr="00541FAE" w:rsidRDefault="00E07785" w:rsidP="00641F64">
      <w:pPr>
        <w:spacing w:before="60"/>
        <w:rPr>
          <w:rFonts w:cs="Arial"/>
          <w:color w:val="000000" w:themeColor="text1"/>
        </w:rPr>
      </w:pPr>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C4E01" w:rsidRDefault="00FC4E01" w:rsidP="00494AE5">
      <w:pPr>
        <w:pStyle w:val="ListParagraph"/>
        <w:spacing w:before="0" w:after="0" w:line="240" w:lineRule="auto"/>
        <w:ind w:left="0"/>
        <w:rPr>
          <w:rFonts w:ascii="Arial" w:hAnsi="Arial" w:cs="Arial"/>
          <w:b/>
          <w:u w:val="single"/>
          <w:lang w:val="sr-Cyrl-RS"/>
        </w:rPr>
      </w:pPr>
    </w:p>
    <w:p w:rsidR="00495EEF" w:rsidRDefault="00495EEF" w:rsidP="00494AE5">
      <w:pPr>
        <w:pStyle w:val="ListParagraph"/>
        <w:spacing w:before="0" w:after="0" w:line="240" w:lineRule="auto"/>
        <w:ind w:left="0"/>
        <w:rPr>
          <w:rFonts w:ascii="Arial" w:hAnsi="Arial" w:cs="Arial"/>
          <w:b/>
          <w:u w:val="single"/>
          <w:lang w:val="sr-Cyrl-RS"/>
        </w:rPr>
      </w:pPr>
    </w:p>
    <w:p w:rsidR="00495EEF" w:rsidRDefault="00495EEF"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У</w:t>
      </w:r>
      <w:r w:rsidR="00962586">
        <w:rPr>
          <w:rFonts w:ascii="Arial" w:hAnsi="Arial" w:cs="Arial"/>
          <w:b/>
          <w:u w:val="single"/>
          <w:lang w:val="sr-Cyrl-RS"/>
        </w:rPr>
        <w:t>з</w:t>
      </w:r>
      <w:r w:rsidRPr="00677019">
        <w:rPr>
          <w:rFonts w:ascii="Arial" w:hAnsi="Arial" w:cs="Arial"/>
          <w:b/>
          <w:u w:val="single"/>
        </w:rPr>
        <w:t xml:space="preserve"> </w:t>
      </w:r>
      <w:r w:rsidR="00962586">
        <w:rPr>
          <w:rFonts w:ascii="Arial" w:hAnsi="Arial" w:cs="Arial"/>
          <w:b/>
          <w:u w:val="single"/>
          <w:lang w:val="sr-Cyrl-RS"/>
        </w:rPr>
        <w:t>потписан</w:t>
      </w:r>
      <w:r w:rsidR="008D2B23" w:rsidRPr="00677019">
        <w:rPr>
          <w:rFonts w:ascii="Arial" w:hAnsi="Arial" w:cs="Arial"/>
          <w:b/>
          <w:u w:val="single"/>
        </w:rPr>
        <w:t xml:space="preserve"> Уговор</w:t>
      </w:r>
    </w:p>
    <w:p w:rsidR="008D2B23" w:rsidRPr="00677019" w:rsidRDefault="008D2B23" w:rsidP="00494AE5">
      <w:pPr>
        <w:tabs>
          <w:tab w:val="left" w:pos="1786"/>
        </w:tabs>
        <w:spacing w:before="0"/>
        <w:ind w:right="-6"/>
        <w:rPr>
          <w:rFonts w:cs="Arial"/>
          <w:lang w:val="sr-Cyrl-RS"/>
        </w:rPr>
      </w:pPr>
    </w:p>
    <w:p w:rsidR="008D2B23" w:rsidRDefault="008D2B23" w:rsidP="00494AE5">
      <w:pPr>
        <w:pStyle w:val="KDPodnaslov3"/>
        <w:keepNext w:val="0"/>
        <w:spacing w:before="0"/>
        <w:ind w:left="851"/>
        <w:rPr>
          <w:rFonts w:cs="Arial"/>
          <w:b/>
          <w:lang w:val="sr-Cyrl-RS"/>
        </w:rPr>
      </w:pPr>
      <w:bookmarkStart w:id="230" w:name="_Toc441651599"/>
      <w:bookmarkStart w:id="231" w:name="_Toc442559910"/>
      <w:r w:rsidRPr="00677019">
        <w:rPr>
          <w:rFonts w:cs="Arial"/>
          <w:b/>
        </w:rPr>
        <w:t xml:space="preserve">Меница за добро извршење посла </w:t>
      </w:r>
      <w:bookmarkEnd w:id="230"/>
      <w:bookmarkEnd w:id="231"/>
    </w:p>
    <w:p w:rsidR="00FC4E01" w:rsidRPr="00FC4E01" w:rsidRDefault="00FC4E01" w:rsidP="00FC4E01">
      <w:pPr>
        <w:rPr>
          <w:sz w:val="2"/>
          <w:szCs w:val="2"/>
          <w:lang w:val="sr-Cyrl-RS"/>
        </w:rPr>
      </w:pPr>
    </w:p>
    <w:p w:rsidR="00BC1827" w:rsidRPr="00E07785" w:rsidRDefault="00BC1827" w:rsidP="00FC4E01">
      <w:pPr>
        <w:spacing w:before="0"/>
        <w:rPr>
          <w:rFonts w:cs="Arial"/>
          <w:lang w:val="sr-Cyrl-RS"/>
        </w:rPr>
      </w:pPr>
      <w:r w:rsidRPr="00677019">
        <w:rPr>
          <w:rFonts w:cs="Arial"/>
        </w:rPr>
        <w:t>Понуђач је обавезан да Наручиоцу достави:</w:t>
      </w:r>
    </w:p>
    <w:p w:rsidR="00BC1827" w:rsidRPr="00677019" w:rsidRDefault="00BC1827" w:rsidP="00FC4E01">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FC4E01">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FC4E01">
      <w:pPr>
        <w:numPr>
          <w:ilvl w:val="0"/>
          <w:numId w:val="14"/>
        </w:numPr>
        <w:spacing w:before="0"/>
        <w:rPr>
          <w:rFonts w:cs="Arial"/>
        </w:rPr>
      </w:pPr>
      <w:r w:rsidRPr="00677019">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FC4E01">
      <w:pPr>
        <w:numPr>
          <w:ilvl w:val="0"/>
          <w:numId w:val="14"/>
        </w:numPr>
        <w:spacing w:before="0"/>
        <w:rPr>
          <w:rFonts w:cs="Arial"/>
        </w:rPr>
      </w:pPr>
      <w:proofErr w:type="gramStart"/>
      <w:r w:rsidRPr="00677019">
        <w:rPr>
          <w:rFonts w:cs="Arial"/>
        </w:rPr>
        <w:t>фотокопију</w:t>
      </w:r>
      <w:proofErr w:type="gramEnd"/>
      <w:r w:rsidRPr="00677019">
        <w:rPr>
          <w:rFonts w:cs="Arial"/>
        </w:rPr>
        <w:t xml:space="preserve"> ОП обрасца.</w:t>
      </w:r>
    </w:p>
    <w:p w:rsidR="00BC1827" w:rsidRPr="00677019" w:rsidRDefault="00BC1827" w:rsidP="00FC4E01">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FC4E01">
      <w:pPr>
        <w:spacing w:before="0"/>
        <w:rPr>
          <w:rFonts w:cs="Arial"/>
          <w:lang w:val="sr-Cyrl-RS"/>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E07785">
      <w:pPr>
        <w:pStyle w:val="KDPodnaslov3"/>
        <w:keepNext w:val="0"/>
        <w:ind w:left="851"/>
        <w:rPr>
          <w:rFonts w:eastAsia="TimesNewRomanPSMT" w:cs="Arial"/>
          <w:b/>
          <w:bCs/>
          <w:iCs/>
        </w:rPr>
      </w:pPr>
      <w:bookmarkStart w:id="232" w:name="_Toc441651601"/>
      <w:bookmarkStart w:id="233" w:name="_Toc442559912"/>
      <w:r w:rsidRPr="00677019">
        <w:rPr>
          <w:rFonts w:eastAsia="TimesNewRomanPSMT" w:cs="Arial"/>
          <w:b/>
          <w:bCs/>
          <w:iCs/>
        </w:rPr>
        <w:t xml:space="preserve">Меница као гаранција </w:t>
      </w:r>
      <w:proofErr w:type="gramStart"/>
      <w:r w:rsidRPr="00677019">
        <w:rPr>
          <w:rFonts w:eastAsia="TimesNewRomanPSMT" w:cs="Arial"/>
          <w:b/>
          <w:bCs/>
          <w:iCs/>
        </w:rPr>
        <w:t>за  отклањање</w:t>
      </w:r>
      <w:proofErr w:type="gramEnd"/>
      <w:r w:rsidRPr="00677019">
        <w:rPr>
          <w:rFonts w:eastAsia="TimesNewRomanPSMT" w:cs="Arial"/>
          <w:b/>
          <w:bCs/>
          <w:iCs/>
        </w:rPr>
        <w:t xml:space="preserve"> грешака у гарантном року</w:t>
      </w:r>
      <w:bookmarkEnd w:id="232"/>
      <w:bookmarkEnd w:id="233"/>
    </w:p>
    <w:p w:rsidR="00FB6D6C" w:rsidRDefault="00121039" w:rsidP="00495EEF">
      <w:pPr>
        <w:spacing w:before="0"/>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495EEF">
      <w:pPr>
        <w:spacing w:before="0"/>
        <w:rPr>
          <w:rFonts w:cs="Arial"/>
        </w:rPr>
      </w:pPr>
      <w:r>
        <w:rPr>
          <w:rFonts w:cs="Arial"/>
          <w:lang w:val="sr-Cyrl-RS"/>
        </w:rPr>
        <w:t xml:space="preserve"> </w:t>
      </w:r>
      <w:proofErr w:type="gramStart"/>
      <w:r w:rsidRPr="00677019">
        <w:rPr>
          <w:rFonts w:cs="Arial"/>
        </w:rPr>
        <w:t>достави</w:t>
      </w:r>
      <w:proofErr w:type="gramEnd"/>
      <w:r w:rsidRPr="00677019">
        <w:rPr>
          <w:rFonts w:cs="Arial"/>
        </w:rPr>
        <w:t>:</w:t>
      </w:r>
    </w:p>
    <w:p w:rsidR="00121039" w:rsidRPr="00677019" w:rsidRDefault="00121039" w:rsidP="00495EEF">
      <w:pPr>
        <w:numPr>
          <w:ilvl w:val="0"/>
          <w:numId w:val="14"/>
        </w:numPr>
        <w:spacing w:before="0"/>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495EEF">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495EEF">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495EEF">
      <w:pPr>
        <w:numPr>
          <w:ilvl w:val="0"/>
          <w:numId w:val="14"/>
        </w:numPr>
        <w:spacing w:before="0"/>
        <w:rPr>
          <w:rFonts w:cs="Arial"/>
        </w:rPr>
      </w:pPr>
      <w:proofErr w:type="gramStart"/>
      <w:r w:rsidRPr="00677019">
        <w:rPr>
          <w:rFonts w:cs="Arial"/>
        </w:rPr>
        <w:t>фотокопију</w:t>
      </w:r>
      <w:proofErr w:type="gramEnd"/>
      <w:r w:rsidRPr="00677019">
        <w:rPr>
          <w:rFonts w:cs="Arial"/>
        </w:rPr>
        <w:t xml:space="preserve"> ОП обрасца.</w:t>
      </w:r>
    </w:p>
    <w:p w:rsidR="00121039" w:rsidRPr="00677019" w:rsidRDefault="00121039" w:rsidP="00495EEF">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95EEF" w:rsidRDefault="00495EEF" w:rsidP="00495EEF">
      <w:pPr>
        <w:spacing w:before="0"/>
        <w:rPr>
          <w:rFonts w:cs="Arial"/>
          <w:lang w:val="sr-Cyrl-RS"/>
        </w:rPr>
      </w:pPr>
    </w:p>
    <w:p w:rsidR="00121039" w:rsidRPr="00677019" w:rsidRDefault="00121039" w:rsidP="00495EEF">
      <w:pPr>
        <w:spacing w:before="0"/>
        <w:rPr>
          <w:rFonts w:cs="Arial"/>
        </w:rPr>
      </w:pPr>
      <w:r w:rsidRPr="00677019">
        <w:rPr>
          <w:rFonts w:cs="Arial"/>
        </w:rPr>
        <w:t xml:space="preserve">Меница може бити наплаћена у случају да изабрани понуђач не отклони недостатке у гарантном року. </w:t>
      </w:r>
    </w:p>
    <w:p w:rsidR="00495EEF" w:rsidRDefault="00495EEF" w:rsidP="003A7044">
      <w:pPr>
        <w:pStyle w:val="KDParagraf"/>
        <w:rPr>
          <w:rFonts w:cs="Arial"/>
          <w:lang w:val="sr-Cyrl-RS"/>
        </w:rPr>
      </w:pPr>
    </w:p>
    <w:p w:rsidR="00121039" w:rsidRPr="00677019" w:rsidRDefault="00121039" w:rsidP="003A7044">
      <w:pPr>
        <w:pStyle w:val="KDParagraf"/>
        <w:rPr>
          <w:rFonts w:cs="Arial"/>
        </w:rPr>
      </w:pPr>
      <w:r w:rsidRPr="00677019">
        <w:rPr>
          <w:rFonts w:cs="Arial"/>
        </w:rPr>
        <w:t xml:space="preserve">Уколико се средство финансијског обезбеђења не достави у уговореном року, Купац има </w:t>
      </w:r>
      <w:proofErr w:type="gramStart"/>
      <w:r w:rsidRPr="00677019">
        <w:rPr>
          <w:rFonts w:cs="Arial"/>
        </w:rPr>
        <w:t>право  да</w:t>
      </w:r>
      <w:proofErr w:type="gramEnd"/>
      <w:r w:rsidRPr="00677019">
        <w:rPr>
          <w:rFonts w:cs="Arial"/>
        </w:rPr>
        <w:t xml:space="preserve">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lang w:val="sr-Cyrl-R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BC1984" w:rsidRPr="00BC1984" w:rsidRDefault="00BC1984" w:rsidP="00BC1984">
      <w:pPr>
        <w:rPr>
          <w:rFonts w:eastAsia="TimesNewRomanPSMT"/>
          <w:sz w:val="12"/>
          <w:szCs w:val="12"/>
          <w:lang w:val="sr-Cyrl-RS"/>
        </w:rPr>
      </w:pPr>
    </w:p>
    <w:p w:rsidR="00E07785" w:rsidRDefault="00E07785" w:rsidP="0043566E">
      <w:pPr>
        <w:tabs>
          <w:tab w:val="left" w:pos="567"/>
          <w:tab w:val="left" w:pos="709"/>
        </w:tabs>
        <w:spacing w:before="0"/>
        <w:rPr>
          <w:rFonts w:cs="Arial"/>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w:t>
      </w:r>
      <w:r w:rsidR="00EE187A" w:rsidRPr="00EE187A">
        <w:rPr>
          <w:rFonts w:cs="Arial"/>
          <w:lang w:val="sr-Cyrl-RS"/>
        </w:rPr>
        <w:t>Балканска бр</w:t>
      </w:r>
      <w:r w:rsidR="00EE187A">
        <w:rPr>
          <w:rFonts w:cs="Arial"/>
          <w:lang w:val="sr-Cyrl-RS"/>
        </w:rPr>
        <w:t>.13</w:t>
      </w:r>
      <w:r w:rsidRPr="00541FAE">
        <w:rPr>
          <w:rFonts w:eastAsia="TimesNewRomanPSMT" w:cs="Arial"/>
          <w:bCs/>
          <w:color w:val="000000" w:themeColor="text1"/>
        </w:rPr>
        <w:t>,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43566E" w:rsidRPr="0043566E" w:rsidRDefault="0043566E" w:rsidP="0043566E">
      <w:pPr>
        <w:tabs>
          <w:tab w:val="left" w:pos="567"/>
          <w:tab w:val="left" w:pos="709"/>
        </w:tabs>
        <w:spacing w:before="0"/>
        <w:rPr>
          <w:rFonts w:eastAsia="TimesNewRomanPSMT" w:cs="Arial"/>
          <w:bCs/>
          <w:color w:val="000000" w:themeColor="text1"/>
          <w:sz w:val="12"/>
          <w:szCs w:val="12"/>
          <w:lang w:val="sr-Cyrl-RS"/>
        </w:rPr>
      </w:pPr>
    </w:p>
    <w:p w:rsidR="0043566E" w:rsidRPr="0043566E" w:rsidRDefault="005862EC" w:rsidP="0043566E">
      <w:pPr>
        <w:tabs>
          <w:tab w:val="left" w:pos="567"/>
          <w:tab w:val="left" w:pos="709"/>
        </w:tabs>
        <w:spacing w:before="0"/>
        <w:rPr>
          <w:rFonts w:eastAsia="TimesNewRomanPSMT" w:cs="Arial"/>
          <w:bCs/>
          <w:color w:val="000000" w:themeColor="text1"/>
          <w:sz w:val="12"/>
          <w:szCs w:val="12"/>
          <w:lang w:val="sr-Cyrl-RS"/>
        </w:rPr>
      </w:pPr>
      <w:r w:rsidRPr="00F85BFE">
        <w:rPr>
          <w:rFonts w:eastAsia="TimesNewRomanPSMT" w:cs="Arial"/>
          <w:bCs/>
        </w:rPr>
        <w:lastRenderedPageBreak/>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AC0092">
        <w:rPr>
          <w:rFonts w:eastAsia="TimesNewRomanPSMT" w:cs="Arial"/>
          <w:bCs/>
        </w:rPr>
        <w:t>,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eastAsia="TimesNewRomanPSMT" w:cs="Arial"/>
          <w:bCs/>
          <w:color w:val="000000" w:themeColor="text1"/>
          <w:lang w:val="sr-Cyrl-RS"/>
        </w:rPr>
        <w:tab/>
      </w:r>
      <w:r w:rsidR="00644784" w:rsidRPr="00644784">
        <w:rPr>
          <w:rFonts w:eastAsia="TimesNewRomanPSMT" w:cs="Arial"/>
          <w:b/>
          <w:bCs/>
          <w:color w:val="000000" w:themeColor="text1"/>
        </w:rPr>
        <w:t>Јавно предузеће „Електропривреда Србије</w:t>
      </w:r>
      <w:proofErr w:type="gramStart"/>
      <w:r w:rsidR="00644784" w:rsidRPr="00644784">
        <w:rPr>
          <w:rFonts w:eastAsia="TimesNewRomanPSMT" w:cs="Arial"/>
          <w:b/>
          <w:bCs/>
          <w:color w:val="000000" w:themeColor="text1"/>
        </w:rPr>
        <w:t>“ Београд</w:t>
      </w:r>
      <w:proofErr w:type="gramEnd"/>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EF7B0B" w:rsidRDefault="005862EC" w:rsidP="005862EC">
      <w:pPr>
        <w:tabs>
          <w:tab w:val="left" w:pos="1134"/>
        </w:tabs>
        <w:spacing w:before="0"/>
        <w:jc w:val="center"/>
        <w:rPr>
          <w:rFonts w:cs="Arial"/>
          <w:b/>
          <w:lang w:val="sr-Cyrl-RS"/>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0B2BA9">
        <w:rPr>
          <w:rFonts w:cs="Arial"/>
          <w:b/>
          <w:lang w:val="sr-Cyrl-RS"/>
        </w:rPr>
        <w:t>1081</w:t>
      </w:r>
      <w:r w:rsidR="00C20069">
        <w:rPr>
          <w:rFonts w:cs="Arial"/>
          <w:b/>
          <w:lang w:val="sr-Cyrl-RS"/>
        </w:rPr>
        <w:t>/2018</w:t>
      </w:r>
      <w:r w:rsidR="00D13685" w:rsidRPr="00D13685">
        <w:rPr>
          <w:rFonts w:cs="Arial"/>
          <w:b/>
          <w:lang w:val="sr-Cyrl-RS"/>
        </w:rPr>
        <w:t xml:space="preserve"> </w:t>
      </w:r>
      <w:r w:rsidR="003F38AC">
        <w:rPr>
          <w:rFonts w:cs="Arial"/>
          <w:b/>
          <w:lang w:val="sr-Cyrl-RS"/>
        </w:rPr>
        <w:t xml:space="preserve">               </w:t>
      </w:r>
    </w:p>
    <w:p w:rsidR="005862EC" w:rsidRDefault="00D13685" w:rsidP="005862EC">
      <w:pPr>
        <w:tabs>
          <w:tab w:val="left" w:pos="1134"/>
        </w:tabs>
        <w:spacing w:before="0"/>
        <w:jc w:val="center"/>
        <w:rPr>
          <w:rFonts w:cs="Arial"/>
          <w:b/>
          <w:lang w:val="sr-Cyrl-RS"/>
        </w:rPr>
      </w:pPr>
      <w:r w:rsidRPr="00D13685">
        <w:rPr>
          <w:rFonts w:cs="Arial"/>
          <w:b/>
          <w:lang w:val="sr-Cyrl-RS"/>
        </w:rPr>
        <w:t>(</w:t>
      </w:r>
      <w:r w:rsidR="000B2BA9">
        <w:rPr>
          <w:rFonts w:cs="Arial"/>
          <w:b/>
          <w:lang w:val="sr-Cyrl-RS"/>
        </w:rPr>
        <w:t>1212</w:t>
      </w:r>
      <w:r w:rsidR="00C20069">
        <w:rPr>
          <w:rFonts w:cs="Arial"/>
          <w:b/>
          <w:lang w:val="sr-Cyrl-RS"/>
        </w:rPr>
        <w:t>/2018</w:t>
      </w:r>
      <w:r w:rsidRPr="00D13685">
        <w:rPr>
          <w:rFonts w:cs="Arial"/>
          <w:b/>
          <w:lang w:val="sr-Cyrl-RS"/>
        </w:rPr>
        <w:t>)</w:t>
      </w:r>
    </w:p>
    <w:p w:rsidR="0043566E" w:rsidRPr="0043566E" w:rsidRDefault="0043566E" w:rsidP="005862EC">
      <w:pPr>
        <w:tabs>
          <w:tab w:val="left" w:pos="1134"/>
        </w:tabs>
        <w:spacing w:before="0"/>
        <w:jc w:val="center"/>
        <w:rPr>
          <w:rFonts w:cs="Arial"/>
          <w:b/>
          <w:sz w:val="12"/>
          <w:szCs w:val="12"/>
        </w:rPr>
      </w:pPr>
    </w:p>
    <w:p w:rsidR="0043566E" w:rsidRPr="0043566E" w:rsidRDefault="00121039" w:rsidP="00644784">
      <w:pPr>
        <w:tabs>
          <w:tab w:val="left" w:pos="567"/>
          <w:tab w:val="left" w:pos="709"/>
        </w:tabs>
        <w:spacing w:before="0"/>
        <w:rPr>
          <w:rFonts w:cs="Arial"/>
          <w:sz w:val="12"/>
          <w:szCs w:val="12"/>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 xml:space="preserve">Улица </w:t>
      </w:r>
      <w:r w:rsidR="00EE187A" w:rsidRPr="00EE187A">
        <w:rPr>
          <w:rFonts w:cs="Arial"/>
          <w:lang w:val="sr-Cyrl-RS"/>
        </w:rPr>
        <w:t>Балканска бр</w:t>
      </w:r>
      <w:r w:rsidR="00EE187A">
        <w:rPr>
          <w:rFonts w:cs="Arial"/>
          <w:lang w:val="sr-Cyrl-RS"/>
        </w:rPr>
        <w:t>.13</w:t>
      </w:r>
      <w:r w:rsidRPr="009757DC">
        <w:rPr>
          <w:rFonts w:eastAsia="TimesNewRomanPSMT" w:cs="Arial"/>
          <w:bCs/>
        </w:rPr>
        <w:t>.,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cs="Arial"/>
          <w:lang w:val="sr-Cyrl-RS"/>
        </w:rPr>
        <w:tab/>
      </w:r>
      <w:r w:rsidR="00644784" w:rsidRPr="00644784">
        <w:rPr>
          <w:rFonts w:eastAsia="TimesNewRomanPSMT" w:cs="Arial"/>
          <w:b/>
          <w:bCs/>
          <w:color w:val="000000" w:themeColor="text1"/>
        </w:rPr>
        <w:t>Јавно предузеће „Електропривреда Србије</w:t>
      </w:r>
      <w:proofErr w:type="gramStart"/>
      <w:r w:rsidR="00644784" w:rsidRPr="00644784">
        <w:rPr>
          <w:rFonts w:eastAsia="TimesNewRomanPSMT" w:cs="Arial"/>
          <w:b/>
          <w:bCs/>
          <w:color w:val="000000" w:themeColor="text1"/>
        </w:rPr>
        <w:t>“ Београд</w:t>
      </w:r>
      <w:proofErr w:type="gramEnd"/>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0B2BA9" w:rsidRDefault="00121039" w:rsidP="000B2BA9">
      <w:pPr>
        <w:tabs>
          <w:tab w:val="left" w:pos="1134"/>
        </w:tabs>
        <w:spacing w:before="0"/>
        <w:jc w:val="center"/>
        <w:rPr>
          <w:rFonts w:cs="Arial"/>
          <w:b/>
          <w:lang w:val="sr-Cyrl-RS"/>
        </w:rPr>
      </w:pPr>
      <w:proofErr w:type="gramStart"/>
      <w:r w:rsidRPr="009757DC">
        <w:t>са</w:t>
      </w:r>
      <w:proofErr w:type="gramEnd"/>
      <w:r w:rsidRPr="009757DC">
        <w:t xml:space="preserve"> назнаком:</w:t>
      </w:r>
      <w:r w:rsidRPr="009757DC">
        <w:rPr>
          <w:b/>
        </w:rPr>
        <w:t xml:space="preserve"> Средства финансијског обезбеђења за ЈН бр.</w:t>
      </w:r>
      <w:r w:rsidRPr="009757DC">
        <w:t xml:space="preserve"> </w:t>
      </w:r>
      <w:r w:rsidR="000B2BA9" w:rsidRPr="00D13685">
        <w:rPr>
          <w:rFonts w:cs="Arial"/>
          <w:b/>
          <w:lang w:val="sr-Cyrl-RS"/>
        </w:rPr>
        <w:t>3000/</w:t>
      </w:r>
      <w:r w:rsidR="000B2BA9">
        <w:rPr>
          <w:rFonts w:cs="Arial"/>
          <w:b/>
          <w:lang w:val="sr-Cyrl-RS"/>
        </w:rPr>
        <w:t>1081/2018</w:t>
      </w:r>
      <w:r w:rsidR="000B2BA9" w:rsidRPr="00D13685">
        <w:rPr>
          <w:rFonts w:cs="Arial"/>
          <w:b/>
          <w:lang w:val="sr-Cyrl-RS"/>
        </w:rPr>
        <w:t xml:space="preserve"> </w:t>
      </w:r>
      <w:r w:rsidR="000B2BA9">
        <w:rPr>
          <w:rFonts w:cs="Arial"/>
          <w:b/>
          <w:lang w:val="sr-Cyrl-RS"/>
        </w:rPr>
        <w:t xml:space="preserve">               </w:t>
      </w:r>
    </w:p>
    <w:p w:rsidR="000B2BA9" w:rsidRDefault="000B2BA9" w:rsidP="000B2BA9">
      <w:pPr>
        <w:tabs>
          <w:tab w:val="left" w:pos="1134"/>
        </w:tabs>
        <w:spacing w:before="0"/>
        <w:jc w:val="center"/>
        <w:rPr>
          <w:rFonts w:cs="Arial"/>
          <w:b/>
          <w:lang w:val="sr-Cyrl-RS"/>
        </w:rPr>
      </w:pPr>
      <w:r w:rsidRPr="00D13685">
        <w:rPr>
          <w:rFonts w:cs="Arial"/>
          <w:b/>
          <w:lang w:val="sr-Cyrl-RS"/>
        </w:rPr>
        <w:t>(</w:t>
      </w:r>
      <w:r>
        <w:rPr>
          <w:rFonts w:cs="Arial"/>
          <w:b/>
          <w:lang w:val="sr-Cyrl-RS"/>
        </w:rPr>
        <w:t>1212/2018</w:t>
      </w:r>
      <w:r w:rsidRPr="00D13685">
        <w:rPr>
          <w:rFonts w:cs="Arial"/>
          <w:b/>
          <w:lang w:val="sr-Cyrl-RS"/>
        </w:rPr>
        <w:t>)</w:t>
      </w:r>
    </w:p>
    <w:p w:rsidR="0043566E" w:rsidRPr="0043566E" w:rsidRDefault="0043566E" w:rsidP="000B2BA9">
      <w:pPr>
        <w:tabs>
          <w:tab w:val="left" w:pos="1134"/>
        </w:tabs>
        <w:spacing w:before="0"/>
        <w:jc w:val="center"/>
        <w:rPr>
          <w:rFonts w:cs="Arial"/>
          <w:b/>
          <w:sz w:val="12"/>
          <w:szCs w:val="12"/>
        </w:rPr>
      </w:pP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0B2BA9">
        <w:rPr>
          <w:rFonts w:cs="Arial"/>
          <w:b/>
          <w:lang w:val="sr-Cyrl-RS"/>
        </w:rPr>
        <w:t>1081</w:t>
      </w:r>
      <w:r w:rsidR="00C20069">
        <w:rPr>
          <w:rFonts w:cs="Arial"/>
          <w:b/>
          <w:lang w:val="sr-Cyrl-RS"/>
        </w:rPr>
        <w:t>/2018</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B2BA9">
        <w:rPr>
          <w:rFonts w:cs="Arial"/>
          <w:b/>
          <w:lang w:val="sr-Cyrl-RS"/>
        </w:rPr>
        <w:t>1212</w:t>
      </w:r>
      <w:r w:rsidR="00C20069">
        <w:rPr>
          <w:rFonts w:cs="Arial"/>
          <w:b/>
          <w:lang w:val="sr-Cyrl-RS"/>
        </w:rPr>
        <w:t>/2018</w:t>
      </w:r>
      <w:r w:rsidR="00D502A7" w:rsidRPr="005D488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0" w:history="1">
        <w:r w:rsidR="00A704A3" w:rsidRPr="00895594">
          <w:rPr>
            <w:rStyle w:val="Hyperlink"/>
          </w:rPr>
          <w:t>gordana.grujic@eps.rs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sr-Latn-RS"/>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D07F83">
      <w:pPr>
        <w:pStyle w:val="KDPodnaslov2"/>
        <w:numPr>
          <w:ilvl w:val="1"/>
          <w:numId w:val="1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817ECE">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817ECE">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0C3A68" w:rsidRDefault="00527DC8" w:rsidP="00817ECE">
      <w:pPr>
        <w:pStyle w:val="KDNabrajanje"/>
        <w:numPr>
          <w:ilvl w:val="0"/>
          <w:numId w:val="17"/>
        </w:numPr>
        <w:spacing w:before="0"/>
        <w:ind w:left="714" w:hanging="357"/>
        <w:rPr>
          <w:rFonts w:cs="Arial"/>
        </w:rPr>
      </w:pPr>
      <w:r w:rsidRPr="000C3A68">
        <w:rPr>
          <w:rFonts w:cs="Arial"/>
          <w:lang w:val="sr-Cyrl-RS"/>
        </w:rPr>
        <w:t>п</w:t>
      </w:r>
      <w:r w:rsidR="00B20A6C" w:rsidRPr="000C3A68">
        <w:rPr>
          <w:rFonts w:cs="Arial"/>
        </w:rPr>
        <w:t xml:space="preserve">онуђач не докаже да </w:t>
      </w:r>
      <w:r w:rsidR="00B20A6C" w:rsidRPr="000C3A68">
        <w:rPr>
          <w:rFonts w:eastAsia="TimesNewRomanPSMT" w:cs="Arial"/>
          <w:bCs/>
          <w:iCs/>
        </w:rPr>
        <w:t>испуњава обавезне услове за учешће;</w:t>
      </w:r>
    </w:p>
    <w:p w:rsidR="00B20A6C" w:rsidRPr="000C3A68" w:rsidRDefault="00B20A6C" w:rsidP="00817ECE">
      <w:pPr>
        <w:pStyle w:val="KDNabrajanje"/>
        <w:numPr>
          <w:ilvl w:val="0"/>
          <w:numId w:val="17"/>
        </w:numPr>
        <w:spacing w:before="0"/>
        <w:ind w:left="714" w:hanging="357"/>
        <w:rPr>
          <w:rFonts w:cs="Arial"/>
        </w:rPr>
      </w:pPr>
      <w:r w:rsidRPr="000C3A68">
        <w:rPr>
          <w:rFonts w:eastAsia="TimesNewRomanPSMT" w:cs="Arial"/>
          <w:bCs/>
          <w:iCs/>
        </w:rPr>
        <w:t>понуђач није доставио тражено средство обезбеђења;</w:t>
      </w:r>
    </w:p>
    <w:p w:rsidR="00B20A6C" w:rsidRPr="000C3A68" w:rsidRDefault="00B20A6C" w:rsidP="00817ECE">
      <w:pPr>
        <w:pStyle w:val="ListParagraph"/>
        <w:numPr>
          <w:ilvl w:val="0"/>
          <w:numId w:val="17"/>
        </w:numPr>
        <w:spacing w:before="0" w:after="0" w:line="240" w:lineRule="auto"/>
        <w:ind w:left="714" w:hanging="357"/>
        <w:jc w:val="left"/>
        <w:rPr>
          <w:rFonts w:ascii="Arial" w:eastAsia="TimesNewRomanPSMT" w:hAnsi="Arial" w:cs="Arial"/>
        </w:rPr>
      </w:pPr>
      <w:r w:rsidRPr="000C3A68">
        <w:rPr>
          <w:rFonts w:ascii="Arial" w:eastAsia="TimesNewRomanPSMT" w:hAnsi="Arial" w:cs="Arial"/>
        </w:rPr>
        <w:t>је понуђени рок важења понуде краћи од прописаног;</w:t>
      </w:r>
    </w:p>
    <w:p w:rsidR="00B20A6C" w:rsidRPr="000C3A68" w:rsidRDefault="00B20A6C" w:rsidP="00817ECE">
      <w:pPr>
        <w:pStyle w:val="KDNabrajanje"/>
        <w:numPr>
          <w:ilvl w:val="0"/>
          <w:numId w:val="17"/>
        </w:numPr>
        <w:spacing w:before="0"/>
        <w:ind w:left="714" w:hanging="357"/>
        <w:rPr>
          <w:rFonts w:cs="Arial"/>
        </w:rPr>
      </w:pPr>
      <w:r w:rsidRPr="000C3A6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C3A68" w:rsidRDefault="00B20A6C" w:rsidP="000C3A68">
      <w:pPr>
        <w:spacing w:before="0"/>
        <w:rPr>
          <w:rFonts w:cs="Arial"/>
          <w:sz w:val="8"/>
          <w:szCs w:val="8"/>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1807AD" w:rsidRPr="00E47C2E" w:rsidRDefault="001807AD"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1F64" w:rsidRDefault="00641F64" w:rsidP="00B74A7E">
      <w:pPr>
        <w:spacing w:before="0"/>
        <w:rPr>
          <w:rFonts w:cs="Arial"/>
          <w:b/>
          <w:lang w:val="sr-Cyrl-RS"/>
        </w:rPr>
      </w:pPr>
    </w:p>
    <w:p w:rsidR="0031435B" w:rsidRPr="00E47C2E" w:rsidRDefault="0031435B" w:rsidP="00641F64">
      <w:pPr>
        <w:spacing w:before="60"/>
        <w:rPr>
          <w:rFonts w:cs="Arial"/>
          <w:b/>
        </w:rPr>
      </w:pPr>
      <w:r w:rsidRPr="00E47C2E">
        <w:rPr>
          <w:rFonts w:cs="Arial"/>
          <w:b/>
        </w:rPr>
        <w:t>Рокови и начин подношења захтева за заштиту права:</w:t>
      </w:r>
    </w:p>
    <w:p w:rsidR="0031435B" w:rsidRPr="00E47C2E" w:rsidRDefault="0031435B" w:rsidP="00641F64">
      <w:pPr>
        <w:spacing w:before="6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ЈП „Електропривреда Србије</w:t>
      </w:r>
      <w:proofErr w:type="gramStart"/>
      <w:r w:rsidR="003C70EE" w:rsidRPr="003C70EE">
        <w:rPr>
          <w:rFonts w:cs="Arial"/>
        </w:rPr>
        <w:t>“ Београд</w:t>
      </w:r>
      <w:proofErr w:type="gramEnd"/>
      <w:r w:rsidR="003C70EE" w:rsidRPr="003C70EE">
        <w:rPr>
          <w:rFonts w:cs="Arial"/>
        </w:rPr>
        <w:t xml:space="preserve">,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A704A3" w:rsidRPr="009C10E1">
        <w:rPr>
          <w:rFonts w:eastAsia="Arial"/>
          <w:b/>
          <w:sz w:val="24"/>
          <w:szCs w:val="24"/>
        </w:rPr>
        <w:t xml:space="preserve">Баждарење уређаја OMICRON за испитивање ел. </w:t>
      </w:r>
      <w:proofErr w:type="gramStart"/>
      <w:r w:rsidR="00A704A3" w:rsidRPr="009C10E1">
        <w:rPr>
          <w:rFonts w:eastAsia="Arial"/>
          <w:b/>
          <w:sz w:val="24"/>
          <w:szCs w:val="24"/>
        </w:rPr>
        <w:t>заштита</w:t>
      </w:r>
      <w:proofErr w:type="gramEnd"/>
      <w:r w:rsidR="00A704A3" w:rsidRPr="009C10E1">
        <w:rPr>
          <w:rFonts w:eastAsia="Arial"/>
          <w:b/>
          <w:sz w:val="24"/>
          <w:szCs w:val="24"/>
        </w:rPr>
        <w:t xml:space="preserve"> ТЕНТ-А</w:t>
      </w:r>
      <w:r w:rsidR="00A704A3" w:rsidRPr="00E47C2E">
        <w:rPr>
          <w:rFonts w:cs="Arial"/>
        </w:rPr>
        <w:t xml:space="preserve"> </w:t>
      </w:r>
      <w:r w:rsidRPr="00E47C2E">
        <w:rPr>
          <w:rFonts w:cs="Arial"/>
        </w:rPr>
        <w:t>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A704A3">
        <w:rPr>
          <w:rFonts w:cs="Arial"/>
          <w:b/>
          <w:lang w:val="sr-Cyrl-RS"/>
        </w:rPr>
        <w:t>1081</w:t>
      </w:r>
      <w:r w:rsidR="00C20069">
        <w:rPr>
          <w:rFonts w:cs="Arial"/>
          <w:b/>
          <w:lang w:val="sr-Cyrl-RS"/>
        </w:rPr>
        <w:t>/2018</w:t>
      </w:r>
      <w:r w:rsidR="00005F26">
        <w:rPr>
          <w:rFonts w:cs="Arial"/>
          <w:b/>
          <w:lang w:val="sr-Cyrl-RS"/>
        </w:rPr>
        <w:t xml:space="preserve"> </w:t>
      </w:r>
      <w:r w:rsidR="00D502A7" w:rsidRPr="005D4882">
        <w:rPr>
          <w:rFonts w:cs="Arial"/>
          <w:b/>
          <w:lang w:val="sr-Cyrl-RS"/>
        </w:rPr>
        <w:t>(</w:t>
      </w:r>
      <w:r w:rsidR="00A704A3">
        <w:rPr>
          <w:rFonts w:cs="Arial"/>
          <w:b/>
          <w:lang w:val="sr-Cyrl-RS"/>
        </w:rPr>
        <w:t>1212</w:t>
      </w:r>
      <w:r w:rsidR="00C20069">
        <w:rPr>
          <w:rFonts w:cs="Arial"/>
          <w:b/>
          <w:lang w:val="sr-Cyrl-RS"/>
        </w:rPr>
        <w:t>/2018</w:t>
      </w:r>
      <w:r w:rsidR="00D502A7" w:rsidRPr="005D4882">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641F64">
      <w:pPr>
        <w:spacing w:before="6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2" w:history="1">
        <w:r w:rsidR="001D669D" w:rsidRPr="00FF0A54">
          <w:rPr>
            <w:rStyle w:val="Hyperlink"/>
            <w:rFonts w:cs="Arial"/>
          </w:rPr>
          <w:t>gordana.grujic@eps.rs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proofErr w:type="gramStart"/>
      <w:r w:rsidRPr="00DD4B2D">
        <w:rPr>
          <w:rFonts w:cs="Arial"/>
        </w:rPr>
        <w:t>,00</w:t>
      </w:r>
      <w:proofErr w:type="gramEnd"/>
      <w:r w:rsidRPr="00DD4B2D">
        <w:rPr>
          <w:rFonts w:cs="Arial"/>
        </w:rPr>
        <w:t xml:space="preserve"> до 1</w:t>
      </w:r>
      <w:r w:rsidR="00643389" w:rsidRPr="00DD4B2D">
        <w:rPr>
          <w:rFonts w:cs="Arial"/>
        </w:rPr>
        <w:t>4</w:t>
      </w:r>
      <w:r w:rsidRPr="00DD4B2D">
        <w:rPr>
          <w:rFonts w:cs="Arial"/>
        </w:rPr>
        <w:t>,00 часова</w:t>
      </w:r>
      <w:r w:rsidRPr="00E47C2E">
        <w:rPr>
          <w:rFonts w:cs="Arial"/>
        </w:rPr>
        <w:t>.</w:t>
      </w:r>
    </w:p>
    <w:p w:rsidR="0031435B" w:rsidRPr="00E47C2E" w:rsidRDefault="0031435B" w:rsidP="00641F64">
      <w:pPr>
        <w:spacing w:before="6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641F64">
      <w:pPr>
        <w:spacing w:before="6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641F64">
      <w:pPr>
        <w:spacing w:before="6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641F64">
      <w:pPr>
        <w:spacing w:before="60"/>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641F64">
      <w:pPr>
        <w:spacing w:before="6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641F64">
      <w:pPr>
        <w:spacing w:before="60"/>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641F64">
      <w:pPr>
        <w:spacing w:before="6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0A7F" w:rsidRPr="00A30A7F" w:rsidRDefault="00A30A7F" w:rsidP="00641F64">
      <w:pPr>
        <w:spacing w:before="60"/>
        <w:rPr>
          <w:rFonts w:cs="Arial"/>
          <w:b/>
          <w:sz w:val="12"/>
          <w:szCs w:val="12"/>
          <w:lang w:val="sr-Cyrl-RS"/>
        </w:rPr>
      </w:pPr>
    </w:p>
    <w:p w:rsidR="0031435B" w:rsidRPr="00E47C2E" w:rsidRDefault="0031435B" w:rsidP="00641F64">
      <w:pPr>
        <w:spacing w:before="6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1F64">
      <w:pPr>
        <w:spacing w:before="60"/>
        <w:rPr>
          <w:rFonts w:cs="Arial"/>
        </w:rPr>
      </w:pPr>
      <w:r w:rsidRPr="00E47C2E">
        <w:rPr>
          <w:rFonts w:cs="Arial"/>
        </w:rPr>
        <w:t>Захтев за заштиту права садржи:</w:t>
      </w:r>
    </w:p>
    <w:p w:rsidR="0031435B" w:rsidRPr="00E47C2E" w:rsidRDefault="0031435B" w:rsidP="00641F64">
      <w:pPr>
        <w:spacing w:before="6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1F64">
      <w:pPr>
        <w:spacing w:before="6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1F64">
      <w:pPr>
        <w:spacing w:before="6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1F64">
      <w:pPr>
        <w:spacing w:before="6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1F64">
      <w:pPr>
        <w:spacing w:before="6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1F64">
      <w:pPr>
        <w:spacing w:before="6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1F64">
      <w:pPr>
        <w:spacing w:before="6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A30A7F" w:rsidRDefault="00643389" w:rsidP="00641F64">
      <w:pPr>
        <w:spacing w:before="60"/>
        <w:rPr>
          <w:rFonts w:cs="Arial"/>
          <w:sz w:val="12"/>
          <w:szCs w:val="12"/>
        </w:rPr>
      </w:pPr>
    </w:p>
    <w:p w:rsidR="0031435B" w:rsidRPr="00E47C2E" w:rsidRDefault="0031435B" w:rsidP="00641F64">
      <w:pPr>
        <w:spacing w:before="6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1F64">
      <w:pPr>
        <w:spacing w:before="6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1F64">
      <w:pPr>
        <w:spacing w:before="6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1F64" w:rsidRDefault="00641F64" w:rsidP="00641F64">
      <w:pPr>
        <w:spacing w:before="60"/>
        <w:rPr>
          <w:rFonts w:cs="Arial"/>
          <w:b/>
          <w:lang w:val="sr-Cyrl-RS"/>
        </w:rPr>
      </w:pPr>
    </w:p>
    <w:p w:rsidR="0031435B" w:rsidRPr="00E47C2E" w:rsidRDefault="0031435B" w:rsidP="00641F64">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641F64">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A704A3">
        <w:rPr>
          <w:rFonts w:cs="Arial"/>
          <w:b/>
          <w:lang w:val="sr-Cyrl-RS"/>
        </w:rPr>
        <w:t xml:space="preserve">1081 </w:t>
      </w:r>
      <w:r w:rsidR="00C20069">
        <w:rPr>
          <w:rFonts w:cs="Arial"/>
          <w:b/>
          <w:lang w:val="sr-Cyrl-RS"/>
        </w:rPr>
        <w:t>2018</w:t>
      </w:r>
      <w:r w:rsidR="00D502A7">
        <w:rPr>
          <w:rFonts w:cs="Arial"/>
          <w:b/>
          <w:lang w:val="sr-Cyrl-RS"/>
        </w:rPr>
        <w:t xml:space="preserve"> </w:t>
      </w:r>
      <w:r w:rsidR="00D502A7" w:rsidRPr="005D4882">
        <w:rPr>
          <w:rFonts w:cs="Arial"/>
          <w:b/>
          <w:lang w:val="sr-Cyrl-RS"/>
        </w:rPr>
        <w:t>(</w:t>
      </w:r>
      <w:r w:rsidR="00A704A3">
        <w:rPr>
          <w:rFonts w:cs="Arial"/>
          <w:b/>
          <w:lang w:val="sr-Cyrl-RS"/>
        </w:rPr>
        <w:t>1212</w:t>
      </w:r>
      <w:r w:rsidR="00C20069">
        <w:rPr>
          <w:rFonts w:cs="Arial"/>
          <w:b/>
          <w:lang w:val="sr-Cyrl-RS"/>
        </w:rPr>
        <w:t>/2018</w:t>
      </w:r>
      <w:r w:rsidR="00D502A7" w:rsidRPr="005D4882">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A704A3" w:rsidRPr="005D4882">
        <w:rPr>
          <w:rFonts w:cs="Arial"/>
          <w:b/>
          <w:lang w:val="sr-Cyrl-RS"/>
        </w:rPr>
        <w:t>3000</w:t>
      </w:r>
      <w:r w:rsidR="00A704A3">
        <w:rPr>
          <w:rFonts w:cs="Arial"/>
          <w:b/>
          <w:lang w:val="sr-Latn-RS"/>
        </w:rPr>
        <w:t>/</w:t>
      </w:r>
      <w:r w:rsidR="00A704A3">
        <w:rPr>
          <w:rFonts w:cs="Arial"/>
          <w:b/>
          <w:lang w:val="sr-Cyrl-RS"/>
        </w:rPr>
        <w:t xml:space="preserve">1081/2018 </w:t>
      </w:r>
      <w:r w:rsidR="00A704A3" w:rsidRPr="005D4882">
        <w:rPr>
          <w:rFonts w:cs="Arial"/>
          <w:b/>
          <w:lang w:val="sr-Cyrl-RS"/>
        </w:rPr>
        <w:t>(</w:t>
      </w:r>
      <w:r w:rsidR="00A704A3">
        <w:rPr>
          <w:rFonts w:cs="Arial"/>
          <w:b/>
          <w:lang w:val="sr-Cyrl-RS"/>
        </w:rPr>
        <w:t>1212/2018</w:t>
      </w:r>
      <w:r w:rsidR="00A704A3" w:rsidRPr="005D4882">
        <w:rPr>
          <w:rFonts w:cs="Arial"/>
          <w:b/>
          <w:lang w:val="sr-Cyrl-RS"/>
        </w:rPr>
        <w:t>)</w:t>
      </w:r>
      <w:r w:rsidR="00A704A3" w:rsidRPr="00E47C2E">
        <w:rPr>
          <w:rFonts w:cs="Arial"/>
        </w:rPr>
        <w:t xml:space="preserve">, </w:t>
      </w:r>
      <w:r w:rsidRPr="00E47C2E">
        <w:rPr>
          <w:rFonts w:cs="Arial"/>
        </w:rPr>
        <w:t xml:space="preserve">прималац уплате: буџет Републике Србије) уплати таксу од: </w:t>
      </w:r>
    </w:p>
    <w:p w:rsidR="0031435B" w:rsidRPr="00227FF3" w:rsidRDefault="0031435B" w:rsidP="009E4A54">
      <w:pPr>
        <w:spacing w:before="8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227FF3">
        <w:rPr>
          <w:rFonts w:cs="Arial"/>
        </w:rPr>
        <w:t>,00</w:t>
      </w:r>
      <w:proofErr w:type="gramEnd"/>
      <w:r w:rsidRPr="00227FF3">
        <w:rPr>
          <w:rFonts w:cs="Arial"/>
        </w:rPr>
        <w:t xml:space="preserve"> динара </w:t>
      </w:r>
    </w:p>
    <w:p w:rsidR="0031435B" w:rsidRPr="00780391" w:rsidRDefault="00227FF3" w:rsidP="009E4A54">
      <w:pPr>
        <w:spacing w:before="8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9E4A54">
      <w:pPr>
        <w:spacing w:before="8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9E4A54">
      <w:pPr>
        <w:spacing w:before="8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9E4A54">
      <w:pPr>
        <w:spacing w:before="8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9E4A54">
      <w:pPr>
        <w:spacing w:before="6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9E4A54">
      <w:pPr>
        <w:spacing w:before="60"/>
        <w:rPr>
          <w:rFonts w:cs="Arial"/>
        </w:rPr>
      </w:pPr>
      <w:r w:rsidRPr="00E47C2E">
        <w:rPr>
          <w:rFonts w:cs="Arial"/>
        </w:rPr>
        <w:t>О трошковима одлучује Републичка комисија. Одлука Републичке комисије је извршни наслов.</w:t>
      </w:r>
    </w:p>
    <w:p w:rsidR="00DC0562" w:rsidRDefault="00DC0562" w:rsidP="009E4A54">
      <w:pPr>
        <w:spacing w:before="60"/>
        <w:rPr>
          <w:rFonts w:cs="Arial"/>
          <w:b/>
          <w:lang w:val="sr-Cyrl-RS"/>
        </w:rPr>
      </w:pPr>
    </w:p>
    <w:p w:rsidR="0031435B" w:rsidRPr="00E47C2E" w:rsidRDefault="0031435B" w:rsidP="009E4A54">
      <w:pPr>
        <w:spacing w:before="60"/>
        <w:rPr>
          <w:rFonts w:cs="Arial"/>
          <w:b/>
        </w:rPr>
      </w:pPr>
      <w:r w:rsidRPr="00E47C2E">
        <w:rPr>
          <w:rFonts w:cs="Arial"/>
          <w:b/>
        </w:rPr>
        <w:lastRenderedPageBreak/>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9E4A54">
      <w:pPr>
        <w:spacing w:before="6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9E4A54">
      <w:pPr>
        <w:spacing w:before="60"/>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9E4A54">
      <w:pPr>
        <w:spacing w:before="6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9E4A54">
      <w:pPr>
        <w:spacing w:before="60"/>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9E4A54">
      <w:pPr>
        <w:spacing w:before="6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9E4A54">
      <w:pPr>
        <w:spacing w:before="6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9E4A54">
      <w:pPr>
        <w:spacing w:before="6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9E4A54">
      <w:pPr>
        <w:spacing w:before="6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9E4A54">
      <w:pPr>
        <w:spacing w:before="6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9E4A54">
      <w:pPr>
        <w:spacing w:before="6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9E4A54">
      <w:pPr>
        <w:spacing w:before="6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9E4A54">
      <w:pPr>
        <w:spacing w:before="6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9E4A54">
      <w:pPr>
        <w:spacing w:before="6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9E4A54">
      <w:pPr>
        <w:spacing w:before="6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6393C" w:rsidP="009E4A54">
      <w:pPr>
        <w:spacing w:before="60"/>
        <w:rPr>
          <w:rFonts w:cs="Arial"/>
        </w:rPr>
      </w:pPr>
      <w:r>
        <w:rPr>
          <w:rFonts w:cs="Arial"/>
          <w:lang w:val="sr-Cyrl-RS"/>
        </w:rPr>
        <w:br/>
      </w:r>
      <w:r w:rsidR="0031435B"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E6718F" w:rsidRDefault="00E6718F" w:rsidP="009E4A54">
      <w:pPr>
        <w:spacing w:before="60"/>
        <w:rPr>
          <w:rFonts w:cs="Arial"/>
          <w:lang w:val="sr-Latn-RS"/>
        </w:rPr>
      </w:pPr>
    </w:p>
    <w:p w:rsidR="0031435B" w:rsidRPr="00E47C2E" w:rsidRDefault="0036393C" w:rsidP="009E4A54">
      <w:pPr>
        <w:spacing w:before="60"/>
        <w:rPr>
          <w:rFonts w:cs="Arial"/>
        </w:rPr>
      </w:pPr>
      <w:r>
        <w:rPr>
          <w:rFonts w:cs="Arial"/>
          <w:lang w:val="sr-Cyrl-RS"/>
        </w:rPr>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9E4A54">
      <w:pPr>
        <w:spacing w:before="6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641F64" w:rsidRDefault="00641F64" w:rsidP="009E4A54">
      <w:pPr>
        <w:spacing w:before="60"/>
        <w:rPr>
          <w:rFonts w:cs="Arial"/>
          <w:lang w:val="sr-Cyrl-RS"/>
        </w:rPr>
      </w:pPr>
    </w:p>
    <w:p w:rsidR="0031435B" w:rsidRPr="00E47C2E" w:rsidRDefault="0031435B" w:rsidP="009E4A54">
      <w:pPr>
        <w:spacing w:before="6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CD5AEE" w:rsidRDefault="00CD5AE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6393C" w:rsidP="00B74A7E">
      <w:pPr>
        <w:spacing w:before="0"/>
        <w:rPr>
          <w:rFonts w:cs="Arial"/>
        </w:rPr>
      </w:pPr>
      <w:r>
        <w:rPr>
          <w:rFonts w:cs="Arial"/>
          <w:lang w:val="sr-Cyrl-RS"/>
        </w:rPr>
        <w:br/>
      </w:r>
      <w:r w:rsidR="0031435B"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proofErr w:type="gramStart"/>
      <w:r w:rsidRPr="00E47C2E">
        <w:rPr>
          <w:rFonts w:cs="Arial"/>
        </w:rPr>
        <w:t>11000</w:t>
      </w:r>
      <w:proofErr w:type="gramEnd"/>
      <w:r w:rsidRPr="00E47C2E">
        <w:rPr>
          <w:rFonts w:cs="Arial"/>
        </w:rPr>
        <w:t xml:space="preserve">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B74A7E">
      <w:pPr>
        <w:spacing w:before="0"/>
        <w:rPr>
          <w:rFonts w:cs="Arial"/>
        </w:rPr>
      </w:pPr>
      <w:proofErr w:type="gramStart"/>
      <w:r w:rsidRPr="00E47C2E">
        <w:rPr>
          <w:rFonts w:cs="Arial"/>
        </w:rPr>
        <w:t>11000</w:t>
      </w:r>
      <w:proofErr w:type="gramEnd"/>
      <w:r w:rsidRPr="00E47C2E">
        <w:rPr>
          <w:rFonts w:cs="Arial"/>
        </w:rPr>
        <w:t xml:space="preserve"> Београд</w:t>
      </w:r>
    </w:p>
    <w:p w:rsidR="0031435B" w:rsidRPr="00E47C2E" w:rsidRDefault="0031435B" w:rsidP="00B74A7E">
      <w:pPr>
        <w:spacing w:before="0"/>
        <w:rPr>
          <w:rFonts w:cs="Arial"/>
        </w:rPr>
      </w:pPr>
      <w:r w:rsidRPr="00E47C2E">
        <w:rPr>
          <w:rFonts w:cs="Arial"/>
        </w:rPr>
        <w:t>IBAN: RS 35908500103019323073</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6393C" w:rsidP="00B74A7E">
      <w:pPr>
        <w:spacing w:before="0"/>
        <w:rPr>
          <w:rFonts w:cs="Arial"/>
        </w:rPr>
      </w:pPr>
      <w:r>
        <w:rPr>
          <w:rFonts w:cs="Arial"/>
          <w:lang w:val="sr-Cyrl-RS"/>
        </w:rPr>
        <w:br/>
      </w:r>
      <w:r w:rsidR="0031435B" w:rsidRPr="00E47C2E">
        <w:rPr>
          <w:rFonts w:cs="Arial"/>
        </w:rPr>
        <w:t xml:space="preserve">– </w:t>
      </w:r>
      <w:proofErr w:type="gramStart"/>
      <w:r w:rsidR="0031435B" w:rsidRPr="00E47C2E">
        <w:rPr>
          <w:rFonts w:cs="Arial"/>
        </w:rPr>
        <w:t>број</w:t>
      </w:r>
      <w:proofErr w:type="gramEnd"/>
      <w:r w:rsidR="0031435B" w:rsidRPr="00E47C2E">
        <w:rPr>
          <w:rFonts w:cs="Arial"/>
        </w:rPr>
        <w:t xml:space="preserve"> у поступку јавне набавке на које се захтев за заштиту права односи и</w:t>
      </w:r>
    </w:p>
    <w:p w:rsidR="0031435B" w:rsidRPr="00E47C2E" w:rsidRDefault="0031435B" w:rsidP="00B74A7E">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E6718F" w:rsidRPr="00E6718F" w:rsidRDefault="00E6718F" w:rsidP="00B74A7E">
      <w:pPr>
        <w:spacing w:before="0"/>
        <w:rPr>
          <w:rFonts w:cs="Arial"/>
          <w:lang w:val="sr-Latn-RS"/>
        </w:rPr>
      </w:pPr>
    </w:p>
    <w:p w:rsidR="00DC0562" w:rsidRDefault="00DC0562" w:rsidP="00B74A7E">
      <w:pPr>
        <w:spacing w:before="0"/>
        <w:rPr>
          <w:rFonts w:cs="Arial"/>
          <w:lang w:val="sr-Cyrl-RS"/>
        </w:rPr>
      </w:pPr>
    </w:p>
    <w:p w:rsidR="00DC0562" w:rsidRDefault="00DC0562" w:rsidP="00B74A7E">
      <w:pPr>
        <w:spacing w:before="0"/>
        <w:rPr>
          <w:rFonts w:cs="Arial"/>
          <w:lang w:val="sr-Cyrl-RS"/>
        </w:rPr>
      </w:pPr>
    </w:p>
    <w:p w:rsidR="0031435B" w:rsidRDefault="0031435B" w:rsidP="00B74A7E">
      <w:pPr>
        <w:spacing w:before="0"/>
        <w:rPr>
          <w:rFonts w:cs="Arial"/>
          <w:lang w:val="sr-Cyrl-RS"/>
        </w:rPr>
      </w:pPr>
      <w:r w:rsidRPr="00E47C2E">
        <w:rPr>
          <w:rFonts w:cs="Arial"/>
        </w:rPr>
        <w:t>У прилогу су инструкције за уплате у валутама: EUR и USD.</w:t>
      </w:r>
    </w:p>
    <w:p w:rsidR="00CD5AEE" w:rsidRPr="00CD5AEE" w:rsidRDefault="00CD5AEE" w:rsidP="00B74A7E">
      <w:pPr>
        <w:spacing w:before="0"/>
        <w:rPr>
          <w:rFonts w:cs="Arial"/>
          <w:lang w:val="sr-Cyrl-RS"/>
        </w:rPr>
      </w:pP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3110E2">
        <w:trPr>
          <w:trHeight w:val="30"/>
        </w:trPr>
        <w:tc>
          <w:tcPr>
            <w:tcW w:w="9606"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1113"/>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3110E2">
        <w:trPr>
          <w:trHeight w:val="1689"/>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lastRenderedPageBreak/>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BKTRUS33XXX</w:t>
            </w:r>
          </w:p>
          <w:p w:rsidR="00886827" w:rsidRPr="00E47C2E" w:rsidRDefault="00886827" w:rsidP="00B74A7E">
            <w:pPr>
              <w:pStyle w:val="KDParagraf"/>
              <w:spacing w:before="0"/>
              <w:rPr>
                <w:rFonts w:cs="Arial"/>
                <w:lang w:bidi="en-US"/>
              </w:rPr>
            </w:pPr>
            <w:r w:rsidRPr="00E47C2E">
              <w:rPr>
                <w:rFonts w:cs="Arial"/>
                <w:lang w:bidi="en-US"/>
              </w:rPr>
              <w:lastRenderedPageBreak/>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641F64" w:rsidRDefault="00641F64" w:rsidP="0036393C">
      <w:pPr>
        <w:rPr>
          <w:lang w:val="sr-Cyrl-RS"/>
        </w:rPr>
      </w:pPr>
      <w:bookmarkStart w:id="246" w:name="_Toc441651610"/>
      <w:bookmarkStart w:id="247" w:name="_Toc442559921"/>
    </w:p>
    <w:p w:rsidR="00641F64" w:rsidRPr="00641F64" w:rsidRDefault="00641F64" w:rsidP="0036393C">
      <w:pPr>
        <w:rPr>
          <w:lang w:val="sr-Cyrl-RS"/>
        </w:rPr>
      </w:pPr>
    </w:p>
    <w:p w:rsidR="00C20069" w:rsidRDefault="00C20069" w:rsidP="0036393C">
      <w:pPr>
        <w:rPr>
          <w:lang w:val="sr-Cyrl-RS"/>
        </w:rPr>
      </w:pPr>
    </w:p>
    <w:p w:rsidR="008D2B23" w:rsidRPr="00E47C2E" w:rsidRDefault="008D2B23" w:rsidP="003110E2">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110E2" w:rsidRPr="00F10346" w:rsidRDefault="003110E2" w:rsidP="003110E2">
      <w:pPr>
        <w:spacing w:before="0"/>
        <w:rPr>
          <w:rFonts w:cs="Arial"/>
        </w:rPr>
      </w:pPr>
      <w:r w:rsidRPr="00F10346">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F10346">
        <w:rPr>
          <w:rFonts w:cs="Arial"/>
        </w:rPr>
        <w:t>(осам) дана од протека рока за подношење захтева за заштиту права.</w:t>
      </w:r>
    </w:p>
    <w:p w:rsidR="003110E2" w:rsidRPr="0078130A" w:rsidRDefault="003110E2" w:rsidP="003110E2">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Pr>
          <w:lang w:val="sr-Cyrl-RS"/>
        </w:rPr>
        <w:t>средство финансијског обезбеђења</w:t>
      </w:r>
      <w:r w:rsidRPr="0078130A">
        <w:t xml:space="preserve"> за добро извршење посла.</w:t>
      </w:r>
    </w:p>
    <w:p w:rsidR="003110E2" w:rsidRPr="00F10346" w:rsidRDefault="003110E2" w:rsidP="003110E2">
      <w:pPr>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F10346">
        <w:rPr>
          <w:rFonts w:cs="Arial"/>
          <w:lang w:val="ru-RU"/>
        </w:rPr>
        <w:t xml:space="preserve"> дана, Наручилац може закључити са првим следећим најповољнијим понуђачем.</w:t>
      </w:r>
    </w:p>
    <w:p w:rsidR="003110E2" w:rsidRPr="00F10346" w:rsidRDefault="003110E2" w:rsidP="003110E2">
      <w:pPr>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110E2" w:rsidRPr="00F10346" w:rsidRDefault="003110E2" w:rsidP="003110E2">
      <w:pPr>
        <w:rPr>
          <w:rFonts w:cs="Arial"/>
        </w:rPr>
      </w:pPr>
    </w:p>
    <w:p w:rsidR="003110E2" w:rsidRPr="00F10346" w:rsidRDefault="003110E2" w:rsidP="00641F64">
      <w:pPr>
        <w:pStyle w:val="KDPodnaslov2"/>
        <w:numPr>
          <w:ilvl w:val="1"/>
          <w:numId w:val="19"/>
        </w:numPr>
        <w:spacing w:before="0"/>
        <w:jc w:val="both"/>
        <w:rPr>
          <w:rFonts w:cs="Arial"/>
        </w:rPr>
      </w:pPr>
      <w:bookmarkStart w:id="248" w:name="_Toc441651611"/>
      <w:bookmarkStart w:id="249" w:name="_Toc442559922"/>
      <w:r w:rsidRPr="00F10346">
        <w:rPr>
          <w:rFonts w:cs="Arial"/>
        </w:rPr>
        <w:t>Измене током трајања уговора</w:t>
      </w:r>
      <w:bookmarkEnd w:id="248"/>
      <w:bookmarkEnd w:id="249"/>
    </w:p>
    <w:p w:rsidR="003110E2" w:rsidRPr="005D7E62" w:rsidRDefault="003110E2" w:rsidP="003110E2">
      <w:pPr>
        <w:spacing w:before="0"/>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3110E2" w:rsidRPr="005D7E62" w:rsidRDefault="003110E2" w:rsidP="003110E2">
      <w:pPr>
        <w:pStyle w:val="KDParagraf"/>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Закона, могу у писменој форми путем Анекса извршити измене и допуне овог Уговора.</w:t>
      </w:r>
    </w:p>
    <w:p w:rsidR="003110E2" w:rsidRPr="005D7E62" w:rsidRDefault="003110E2" w:rsidP="003110E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110E2" w:rsidRDefault="003110E2" w:rsidP="003110E2"/>
    <w:p w:rsidR="003110E2" w:rsidRPr="00F10346" w:rsidRDefault="003110E2" w:rsidP="003110E2">
      <w:pPr>
        <w:rPr>
          <w:rFonts w:cs="Arial"/>
          <w:color w:val="00B0F0"/>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Default="00377FE7"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3110E2" w:rsidRDefault="003110E2" w:rsidP="00377FE7">
      <w:pPr>
        <w:pStyle w:val="KDPodnaslov1"/>
        <w:spacing w:before="0"/>
        <w:ind w:left="360"/>
        <w:rPr>
          <w:rFonts w:cs="Arial"/>
          <w:lang w:val="sr-Latn-RS"/>
        </w:rPr>
      </w:pPr>
    </w:p>
    <w:p w:rsidR="001807AD" w:rsidRDefault="001807AD" w:rsidP="00377FE7">
      <w:pPr>
        <w:pStyle w:val="KDPodnaslov1"/>
        <w:spacing w:before="0"/>
        <w:ind w:left="360"/>
        <w:rPr>
          <w:rFonts w:cs="Arial"/>
          <w:lang w:val="sr-Latn-RS"/>
        </w:rPr>
      </w:pPr>
    </w:p>
    <w:p w:rsidR="001807AD" w:rsidRPr="001807AD" w:rsidRDefault="001807AD" w:rsidP="00377FE7">
      <w:pPr>
        <w:pStyle w:val="KDPodnaslov1"/>
        <w:spacing w:before="0"/>
        <w:ind w:left="360"/>
        <w:rPr>
          <w:rFonts w:cs="Arial"/>
          <w:lang w:val="sr-Latn-RS"/>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r w:rsidR="009E4A54">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780391">
        <w:rPr>
          <w:lang w:val="sr-Cyrl-RS"/>
        </w:rPr>
        <w:t>1</w:t>
      </w:r>
      <w:r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A704A3" w:rsidRPr="009C10E1">
        <w:rPr>
          <w:rFonts w:eastAsia="Arial"/>
          <w:b/>
          <w:sz w:val="24"/>
          <w:szCs w:val="24"/>
        </w:rPr>
        <w:t xml:space="preserve">Баждарење уређаја OMICRON за испитивање ел. </w:t>
      </w:r>
      <w:proofErr w:type="gramStart"/>
      <w:r w:rsidR="00A704A3" w:rsidRPr="009C10E1">
        <w:rPr>
          <w:rFonts w:eastAsia="Arial"/>
          <w:b/>
          <w:sz w:val="24"/>
          <w:szCs w:val="24"/>
        </w:rPr>
        <w:t>заштита</w:t>
      </w:r>
      <w:proofErr w:type="gramEnd"/>
      <w:r w:rsidR="00A704A3" w:rsidRPr="009C10E1">
        <w:rPr>
          <w:rFonts w:eastAsia="Arial"/>
          <w:b/>
          <w:sz w:val="24"/>
          <w:szCs w:val="24"/>
        </w:rPr>
        <w:t xml:space="preserve"> ТЕНТ-А</w:t>
      </w:r>
      <w:r w:rsidR="00641F64">
        <w:rPr>
          <w:rFonts w:eastAsia="Arial" w:cs="Arial"/>
          <w:b/>
          <w:color w:val="000000"/>
          <w:lang w:val="sr-Cyrl-RS"/>
        </w:rPr>
        <w:t xml:space="preserve">, </w:t>
      </w:r>
      <w:r w:rsidR="009E4A54">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A704A3">
        <w:rPr>
          <w:rFonts w:eastAsia="TimesNewRomanPS-BoldMT" w:cs="Arial"/>
          <w:b/>
          <w:bCs/>
          <w:color w:val="000000" w:themeColor="text1"/>
          <w:lang w:val="sr-Cyrl-RS"/>
        </w:rPr>
        <w:t>1081</w:t>
      </w:r>
      <w:r w:rsidR="003110E2">
        <w:rPr>
          <w:rFonts w:eastAsia="TimesNewRomanPS-BoldMT" w:cs="Arial"/>
          <w:b/>
          <w:bCs/>
          <w:color w:val="000000" w:themeColor="text1"/>
          <w:lang w:val="sr-Cyrl-RS"/>
        </w:rPr>
        <w:t>/2018</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A704A3">
        <w:rPr>
          <w:rFonts w:eastAsia="TimesNewRomanPS-BoldMT" w:cs="Arial"/>
          <w:b/>
          <w:bCs/>
          <w:color w:val="000000" w:themeColor="text1"/>
          <w:lang w:val="sr-Cyrl-RS"/>
        </w:rPr>
        <w:t>1212</w:t>
      </w:r>
      <w:r w:rsidR="00780391" w:rsidRPr="001051E6">
        <w:rPr>
          <w:rFonts w:eastAsia="TimesNewRomanPS-BoldMT" w:cs="Arial"/>
          <w:b/>
          <w:bCs/>
          <w:color w:val="000000" w:themeColor="text1"/>
        </w:rPr>
        <w:t>/201</w:t>
      </w:r>
      <w:r w:rsidR="003110E2">
        <w:rPr>
          <w:rFonts w:eastAsia="TimesNewRomanPS-BoldMT" w:cs="Arial"/>
          <w:b/>
          <w:bCs/>
          <w:color w:val="000000" w:themeColor="text1"/>
          <w:lang w:val="sr-Cyrl-RS"/>
        </w:rPr>
        <w:t>8</w:t>
      </w:r>
      <w:r w:rsidR="00780391" w:rsidRPr="001051E6">
        <w:rPr>
          <w:rFonts w:eastAsia="TimesNewRomanPS-BoldMT" w:cs="Arial"/>
          <w:b/>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Default="006C724B" w:rsidP="00343A18">
      <w:pPr>
        <w:spacing w:before="0"/>
        <w:rPr>
          <w:rFonts w:cs="Arial"/>
          <w:iCs/>
          <w:lang w:val="ru-RU"/>
        </w:rPr>
      </w:pPr>
    </w:p>
    <w:p w:rsidR="003110E2" w:rsidRPr="00E47C2E" w:rsidRDefault="003110E2"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110E2" w:rsidRPr="00E47C2E" w:rsidRDefault="003110E2"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9E4A54" w:rsidRDefault="009E4A54"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124E97" w:rsidRDefault="00124E97" w:rsidP="00B043D1">
      <w:pPr>
        <w:spacing w:before="0"/>
        <w:jc w:val="center"/>
        <w:rPr>
          <w:rFonts w:cs="Arial"/>
          <w:b/>
          <w:bCs/>
          <w:iCs/>
          <w:u w:val="single"/>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4084"/>
      </w:tblGrid>
      <w:tr w:rsidR="000E75A0" w:rsidRPr="00E47C2E" w:rsidTr="00641F64">
        <w:trPr>
          <w:trHeight w:val="485"/>
        </w:trPr>
        <w:tc>
          <w:tcPr>
            <w:tcW w:w="52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192" w:type="dxa"/>
            <w:shd w:val="clear" w:color="auto" w:fill="C6D9F1" w:themeFill="text2" w:themeFillTint="33"/>
            <w:vAlign w:val="center"/>
          </w:tcPr>
          <w:p w:rsidR="000E75A0" w:rsidRPr="00E47C2E" w:rsidRDefault="000E75A0" w:rsidP="00A43CDA">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641F64">
        <w:trPr>
          <w:trHeight w:val="440"/>
        </w:trPr>
        <w:tc>
          <w:tcPr>
            <w:tcW w:w="5211" w:type="dxa"/>
            <w:vAlign w:val="center"/>
          </w:tcPr>
          <w:p w:rsidR="00641F64" w:rsidRDefault="00A704A3" w:rsidP="00641F64">
            <w:pPr>
              <w:spacing w:before="0"/>
              <w:jc w:val="left"/>
              <w:rPr>
                <w:rFonts w:cs="Arial"/>
                <w:b/>
                <w:lang w:val="ru-RU"/>
              </w:rPr>
            </w:pPr>
            <w:r w:rsidRPr="009C10E1">
              <w:rPr>
                <w:rFonts w:eastAsia="Arial"/>
                <w:b/>
                <w:sz w:val="24"/>
                <w:szCs w:val="24"/>
              </w:rPr>
              <w:t>Баждарење уређаја OMICRON за испитивање ел. заштита ТЕНТ-А</w:t>
            </w:r>
            <w:r w:rsidR="00641F64">
              <w:rPr>
                <w:rFonts w:cs="Arial"/>
                <w:b/>
                <w:lang w:val="ru-RU"/>
              </w:rPr>
              <w:t xml:space="preserve">, </w:t>
            </w:r>
          </w:p>
          <w:p w:rsidR="000E75A0" w:rsidRPr="00466278" w:rsidRDefault="00E66FBA" w:rsidP="00E6718F">
            <w:pPr>
              <w:spacing w:before="0"/>
              <w:jc w:val="left"/>
              <w:rPr>
                <w:rFonts w:eastAsia="TimesNewRomanPS-BoldMT" w:cs="Arial"/>
                <w:bCs/>
                <w:color w:val="000000" w:themeColor="text1"/>
                <w:lang w:val="sr-Cyrl-RS"/>
              </w:rPr>
            </w:pPr>
            <w:r w:rsidRPr="00A30A7F">
              <w:rPr>
                <w:rFonts w:eastAsia="TimesNewRomanPS-BoldMT" w:cs="Arial"/>
                <w:b/>
                <w:bCs/>
                <w:color w:val="000000" w:themeColor="text1"/>
              </w:rPr>
              <w:t>ЈН бр. 3000</w:t>
            </w:r>
            <w:r w:rsidRPr="00780391">
              <w:rPr>
                <w:rFonts w:eastAsia="TimesNewRomanPS-BoldMT" w:cs="Arial"/>
                <w:b/>
                <w:bCs/>
                <w:color w:val="000000" w:themeColor="text1"/>
              </w:rPr>
              <w:t>/</w:t>
            </w:r>
            <w:r w:rsidR="00A704A3">
              <w:rPr>
                <w:rFonts w:eastAsia="TimesNewRomanPS-BoldMT" w:cs="Arial"/>
                <w:b/>
                <w:bCs/>
                <w:color w:val="000000" w:themeColor="text1"/>
                <w:lang w:val="sr-Cyrl-RS"/>
              </w:rPr>
              <w:t>1081</w:t>
            </w:r>
            <w:r w:rsidR="003110E2">
              <w:rPr>
                <w:rFonts w:eastAsia="TimesNewRomanPS-BoldMT" w:cs="Arial"/>
                <w:b/>
                <w:bCs/>
                <w:color w:val="000000" w:themeColor="text1"/>
                <w:lang w:val="sr-Cyrl-RS"/>
              </w:rPr>
              <w:t>/2018</w:t>
            </w:r>
            <w:r>
              <w:rPr>
                <w:rFonts w:eastAsia="TimesNewRomanPS-BoldMT" w:cs="Arial"/>
                <w:b/>
                <w:bCs/>
                <w:color w:val="000000" w:themeColor="text1"/>
                <w:lang w:val="sr-Cyrl-RS"/>
              </w:rPr>
              <w:t xml:space="preserve"> </w:t>
            </w:r>
            <w:r w:rsidRPr="00780391">
              <w:rPr>
                <w:rFonts w:eastAsia="TimesNewRomanPS-BoldMT" w:cs="Arial"/>
                <w:b/>
                <w:bCs/>
                <w:color w:val="000000" w:themeColor="text1"/>
              </w:rPr>
              <w:t>(</w:t>
            </w:r>
            <w:r w:rsidR="00A704A3">
              <w:rPr>
                <w:rFonts w:eastAsia="TimesNewRomanPS-BoldMT" w:cs="Arial"/>
                <w:b/>
                <w:bCs/>
                <w:color w:val="000000" w:themeColor="text1"/>
                <w:lang w:val="sr-Cyrl-RS"/>
              </w:rPr>
              <w:t>1212</w:t>
            </w:r>
            <w:r w:rsidR="003110E2">
              <w:rPr>
                <w:rFonts w:eastAsia="TimesNewRomanPS-BoldMT" w:cs="Arial"/>
                <w:b/>
                <w:bCs/>
                <w:color w:val="000000" w:themeColor="text1"/>
                <w:lang w:val="sr-Cyrl-RS"/>
              </w:rPr>
              <w:t>/2018</w:t>
            </w:r>
            <w:r w:rsidRPr="00780391">
              <w:rPr>
                <w:rFonts w:eastAsia="TimesNewRomanPS-BoldMT" w:cs="Arial"/>
                <w:b/>
                <w:bCs/>
                <w:color w:val="000000" w:themeColor="text1"/>
              </w:rPr>
              <w:t>)</w:t>
            </w:r>
          </w:p>
        </w:tc>
        <w:tc>
          <w:tcPr>
            <w:tcW w:w="4192"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124E97" w:rsidRDefault="00124E97"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976"/>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3D2F0C" w:rsidRDefault="00EE187A" w:rsidP="00DC0562">
            <w:pPr>
              <w:spacing w:before="0"/>
              <w:jc w:val="center"/>
              <w:rPr>
                <w:rFonts w:cs="Arial"/>
                <w:b/>
                <w:bCs/>
                <w:iCs/>
                <w:lang w:val="sr-Cyrl-RS"/>
              </w:rPr>
            </w:pPr>
            <w:r>
              <w:rPr>
                <w:rFonts w:eastAsia="Calibri" w:cs="Arial"/>
                <w:lang w:val="sr-Cyrl-RS"/>
              </w:rPr>
              <w:t>с</w:t>
            </w:r>
            <w:r w:rsidR="008B2252" w:rsidRPr="00886159">
              <w:rPr>
                <w:rFonts w:eastAsia="Calibri" w:cs="Arial"/>
              </w:rPr>
              <w:t>укцесивно</w:t>
            </w:r>
            <w:r w:rsidR="00240074">
              <w:rPr>
                <w:rFonts w:eastAsia="Calibri" w:cs="Arial"/>
                <w:lang w:val="sr-Cyrl-RS"/>
              </w:rPr>
              <w:t>,</w:t>
            </w:r>
            <w:r w:rsidR="008B2252" w:rsidRPr="00886159">
              <w:rPr>
                <w:rFonts w:eastAsia="Calibri" w:cs="Arial"/>
              </w:rPr>
              <w:t xml:space="preserve"> у зависности од извршења уговорених услуга, у року до 45 (словима: четрдесетпет) дана од дана пријема </w:t>
            </w:r>
            <w:r w:rsidR="008B2252" w:rsidRPr="00886159">
              <w:rPr>
                <w:rFonts w:eastAsia="Calibri" w:cs="Arial"/>
                <w:b/>
              </w:rPr>
              <w:t>исправног</w:t>
            </w:r>
            <w:r w:rsidR="008B2252" w:rsidRPr="00886159">
              <w:rPr>
                <w:rFonts w:eastAsia="Calibri" w:cs="Arial"/>
              </w:rPr>
              <w:t xml:space="preserve"> рачун</w:t>
            </w:r>
            <w:r w:rsidR="008B2252">
              <w:rPr>
                <w:rFonts w:eastAsia="Calibri" w:cs="Arial"/>
              </w:rPr>
              <w:t>а, издатог на основу прихваћен</w:t>
            </w:r>
            <w:r w:rsidR="008B2252">
              <w:rPr>
                <w:rFonts w:eastAsia="Calibri" w:cs="Arial"/>
                <w:lang w:val="sr-Cyrl-RS"/>
              </w:rPr>
              <w:t>ог</w:t>
            </w:r>
            <w:r w:rsidR="008B2252">
              <w:rPr>
                <w:rFonts w:eastAsia="Calibri" w:cs="Arial"/>
              </w:rPr>
              <w:t xml:space="preserve"> и об</w:t>
            </w:r>
            <w:r w:rsidR="008B2252">
              <w:rPr>
                <w:rFonts w:eastAsia="Calibri" w:cs="Arial"/>
                <w:lang w:val="sr-Cyrl-RS"/>
              </w:rPr>
              <w:t xml:space="preserve">острано потписаног </w:t>
            </w:r>
            <w:r w:rsidR="008B2252" w:rsidRPr="00886159">
              <w:rPr>
                <w:rFonts w:eastAsia="Calibri" w:cs="Arial"/>
              </w:rPr>
              <w:t xml:space="preserve"> </w:t>
            </w:r>
            <w:r w:rsidR="008B2252" w:rsidRPr="00DA4167">
              <w:rPr>
                <w:rFonts w:eastAsia="Calibri" w:cs="Arial"/>
              </w:rPr>
              <w:t>Записника</w:t>
            </w:r>
            <w:r w:rsidR="008B2252">
              <w:rPr>
                <w:rFonts w:eastAsia="Calibri" w:cs="Arial"/>
                <w:lang w:val="sr-Cyrl-RS"/>
              </w:rPr>
              <w:t xml:space="preserve"> о пруженим услугама</w:t>
            </w:r>
            <w:r w:rsidR="007154C3">
              <w:rPr>
                <w:rFonts w:eastAsia="Calibri" w:cs="Arial"/>
                <w:lang w:val="sr-Cyrl-RS"/>
              </w:rPr>
              <w:t xml:space="preserve"> </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DC0562" w:rsidRPr="00E85F76" w:rsidRDefault="000E75A0" w:rsidP="00DC0562">
            <w:pPr>
              <w:spacing w:before="0"/>
              <w:jc w:val="center"/>
              <w:rPr>
                <w:sz w:val="6"/>
                <w:szCs w:val="6"/>
                <w:lang w:val="sr-Cyrl-RS"/>
              </w:rPr>
            </w:pPr>
            <w:r w:rsidRPr="00A12D37">
              <w:rPr>
                <w:rFonts w:cs="Arial"/>
                <w:b/>
                <w:bCs/>
                <w:iCs/>
                <w:lang w:val="sr-Cyrl-CS"/>
              </w:rPr>
              <w:t>РОК И</w:t>
            </w:r>
            <w:r w:rsidR="00DF169D" w:rsidRPr="00A12D37">
              <w:rPr>
                <w:rFonts w:cs="Arial"/>
                <w:b/>
                <w:bCs/>
                <w:iCs/>
                <w:lang w:val="sr-Cyrl-CS"/>
              </w:rPr>
              <w:t>ЗВРШЕЊА</w:t>
            </w:r>
            <w:r w:rsidRPr="00A12D37">
              <w:rPr>
                <w:rFonts w:cs="Arial"/>
                <w:b/>
                <w:bCs/>
                <w:iCs/>
                <w:lang w:val="sr-Cyrl-CS"/>
              </w:rPr>
              <w:t>:</w:t>
            </w:r>
            <w:r w:rsidR="00FA64F7">
              <w:rPr>
                <w:rFonts w:cs="Arial"/>
                <w:b/>
                <w:bCs/>
                <w:iCs/>
                <w:lang w:val="sr-Cyrl-CS"/>
              </w:rPr>
              <w:br/>
            </w:r>
            <w:r w:rsidR="00DC0562" w:rsidRPr="00E85F76">
              <w:rPr>
                <w:rFonts w:cs="Arial"/>
                <w:color w:val="000000" w:themeColor="text1"/>
              </w:rPr>
              <w:t xml:space="preserve">Изабрани понуђач је обавезан да услуге изврши у року који не може бити дужи од </w:t>
            </w:r>
            <w:r w:rsidR="00DC0562" w:rsidRPr="00E85F76">
              <w:rPr>
                <w:rFonts w:cs="Arial"/>
                <w:color w:val="000000" w:themeColor="text1"/>
                <w:lang w:val="sr-Cyrl-RS"/>
              </w:rPr>
              <w:t>12 месеци</w:t>
            </w:r>
            <w:r w:rsidR="00DC0562" w:rsidRPr="00E85F76">
              <w:rPr>
                <w:rFonts w:cs="Arial"/>
                <w:color w:val="000000" w:themeColor="text1"/>
              </w:rPr>
              <w:t xml:space="preserve"> од дана ступања Уговора на снагу</w:t>
            </w:r>
            <w:r w:rsidR="0060047E">
              <w:rPr>
                <w:rFonts w:cs="Arial"/>
                <w:color w:val="000000" w:themeColor="text1"/>
                <w:lang w:val="sr-Cyrl-RS"/>
              </w:rPr>
              <w:t xml:space="preserve">. </w:t>
            </w:r>
          </w:p>
          <w:p w:rsidR="00B34377" w:rsidRPr="00FA64F7" w:rsidRDefault="00B34377" w:rsidP="00DC0562">
            <w:pPr>
              <w:autoSpaceDE w:val="0"/>
              <w:autoSpaceDN w:val="0"/>
              <w:adjustRightInd w:val="0"/>
              <w:spacing w:before="0"/>
              <w:jc w:val="center"/>
              <w:rPr>
                <w:rFonts w:cs="Arial"/>
                <w:bCs/>
                <w:iCs/>
                <w:color w:val="00B0F0"/>
                <w:lang w:val="sr-Cyrl-RS"/>
              </w:rPr>
            </w:pPr>
          </w:p>
        </w:tc>
        <w:tc>
          <w:tcPr>
            <w:tcW w:w="4003" w:type="dxa"/>
            <w:vAlign w:val="center"/>
          </w:tcPr>
          <w:p w:rsidR="009E4A54" w:rsidRPr="00B41B57" w:rsidRDefault="009E4A54" w:rsidP="009E4A54">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9E4A54" w:rsidP="009E4A54">
            <w:pPr>
              <w:spacing w:before="0"/>
              <w:jc w:val="center"/>
              <w:rPr>
                <w:rFonts w:cs="Arial"/>
                <w:bCs/>
                <w:iCs/>
                <w:lang w:val="sr-Cyrl-CS"/>
              </w:rPr>
            </w:pPr>
            <w:r w:rsidRPr="00B41B57">
              <w:rPr>
                <w:rFonts w:cs="Arial"/>
                <w:bCs/>
                <w:i/>
                <w:iCs/>
                <w:lang w:val="sr-Cyrl-CS"/>
              </w:rPr>
              <w:t>ДА/НЕ (заокружити)</w:t>
            </w:r>
          </w:p>
        </w:tc>
      </w:tr>
      <w:tr w:rsidR="00DC5890" w:rsidRPr="00E47C2E" w:rsidTr="00DC0562">
        <w:trPr>
          <w:trHeight w:val="834"/>
        </w:trPr>
        <w:tc>
          <w:tcPr>
            <w:tcW w:w="5242" w:type="dxa"/>
            <w:vAlign w:val="center"/>
          </w:tcPr>
          <w:p w:rsidR="00DC5890" w:rsidRPr="00DC5890" w:rsidRDefault="00DC5890" w:rsidP="00DC5890">
            <w:pPr>
              <w:pStyle w:val="KDPodnaslov2"/>
              <w:spacing w:before="0"/>
              <w:jc w:val="center"/>
              <w:rPr>
                <w:rFonts w:cs="Arial"/>
                <w:lang w:val="sr-Cyrl-RS"/>
              </w:rPr>
            </w:pPr>
            <w:r>
              <w:rPr>
                <w:rFonts w:cs="Arial"/>
                <w:lang w:val="sr-Cyrl-RS"/>
              </w:rPr>
              <w:t>ГАРАНТНИ РОК:</w:t>
            </w:r>
          </w:p>
          <w:p w:rsidR="001E1512" w:rsidRPr="001E1512" w:rsidRDefault="00DC5890" w:rsidP="00DC0562">
            <w:pPr>
              <w:spacing w:before="0"/>
              <w:jc w:val="center"/>
              <w:rPr>
                <w:rFonts w:cs="Arial"/>
                <w:b/>
                <w:bCs/>
                <w:iCs/>
                <w:lang w:val="sr-Cyrl-RS"/>
              </w:rPr>
            </w:pPr>
            <w:r w:rsidRPr="00627A36">
              <w:rPr>
                <w:rFonts w:cs="Arial"/>
                <w:lang w:eastAsia="zh-CN"/>
              </w:rPr>
              <w:t>за предмет</w:t>
            </w:r>
            <w:r w:rsidR="001B2F19">
              <w:rPr>
                <w:rFonts w:cs="Arial"/>
                <w:lang w:val="sr-Cyrl-RS" w:eastAsia="zh-CN"/>
              </w:rPr>
              <w:t>не</w:t>
            </w:r>
            <w:r w:rsidRPr="00627A36">
              <w:rPr>
                <w:rFonts w:cs="Arial"/>
                <w:lang w:eastAsia="zh-CN"/>
              </w:rPr>
              <w:t xml:space="preserve"> </w:t>
            </w:r>
            <w:r w:rsidR="001B2F19">
              <w:rPr>
                <w:rFonts w:cs="Arial"/>
                <w:lang w:val="sr-Cyrl-RS" w:eastAsia="zh-CN"/>
              </w:rPr>
              <w:t>услуге</w:t>
            </w:r>
            <w:r w:rsidRPr="00627A36">
              <w:rPr>
                <w:rFonts w:cs="Arial"/>
                <w:lang w:eastAsia="zh-CN"/>
              </w:rPr>
              <w:t xml:space="preserve"> </w:t>
            </w:r>
            <w:r w:rsidR="00EE187A">
              <w:rPr>
                <w:rFonts w:cs="Arial"/>
                <w:lang w:val="sr-Cyrl-RS" w:eastAsia="zh-CN"/>
              </w:rPr>
              <w:t>не може бити краћи од</w:t>
            </w:r>
            <w:r w:rsidRPr="00627A36">
              <w:rPr>
                <w:rFonts w:cs="Arial"/>
                <w:lang w:eastAsia="zh-CN"/>
              </w:rPr>
              <w:t xml:space="preserve"> </w:t>
            </w:r>
            <w:r w:rsidR="009E4A54">
              <w:rPr>
                <w:rFonts w:cs="Arial"/>
                <w:lang w:val="sr-Cyrl-RS" w:eastAsia="zh-CN"/>
              </w:rPr>
              <w:t>12</w:t>
            </w:r>
            <w:r w:rsidRPr="00627A36">
              <w:rPr>
                <w:rFonts w:cs="Arial"/>
                <w:lang w:eastAsia="zh-CN"/>
              </w:rPr>
              <w:t xml:space="preserve"> месец</w:t>
            </w:r>
            <w:r w:rsidR="00B11A2E">
              <w:rPr>
                <w:rFonts w:cs="Arial"/>
                <w:lang w:val="sr-Cyrl-RS" w:eastAsia="zh-CN"/>
              </w:rPr>
              <w:t>и</w:t>
            </w:r>
            <w:r w:rsidRPr="00627A36">
              <w:rPr>
                <w:rFonts w:cs="Arial"/>
                <w:lang w:eastAsia="zh-CN"/>
              </w:rPr>
              <w:t xml:space="preserve"> од дана извршења услуге</w:t>
            </w:r>
            <w:r w:rsidR="001E1512">
              <w:rPr>
                <w:rFonts w:cs="Arial"/>
                <w:lang w:val="sr-Cyrl-RS" w:eastAsia="zh-CN"/>
              </w:rPr>
              <w:t xml:space="preserve"> </w:t>
            </w:r>
          </w:p>
        </w:tc>
        <w:tc>
          <w:tcPr>
            <w:tcW w:w="4003" w:type="dxa"/>
            <w:vAlign w:val="center"/>
          </w:tcPr>
          <w:p w:rsidR="00124E97" w:rsidRPr="00124E97" w:rsidRDefault="008F424E" w:rsidP="008F424E">
            <w:pPr>
              <w:spacing w:before="0"/>
              <w:rPr>
                <w:rFonts w:cs="Arial"/>
                <w:lang w:val="sr-Cyrl-RS" w:eastAsia="zh-CN"/>
              </w:rPr>
            </w:pPr>
            <w:r>
              <w:rPr>
                <w:rFonts w:cs="Arial"/>
                <w:lang w:val="sr-Cyrl-RS" w:eastAsia="zh-CN"/>
              </w:rPr>
              <w:t>______</w:t>
            </w:r>
            <w:r w:rsidRPr="00627A36">
              <w:rPr>
                <w:rFonts w:cs="Arial"/>
                <w:lang w:eastAsia="zh-CN"/>
              </w:rPr>
              <w:t xml:space="preserve"> месец</w:t>
            </w:r>
            <w:r w:rsidR="00A30A7F">
              <w:rPr>
                <w:rFonts w:cs="Arial"/>
                <w:lang w:val="sr-Cyrl-RS" w:eastAsia="zh-CN"/>
              </w:rPr>
              <w:t>и</w:t>
            </w:r>
            <w:r>
              <w:rPr>
                <w:rFonts w:cs="Arial"/>
                <w:lang w:eastAsia="zh-CN"/>
              </w:rPr>
              <w:t xml:space="preserve"> од дана извршења услуге</w:t>
            </w:r>
          </w:p>
          <w:p w:rsidR="00DC5890" w:rsidRPr="00B41B57" w:rsidRDefault="00DC5890" w:rsidP="00DC0562">
            <w:pPr>
              <w:spacing w:before="0"/>
              <w:rPr>
                <w:rFonts w:cs="Arial"/>
                <w:bCs/>
                <w:i/>
                <w:iCs/>
                <w:lang w:val="sr-Cyrl-CS"/>
              </w:rPr>
            </w:pPr>
          </w:p>
        </w:tc>
      </w:tr>
      <w:tr w:rsidR="000E75A0" w:rsidRPr="00E47C2E" w:rsidTr="008B2252">
        <w:trPr>
          <w:trHeight w:val="818"/>
        </w:trPr>
        <w:tc>
          <w:tcPr>
            <w:tcW w:w="5242" w:type="dxa"/>
            <w:vAlign w:val="center"/>
          </w:tcPr>
          <w:p w:rsidR="000E75A0" w:rsidRPr="00E47C2E" w:rsidRDefault="000E75A0" w:rsidP="003110E2">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627A36" w:rsidRPr="00DE2F87" w:rsidRDefault="00627A36" w:rsidP="003110E2">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3110E2" w:rsidP="00641F64">
            <w:pPr>
              <w:spacing w:before="0"/>
              <w:jc w:val="center"/>
              <w:rPr>
                <w:rFonts w:cs="Arial"/>
                <w:bCs/>
                <w:iCs/>
                <w:lang w:val="sr-Cyrl-CS"/>
              </w:rPr>
            </w:pPr>
            <w:r>
              <w:rPr>
                <w:rFonts w:cs="Arial"/>
                <w:bCs/>
                <w:iCs/>
                <w:color w:val="000000" w:themeColor="text1"/>
                <w:lang w:val="sr-Cyrl-CS"/>
              </w:rPr>
              <w:t xml:space="preserve">ЈП ЕПС, </w:t>
            </w:r>
            <w:r w:rsidR="00627A36" w:rsidRPr="00DE2F87">
              <w:rPr>
                <w:rFonts w:cs="Arial"/>
                <w:bCs/>
                <w:iCs/>
                <w:color w:val="000000" w:themeColor="text1"/>
                <w:lang w:val="sr-Cyrl-CS"/>
              </w:rPr>
              <w:t xml:space="preserve">Огранак ТЕНТ, локација ТЕНТ А – Богољуба Урошевића Црног 44., </w:t>
            </w:r>
            <w:r>
              <w:rPr>
                <w:rFonts w:cs="Arial"/>
                <w:bCs/>
                <w:iCs/>
                <w:color w:val="000000" w:themeColor="text1"/>
                <w:lang w:val="sr-Cyrl-CS"/>
              </w:rPr>
              <w:t xml:space="preserve">11500 </w:t>
            </w:r>
            <w:r w:rsidR="00627A36" w:rsidRPr="00DE2F87">
              <w:rPr>
                <w:rFonts w:cs="Arial"/>
                <w:bCs/>
                <w:iCs/>
                <w:color w:val="000000" w:themeColor="text1"/>
                <w:lang w:val="sr-Cyrl-CS"/>
              </w:rPr>
              <w:t>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10E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3110E2">
              <w:rPr>
                <w:rFonts w:cs="Arial"/>
                <w:bCs/>
                <w:iCs/>
                <w:lang w:val="sr-Cyrl-CS"/>
              </w:rPr>
              <w:t>60</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B5570" w:rsidRPr="00E47C2E" w:rsidRDefault="00BB5570" w:rsidP="00BA2C2D">
      <w:pPr>
        <w:spacing w:before="0"/>
        <w:rPr>
          <w:rFonts w:cs="Arial"/>
          <w:b/>
          <w:bCs/>
          <w:iCs/>
          <w:lang w:val="sr-Cyrl-CS"/>
        </w:rPr>
      </w:pPr>
    </w:p>
    <w:p w:rsidR="00124E97" w:rsidRDefault="00124E97" w:rsidP="00BA2C2D">
      <w:pPr>
        <w:spacing w:before="0"/>
        <w:rPr>
          <w:rFonts w:eastAsia="TimesNewRomanPSMT" w:cs="Arial"/>
          <w:bCs/>
          <w:lang w:val="sr-Cyrl-RS"/>
        </w:rPr>
      </w:pPr>
    </w:p>
    <w:p w:rsidR="00124E97" w:rsidRDefault="00124E97" w:rsidP="00BA2C2D">
      <w:pPr>
        <w:spacing w:before="0"/>
        <w:rPr>
          <w:rFonts w:eastAsia="TimesNewRomanPSMT" w:cs="Arial"/>
          <w:bCs/>
          <w:lang w:val="sr-Cyrl-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7154C3">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7154C3"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7154C3">
        <w:rPr>
          <w:rFonts w:eastAsia="TimesNewRomanPS-BoldMT" w:cs="Arial"/>
          <w:b/>
          <w:bCs/>
          <w:iCs/>
          <w:lang w:val="sr-Cyrl-CS"/>
        </w:rPr>
        <w:t xml:space="preserve">                   </w:t>
      </w:r>
      <w:r w:rsidRPr="00E47C2E">
        <w:rPr>
          <w:rFonts w:eastAsia="TimesNewRomanPS-BoldMT" w:cs="Arial"/>
          <w:b/>
          <w:bCs/>
          <w:iCs/>
          <w:lang w:val="sr-Cyrl-CS"/>
        </w:rPr>
        <w:t>М.П.</w:t>
      </w:r>
      <w:r w:rsidR="007154C3">
        <w:rPr>
          <w:rFonts w:eastAsia="TimesNewRomanPS-BoldMT" w:cs="Arial"/>
          <w:b/>
          <w:bCs/>
          <w:iCs/>
          <w:lang w:val="sr-Cyrl-CS"/>
        </w:rPr>
        <w:t xml:space="preserve">         </w:t>
      </w:r>
      <w:r w:rsidRPr="00E47C2E">
        <w:rPr>
          <w:rFonts w:eastAsia="TimesNewRomanPS-BoldMT" w:cs="Arial"/>
          <w:b/>
          <w:bCs/>
          <w:iCs/>
        </w:rPr>
        <w:tab/>
      </w:r>
      <w:r w:rsidR="00BA2C2D" w:rsidRPr="00E47C2E">
        <w:rPr>
          <w:rFonts w:eastAsia="TimesNewRomanPS-BoldMT" w:cs="Arial"/>
          <w:b/>
          <w:bCs/>
          <w:iCs/>
          <w:lang w:val="sr-Cyrl-CS"/>
        </w:rPr>
        <w:t>___</w:t>
      </w:r>
      <w:r w:rsidR="007154C3">
        <w:rPr>
          <w:rFonts w:eastAsia="TimesNewRomanPS-BoldMT" w:cs="Arial"/>
          <w:b/>
          <w:bCs/>
          <w:iCs/>
          <w:lang w:val="sr-Cyrl-CS"/>
        </w:rPr>
        <w:t>______________________</w:t>
      </w:r>
      <w:r w:rsidRPr="00E47C2E">
        <w:rPr>
          <w:rFonts w:eastAsia="TimesNewRomanPS-BoldMT" w:cs="Arial"/>
          <w:b/>
          <w:bCs/>
          <w:iCs/>
          <w:lang w:val="sr-Cyrl-CS"/>
        </w:rPr>
        <w:t xml:space="preserve">                                    </w:t>
      </w:r>
    </w:p>
    <w:p w:rsidR="007154C3" w:rsidRDefault="007154C3" w:rsidP="007154C3">
      <w:pPr>
        <w:spacing w:before="0"/>
        <w:rPr>
          <w:rFonts w:cs="Arial"/>
          <w:b/>
          <w:bCs/>
          <w:iCs/>
          <w:sz w:val="20"/>
          <w:szCs w:val="20"/>
          <w:u w:val="single"/>
          <w:lang w:val="sr-Cyrl-RS"/>
        </w:rPr>
      </w:pPr>
    </w:p>
    <w:p w:rsidR="00124E97" w:rsidRDefault="00124E97" w:rsidP="007154C3">
      <w:pPr>
        <w:spacing w:before="0"/>
        <w:rPr>
          <w:rFonts w:cs="Arial"/>
          <w:b/>
          <w:bCs/>
          <w:iCs/>
          <w:u w:val="single"/>
          <w:lang w:val="sr-Cyrl-RS"/>
        </w:rPr>
      </w:pPr>
    </w:p>
    <w:p w:rsidR="00124E97" w:rsidRDefault="00124E97" w:rsidP="007154C3">
      <w:pPr>
        <w:spacing w:before="0"/>
        <w:rPr>
          <w:rFonts w:cs="Arial"/>
          <w:b/>
          <w:bCs/>
          <w:iCs/>
          <w:u w:val="single"/>
          <w:lang w:val="sr-Cyrl-RS"/>
        </w:rPr>
      </w:pPr>
    </w:p>
    <w:p w:rsidR="000E75A0" w:rsidRPr="00BB5570" w:rsidRDefault="000E75A0" w:rsidP="007154C3">
      <w:pPr>
        <w:spacing w:before="0"/>
        <w:rPr>
          <w:rFonts w:cs="Arial"/>
          <w:b/>
          <w:bCs/>
          <w:iCs/>
          <w:u w:val="single"/>
        </w:rPr>
      </w:pPr>
      <w:r w:rsidRPr="00BB5570">
        <w:rPr>
          <w:rFonts w:cs="Arial"/>
          <w:b/>
          <w:bCs/>
          <w:iCs/>
          <w:u w:val="single"/>
        </w:rPr>
        <w:t>Напомене:</w:t>
      </w:r>
    </w:p>
    <w:p w:rsidR="00BA2C2D" w:rsidRPr="00BB5570" w:rsidRDefault="00BA2C2D" w:rsidP="007154C3">
      <w:pPr>
        <w:autoSpaceDE w:val="0"/>
        <w:autoSpaceDN w:val="0"/>
        <w:adjustRightInd w:val="0"/>
        <w:spacing w:before="0"/>
        <w:rPr>
          <w:rFonts w:eastAsia="TimesNewRomanPS-BoldMT" w:cs="Arial"/>
          <w:bCs/>
          <w:iCs/>
        </w:rPr>
      </w:pPr>
      <w:r w:rsidRPr="00BB5570">
        <w:rPr>
          <w:rFonts w:eastAsia="TimesNewRomanPS-BoldMT" w:cs="Arial"/>
          <w:bCs/>
          <w:iCs/>
        </w:rPr>
        <w:t>-  Понуђач је обавезан да у обрасцу понуде попуни све комерцијалне услове (сва празна поља).</w:t>
      </w:r>
    </w:p>
    <w:p w:rsidR="00E6718F" w:rsidRPr="00CE6D41" w:rsidRDefault="00BA2C2D" w:rsidP="00CE6D41">
      <w:pPr>
        <w:autoSpaceDE w:val="0"/>
        <w:autoSpaceDN w:val="0"/>
        <w:adjustRightInd w:val="0"/>
        <w:spacing w:before="0"/>
        <w:rPr>
          <w:rFonts w:eastAsia="TimesNewRomanPS-BoldMT" w:cs="Arial"/>
          <w:bCs/>
          <w:iCs/>
          <w:lang w:val="sr-Cyrl-RS"/>
        </w:rPr>
      </w:pPr>
      <w:r w:rsidRPr="00BB5570">
        <w:rPr>
          <w:rFonts w:eastAsia="TimesNewRomanPS-BoldMT" w:cs="Arial"/>
          <w:bCs/>
          <w:iCs/>
        </w:rPr>
        <w:t xml:space="preserve">- </w:t>
      </w:r>
      <w:r w:rsidRPr="00BB5570">
        <w:rPr>
          <w:rFonts w:eastAsia="TimesNewRomanPS-BoldMT" w:cs="Arial"/>
          <w:bCs/>
          <w:iCs/>
          <w:lang w:val="ru-RU"/>
        </w:rPr>
        <w:t>Уколико понуђачи подносе заједничку понуду</w:t>
      </w:r>
      <w:proofErr w:type="gramStart"/>
      <w:r w:rsidRPr="00BB5570">
        <w:rPr>
          <w:rFonts w:eastAsia="TimesNewRomanPS-BoldMT" w:cs="Arial"/>
          <w:bCs/>
          <w:iCs/>
          <w:lang w:val="ru-RU"/>
        </w:rPr>
        <w:t>,група</w:t>
      </w:r>
      <w:proofErr w:type="gramEnd"/>
      <w:r w:rsidRPr="00BB5570">
        <w:rPr>
          <w:rFonts w:eastAsia="TimesNewRomanPS-BoldMT" w:cs="Arial"/>
          <w:bCs/>
          <w:iCs/>
          <w:lang w:val="ru-RU"/>
        </w:rPr>
        <w:t xml:space="preserve"> понуђача може да о</w:t>
      </w:r>
      <w:r w:rsidRPr="00BB5570">
        <w:rPr>
          <w:rFonts w:eastAsia="TimesNewRomanPS-BoldMT" w:cs="Arial"/>
          <w:bCs/>
          <w:iCs/>
        </w:rPr>
        <w:t>власти</w:t>
      </w:r>
      <w:r w:rsidRPr="00BB557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BB5570">
        <w:rPr>
          <w:rFonts w:eastAsia="TimesNewRomanPS-BoldMT" w:cs="Arial"/>
          <w:bCs/>
          <w:iCs/>
          <w:lang w:val="ru-RU"/>
        </w:rPr>
        <w:t>лагодити већем броју потписник</w:t>
      </w:r>
      <w:bookmarkStart w:id="251" w:name="_Toc442559925"/>
      <w:r w:rsidR="00CE6D41">
        <w:rPr>
          <w:rFonts w:eastAsia="TimesNewRomanPS-BoldMT" w:cs="Arial"/>
          <w:bCs/>
          <w:iCs/>
          <w:lang w:val="ru-RU"/>
        </w:rPr>
        <w:t>а</w:t>
      </w:r>
    </w:p>
    <w:p w:rsidR="00E6718F" w:rsidRPr="00E6718F" w:rsidRDefault="00E6718F" w:rsidP="00343A18">
      <w:pPr>
        <w:pStyle w:val="KDObrazac"/>
        <w:spacing w:before="0"/>
        <w:rPr>
          <w:lang w:val="sr-Latn-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p w:rsidR="00124E97" w:rsidRDefault="00124E97" w:rsidP="00343A18">
      <w:pPr>
        <w:pStyle w:val="KDObrazac"/>
        <w:spacing w:before="0"/>
        <w:rPr>
          <w:lang w:val="sr-Cyrl-RS"/>
        </w:rPr>
      </w:pPr>
    </w:p>
    <w:bookmarkEnd w:id="251"/>
    <w:p w:rsidR="00227556" w:rsidRPr="002164BB" w:rsidRDefault="00227556" w:rsidP="00227556">
      <w:pPr>
        <w:pStyle w:val="KDObrazac"/>
        <w:spacing w:before="0"/>
        <w:rPr>
          <w:lang w:val="sr-Cyrl-RS"/>
        </w:rPr>
      </w:pPr>
      <w:r w:rsidRPr="00E06601">
        <w:rPr>
          <w:lang w:val="ru-RU"/>
        </w:rPr>
        <w:t xml:space="preserve">ОБРАЗАЦ </w:t>
      </w:r>
      <w:r w:rsidRPr="002164BB">
        <w:rPr>
          <w:lang w:val="sr-Cyrl-RS"/>
        </w:rPr>
        <w:t>2</w:t>
      </w:r>
      <w:r w:rsidRPr="00E06601">
        <w:rPr>
          <w:lang w:val="ru-RU"/>
        </w:rPr>
        <w:t>.</w:t>
      </w:r>
    </w:p>
    <w:p w:rsidR="00227556" w:rsidRPr="002164BB" w:rsidRDefault="00227556" w:rsidP="00227556">
      <w:pPr>
        <w:jc w:val="center"/>
        <w:rPr>
          <w:rFonts w:cs="Arial"/>
          <w:b/>
          <w:lang w:val="sr-Cyrl-RS"/>
        </w:rPr>
      </w:pPr>
      <w:r w:rsidRPr="002164BB">
        <w:rPr>
          <w:rFonts w:cs="Arial"/>
          <w:b/>
        </w:rPr>
        <w:t>ОБРАЗАЦ СТРУКТУРЕ ЦЕНЕ</w:t>
      </w:r>
      <w:r>
        <w:rPr>
          <w:rFonts w:cs="Arial"/>
          <w:b/>
          <w:lang w:val="sr-Cyrl-RS"/>
        </w:rPr>
        <w:t xml:space="preserve"> </w:t>
      </w:r>
    </w:p>
    <w:p w:rsidR="00227556" w:rsidRPr="002164BB" w:rsidRDefault="00227556" w:rsidP="00227556">
      <w:pPr>
        <w:rPr>
          <w:rFonts w:cs="Arial"/>
        </w:rPr>
      </w:pPr>
    </w:p>
    <w:p w:rsidR="00227556" w:rsidRDefault="00227556" w:rsidP="00227556">
      <w:pPr>
        <w:rPr>
          <w:rFonts w:cs="Arial"/>
          <w:lang w:val="sr-Cyrl-RS"/>
        </w:rPr>
      </w:pPr>
      <w:r w:rsidRPr="002164BB">
        <w:rPr>
          <w:rFonts w:cs="Arial"/>
        </w:rPr>
        <w:t>Табела 1.</w:t>
      </w:r>
    </w:p>
    <w:p w:rsidR="00227556" w:rsidRPr="00881E79" w:rsidRDefault="00227556" w:rsidP="00227556">
      <w:pPr>
        <w:rPr>
          <w:rFonts w:cs="Arial"/>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429"/>
        <w:gridCol w:w="758"/>
        <w:gridCol w:w="821"/>
        <w:gridCol w:w="1009"/>
        <w:gridCol w:w="945"/>
        <w:gridCol w:w="975"/>
        <w:gridCol w:w="1628"/>
      </w:tblGrid>
      <w:tr w:rsidR="00227556" w:rsidRPr="002164BB" w:rsidTr="008543C3">
        <w:trPr>
          <w:trHeight w:val="1285"/>
        </w:trPr>
        <w:tc>
          <w:tcPr>
            <w:tcW w:w="333" w:type="pct"/>
            <w:shd w:val="clear" w:color="auto" w:fill="C6D9F1"/>
            <w:vAlign w:val="center"/>
          </w:tcPr>
          <w:p w:rsidR="00227556" w:rsidRPr="002164BB" w:rsidRDefault="00227556" w:rsidP="008543C3">
            <w:pPr>
              <w:jc w:val="center"/>
              <w:rPr>
                <w:rFonts w:cs="Arial"/>
                <w:bCs/>
                <w:iCs/>
              </w:rPr>
            </w:pPr>
            <w:r w:rsidRPr="002164BB">
              <w:rPr>
                <w:rFonts w:cs="Arial"/>
                <w:bCs/>
                <w:iCs/>
              </w:rPr>
              <w:t>Рбр</w:t>
            </w:r>
          </w:p>
        </w:tc>
        <w:tc>
          <w:tcPr>
            <w:tcW w:w="1324" w:type="pct"/>
            <w:shd w:val="clear" w:color="auto" w:fill="C6D9F1"/>
            <w:vAlign w:val="center"/>
          </w:tcPr>
          <w:p w:rsidR="00227556" w:rsidRPr="00C92F58" w:rsidRDefault="00227556" w:rsidP="008543C3">
            <w:pPr>
              <w:jc w:val="center"/>
              <w:rPr>
                <w:rFonts w:cs="Arial"/>
                <w:b/>
                <w:bCs/>
                <w:iCs/>
                <w:lang w:val="sr-Cyrl-RS"/>
              </w:rPr>
            </w:pPr>
            <w:r>
              <w:rPr>
                <w:rFonts w:cs="Arial"/>
                <w:b/>
                <w:bCs/>
                <w:iCs/>
                <w:lang w:val="sr-Cyrl-RS"/>
              </w:rPr>
              <w:t>Врста услуге</w:t>
            </w:r>
          </w:p>
        </w:tc>
        <w:tc>
          <w:tcPr>
            <w:tcW w:w="413" w:type="pct"/>
            <w:shd w:val="clear" w:color="auto" w:fill="C6D9F1"/>
            <w:vAlign w:val="center"/>
          </w:tcPr>
          <w:p w:rsidR="00227556" w:rsidRPr="002164BB" w:rsidRDefault="00227556" w:rsidP="008543C3">
            <w:pPr>
              <w:jc w:val="center"/>
              <w:rPr>
                <w:rFonts w:cs="Arial"/>
                <w:b/>
                <w:bCs/>
                <w:iCs/>
              </w:rPr>
            </w:pPr>
            <w:r w:rsidRPr="002164BB">
              <w:rPr>
                <w:rFonts w:cs="Arial"/>
                <w:b/>
                <w:bCs/>
                <w:iCs/>
              </w:rPr>
              <w:t>Јед.</w:t>
            </w:r>
          </w:p>
          <w:p w:rsidR="00227556" w:rsidRPr="002164BB" w:rsidRDefault="00227556" w:rsidP="008543C3">
            <w:pPr>
              <w:jc w:val="center"/>
              <w:rPr>
                <w:rFonts w:cs="Arial"/>
                <w:b/>
                <w:bCs/>
                <w:iCs/>
              </w:rPr>
            </w:pPr>
            <w:r w:rsidRPr="002164BB">
              <w:rPr>
                <w:rFonts w:cs="Arial"/>
                <w:b/>
                <w:bCs/>
                <w:iCs/>
              </w:rPr>
              <w:t>мере</w:t>
            </w:r>
          </w:p>
        </w:tc>
        <w:tc>
          <w:tcPr>
            <w:tcW w:w="447" w:type="pct"/>
            <w:shd w:val="clear" w:color="auto" w:fill="C6D9F1"/>
            <w:vAlign w:val="center"/>
          </w:tcPr>
          <w:p w:rsidR="00227556" w:rsidRDefault="00227556" w:rsidP="008543C3">
            <w:pPr>
              <w:rPr>
                <w:rFonts w:cs="Arial"/>
                <w:b/>
                <w:bCs/>
                <w:iCs/>
                <w:lang w:val="sr-Cyrl-RS"/>
              </w:rPr>
            </w:pPr>
            <w:r>
              <w:rPr>
                <w:rFonts w:cs="Arial"/>
                <w:b/>
                <w:bCs/>
                <w:iCs/>
                <w:lang w:val="sr-Cyrl-RS"/>
              </w:rPr>
              <w:t>Обим</w:t>
            </w:r>
          </w:p>
          <w:p w:rsidR="00227556" w:rsidRPr="00C92F58" w:rsidRDefault="00227556" w:rsidP="008543C3">
            <w:pPr>
              <w:rPr>
                <w:rFonts w:cs="Arial"/>
                <w:b/>
                <w:bCs/>
                <w:iCs/>
                <w:lang w:val="sr-Cyrl-RS"/>
              </w:rPr>
            </w:pPr>
            <w:r>
              <w:rPr>
                <w:rFonts w:cs="Arial"/>
                <w:b/>
                <w:bCs/>
                <w:iCs/>
                <w:lang w:val="sr-Cyrl-RS"/>
              </w:rPr>
              <w:t>Кол.</w:t>
            </w:r>
          </w:p>
        </w:tc>
        <w:tc>
          <w:tcPr>
            <w:tcW w:w="550" w:type="pct"/>
            <w:shd w:val="clear" w:color="auto" w:fill="C6D9F1"/>
            <w:vAlign w:val="center"/>
          </w:tcPr>
          <w:p w:rsidR="00227556" w:rsidRPr="002164BB" w:rsidRDefault="00227556" w:rsidP="008543C3">
            <w:pPr>
              <w:jc w:val="center"/>
              <w:rPr>
                <w:rFonts w:cs="Arial"/>
                <w:b/>
                <w:bCs/>
                <w:iCs/>
              </w:rPr>
            </w:pPr>
            <w:r w:rsidRPr="002164BB">
              <w:rPr>
                <w:rFonts w:cs="Arial"/>
                <w:b/>
                <w:bCs/>
                <w:iCs/>
              </w:rPr>
              <w:t>Јед.</w:t>
            </w:r>
          </w:p>
          <w:p w:rsidR="00227556" w:rsidRPr="002164BB" w:rsidRDefault="00227556" w:rsidP="008543C3">
            <w:pPr>
              <w:jc w:val="center"/>
              <w:rPr>
                <w:rFonts w:cs="Arial"/>
                <w:b/>
                <w:bCs/>
                <w:iCs/>
              </w:rPr>
            </w:pPr>
            <w:r w:rsidRPr="002164BB">
              <w:rPr>
                <w:rFonts w:cs="Arial"/>
                <w:b/>
                <w:bCs/>
                <w:iCs/>
              </w:rPr>
              <w:t>цена без ПДВ</w:t>
            </w:r>
          </w:p>
          <w:p w:rsidR="00227556" w:rsidRPr="002164BB" w:rsidRDefault="00227556" w:rsidP="008543C3">
            <w:pPr>
              <w:jc w:val="center"/>
              <w:rPr>
                <w:rFonts w:cs="Arial"/>
                <w:b/>
                <w:bCs/>
                <w:iCs/>
                <w:lang w:val="sr-Cyrl-RS"/>
              </w:rPr>
            </w:pPr>
            <w:proofErr w:type="gramStart"/>
            <w:r w:rsidRPr="002164BB">
              <w:rPr>
                <w:rFonts w:cs="Arial"/>
                <w:b/>
                <w:bCs/>
                <w:iCs/>
              </w:rPr>
              <w:t>дин</w:t>
            </w:r>
            <w:proofErr w:type="gramEnd"/>
            <w:r w:rsidRPr="002164BB">
              <w:rPr>
                <w:rFonts w:cs="Arial"/>
                <w:b/>
                <w:bCs/>
                <w:iCs/>
              </w:rPr>
              <w:t xml:space="preserve">. </w:t>
            </w:r>
          </w:p>
        </w:tc>
        <w:tc>
          <w:tcPr>
            <w:tcW w:w="515" w:type="pct"/>
            <w:shd w:val="clear" w:color="auto" w:fill="C6D9F1"/>
            <w:vAlign w:val="center"/>
          </w:tcPr>
          <w:p w:rsidR="00227556" w:rsidRPr="002164BB" w:rsidRDefault="00227556" w:rsidP="008543C3">
            <w:pPr>
              <w:jc w:val="center"/>
              <w:rPr>
                <w:rFonts w:cs="Arial"/>
                <w:b/>
                <w:bCs/>
                <w:iCs/>
              </w:rPr>
            </w:pPr>
            <w:r w:rsidRPr="002164BB">
              <w:rPr>
                <w:rFonts w:cs="Arial"/>
                <w:b/>
                <w:bCs/>
                <w:iCs/>
              </w:rPr>
              <w:t>Јед.</w:t>
            </w:r>
          </w:p>
          <w:p w:rsidR="00227556" w:rsidRPr="002164BB" w:rsidRDefault="00227556" w:rsidP="008543C3">
            <w:pPr>
              <w:jc w:val="center"/>
              <w:rPr>
                <w:rFonts w:cs="Arial"/>
                <w:b/>
                <w:bCs/>
                <w:iCs/>
              </w:rPr>
            </w:pPr>
            <w:r w:rsidRPr="002164BB">
              <w:rPr>
                <w:rFonts w:cs="Arial"/>
                <w:b/>
                <w:bCs/>
                <w:iCs/>
              </w:rPr>
              <w:t>цена са ПДВ</w:t>
            </w:r>
          </w:p>
          <w:p w:rsidR="00227556" w:rsidRPr="002164BB" w:rsidRDefault="00227556" w:rsidP="008543C3">
            <w:pPr>
              <w:jc w:val="center"/>
              <w:rPr>
                <w:rFonts w:cs="Arial"/>
                <w:b/>
                <w:bCs/>
                <w:iCs/>
                <w:lang w:val="sr-Cyrl-RS"/>
              </w:rPr>
            </w:pPr>
            <w:proofErr w:type="gramStart"/>
            <w:r w:rsidRPr="002164BB">
              <w:rPr>
                <w:rFonts w:cs="Arial"/>
                <w:b/>
                <w:bCs/>
                <w:iCs/>
              </w:rPr>
              <w:t>дин</w:t>
            </w:r>
            <w:proofErr w:type="gramEnd"/>
            <w:r w:rsidRPr="002164BB">
              <w:rPr>
                <w:rFonts w:cs="Arial"/>
                <w:b/>
                <w:bCs/>
                <w:iCs/>
              </w:rPr>
              <w:t xml:space="preserve">. </w:t>
            </w:r>
          </w:p>
        </w:tc>
        <w:tc>
          <w:tcPr>
            <w:tcW w:w="531" w:type="pct"/>
            <w:shd w:val="clear" w:color="auto" w:fill="C6D9F1"/>
            <w:vAlign w:val="center"/>
          </w:tcPr>
          <w:p w:rsidR="00227556" w:rsidRPr="002164BB" w:rsidRDefault="00227556" w:rsidP="008543C3">
            <w:pPr>
              <w:jc w:val="center"/>
              <w:rPr>
                <w:rFonts w:cs="Arial"/>
                <w:b/>
                <w:bCs/>
                <w:iCs/>
              </w:rPr>
            </w:pPr>
            <w:r w:rsidRPr="002164BB">
              <w:rPr>
                <w:rFonts w:cs="Arial"/>
                <w:b/>
                <w:bCs/>
                <w:iCs/>
              </w:rPr>
              <w:t>Укупна цена без ПДВ</w:t>
            </w:r>
          </w:p>
          <w:p w:rsidR="00227556" w:rsidRPr="002164BB" w:rsidRDefault="00227556" w:rsidP="008543C3">
            <w:pPr>
              <w:jc w:val="center"/>
              <w:rPr>
                <w:rFonts w:cs="Arial"/>
                <w:b/>
                <w:bCs/>
                <w:iCs/>
                <w:lang w:val="sr-Cyrl-RS"/>
              </w:rPr>
            </w:pPr>
            <w:proofErr w:type="gramStart"/>
            <w:r w:rsidRPr="002164BB">
              <w:rPr>
                <w:rFonts w:cs="Arial"/>
                <w:b/>
                <w:bCs/>
                <w:iCs/>
              </w:rPr>
              <w:t>дин</w:t>
            </w:r>
            <w:proofErr w:type="gramEnd"/>
            <w:r w:rsidRPr="002164BB">
              <w:rPr>
                <w:rFonts w:cs="Arial"/>
                <w:b/>
                <w:bCs/>
                <w:iCs/>
              </w:rPr>
              <w:t xml:space="preserve">. </w:t>
            </w:r>
          </w:p>
        </w:tc>
        <w:tc>
          <w:tcPr>
            <w:tcW w:w="887" w:type="pct"/>
            <w:shd w:val="clear" w:color="auto" w:fill="C6D9F1"/>
            <w:vAlign w:val="center"/>
          </w:tcPr>
          <w:p w:rsidR="00227556" w:rsidRPr="002164BB" w:rsidRDefault="00227556" w:rsidP="008543C3">
            <w:pPr>
              <w:jc w:val="center"/>
              <w:rPr>
                <w:rFonts w:cs="Arial"/>
                <w:b/>
                <w:bCs/>
                <w:iCs/>
              </w:rPr>
            </w:pPr>
            <w:r w:rsidRPr="002164BB">
              <w:rPr>
                <w:rFonts w:cs="Arial"/>
                <w:b/>
                <w:bCs/>
                <w:iCs/>
              </w:rPr>
              <w:t>Укупна цена са ПДВ</w:t>
            </w:r>
          </w:p>
          <w:p w:rsidR="00227556" w:rsidRPr="002164BB" w:rsidRDefault="00227556" w:rsidP="008543C3">
            <w:pPr>
              <w:jc w:val="center"/>
              <w:rPr>
                <w:rFonts w:cs="Arial"/>
                <w:b/>
                <w:bCs/>
                <w:iCs/>
                <w:lang w:val="sr-Cyrl-RS"/>
              </w:rPr>
            </w:pPr>
            <w:proofErr w:type="gramStart"/>
            <w:r w:rsidRPr="002164BB">
              <w:rPr>
                <w:rFonts w:cs="Arial"/>
                <w:b/>
                <w:bCs/>
                <w:iCs/>
              </w:rPr>
              <w:t>дин</w:t>
            </w:r>
            <w:proofErr w:type="gramEnd"/>
            <w:r w:rsidRPr="002164BB">
              <w:rPr>
                <w:rFonts w:cs="Arial"/>
                <w:b/>
                <w:bCs/>
                <w:iCs/>
              </w:rPr>
              <w:t xml:space="preserve">. </w:t>
            </w:r>
          </w:p>
        </w:tc>
      </w:tr>
      <w:tr w:rsidR="00227556" w:rsidRPr="002164BB" w:rsidTr="008543C3">
        <w:trPr>
          <w:trHeight w:val="254"/>
        </w:trPr>
        <w:tc>
          <w:tcPr>
            <w:tcW w:w="333" w:type="pct"/>
            <w:shd w:val="clear" w:color="auto" w:fill="auto"/>
          </w:tcPr>
          <w:p w:rsidR="00227556" w:rsidRPr="002164BB" w:rsidRDefault="00227556" w:rsidP="008543C3">
            <w:pPr>
              <w:jc w:val="center"/>
              <w:rPr>
                <w:rFonts w:cs="Arial"/>
                <w:b/>
                <w:bCs/>
                <w:iCs/>
              </w:rPr>
            </w:pPr>
            <w:r w:rsidRPr="002164BB">
              <w:rPr>
                <w:rFonts w:cs="Arial"/>
                <w:b/>
                <w:bCs/>
                <w:iCs/>
              </w:rPr>
              <w:t>(1)</w:t>
            </w:r>
          </w:p>
        </w:tc>
        <w:tc>
          <w:tcPr>
            <w:tcW w:w="1324" w:type="pct"/>
            <w:shd w:val="clear" w:color="auto" w:fill="auto"/>
          </w:tcPr>
          <w:p w:rsidR="00227556" w:rsidRPr="002164BB" w:rsidRDefault="00227556" w:rsidP="008543C3">
            <w:pPr>
              <w:jc w:val="center"/>
              <w:rPr>
                <w:rFonts w:cs="Arial"/>
                <w:b/>
                <w:bCs/>
                <w:iCs/>
              </w:rPr>
            </w:pPr>
            <w:r w:rsidRPr="002164BB">
              <w:rPr>
                <w:rFonts w:cs="Arial"/>
                <w:b/>
                <w:bCs/>
                <w:iCs/>
              </w:rPr>
              <w:t>(2)</w:t>
            </w:r>
          </w:p>
        </w:tc>
        <w:tc>
          <w:tcPr>
            <w:tcW w:w="413" w:type="pct"/>
            <w:shd w:val="clear" w:color="auto" w:fill="auto"/>
          </w:tcPr>
          <w:p w:rsidR="00227556" w:rsidRPr="002164BB" w:rsidRDefault="00227556" w:rsidP="008543C3">
            <w:pPr>
              <w:jc w:val="center"/>
              <w:rPr>
                <w:rFonts w:cs="Arial"/>
                <w:b/>
                <w:bCs/>
                <w:iCs/>
              </w:rPr>
            </w:pPr>
            <w:r w:rsidRPr="002164BB">
              <w:rPr>
                <w:rFonts w:cs="Arial"/>
                <w:b/>
                <w:bCs/>
                <w:iCs/>
              </w:rPr>
              <w:t>(3)</w:t>
            </w:r>
          </w:p>
        </w:tc>
        <w:tc>
          <w:tcPr>
            <w:tcW w:w="447" w:type="pct"/>
            <w:shd w:val="clear" w:color="auto" w:fill="auto"/>
          </w:tcPr>
          <w:p w:rsidR="00227556" w:rsidRPr="002164BB" w:rsidRDefault="00227556" w:rsidP="008543C3">
            <w:pPr>
              <w:jc w:val="center"/>
              <w:rPr>
                <w:rFonts w:cs="Arial"/>
                <w:b/>
                <w:bCs/>
                <w:iCs/>
              </w:rPr>
            </w:pPr>
            <w:r w:rsidRPr="002164BB">
              <w:rPr>
                <w:rFonts w:cs="Arial"/>
                <w:b/>
                <w:bCs/>
                <w:iCs/>
              </w:rPr>
              <w:t>(4)</w:t>
            </w:r>
          </w:p>
        </w:tc>
        <w:tc>
          <w:tcPr>
            <w:tcW w:w="550" w:type="pct"/>
            <w:shd w:val="clear" w:color="auto" w:fill="auto"/>
          </w:tcPr>
          <w:p w:rsidR="00227556" w:rsidRPr="002164BB" w:rsidRDefault="00227556" w:rsidP="008543C3">
            <w:pPr>
              <w:jc w:val="center"/>
              <w:rPr>
                <w:rFonts w:cs="Arial"/>
                <w:b/>
                <w:bCs/>
                <w:iCs/>
              </w:rPr>
            </w:pPr>
            <w:r w:rsidRPr="002164BB">
              <w:rPr>
                <w:rFonts w:cs="Arial"/>
                <w:b/>
                <w:bCs/>
                <w:iCs/>
              </w:rPr>
              <w:t>(5)</w:t>
            </w:r>
          </w:p>
        </w:tc>
        <w:tc>
          <w:tcPr>
            <w:tcW w:w="515" w:type="pct"/>
            <w:shd w:val="clear" w:color="auto" w:fill="auto"/>
          </w:tcPr>
          <w:p w:rsidR="00227556" w:rsidRPr="002164BB" w:rsidRDefault="00227556" w:rsidP="008543C3">
            <w:pPr>
              <w:jc w:val="center"/>
              <w:rPr>
                <w:rFonts w:cs="Arial"/>
                <w:b/>
                <w:bCs/>
                <w:iCs/>
              </w:rPr>
            </w:pPr>
            <w:r w:rsidRPr="002164BB">
              <w:rPr>
                <w:rFonts w:cs="Arial"/>
                <w:b/>
                <w:bCs/>
                <w:iCs/>
              </w:rPr>
              <w:t>(6)</w:t>
            </w:r>
          </w:p>
        </w:tc>
        <w:tc>
          <w:tcPr>
            <w:tcW w:w="531" w:type="pct"/>
            <w:shd w:val="clear" w:color="auto" w:fill="auto"/>
          </w:tcPr>
          <w:p w:rsidR="00227556" w:rsidRPr="002164BB" w:rsidRDefault="00227556" w:rsidP="008543C3">
            <w:pPr>
              <w:jc w:val="center"/>
              <w:rPr>
                <w:rFonts w:cs="Arial"/>
                <w:b/>
                <w:bCs/>
                <w:iCs/>
              </w:rPr>
            </w:pPr>
            <w:r w:rsidRPr="002164BB">
              <w:rPr>
                <w:rFonts w:cs="Arial"/>
                <w:b/>
                <w:bCs/>
                <w:iCs/>
              </w:rPr>
              <w:t>(7)</w:t>
            </w:r>
          </w:p>
        </w:tc>
        <w:tc>
          <w:tcPr>
            <w:tcW w:w="887" w:type="pct"/>
            <w:shd w:val="clear" w:color="auto" w:fill="auto"/>
          </w:tcPr>
          <w:p w:rsidR="00227556" w:rsidRPr="002164BB" w:rsidRDefault="00227556" w:rsidP="008543C3">
            <w:pPr>
              <w:jc w:val="center"/>
              <w:rPr>
                <w:rFonts w:cs="Arial"/>
                <w:b/>
                <w:bCs/>
                <w:iCs/>
              </w:rPr>
            </w:pPr>
            <w:r w:rsidRPr="002164BB">
              <w:rPr>
                <w:rFonts w:cs="Arial"/>
                <w:b/>
                <w:bCs/>
                <w:iCs/>
              </w:rPr>
              <w:t>(8)</w:t>
            </w:r>
          </w:p>
        </w:tc>
      </w:tr>
      <w:tr w:rsidR="00227556" w:rsidRPr="002164BB" w:rsidTr="008543C3">
        <w:trPr>
          <w:trHeight w:val="1539"/>
        </w:trPr>
        <w:tc>
          <w:tcPr>
            <w:tcW w:w="333" w:type="pct"/>
            <w:shd w:val="clear" w:color="auto" w:fill="auto"/>
            <w:vAlign w:val="center"/>
          </w:tcPr>
          <w:p w:rsidR="00227556" w:rsidRPr="003661D0" w:rsidRDefault="00227556" w:rsidP="008543C3">
            <w:pPr>
              <w:jc w:val="center"/>
              <w:rPr>
                <w:rFonts w:cs="Arial"/>
                <w:bCs/>
                <w:iCs/>
                <w:lang w:val="sr-Cyrl-RS"/>
              </w:rPr>
            </w:pPr>
            <w:r>
              <w:rPr>
                <w:rFonts w:cs="Arial"/>
                <w:bCs/>
                <w:iCs/>
                <w:lang w:val="sr-Cyrl-RS"/>
              </w:rPr>
              <w:t>1.</w:t>
            </w:r>
          </w:p>
        </w:tc>
        <w:tc>
          <w:tcPr>
            <w:tcW w:w="1324" w:type="pct"/>
            <w:shd w:val="clear" w:color="auto" w:fill="auto"/>
            <w:vAlign w:val="center"/>
          </w:tcPr>
          <w:p w:rsidR="00227556" w:rsidRDefault="00227556" w:rsidP="008543C3">
            <w:pPr>
              <w:rPr>
                <w:rFonts w:cs="Arial"/>
                <w:lang w:val="sr-Cyrl-RS"/>
              </w:rPr>
            </w:pPr>
            <w:r w:rsidRPr="00517ECF">
              <w:rPr>
                <w:rFonts w:cs="Arial"/>
                <w:lang w:val="sr-Cyrl-RS"/>
              </w:rPr>
              <w:t>Фабричко баждарење и калибрација уређаја за секундарно испитивање релејне заштите OMICRON CMC 256+ (серијски број уређаја FH415N)</w:t>
            </w:r>
          </w:p>
        </w:tc>
        <w:tc>
          <w:tcPr>
            <w:tcW w:w="413" w:type="pct"/>
            <w:shd w:val="clear" w:color="auto" w:fill="auto"/>
            <w:vAlign w:val="center"/>
          </w:tcPr>
          <w:p w:rsidR="00227556" w:rsidRPr="00EC59C9" w:rsidRDefault="00227556" w:rsidP="008543C3">
            <w:pPr>
              <w:jc w:val="center"/>
              <w:rPr>
                <w:rFonts w:cs="Arial"/>
                <w:lang w:val="sr-Cyrl-RS"/>
              </w:rPr>
            </w:pPr>
            <w:r>
              <w:rPr>
                <w:rFonts w:cs="Arial"/>
                <w:lang w:val="sr-Cyrl-RS"/>
              </w:rPr>
              <w:t>Ком</w:t>
            </w:r>
          </w:p>
        </w:tc>
        <w:tc>
          <w:tcPr>
            <w:tcW w:w="447" w:type="pct"/>
            <w:shd w:val="clear" w:color="auto" w:fill="auto"/>
            <w:vAlign w:val="center"/>
          </w:tcPr>
          <w:p w:rsidR="00227556" w:rsidRPr="003661D0" w:rsidRDefault="00227556" w:rsidP="008543C3">
            <w:pPr>
              <w:jc w:val="center"/>
              <w:rPr>
                <w:rFonts w:cs="Arial"/>
                <w:lang w:val="sr-Cyrl-RS"/>
              </w:rPr>
            </w:pPr>
            <w:r>
              <w:rPr>
                <w:rFonts w:cs="Arial"/>
                <w:lang w:val="sr-Cyrl-RS"/>
              </w:rPr>
              <w:t>1</w:t>
            </w:r>
          </w:p>
        </w:tc>
        <w:tc>
          <w:tcPr>
            <w:tcW w:w="550" w:type="pct"/>
            <w:shd w:val="clear" w:color="auto" w:fill="auto"/>
            <w:vAlign w:val="center"/>
          </w:tcPr>
          <w:p w:rsidR="00227556" w:rsidRPr="002164BB" w:rsidRDefault="00227556" w:rsidP="008543C3">
            <w:pPr>
              <w:jc w:val="center"/>
              <w:rPr>
                <w:rFonts w:cs="Arial"/>
                <w:b/>
                <w:bCs/>
                <w:iCs/>
              </w:rPr>
            </w:pPr>
          </w:p>
        </w:tc>
        <w:tc>
          <w:tcPr>
            <w:tcW w:w="515" w:type="pct"/>
            <w:shd w:val="clear" w:color="auto" w:fill="auto"/>
            <w:vAlign w:val="center"/>
          </w:tcPr>
          <w:p w:rsidR="00227556" w:rsidRPr="002164BB" w:rsidRDefault="00227556" w:rsidP="008543C3">
            <w:pPr>
              <w:jc w:val="center"/>
              <w:rPr>
                <w:rFonts w:cs="Arial"/>
                <w:b/>
                <w:bCs/>
                <w:iCs/>
              </w:rPr>
            </w:pPr>
          </w:p>
        </w:tc>
        <w:tc>
          <w:tcPr>
            <w:tcW w:w="531" w:type="pct"/>
            <w:shd w:val="clear" w:color="auto" w:fill="auto"/>
            <w:vAlign w:val="center"/>
          </w:tcPr>
          <w:p w:rsidR="00227556" w:rsidRPr="002164BB" w:rsidRDefault="00227556" w:rsidP="008543C3">
            <w:pPr>
              <w:jc w:val="center"/>
              <w:rPr>
                <w:rFonts w:cs="Arial"/>
                <w:b/>
                <w:bCs/>
                <w:iCs/>
              </w:rPr>
            </w:pPr>
          </w:p>
        </w:tc>
        <w:tc>
          <w:tcPr>
            <w:tcW w:w="887" w:type="pct"/>
            <w:shd w:val="clear" w:color="auto" w:fill="auto"/>
            <w:vAlign w:val="center"/>
          </w:tcPr>
          <w:p w:rsidR="00227556" w:rsidRPr="002164BB" w:rsidRDefault="00227556" w:rsidP="008543C3">
            <w:pPr>
              <w:jc w:val="center"/>
              <w:rPr>
                <w:rFonts w:cs="Arial"/>
                <w:b/>
                <w:bCs/>
                <w:iCs/>
              </w:rPr>
            </w:pPr>
          </w:p>
        </w:tc>
      </w:tr>
      <w:tr w:rsidR="00227556" w:rsidRPr="002164BB" w:rsidTr="008543C3">
        <w:trPr>
          <w:trHeight w:val="763"/>
        </w:trPr>
        <w:tc>
          <w:tcPr>
            <w:tcW w:w="333" w:type="pct"/>
            <w:shd w:val="clear" w:color="auto" w:fill="auto"/>
            <w:vAlign w:val="center"/>
          </w:tcPr>
          <w:p w:rsidR="00227556" w:rsidRPr="002164BB" w:rsidRDefault="00227556" w:rsidP="008543C3">
            <w:pPr>
              <w:jc w:val="center"/>
              <w:rPr>
                <w:rFonts w:cs="Arial"/>
                <w:bCs/>
                <w:iCs/>
              </w:rPr>
            </w:pPr>
            <w:r>
              <w:rPr>
                <w:rFonts w:cs="Arial"/>
                <w:bCs/>
                <w:iCs/>
              </w:rPr>
              <w:t>2</w:t>
            </w:r>
            <w:r w:rsidRPr="002164BB">
              <w:rPr>
                <w:rFonts w:cs="Arial"/>
                <w:bCs/>
                <w:iCs/>
              </w:rPr>
              <w:t>.</w:t>
            </w:r>
          </w:p>
        </w:tc>
        <w:tc>
          <w:tcPr>
            <w:tcW w:w="1324" w:type="pct"/>
            <w:shd w:val="clear" w:color="auto" w:fill="auto"/>
            <w:vAlign w:val="center"/>
          </w:tcPr>
          <w:p w:rsidR="00227556" w:rsidRPr="00C92F58" w:rsidRDefault="00227556" w:rsidP="008543C3">
            <w:pPr>
              <w:rPr>
                <w:rFonts w:cs="Arial"/>
                <w:lang w:val="sr-Latn-RS"/>
              </w:rPr>
            </w:pPr>
            <w:r w:rsidRPr="00517ECF">
              <w:rPr>
                <w:rFonts w:cs="Arial"/>
                <w:lang w:val="sr-Cyrl-RS"/>
              </w:rPr>
              <w:t>Фабричко баждарење и калибрација уређаја за испитивање струјних трансформатора OMICRON CT Analyzer (серијски број уређаја HK173D).</w:t>
            </w:r>
          </w:p>
        </w:tc>
        <w:tc>
          <w:tcPr>
            <w:tcW w:w="413" w:type="pct"/>
            <w:shd w:val="clear" w:color="auto" w:fill="auto"/>
            <w:vAlign w:val="center"/>
          </w:tcPr>
          <w:p w:rsidR="00227556" w:rsidRPr="00EC59C9" w:rsidRDefault="00227556" w:rsidP="008543C3">
            <w:pPr>
              <w:jc w:val="center"/>
              <w:rPr>
                <w:rFonts w:cs="Arial"/>
                <w:lang w:val="sr-Cyrl-RS"/>
              </w:rPr>
            </w:pPr>
            <w:r w:rsidRPr="00EC59C9">
              <w:rPr>
                <w:rFonts w:cs="Arial"/>
                <w:lang w:val="sr-Cyrl-RS"/>
              </w:rPr>
              <w:t>Ком</w:t>
            </w:r>
          </w:p>
        </w:tc>
        <w:tc>
          <w:tcPr>
            <w:tcW w:w="447" w:type="pct"/>
            <w:shd w:val="clear" w:color="auto" w:fill="auto"/>
            <w:vAlign w:val="center"/>
          </w:tcPr>
          <w:p w:rsidR="00227556" w:rsidRPr="00C92F58" w:rsidRDefault="00227556" w:rsidP="008543C3">
            <w:pPr>
              <w:jc w:val="center"/>
              <w:rPr>
                <w:rFonts w:cs="Arial"/>
                <w:lang w:val="sr-Latn-RS"/>
              </w:rPr>
            </w:pPr>
            <w:r>
              <w:rPr>
                <w:rFonts w:cs="Arial"/>
                <w:lang w:val="sr-Latn-RS"/>
              </w:rPr>
              <w:t>1</w:t>
            </w:r>
          </w:p>
        </w:tc>
        <w:tc>
          <w:tcPr>
            <w:tcW w:w="550" w:type="pct"/>
            <w:shd w:val="clear" w:color="auto" w:fill="auto"/>
            <w:vAlign w:val="center"/>
          </w:tcPr>
          <w:p w:rsidR="00227556" w:rsidRPr="002164BB" w:rsidRDefault="00227556" w:rsidP="008543C3">
            <w:pPr>
              <w:jc w:val="center"/>
              <w:rPr>
                <w:rFonts w:cs="Arial"/>
                <w:b/>
                <w:bCs/>
                <w:iCs/>
              </w:rPr>
            </w:pPr>
          </w:p>
        </w:tc>
        <w:tc>
          <w:tcPr>
            <w:tcW w:w="515" w:type="pct"/>
            <w:shd w:val="clear" w:color="auto" w:fill="auto"/>
            <w:vAlign w:val="center"/>
          </w:tcPr>
          <w:p w:rsidR="00227556" w:rsidRPr="002164BB" w:rsidRDefault="00227556" w:rsidP="008543C3">
            <w:pPr>
              <w:jc w:val="center"/>
              <w:rPr>
                <w:rFonts w:cs="Arial"/>
                <w:b/>
                <w:bCs/>
                <w:iCs/>
              </w:rPr>
            </w:pPr>
          </w:p>
        </w:tc>
        <w:tc>
          <w:tcPr>
            <w:tcW w:w="531" w:type="pct"/>
            <w:shd w:val="clear" w:color="auto" w:fill="auto"/>
            <w:vAlign w:val="center"/>
          </w:tcPr>
          <w:p w:rsidR="00227556" w:rsidRPr="002164BB" w:rsidRDefault="00227556" w:rsidP="008543C3">
            <w:pPr>
              <w:jc w:val="center"/>
              <w:rPr>
                <w:rFonts w:cs="Arial"/>
                <w:b/>
                <w:bCs/>
                <w:iCs/>
              </w:rPr>
            </w:pPr>
          </w:p>
        </w:tc>
        <w:tc>
          <w:tcPr>
            <w:tcW w:w="887" w:type="pct"/>
            <w:shd w:val="clear" w:color="auto" w:fill="auto"/>
            <w:vAlign w:val="center"/>
          </w:tcPr>
          <w:p w:rsidR="00227556" w:rsidRPr="002164BB" w:rsidRDefault="00227556" w:rsidP="008543C3">
            <w:pPr>
              <w:jc w:val="center"/>
              <w:rPr>
                <w:rFonts w:cs="Arial"/>
                <w:b/>
                <w:bCs/>
                <w:iCs/>
              </w:rPr>
            </w:pPr>
          </w:p>
        </w:tc>
      </w:tr>
    </w:tbl>
    <w:p w:rsidR="00227556" w:rsidRDefault="00227556" w:rsidP="00227556">
      <w:pPr>
        <w:rPr>
          <w:rFonts w:cs="Arial"/>
          <w:lang w:val="sr-Cyrl-RS"/>
        </w:rPr>
      </w:pPr>
    </w:p>
    <w:p w:rsidR="00227556" w:rsidRPr="004B61E9" w:rsidRDefault="00227556" w:rsidP="00227556">
      <w:pPr>
        <w:rPr>
          <w:rFonts w:cs="Arial"/>
          <w:vanish/>
          <w:lang w:val="sr-Cyrl-RS"/>
        </w:rPr>
      </w:pPr>
    </w:p>
    <w:tbl>
      <w:tblPr>
        <w:tblpPr w:leftFromText="141" w:rightFromText="141" w:vertAnchor="text" w:horzAnchor="margin" w:tblpY="2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439"/>
      </w:tblGrid>
      <w:tr w:rsidR="00227556" w:rsidRPr="002164BB" w:rsidTr="008543C3">
        <w:trPr>
          <w:trHeight w:val="418"/>
        </w:trPr>
        <w:tc>
          <w:tcPr>
            <w:tcW w:w="568" w:type="dxa"/>
            <w:vAlign w:val="center"/>
          </w:tcPr>
          <w:p w:rsidR="00227556" w:rsidRPr="002164BB" w:rsidRDefault="00227556" w:rsidP="008543C3">
            <w:pPr>
              <w:jc w:val="center"/>
              <w:rPr>
                <w:rFonts w:cs="Arial"/>
                <w:b/>
                <w:lang w:val="sr-Latn-CS"/>
              </w:rPr>
            </w:pPr>
            <w:r w:rsidRPr="002164BB">
              <w:rPr>
                <w:rFonts w:cs="Arial"/>
                <w:b/>
              </w:rPr>
              <w:t>I</w:t>
            </w:r>
          </w:p>
        </w:tc>
        <w:tc>
          <w:tcPr>
            <w:tcW w:w="6740" w:type="dxa"/>
          </w:tcPr>
          <w:p w:rsidR="00227556" w:rsidRPr="002164BB" w:rsidRDefault="00227556" w:rsidP="008543C3">
            <w:pPr>
              <w:jc w:val="center"/>
              <w:rPr>
                <w:rFonts w:cs="Arial"/>
                <w:b/>
              </w:rPr>
            </w:pPr>
            <w:r w:rsidRPr="002164BB">
              <w:rPr>
                <w:rFonts w:cs="Arial"/>
                <w:b/>
              </w:rPr>
              <w:t>УКУПНО ПОНУЂЕНА ЦЕНА  без ПДВ динара</w:t>
            </w:r>
          </w:p>
          <w:p w:rsidR="00227556" w:rsidRPr="002164BB" w:rsidRDefault="00227556" w:rsidP="008543C3">
            <w:pPr>
              <w:jc w:val="center"/>
              <w:rPr>
                <w:rFonts w:cs="Arial"/>
                <w:b/>
              </w:rPr>
            </w:pPr>
            <w:r w:rsidRPr="002164BB">
              <w:rPr>
                <w:rFonts w:cs="Arial"/>
                <w:b/>
              </w:rPr>
              <w:t>(збир колоне бр. 7)</w:t>
            </w:r>
          </w:p>
        </w:tc>
        <w:tc>
          <w:tcPr>
            <w:tcW w:w="2439" w:type="dxa"/>
          </w:tcPr>
          <w:p w:rsidR="00227556" w:rsidRPr="002164BB" w:rsidRDefault="00227556" w:rsidP="008543C3">
            <w:pPr>
              <w:rPr>
                <w:rFonts w:cs="Arial"/>
              </w:rPr>
            </w:pPr>
          </w:p>
        </w:tc>
      </w:tr>
      <w:tr w:rsidR="00227556" w:rsidRPr="002164BB" w:rsidTr="008543C3">
        <w:trPr>
          <w:trHeight w:val="610"/>
        </w:trPr>
        <w:tc>
          <w:tcPr>
            <w:tcW w:w="568" w:type="dxa"/>
            <w:tcBorders>
              <w:bottom w:val="single" w:sz="4" w:space="0" w:color="auto"/>
            </w:tcBorders>
            <w:vAlign w:val="center"/>
          </w:tcPr>
          <w:p w:rsidR="00227556" w:rsidRPr="002164BB" w:rsidRDefault="00227556" w:rsidP="008543C3">
            <w:pPr>
              <w:jc w:val="center"/>
              <w:rPr>
                <w:rFonts w:cs="Arial"/>
                <w:b/>
                <w:lang w:val="sr-Latn-CS"/>
              </w:rPr>
            </w:pPr>
            <w:r w:rsidRPr="002164BB">
              <w:rPr>
                <w:rFonts w:cs="Arial"/>
                <w:b/>
                <w:lang w:val="sr-Latn-CS"/>
              </w:rPr>
              <w:t>II</w:t>
            </w:r>
          </w:p>
        </w:tc>
        <w:tc>
          <w:tcPr>
            <w:tcW w:w="6740" w:type="dxa"/>
            <w:tcBorders>
              <w:bottom w:val="single" w:sz="4" w:space="0" w:color="auto"/>
              <w:right w:val="single" w:sz="4" w:space="0" w:color="auto"/>
            </w:tcBorders>
          </w:tcPr>
          <w:p w:rsidR="00227556" w:rsidRPr="002164BB" w:rsidRDefault="00227556" w:rsidP="008543C3">
            <w:pPr>
              <w:jc w:val="center"/>
              <w:rPr>
                <w:rFonts w:cs="Arial"/>
                <w:b/>
              </w:rPr>
            </w:pPr>
            <w:r w:rsidRPr="002164BB">
              <w:rPr>
                <w:rFonts w:cs="Arial"/>
                <w:b/>
              </w:rPr>
              <w:t>УКУПАН ИЗНОС  ПДВ динара</w:t>
            </w:r>
          </w:p>
        </w:tc>
        <w:tc>
          <w:tcPr>
            <w:tcW w:w="2439" w:type="dxa"/>
            <w:tcBorders>
              <w:bottom w:val="single" w:sz="4" w:space="0" w:color="auto"/>
              <w:right w:val="single" w:sz="4" w:space="0" w:color="auto"/>
            </w:tcBorders>
          </w:tcPr>
          <w:p w:rsidR="00227556" w:rsidRPr="002164BB" w:rsidRDefault="00227556" w:rsidP="008543C3">
            <w:pPr>
              <w:rPr>
                <w:rFonts w:cs="Arial"/>
              </w:rPr>
            </w:pPr>
          </w:p>
        </w:tc>
      </w:tr>
      <w:tr w:rsidR="00227556" w:rsidRPr="002164BB" w:rsidTr="008543C3">
        <w:trPr>
          <w:trHeight w:val="562"/>
        </w:trPr>
        <w:tc>
          <w:tcPr>
            <w:tcW w:w="568" w:type="dxa"/>
            <w:tcBorders>
              <w:bottom w:val="single" w:sz="4" w:space="0" w:color="auto"/>
            </w:tcBorders>
            <w:vAlign w:val="center"/>
          </w:tcPr>
          <w:p w:rsidR="00227556" w:rsidRPr="002164BB" w:rsidRDefault="00227556" w:rsidP="008543C3">
            <w:pPr>
              <w:jc w:val="center"/>
              <w:rPr>
                <w:rFonts w:cs="Arial"/>
                <w:b/>
                <w:lang w:val="sr-Latn-CS"/>
              </w:rPr>
            </w:pPr>
            <w:r w:rsidRPr="002164BB">
              <w:rPr>
                <w:rFonts w:cs="Arial"/>
                <w:b/>
                <w:lang w:val="sr-Latn-CS"/>
              </w:rPr>
              <w:t>III</w:t>
            </w:r>
          </w:p>
        </w:tc>
        <w:tc>
          <w:tcPr>
            <w:tcW w:w="6740" w:type="dxa"/>
            <w:tcBorders>
              <w:bottom w:val="single" w:sz="4" w:space="0" w:color="auto"/>
              <w:right w:val="single" w:sz="4" w:space="0" w:color="auto"/>
            </w:tcBorders>
          </w:tcPr>
          <w:p w:rsidR="00227556" w:rsidRPr="002164BB" w:rsidRDefault="00227556" w:rsidP="008543C3">
            <w:pPr>
              <w:jc w:val="center"/>
              <w:rPr>
                <w:rFonts w:cs="Arial"/>
                <w:b/>
              </w:rPr>
            </w:pPr>
            <w:r w:rsidRPr="002164BB">
              <w:rPr>
                <w:rFonts w:cs="Arial"/>
                <w:b/>
              </w:rPr>
              <w:t>УКУПНО ПОНУЂЕНА ЦЕНА  са ПДВ</w:t>
            </w:r>
          </w:p>
          <w:p w:rsidR="00227556" w:rsidRPr="002164BB" w:rsidRDefault="00227556" w:rsidP="008543C3">
            <w:pPr>
              <w:jc w:val="center"/>
              <w:rPr>
                <w:rFonts w:cs="Arial"/>
                <w:b/>
              </w:rPr>
            </w:pPr>
            <w:r w:rsidRPr="002164BB">
              <w:rPr>
                <w:rFonts w:cs="Arial"/>
                <w:b/>
              </w:rPr>
              <w:t>(ред. бр.</w:t>
            </w:r>
            <w:r w:rsidRPr="002164BB">
              <w:rPr>
                <w:rFonts w:cs="Arial"/>
                <w:b/>
                <w:lang w:val="sr-Latn-CS"/>
              </w:rPr>
              <w:t>I</w:t>
            </w:r>
            <w:r w:rsidRPr="002164BB">
              <w:rPr>
                <w:rFonts w:cs="Arial"/>
                <w:b/>
              </w:rPr>
              <w:t>+ред.бр.</w:t>
            </w:r>
            <w:r w:rsidRPr="002164BB">
              <w:rPr>
                <w:rFonts w:cs="Arial"/>
                <w:b/>
                <w:lang w:val="sr-Latn-CS"/>
              </w:rPr>
              <w:t>II</w:t>
            </w:r>
            <w:r w:rsidRPr="002164BB">
              <w:rPr>
                <w:rFonts w:cs="Arial"/>
                <w:b/>
              </w:rPr>
              <w:t>) динара</w:t>
            </w:r>
          </w:p>
        </w:tc>
        <w:tc>
          <w:tcPr>
            <w:tcW w:w="2439" w:type="dxa"/>
            <w:tcBorders>
              <w:bottom w:val="single" w:sz="4" w:space="0" w:color="auto"/>
              <w:right w:val="single" w:sz="4" w:space="0" w:color="auto"/>
            </w:tcBorders>
          </w:tcPr>
          <w:p w:rsidR="00227556" w:rsidRPr="002164BB" w:rsidRDefault="00227556" w:rsidP="008543C3">
            <w:pPr>
              <w:rPr>
                <w:rFonts w:cs="Arial"/>
              </w:rPr>
            </w:pPr>
          </w:p>
        </w:tc>
      </w:tr>
    </w:tbl>
    <w:p w:rsidR="00227556" w:rsidRDefault="00227556" w:rsidP="00227556">
      <w:pPr>
        <w:widowControl w:val="0"/>
        <w:rPr>
          <w:rFonts w:eastAsia="Arial Unicode MS" w:cs="Arial"/>
          <w:lang w:val="sr-Cyrl-RS"/>
        </w:rPr>
      </w:pPr>
    </w:p>
    <w:p w:rsidR="00227556" w:rsidRDefault="00227556" w:rsidP="00227556">
      <w:pPr>
        <w:widowControl w:val="0"/>
        <w:rPr>
          <w:rFonts w:eastAsia="Arial Unicode MS" w:cs="Arial"/>
          <w:lang w:val="sr-Cyrl-RS"/>
        </w:rPr>
      </w:pPr>
    </w:p>
    <w:p w:rsidR="00227556" w:rsidRDefault="00227556" w:rsidP="00227556">
      <w:pPr>
        <w:widowControl w:val="0"/>
        <w:rPr>
          <w:rFonts w:eastAsia="Arial Unicode MS" w:cs="Arial"/>
          <w:lang w:val="sr-Cyrl-RS"/>
        </w:rPr>
      </w:pPr>
    </w:p>
    <w:p w:rsidR="00227556" w:rsidRDefault="00227556" w:rsidP="00227556">
      <w:pPr>
        <w:widowControl w:val="0"/>
        <w:rPr>
          <w:rFonts w:eastAsia="Arial Unicode MS" w:cs="Arial"/>
          <w:lang w:val="sr-Cyrl-RS"/>
        </w:rPr>
      </w:pPr>
    </w:p>
    <w:p w:rsidR="00227556" w:rsidRDefault="00227556" w:rsidP="00227556">
      <w:pPr>
        <w:widowControl w:val="0"/>
        <w:rPr>
          <w:rFonts w:eastAsia="Arial Unicode MS" w:cs="Arial"/>
          <w:lang w:val="sr-Cyrl-RS"/>
        </w:rPr>
      </w:pPr>
    </w:p>
    <w:p w:rsidR="00227556" w:rsidRDefault="00227556" w:rsidP="00227556">
      <w:pPr>
        <w:widowControl w:val="0"/>
        <w:rPr>
          <w:rFonts w:eastAsia="Arial Unicode MS" w:cs="Arial"/>
          <w:lang w:val="sr-Cyrl-RS"/>
        </w:rPr>
      </w:pPr>
    </w:p>
    <w:p w:rsidR="00227556" w:rsidRPr="002164BB" w:rsidRDefault="00227556" w:rsidP="00227556">
      <w:pPr>
        <w:widowControl w:val="0"/>
        <w:rPr>
          <w:rFonts w:eastAsia="Arial Unicode MS" w:cs="Arial"/>
          <w:lang w:val="sr-Cyrl-RS"/>
        </w:rPr>
      </w:pPr>
    </w:p>
    <w:p w:rsidR="00227556" w:rsidRPr="002164BB" w:rsidRDefault="00227556" w:rsidP="00227556">
      <w:pPr>
        <w:widowControl w:val="0"/>
        <w:rPr>
          <w:rFonts w:eastAsia="Arial Unicode MS" w:cs="Arial"/>
          <w:lang w:val="sr-Cyrl-RS"/>
        </w:rPr>
      </w:pPr>
      <w:r w:rsidRPr="002164BB">
        <w:rPr>
          <w:rFonts w:eastAsia="Arial Unicode MS" w:cs="Arial"/>
        </w:rPr>
        <w:t>Табела 2</w:t>
      </w:r>
    </w:p>
    <w:p w:rsidR="00227556" w:rsidRPr="002164BB" w:rsidRDefault="00227556" w:rsidP="00227556">
      <w:pPr>
        <w:widowControl w:val="0"/>
        <w:rPr>
          <w:rFonts w:eastAsia="Arial Unicode MS" w:cs="Arial"/>
          <w:lang w:val="sr-Cyrl-R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27556" w:rsidRPr="002164BB" w:rsidTr="008543C3">
        <w:trPr>
          <w:trHeight w:val="1103"/>
        </w:trPr>
        <w:tc>
          <w:tcPr>
            <w:tcW w:w="3022" w:type="dxa"/>
            <w:vMerge w:val="restart"/>
            <w:shd w:val="clear" w:color="auto" w:fill="auto"/>
            <w:vAlign w:val="center"/>
          </w:tcPr>
          <w:p w:rsidR="00227556" w:rsidRPr="002164BB" w:rsidRDefault="00227556" w:rsidP="008543C3">
            <w:pPr>
              <w:rPr>
                <w:rFonts w:cs="Arial"/>
              </w:rPr>
            </w:pPr>
            <w:r w:rsidRPr="002164BB">
              <w:rPr>
                <w:rFonts w:cs="Arial"/>
              </w:rPr>
              <w:t>Посебно исказани трошкови у дин</w:t>
            </w:r>
            <w:r w:rsidRPr="002164BB">
              <w:rPr>
                <w:rFonts w:cs="Arial"/>
                <w:lang w:val="sr-Cyrl-RS"/>
              </w:rPr>
              <w:t xml:space="preserve">, </w:t>
            </w:r>
            <w:r w:rsidRPr="002164BB">
              <w:rPr>
                <w:rFonts w:cs="Arial"/>
              </w:rPr>
              <w:t>процентима који су укључени у укупно понуђену цену без ПДВ-а</w:t>
            </w:r>
          </w:p>
          <w:p w:rsidR="00227556" w:rsidRPr="002164BB" w:rsidRDefault="00227556" w:rsidP="008543C3">
            <w:pPr>
              <w:rPr>
                <w:rFonts w:cs="Arial"/>
                <w:lang w:val="sr-Latn-CS"/>
              </w:rPr>
            </w:pPr>
            <w:r w:rsidRPr="002164BB">
              <w:rPr>
                <w:rFonts w:cs="Arial"/>
              </w:rPr>
              <w:t>(</w:t>
            </w:r>
            <w:proofErr w:type="gramStart"/>
            <w:r w:rsidRPr="002164BB">
              <w:rPr>
                <w:rFonts w:cs="Arial"/>
              </w:rPr>
              <w:t>цена</w:t>
            </w:r>
            <w:proofErr w:type="gramEnd"/>
            <w:r w:rsidRPr="002164BB">
              <w:rPr>
                <w:rFonts w:cs="Arial"/>
              </w:rPr>
              <w:t xml:space="preserve"> из реда бр. </w:t>
            </w:r>
            <w:r w:rsidRPr="002164BB">
              <w:rPr>
                <w:rFonts w:cs="Arial"/>
                <w:lang w:val="sr-Latn-CS"/>
              </w:rPr>
              <w:t>I</w:t>
            </w:r>
            <w:r w:rsidRPr="002164BB">
              <w:rPr>
                <w:rFonts w:cs="Arial"/>
              </w:rPr>
              <w:t>)уколико исти постоје као засебни трошкови</w:t>
            </w:r>
            <w:r w:rsidRPr="002164BB">
              <w:rPr>
                <w:rFonts w:cs="Arial"/>
                <w:lang w:val="sr-Latn-CS"/>
              </w:rPr>
              <w:t>)</w:t>
            </w:r>
          </w:p>
        </w:tc>
        <w:tc>
          <w:tcPr>
            <w:tcW w:w="2970" w:type="dxa"/>
            <w:shd w:val="clear" w:color="auto" w:fill="auto"/>
            <w:vAlign w:val="center"/>
          </w:tcPr>
          <w:p w:rsidR="00227556" w:rsidRPr="002164BB" w:rsidRDefault="00227556" w:rsidP="008543C3">
            <w:pPr>
              <w:rPr>
                <w:rFonts w:cs="Arial"/>
              </w:rPr>
            </w:pPr>
            <w:r w:rsidRPr="002164BB">
              <w:rPr>
                <w:rFonts w:cs="Arial"/>
              </w:rPr>
              <w:t>Трошкови превоза</w:t>
            </w:r>
          </w:p>
        </w:tc>
        <w:tc>
          <w:tcPr>
            <w:tcW w:w="3960" w:type="dxa"/>
          </w:tcPr>
          <w:p w:rsidR="00227556" w:rsidRDefault="00227556" w:rsidP="008543C3">
            <w:pPr>
              <w:jc w:val="center"/>
              <w:rPr>
                <w:rFonts w:cs="Arial"/>
              </w:rPr>
            </w:pPr>
          </w:p>
          <w:p w:rsidR="00227556" w:rsidRPr="00693F50" w:rsidRDefault="00227556" w:rsidP="008543C3">
            <w:pPr>
              <w:jc w:val="center"/>
              <w:rPr>
                <w:rFonts w:cs="Arial"/>
              </w:rPr>
            </w:pPr>
            <w:r w:rsidRPr="00693F50">
              <w:rPr>
                <w:rFonts w:cs="Arial"/>
                <w:b/>
              </w:rPr>
              <w:t>_____</w:t>
            </w:r>
            <w:r w:rsidRPr="00693F50">
              <w:rPr>
                <w:rFonts w:cs="Arial"/>
              </w:rPr>
              <w:t>динара односно ____%</w:t>
            </w:r>
          </w:p>
        </w:tc>
      </w:tr>
      <w:tr w:rsidR="00227556" w:rsidRPr="002164BB" w:rsidTr="008543C3">
        <w:trPr>
          <w:trHeight w:val="534"/>
        </w:trPr>
        <w:tc>
          <w:tcPr>
            <w:tcW w:w="3022" w:type="dxa"/>
            <w:vMerge/>
            <w:shd w:val="clear" w:color="auto" w:fill="auto"/>
          </w:tcPr>
          <w:p w:rsidR="00227556" w:rsidRPr="002164BB" w:rsidRDefault="00227556" w:rsidP="008543C3">
            <w:pPr>
              <w:rPr>
                <w:rFonts w:cs="Arial"/>
              </w:rPr>
            </w:pPr>
          </w:p>
        </w:tc>
        <w:tc>
          <w:tcPr>
            <w:tcW w:w="2970" w:type="dxa"/>
            <w:shd w:val="clear" w:color="auto" w:fill="auto"/>
            <w:vAlign w:val="center"/>
          </w:tcPr>
          <w:p w:rsidR="00227556" w:rsidRPr="002164BB" w:rsidRDefault="00227556" w:rsidP="008543C3">
            <w:pPr>
              <w:rPr>
                <w:rFonts w:cs="Arial"/>
              </w:rPr>
            </w:pPr>
            <w:r w:rsidRPr="002164BB">
              <w:rPr>
                <w:rFonts w:cs="Arial"/>
              </w:rPr>
              <w:t>Остали трошкови (навести)</w:t>
            </w:r>
          </w:p>
        </w:tc>
        <w:tc>
          <w:tcPr>
            <w:tcW w:w="3960" w:type="dxa"/>
          </w:tcPr>
          <w:p w:rsidR="00227556" w:rsidRPr="002164BB" w:rsidRDefault="00227556" w:rsidP="008543C3">
            <w:pPr>
              <w:jc w:val="center"/>
              <w:rPr>
                <w:rFonts w:cs="Arial"/>
              </w:rPr>
            </w:pPr>
            <w:r w:rsidRPr="002164BB">
              <w:rPr>
                <w:rFonts w:cs="Arial"/>
              </w:rPr>
              <w:t>_____динара односно ____%</w:t>
            </w:r>
          </w:p>
        </w:tc>
      </w:tr>
    </w:tbl>
    <w:p w:rsidR="00227556" w:rsidRPr="002164BB" w:rsidRDefault="00227556" w:rsidP="00227556">
      <w:pPr>
        <w:widowControl w:val="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27556" w:rsidRPr="002164BB" w:rsidTr="008543C3">
        <w:trPr>
          <w:jc w:val="center"/>
        </w:trPr>
        <w:tc>
          <w:tcPr>
            <w:tcW w:w="3882" w:type="dxa"/>
          </w:tcPr>
          <w:p w:rsidR="00227556" w:rsidRPr="002164BB" w:rsidRDefault="00227556" w:rsidP="008543C3">
            <w:pPr>
              <w:jc w:val="center"/>
              <w:rPr>
                <w:rFonts w:cs="Arial"/>
              </w:rPr>
            </w:pPr>
            <w:r w:rsidRPr="002164BB">
              <w:rPr>
                <w:rFonts w:cs="Arial"/>
              </w:rPr>
              <w:t>Датум:</w:t>
            </w:r>
          </w:p>
        </w:tc>
        <w:tc>
          <w:tcPr>
            <w:tcW w:w="2127" w:type="dxa"/>
          </w:tcPr>
          <w:p w:rsidR="00227556" w:rsidRPr="002164BB" w:rsidRDefault="00227556" w:rsidP="008543C3">
            <w:pPr>
              <w:jc w:val="center"/>
              <w:rPr>
                <w:rFonts w:cs="Arial"/>
                <w:lang w:val="ru-RU"/>
              </w:rPr>
            </w:pPr>
          </w:p>
        </w:tc>
        <w:tc>
          <w:tcPr>
            <w:tcW w:w="4022" w:type="dxa"/>
          </w:tcPr>
          <w:p w:rsidR="00227556" w:rsidRPr="002164BB" w:rsidRDefault="00227556" w:rsidP="008543C3">
            <w:pPr>
              <w:jc w:val="center"/>
              <w:rPr>
                <w:rFonts w:cs="Arial"/>
              </w:rPr>
            </w:pPr>
            <w:r w:rsidRPr="002164BB">
              <w:rPr>
                <w:rFonts w:cs="Arial"/>
              </w:rPr>
              <w:t>Понуђач</w:t>
            </w:r>
          </w:p>
        </w:tc>
      </w:tr>
      <w:tr w:rsidR="00227556" w:rsidRPr="002164BB" w:rsidTr="008543C3">
        <w:trPr>
          <w:jc w:val="center"/>
        </w:trPr>
        <w:tc>
          <w:tcPr>
            <w:tcW w:w="3882" w:type="dxa"/>
          </w:tcPr>
          <w:p w:rsidR="00227556" w:rsidRPr="002164BB" w:rsidRDefault="00227556" w:rsidP="008543C3">
            <w:pPr>
              <w:jc w:val="center"/>
              <w:rPr>
                <w:rFonts w:cs="Arial"/>
              </w:rPr>
            </w:pPr>
          </w:p>
        </w:tc>
        <w:tc>
          <w:tcPr>
            <w:tcW w:w="2127" w:type="dxa"/>
          </w:tcPr>
          <w:p w:rsidR="00227556" w:rsidRPr="002164BB" w:rsidRDefault="00227556" w:rsidP="008543C3">
            <w:pPr>
              <w:jc w:val="center"/>
              <w:rPr>
                <w:rFonts w:cs="Arial"/>
              </w:rPr>
            </w:pPr>
            <w:r w:rsidRPr="002164BB">
              <w:rPr>
                <w:rFonts w:cs="Arial"/>
              </w:rPr>
              <w:t>М.П.</w:t>
            </w:r>
          </w:p>
        </w:tc>
        <w:tc>
          <w:tcPr>
            <w:tcW w:w="4022" w:type="dxa"/>
          </w:tcPr>
          <w:p w:rsidR="00227556" w:rsidRPr="002164BB" w:rsidRDefault="00227556" w:rsidP="008543C3">
            <w:pPr>
              <w:jc w:val="center"/>
              <w:rPr>
                <w:rFonts w:cs="Arial"/>
                <w:lang w:val="ru-RU"/>
              </w:rPr>
            </w:pPr>
          </w:p>
        </w:tc>
      </w:tr>
      <w:tr w:rsidR="00227556" w:rsidRPr="002164BB" w:rsidTr="008543C3">
        <w:trPr>
          <w:jc w:val="center"/>
        </w:trPr>
        <w:tc>
          <w:tcPr>
            <w:tcW w:w="3882" w:type="dxa"/>
            <w:tcBorders>
              <w:bottom w:val="single" w:sz="4" w:space="0" w:color="auto"/>
            </w:tcBorders>
          </w:tcPr>
          <w:p w:rsidR="00227556" w:rsidRPr="002164BB" w:rsidRDefault="00227556" w:rsidP="008543C3">
            <w:pPr>
              <w:jc w:val="center"/>
              <w:rPr>
                <w:rFonts w:cs="Arial"/>
              </w:rPr>
            </w:pPr>
          </w:p>
        </w:tc>
        <w:tc>
          <w:tcPr>
            <w:tcW w:w="2127" w:type="dxa"/>
          </w:tcPr>
          <w:p w:rsidR="00227556" w:rsidRPr="002164BB" w:rsidRDefault="00227556" w:rsidP="008543C3">
            <w:pPr>
              <w:jc w:val="center"/>
              <w:rPr>
                <w:rFonts w:cs="Arial"/>
                <w:lang w:val="ru-RU"/>
              </w:rPr>
            </w:pPr>
          </w:p>
        </w:tc>
        <w:tc>
          <w:tcPr>
            <w:tcW w:w="4022" w:type="dxa"/>
            <w:tcBorders>
              <w:bottom w:val="single" w:sz="4" w:space="0" w:color="auto"/>
            </w:tcBorders>
          </w:tcPr>
          <w:p w:rsidR="00227556" w:rsidRPr="002164BB" w:rsidRDefault="00227556" w:rsidP="008543C3">
            <w:pPr>
              <w:jc w:val="center"/>
              <w:rPr>
                <w:rFonts w:cs="Arial"/>
                <w:lang w:val="ru-RU"/>
              </w:rPr>
            </w:pPr>
          </w:p>
        </w:tc>
      </w:tr>
    </w:tbl>
    <w:p w:rsidR="00227556" w:rsidRPr="002164BB" w:rsidRDefault="00227556" w:rsidP="00227556">
      <w:pPr>
        <w:rPr>
          <w:rFonts w:cs="Arial"/>
          <w:b/>
        </w:rPr>
      </w:pPr>
      <w:r w:rsidRPr="002164BB">
        <w:rPr>
          <w:rFonts w:cs="Arial"/>
          <w:b/>
        </w:rPr>
        <w:t>Напомена:</w:t>
      </w:r>
    </w:p>
    <w:p w:rsidR="00227556" w:rsidRPr="002164BB" w:rsidRDefault="00227556" w:rsidP="00227556">
      <w:pPr>
        <w:pStyle w:val="KDKomentar"/>
        <w:spacing w:before="0"/>
        <w:rPr>
          <w:rFonts w:eastAsia="TimesNewRomanPS-BoldMT" w:cs="Arial"/>
          <w:i w:val="0"/>
          <w:color w:val="auto"/>
          <w:sz w:val="22"/>
          <w:szCs w:val="22"/>
        </w:rPr>
      </w:pPr>
      <w:r w:rsidRPr="002164BB">
        <w:rPr>
          <w:rFonts w:eastAsia="TimesNewRomanPS-BoldMT" w:cs="Arial"/>
          <w:i w:val="0"/>
          <w:color w:val="auto"/>
          <w:sz w:val="22"/>
          <w:szCs w:val="22"/>
        </w:rPr>
        <w:t xml:space="preserve">-Уколико </w:t>
      </w:r>
      <w:r w:rsidRPr="002164BB">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164BB">
        <w:rPr>
          <w:rFonts w:eastAsia="TimesNewRomanPS-BoldMT" w:cs="Arial"/>
          <w:i w:val="0"/>
          <w:color w:val="auto"/>
          <w:sz w:val="22"/>
          <w:szCs w:val="22"/>
        </w:rPr>
        <w:t>.</w:t>
      </w:r>
    </w:p>
    <w:p w:rsidR="00227556" w:rsidRPr="002164BB" w:rsidRDefault="00227556" w:rsidP="00227556">
      <w:pPr>
        <w:pStyle w:val="KDKomentar"/>
        <w:spacing w:before="0"/>
        <w:rPr>
          <w:rFonts w:eastAsia="TimesNewRomanPS-BoldMT" w:cs="Arial"/>
          <w:i w:val="0"/>
          <w:color w:val="auto"/>
          <w:sz w:val="22"/>
          <w:szCs w:val="22"/>
          <w:lang w:val="sr-Cyrl-RS"/>
        </w:rPr>
      </w:pPr>
      <w:r w:rsidRPr="002164BB">
        <w:rPr>
          <w:rFonts w:eastAsia="TimesNewRomanPS-BoldMT" w:cs="Arial"/>
          <w:i w:val="0"/>
          <w:color w:val="auto"/>
          <w:sz w:val="22"/>
          <w:szCs w:val="22"/>
          <w:lang w:val="sr-Cyrl-CS"/>
        </w:rPr>
        <w:t xml:space="preserve">- </w:t>
      </w:r>
      <w:r w:rsidRPr="002164BB">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27556" w:rsidRDefault="00227556" w:rsidP="00227556">
      <w:pPr>
        <w:rPr>
          <w:rFonts w:cs="Arial"/>
          <w:lang w:val="sr-Cyrl-RS"/>
        </w:rPr>
      </w:pPr>
    </w:p>
    <w:p w:rsidR="00227556" w:rsidRPr="002164BB" w:rsidRDefault="00227556" w:rsidP="00227556">
      <w:pPr>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w:t>
      </w:r>
      <w:r w:rsidR="005D6B1D">
        <w:rPr>
          <w:rFonts w:ascii="Arial" w:hAnsi="Arial" w:cs="Arial"/>
          <w:bCs/>
          <w:iCs/>
          <w:lang w:val="sr-Cyrl-RS"/>
        </w:rPr>
        <w:t xml:space="preserve">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w:t>
      </w:r>
      <w:r w:rsidR="00FA5201">
        <w:rPr>
          <w:rFonts w:ascii="Arial" w:hAnsi="Arial" w:cs="Arial"/>
          <w:bCs/>
          <w:iCs/>
          <w:lang w:val="sr-Cyrl-RS"/>
        </w:rPr>
        <w:t>са</w:t>
      </w:r>
      <w:r w:rsidR="005D6B1D" w:rsidRPr="00E47C2E">
        <w:rPr>
          <w:rFonts w:ascii="Arial" w:hAnsi="Arial" w:cs="Arial"/>
          <w:bCs/>
          <w:iCs/>
        </w:rPr>
        <w:t xml:space="preserve"> ПДВ </w:t>
      </w:r>
      <w:r w:rsidR="00FA5201">
        <w:rPr>
          <w:rFonts w:ascii="Arial" w:hAnsi="Arial" w:cs="Arial"/>
          <w:bCs/>
          <w:iCs/>
          <w:lang w:val="sr-Cyrl-RS"/>
        </w:rPr>
        <w:t xml:space="preserve">за </w:t>
      </w:r>
      <w:r w:rsidR="00343A18" w:rsidRPr="00E47C2E">
        <w:rPr>
          <w:rFonts w:ascii="Arial" w:hAnsi="Arial" w:cs="Arial"/>
          <w:bCs/>
          <w:iCs/>
        </w:rPr>
        <w:t xml:space="preserve">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FA5201"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RS"/>
        </w:rPr>
        <w:t>-</w:t>
      </w:r>
      <w:r w:rsidR="005D6B1D" w:rsidRPr="00E47C2E">
        <w:rPr>
          <w:rFonts w:ascii="Arial" w:hAnsi="Arial" w:cs="Arial"/>
          <w:bCs/>
          <w:iCs/>
        </w:rPr>
        <w:t xml:space="preserve">у колону </w:t>
      </w:r>
      <w:r w:rsidR="00B1057D">
        <w:rPr>
          <w:rFonts w:ascii="Arial" w:hAnsi="Arial" w:cs="Arial"/>
          <w:bCs/>
          <w:iCs/>
          <w:lang w:val="sr-Cyrl-RS"/>
        </w:rPr>
        <w:t>7</w:t>
      </w:r>
      <w:r w:rsidR="005D6B1D" w:rsidRPr="00E47C2E">
        <w:rPr>
          <w:rFonts w:ascii="Arial" w:hAnsi="Arial" w:cs="Arial"/>
          <w:bCs/>
          <w:iCs/>
        </w:rPr>
        <w:t xml:space="preserve">. </w:t>
      </w:r>
      <w:proofErr w:type="gramStart"/>
      <w:r w:rsidR="005D6B1D" w:rsidRPr="00E47C2E">
        <w:rPr>
          <w:rFonts w:ascii="Arial" w:hAnsi="Arial" w:cs="Arial"/>
          <w:bCs/>
          <w:iCs/>
        </w:rPr>
        <w:t>уписати</w:t>
      </w:r>
      <w:proofErr w:type="gramEnd"/>
      <w:r w:rsidR="005D6B1D" w:rsidRPr="00E47C2E">
        <w:rPr>
          <w:rFonts w:ascii="Arial" w:hAnsi="Arial" w:cs="Arial"/>
          <w:bCs/>
          <w:iCs/>
        </w:rPr>
        <w:t xml:space="preserve"> </w:t>
      </w:r>
      <w:r>
        <w:rPr>
          <w:rFonts w:ascii="Arial" w:hAnsi="Arial" w:cs="Arial"/>
          <w:bCs/>
          <w:iCs/>
          <w:lang w:val="sr-Cyrl-RS"/>
        </w:rPr>
        <w:t xml:space="preserve">колико </w:t>
      </w:r>
      <w:r w:rsidRPr="00E47C2E">
        <w:rPr>
          <w:rFonts w:ascii="Arial" w:hAnsi="Arial" w:cs="Arial"/>
          <w:bCs/>
          <w:iCs/>
        </w:rPr>
        <w:t xml:space="preserve">износи укупна цена </w:t>
      </w:r>
      <w:r>
        <w:rPr>
          <w:rFonts w:ascii="Arial" w:hAnsi="Arial" w:cs="Arial"/>
          <w:bCs/>
          <w:iCs/>
          <w:lang w:val="sr-Cyrl-RS"/>
        </w:rPr>
        <w:t>без</w:t>
      </w:r>
      <w:r w:rsidRPr="00E47C2E">
        <w:rPr>
          <w:rFonts w:ascii="Arial" w:hAnsi="Arial" w:cs="Arial"/>
          <w:bCs/>
          <w:iCs/>
        </w:rPr>
        <w:t xml:space="preserve"> ПДВ </w:t>
      </w:r>
      <w:r w:rsidR="00343A18" w:rsidRPr="00E47C2E">
        <w:rPr>
          <w:rFonts w:ascii="Arial" w:hAnsi="Arial" w:cs="Arial"/>
          <w:bCs/>
          <w:iCs/>
        </w:rPr>
        <w:t>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без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343A18" w:rsidRPr="00E47C2E">
        <w:rPr>
          <w:rFonts w:ascii="Arial" w:hAnsi="Arial" w:cs="Arial"/>
          <w:bCs/>
          <w:iCs/>
        </w:rPr>
        <w:t xml:space="preserve">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 xml:space="preserve">у колону </w:t>
      </w:r>
      <w:r w:rsidR="00B1057D">
        <w:rPr>
          <w:rFonts w:ascii="Arial" w:hAnsi="Arial" w:cs="Arial"/>
          <w:bCs/>
          <w:iCs/>
          <w:lang w:val="sr-Cyrl-CS"/>
        </w:rPr>
        <w:t>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w:t>
      </w:r>
      <w:r w:rsidR="00FA5201">
        <w:rPr>
          <w:rFonts w:ascii="Arial" w:hAnsi="Arial" w:cs="Arial"/>
          <w:bCs/>
          <w:iCs/>
          <w:lang w:val="sr-Cyrl-RS"/>
        </w:rPr>
        <w:t xml:space="preserve">са </w:t>
      </w:r>
      <w:r w:rsidR="00343A18" w:rsidRPr="00E47C2E">
        <w:rPr>
          <w:rFonts w:ascii="Arial" w:hAnsi="Arial" w:cs="Arial"/>
          <w:bCs/>
          <w:iCs/>
        </w:rPr>
        <w:t>ПДВ и то тако што ће помножити јединичн</w:t>
      </w:r>
      <w:r w:rsidR="00B1057D">
        <w:rPr>
          <w:rFonts w:ascii="Arial" w:hAnsi="Arial" w:cs="Arial"/>
          <w:bCs/>
          <w:iCs/>
          <w:lang w:val="sr-Cyrl-RS"/>
        </w:rPr>
        <w:t>у</w:t>
      </w:r>
      <w:r w:rsidR="00343A18" w:rsidRPr="00E47C2E">
        <w:rPr>
          <w:rFonts w:ascii="Arial" w:hAnsi="Arial" w:cs="Arial"/>
          <w:bCs/>
          <w:iCs/>
        </w:rPr>
        <w:t xml:space="preserve"> цен</w:t>
      </w:r>
      <w:r w:rsidR="00B1057D">
        <w:rPr>
          <w:rFonts w:ascii="Arial" w:hAnsi="Arial" w:cs="Arial"/>
          <w:bCs/>
          <w:iCs/>
          <w:lang w:val="sr-Cyrl-RS"/>
        </w:rPr>
        <w:t>у</w:t>
      </w:r>
      <w:r w:rsidR="00343A18" w:rsidRPr="00E47C2E">
        <w:rPr>
          <w:rFonts w:ascii="Arial" w:hAnsi="Arial" w:cs="Arial"/>
          <w:bCs/>
          <w:iCs/>
        </w:rPr>
        <w:t xml:space="preserve"> </w:t>
      </w:r>
      <w:r w:rsidR="00FA5201">
        <w:rPr>
          <w:rFonts w:ascii="Arial" w:hAnsi="Arial" w:cs="Arial"/>
          <w:bCs/>
          <w:iCs/>
          <w:lang w:val="sr-Cyrl-RS"/>
        </w:rPr>
        <w:t>са</w:t>
      </w:r>
      <w:r w:rsidR="00343A18" w:rsidRPr="00E47C2E">
        <w:rPr>
          <w:rFonts w:ascii="Arial" w:hAnsi="Arial" w:cs="Arial"/>
          <w:bCs/>
          <w:iCs/>
        </w:rPr>
        <w:t xml:space="preserve"> ПДВ (наведен</w:t>
      </w:r>
      <w:r w:rsidR="00B1057D">
        <w:rPr>
          <w:rFonts w:ascii="Arial" w:hAnsi="Arial" w:cs="Arial"/>
          <w:bCs/>
          <w:iCs/>
          <w:lang w:val="sr-Cyrl-RS"/>
        </w:rPr>
        <w:t>а</w:t>
      </w:r>
      <w:r w:rsidR="00343A18" w:rsidRPr="00E47C2E">
        <w:rPr>
          <w:rFonts w:ascii="Arial" w:hAnsi="Arial" w:cs="Arial"/>
          <w:bCs/>
          <w:iCs/>
        </w:rPr>
        <w:t xml:space="preserve"> у колон</w:t>
      </w:r>
      <w:r w:rsidR="00B1057D">
        <w:rPr>
          <w:rFonts w:ascii="Arial" w:hAnsi="Arial" w:cs="Arial"/>
          <w:bCs/>
          <w:iCs/>
          <w:lang w:val="sr-Cyrl-RS"/>
        </w:rPr>
        <w:t>и</w:t>
      </w:r>
      <w:r w:rsidR="005D6B1D">
        <w:rPr>
          <w:rFonts w:ascii="Arial" w:hAnsi="Arial" w:cs="Arial"/>
          <w:bCs/>
          <w:iCs/>
          <w:lang w:val="sr-Cyrl-RS"/>
        </w:rPr>
        <w:t xml:space="preserve">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FA5201" w:rsidRDefault="00FA5201" w:rsidP="00E47C2E">
      <w:pPr>
        <w:tabs>
          <w:tab w:val="left" w:pos="992"/>
        </w:tabs>
        <w:spacing w:before="0"/>
        <w:rPr>
          <w:rFonts w:cs="Arial"/>
          <w:lang w:val="sr-Cyrl-RS"/>
        </w:rPr>
      </w:pPr>
    </w:p>
    <w:p w:rsidR="00E47C2E" w:rsidRDefault="00E47C2E" w:rsidP="00E47C2E">
      <w:pPr>
        <w:tabs>
          <w:tab w:val="left" w:pos="992"/>
        </w:tabs>
        <w:spacing w:before="0"/>
        <w:rPr>
          <w:rFonts w:cs="Arial"/>
          <w:lang w:val="sr-Cyrl-RS"/>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w:t>
      </w:r>
      <w:r w:rsidR="00102AEE">
        <w:rPr>
          <w:rFonts w:cs="Arial"/>
          <w:lang w:val="sr-Latn-RS"/>
        </w:rPr>
        <w:t>e</w:t>
      </w:r>
      <w:r w:rsidRPr="00E47C2E">
        <w:rPr>
          <w:rFonts w:cs="Arial"/>
        </w:rPr>
        <w:t xml:space="preserve"> бр. </w:t>
      </w:r>
      <w:r w:rsidR="00BB5570">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CE0747" w:rsidRPr="00CE0747" w:rsidRDefault="00CE0747" w:rsidP="00A5046A">
      <w:pPr>
        <w:tabs>
          <w:tab w:val="left" w:pos="992"/>
        </w:tabs>
        <w:spacing w:before="0"/>
        <w:rPr>
          <w:rFonts w:cs="Arial"/>
          <w:lang w:val="sr-Cyrl-RS"/>
        </w:rPr>
      </w:pPr>
    </w:p>
    <w:p w:rsidR="00343A18" w:rsidRPr="00A5046A" w:rsidRDefault="00E47C2E" w:rsidP="00343A18">
      <w:pPr>
        <w:tabs>
          <w:tab w:val="left" w:pos="992"/>
        </w:tabs>
        <w:spacing w:before="0"/>
        <w:rPr>
          <w:rFonts w:cs="Arial"/>
          <w:lang w:val="sr-Cyrl-RS"/>
        </w:rPr>
      </w:pPr>
      <w:r w:rsidRPr="00A5046A">
        <w:rPr>
          <w:rFonts w:cs="Arial"/>
        </w:rPr>
        <w:t xml:space="preserve">- </w:t>
      </w:r>
      <w:proofErr w:type="gramStart"/>
      <w:r w:rsidRPr="00A5046A">
        <w:rPr>
          <w:rFonts w:cs="Arial"/>
        </w:rPr>
        <w:t>у</w:t>
      </w:r>
      <w:proofErr w:type="gramEnd"/>
      <w:r w:rsidRPr="00A5046A">
        <w:rPr>
          <w:rFonts w:cs="Arial"/>
        </w:rPr>
        <w:t xml:space="preserve"> Табелу 2. </w:t>
      </w:r>
      <w:proofErr w:type="gramStart"/>
      <w:r w:rsidRPr="00A5046A">
        <w:rPr>
          <w:rFonts w:cs="Arial"/>
        </w:rPr>
        <w:t>уписују</w:t>
      </w:r>
      <w:proofErr w:type="gramEnd"/>
      <w:r w:rsidRPr="00A5046A">
        <w:rPr>
          <w:rFonts w:cs="Arial"/>
        </w:rPr>
        <w:t xml:space="preserve">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Latn-RS"/>
        </w:rPr>
      </w:pPr>
    </w:p>
    <w:p w:rsidR="003D527C" w:rsidRDefault="003D527C" w:rsidP="00781B02">
      <w:pPr>
        <w:rPr>
          <w:rFonts w:eastAsia="TimesNewRomanPS-BoldMT" w:cs="Arial"/>
          <w:lang w:val="sr-Cyrl-RS"/>
        </w:rPr>
      </w:pPr>
    </w:p>
    <w:p w:rsidR="00102AEE" w:rsidRPr="00102AEE" w:rsidRDefault="00102AEE" w:rsidP="00781B02">
      <w:pPr>
        <w:rPr>
          <w:rFonts w:eastAsia="TimesNewRomanPS-BoldMT" w:cs="Arial"/>
          <w:lang w:val="sr-Latn-RS"/>
        </w:rPr>
      </w:pPr>
    </w:p>
    <w:p w:rsidR="00343A18" w:rsidRPr="00E47C2E" w:rsidRDefault="00343A18" w:rsidP="00343A18">
      <w:pPr>
        <w:pStyle w:val="KDObrazac"/>
        <w:spacing w:before="0"/>
      </w:pPr>
      <w:bookmarkStart w:id="252" w:name="_Toc442559926"/>
      <w:r w:rsidRPr="00E47C2E">
        <w:t xml:space="preserve">ОБРАЗАЦ </w:t>
      </w:r>
      <w:r w:rsidR="00780391">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E47C2E" w:rsidRDefault="00343A18" w:rsidP="00240074">
      <w:pPr>
        <w:ind w:right="115"/>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548F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240074">
      <w:pPr>
        <w:spacing w:before="0"/>
        <w:rPr>
          <w:rFonts w:cs="Arial"/>
          <w:lang w:val="ru-RU"/>
        </w:rPr>
      </w:pPr>
      <w:r w:rsidRPr="00E47C2E">
        <w:rPr>
          <w:rFonts w:cs="Arial"/>
          <w:lang w:val="ru-RU"/>
        </w:rPr>
        <w:t>и под пуном материјалном и кривичном одговорношћу потврђује да је Понуду број:________</w:t>
      </w:r>
      <w:r w:rsidR="00240074">
        <w:rPr>
          <w:rFonts w:cs="Arial"/>
          <w:lang w:val="ru-RU"/>
        </w:rPr>
        <w:t>___ од ___________.године</w:t>
      </w:r>
      <w:r w:rsidRPr="00E47C2E">
        <w:rPr>
          <w:rFonts w:cs="Arial"/>
          <w:lang w:val="ru-RU"/>
        </w:rPr>
        <w:t xml:space="preserve">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A704A3" w:rsidRPr="009C10E1">
        <w:rPr>
          <w:rFonts w:eastAsia="Arial"/>
          <w:b/>
          <w:sz w:val="24"/>
          <w:szCs w:val="24"/>
        </w:rPr>
        <w:t xml:space="preserve">Баждарење уређаја OMICRON за испитивање ел. </w:t>
      </w:r>
      <w:proofErr w:type="gramStart"/>
      <w:r w:rsidR="00A704A3" w:rsidRPr="009C10E1">
        <w:rPr>
          <w:rFonts w:eastAsia="Arial"/>
          <w:b/>
          <w:sz w:val="24"/>
          <w:szCs w:val="24"/>
        </w:rPr>
        <w:t>заштита</w:t>
      </w:r>
      <w:proofErr w:type="gramEnd"/>
      <w:r w:rsidR="00A704A3" w:rsidRPr="009C10E1">
        <w:rPr>
          <w:rFonts w:eastAsia="Arial"/>
          <w:b/>
          <w:sz w:val="24"/>
          <w:szCs w:val="24"/>
        </w:rPr>
        <w:t xml:space="preserve"> ТЕНТ-А</w:t>
      </w:r>
      <w:r w:rsidR="00CA56D2">
        <w:rPr>
          <w:rFonts w:eastAsia="Arial" w:cs="Arial"/>
          <w:b/>
          <w:color w:val="000000"/>
          <w:lang w:val="sr-Cyrl-RS"/>
        </w:rPr>
        <w:t>,</w:t>
      </w:r>
      <w:r w:rsidR="00240074" w:rsidRPr="00FC4E01">
        <w:rPr>
          <w:rFonts w:cs="Arial"/>
          <w:b/>
          <w:lang w:val="ru-RU"/>
        </w:rPr>
        <w:t xml:space="preserve"> </w:t>
      </w:r>
      <w:r w:rsidR="00240074">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A704A3">
        <w:rPr>
          <w:rFonts w:cs="Arial"/>
          <w:b/>
          <w:lang w:val="sr-Cyrl-RS"/>
        </w:rPr>
        <w:t>1081</w:t>
      </w:r>
      <w:r w:rsidR="003110E2">
        <w:rPr>
          <w:rFonts w:cs="Arial"/>
          <w:b/>
          <w:lang w:val="sr-Cyrl-RS"/>
        </w:rPr>
        <w:t>/2018</w:t>
      </w:r>
      <w:r w:rsidR="00780391">
        <w:rPr>
          <w:rFonts w:cs="Arial"/>
          <w:b/>
          <w:lang w:val="sr-Cyrl-RS"/>
        </w:rPr>
        <w:t xml:space="preserve"> </w:t>
      </w:r>
      <w:r w:rsidR="00780391" w:rsidRPr="005D4882">
        <w:rPr>
          <w:rFonts w:cs="Arial"/>
          <w:b/>
          <w:lang w:val="sr-Cyrl-RS"/>
        </w:rPr>
        <w:t>(</w:t>
      </w:r>
      <w:r w:rsidR="00A704A3">
        <w:rPr>
          <w:rFonts w:cs="Arial"/>
          <w:b/>
          <w:lang w:val="sr-Cyrl-RS"/>
        </w:rPr>
        <w:t>1212</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A30A7F" w:rsidRDefault="00A30A7F" w:rsidP="00343A18">
      <w:pPr>
        <w:pStyle w:val="KDObrazac"/>
        <w:spacing w:before="0"/>
        <w:rPr>
          <w:lang w:val="sr-Cyrl-RS"/>
        </w:rPr>
      </w:pPr>
      <w:bookmarkStart w:id="253" w:name="_Toc442559928"/>
    </w:p>
    <w:p w:rsidR="00227556" w:rsidRDefault="00227556" w:rsidP="00343A18">
      <w:pPr>
        <w:pStyle w:val="KDObrazac"/>
        <w:spacing w:before="0"/>
        <w:rPr>
          <w:lang w:val="sr-Cyrl-RS"/>
        </w:rPr>
      </w:pPr>
    </w:p>
    <w:p w:rsidR="00227556" w:rsidRDefault="00227556" w:rsidP="00343A18">
      <w:pPr>
        <w:pStyle w:val="KDObrazac"/>
        <w:spacing w:before="0"/>
        <w:rPr>
          <w:lang w:val="sr-Cyrl-RS"/>
        </w:rPr>
      </w:pPr>
    </w:p>
    <w:p w:rsidR="00240074" w:rsidRDefault="00240074" w:rsidP="00343A18">
      <w:pPr>
        <w:pStyle w:val="KDObrazac"/>
        <w:spacing w:before="0"/>
        <w:rPr>
          <w:lang w:val="sr-Cyrl-RS"/>
        </w:rPr>
      </w:pPr>
    </w:p>
    <w:p w:rsidR="00240074" w:rsidRDefault="00240074"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240074">
      <w:pPr>
        <w:spacing w:before="0"/>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240074">
        <w:rPr>
          <w:rFonts w:cs="Arial"/>
        </w:rPr>
        <w:t>____________</w:t>
      </w:r>
      <w:r w:rsidR="00240074">
        <w:rPr>
          <w:rFonts w:cs="Arial"/>
          <w:lang w:val="sr-Cyrl-RS"/>
        </w:rPr>
        <w:t xml:space="preserve">_ од __________.године </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680C81" w:rsidRPr="009C10E1">
        <w:rPr>
          <w:rFonts w:eastAsia="Arial"/>
          <w:b/>
          <w:sz w:val="24"/>
          <w:szCs w:val="24"/>
        </w:rPr>
        <w:t xml:space="preserve">Баждарење уређаја OMICRON за испитивање ел. </w:t>
      </w:r>
      <w:proofErr w:type="gramStart"/>
      <w:r w:rsidR="00680C81" w:rsidRPr="009C10E1">
        <w:rPr>
          <w:rFonts w:eastAsia="Arial"/>
          <w:b/>
          <w:sz w:val="24"/>
          <w:szCs w:val="24"/>
        </w:rPr>
        <w:t>заштита</w:t>
      </w:r>
      <w:proofErr w:type="gramEnd"/>
      <w:r w:rsidR="00680C81" w:rsidRPr="009C10E1">
        <w:rPr>
          <w:rFonts w:eastAsia="Arial"/>
          <w:b/>
          <w:sz w:val="24"/>
          <w:szCs w:val="24"/>
        </w:rPr>
        <w:t xml:space="preserve"> ТЕНТ-А</w:t>
      </w:r>
      <w:r w:rsidR="00CA56D2">
        <w:rPr>
          <w:rFonts w:eastAsia="Arial" w:cs="Arial"/>
          <w:b/>
          <w:color w:val="000000"/>
          <w:lang w:val="sr-Cyrl-RS"/>
        </w:rPr>
        <w:t>,</w:t>
      </w:r>
      <w:r w:rsidR="00240074">
        <w:rPr>
          <w:rFonts w:eastAsia="Arial" w:cs="Arial"/>
          <w:b/>
          <w:color w:val="000000"/>
          <w:lang w:val="sr-Cyrl-RS"/>
        </w:rPr>
        <w:t xml:space="preserve"> </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680C81">
        <w:rPr>
          <w:rFonts w:cs="Arial"/>
          <w:b/>
          <w:lang w:val="sr-Cyrl-RS"/>
        </w:rPr>
        <w:t>1081</w:t>
      </w:r>
      <w:r w:rsidR="003110E2">
        <w:rPr>
          <w:rFonts w:cs="Arial"/>
          <w:b/>
          <w:lang w:val="sr-Cyrl-RS"/>
        </w:rPr>
        <w:t>/2018</w:t>
      </w:r>
      <w:r w:rsidR="005142F4">
        <w:rPr>
          <w:rFonts w:cs="Arial"/>
          <w:b/>
          <w:lang w:val="sr-Cyrl-RS"/>
        </w:rPr>
        <w:t xml:space="preserve"> </w:t>
      </w:r>
      <w:r w:rsidR="00240074">
        <w:rPr>
          <w:rFonts w:cs="Arial"/>
          <w:b/>
          <w:lang w:val="sr-Cyrl-RS"/>
        </w:rPr>
        <w:t>(</w:t>
      </w:r>
      <w:r w:rsidR="00680C81">
        <w:rPr>
          <w:rFonts w:cs="Arial"/>
          <w:b/>
          <w:lang w:val="sr-Cyrl-RS"/>
        </w:rPr>
        <w:t>1212</w:t>
      </w:r>
      <w:r w:rsidR="003110E2">
        <w:rPr>
          <w:rFonts w:cs="Arial"/>
          <w:b/>
          <w:lang w:val="sr-Cyrl-RS"/>
        </w:rPr>
        <w:t>/2018</w:t>
      </w:r>
      <w:r w:rsidR="00780391" w:rsidRPr="005D4882">
        <w:rPr>
          <w:rFonts w:cs="Arial"/>
          <w:b/>
          <w:lang w:val="sr-Cyrl-RS"/>
        </w:rPr>
        <w:t>)</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CE6D41" w:rsidRPr="00CE6D41" w:rsidRDefault="00790E75" w:rsidP="00CE6D41">
      <w:pPr>
        <w:rPr>
          <w:rFonts w:cs="Arial"/>
          <w:color w:val="00B0F0"/>
        </w:rPr>
      </w:pPr>
      <w:r w:rsidRPr="00A5046A">
        <w:rPr>
          <w:lang w:val="sr-Cyrl-CS"/>
        </w:rPr>
        <w:tab/>
      </w:r>
    </w:p>
    <w:p w:rsidR="00CE6D41" w:rsidRDefault="00CE6D41" w:rsidP="00790E75">
      <w:pPr>
        <w:pStyle w:val="KDObrazac"/>
        <w:rPr>
          <w:lang w:val="sr-Cyrl-CS"/>
        </w:rPr>
      </w:pPr>
    </w:p>
    <w:p w:rsidR="00790E75" w:rsidRPr="00A5046A" w:rsidRDefault="00790E75" w:rsidP="00790E75">
      <w:pPr>
        <w:pStyle w:val="KDObrazac"/>
        <w:rPr>
          <w:lang w:val="sr-Cyrl-RS"/>
        </w:rPr>
      </w:pPr>
      <w:r w:rsidRPr="00A5046A">
        <w:t xml:space="preserve">ОБРАЗАЦ </w:t>
      </w:r>
      <w:r w:rsidR="00CE6D41">
        <w:rPr>
          <w:lang w:val="sr-Cyrl-RS"/>
        </w:rPr>
        <w:t>5</w:t>
      </w:r>
      <w:r w:rsidRPr="00A5046A">
        <w:rPr>
          <w:lang w:val="sr-Cyrl-RS"/>
        </w:rPr>
        <w:t>.</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240074" w:rsidRDefault="007E7BB8" w:rsidP="00680C81">
      <w:pPr>
        <w:spacing w:before="0"/>
        <w:jc w:val="center"/>
        <w:rPr>
          <w:rFonts w:cs="Arial"/>
          <w:b/>
          <w:lang w:val="ru-RU"/>
        </w:rPr>
      </w:pPr>
      <w:proofErr w:type="gramStart"/>
      <w:r w:rsidRPr="00A5046A">
        <w:rPr>
          <w:rFonts w:cs="Arial"/>
        </w:rPr>
        <w:t>за</w:t>
      </w:r>
      <w:proofErr w:type="gramEnd"/>
      <w:r w:rsidRPr="00A5046A">
        <w:rPr>
          <w:rFonts w:cs="Arial"/>
        </w:rPr>
        <w:t xml:space="preserve"> јавну набавку </w:t>
      </w:r>
      <w:r w:rsidR="00FD6BCE" w:rsidRPr="00A5046A">
        <w:rPr>
          <w:rFonts w:cs="Arial"/>
        </w:rPr>
        <w:t>услуга</w:t>
      </w:r>
      <w:r w:rsidRPr="00A5046A">
        <w:rPr>
          <w:rFonts w:cs="Arial"/>
        </w:rPr>
        <w:t>:</w:t>
      </w:r>
      <w:r w:rsidR="00466278" w:rsidRPr="00A5046A">
        <w:t xml:space="preserve"> </w:t>
      </w:r>
      <w:r w:rsidR="00680C81" w:rsidRPr="009C10E1">
        <w:rPr>
          <w:rFonts w:eastAsia="Arial"/>
          <w:b/>
          <w:sz w:val="24"/>
          <w:szCs w:val="24"/>
        </w:rPr>
        <w:t xml:space="preserve">Баждарење уређаја OMICRON за испитивање ел. </w:t>
      </w:r>
      <w:proofErr w:type="gramStart"/>
      <w:r w:rsidR="00680C81" w:rsidRPr="009C10E1">
        <w:rPr>
          <w:rFonts w:eastAsia="Arial"/>
          <w:b/>
          <w:sz w:val="24"/>
          <w:szCs w:val="24"/>
        </w:rPr>
        <w:t>заштита</w:t>
      </w:r>
      <w:proofErr w:type="gramEnd"/>
      <w:r w:rsidR="00680C81" w:rsidRPr="009C10E1">
        <w:rPr>
          <w:rFonts w:eastAsia="Arial"/>
          <w:b/>
          <w:sz w:val="24"/>
          <w:szCs w:val="24"/>
        </w:rPr>
        <w:t xml:space="preserve"> ТЕНТ-А</w:t>
      </w:r>
    </w:p>
    <w:p w:rsidR="007E7BB8" w:rsidRPr="00A5046A" w:rsidRDefault="006825F2" w:rsidP="00240074">
      <w:pPr>
        <w:spacing w:after="120"/>
        <w:jc w:val="center"/>
        <w:rPr>
          <w:rFonts w:cs="Arial"/>
        </w:rPr>
      </w:pPr>
      <w:r w:rsidRPr="00A5046A">
        <w:rPr>
          <w:rFonts w:cs="Arial"/>
        </w:rPr>
        <w:t>ЈН</w:t>
      </w:r>
      <w:r w:rsidR="007E7BB8" w:rsidRPr="00A5046A">
        <w:rPr>
          <w:rFonts w:cs="Arial"/>
        </w:rPr>
        <w:t xml:space="preserve"> бр.</w:t>
      </w:r>
      <w:r w:rsidR="00780391" w:rsidRPr="00A5046A">
        <w:t xml:space="preserve"> </w:t>
      </w:r>
      <w:r w:rsidR="00780391" w:rsidRPr="00A5046A">
        <w:rPr>
          <w:rFonts w:cs="Arial"/>
          <w:b/>
        </w:rPr>
        <w:t>3000/</w:t>
      </w:r>
      <w:r w:rsidR="00680C81">
        <w:rPr>
          <w:rFonts w:cs="Arial"/>
          <w:b/>
          <w:lang w:val="sr-Cyrl-RS"/>
        </w:rPr>
        <w:t>1081</w:t>
      </w:r>
      <w:r w:rsidR="00CD5AEE">
        <w:rPr>
          <w:rFonts w:cs="Arial"/>
          <w:b/>
          <w:lang w:val="sr-Cyrl-RS"/>
        </w:rPr>
        <w:t>/2018</w:t>
      </w:r>
      <w:r w:rsidR="00780391" w:rsidRPr="00A5046A">
        <w:rPr>
          <w:rFonts w:cs="Arial"/>
          <w:b/>
        </w:rPr>
        <w:t xml:space="preserve"> (</w:t>
      </w:r>
      <w:r w:rsidR="00680C81">
        <w:rPr>
          <w:rFonts w:cs="Arial"/>
          <w:b/>
          <w:lang w:val="sr-Cyrl-RS"/>
        </w:rPr>
        <w:t>1212</w:t>
      </w:r>
      <w:r w:rsidR="00CD5AEE">
        <w:rPr>
          <w:rFonts w:cs="Arial"/>
          <w:b/>
          <w:lang w:val="sr-Cyrl-RS"/>
        </w:rPr>
        <w:t>/2018</w:t>
      </w:r>
      <w:r w:rsidR="00780391" w:rsidRPr="00A5046A">
        <w:rPr>
          <w:rFonts w:cs="Arial"/>
          <w:b/>
        </w:rPr>
        <w:t>)</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9D05F2">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r w:rsidRPr="00E47C2E">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t xml:space="preserve">ПРИЛОГ </w:t>
      </w:r>
      <w:r w:rsidR="00FD687D">
        <w:rPr>
          <w:lang w:val="sr-Cyrl-RS"/>
        </w:rPr>
        <w:t>2.</w:t>
      </w:r>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1B0370" w:rsidRPr="00A5046A" w:rsidRDefault="001B0370" w:rsidP="001B0370">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w:t>
      </w:r>
      <w:r w:rsidR="00803405">
        <w:rPr>
          <w:rFonts w:cs="Arial"/>
          <w:b w:val="0"/>
          <w:sz w:val="22"/>
          <w:szCs w:val="22"/>
          <w:lang w:val="sr-Cyrl-RS"/>
        </w:rPr>
        <w:t>Балканска број 13</w:t>
      </w:r>
      <w:r w:rsidR="00316C50" w:rsidRPr="00A5046A">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A5046A">
        <w:rPr>
          <w:rFonts w:cs="Arial"/>
          <w:b w:val="0"/>
          <w:sz w:val="22"/>
          <w:szCs w:val="22"/>
        </w:rPr>
        <w:t>тек</w:t>
      </w:r>
      <w:proofErr w:type="gramEnd"/>
      <w:r w:rsidR="00316C50" w:rsidRPr="00A5046A">
        <w:rPr>
          <w:rFonts w:cs="Arial"/>
          <w:b w:val="0"/>
          <w:sz w:val="22"/>
          <w:szCs w:val="22"/>
        </w:rPr>
        <w:t xml:space="preserve">. </w:t>
      </w:r>
      <w:proofErr w:type="gramStart"/>
      <w:r w:rsidR="00316C50" w:rsidRPr="00A5046A">
        <w:rPr>
          <w:rFonts w:cs="Arial"/>
          <w:b w:val="0"/>
          <w:sz w:val="22"/>
          <w:szCs w:val="22"/>
        </w:rPr>
        <w:t>рачуна</w:t>
      </w:r>
      <w:proofErr w:type="gramEnd"/>
      <w:r w:rsidR="00316C50" w:rsidRPr="00A5046A">
        <w:rPr>
          <w:rFonts w:cs="Arial"/>
          <w:b w:val="0"/>
          <w:sz w:val="22"/>
          <w:szCs w:val="22"/>
        </w:rPr>
        <w:t xml:space="preserve">: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240074">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240074">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680C81" w:rsidRPr="009C10E1">
        <w:rPr>
          <w:rFonts w:eastAsia="Arial"/>
          <w:b/>
          <w:sz w:val="24"/>
          <w:szCs w:val="24"/>
        </w:rPr>
        <w:t xml:space="preserve">Баждарење уређаја OMICRON за испитивање ел. </w:t>
      </w:r>
      <w:proofErr w:type="gramStart"/>
      <w:r w:rsidR="00680C81" w:rsidRPr="009C10E1">
        <w:rPr>
          <w:rFonts w:eastAsia="Arial"/>
          <w:b/>
          <w:sz w:val="24"/>
          <w:szCs w:val="24"/>
        </w:rPr>
        <w:t>заштита</w:t>
      </w:r>
      <w:proofErr w:type="gramEnd"/>
      <w:r w:rsidR="00680C81" w:rsidRPr="009C10E1">
        <w:rPr>
          <w:rFonts w:eastAsia="Arial"/>
          <w:b/>
          <w:sz w:val="24"/>
          <w:szCs w:val="24"/>
        </w:rPr>
        <w:t xml:space="preserve"> ТЕНТ-А</w:t>
      </w:r>
      <w:r w:rsidR="00680C81" w:rsidRPr="00E47C2E">
        <w:rPr>
          <w:rFonts w:cs="Arial"/>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680C81">
        <w:rPr>
          <w:rFonts w:cs="Arial"/>
          <w:b/>
          <w:lang w:val="sr-Cyrl-RS"/>
        </w:rPr>
        <w:t>1081</w:t>
      </w:r>
      <w:r w:rsidR="00B06D2F">
        <w:rPr>
          <w:rFonts w:cs="Arial"/>
          <w:b/>
          <w:lang w:val="sr-Cyrl-RS"/>
        </w:rPr>
        <w:t>/2018</w:t>
      </w:r>
      <w:r w:rsidR="00FD687D" w:rsidRPr="00A5046A">
        <w:rPr>
          <w:rFonts w:cs="Arial"/>
          <w:b/>
        </w:rPr>
        <w:t xml:space="preserve"> (</w:t>
      </w:r>
      <w:r w:rsidR="00680C81">
        <w:rPr>
          <w:rFonts w:cs="Arial"/>
          <w:b/>
          <w:lang w:val="sr-Cyrl-RS"/>
        </w:rPr>
        <w:t>1212</w:t>
      </w:r>
      <w:r w:rsidR="00FD687D" w:rsidRPr="00A5046A">
        <w:rPr>
          <w:rFonts w:cs="Arial"/>
          <w:b/>
        </w:rPr>
        <w:t>/201</w:t>
      </w:r>
      <w:r w:rsidR="00B06D2F">
        <w:rPr>
          <w:rFonts w:cs="Arial"/>
          <w:b/>
          <w:lang w:val="sr-Cyrl-RS"/>
        </w:rPr>
        <w:t>8</w:t>
      </w:r>
      <w:r w:rsidR="00FD687D" w:rsidRPr="00A5046A">
        <w:rPr>
          <w:rFonts w:cs="Arial"/>
          <w:b/>
        </w:rPr>
        <w:t>)</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Default="001B0370" w:rsidP="001B0370">
      <w:pPr>
        <w:pStyle w:val="Default"/>
        <w:spacing w:before="0"/>
        <w:rPr>
          <w:rFonts w:ascii="Arial" w:hAnsi="Arial" w:cs="Arial"/>
          <w:color w:val="auto"/>
          <w:sz w:val="22"/>
          <w:szCs w:val="22"/>
          <w:lang w:val="sr-Cyrl-CS"/>
        </w:rPr>
      </w:pPr>
    </w:p>
    <w:p w:rsidR="00240074" w:rsidRDefault="00240074" w:rsidP="001B0370">
      <w:pPr>
        <w:pStyle w:val="Default"/>
        <w:spacing w:before="0"/>
        <w:rPr>
          <w:rFonts w:ascii="Arial" w:hAnsi="Arial" w:cs="Arial"/>
          <w:color w:val="auto"/>
          <w:sz w:val="22"/>
          <w:szCs w:val="22"/>
          <w:lang w:val="sr-Cyrl-CS"/>
        </w:rPr>
      </w:pPr>
    </w:p>
    <w:p w:rsidR="00CA56D2" w:rsidRDefault="00CA56D2" w:rsidP="001B0370">
      <w:pPr>
        <w:pStyle w:val="Default"/>
        <w:spacing w:before="0"/>
        <w:rPr>
          <w:rFonts w:ascii="Arial" w:hAnsi="Arial" w:cs="Arial"/>
          <w:color w:val="auto"/>
          <w:sz w:val="22"/>
          <w:szCs w:val="22"/>
          <w:lang w:val="sr-Cyrl-CS"/>
        </w:rPr>
      </w:pPr>
    </w:p>
    <w:p w:rsidR="00240074" w:rsidRPr="00A5046A" w:rsidRDefault="00240074"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w:t>
      </w:r>
      <w:proofErr w:type="gramStart"/>
      <w:r w:rsidRPr="00A5046A">
        <w:rPr>
          <w:rFonts w:cs="Arial"/>
          <w:b/>
        </w:rPr>
        <w:t>напомена</w:t>
      </w:r>
      <w:proofErr w:type="gramEnd"/>
      <w:r w:rsidRPr="00A5046A">
        <w:rPr>
          <w:rFonts w:cs="Arial"/>
          <w:b/>
        </w:rPr>
        <w:t>: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4E0FFC" w:rsidRPr="00A5046A" w:rsidRDefault="004E0FFC" w:rsidP="004E0FFC">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 xml:space="preserve">Јавно предузеће „Електроприведа Србије“ Београд, Улица </w:t>
      </w:r>
      <w:r w:rsidR="00B51CFF">
        <w:rPr>
          <w:rFonts w:cs="Arial"/>
          <w:b w:val="0"/>
          <w:sz w:val="22"/>
          <w:szCs w:val="22"/>
          <w:lang w:val="sr-Cyrl-RS"/>
        </w:rPr>
        <w:t>Балканска</w:t>
      </w:r>
      <w:r w:rsidR="00316C50" w:rsidRPr="00627A36">
        <w:rPr>
          <w:rFonts w:cs="Arial"/>
          <w:b w:val="0"/>
          <w:sz w:val="22"/>
          <w:szCs w:val="22"/>
        </w:rPr>
        <w:t xml:space="preserve"> број </w:t>
      </w:r>
      <w:r w:rsidR="00B51CFF">
        <w:rPr>
          <w:rFonts w:cs="Arial"/>
          <w:b w:val="0"/>
          <w:sz w:val="22"/>
          <w:szCs w:val="22"/>
          <w:lang w:val="sr-Cyrl-RS"/>
        </w:rPr>
        <w:t>13</w:t>
      </w:r>
      <w:r w:rsidR="00316C50" w:rsidRPr="00627A36">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627A36">
        <w:rPr>
          <w:rFonts w:cs="Arial"/>
          <w:b w:val="0"/>
          <w:sz w:val="22"/>
          <w:szCs w:val="22"/>
        </w:rPr>
        <w:t>тек</w:t>
      </w:r>
      <w:proofErr w:type="gramEnd"/>
      <w:r w:rsidR="00316C50" w:rsidRPr="00627A36">
        <w:rPr>
          <w:rFonts w:cs="Arial"/>
          <w:b w:val="0"/>
          <w:sz w:val="22"/>
          <w:szCs w:val="22"/>
        </w:rPr>
        <w:t xml:space="preserve">. </w:t>
      </w:r>
      <w:proofErr w:type="gramStart"/>
      <w:r w:rsidR="00316C50" w:rsidRPr="00627A36">
        <w:rPr>
          <w:rFonts w:cs="Arial"/>
          <w:b w:val="0"/>
          <w:sz w:val="22"/>
          <w:szCs w:val="22"/>
        </w:rPr>
        <w:t>рачуна</w:t>
      </w:r>
      <w:proofErr w:type="gramEnd"/>
      <w:r w:rsidR="00316C50" w:rsidRPr="00627A36">
        <w:rPr>
          <w:rFonts w:cs="Arial"/>
          <w:b w:val="0"/>
          <w:sz w:val="22"/>
          <w:szCs w:val="22"/>
        </w:rPr>
        <w:t>: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proofErr w:type="gramStart"/>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 xml:space="preserve">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00316C50" w:rsidRPr="00B51CFF">
        <w:rPr>
          <w:rFonts w:cs="Arial"/>
        </w:rPr>
        <w:t>,</w:t>
      </w:r>
      <w:r w:rsidR="00316C50" w:rsidRPr="00A5046A">
        <w:rPr>
          <w:rFonts w:cs="Arial"/>
        </w:rPr>
        <w:t xml:space="preserve">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 xml:space="preserve">(уписати серијски број) може се поднети на наплату у року </w:t>
      </w:r>
      <w:proofErr w:type="gramStart"/>
      <w:r w:rsidR="001B0370" w:rsidRPr="00A5046A">
        <w:rPr>
          <w:rFonts w:cs="Arial"/>
        </w:rPr>
        <w:t>доспећа  утврђеном</w:t>
      </w:r>
      <w:proofErr w:type="gramEnd"/>
      <w:r w:rsidR="001B0370" w:rsidRPr="00A5046A">
        <w:rPr>
          <w:rFonts w:cs="Arial"/>
        </w:rPr>
        <w:t xml:space="preserve">  Уговором бр. ___________</w:t>
      </w:r>
      <w:r w:rsidR="003C5F9C" w:rsidRPr="00A5046A">
        <w:rPr>
          <w:rFonts w:cs="Arial"/>
        </w:rPr>
        <w:t>___</w:t>
      </w:r>
      <w:r w:rsidR="001B0370" w:rsidRPr="00A5046A">
        <w:rPr>
          <w:rFonts w:cs="Arial"/>
        </w:rPr>
        <w:t xml:space="preserve"> </w:t>
      </w:r>
      <w:proofErr w:type="gramStart"/>
      <w:r w:rsidR="001B0370" w:rsidRPr="00A5046A">
        <w:rPr>
          <w:rFonts w:cs="Arial"/>
        </w:rPr>
        <w:t>од</w:t>
      </w:r>
      <w:proofErr w:type="gramEnd"/>
      <w:r w:rsidR="001B0370" w:rsidRPr="00A5046A">
        <w:rPr>
          <w:rFonts w:cs="Arial"/>
        </w:rPr>
        <w:t xml:space="preserve"> ________</w:t>
      </w:r>
      <w:r w:rsidR="003C5F9C" w:rsidRPr="00A5046A">
        <w:rPr>
          <w:rFonts w:cs="Arial"/>
        </w:rPr>
        <w:t>_______</w:t>
      </w:r>
      <w:r w:rsidR="001B0370" w:rsidRPr="00A5046A">
        <w:rPr>
          <w:rFonts w:cs="Arial"/>
        </w:rPr>
        <w:t xml:space="preserve">_ године (заведен код Корисника-Повериоца)  и бр. _____________ </w:t>
      </w:r>
      <w:proofErr w:type="gramStart"/>
      <w:r w:rsidR="001B0370" w:rsidRPr="00A5046A">
        <w:rPr>
          <w:rFonts w:cs="Arial"/>
        </w:rPr>
        <w:t>од</w:t>
      </w:r>
      <w:proofErr w:type="gramEnd"/>
      <w:r w:rsidR="001B0370" w:rsidRPr="00A5046A">
        <w:rPr>
          <w:rFonts w:cs="Arial"/>
        </w:rPr>
        <w:t xml:space="preserve">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Default="001B0370" w:rsidP="001B0370">
      <w:pPr>
        <w:spacing w:before="0"/>
        <w:rPr>
          <w:rFonts w:cs="Arial"/>
          <w:lang w:val="sr-Cyrl-RS"/>
        </w:rPr>
      </w:pPr>
    </w:p>
    <w:p w:rsidR="00B51CFF" w:rsidRPr="00B51CFF" w:rsidRDefault="00B51CFF" w:rsidP="001B0370">
      <w:pPr>
        <w:spacing w:before="0"/>
        <w:rPr>
          <w:rFonts w:cs="Arial"/>
          <w:lang w:val="sr-Cyrl-RS"/>
        </w:rPr>
      </w:pPr>
    </w:p>
    <w:p w:rsidR="001B0370" w:rsidRPr="00A5046A" w:rsidRDefault="001B0370" w:rsidP="001B0370">
      <w:pPr>
        <w:spacing w:before="0"/>
        <w:rPr>
          <w:rFonts w:cs="Arial"/>
        </w:rPr>
      </w:pPr>
      <w:r w:rsidRPr="00A5046A">
        <w:rPr>
          <w:rFonts w:cs="Arial"/>
        </w:rPr>
        <w:t>Овлашћујемо Јавно предузеће „Електропривреда Србије</w:t>
      </w:r>
      <w:proofErr w:type="gramStart"/>
      <w:r w:rsidRPr="00A5046A">
        <w:rPr>
          <w:rFonts w:cs="Arial"/>
        </w:rPr>
        <w:t>“ Београд</w:t>
      </w:r>
      <w:proofErr w:type="gramEnd"/>
      <w:r w:rsidRPr="00A5046A">
        <w:rPr>
          <w:rFonts w:cs="Arial"/>
        </w:rPr>
        <w:t xml:space="preserve">, </w:t>
      </w:r>
      <w:r w:rsidR="00316C50" w:rsidRPr="00A5046A">
        <w:rPr>
          <w:rFonts w:cs="Arial"/>
        </w:rPr>
        <w:t>огранак ТЕНТ Београд-Обреновац</w:t>
      </w:r>
      <w:r w:rsidR="00414CFF" w:rsidRPr="00A5046A">
        <w:rPr>
          <w:rFonts w:cs="Arial"/>
        </w:rPr>
        <w:t xml:space="preserve">, </w:t>
      </w:r>
      <w:r w:rsidRPr="00A5046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5046A">
        <w:rPr>
          <w:rFonts w:cs="Arial"/>
        </w:rPr>
        <w:t>вансудски</w:t>
      </w:r>
      <w:proofErr w:type="gramEnd"/>
      <w:r w:rsidRPr="00A5046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5046A">
        <w:rPr>
          <w:rFonts w:cs="Arial"/>
        </w:rPr>
        <w:t>160-700-13</w:t>
      </w:r>
      <w:proofErr w:type="gramEnd"/>
      <w:r w:rsidRPr="00A5046A">
        <w:rPr>
          <w:rFonts w:cs="Arial"/>
        </w:rPr>
        <w:t xml:space="preserve">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w:t>
      </w:r>
      <w:proofErr w:type="gramStart"/>
      <w:r w:rsidRPr="00A5046A">
        <w:rPr>
          <w:rFonts w:cs="Arial"/>
        </w:rPr>
        <w:t>_(</w:t>
      </w:r>
      <w:proofErr w:type="gramEnd"/>
      <w:r w:rsidRPr="00A5046A">
        <w:rPr>
          <w:rFonts w:cs="Arial"/>
        </w:rPr>
        <w:t>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00775EE7">
        <w:rPr>
          <w:rFonts w:cs="Arial"/>
          <w:b/>
          <w:lang w:val="sr-Cyrl-RS"/>
        </w:rPr>
        <w:t xml:space="preserve"> </w:t>
      </w:r>
      <w:r w:rsidRPr="00A5046A">
        <w:rPr>
          <w:rFonts w:cs="Arial"/>
          <w:b/>
          <w:lang w:val="sr-Cyrl-RS"/>
        </w:rPr>
        <w:t>4.</w:t>
      </w:r>
    </w:p>
    <w:p w:rsidR="00F14EB1" w:rsidRDefault="00F14EB1" w:rsidP="008857E0">
      <w:pPr>
        <w:spacing w:before="0"/>
        <w:jc w:val="right"/>
        <w:rPr>
          <w:rFonts w:cs="Arial"/>
          <w:b/>
          <w:color w:val="000000" w:themeColor="text1"/>
          <w:lang w:val="sr-Cyrl-RS"/>
        </w:rPr>
      </w:pPr>
      <w:proofErr w:type="gramStart"/>
      <w:r w:rsidRPr="007813CE">
        <w:rPr>
          <w:rFonts w:cs="Arial"/>
          <w:b/>
          <w:color w:val="000000" w:themeColor="text1"/>
        </w:rPr>
        <w:t>менице</w:t>
      </w:r>
      <w:proofErr w:type="gramEnd"/>
      <w:r w:rsidRPr="007813CE">
        <w:rPr>
          <w:rFonts w:cs="Arial"/>
          <w:b/>
          <w:color w:val="000000" w:themeColor="text1"/>
        </w:rPr>
        <w:t xml:space="preserve">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w:t>
      </w:r>
      <w:proofErr w:type="gramStart"/>
      <w:r w:rsidRPr="00A5046A">
        <w:rPr>
          <w:rFonts w:cs="Arial"/>
        </w:rPr>
        <w:t>напомена</w:t>
      </w:r>
      <w:proofErr w:type="gramEnd"/>
      <w:r w:rsidRPr="00A5046A">
        <w:rPr>
          <w:rFonts w:cs="Arial"/>
        </w:rPr>
        <w:t>: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8857E0" w:rsidRPr="00A5046A" w:rsidRDefault="008857E0" w:rsidP="008857E0">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 xml:space="preserve">ПОВЕРИЛАЦ:Јавно предузеће „Електроприведа Србије“ Београд, Улица </w:t>
      </w:r>
      <w:r w:rsidR="00B51CFF">
        <w:rPr>
          <w:rFonts w:cs="Arial"/>
          <w:b w:val="0"/>
          <w:sz w:val="22"/>
          <w:szCs w:val="22"/>
          <w:lang w:val="sr-Cyrl-RS"/>
        </w:rPr>
        <w:t>Балканска</w:t>
      </w:r>
      <w:r w:rsidR="00B51CFF" w:rsidRPr="00627A36">
        <w:rPr>
          <w:rFonts w:cs="Arial"/>
          <w:b w:val="0"/>
          <w:sz w:val="22"/>
          <w:szCs w:val="22"/>
        </w:rPr>
        <w:t xml:space="preserve"> број </w:t>
      </w:r>
      <w:r w:rsidR="00B51CFF">
        <w:rPr>
          <w:rFonts w:cs="Arial"/>
          <w:b w:val="0"/>
          <w:sz w:val="22"/>
          <w:szCs w:val="22"/>
          <w:lang w:val="sr-Cyrl-RS"/>
        </w:rPr>
        <w:t>13</w:t>
      </w:r>
      <w:r w:rsidRPr="00627A36">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627A36">
        <w:rPr>
          <w:rFonts w:cs="Arial"/>
          <w:b w:val="0"/>
          <w:sz w:val="22"/>
          <w:szCs w:val="22"/>
        </w:rPr>
        <w:t>тек</w:t>
      </w:r>
      <w:proofErr w:type="gramEnd"/>
      <w:r w:rsidRPr="00627A36">
        <w:rPr>
          <w:rFonts w:cs="Arial"/>
          <w:b w:val="0"/>
          <w:sz w:val="22"/>
          <w:szCs w:val="22"/>
        </w:rPr>
        <w:t xml:space="preserve">. </w:t>
      </w:r>
      <w:proofErr w:type="gramStart"/>
      <w:r w:rsidRPr="00627A36">
        <w:rPr>
          <w:rFonts w:cs="Arial"/>
          <w:b w:val="0"/>
          <w:sz w:val="22"/>
          <w:szCs w:val="22"/>
        </w:rPr>
        <w:t>рачуна</w:t>
      </w:r>
      <w:proofErr w:type="gramEnd"/>
      <w:r w:rsidRPr="00627A36">
        <w:rPr>
          <w:rFonts w:cs="Arial"/>
          <w:b w:val="0"/>
          <w:sz w:val="22"/>
          <w:szCs w:val="22"/>
        </w:rPr>
        <w:t>: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proofErr w:type="gramStart"/>
      <w:r w:rsidRPr="00A5046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B51CFF" w:rsidRPr="00B51CFF">
        <w:rPr>
          <w:rFonts w:cs="Arial"/>
          <w:lang w:val="sr-Cyrl-RS"/>
        </w:rPr>
        <w:t>Балканска</w:t>
      </w:r>
      <w:r w:rsidR="00B51CFF" w:rsidRPr="00B51CFF">
        <w:rPr>
          <w:rFonts w:cs="Arial"/>
        </w:rPr>
        <w:t xml:space="preserve"> број </w:t>
      </w:r>
      <w:r w:rsidR="00B51CFF" w:rsidRPr="00B51CFF">
        <w:rPr>
          <w:rFonts w:cs="Arial"/>
          <w:lang w:val="sr-Cyrl-RS"/>
        </w:rPr>
        <w:t>13</w:t>
      </w:r>
      <w:r w:rsidRPr="00B51CFF">
        <w:rPr>
          <w:rFonts w:cs="Arial"/>
        </w:rPr>
        <w:t>, Београд, огранак ТЕНТ Београд-Обреновац, улица Богољуба У</w:t>
      </w:r>
      <w:r w:rsidRPr="00A5046A">
        <w:rPr>
          <w:rFonts w:cs="Arial"/>
        </w:rPr>
        <w:t>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roofErr w:type="gramEnd"/>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 xml:space="preserve">(уписати серијски број) може се поднети на наплату у року </w:t>
      </w:r>
      <w:proofErr w:type="gramStart"/>
      <w:r w:rsidRPr="00A5046A">
        <w:rPr>
          <w:rFonts w:cs="Arial"/>
        </w:rPr>
        <w:t>доспећа  утврђеном</w:t>
      </w:r>
      <w:proofErr w:type="gramEnd"/>
      <w:r w:rsidRPr="00A5046A">
        <w:rPr>
          <w:rFonts w:cs="Arial"/>
        </w:rPr>
        <w:t xml:space="preserve">  Уговором бр. ___________ </w:t>
      </w:r>
      <w:proofErr w:type="gramStart"/>
      <w:r w:rsidRPr="00A5046A">
        <w:rPr>
          <w:rFonts w:cs="Arial"/>
        </w:rPr>
        <w:t>од</w:t>
      </w:r>
      <w:proofErr w:type="gramEnd"/>
      <w:r w:rsidRPr="00A5046A">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Default="008857E0" w:rsidP="008857E0">
      <w:pPr>
        <w:spacing w:before="0"/>
        <w:rPr>
          <w:rFonts w:cs="Arial"/>
          <w:lang w:val="sr-Cyrl-RS"/>
        </w:rPr>
      </w:pPr>
    </w:p>
    <w:p w:rsidR="00B51CFF" w:rsidRDefault="00B51CFF" w:rsidP="008857E0">
      <w:pPr>
        <w:spacing w:before="0"/>
        <w:rPr>
          <w:rFonts w:cs="Arial"/>
          <w:lang w:val="sr-Cyrl-RS"/>
        </w:rPr>
      </w:pPr>
    </w:p>
    <w:p w:rsidR="00B51CFF" w:rsidRPr="00B51CFF" w:rsidRDefault="00B51CFF" w:rsidP="008857E0">
      <w:pPr>
        <w:spacing w:before="0"/>
        <w:rPr>
          <w:rFonts w:cs="Arial"/>
          <w:lang w:val="sr-Cyrl-RS"/>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w:t>
      </w:r>
      <w:proofErr w:type="gramStart"/>
      <w:r w:rsidRPr="00A5046A">
        <w:rPr>
          <w:rFonts w:cs="Arial"/>
        </w:rPr>
        <w:t>“ Београд</w:t>
      </w:r>
      <w:proofErr w:type="gramEnd"/>
      <w:r w:rsidRPr="00A5046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5046A">
        <w:rPr>
          <w:rFonts w:cs="Arial"/>
        </w:rPr>
        <w:t>вансудски</w:t>
      </w:r>
      <w:proofErr w:type="gramEnd"/>
      <w:r w:rsidRPr="00A5046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5046A">
        <w:rPr>
          <w:rFonts w:cs="Arial"/>
        </w:rPr>
        <w:t>160-700-13</w:t>
      </w:r>
      <w:proofErr w:type="gramEnd"/>
      <w:r w:rsidRPr="00A5046A">
        <w:rPr>
          <w:rFonts w:cs="Arial"/>
        </w:rPr>
        <w:t xml:space="preserve">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w:t>
      </w:r>
      <w:proofErr w:type="gramStart"/>
      <w:r w:rsidRPr="00A5046A">
        <w:rPr>
          <w:rFonts w:cs="Arial"/>
        </w:rPr>
        <w:t>_(</w:t>
      </w:r>
      <w:proofErr w:type="gramEnd"/>
      <w:r w:rsidRPr="00A5046A">
        <w:rPr>
          <w:rFonts w:cs="Arial"/>
        </w:rPr>
        <w:t>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B51CFF" w:rsidRDefault="00B51CFF"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AD1279" w:rsidRPr="00FD687D" w:rsidRDefault="00414CFF" w:rsidP="00B06D2F">
      <w:pPr>
        <w:spacing w:before="0"/>
        <w:rPr>
          <w:rFonts w:cs="Arial"/>
          <w:b/>
          <w:lang w:val="sr-Cyrl-RS"/>
        </w:rPr>
      </w:pPr>
      <w:r>
        <w:rPr>
          <w:rFonts w:cs="Arial"/>
          <w:color w:val="00B0F0"/>
        </w:rPr>
        <w:lastRenderedPageBreak/>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w:t>
      </w:r>
      <w:r w:rsidR="00CD5AEE">
        <w:rPr>
          <w:rFonts w:cs="Arial"/>
          <w:b/>
          <w:lang w:val="sr-Cyrl-RS"/>
        </w:rPr>
        <w:t>5</w:t>
      </w:r>
      <w:r w:rsidR="00FD687D" w:rsidRPr="00FD687D">
        <w:rPr>
          <w:rFonts w:cs="Arial"/>
          <w:b/>
          <w:lang w:val="sr-Cyrl-RS"/>
        </w:rPr>
        <w:t>.</w:t>
      </w:r>
    </w:p>
    <w:p w:rsidR="00AD1279" w:rsidRPr="00414CFF" w:rsidRDefault="00AD1279" w:rsidP="00AD1279">
      <w:pPr>
        <w:spacing w:before="0"/>
        <w:rPr>
          <w:rFonts w:cs="Arial"/>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00B06D2F">
        <w:rPr>
          <w:rFonts w:cs="Arial"/>
          <w:color w:val="000000" w:themeColor="text1"/>
          <w:lang w:val="sr-Cyrl-RS"/>
        </w:rPr>
        <w:t xml:space="preserve">   </w:t>
      </w:r>
      <w:r w:rsidRPr="007813CE">
        <w:rPr>
          <w:rFonts w:cs="Arial"/>
          <w:color w:val="000000" w:themeColor="text1"/>
          <w:lang w:val="sr-Cyrl-RS"/>
        </w:rPr>
        <w:t>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w:t>
      </w:r>
      <w:r w:rsidR="00A74BCC">
        <w:rPr>
          <w:rFonts w:cs="Arial"/>
          <w:lang w:val="sr-Cyrl-RS"/>
        </w:rPr>
        <w:t>ЗСУ</w:t>
      </w:r>
      <w:r w:rsidRPr="00414CFF">
        <w:rPr>
          <w:rFonts w:cs="Arial"/>
        </w:rPr>
        <w:t>):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w:t>
      </w:r>
      <w:r w:rsidR="0027421B">
        <w:rPr>
          <w:rFonts w:cs="Arial"/>
          <w:lang w:val="sr-Cyrl-RS"/>
        </w:rPr>
        <w:t>ЗСУ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Default="00F14EB1" w:rsidP="00F14EB1">
      <w:pPr>
        <w:spacing w:before="0"/>
        <w:rPr>
          <w:rFonts w:cs="Arial"/>
          <w:color w:val="00B0F0"/>
          <w:lang w:val="sr-Cyrl-RS"/>
        </w:rPr>
      </w:pPr>
    </w:p>
    <w:p w:rsidR="00B06D2F" w:rsidRPr="00B06D2F" w:rsidRDefault="00B06D2F" w:rsidP="00F14EB1">
      <w:pPr>
        <w:spacing w:before="0"/>
        <w:rPr>
          <w:rFonts w:cs="Arial"/>
          <w:color w:val="00B0F0"/>
          <w:lang w:val="sr-Cyrl-RS"/>
        </w:rPr>
      </w:pPr>
    </w:p>
    <w:p w:rsidR="00F14EB1" w:rsidRPr="00642BB8" w:rsidRDefault="00F14EB1" w:rsidP="00F14EB1">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rPr>
        <w:t xml:space="preserve">Б) Да су </w:t>
      </w:r>
      <w:proofErr w:type="gramStart"/>
      <w:r w:rsidRPr="007813CE">
        <w:rPr>
          <w:rFonts w:cs="Arial"/>
          <w:color w:val="000000" w:themeColor="text1"/>
        </w:rPr>
        <w:t>услуга(</w:t>
      </w:r>
      <w:proofErr w:type="gramEnd"/>
      <w:r w:rsidRPr="007813CE">
        <w:rPr>
          <w:rFonts w:cs="Arial"/>
          <w:color w:val="000000" w:themeColor="text1"/>
        </w:rPr>
        <w:t>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5"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bookmarkEnd w:id="255"/>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CD5AEE" w:rsidRPr="00416E1E" w:rsidRDefault="00CD5AEE" w:rsidP="00CD5AEE">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w:t>
      </w:r>
      <w:r w:rsidR="00803405">
        <w:rPr>
          <w:rFonts w:ascii="Arial" w:hAnsi="Arial" w:cs="Arial"/>
          <w:lang w:val="sr-Cyrl-RS"/>
        </w:rPr>
        <w:t>Балканска број 13</w:t>
      </w:r>
      <w:r w:rsidRPr="00EE23EA">
        <w:rPr>
          <w:rFonts w:ascii="Arial" w:hAnsi="Arial" w:cs="Arial"/>
        </w:rPr>
        <w:t>,</w:t>
      </w:r>
      <w:r w:rsidR="00803405">
        <w:rPr>
          <w:rFonts w:ascii="Arial" w:hAnsi="Arial" w:cs="Arial"/>
          <w:lang w:val="sr-Cyrl-RS"/>
        </w:rPr>
        <w:t xml:space="preserve"> </w:t>
      </w:r>
      <w:r w:rsidRPr="00EE23EA">
        <w:rPr>
          <w:rFonts w:ascii="Arial" w:hAnsi="Arial" w:cs="Arial"/>
        </w:rPr>
        <w:t xml:space="preserve">огранак ТЕНТ Београд-Обреновац, 11500 Обреновац, Богољуба Урошевића Црног </w:t>
      </w:r>
      <w:r w:rsidR="00803405">
        <w:rPr>
          <w:rFonts w:ascii="Arial" w:hAnsi="Arial" w:cs="Arial"/>
          <w:lang w:val="sr-Cyrl-RS"/>
        </w:rPr>
        <w:t xml:space="preserve">број </w:t>
      </w:r>
      <w:r w:rsidRPr="00EE23EA">
        <w:rPr>
          <w:rFonts w:ascii="Arial" w:hAnsi="Arial" w:cs="Arial"/>
        </w:rPr>
        <w:t xml:space="preserve">44., матични број 20053658, ПИБ 103920327, текући рачун 160-700-13 Banka Intesа ад Београд, које, у име и за </w:t>
      </w:r>
      <w:r w:rsidRPr="00926F25">
        <w:rPr>
          <w:rFonts w:ascii="Arial" w:hAnsi="Arial" w:cs="Arial"/>
        </w:rPr>
        <w:t xml:space="preserve">рачун ЈП ЕПС, </w:t>
      </w:r>
      <w:r w:rsidRPr="00926F25">
        <w:rPr>
          <w:rFonts w:ascii="Arial" w:eastAsia="Arial Unicode MS" w:hAnsi="Arial" w:cs="Arial"/>
          <w:kern w:val="1"/>
          <w:lang w:val="ru-RU" w:eastAsia="ar-SA"/>
        </w:rPr>
        <w:t>п</w:t>
      </w:r>
      <w:r w:rsidRPr="00926F25">
        <w:rPr>
          <w:rFonts w:ascii="Arial" w:hAnsi="Arial" w:cs="Arial"/>
          <w:lang w:val="sr-Cyrl-CS"/>
        </w:rPr>
        <w:t xml:space="preserve">о Пуномоћју директора ЈП ЕПС број </w:t>
      </w:r>
      <w:r w:rsidRPr="00926F25">
        <w:rPr>
          <w:rFonts w:ascii="Arial" w:hAnsi="Arial" w:cs="Arial"/>
          <w:lang w:val="ru-RU"/>
        </w:rPr>
        <w:t>12.01.296992/1-17 од 15.06.2017. године</w:t>
      </w:r>
      <w:r w:rsidRPr="00926F25">
        <w:rPr>
          <w:rFonts w:ascii="Arial" w:hAnsi="Arial" w:cs="Arial"/>
        </w:rPr>
        <w:t xml:space="preserve">, заступа </w:t>
      </w:r>
      <w:r w:rsidRPr="00926F25">
        <w:rPr>
          <w:rFonts w:ascii="Arial" w:hAnsi="Arial" w:cs="Arial"/>
          <w:lang w:val="ru-RU"/>
        </w:rPr>
        <w:t>Жељко Вујиновић</w:t>
      </w:r>
      <w:r w:rsidRPr="00926F25">
        <w:rPr>
          <w:rFonts w:ascii="Arial" w:hAnsi="Arial" w:cs="Arial"/>
          <w:lang w:val="sr-Latn-RS"/>
        </w:rPr>
        <w:t>,</w:t>
      </w:r>
      <w:r w:rsidRPr="00926F25">
        <w:rPr>
          <w:rFonts w:ascii="Arial" w:hAnsi="Arial" w:cs="Arial"/>
          <w:lang w:val="ru-RU"/>
        </w:rPr>
        <w:t xml:space="preserve"> </w:t>
      </w:r>
      <w:r w:rsidRPr="00926F25">
        <w:rPr>
          <w:rFonts w:ascii="Arial" w:hAnsi="Arial" w:cs="Arial"/>
          <w:lang w:val="sr-Cyrl-RS"/>
        </w:rPr>
        <w:t>финансијски директор Огранка ТЕНТ</w:t>
      </w:r>
      <w:r w:rsidRPr="00926F25">
        <w:rPr>
          <w:rFonts w:ascii="Arial" w:hAnsi="Arial" w:cs="Arial"/>
        </w:rPr>
        <w:t xml:space="preserve">, дипл. </w:t>
      </w:r>
      <w:proofErr w:type="gramStart"/>
      <w:r w:rsidRPr="00926F25">
        <w:rPr>
          <w:rFonts w:ascii="Arial" w:hAnsi="Arial" w:cs="Arial"/>
        </w:rPr>
        <w:t>екон</w:t>
      </w:r>
      <w:proofErr w:type="gramEnd"/>
      <w:r w:rsidRPr="00926F25">
        <w:rPr>
          <w:rFonts w:ascii="Arial" w:hAnsi="Arial" w:cs="Arial"/>
        </w:rPr>
        <w:t>. (у даљем тексту: Купац)</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proofErr w:type="gramStart"/>
      <w:r w:rsidRPr="00485568">
        <w:rPr>
          <w:rFonts w:cs="Arial"/>
        </w:rPr>
        <w:t>и</w:t>
      </w:r>
      <w:proofErr w:type="gramEnd"/>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w:t>
      </w:r>
      <w:proofErr w:type="gramStart"/>
      <w:r w:rsidRPr="00485568">
        <w:rPr>
          <w:rFonts w:ascii="Arial" w:hAnsi="Arial" w:cs="Arial"/>
        </w:rPr>
        <w:t>из</w:t>
      </w:r>
      <w:proofErr w:type="gramEnd"/>
      <w:r w:rsidRPr="0048556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w:t>
      </w:r>
      <w:proofErr w:type="gramStart"/>
      <w:r w:rsidRPr="00485568">
        <w:rPr>
          <w:rFonts w:eastAsia="Calibri" w:cs="Arial"/>
        </w:rPr>
        <w:t>)_</w:t>
      </w:r>
      <w:proofErr w:type="gramEnd"/>
      <w:r w:rsidRPr="00485568">
        <w:rPr>
          <w:rFonts w:eastAsia="Calibri" w:cs="Arial"/>
        </w:rPr>
        <w:t>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r w:rsidRPr="00485568">
        <w:rPr>
          <w:rFonts w:cs="Arial"/>
        </w:rPr>
        <w:t>текући рачун ____________</w:t>
      </w:r>
      <w:proofErr w:type="gramStart"/>
      <w:r w:rsidRPr="00485568">
        <w:rPr>
          <w:rFonts w:cs="Arial"/>
        </w:rPr>
        <w:t>,банка</w:t>
      </w:r>
      <w:proofErr w:type="gramEnd"/>
      <w:r w:rsidRPr="00485568">
        <w:rPr>
          <w:rFonts w:cs="Arial"/>
        </w:rPr>
        <w:t xml:space="preserve">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w:t>
      </w:r>
      <w:proofErr w:type="gramStart"/>
      <w:r w:rsidRPr="00485568">
        <w:rPr>
          <w:rFonts w:cs="Arial"/>
        </w:rPr>
        <w:t>у</w:t>
      </w:r>
      <w:proofErr w:type="gramEnd"/>
      <w:r w:rsidRPr="00485568">
        <w:rPr>
          <w:rFonts w:cs="Arial"/>
        </w:rPr>
        <w:t xml:space="preserve">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w:t>
      </w:r>
      <w:proofErr w:type="gramStart"/>
      <w:r w:rsidRPr="00485568">
        <w:rPr>
          <w:rFonts w:eastAsia="Calibri" w:cs="Arial"/>
        </w:rPr>
        <w:t>)_</w:t>
      </w:r>
      <w:proofErr w:type="gramEnd"/>
      <w:r w:rsidRPr="00485568">
        <w:rPr>
          <w:rFonts w:eastAsia="Calibri" w:cs="Arial"/>
        </w:rPr>
        <w:t>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p>
    <w:p w:rsidR="00B16DCF" w:rsidRPr="00485568" w:rsidRDefault="00B16DCF" w:rsidP="00B16DCF">
      <w:pPr>
        <w:spacing w:before="0"/>
        <w:rPr>
          <w:rFonts w:eastAsia="Calibri" w:cs="Arial"/>
        </w:rPr>
      </w:pPr>
      <w:proofErr w:type="gramStart"/>
      <w:r w:rsidRPr="00485568">
        <w:rPr>
          <w:rFonts w:cs="Arial"/>
        </w:rPr>
        <w:t>текући</w:t>
      </w:r>
      <w:proofErr w:type="gramEnd"/>
      <w:r w:rsidRPr="00485568">
        <w:rPr>
          <w:rFonts w:cs="Arial"/>
        </w:rPr>
        <w:t xml:space="preserve">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w:t>
      </w:r>
      <w:proofErr w:type="gramStart"/>
      <w:r w:rsidRPr="00485568">
        <w:rPr>
          <w:rFonts w:cs="Arial"/>
        </w:rPr>
        <w:t>у</w:t>
      </w:r>
      <w:proofErr w:type="gramEnd"/>
      <w:r w:rsidRPr="00485568">
        <w:rPr>
          <w:rFonts w:cs="Arial"/>
        </w:rPr>
        <w:t xml:space="preserve">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CD5AEE" w:rsidRDefault="00CD5AEE" w:rsidP="00485568">
      <w:pPr>
        <w:pStyle w:val="KDParagraf"/>
        <w:spacing w:before="0"/>
        <w:jc w:val="center"/>
        <w:rPr>
          <w:rFonts w:cs="Arial"/>
          <w:b/>
          <w:lang w:val="sr-Cyrl-RS"/>
        </w:rPr>
      </w:pPr>
    </w:p>
    <w:p w:rsidR="00484EFF" w:rsidRDefault="00484EFF" w:rsidP="00485568">
      <w:pPr>
        <w:pStyle w:val="KDParagraf"/>
        <w:spacing w:before="0"/>
        <w:jc w:val="center"/>
        <w:rPr>
          <w:rFonts w:cs="Arial"/>
          <w:b/>
          <w:lang w:val="sr-Cyrl-RS"/>
        </w:rPr>
      </w:pPr>
    </w:p>
    <w:p w:rsidR="00EE793E" w:rsidRPr="00485568" w:rsidRDefault="00EE793E" w:rsidP="00485568">
      <w:pPr>
        <w:pStyle w:val="KDParagraf"/>
        <w:spacing w:before="0"/>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B06D2F" w:rsidRDefault="00B06D2F" w:rsidP="00B06D2F">
      <w:pPr>
        <w:pStyle w:val="KDParagraf"/>
        <w:spacing w:before="0"/>
        <w:jc w:val="left"/>
        <w:rPr>
          <w:rFonts w:cs="Arial"/>
          <w:b/>
          <w:lang w:val="sr-Cyrl-RS"/>
        </w:rPr>
      </w:pPr>
    </w:p>
    <w:p w:rsidR="00EE793E" w:rsidRPr="000350BD" w:rsidRDefault="00EE793E" w:rsidP="00B06D2F">
      <w:pPr>
        <w:pStyle w:val="KDParagraf"/>
        <w:spacing w:before="0"/>
        <w:jc w:val="left"/>
        <w:rPr>
          <w:rFonts w:cs="Arial"/>
          <w:b/>
        </w:rPr>
      </w:pPr>
      <w:r w:rsidRPr="000350BD">
        <w:rPr>
          <w:rFonts w:cs="Arial"/>
          <w:b/>
        </w:rPr>
        <w:t>УВОДНЕ ОДРЕДБЕ</w:t>
      </w:r>
    </w:p>
    <w:p w:rsidR="000B3598" w:rsidRDefault="000B3598" w:rsidP="00B16DCF">
      <w:pPr>
        <w:pStyle w:val="KDParagraf"/>
        <w:spacing w:before="0"/>
        <w:rPr>
          <w:rFonts w:cs="Arial"/>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06D2F" w:rsidRDefault="00B16DCF" w:rsidP="00C221E1">
      <w:pPr>
        <w:pStyle w:val="KDParagraf"/>
        <w:numPr>
          <w:ilvl w:val="0"/>
          <w:numId w:val="25"/>
        </w:numPr>
        <w:spacing w:before="0"/>
        <w:ind w:left="567" w:hanging="207"/>
        <w:rPr>
          <w:rFonts w:cs="Arial"/>
        </w:rPr>
      </w:pPr>
      <w:proofErr w:type="gramStart"/>
      <w:r w:rsidRPr="00B06D2F">
        <w:rPr>
          <w:rFonts w:cs="Arial"/>
        </w:rPr>
        <w:t>да</w:t>
      </w:r>
      <w:proofErr w:type="gramEnd"/>
      <w:r w:rsidRPr="00B06D2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06D2F">
        <w:rPr>
          <w:rFonts w:cs="Arial"/>
        </w:rPr>
        <w:t xml:space="preserve">поступак </w:t>
      </w:r>
      <w:r w:rsidR="00EE793E" w:rsidRPr="00B06D2F">
        <w:rPr>
          <w:rFonts w:cs="Arial"/>
        </w:rPr>
        <w:t xml:space="preserve"> за</w:t>
      </w:r>
      <w:proofErr w:type="gramEnd"/>
      <w:r w:rsidR="00EE793E" w:rsidRPr="00B06D2F">
        <w:rPr>
          <w:rFonts w:cs="Arial"/>
        </w:rPr>
        <w:t xml:space="preserve"> јавну набавку </w:t>
      </w:r>
      <w:r w:rsidR="00466278" w:rsidRPr="00B06D2F">
        <w:rPr>
          <w:rFonts w:cs="Arial"/>
        </w:rPr>
        <w:t xml:space="preserve">услуге </w:t>
      </w:r>
      <w:r w:rsidR="00AF2875" w:rsidRPr="00B06D2F">
        <w:rPr>
          <w:rFonts w:cs="Arial"/>
        </w:rPr>
        <w:t>–</w:t>
      </w:r>
      <w:r w:rsidR="00466278" w:rsidRPr="00B06D2F">
        <w:rPr>
          <w:rFonts w:cs="Arial"/>
        </w:rPr>
        <w:t xml:space="preserve"> </w:t>
      </w:r>
      <w:r w:rsidR="00680C81" w:rsidRPr="009C10E1">
        <w:rPr>
          <w:rFonts w:eastAsia="Arial"/>
          <w:b/>
          <w:sz w:val="24"/>
          <w:szCs w:val="24"/>
        </w:rPr>
        <w:t>Баждарење уређаја OMICRON за испитивање ел. заштита ТЕНТ-А</w:t>
      </w:r>
      <w:r w:rsidR="00680C81" w:rsidRPr="00E47C2E">
        <w:rPr>
          <w:rFonts w:cs="Arial"/>
        </w:rPr>
        <w:t xml:space="preserve"> </w:t>
      </w:r>
      <w:r w:rsidR="00EE793E" w:rsidRPr="00B06D2F">
        <w:rPr>
          <w:rFonts w:cs="Arial"/>
        </w:rPr>
        <w:t>(у даљем тексту: Услуга),</w:t>
      </w:r>
      <w:r w:rsidR="00B06D2F">
        <w:rPr>
          <w:rFonts w:cs="Arial"/>
          <w:lang w:val="sr-Cyrl-RS"/>
        </w:rPr>
        <w:t xml:space="preserve"> </w:t>
      </w:r>
      <w:r w:rsidRPr="00B06D2F">
        <w:rPr>
          <w:rFonts w:cs="Arial"/>
        </w:rPr>
        <w:t>бр.ЈН</w:t>
      </w:r>
      <w:r w:rsidR="00EA19FE" w:rsidRPr="00B06D2F">
        <w:rPr>
          <w:rFonts w:cs="Arial"/>
          <w:lang w:val="sr-Cyrl-RS"/>
        </w:rPr>
        <w:t xml:space="preserve"> </w:t>
      </w:r>
      <w:r w:rsidR="00EA19FE" w:rsidRPr="00B06D2F">
        <w:rPr>
          <w:rFonts w:cs="Arial"/>
          <w:b/>
        </w:rPr>
        <w:t>3000</w:t>
      </w:r>
      <w:r w:rsidR="00AF2875" w:rsidRPr="00B06D2F">
        <w:rPr>
          <w:rFonts w:cs="Arial"/>
          <w:b/>
          <w:lang w:val="sr-Cyrl-RS"/>
        </w:rPr>
        <w:t>/</w:t>
      </w:r>
      <w:r w:rsidR="00680C81">
        <w:rPr>
          <w:rFonts w:cs="Arial"/>
          <w:b/>
          <w:lang w:val="sr-Cyrl-RS"/>
        </w:rPr>
        <w:t>1081</w:t>
      </w:r>
      <w:r w:rsidR="00B06D2F" w:rsidRPr="00B06D2F">
        <w:rPr>
          <w:rFonts w:cs="Arial"/>
          <w:b/>
          <w:lang w:val="sr-Cyrl-RS"/>
        </w:rPr>
        <w:t>/2018</w:t>
      </w:r>
      <w:r w:rsidR="00EA19FE" w:rsidRPr="00B06D2F">
        <w:rPr>
          <w:rFonts w:cs="Arial"/>
          <w:b/>
        </w:rPr>
        <w:t xml:space="preserve"> (</w:t>
      </w:r>
      <w:r w:rsidR="00680C81">
        <w:rPr>
          <w:rFonts w:cs="Arial"/>
          <w:b/>
          <w:lang w:val="sr-Cyrl-RS"/>
        </w:rPr>
        <w:t>1212</w:t>
      </w:r>
      <w:r w:rsidR="00B06D2F" w:rsidRPr="00B06D2F">
        <w:rPr>
          <w:rFonts w:cs="Arial"/>
          <w:b/>
          <w:lang w:val="sr-Cyrl-RS"/>
        </w:rPr>
        <w:t>/2018</w:t>
      </w:r>
      <w:r w:rsidR="00EA19FE" w:rsidRPr="00B06D2F">
        <w:rPr>
          <w:rFonts w:cs="Arial"/>
          <w:b/>
        </w:rPr>
        <w:t>)</w:t>
      </w:r>
      <w:r w:rsidR="00BC1984">
        <w:rPr>
          <w:rFonts w:cs="Arial"/>
          <w:b/>
          <w:lang w:val="sr-Cyrl-RS"/>
        </w:rPr>
        <w:t>;</w:t>
      </w:r>
    </w:p>
    <w:p w:rsidR="00B16DCF" w:rsidRDefault="00EE793E" w:rsidP="00C221E1">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06D2F">
        <w:rPr>
          <w:rFonts w:cs="Arial"/>
          <w:lang w:val="sr-Cyrl-RS"/>
        </w:rPr>
        <w:t>__.__.2018.</w:t>
      </w:r>
      <w:r w:rsidRPr="00B16DCF">
        <w:rPr>
          <w:rFonts w:cs="Arial"/>
        </w:rPr>
        <w:t xml:space="preserve"> године, као и на интернет страници  Корисника </w:t>
      </w:r>
      <w:r w:rsidRPr="00BC1984">
        <w:rPr>
          <w:rFonts w:cs="Arial"/>
        </w:rPr>
        <w:t>услуге</w:t>
      </w:r>
      <w:r w:rsidR="00BC1984" w:rsidRPr="00BC1984">
        <w:rPr>
          <w:rFonts w:cs="Arial"/>
          <w:lang w:val="sr-Cyrl-RS"/>
        </w:rPr>
        <w:t>;</w:t>
      </w:r>
    </w:p>
    <w:p w:rsidR="00EE793E" w:rsidRPr="001C1A49" w:rsidRDefault="00EE793E" w:rsidP="00C221E1">
      <w:pPr>
        <w:pStyle w:val="KDNabrajanje"/>
        <w:numPr>
          <w:ilvl w:val="0"/>
          <w:numId w:val="24"/>
        </w:numPr>
        <w:tabs>
          <w:tab w:val="num" w:pos="567"/>
        </w:tabs>
        <w:spacing w:before="0"/>
        <w:ind w:left="568" w:hanging="284"/>
        <w:rPr>
          <w:rFonts w:cs="Arial"/>
        </w:rPr>
      </w:pPr>
      <w:r w:rsidRPr="00E47C2E">
        <w:rPr>
          <w:rFonts w:cs="Arial"/>
        </w:rPr>
        <w:tab/>
        <w:t>да Понуда Пружа</w:t>
      </w:r>
      <w:r w:rsidR="00B06D2F">
        <w:rPr>
          <w:rFonts w:cs="Arial"/>
          <w:lang w:val="sr-Cyrl-RS"/>
        </w:rPr>
        <w:t>оца</w:t>
      </w:r>
      <w:r w:rsidRPr="00E47C2E">
        <w:rPr>
          <w:rFonts w:cs="Arial"/>
        </w:rPr>
        <w:t xml:space="preserve">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680C81" w:rsidRPr="00B06D2F">
        <w:rPr>
          <w:rFonts w:cs="Arial"/>
          <w:b/>
        </w:rPr>
        <w:t>3000</w:t>
      </w:r>
      <w:r w:rsidR="00680C81" w:rsidRPr="00B06D2F">
        <w:rPr>
          <w:rFonts w:cs="Arial"/>
          <w:b/>
          <w:lang w:val="sr-Cyrl-RS"/>
        </w:rPr>
        <w:t>/</w:t>
      </w:r>
      <w:r w:rsidR="00680C81">
        <w:rPr>
          <w:rFonts w:cs="Arial"/>
          <w:b/>
          <w:lang w:val="sr-Cyrl-RS"/>
        </w:rPr>
        <w:t>1081</w:t>
      </w:r>
      <w:r w:rsidR="00680C81" w:rsidRPr="00B06D2F">
        <w:rPr>
          <w:rFonts w:cs="Arial"/>
          <w:b/>
          <w:lang w:val="sr-Cyrl-RS"/>
        </w:rPr>
        <w:t>/2018</w:t>
      </w:r>
      <w:r w:rsidR="00680C81" w:rsidRPr="00B06D2F">
        <w:rPr>
          <w:rFonts w:cs="Arial"/>
          <w:b/>
        </w:rPr>
        <w:t xml:space="preserve"> (</w:t>
      </w:r>
      <w:r w:rsidR="00680C81">
        <w:rPr>
          <w:rFonts w:cs="Arial"/>
          <w:b/>
          <w:lang w:val="sr-Cyrl-RS"/>
        </w:rPr>
        <w:t>1212</w:t>
      </w:r>
      <w:r w:rsidR="00680C81" w:rsidRPr="00B06D2F">
        <w:rPr>
          <w:rFonts w:cs="Arial"/>
          <w:b/>
          <w:lang w:val="sr-Cyrl-RS"/>
        </w:rPr>
        <w:t>/2018</w:t>
      </w:r>
      <w:r w:rsidR="00680C81" w:rsidRPr="00B06D2F">
        <w:rPr>
          <w:rFonts w:cs="Arial"/>
          <w:b/>
        </w:rPr>
        <w:t>)</w:t>
      </w:r>
      <w:r w:rsidR="00680C81">
        <w:rPr>
          <w:rFonts w:cs="Arial"/>
          <w:b/>
          <w:lang w:val="sr-Cyrl-RS"/>
        </w:rPr>
        <w:t>;</w:t>
      </w:r>
      <w:r w:rsidRPr="00E47C2E">
        <w:rPr>
          <w:rFonts w:cs="Arial"/>
        </w:rPr>
        <w:t xml:space="preserve">која је заведена код Корисника услуге под   бројем </w:t>
      </w:r>
      <w:r w:rsidR="00B06D2F">
        <w:rPr>
          <w:rFonts w:cs="Arial"/>
          <w:lang w:val="sr-Cyrl-RS"/>
        </w:rPr>
        <w:t>105-Е.03.01.-</w:t>
      </w:r>
      <w:r w:rsidR="00FD5422" w:rsidRPr="00E47C2E">
        <w:rPr>
          <w:rFonts w:cs="Arial"/>
        </w:rPr>
        <w:t xml:space="preserve"> </w:t>
      </w:r>
      <w:r w:rsidR="00680C81">
        <w:rPr>
          <w:rFonts w:cs="Arial"/>
          <w:lang w:val="sr-Cyrl-RS"/>
        </w:rPr>
        <w:t>_______</w:t>
      </w:r>
      <w:r w:rsidR="00B06D2F">
        <w:rPr>
          <w:rFonts w:cs="Arial"/>
          <w:lang w:val="sr-Latn-RS"/>
        </w:rPr>
        <w:t xml:space="preserve">/___-2018 </w:t>
      </w:r>
      <w:r w:rsidR="00FD5422" w:rsidRPr="00E47C2E">
        <w:rPr>
          <w:rFonts w:cs="Arial"/>
        </w:rPr>
        <w:t xml:space="preserve">од </w:t>
      </w:r>
      <w:r w:rsidR="00B06D2F">
        <w:rPr>
          <w:rFonts w:cs="Arial"/>
          <w:lang w:val="sr-Cyrl-RS"/>
        </w:rPr>
        <w:t>__.__</w:t>
      </w:r>
      <w:r w:rsidR="00FD5422" w:rsidRPr="00E47C2E">
        <w:rPr>
          <w:rFonts w:cs="Arial"/>
        </w:rPr>
        <w:t>.201</w:t>
      </w:r>
      <w:r w:rsidR="00B06D2F">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1C1A49" w:rsidRPr="00E47C2E" w:rsidRDefault="001C1A49" w:rsidP="00C221E1">
      <w:pPr>
        <w:pStyle w:val="KDNabrajanje"/>
        <w:numPr>
          <w:ilvl w:val="0"/>
          <w:numId w:val="24"/>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Pr>
          <w:rFonts w:cs="Arial"/>
          <w:lang w:val="sr-Cyrl-RS"/>
        </w:rPr>
        <w:t xml:space="preserve"> број </w:t>
      </w:r>
      <w:r w:rsidR="00B06D2F">
        <w:rPr>
          <w:rFonts w:cs="Arial"/>
          <w:lang w:val="sr-Cyrl-RS"/>
        </w:rPr>
        <w:t>105-Е.03.01.-</w:t>
      </w:r>
      <w:r w:rsidR="00B06D2F" w:rsidRPr="00E47C2E">
        <w:rPr>
          <w:rFonts w:cs="Arial"/>
        </w:rPr>
        <w:t xml:space="preserve"> </w:t>
      </w:r>
      <w:r w:rsidR="00680C81">
        <w:rPr>
          <w:rFonts w:cs="Arial"/>
          <w:lang w:val="sr-Latn-RS"/>
        </w:rPr>
        <w:t>_______</w:t>
      </w:r>
      <w:r w:rsidR="00B06D2F">
        <w:rPr>
          <w:rFonts w:cs="Arial"/>
          <w:lang w:val="sr-Latn-RS"/>
        </w:rPr>
        <w:t xml:space="preserve">/___-2018 </w:t>
      </w:r>
      <w:r w:rsidR="00B06D2F" w:rsidRPr="00E47C2E">
        <w:rPr>
          <w:rFonts w:cs="Arial"/>
        </w:rPr>
        <w:t xml:space="preserve">од </w:t>
      </w:r>
      <w:r w:rsidR="00B06D2F">
        <w:rPr>
          <w:rFonts w:cs="Arial"/>
          <w:lang w:val="sr-Cyrl-RS"/>
        </w:rPr>
        <w:t>__.__</w:t>
      </w:r>
      <w:r w:rsidR="00B06D2F" w:rsidRPr="00E47C2E">
        <w:rPr>
          <w:rFonts w:cs="Arial"/>
        </w:rPr>
        <w:t>.201</w:t>
      </w:r>
      <w:r w:rsidR="00B06D2F">
        <w:rPr>
          <w:rFonts w:cs="Arial"/>
          <w:lang w:val="sr-Cyrl-RS"/>
        </w:rPr>
        <w:t>8</w:t>
      </w:r>
      <w:r w:rsidR="00B06D2F" w:rsidRPr="00E47C2E">
        <w:rPr>
          <w:rFonts w:cs="Arial"/>
        </w:rPr>
        <w:t>. године</w:t>
      </w:r>
      <w:r w:rsidRPr="00E47C2E">
        <w:rPr>
          <w:rFonts w:cs="Arial"/>
        </w:rPr>
        <w:t>, изабрао Пружао</w:t>
      </w:r>
      <w:r>
        <w:rPr>
          <w:rFonts w:cs="Arial"/>
        </w:rPr>
        <w:t>ца услуге за реализацију услуге</w:t>
      </w:r>
      <w:r w:rsidR="00B06D2F">
        <w:rPr>
          <w:rFonts w:cs="Arial"/>
          <w:lang w:val="sr-Cyrl-RS"/>
        </w:rPr>
        <w:t>.</w:t>
      </w:r>
    </w:p>
    <w:p w:rsidR="00C45C6F" w:rsidRPr="00C45C6F" w:rsidRDefault="00EE793E" w:rsidP="000B3598">
      <w:pPr>
        <w:pStyle w:val="KDParagraf"/>
        <w:spacing w:before="0"/>
        <w:ind w:left="567" w:hanging="567"/>
        <w:rPr>
          <w:rFonts w:cs="Arial"/>
          <w:lang w:val="sr-Cyrl-RS"/>
        </w:rPr>
      </w:pPr>
      <w:r w:rsidRPr="00E47C2E">
        <w:rPr>
          <w:rFonts w:cs="Arial"/>
        </w:rPr>
        <w:tab/>
        <w:t xml:space="preserve"> </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14EB1" w:rsidRPr="007813CE" w:rsidRDefault="00EE793E" w:rsidP="00F14EB1">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680C81" w:rsidRPr="009C10E1">
        <w:rPr>
          <w:rFonts w:eastAsia="Arial"/>
          <w:b/>
          <w:sz w:val="24"/>
          <w:szCs w:val="24"/>
        </w:rPr>
        <w:t xml:space="preserve">Баждарење уређаја OMICRON за испитивање ел. </w:t>
      </w:r>
      <w:proofErr w:type="gramStart"/>
      <w:r w:rsidR="00680C81" w:rsidRPr="009C10E1">
        <w:rPr>
          <w:rFonts w:eastAsia="Arial"/>
          <w:b/>
          <w:sz w:val="24"/>
          <w:szCs w:val="24"/>
        </w:rPr>
        <w:t>заштита</w:t>
      </w:r>
      <w:proofErr w:type="gramEnd"/>
      <w:r w:rsidR="00680C81" w:rsidRPr="009C10E1">
        <w:rPr>
          <w:rFonts w:eastAsia="Arial"/>
          <w:b/>
          <w:sz w:val="24"/>
          <w:szCs w:val="24"/>
        </w:rPr>
        <w:t xml:space="preserve"> ТЕНТ-А</w:t>
      </w:r>
      <w:r w:rsidR="00680C81" w:rsidRPr="00E47C2E">
        <w:rPr>
          <w:rFonts w:cs="Arial"/>
        </w:rPr>
        <w:t xml:space="preserve"> </w:t>
      </w:r>
      <w:r w:rsidRPr="00E47C2E">
        <w:rPr>
          <w:rFonts w:cs="Arial"/>
        </w:rPr>
        <w:t>“</w:t>
      </w:r>
      <w:r w:rsidR="00F14EB1">
        <w:rPr>
          <w:rFonts w:cs="Arial"/>
          <w:lang w:val="sr-Cyrl-RS"/>
        </w:rPr>
        <w:t xml:space="preserve"> </w:t>
      </w:r>
      <w:r w:rsidR="00F14EB1" w:rsidRPr="007813CE">
        <w:rPr>
          <w:rFonts w:cs="Arial"/>
        </w:rPr>
        <w:t>у складу са одребама овог уговора и прихваћеном Понудом број ________ од</w:t>
      </w:r>
      <w:r w:rsidR="00B06D2F">
        <w:rPr>
          <w:rFonts w:cs="Arial"/>
          <w:lang w:val="sr-Cyrl-RS"/>
        </w:rPr>
        <w:t xml:space="preserve"> __.__.2018. године </w:t>
      </w:r>
      <w:r w:rsidR="00F14EB1" w:rsidRPr="007813CE">
        <w:rPr>
          <w:rFonts w:cs="Arial"/>
        </w:rPr>
        <w:t xml:space="preserve">која је саставни део и налази се у прилогу овог уговора (у даљем тексту: Услуга). </w:t>
      </w:r>
      <w:r w:rsidR="00CD5AEE">
        <w:rPr>
          <w:rFonts w:cs="Arial"/>
          <w:lang w:val="ru-RU"/>
        </w:rPr>
        <w:t>Корисник услуге се обавезује да плати уговорену вредност извршених услуга</w:t>
      </w:r>
      <w:r w:rsidR="00803405">
        <w:rPr>
          <w:rFonts w:cs="Arial"/>
          <w:lang w:val="ru-RU"/>
        </w:rPr>
        <w:t xml:space="preserve"> Пружаоцу услуге</w:t>
      </w:r>
      <w:r w:rsidR="0060047E">
        <w:rPr>
          <w:rFonts w:cs="Arial"/>
          <w:lang w:val="ru-RU"/>
        </w:rPr>
        <w:t xml:space="preserve">. </w:t>
      </w:r>
    </w:p>
    <w:p w:rsidR="00BC4F09" w:rsidRPr="00BC4F09" w:rsidRDefault="00BC4F09" w:rsidP="00F14EB1">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B06D2F">
      <w:pPr>
        <w:pStyle w:val="KDParagraf"/>
        <w:spacing w:before="0"/>
        <w:jc w:val="center"/>
        <w:rPr>
          <w:rFonts w:cs="Arial"/>
        </w:rPr>
      </w:pPr>
      <w:r w:rsidRPr="00E47C2E">
        <w:rPr>
          <w:rFonts w:cs="Arial"/>
          <w:b/>
        </w:rPr>
        <w:t>Члан 2</w:t>
      </w:r>
      <w:r w:rsidRPr="00E47C2E">
        <w:rPr>
          <w:rFonts w:cs="Arial"/>
        </w:rPr>
        <w:t>.</w:t>
      </w:r>
    </w:p>
    <w:p w:rsidR="00C45C6F" w:rsidRPr="00E47C2E" w:rsidRDefault="00C45C6F" w:rsidP="00B06D2F">
      <w:pPr>
        <w:pStyle w:val="KDParagraf"/>
        <w:spacing w:before="0"/>
        <w:rPr>
          <w:rFonts w:cs="Arial"/>
        </w:rPr>
      </w:pPr>
      <w:r w:rsidRPr="00E47C2E">
        <w:rPr>
          <w:rFonts w:cs="Arial"/>
        </w:rPr>
        <w:t xml:space="preserve">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C45C6F" w:rsidRPr="00E47C2E" w:rsidRDefault="00C45C6F" w:rsidP="00B06D2F">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C45C6F" w:rsidRPr="006B0698" w:rsidRDefault="00C45C6F" w:rsidP="00B06D2F">
      <w:pPr>
        <w:pStyle w:val="KDParagraf"/>
        <w:spacing w:before="0"/>
        <w:rPr>
          <w:rFonts w:cs="Arial"/>
        </w:rPr>
      </w:pPr>
      <w:r w:rsidRPr="00E47C2E">
        <w:rPr>
          <w:rFonts w:cs="Arial"/>
        </w:rPr>
        <w:t>У цену су урачунати сви трошкови везани за реализацију Услуге.</w:t>
      </w:r>
    </w:p>
    <w:p w:rsidR="00C45C6F" w:rsidRPr="006B0698" w:rsidRDefault="00C45C6F" w:rsidP="0067773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677735" w:rsidRDefault="00677735" w:rsidP="00677735">
      <w:pPr>
        <w:pStyle w:val="KDParagraf"/>
        <w:spacing w:before="0"/>
        <w:rPr>
          <w:rFonts w:cs="Arial"/>
          <w:b/>
          <w:lang w:val="sr-Cyrl-RS"/>
        </w:rPr>
      </w:pPr>
    </w:p>
    <w:p w:rsidR="00EE793E" w:rsidRPr="00E47C2E" w:rsidRDefault="00EE793E" w:rsidP="00677735">
      <w:pPr>
        <w:pStyle w:val="KDParagraf"/>
        <w:spacing w:before="0"/>
        <w:rPr>
          <w:rFonts w:cs="Arial"/>
          <w:b/>
        </w:rPr>
      </w:pPr>
      <w:r w:rsidRPr="00E47C2E">
        <w:rPr>
          <w:rFonts w:cs="Arial"/>
          <w:b/>
        </w:rPr>
        <w:t>НАЧИН ПЛАЋАЊА</w:t>
      </w:r>
    </w:p>
    <w:p w:rsidR="00EE793E" w:rsidRPr="00E47C2E" w:rsidRDefault="00EE793E" w:rsidP="00677735">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677735">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52430" w:rsidRDefault="00C52430" w:rsidP="00C52430">
      <w:pPr>
        <w:pStyle w:val="KDParagraf"/>
        <w:spacing w:before="0"/>
        <w:rPr>
          <w:rFonts w:eastAsia="Calibri" w:cs="Arial"/>
        </w:rPr>
      </w:pPr>
      <w:r>
        <w:rPr>
          <w:rFonts w:eastAsia="Calibri" w:cs="Arial"/>
        </w:rPr>
        <w:t xml:space="preserve">• </w:t>
      </w:r>
      <w:proofErr w:type="gramStart"/>
      <w:r>
        <w:rPr>
          <w:rFonts w:eastAsia="Calibri" w:cs="Arial"/>
        </w:rPr>
        <w:t>сукцесивно</w:t>
      </w:r>
      <w:proofErr w:type="gramEnd"/>
      <w:r w:rsidR="00803405">
        <w:rPr>
          <w:rFonts w:eastAsia="Calibri" w:cs="Arial"/>
          <w:lang w:val="sr-Cyrl-RS"/>
        </w:rPr>
        <w:t>,</w:t>
      </w:r>
      <w:r>
        <w:rPr>
          <w:rFonts w:eastAsia="Calibri" w:cs="Arial"/>
        </w:rPr>
        <w:t xml:space="preserve"> у зависности од извршења уговорених услуга</w:t>
      </w:r>
      <w:r w:rsidR="00803405">
        <w:rPr>
          <w:rFonts w:eastAsia="Calibri" w:cs="Arial"/>
          <w:lang w:val="sr-Cyrl-RS"/>
        </w:rPr>
        <w:t xml:space="preserve"> </w:t>
      </w:r>
      <w:r>
        <w:rPr>
          <w:rFonts w:eastAsia="Calibri" w:cs="Arial"/>
        </w:rPr>
        <w:t xml:space="preserve">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45C6F" w:rsidRPr="00B06D2F" w:rsidRDefault="00C45C6F" w:rsidP="00C45C6F">
      <w:pPr>
        <w:tabs>
          <w:tab w:val="left" w:pos="567"/>
        </w:tabs>
        <w:spacing w:before="0"/>
        <w:rPr>
          <w:rFonts w:eastAsia="Calibri" w:cs="Arial"/>
          <w:b/>
          <w:color w:val="00B0F0"/>
          <w:lang w:val="sr-Cyrl-RS"/>
        </w:rPr>
      </w:pPr>
      <w:r w:rsidRPr="007813CE">
        <w:rPr>
          <w:rFonts w:eastAsia="Calibri" w:cs="Arial"/>
          <w:b/>
        </w:rPr>
        <w:t xml:space="preserve">Рачун мора да гласи </w:t>
      </w:r>
      <w:proofErr w:type="gramStart"/>
      <w:r w:rsidRPr="007813CE">
        <w:rPr>
          <w:rFonts w:eastAsia="Calibri" w:cs="Arial"/>
          <w:b/>
        </w:rPr>
        <w:t>на</w:t>
      </w:r>
      <w:r w:rsidRPr="007813CE">
        <w:rPr>
          <w:rFonts w:eastAsia="Calibri" w:cs="Arial"/>
          <w:b/>
          <w:color w:val="00B0F0"/>
        </w:rPr>
        <w:t xml:space="preserve"> :</w:t>
      </w:r>
      <w:proofErr w:type="gramEnd"/>
      <w:r w:rsidRPr="007813CE">
        <w:rPr>
          <w:rFonts w:eastAsia="Calibri" w:cs="Arial"/>
          <w:b/>
          <w:color w:val="00B0F0"/>
        </w:rPr>
        <w:t xml:space="preserve"> </w:t>
      </w:r>
      <w:r w:rsidRPr="007813CE">
        <w:rPr>
          <w:rFonts w:cs="Arial"/>
          <w:b/>
        </w:rPr>
        <w:t xml:space="preserve">Јавно предузеће „Електропривреда Србије“ Београд, </w:t>
      </w:r>
      <w:r w:rsidR="00803405">
        <w:rPr>
          <w:rFonts w:cs="Arial"/>
          <w:b/>
          <w:lang w:val="sr-Cyrl-RS"/>
        </w:rPr>
        <w:t>Балканска број 13</w:t>
      </w:r>
      <w:r w:rsidRPr="007813CE">
        <w:rPr>
          <w:rFonts w:cs="Arial"/>
          <w:b/>
        </w:rPr>
        <w:t xml:space="preserve">, ПИБ </w:t>
      </w:r>
      <w:r w:rsidRPr="007813CE">
        <w:rPr>
          <w:rFonts w:cs="Arial"/>
          <w:b/>
          <w:color w:val="000000" w:themeColor="text1"/>
          <w:lang w:val="sr-Cyrl-BA"/>
        </w:rPr>
        <w:t xml:space="preserve">103920327, </w:t>
      </w:r>
      <w:r w:rsidRPr="007813CE">
        <w:rPr>
          <w:rFonts w:cs="Arial"/>
          <w:b/>
        </w:rPr>
        <w:t xml:space="preserve">Огранак ТЕНТ Београд-Обреновац, </w:t>
      </w:r>
      <w:r w:rsidR="00B06D2F">
        <w:rPr>
          <w:rFonts w:cs="Arial"/>
          <w:b/>
          <w:lang w:val="sr-Cyrl-RS"/>
        </w:rPr>
        <w:t xml:space="preserve">локација ТЕНТ – А, </w:t>
      </w:r>
      <w:r w:rsidRPr="007813CE">
        <w:rPr>
          <w:rFonts w:cs="Arial"/>
          <w:b/>
        </w:rPr>
        <w:t>Богољуба Урошевића Црног 44</w:t>
      </w:r>
      <w:r w:rsidR="00B06D2F">
        <w:rPr>
          <w:rFonts w:cs="Arial"/>
          <w:b/>
          <w:lang w:val="sr-Cyrl-RS"/>
        </w:rPr>
        <w:t>, 11500 Обреновац.</w:t>
      </w:r>
    </w:p>
    <w:p w:rsidR="00C45C6F" w:rsidRDefault="00C45C6F" w:rsidP="00C52430">
      <w:pPr>
        <w:spacing w:before="0"/>
        <w:rPr>
          <w:rFonts w:eastAsia="Calibri" w:cs="Arial"/>
          <w:lang w:val="sr-Cyrl-RS"/>
        </w:rPr>
      </w:pPr>
      <w:r>
        <w:rPr>
          <w:rFonts w:eastAsia="Calibri" w:cs="Arial"/>
          <w:lang w:val="sr-Cyrl-RS"/>
        </w:rPr>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B06D2F" w:rsidRDefault="00C52430" w:rsidP="00C52430">
      <w:pPr>
        <w:spacing w:before="0"/>
        <w:rPr>
          <w:rFonts w:eastAsia="Calibri" w:cs="Arial"/>
          <w:bCs/>
          <w:lang w:val="sr-Cyrl-RS"/>
        </w:rPr>
      </w:pPr>
      <w:r w:rsidRPr="00B06D2F">
        <w:rPr>
          <w:rFonts w:eastAsia="Calibri" w:cs="Arial"/>
          <w:bCs/>
        </w:rPr>
        <w:t>Пружа</w:t>
      </w:r>
      <w:r w:rsidR="00E6718F">
        <w:rPr>
          <w:rFonts w:eastAsia="Calibri" w:cs="Arial"/>
          <w:bCs/>
        </w:rPr>
        <w:t>лaц</w:t>
      </w:r>
      <w:r w:rsidRPr="00B06D2F">
        <w:rPr>
          <w:rFonts w:eastAsia="Calibri" w:cs="Arial"/>
          <w:bCs/>
        </w:rPr>
        <w:t xml:space="preserve"> услуге је обавезан да на рачуну/рачунима наведе угов</w:t>
      </w:r>
      <w:r w:rsidRPr="00B06D2F">
        <w:rPr>
          <w:rFonts w:eastAsia="Calibri" w:cs="Arial"/>
          <w:bCs/>
          <w:lang w:val="sr-Cyrl-RS"/>
        </w:rPr>
        <w:t>о</w:t>
      </w:r>
      <w:r w:rsidRPr="00B06D2F">
        <w:rPr>
          <w:rFonts w:eastAsia="Calibri" w:cs="Arial"/>
          <w:bCs/>
        </w:rPr>
        <w:t>р на основу којег се рачун издаје (број и датум).</w:t>
      </w:r>
    </w:p>
    <w:p w:rsidR="00C52430" w:rsidRPr="009D5668" w:rsidRDefault="00C52430" w:rsidP="00C52430">
      <w:pPr>
        <w:spacing w:before="0"/>
        <w:rPr>
          <w:rFonts w:eastAsia="Calibri" w:cs="Arial"/>
        </w:rPr>
      </w:pPr>
      <w:r w:rsidRPr="00B06D2F">
        <w:rPr>
          <w:rFonts w:eastAsia="Calibri" w:cs="Arial"/>
        </w:rPr>
        <w:lastRenderedPageBreak/>
        <w:t>У испостављеном рачуну, изабрани</w:t>
      </w:r>
      <w:r w:rsidRPr="009D5668">
        <w:rPr>
          <w:rFonts w:eastAsia="Calibri" w:cs="Arial"/>
        </w:rPr>
        <w:t xml:space="preserve">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B06D2F" w:rsidRDefault="00C52430" w:rsidP="00C52430">
      <w:pPr>
        <w:spacing w:before="0"/>
        <w:rPr>
          <w:rFonts w:eastAsia="Calibri" w:cs="Arial"/>
          <w:bCs/>
        </w:rPr>
      </w:pPr>
      <w:r w:rsidRPr="00B06D2F">
        <w:rPr>
          <w:rFonts w:eastAsia="Calibri" w:cs="Arial"/>
          <w:bCs/>
        </w:rPr>
        <w:t>Рачун који није издат у складу са уговреним условима, неће бити исправан и биће враћен Пружаоцу услуге.</w:t>
      </w: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B06D2F">
      <w:pPr>
        <w:pStyle w:val="KDParagraf"/>
        <w:spacing w:before="0"/>
        <w:jc w:val="center"/>
        <w:rPr>
          <w:rFonts w:cs="Arial"/>
        </w:rPr>
      </w:pPr>
      <w:r w:rsidRPr="00E47C2E">
        <w:rPr>
          <w:rFonts w:cs="Arial"/>
          <w:b/>
        </w:rPr>
        <w:t xml:space="preserve">Члан </w:t>
      </w:r>
      <w:r w:rsidR="00E40536">
        <w:rPr>
          <w:rFonts w:cs="Arial"/>
          <w:b/>
          <w:lang w:val="sr-Cyrl-RS"/>
        </w:rPr>
        <w:t>4</w:t>
      </w:r>
      <w:r w:rsidRPr="00E47C2E">
        <w:rPr>
          <w:rFonts w:cs="Arial"/>
        </w:rPr>
        <w:t>.</w:t>
      </w:r>
    </w:p>
    <w:p w:rsidR="004C219D" w:rsidRDefault="004C7601" w:rsidP="00FA7BEB">
      <w:pPr>
        <w:spacing w:before="0"/>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w:t>
      </w:r>
      <w:r w:rsidR="00F34073">
        <w:rPr>
          <w:rFonts w:cs="Arial"/>
          <w:lang w:val="sr-Cyrl-RS"/>
        </w:rPr>
        <w:t xml:space="preserve"> </w:t>
      </w:r>
      <w:r w:rsidRPr="00E47C2E">
        <w:rPr>
          <w:rFonts w:cs="Arial"/>
        </w:rPr>
        <w:t xml:space="preserve">износи </w:t>
      </w:r>
      <w:r w:rsidR="00FA7BEB">
        <w:rPr>
          <w:rFonts w:cs="Arial"/>
          <w:lang w:val="sr-Cyrl-RS"/>
        </w:rPr>
        <w:t>12</w:t>
      </w:r>
      <w:r w:rsidR="00152E1F">
        <w:rPr>
          <w:rFonts w:cs="Arial"/>
          <w:lang w:val="sr-Cyrl-RS"/>
        </w:rPr>
        <w:t xml:space="preserve"> </w:t>
      </w:r>
      <w:r w:rsidRPr="00E47C2E">
        <w:rPr>
          <w:rFonts w:cs="Arial"/>
        </w:rPr>
        <w:t xml:space="preserve"> (словима:</w:t>
      </w:r>
      <w:r w:rsidR="00FA7BEB">
        <w:rPr>
          <w:rFonts w:cs="Arial"/>
          <w:lang w:val="sr-Cyrl-RS"/>
        </w:rPr>
        <w:t>дванаест</w:t>
      </w:r>
      <w:r w:rsidRPr="00E47C2E">
        <w:rPr>
          <w:rFonts w:cs="Arial"/>
        </w:rPr>
        <w:t>)</w:t>
      </w:r>
      <w:r w:rsidR="0027421B">
        <w:rPr>
          <w:rFonts w:cs="Arial"/>
          <w:lang w:val="sr-Cyrl-RS"/>
        </w:rPr>
        <w:t xml:space="preserve"> </w:t>
      </w:r>
      <w:r w:rsidR="00FA7BEB">
        <w:rPr>
          <w:rFonts w:cs="Arial"/>
          <w:lang w:val="sr-Cyrl-RS"/>
        </w:rPr>
        <w:t>месеци</w:t>
      </w:r>
      <w:r w:rsidR="00A70E8C">
        <w:rPr>
          <w:rFonts w:cs="Arial"/>
          <w:lang w:val="ru-RU"/>
        </w:rPr>
        <w:t xml:space="preserve"> </w:t>
      </w:r>
      <w:r w:rsidRPr="00E47C2E">
        <w:rPr>
          <w:rFonts w:cs="Arial"/>
        </w:rPr>
        <w:t>почев од дан</w:t>
      </w:r>
      <w:r w:rsidR="00A70E8C">
        <w:rPr>
          <w:rFonts w:cs="Arial"/>
        </w:rPr>
        <w:t>а ступања на снагу овог Уговора</w:t>
      </w:r>
      <w:r w:rsidR="00FA7BEB">
        <w:rPr>
          <w:rFonts w:cs="Arial"/>
          <w:lang w:val="sr-Cyrl-RS"/>
        </w:rPr>
        <w:t xml:space="preserve">. </w:t>
      </w:r>
    </w:p>
    <w:p w:rsidR="0060047E" w:rsidRPr="00E85F76" w:rsidRDefault="0060047E" w:rsidP="0060047E">
      <w:pPr>
        <w:spacing w:before="0"/>
        <w:rPr>
          <w:sz w:val="6"/>
          <w:szCs w:val="6"/>
          <w:lang w:val="sr-Cyrl-RS"/>
        </w:rPr>
      </w:pPr>
    </w:p>
    <w:p w:rsidR="00A70E8C" w:rsidRPr="00A70E8C" w:rsidRDefault="00A70E8C" w:rsidP="00A70E8C">
      <w:pPr>
        <w:spacing w:before="0"/>
        <w:rPr>
          <w:rFonts w:cs="Arial"/>
          <w:sz w:val="12"/>
          <w:szCs w:val="12"/>
          <w:lang w:val="ru-RU"/>
        </w:rPr>
      </w:pPr>
    </w:p>
    <w:p w:rsidR="00514713" w:rsidRDefault="00514713" w:rsidP="00B06D2F">
      <w:pPr>
        <w:spacing w:before="0"/>
        <w:rPr>
          <w:lang w:val="sr-Cyrl-RS"/>
        </w:rPr>
      </w:pPr>
      <w:r>
        <w:rPr>
          <w:lang w:val="sr-Cyrl-RS"/>
        </w:rPr>
        <w:t xml:space="preserve">Место извршења је </w:t>
      </w:r>
      <w:r w:rsidR="00B06D2F">
        <w:rPr>
          <w:lang w:val="sr-Cyrl-RS"/>
        </w:rPr>
        <w:t xml:space="preserve">ЈП ЕПС, </w:t>
      </w:r>
      <w:r w:rsidRPr="00DE2F87">
        <w:rPr>
          <w:rFonts w:cs="Arial"/>
          <w:bCs/>
          <w:iCs/>
          <w:color w:val="000000" w:themeColor="text1"/>
          <w:lang w:val="sr-Cyrl-CS"/>
        </w:rPr>
        <w:t>Огранак ТЕНТ, локација ТЕНТ А – Богољуба Урошевића Црног 44., Обреновац</w:t>
      </w:r>
      <w:r>
        <w:rPr>
          <w:rFonts w:cs="Arial"/>
          <w:bCs/>
          <w:iCs/>
          <w:color w:val="000000" w:themeColor="text1"/>
          <w:lang w:val="sr-Cyrl-CS"/>
        </w:rPr>
        <w:t>.</w:t>
      </w:r>
    </w:p>
    <w:p w:rsidR="005142F4" w:rsidRDefault="005142F4"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r w:rsidRPr="000815DC">
        <w:rPr>
          <w:rFonts w:cs="Arial"/>
          <w:b/>
        </w:rPr>
        <w:t xml:space="preserve">Члан </w:t>
      </w:r>
      <w:r w:rsidR="00E40536">
        <w:rPr>
          <w:rFonts w:cs="Arial"/>
          <w:b/>
          <w:lang w:val="sr-Cyrl-RS"/>
        </w:rPr>
        <w:t>5</w:t>
      </w:r>
      <w:r w:rsidRPr="000815DC">
        <w:rPr>
          <w:rFonts w:cs="Arial"/>
        </w:rPr>
        <w:t>.</w:t>
      </w:r>
    </w:p>
    <w:p w:rsidR="00E23B4C" w:rsidRPr="009F0412" w:rsidRDefault="00E23B4C" w:rsidP="000B3598">
      <w:pPr>
        <w:pStyle w:val="KDParagraf"/>
        <w:spacing w:before="60"/>
        <w:rPr>
          <w:color w:val="000000" w:themeColor="text1"/>
        </w:rPr>
      </w:pPr>
      <w:proofErr w:type="gramStart"/>
      <w:r w:rsidRPr="009F0412">
        <w:rPr>
          <w:color w:val="000000" w:themeColor="text1"/>
        </w:rPr>
        <w:t>Пружалац услуге је обавезан да у тренутку п</w:t>
      </w:r>
      <w:r w:rsidR="00912EC7">
        <w:rPr>
          <w:color w:val="000000" w:themeColor="text1"/>
        </w:rPr>
        <w:t xml:space="preserve">отписивања Уговора </w:t>
      </w:r>
      <w:r w:rsidRPr="009F0412">
        <w:rPr>
          <w:color w:val="000000" w:themeColor="text1"/>
        </w:rPr>
        <w:t>преда Кориснику услуге, као средство финансијског обезбеђења за до</w:t>
      </w:r>
      <w:r>
        <w:rPr>
          <w:color w:val="000000" w:themeColor="text1"/>
        </w:rPr>
        <w:t xml:space="preserve">бро извршење посла у износу од </w:t>
      </w:r>
      <w:r>
        <w:rPr>
          <w:color w:val="000000" w:themeColor="text1"/>
          <w:lang w:val="sr-Cyrl-RS"/>
        </w:rPr>
        <w:t>5</w:t>
      </w:r>
      <w:r w:rsidRPr="009F0412">
        <w:rPr>
          <w:color w:val="000000" w:themeColor="text1"/>
        </w:rPr>
        <w:t>%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w:t>
      </w:r>
      <w:proofErr w:type="gramEnd"/>
      <w:r w:rsidRPr="009F0412">
        <w:rPr>
          <w:color w:val="000000" w:themeColor="text1"/>
        </w:rPr>
        <w:t xml:space="preserve"> </w:t>
      </w:r>
      <w:proofErr w:type="gramStart"/>
      <w:r w:rsidRPr="009F0412">
        <w:rPr>
          <w:color w:val="000000" w:themeColor="text1"/>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proofErr w:type="gramEnd"/>
      <w:r w:rsidRPr="009F0412">
        <w:rPr>
          <w:color w:val="000000" w:themeColor="text1"/>
        </w:rPr>
        <w:t xml:space="preserve"> </w:t>
      </w:r>
    </w:p>
    <w:p w:rsidR="000815DC" w:rsidRPr="000815DC" w:rsidRDefault="000815DC" w:rsidP="000B3598">
      <w:pPr>
        <w:pStyle w:val="KDParagraf"/>
        <w:spacing w:before="6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B3598" w:rsidRDefault="000B3598" w:rsidP="00A70E8C">
      <w:pPr>
        <w:spacing w:before="0"/>
        <w:rPr>
          <w:rFonts w:cs="Arial"/>
          <w:lang w:val="sr-Cyrl-RS"/>
        </w:rPr>
      </w:pPr>
    </w:p>
    <w:p w:rsidR="000B3598" w:rsidRDefault="000B3598" w:rsidP="00A70E8C">
      <w:pPr>
        <w:spacing w:before="0"/>
        <w:rPr>
          <w:rFonts w:cs="Arial"/>
          <w:lang w:val="sr-Cyrl-RS"/>
        </w:rPr>
      </w:pPr>
    </w:p>
    <w:p w:rsidR="000B3598" w:rsidRDefault="000B3598" w:rsidP="00A70E8C">
      <w:pPr>
        <w:spacing w:before="0"/>
        <w:rPr>
          <w:rFonts w:cs="Arial"/>
          <w:lang w:val="sr-Cyrl-RS"/>
        </w:rPr>
      </w:pPr>
    </w:p>
    <w:p w:rsidR="00DC5D1C" w:rsidRDefault="000F47B0" w:rsidP="00A70E8C">
      <w:pPr>
        <w:spacing w:before="0"/>
        <w:rPr>
          <w:rFonts w:cs="Arial"/>
          <w:lang w:val="sr-Cyrl-RS"/>
        </w:rPr>
      </w:pPr>
      <w:r w:rsidRPr="000815DC">
        <w:rPr>
          <w:rFonts w:cs="Arial"/>
          <w:lang w:val="sr-Cyrl-RS"/>
        </w:rPr>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lastRenderedPageBreak/>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6</w:t>
      </w:r>
      <w:r w:rsidRPr="00E47C2E">
        <w:rPr>
          <w:rFonts w:cs="Arial"/>
        </w:rPr>
        <w:t>.</w:t>
      </w:r>
    </w:p>
    <w:p w:rsidR="00EE793E" w:rsidRPr="009D05F2" w:rsidRDefault="00EE793E" w:rsidP="00677735">
      <w:pPr>
        <w:pStyle w:val="KDParagraf"/>
        <w:spacing w:before="0"/>
        <w:rPr>
          <w:rFonts w:cs="Arial"/>
          <w:lang w:val="sr-Cyrl-RS"/>
        </w:rPr>
      </w:pPr>
      <w:r w:rsidRPr="00E47C2E">
        <w:rPr>
          <w:rFonts w:cs="Arial"/>
        </w:rPr>
        <w:t>Овај Уговор сматра се закљученим када га потпишу овлашћен</w:t>
      </w:r>
      <w:r w:rsidR="009D05F2">
        <w:rPr>
          <w:rFonts w:cs="Arial"/>
        </w:rPr>
        <w:t>и представници Уговорних страна</w:t>
      </w:r>
      <w:r w:rsidR="009D05F2">
        <w:rPr>
          <w:rFonts w:cs="Arial"/>
          <w:lang w:val="sr-Cyrl-RS"/>
        </w:rPr>
        <w:t>, а ступа на снагу достављањем средстава финансијског обезбеђења за добро извршење посла.</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7</w:t>
      </w:r>
      <w:r w:rsidRPr="00E47C2E">
        <w:rPr>
          <w:rFonts w:cs="Arial"/>
        </w:rPr>
        <w:t>.</w:t>
      </w:r>
    </w:p>
    <w:p w:rsidR="00912EC7" w:rsidRDefault="00677735" w:rsidP="00677735">
      <w:pPr>
        <w:tabs>
          <w:tab w:val="left" w:pos="567"/>
        </w:tabs>
        <w:spacing w:before="0"/>
        <w:rPr>
          <w:rFonts w:cs="Arial"/>
          <w:lang w:val="ru-RU"/>
        </w:rPr>
      </w:pPr>
      <w:r w:rsidRPr="007C40F5">
        <w:rPr>
          <w:rFonts w:cs="Arial"/>
          <w:lang w:val="ru-RU"/>
        </w:rPr>
        <w:t xml:space="preserve">Овај Уговор се закључује </w:t>
      </w:r>
      <w:r w:rsidR="00912EC7">
        <w:rPr>
          <w:rFonts w:cs="Arial"/>
          <w:lang w:val="ru-RU"/>
        </w:rPr>
        <w:t xml:space="preserve">до испуњења свих уговорних обавеза. </w:t>
      </w:r>
    </w:p>
    <w:p w:rsidR="00677735" w:rsidRDefault="00912EC7" w:rsidP="00677735">
      <w:pPr>
        <w:tabs>
          <w:tab w:val="left" w:pos="567"/>
        </w:tabs>
        <w:spacing w:before="0"/>
        <w:rPr>
          <w:rFonts w:cs="Arial"/>
          <w:lang w:val="sr-Cyrl-RS"/>
        </w:rPr>
      </w:pPr>
      <w:r>
        <w:rPr>
          <w:rFonts w:cs="Arial"/>
        </w:rPr>
        <w:t>Обавезе по</w:t>
      </w:r>
      <w:r>
        <w:rPr>
          <w:rFonts w:cs="Arial"/>
          <w:lang w:val="sr-Cyrl-RS"/>
        </w:rPr>
        <w:t xml:space="preserve"> </w:t>
      </w:r>
      <w:r w:rsidR="00677735">
        <w:rPr>
          <w:rFonts w:cs="Arial"/>
        </w:rPr>
        <w:t xml:space="preserve">овом Уговору које доспевају </w:t>
      </w:r>
      <w:r w:rsidR="00677735">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677735">
        <w:rPr>
          <w:rFonts w:cs="Arial"/>
          <w:lang w:val="ru-RU"/>
        </w:rPr>
        <w:t xml:space="preserve">програму пословања ЈП ЕПС </w:t>
      </w:r>
      <w:r w:rsidR="00677735">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8</w:t>
      </w:r>
      <w:r w:rsidRPr="00E47C2E">
        <w:rPr>
          <w:rFonts w:cs="Arial"/>
        </w:rPr>
        <w:t>.</w:t>
      </w:r>
    </w:p>
    <w:p w:rsidR="00E23B4C" w:rsidRPr="00E47C2E" w:rsidRDefault="00677735" w:rsidP="00E23B4C">
      <w:pPr>
        <w:pStyle w:val="KDParagraf"/>
        <w:spacing w:before="0"/>
        <w:rPr>
          <w:rFonts w:cs="Arial"/>
        </w:rPr>
      </w:pPr>
      <w:r>
        <w:rPr>
          <w:rFonts w:cs="Arial"/>
        </w:rPr>
        <w:t>Овај Уговор и његови Прилози</w:t>
      </w:r>
      <w:r w:rsidR="00E23B4C" w:rsidRPr="00E47C2E">
        <w:rPr>
          <w:rFonts w:cs="Arial"/>
        </w:rPr>
        <w:t xml:space="preserve"> сачињени су на српском језику. </w:t>
      </w:r>
    </w:p>
    <w:p w:rsidR="00E23B4C" w:rsidRPr="00E47C2E" w:rsidRDefault="00E23B4C" w:rsidP="00E23B4C">
      <w:pPr>
        <w:pStyle w:val="KDParagraf"/>
        <w:spacing w:before="0"/>
        <w:rPr>
          <w:rFonts w:cs="Arial"/>
        </w:rPr>
      </w:pPr>
      <w:r w:rsidRPr="00E47C2E">
        <w:rPr>
          <w:rFonts w:cs="Arial"/>
        </w:rPr>
        <w:t>На овај Уговор примењују се закони Републике Србије.</w:t>
      </w:r>
    </w:p>
    <w:p w:rsidR="00E23B4C" w:rsidRDefault="00E23B4C" w:rsidP="00E23B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677735" w:rsidRDefault="00677735" w:rsidP="00E23B4C">
      <w:pPr>
        <w:pStyle w:val="KDParagraf"/>
        <w:spacing w:before="0"/>
        <w:rPr>
          <w:rFonts w:cs="Arial"/>
          <w:lang w:val="sr-Cyrl-RS"/>
        </w:rPr>
      </w:pPr>
    </w:p>
    <w:p w:rsidR="00677735" w:rsidRPr="00E31747" w:rsidRDefault="00677735" w:rsidP="00677735">
      <w:pPr>
        <w:pStyle w:val="KDParagraf"/>
        <w:spacing w:before="0"/>
        <w:rPr>
          <w:rFonts w:cs="Arial"/>
          <w:b/>
          <w:lang w:val="ru-RU"/>
        </w:rPr>
      </w:pPr>
      <w:r w:rsidRPr="00E31747">
        <w:rPr>
          <w:rFonts w:cs="Arial"/>
          <w:b/>
          <w:lang w:val="ru-RU"/>
        </w:rPr>
        <w:t>ОВЛАШЋЕНИ ПРЕДСТАВНИЦИ ЗА ПРАЋЕЊЕ УГОВОРА</w:t>
      </w:r>
    </w:p>
    <w:p w:rsidR="00677735" w:rsidRDefault="00677735" w:rsidP="00677735">
      <w:pPr>
        <w:pStyle w:val="KDParagraf"/>
        <w:spacing w:before="0"/>
        <w:jc w:val="center"/>
        <w:rPr>
          <w:rFonts w:cs="Arial"/>
          <w:b/>
          <w:lang w:val="ru-RU"/>
        </w:rPr>
      </w:pPr>
    </w:p>
    <w:p w:rsidR="00677735" w:rsidRPr="00330A15" w:rsidRDefault="00677735" w:rsidP="00677735">
      <w:pPr>
        <w:pStyle w:val="KDParagraf"/>
        <w:spacing w:before="0"/>
        <w:jc w:val="center"/>
        <w:rPr>
          <w:rFonts w:cs="Arial"/>
          <w:lang w:val="sr-Cyrl-RS"/>
        </w:rPr>
      </w:pPr>
      <w:r w:rsidRPr="00E31747">
        <w:rPr>
          <w:rFonts w:cs="Arial"/>
          <w:b/>
          <w:lang w:val="ru-RU"/>
        </w:rPr>
        <w:t xml:space="preserve">Члан </w:t>
      </w:r>
      <w:r>
        <w:rPr>
          <w:rFonts w:cs="Arial"/>
          <w:b/>
          <w:lang w:val="ru-RU"/>
        </w:rPr>
        <w:t>9</w:t>
      </w:r>
      <w:r w:rsidRPr="00E31747">
        <w:rPr>
          <w:rFonts w:cs="Arial"/>
          <w:lang w:val="ru-RU"/>
        </w:rPr>
        <w:t>.</w:t>
      </w:r>
    </w:p>
    <w:p w:rsidR="00677735" w:rsidRPr="00E31747" w:rsidRDefault="00677735" w:rsidP="00677735">
      <w:pPr>
        <w:pStyle w:val="KDParagraf"/>
        <w:spacing w:before="60"/>
        <w:rPr>
          <w:rFonts w:cs="Arial"/>
          <w:lang w:val="ru-RU"/>
        </w:rPr>
      </w:pPr>
      <w:r w:rsidRPr="00E31747">
        <w:rPr>
          <w:rFonts w:cs="Arial"/>
          <w:lang w:val="ru-RU"/>
        </w:rPr>
        <w:t xml:space="preserve">Овлашћени представници за праћење реализације Услуге из члана 1. овог Уговора су: </w:t>
      </w:r>
    </w:p>
    <w:p w:rsidR="00677735" w:rsidRPr="00E31747" w:rsidRDefault="00677735" w:rsidP="00677735">
      <w:pPr>
        <w:pStyle w:val="KDParagraf"/>
        <w:spacing w:before="60"/>
        <w:rPr>
          <w:rFonts w:cs="Arial"/>
          <w:lang w:val="ru-RU"/>
        </w:rPr>
      </w:pPr>
      <w:r w:rsidRPr="00E31747">
        <w:rPr>
          <w:rFonts w:cs="Arial"/>
          <w:lang w:val="ru-RU"/>
        </w:rPr>
        <w:tab/>
        <w:t xml:space="preserve">- за Корисника услуге: </w:t>
      </w:r>
      <w:r w:rsidR="00227C41">
        <w:rPr>
          <w:rFonts w:cs="Arial"/>
          <w:lang w:val="ru-RU"/>
        </w:rPr>
        <w:t>______________________</w:t>
      </w:r>
    </w:p>
    <w:p w:rsidR="00677735" w:rsidRPr="00E31747" w:rsidRDefault="00677735" w:rsidP="00677735">
      <w:pPr>
        <w:pStyle w:val="KDParagraf"/>
        <w:spacing w:before="60"/>
        <w:rPr>
          <w:rFonts w:cs="Arial"/>
          <w:lang w:val="ru-RU"/>
        </w:rPr>
      </w:pPr>
      <w:r w:rsidRPr="00E31747">
        <w:rPr>
          <w:rFonts w:cs="Arial"/>
          <w:lang w:val="ru-RU"/>
        </w:rPr>
        <w:tab/>
        <w:t xml:space="preserve">- за Пружаоца услуге: </w:t>
      </w:r>
      <w:r w:rsidRPr="00E31747">
        <w:rPr>
          <w:rFonts w:cs="Arial"/>
          <w:lang w:val="ru-RU"/>
        </w:rPr>
        <w:tab/>
        <w:t>______________________</w:t>
      </w:r>
    </w:p>
    <w:p w:rsidR="00677735" w:rsidRPr="00E31747" w:rsidRDefault="00677735" w:rsidP="00677735">
      <w:pPr>
        <w:pStyle w:val="KDParagraf"/>
        <w:spacing w:before="60"/>
        <w:rPr>
          <w:rFonts w:cs="Arial"/>
          <w:lang w:val="ru-RU"/>
        </w:rPr>
      </w:pPr>
      <w:r w:rsidRPr="00E31747">
        <w:rPr>
          <w:rFonts w:cs="Arial"/>
          <w:lang w:val="ru-RU"/>
        </w:rPr>
        <w:t>Овлашћења и дужности овлашћених представника  за праћење реализације овог Уговора су да:</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примају месечне извештаје и изјашњавају се поводом истих ( сагласност односно примедбе на извештај );</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 xml:space="preserve">исти доставе другој Уговорној страни и да прате поступање по примедбама; </w:t>
      </w:r>
    </w:p>
    <w:p w:rsidR="00677735" w:rsidRPr="00E31747" w:rsidRDefault="00677735" w:rsidP="00677735">
      <w:pPr>
        <w:pStyle w:val="KDParagraf"/>
        <w:spacing w:before="60"/>
        <w:rPr>
          <w:rFonts w:cs="Arial"/>
          <w:lang w:val="ru-RU"/>
        </w:rPr>
      </w:pPr>
      <w:r w:rsidRPr="00E31747">
        <w:rPr>
          <w:rFonts w:cs="Arial"/>
          <w:lang w:val="ru-RU"/>
        </w:rPr>
        <w:t xml:space="preserve">-      </w:t>
      </w:r>
      <w:r>
        <w:rPr>
          <w:rFonts w:cs="Arial"/>
          <w:lang w:val="ru-RU"/>
        </w:rPr>
        <w:t>д</w:t>
      </w:r>
      <w:r w:rsidRPr="00E31747">
        <w:rPr>
          <w:rFonts w:cs="Arial"/>
          <w:lang w:val="ru-RU"/>
        </w:rPr>
        <w:t>а сачине, потпишу и верификују Записник о квалитативном пријему услуга (без примедби);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благовремено приме Коначан извештај  о извршеној услузи и изјасне се поводом истог у писменој форми;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извршавају и друге дужности везане за реализацију предмета овог Уговора, по потреби.</w:t>
      </w:r>
    </w:p>
    <w:p w:rsidR="00677735" w:rsidRDefault="00677735" w:rsidP="00E23B4C">
      <w:pPr>
        <w:pStyle w:val="KDParagraf"/>
        <w:spacing w:before="0"/>
        <w:rPr>
          <w:rFonts w:cs="Arial"/>
          <w:lang w:val="sr-Cyrl-RS"/>
        </w:rPr>
      </w:pPr>
    </w:p>
    <w:p w:rsidR="00F34073" w:rsidRDefault="00F34073" w:rsidP="00E23B4C">
      <w:pPr>
        <w:pStyle w:val="KDParagraf"/>
        <w:spacing w:before="0"/>
        <w:rPr>
          <w:rFonts w:cs="Arial"/>
          <w:lang w:val="sr-Cyrl-RS"/>
        </w:rPr>
      </w:pPr>
    </w:p>
    <w:p w:rsidR="00A56678" w:rsidRDefault="00A56678" w:rsidP="00E23B4C">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3646BC">
      <w:pPr>
        <w:pStyle w:val="KDParagraf"/>
        <w:spacing w:before="0"/>
        <w:jc w:val="center"/>
        <w:rPr>
          <w:rFonts w:cs="Arial"/>
        </w:rPr>
      </w:pPr>
      <w:r w:rsidRPr="00E47C2E">
        <w:rPr>
          <w:rFonts w:cs="Arial"/>
          <w:b/>
        </w:rPr>
        <w:t xml:space="preserve">Члан </w:t>
      </w:r>
      <w:r w:rsidR="00484EFF">
        <w:rPr>
          <w:rFonts w:cs="Arial"/>
          <w:b/>
          <w:lang w:val="sr-Cyrl-RS"/>
        </w:rPr>
        <w:t>1</w:t>
      </w:r>
      <w:r w:rsidR="00677735">
        <w:rPr>
          <w:rFonts w:cs="Arial"/>
          <w:b/>
          <w:lang w:val="sr-Cyrl-RS"/>
        </w:rPr>
        <w:t>0</w:t>
      </w:r>
      <w:r w:rsidRPr="00E47C2E">
        <w:rPr>
          <w:rFonts w:cs="Arial"/>
        </w:rPr>
        <w:t>.</w:t>
      </w:r>
    </w:p>
    <w:p w:rsidR="00E40536" w:rsidRDefault="000F47B0" w:rsidP="00967744">
      <w:pPr>
        <w:pStyle w:val="KDParagraf"/>
        <w:spacing w:before="6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w:t>
      </w:r>
      <w:proofErr w:type="gramStart"/>
      <w:r w:rsidR="00E40536">
        <w:rPr>
          <w:rFonts w:cs="Arial"/>
        </w:rPr>
        <w:t xml:space="preserve">услуге </w:t>
      </w:r>
      <w:r>
        <w:rPr>
          <w:rFonts w:cs="Arial"/>
          <w:lang w:val="sr-Cyrl-RS"/>
        </w:rPr>
        <w:t xml:space="preserve"> </w:t>
      </w:r>
      <w:r w:rsidR="00E40536" w:rsidRPr="009B4320">
        <w:rPr>
          <w:rFonts w:cs="Arial"/>
        </w:rPr>
        <w:t>у</w:t>
      </w:r>
      <w:proofErr w:type="gramEnd"/>
      <w:r w:rsidR="00E40536" w:rsidRPr="009B4320">
        <w:rPr>
          <w:rFonts w:cs="Arial"/>
        </w:rPr>
        <w:t xml:space="preserve"> ЈП ЕПС Огран</w:t>
      </w:r>
      <w:r w:rsidR="00677735">
        <w:rPr>
          <w:rFonts w:cs="Arial"/>
          <w:lang w:val="sr-Cyrl-RS"/>
        </w:rPr>
        <w:t>ак</w:t>
      </w:r>
      <w:r w:rsidR="00E40536" w:rsidRPr="009B4320">
        <w:rPr>
          <w:rFonts w:cs="Arial"/>
        </w:rPr>
        <w:t xml:space="preserve"> ТЕНТ </w:t>
      </w:r>
      <w:r w:rsidR="00F34073">
        <w:rPr>
          <w:rFonts w:cs="Arial"/>
          <w:lang w:val="sr-Cyrl-RS"/>
        </w:rPr>
        <w:t xml:space="preserve">- </w:t>
      </w:r>
      <w:r w:rsidR="00677735">
        <w:rPr>
          <w:rFonts w:cs="Arial"/>
          <w:lang w:val="sr-Cyrl-RS"/>
        </w:rPr>
        <w:t xml:space="preserve">локација </w:t>
      </w:r>
      <w:r w:rsidR="00E40536" w:rsidRPr="009B4320">
        <w:rPr>
          <w:rFonts w:cs="Arial"/>
        </w:rPr>
        <w:t>ТЕНТ</w:t>
      </w:r>
      <w:r w:rsidR="00677735">
        <w:rPr>
          <w:rFonts w:cs="Arial"/>
          <w:lang w:val="sr-Cyrl-RS"/>
        </w:rPr>
        <w:t xml:space="preserve"> -</w:t>
      </w:r>
      <w:r w:rsidR="00E40536" w:rsidRPr="009B4320">
        <w:rPr>
          <w:rFonts w:cs="Arial"/>
        </w:rPr>
        <w:t xml:space="preserve"> А, Обреновац, Богољуба Урошевића Црног 44</w:t>
      </w:r>
      <w:r w:rsidR="00E40536">
        <w:rPr>
          <w:rFonts w:cs="Arial"/>
          <w:lang w:val="sr-Cyrl-RS"/>
        </w:rPr>
        <w:t>.</w:t>
      </w:r>
      <w:r w:rsidR="00E40536" w:rsidRPr="009B4320">
        <w:rPr>
          <w:rFonts w:cs="Arial"/>
        </w:rPr>
        <w:t xml:space="preserve"> </w:t>
      </w:r>
    </w:p>
    <w:p w:rsidR="000F47B0" w:rsidRPr="00E47C2E" w:rsidRDefault="000F47B0" w:rsidP="00967744">
      <w:pPr>
        <w:pStyle w:val="KDParagraf"/>
        <w:spacing w:before="6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7735">
        <w:rPr>
          <w:rFonts w:cs="Arial"/>
          <w:lang w:val="sr-Cyrl-RS"/>
        </w:rPr>
        <w:t>8</w:t>
      </w:r>
      <w:r>
        <w:rPr>
          <w:rFonts w:cs="Arial"/>
          <w:lang w:val="sr-Cyrl-RS"/>
        </w:rPr>
        <w:t xml:space="preserve"> </w:t>
      </w:r>
      <w:r w:rsidRPr="00E47C2E">
        <w:rPr>
          <w:rFonts w:cs="Arial"/>
        </w:rPr>
        <w:t>(словима</w:t>
      </w:r>
      <w:proofErr w:type="gramStart"/>
      <w:r w:rsidRPr="00E47C2E">
        <w:rPr>
          <w:rFonts w:cs="Arial"/>
        </w:rPr>
        <w:t>:</w:t>
      </w:r>
      <w:r w:rsidR="00677735">
        <w:rPr>
          <w:rFonts w:cs="Arial"/>
          <w:lang w:val="sr-Cyrl-RS"/>
        </w:rPr>
        <w:t>осам</w:t>
      </w:r>
      <w:proofErr w:type="gramEnd"/>
      <w:r w:rsidRPr="00E47C2E">
        <w:rPr>
          <w:rFonts w:cs="Arial"/>
        </w:rPr>
        <w:t>) дана.</w:t>
      </w:r>
    </w:p>
    <w:p w:rsidR="000F47B0" w:rsidRDefault="000F47B0" w:rsidP="00967744">
      <w:pPr>
        <w:pStyle w:val="KDParagraf"/>
        <w:spacing w:before="60"/>
        <w:rPr>
          <w:rFonts w:cs="Arial"/>
          <w:lang w:val="sr-Cyrl-RS"/>
        </w:rPr>
      </w:pPr>
      <w:r w:rsidRPr="00E47C2E">
        <w:rPr>
          <w:rFonts w:cs="Arial"/>
        </w:rPr>
        <w:lastRenderedPageBreak/>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677735">
        <w:rPr>
          <w:rFonts w:cs="Arial"/>
          <w:lang w:val="sr-Cyrl-RS"/>
        </w:rPr>
        <w:t>8</w:t>
      </w:r>
      <w:r>
        <w:rPr>
          <w:rFonts w:cs="Arial"/>
          <w:lang w:val="sr-Cyrl-RS"/>
        </w:rPr>
        <w:t xml:space="preserve"> </w:t>
      </w:r>
      <w:r w:rsidRPr="00E47C2E">
        <w:rPr>
          <w:rFonts w:cs="Arial"/>
        </w:rPr>
        <w:t xml:space="preserve">(словима: </w:t>
      </w:r>
      <w:r w:rsidR="00677735">
        <w:rPr>
          <w:rFonts w:cs="Arial"/>
          <w:lang w:val="sr-Cyrl-RS"/>
        </w:rPr>
        <w:t>осам</w:t>
      </w:r>
      <w:r w:rsidRPr="00E47C2E">
        <w:rPr>
          <w:rFonts w:cs="Arial"/>
        </w:rPr>
        <w:t xml:space="preserve">) </w:t>
      </w:r>
      <w:r w:rsidR="00677735">
        <w:rPr>
          <w:rFonts w:cs="Arial"/>
          <w:lang w:val="sr-Cyrl-RS"/>
        </w:rPr>
        <w:t xml:space="preserve">дана </w:t>
      </w:r>
      <w:r w:rsidRPr="00E47C2E">
        <w:rPr>
          <w:rFonts w:cs="Arial"/>
        </w:rPr>
        <w:t>од момента пријема рекламације о свом трошку.</w:t>
      </w:r>
    </w:p>
    <w:p w:rsidR="00F86393" w:rsidRPr="00577578" w:rsidRDefault="00F86393" w:rsidP="00F86393">
      <w:pPr>
        <w:pStyle w:val="ListParagraph"/>
        <w:autoSpaceDE w:val="0"/>
        <w:autoSpaceDN w:val="0"/>
        <w:adjustRightInd w:val="0"/>
        <w:spacing w:before="0" w:after="0" w:line="240" w:lineRule="auto"/>
        <w:ind w:left="0"/>
        <w:contextualSpacing w:val="0"/>
        <w:rPr>
          <w:rFonts w:ascii="Arial" w:hAnsi="Arial" w:cs="Arial"/>
          <w:b/>
          <w:sz w:val="6"/>
          <w:szCs w:val="6"/>
          <w:lang w:val="sr-Cyrl-RS"/>
        </w:rPr>
      </w:pPr>
    </w:p>
    <w:p w:rsidR="00677735" w:rsidRDefault="00677735"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t xml:space="preserve">ГАРАНТНИ РОК </w:t>
      </w:r>
    </w:p>
    <w:p w:rsidR="0019538A" w:rsidRPr="008D219D" w:rsidRDefault="0019538A" w:rsidP="003646BC">
      <w:pPr>
        <w:pStyle w:val="KDParagraf"/>
        <w:spacing w:before="0"/>
        <w:jc w:val="center"/>
        <w:rPr>
          <w:rFonts w:cs="Arial"/>
        </w:rPr>
      </w:pPr>
      <w:r w:rsidRPr="008D219D">
        <w:rPr>
          <w:rFonts w:cs="Arial"/>
          <w:b/>
        </w:rPr>
        <w:t xml:space="preserve">Члан </w:t>
      </w:r>
      <w:r w:rsidRPr="008D219D">
        <w:rPr>
          <w:rFonts w:cs="Arial"/>
          <w:b/>
          <w:lang w:val="sr-Cyrl-RS"/>
        </w:rPr>
        <w:t>1</w:t>
      </w:r>
      <w:r w:rsidR="00677735">
        <w:rPr>
          <w:rFonts w:cs="Arial"/>
          <w:b/>
          <w:lang w:val="sr-Cyrl-RS"/>
        </w:rPr>
        <w:t>1</w:t>
      </w:r>
      <w:r w:rsidRPr="008D219D">
        <w:rPr>
          <w:rFonts w:cs="Arial"/>
        </w:rPr>
        <w:t>.</w:t>
      </w:r>
    </w:p>
    <w:p w:rsidR="0019538A" w:rsidRDefault="0019538A" w:rsidP="00967744">
      <w:pPr>
        <w:pStyle w:val="KDParagraf"/>
        <w:spacing w:before="60"/>
        <w:rPr>
          <w:rFonts w:cs="Arial"/>
          <w:lang w:val="sr-Cyrl-RS"/>
        </w:rPr>
      </w:pPr>
      <w:r w:rsidRPr="008D219D">
        <w:rPr>
          <w:rFonts w:cs="Arial"/>
        </w:rPr>
        <w:t xml:space="preserve">Гарантни рок </w:t>
      </w:r>
      <w:r w:rsidR="00484EFF">
        <w:rPr>
          <w:rFonts w:cs="Arial"/>
          <w:lang w:val="sr-Cyrl-RS"/>
        </w:rPr>
        <w:t xml:space="preserve">предметних услуга </w:t>
      </w:r>
      <w:r w:rsidRPr="008D219D">
        <w:rPr>
          <w:rFonts w:cs="Arial"/>
        </w:rPr>
        <w:t>не може бити краћи од ___</w:t>
      </w:r>
      <w:r w:rsidR="00484EFF">
        <w:rPr>
          <w:rFonts w:cs="Arial"/>
          <w:lang w:val="sr-Cyrl-RS"/>
        </w:rPr>
        <w:t>__</w:t>
      </w:r>
      <w:r w:rsidRPr="008D219D">
        <w:rPr>
          <w:rFonts w:cs="Arial"/>
        </w:rPr>
        <w:t xml:space="preserve"> (</w:t>
      </w:r>
      <w:proofErr w:type="gramStart"/>
      <w:r w:rsidRPr="008D219D">
        <w:rPr>
          <w:rFonts w:cs="Arial"/>
        </w:rPr>
        <w:t>словима:</w:t>
      </w:r>
      <w:proofErr w:type="gramEnd"/>
      <w:r w:rsidRPr="008D219D">
        <w:rPr>
          <w:rFonts w:cs="Arial"/>
        </w:rPr>
        <w:t>____</w:t>
      </w:r>
      <w:r w:rsidR="00577578">
        <w:rPr>
          <w:rFonts w:cs="Arial"/>
          <w:lang w:val="sr-Cyrl-RS"/>
        </w:rPr>
        <w:t>____</w:t>
      </w:r>
      <w:r w:rsidR="00677735">
        <w:rPr>
          <w:rFonts w:cs="Arial"/>
          <w:lang w:val="sr-Cyrl-RS"/>
        </w:rPr>
        <w:t>___</w:t>
      </w:r>
      <w:r w:rsidR="00484EFF">
        <w:rPr>
          <w:rFonts w:cs="Arial"/>
          <w:lang w:val="sr-Cyrl-RS"/>
        </w:rPr>
        <w:t>__</w:t>
      </w:r>
      <w:r w:rsidRPr="008D219D">
        <w:rPr>
          <w:rFonts w:cs="Arial"/>
        </w:rPr>
        <w:t>) месец</w:t>
      </w:r>
      <w:r w:rsidRPr="008D219D">
        <w:rPr>
          <w:rFonts w:cs="Arial"/>
          <w:lang w:val="sr-Cyrl-RS"/>
        </w:rPr>
        <w:t>и</w:t>
      </w:r>
      <w:r w:rsidR="00CA78C5">
        <w:rPr>
          <w:rFonts w:cs="Arial"/>
        </w:rPr>
        <w:t xml:space="preserve"> од дана извршења услуге</w:t>
      </w:r>
      <w:r w:rsidR="00F34073">
        <w:rPr>
          <w:rFonts w:cs="Arial"/>
          <w:lang w:val="sr-Cyrl-RS"/>
        </w:rPr>
        <w:t>.</w:t>
      </w:r>
    </w:p>
    <w:p w:rsidR="00967744" w:rsidRPr="00967744" w:rsidRDefault="00967744" w:rsidP="00967744">
      <w:pPr>
        <w:pStyle w:val="KDParagraf"/>
        <w:spacing w:before="60"/>
        <w:rPr>
          <w:rFonts w:cs="Arial"/>
          <w:sz w:val="12"/>
          <w:szCs w:val="12"/>
          <w:lang w:val="sr-Cyrl-RS"/>
        </w:rPr>
      </w:pPr>
    </w:p>
    <w:p w:rsidR="00967744" w:rsidRPr="00967744" w:rsidRDefault="00967744" w:rsidP="003646BC">
      <w:pPr>
        <w:pStyle w:val="KDParagraf"/>
        <w:spacing w:before="0"/>
        <w:rPr>
          <w:rFonts w:cs="Arial"/>
          <w:sz w:val="12"/>
          <w:szCs w:val="12"/>
          <w:lang w:val="sr-Cyrl-RS"/>
        </w:rPr>
      </w:pPr>
    </w:p>
    <w:p w:rsidR="0019538A" w:rsidRPr="008D219D" w:rsidRDefault="0019538A" w:rsidP="003646BC">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77735">
        <w:rPr>
          <w:rFonts w:cs="Arial"/>
          <w:lang w:val="sr-Cyrl-RS"/>
        </w:rPr>
        <w:t>8</w:t>
      </w:r>
      <w:r w:rsidRPr="008D219D">
        <w:rPr>
          <w:rFonts w:cs="Arial"/>
          <w:lang w:val="sr-Cyrl-RS"/>
        </w:rPr>
        <w:t xml:space="preserve"> </w:t>
      </w:r>
      <w:r w:rsidRPr="008D219D">
        <w:rPr>
          <w:rFonts w:cs="Arial"/>
        </w:rPr>
        <w:t>(словима</w:t>
      </w:r>
      <w:proofErr w:type="gramStart"/>
      <w:r w:rsidRPr="008D219D">
        <w:rPr>
          <w:rFonts w:cs="Arial"/>
        </w:rPr>
        <w:t>:</w:t>
      </w:r>
      <w:r w:rsidR="00677735">
        <w:rPr>
          <w:rFonts w:cs="Arial"/>
          <w:lang w:val="sr-Cyrl-RS"/>
        </w:rPr>
        <w:t>осам</w:t>
      </w:r>
      <w:proofErr w:type="gramEnd"/>
      <w:r w:rsidRPr="008D219D">
        <w:rPr>
          <w:rFonts w:cs="Arial"/>
        </w:rPr>
        <w:t xml:space="preserve">) дана по утврђивању недостатка. </w:t>
      </w:r>
    </w:p>
    <w:p w:rsidR="0019538A" w:rsidRPr="008D219D" w:rsidRDefault="0019538A" w:rsidP="003646BC">
      <w:pPr>
        <w:pStyle w:val="KDParagraf"/>
        <w:spacing w:before="0"/>
        <w:rPr>
          <w:rFonts w:cs="Arial"/>
        </w:rPr>
      </w:pPr>
      <w:r w:rsidRPr="008D219D">
        <w:rPr>
          <w:rFonts w:cs="Arial"/>
        </w:rPr>
        <w:t xml:space="preserve">Пружалац услуге се обавезује да најкасније у року од </w:t>
      </w:r>
      <w:r w:rsidR="00677735">
        <w:rPr>
          <w:rFonts w:cs="Arial"/>
          <w:lang w:val="sr-Cyrl-RS"/>
        </w:rPr>
        <w:t>8</w:t>
      </w:r>
      <w:r w:rsidRPr="008D219D">
        <w:rPr>
          <w:rFonts w:cs="Arial"/>
        </w:rPr>
        <w:t xml:space="preserve"> (словима</w:t>
      </w:r>
      <w:proofErr w:type="gramStart"/>
      <w:r w:rsidRPr="008D219D">
        <w:rPr>
          <w:rFonts w:cs="Arial"/>
        </w:rPr>
        <w:t>:</w:t>
      </w:r>
      <w:r w:rsidR="00677735">
        <w:rPr>
          <w:rFonts w:cs="Arial"/>
          <w:lang w:val="sr-Cyrl-RS"/>
        </w:rPr>
        <w:t>осам</w:t>
      </w:r>
      <w:proofErr w:type="gramEnd"/>
      <w:r w:rsidRPr="008D219D">
        <w:rPr>
          <w:rFonts w:cs="Arial"/>
        </w:rPr>
        <w:t xml:space="preserve"> дана од дана пријема рекламације отклони утврђене недостатке о свом трошку.</w:t>
      </w: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3646BC">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677735">
        <w:rPr>
          <w:rFonts w:cs="Arial"/>
          <w:b/>
          <w:lang w:val="sr-Cyrl-RS"/>
        </w:rPr>
        <w:t>2</w:t>
      </w:r>
      <w:r w:rsidRPr="008D219D">
        <w:rPr>
          <w:rFonts w:cs="Arial"/>
        </w:rPr>
        <w:t>.</w:t>
      </w:r>
    </w:p>
    <w:p w:rsidR="00EE793E" w:rsidRPr="008D219D" w:rsidRDefault="00EE793E" w:rsidP="00967744">
      <w:pPr>
        <w:pStyle w:val="KDParagraf"/>
        <w:spacing w:before="60"/>
        <w:rPr>
          <w:rFonts w:cs="Arial"/>
        </w:rPr>
      </w:pPr>
      <w:proofErr w:type="gramStart"/>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roofErr w:type="gramEnd"/>
    </w:p>
    <w:p w:rsidR="00EE793E" w:rsidRPr="008D219D" w:rsidRDefault="00EE793E" w:rsidP="00967744">
      <w:pPr>
        <w:pStyle w:val="KDParagraf"/>
        <w:spacing w:before="6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967744">
      <w:pPr>
        <w:pStyle w:val="KDParagraf"/>
        <w:spacing w:before="6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67744" w:rsidRPr="00B479DD" w:rsidRDefault="00EE793E" w:rsidP="00B479DD">
      <w:pPr>
        <w:pStyle w:val="KDParagraf"/>
        <w:spacing w:before="6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677735">
        <w:rPr>
          <w:rFonts w:cs="Arial"/>
          <w:b/>
          <w:lang w:val="sr-Cyrl-RS"/>
        </w:rPr>
        <w:t>3</w:t>
      </w:r>
      <w:r w:rsidRPr="00E47C2E">
        <w:rPr>
          <w:rFonts w:cs="Arial"/>
        </w:rPr>
        <w:t>.</w:t>
      </w:r>
    </w:p>
    <w:p w:rsidR="00EE793E" w:rsidRPr="00E47C2E" w:rsidRDefault="00EE793E" w:rsidP="003646B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3646BC">
      <w:pPr>
        <w:pStyle w:val="KDParagraf"/>
        <w:spacing w:before="0"/>
        <w:rPr>
          <w:rFonts w:cs="Arial"/>
        </w:rPr>
      </w:pPr>
      <w:proofErr w:type="gramStart"/>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roofErr w:type="gramEnd"/>
    </w:p>
    <w:p w:rsidR="00EE793E" w:rsidRPr="00E47C2E" w:rsidRDefault="00EE793E" w:rsidP="003646BC">
      <w:pPr>
        <w:pStyle w:val="KDParagraf"/>
        <w:spacing w:before="0"/>
        <w:rPr>
          <w:rFonts w:cs="Arial"/>
        </w:rPr>
      </w:pPr>
      <w:proofErr w:type="gramStart"/>
      <w:r w:rsidRPr="00E47C2E">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roofErr w:type="gramEnd"/>
      <w:r w:rsidRPr="00E47C2E">
        <w:rPr>
          <w:rFonts w:cs="Arial"/>
        </w:rPr>
        <w:t xml:space="preserve"> </w:t>
      </w:r>
    </w:p>
    <w:p w:rsidR="00F733F3" w:rsidRDefault="00EE793E" w:rsidP="003646BC">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r w:rsidRPr="00E47C2E">
        <w:rPr>
          <w:rFonts w:cs="Arial"/>
        </w:rPr>
        <w:t xml:space="preserve"> </w:t>
      </w:r>
    </w:p>
    <w:p w:rsidR="006F633B" w:rsidRDefault="006F633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677735">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677735">
        <w:rPr>
          <w:rFonts w:cs="Arial"/>
          <w:b/>
          <w:lang w:val="sr-Cyrl-RS"/>
        </w:rPr>
        <w:t>4</w:t>
      </w:r>
      <w:r w:rsidRPr="00E47C2E">
        <w:rPr>
          <w:rFonts w:cs="Arial"/>
        </w:rPr>
        <w:t>.</w:t>
      </w:r>
    </w:p>
    <w:p w:rsidR="00677735" w:rsidRPr="00C44E94" w:rsidRDefault="00677735" w:rsidP="00A56678">
      <w:pPr>
        <w:tabs>
          <w:tab w:val="left" w:pos="567"/>
        </w:tabs>
        <w:spacing w:before="80"/>
        <w:rPr>
          <w:rFonts w:cs="Arial"/>
          <w:lang w:val="sr-Cyrl-RS"/>
        </w:rPr>
      </w:pPr>
      <w:r w:rsidRPr="00C44E94">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677735">
        <w:rPr>
          <w:rFonts w:cs="Arial"/>
          <w:b/>
          <w:lang w:val="sr-Cyrl-RS"/>
        </w:rPr>
        <w:t>5</w:t>
      </w:r>
      <w:r w:rsidRPr="00E47C2E">
        <w:rPr>
          <w:rFonts w:cs="Arial"/>
        </w:rPr>
        <w:t>.</w:t>
      </w:r>
    </w:p>
    <w:p w:rsidR="00EE793E" w:rsidRPr="00E47C2E" w:rsidRDefault="00EE793E" w:rsidP="00A56678">
      <w:pPr>
        <w:pStyle w:val="KDParagraf"/>
        <w:spacing w:before="8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A56678">
      <w:pPr>
        <w:pStyle w:val="KDParagraf"/>
        <w:spacing w:before="8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A56678">
      <w:pPr>
        <w:pStyle w:val="KDParagraf"/>
        <w:spacing w:before="8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25EF3">
        <w:rPr>
          <w:rFonts w:cs="Arial"/>
        </w:rPr>
        <w:t>1</w:t>
      </w:r>
      <w:r w:rsidR="00912EC7">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56678" w:rsidRDefault="00A56678"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967744" w:rsidRDefault="00967744"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56678" w:rsidRDefault="00A56678" w:rsidP="00D13B4C">
      <w:pPr>
        <w:pStyle w:val="KDParagraf"/>
        <w:spacing w:before="0"/>
        <w:jc w:val="center"/>
        <w:rPr>
          <w:rFonts w:cs="Arial"/>
          <w:b/>
          <w:lang w:val="sr-Cyrl-RS"/>
        </w:rPr>
      </w:pPr>
    </w:p>
    <w:p w:rsidR="00EE793E" w:rsidRPr="00E47C2E" w:rsidRDefault="00EE793E" w:rsidP="00D13B4C">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7</w:t>
      </w:r>
      <w:r w:rsidRPr="00E47C2E">
        <w:rPr>
          <w:rFonts w:cs="Arial"/>
        </w:rPr>
        <w:t>.</w:t>
      </w:r>
    </w:p>
    <w:p w:rsidR="00D13B4C" w:rsidRPr="00C44E94" w:rsidRDefault="00D13B4C" w:rsidP="00A56678">
      <w:pPr>
        <w:spacing w:before="80"/>
        <w:rPr>
          <w:rFonts w:cs="Arial"/>
          <w:lang w:val="ru-RU" w:eastAsia="sr-Latn-CS"/>
        </w:rPr>
      </w:pPr>
      <w:r w:rsidRPr="00C44E94">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3B4C" w:rsidRPr="00C44E94" w:rsidRDefault="00D13B4C" w:rsidP="00A56678">
      <w:pPr>
        <w:spacing w:before="80"/>
        <w:rPr>
          <w:rFonts w:cs="Arial"/>
          <w:lang w:val="ru-RU" w:eastAsia="sr-Latn-CS"/>
        </w:rPr>
      </w:pPr>
      <w:r w:rsidRPr="00C44E94">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3B4C" w:rsidRDefault="00D13B4C" w:rsidP="00A56678">
      <w:pPr>
        <w:spacing w:before="80"/>
        <w:rPr>
          <w:rFonts w:cs="Arial"/>
          <w:lang w:val="ru-RU" w:eastAsia="sr-Latn-CS"/>
        </w:rPr>
      </w:pPr>
      <w:r w:rsidRPr="00C44E94">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ru-RU" w:eastAsia="sr-Latn-CS"/>
        </w:rPr>
        <w:t>.</w:t>
      </w:r>
    </w:p>
    <w:p w:rsidR="00B479DD" w:rsidRPr="00C44E94" w:rsidRDefault="00B479DD" w:rsidP="00A56678">
      <w:pPr>
        <w:spacing w:before="80"/>
        <w:rPr>
          <w:rFonts w:cs="Arial"/>
          <w:lang w:val="ru-RU"/>
        </w:rPr>
      </w:pPr>
    </w:p>
    <w:p w:rsidR="00E23B4C" w:rsidRPr="00E23B4C" w:rsidRDefault="00E23B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E40536">
        <w:rPr>
          <w:rFonts w:cs="Arial"/>
          <w:b/>
          <w:lang w:val="sr-Cyrl-RS"/>
        </w:rPr>
        <w:t>1</w:t>
      </w:r>
      <w:r w:rsidR="00D13B4C">
        <w:rPr>
          <w:rFonts w:cs="Arial"/>
          <w:b/>
          <w:lang w:val="sr-Cyrl-RS"/>
        </w:rPr>
        <w:t>8</w:t>
      </w:r>
      <w:r w:rsidRPr="00E47C2E">
        <w:rPr>
          <w:rFonts w:cs="Arial"/>
        </w:rPr>
        <w:t>.</w:t>
      </w:r>
    </w:p>
    <w:p w:rsidR="00B8420E"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w:t>
      </w:r>
      <w:r w:rsidR="00D13B4C">
        <w:rPr>
          <w:rFonts w:cs="Arial"/>
          <w:lang w:val="sr-Cyrl-RS"/>
        </w:rPr>
        <w:t>г</w:t>
      </w:r>
      <w:r w:rsidR="008D219D" w:rsidRPr="008D219D">
        <w:rPr>
          <w:rFonts w:cs="Arial"/>
          <w:lang w:val="sr-Cyrl-RS"/>
        </w:rPr>
        <w:t>раду</w:t>
      </w:r>
      <w:r w:rsidRPr="008D219D">
        <w:rPr>
          <w:rFonts w:cs="Arial"/>
        </w:rPr>
        <w:t>.</w:t>
      </w:r>
    </w:p>
    <w:p w:rsidR="00E40536" w:rsidRPr="00E40536" w:rsidRDefault="00EE793E" w:rsidP="008D219D">
      <w:pPr>
        <w:pStyle w:val="KDParagraf"/>
        <w:spacing w:before="0"/>
        <w:jc w:val="center"/>
        <w:rPr>
          <w:rFonts w:cs="Arial"/>
          <w:lang w:val="sr-Cyrl-RS"/>
        </w:rPr>
      </w:pPr>
      <w:r w:rsidRPr="00E47C2E">
        <w:rPr>
          <w:rFonts w:cs="Arial"/>
          <w:b/>
        </w:rPr>
        <w:t xml:space="preserve">Члан </w:t>
      </w:r>
      <w:r w:rsidR="00E40536">
        <w:rPr>
          <w:rFonts w:cs="Arial"/>
          <w:b/>
          <w:lang w:val="sr-Cyrl-RS"/>
        </w:rPr>
        <w:t>1</w:t>
      </w:r>
      <w:r w:rsidR="00D13B4C">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23B4C" w:rsidRDefault="00E23B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D13B4C">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Pr="00D13B4C" w:rsidRDefault="008D219D" w:rsidP="008060D3">
      <w:pPr>
        <w:pStyle w:val="KDNabrajanje"/>
        <w:numPr>
          <w:ilvl w:val="0"/>
          <w:numId w:val="0"/>
        </w:numPr>
        <w:spacing w:before="0"/>
        <w:ind w:left="720" w:hanging="720"/>
        <w:rPr>
          <w:rFonts w:cs="Arial"/>
          <w:lang w:val="sr-Cyrl-RS"/>
        </w:rPr>
      </w:pPr>
      <w:r w:rsidRPr="008D219D">
        <w:rPr>
          <w:rFonts w:cs="Arial"/>
        </w:rPr>
        <w:t xml:space="preserve">Прилог </w:t>
      </w:r>
      <w:r>
        <w:rPr>
          <w:rFonts w:cs="Arial"/>
          <w:lang w:val="sr-Cyrl-RS"/>
        </w:rPr>
        <w:t>5</w:t>
      </w:r>
      <w:r w:rsidRPr="008D219D">
        <w:rPr>
          <w:rFonts w:cs="Arial"/>
        </w:rPr>
        <w:t xml:space="preserve"> </w:t>
      </w:r>
      <w:r w:rsidR="00D13B4C">
        <w:rPr>
          <w:rFonts w:eastAsia="Calibri"/>
          <w:lang w:eastAsia="zh-CN"/>
        </w:rPr>
        <w:t>Споразум о заједничком извршењу (уколико понуду подноси група понуђача)</w:t>
      </w:r>
    </w:p>
    <w:p w:rsidR="00F733F3" w:rsidRPr="00BC1984" w:rsidRDefault="00F733F3" w:rsidP="00F733F3">
      <w:pPr>
        <w:pStyle w:val="KDParagraf"/>
        <w:spacing w:before="0"/>
        <w:rPr>
          <w:rFonts w:cs="Arial"/>
          <w:lang w:val="sr-Cyrl-RS"/>
        </w:rPr>
      </w:pPr>
      <w:r w:rsidRPr="00E47C2E">
        <w:rPr>
          <w:rFonts w:cs="Arial"/>
        </w:rPr>
        <w:t xml:space="preserve">Прилог </w:t>
      </w:r>
      <w:r>
        <w:rPr>
          <w:rFonts w:cs="Arial"/>
          <w:lang w:val="sr-Cyrl-RS"/>
        </w:rPr>
        <w:t xml:space="preserve">6 </w:t>
      </w:r>
      <w:r w:rsidR="00BC1984">
        <w:rPr>
          <w:rFonts w:cs="Arial"/>
          <w:lang w:val="sr-Cyrl-RS"/>
        </w:rPr>
        <w:t>Правила б</w:t>
      </w:r>
      <w:r w:rsidRPr="00E47C2E">
        <w:rPr>
          <w:rFonts w:cs="Arial"/>
        </w:rPr>
        <w:t>езбедност</w:t>
      </w:r>
      <w:r w:rsidR="00BC1984">
        <w:rPr>
          <w:rFonts w:cs="Arial"/>
          <w:lang w:val="sr-Cyrl-RS"/>
        </w:rPr>
        <w:t>и</w:t>
      </w:r>
      <w:r w:rsidRPr="00E47C2E">
        <w:rPr>
          <w:rFonts w:cs="Arial"/>
        </w:rPr>
        <w:t xml:space="preserve"> на раду</w:t>
      </w:r>
      <w:r w:rsidR="00BC1984">
        <w:rPr>
          <w:rFonts w:cs="Arial"/>
          <w:lang w:val="sr-Cyrl-RS"/>
        </w:rPr>
        <w:t xml:space="preserve"> у ТЕНТ</w:t>
      </w:r>
    </w:p>
    <w:p w:rsidR="00F733F3" w:rsidRPr="00F733F3" w:rsidRDefault="00F733F3"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E40536">
        <w:rPr>
          <w:rFonts w:cs="Arial"/>
          <w:b/>
          <w:lang w:val="sr-Cyrl-RS"/>
        </w:rPr>
        <w:t>2</w:t>
      </w:r>
      <w:r w:rsidR="00266ABE">
        <w:rPr>
          <w:rFonts w:cs="Arial"/>
          <w:b/>
          <w:lang w:val="sr-Cyrl-RS"/>
        </w:rPr>
        <w:t>1</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Default="00906791" w:rsidP="00EE793E">
      <w:pPr>
        <w:pStyle w:val="KDParagraf"/>
        <w:spacing w:before="0"/>
        <w:rPr>
          <w:rFonts w:cs="Arial"/>
          <w:lang w:val="sr-Cyrl-RS"/>
        </w:rPr>
      </w:pPr>
    </w:p>
    <w:p w:rsidR="00A56678" w:rsidRDefault="00A56678" w:rsidP="00EE793E">
      <w:pPr>
        <w:pStyle w:val="KDParagraf"/>
        <w:spacing w:before="0"/>
        <w:rPr>
          <w:rFonts w:cs="Arial"/>
          <w:lang w:val="sr-Cyrl-RS"/>
        </w:rPr>
      </w:pPr>
    </w:p>
    <w:p w:rsidR="00A56678" w:rsidRPr="00A56678" w:rsidRDefault="00A5667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w:t>
      </w:r>
      <w:r w:rsidR="00D13B4C">
        <w:rPr>
          <w:rFonts w:cs="Arial"/>
          <w:b/>
          <w:lang w:val="sr-Cyrl-RS"/>
        </w:rPr>
        <w:t xml:space="preserve">   </w:t>
      </w:r>
      <w:r w:rsidR="00B17826">
        <w:rPr>
          <w:rFonts w:cs="Arial"/>
          <w:b/>
        </w:rPr>
        <w:t xml:space="preserve">КОРИСНИК </w:t>
      </w:r>
      <w:r w:rsidR="002D6F0B">
        <w:rPr>
          <w:rFonts w:cs="Arial"/>
          <w:b/>
        </w:rPr>
        <w:t>УСЛУГА</w:t>
      </w:r>
      <w:r w:rsidR="00B17826">
        <w:rPr>
          <w:rFonts w:cs="Arial"/>
          <w:b/>
        </w:rPr>
        <w:t xml:space="preserve">                                    </w:t>
      </w:r>
      <w:r w:rsidR="002D6F0B">
        <w:rPr>
          <w:rFonts w:cs="Arial"/>
          <w:b/>
        </w:rPr>
        <w:t xml:space="preserve">      </w:t>
      </w:r>
      <w:r w:rsidR="00D13B4C">
        <w:rPr>
          <w:rFonts w:cs="Arial"/>
          <w:b/>
          <w:lang w:val="sr-Cyrl-RS"/>
        </w:rPr>
        <w:t xml:space="preserve">     </w:t>
      </w:r>
      <w:r w:rsidR="00B17826">
        <w:rPr>
          <w:rFonts w:cs="Arial"/>
          <w:b/>
        </w:rPr>
        <w:t>ПРУЖАЛАЦ</w:t>
      </w:r>
      <w:r w:rsidR="002D6F0B">
        <w:rPr>
          <w:rFonts w:cs="Arial"/>
          <w:b/>
        </w:rPr>
        <w:t xml:space="preserve"> УСЛУГА</w:t>
      </w:r>
    </w:p>
    <w:p w:rsidR="008060D3" w:rsidRDefault="00B17826" w:rsidP="008060D3">
      <w:pPr>
        <w:spacing w:before="0"/>
        <w:rPr>
          <w:rFonts w:cs="Arial"/>
          <w:b/>
          <w:lang w:val="sr-Cyrl-RS"/>
        </w:rPr>
      </w:pPr>
      <w:r>
        <w:rPr>
          <w:rFonts w:cs="Arial"/>
          <w:b/>
        </w:rPr>
        <w:t>ЈП „Електропривреда Србије“</w:t>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t xml:space="preserve">  </w:t>
      </w:r>
      <w:r w:rsidR="00D13B4C" w:rsidRPr="00DD3CF8">
        <w:rPr>
          <w:rFonts w:cs="Arial"/>
          <w:b/>
        </w:rPr>
        <w:t>Назив</w:t>
      </w:r>
    </w:p>
    <w:p w:rsidR="00B17826" w:rsidRPr="008060D3" w:rsidRDefault="008060D3" w:rsidP="008060D3">
      <w:pPr>
        <w:spacing w:before="0"/>
        <w:rPr>
          <w:rFonts w:cs="Arial"/>
          <w:b/>
          <w:lang w:val="sr-Cyrl-RS"/>
        </w:rPr>
      </w:pPr>
      <w:r>
        <w:rPr>
          <w:rFonts w:cs="Arial"/>
          <w:b/>
          <w:lang w:val="sr-Cyrl-RS"/>
        </w:rPr>
        <w:t xml:space="preserve">Огранак ТЕНТ </w:t>
      </w:r>
      <w:r w:rsidR="00D13B4C">
        <w:rPr>
          <w:rFonts w:cs="Arial"/>
          <w:b/>
          <w:lang w:val="sr-Cyrl-RS"/>
        </w:rPr>
        <w:t xml:space="preserve"> </w:t>
      </w:r>
      <w:r w:rsidR="00B17826" w:rsidRPr="00DD3CF8">
        <w:rPr>
          <w:rFonts w:cs="Arial"/>
          <w:b/>
        </w:rPr>
        <w:t xml:space="preserve">Београд </w:t>
      </w:r>
      <w:r>
        <w:rPr>
          <w:rFonts w:cs="Arial"/>
          <w:b/>
          <w:lang w:val="sr-Cyrl-RS"/>
        </w:rPr>
        <w:t>- Обреновац</w:t>
      </w:r>
      <w:r w:rsidR="00B17826" w:rsidRPr="00DD3CF8">
        <w:rPr>
          <w:rFonts w:cs="Arial"/>
          <w:b/>
        </w:rPr>
        <w:t xml:space="preserve">                                               </w:t>
      </w:r>
      <w:r w:rsidR="00D13B4C">
        <w:rPr>
          <w:rFonts w:cs="Arial"/>
          <w:b/>
          <w:lang w:val="sr-Cyrl-RS"/>
        </w:rPr>
        <w:tab/>
      </w:r>
      <w:r w:rsidR="00D13B4C">
        <w:rPr>
          <w:rFonts w:cs="Arial"/>
          <w:b/>
          <w:lang w:val="sr-Cyrl-RS"/>
        </w:rPr>
        <w:tab/>
      </w:r>
      <w:r w:rsidR="00D13B4C">
        <w:rPr>
          <w:rFonts w:cs="Arial"/>
          <w:b/>
          <w:lang w:val="sr-Cyrl-RS"/>
        </w:rPr>
        <w:tab/>
        <w:t xml:space="preserve">      </w:t>
      </w:r>
    </w:p>
    <w:p w:rsidR="00B17826" w:rsidRPr="00DD3CF8" w:rsidRDefault="00B17826" w:rsidP="00B17826">
      <w:pPr>
        <w:pStyle w:val="KDParagraf"/>
        <w:spacing w:before="0"/>
        <w:rPr>
          <w:rFonts w:cs="Arial"/>
        </w:rPr>
      </w:pPr>
    </w:p>
    <w:p w:rsidR="00B17826" w:rsidRPr="00D13B4C" w:rsidRDefault="00B17826" w:rsidP="00B17826">
      <w:pPr>
        <w:pStyle w:val="KDParagraf"/>
        <w:spacing w:before="0"/>
        <w:rPr>
          <w:rFonts w:cs="Arial"/>
          <w:lang w:val="sr-Cyrl-RS"/>
        </w:rPr>
      </w:pPr>
      <w:r w:rsidRPr="00DD3CF8">
        <w:rPr>
          <w:rFonts w:cs="Arial"/>
        </w:rPr>
        <w:t>_____</w:t>
      </w:r>
      <w:r w:rsidR="00D13B4C">
        <w:rPr>
          <w:rFonts w:cs="Arial"/>
        </w:rPr>
        <w:t>_________________________</w:t>
      </w:r>
      <w:r w:rsidR="00D13B4C">
        <w:rPr>
          <w:rFonts w:cs="Arial"/>
          <w:lang w:val="sr-Cyrl-RS"/>
        </w:rPr>
        <w:t>___</w:t>
      </w:r>
      <w:r w:rsidRPr="00DD3CF8">
        <w:rPr>
          <w:rFonts w:cs="Arial"/>
        </w:rPr>
        <w:t xml:space="preserve">        </w:t>
      </w:r>
      <w:r w:rsidR="00D13B4C">
        <w:rPr>
          <w:rFonts w:cs="Arial"/>
        </w:rPr>
        <w:t xml:space="preserve">       </w:t>
      </w:r>
      <w:r w:rsidRPr="00DD3CF8">
        <w:rPr>
          <w:rFonts w:cs="Arial"/>
        </w:rPr>
        <w:t xml:space="preserve"> </w:t>
      </w:r>
      <w:r w:rsidR="00D13B4C">
        <w:rPr>
          <w:rFonts w:cs="Arial"/>
          <w:lang w:val="sr-Cyrl-RS"/>
        </w:rPr>
        <w:t xml:space="preserve">  </w:t>
      </w:r>
      <w:r w:rsidR="005142F4">
        <w:rPr>
          <w:rFonts w:cs="Arial"/>
          <w:lang w:val="sr-Cyrl-RS"/>
        </w:rPr>
        <w:t>__</w:t>
      </w:r>
      <w:r w:rsidRPr="00DD3CF8">
        <w:rPr>
          <w:rFonts w:cs="Arial"/>
        </w:rPr>
        <w:t>________________________</w:t>
      </w:r>
      <w:r w:rsidR="00D13B4C">
        <w:rPr>
          <w:rFonts w:cs="Arial"/>
          <w:lang w:val="sr-Cyrl-RS"/>
        </w:rPr>
        <w:t>_____</w:t>
      </w:r>
    </w:p>
    <w:p w:rsidR="00D13B4C" w:rsidRDefault="00B17826" w:rsidP="00D13B4C">
      <w:pPr>
        <w:pStyle w:val="KDParagraf"/>
        <w:spacing w:before="0"/>
        <w:rPr>
          <w:rFonts w:cs="Arial"/>
          <w:b/>
          <w:lang w:val="sr-Cyrl-RS"/>
        </w:rPr>
      </w:pPr>
      <w:r w:rsidRPr="00DD3CF8">
        <w:rPr>
          <w:rFonts w:cs="Arial"/>
        </w:rPr>
        <w:t xml:space="preserve">                                                                    </w:t>
      </w:r>
      <w:r w:rsidR="00D13B4C">
        <w:rPr>
          <w:rFonts w:cs="Arial"/>
          <w:lang w:val="sr-Cyrl-RS"/>
        </w:rPr>
        <w:t xml:space="preserve">  </w:t>
      </w:r>
      <w:r w:rsidRPr="00DD3CF8">
        <w:rPr>
          <w:rFonts w:cs="Arial"/>
        </w:rPr>
        <w:t xml:space="preserve"> </w:t>
      </w:r>
      <w:r w:rsidRPr="00DD3CF8">
        <w:rPr>
          <w:rFonts w:cs="Arial"/>
          <w:b/>
        </w:rPr>
        <w:t>М.П.</w:t>
      </w:r>
    </w:p>
    <w:p w:rsidR="00B17826" w:rsidRPr="00D13B4C" w:rsidRDefault="00B17826" w:rsidP="00D13B4C">
      <w:pPr>
        <w:pStyle w:val="KDParagraf"/>
        <w:spacing w:before="0"/>
        <w:jc w:val="left"/>
        <w:rPr>
          <w:rFonts w:cs="Arial"/>
          <w:b/>
        </w:rPr>
      </w:pPr>
      <w:r w:rsidRPr="00DD3CF8">
        <w:rPr>
          <w:rFonts w:cs="Arial"/>
        </w:rPr>
        <w:t xml:space="preserve">Финансијски директор </w:t>
      </w:r>
      <w:r w:rsidR="00D13B4C">
        <w:rPr>
          <w:rFonts w:cs="Arial"/>
          <w:lang w:val="sr-Cyrl-RS"/>
        </w:rPr>
        <w:t xml:space="preserve">Огранка </w:t>
      </w:r>
      <w:r w:rsidRPr="00DD3CF8">
        <w:rPr>
          <w:rFonts w:cs="Arial"/>
        </w:rPr>
        <w:t xml:space="preserve">ТЕНТ           </w:t>
      </w:r>
      <w:r w:rsidR="00D13B4C">
        <w:rPr>
          <w:rFonts w:cs="Arial"/>
          <w:lang w:val="sr-Cyrl-RS"/>
        </w:rPr>
        <w:t xml:space="preserve">                      </w:t>
      </w:r>
      <w:r w:rsidRPr="00DD3CF8">
        <w:rPr>
          <w:rFonts w:cs="Arial"/>
        </w:rPr>
        <w:t>име и презиме,</w:t>
      </w:r>
      <w:r w:rsidR="005142F4">
        <w:rPr>
          <w:rFonts w:cs="Arial"/>
          <w:lang w:val="sr-Cyrl-RS"/>
        </w:rPr>
        <w:t xml:space="preserve"> </w:t>
      </w:r>
      <w:r w:rsidRPr="00DD3CF8">
        <w:rPr>
          <w:rFonts w:cs="Arial"/>
        </w:rPr>
        <w:t xml:space="preserve">функција                                            </w:t>
      </w:r>
      <w:r w:rsidR="00D13B4C">
        <w:rPr>
          <w:rFonts w:cs="Arial"/>
          <w:lang w:val="sr-Cyrl-RS"/>
        </w:rPr>
        <w:t xml:space="preserve">   </w:t>
      </w:r>
      <w:r w:rsidR="00D13B4C">
        <w:rPr>
          <w:rFonts w:cs="Arial"/>
          <w:lang w:val="sr-Cyrl-RS"/>
        </w:rPr>
        <w:br/>
        <w:t xml:space="preserve">       Жељко Вујиновић</w:t>
      </w:r>
      <w:r w:rsidRPr="00DD3CF8">
        <w:rPr>
          <w:rFonts w:cs="Arial"/>
        </w:rPr>
        <w:t>, дипл.екон.</w:t>
      </w:r>
    </w:p>
    <w:p w:rsidR="00F733F3" w:rsidRDefault="00F733F3"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680C81" w:rsidRDefault="00680C81" w:rsidP="00A676E8">
      <w:pPr>
        <w:pStyle w:val="KDParagraf"/>
        <w:spacing w:before="0"/>
        <w:rPr>
          <w:rFonts w:cs="Arial"/>
          <w:lang w:val="sr-Cyrl-RS"/>
        </w:rPr>
      </w:pPr>
    </w:p>
    <w:p w:rsidR="00680C81" w:rsidRDefault="00680C81" w:rsidP="00A676E8">
      <w:pPr>
        <w:pStyle w:val="KDParagraf"/>
        <w:spacing w:before="0"/>
        <w:rPr>
          <w:rFonts w:cs="Arial"/>
          <w:lang w:val="sr-Cyrl-RS"/>
        </w:rPr>
      </w:pPr>
    </w:p>
    <w:p w:rsidR="00680C81" w:rsidRDefault="00680C81"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B479DD" w:rsidRDefault="00B479DD" w:rsidP="00A676E8">
      <w:pPr>
        <w:pStyle w:val="KDParagraf"/>
        <w:spacing w:before="0"/>
        <w:rPr>
          <w:rFonts w:cs="Arial"/>
          <w:lang w:val="sr-Cyrl-RS"/>
        </w:rPr>
      </w:pPr>
    </w:p>
    <w:p w:rsidR="00F34185" w:rsidRDefault="00F34185" w:rsidP="00A676E8">
      <w:pPr>
        <w:pStyle w:val="KDParagraf"/>
        <w:spacing w:before="0"/>
        <w:rPr>
          <w:rFonts w:cs="Arial"/>
          <w:lang w:val="sr-Cyrl-RS"/>
        </w:rPr>
      </w:pPr>
    </w:p>
    <w:p w:rsidR="00F34185" w:rsidRDefault="00F34185" w:rsidP="00A676E8">
      <w:pPr>
        <w:pStyle w:val="KDParagraf"/>
        <w:spacing w:before="0"/>
        <w:rPr>
          <w:rFonts w:cs="Arial"/>
          <w:lang w:val="sr-Cyrl-RS"/>
        </w:rPr>
      </w:pPr>
    </w:p>
    <w:p w:rsidR="00967744" w:rsidRDefault="00967744" w:rsidP="00A676E8">
      <w:pPr>
        <w:pStyle w:val="KDParagraf"/>
        <w:spacing w:before="0"/>
        <w:rPr>
          <w:rFonts w:cs="Arial"/>
          <w:lang w:val="sr-Cyrl-RS"/>
        </w:rPr>
      </w:pPr>
    </w:p>
    <w:p w:rsidR="003A2B33" w:rsidRPr="00862FAD" w:rsidRDefault="003A2B33" w:rsidP="003A2B33">
      <w:pPr>
        <w:spacing w:before="40"/>
        <w:rPr>
          <w:lang w:val="sr-Cyrl-CS"/>
        </w:rPr>
      </w:pPr>
      <w:r>
        <w:rPr>
          <w:noProof/>
          <w:lang w:val="sr-Latn-RS" w:eastAsia="sr-Latn-RS"/>
        </w:rPr>
        <w:lastRenderedPageBreak/>
        <w:drawing>
          <wp:inline distT="0" distB="0" distL="0" distR="0" wp14:anchorId="31658806" wp14:editId="1F202A45">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060D3" w:rsidRPr="00AD4BF1" w:rsidRDefault="008060D3" w:rsidP="008060D3">
      <w:pPr>
        <w:spacing w:after="40"/>
        <w:rPr>
          <w:b/>
          <w:sz w:val="20"/>
          <w:lang w:val="sr-Latn-CS"/>
        </w:rPr>
      </w:pPr>
      <w:r w:rsidRPr="00AD4BF1">
        <w:rPr>
          <w:b/>
          <w:sz w:val="20"/>
          <w:lang w:val="sr-Cyrl-RS"/>
        </w:rPr>
        <w:t xml:space="preserve">Огранак </w:t>
      </w:r>
      <w:r w:rsidRPr="00AD4BF1">
        <w:rPr>
          <w:b/>
          <w:sz w:val="20"/>
          <w:lang w:val="sr-Latn-CS"/>
        </w:rPr>
        <w:t>ТЕНТ</w:t>
      </w:r>
    </w:p>
    <w:p w:rsidR="008060D3" w:rsidRPr="00AD4BF1" w:rsidRDefault="008060D3" w:rsidP="008060D3">
      <w:pPr>
        <w:spacing w:after="20"/>
        <w:rPr>
          <w:b/>
          <w:sz w:val="20"/>
          <w:lang w:val="sr-Cyrl-CS"/>
        </w:rPr>
      </w:pPr>
      <w:r w:rsidRPr="00AD4BF1">
        <w:rPr>
          <w:b/>
          <w:sz w:val="20"/>
          <w:lang w:val="sr-Cyrl-CS"/>
        </w:rPr>
        <w:t>Сектор за управљање ризицима</w:t>
      </w:r>
    </w:p>
    <w:p w:rsidR="008060D3" w:rsidRPr="00AD4BF1" w:rsidRDefault="008060D3" w:rsidP="008060D3">
      <w:pPr>
        <w:rPr>
          <w:b/>
          <w:sz w:val="20"/>
          <w:lang w:val="sr-Cyrl-RS"/>
        </w:rPr>
      </w:pPr>
      <w:r w:rsidRPr="00AD4BF1">
        <w:rPr>
          <w:b/>
          <w:sz w:val="20"/>
          <w:lang w:val="sr-Cyrl-RS"/>
        </w:rPr>
        <w:t>Датум ________________</w:t>
      </w:r>
    </w:p>
    <w:p w:rsidR="008060D3" w:rsidRPr="00AD4BF1" w:rsidRDefault="008060D3" w:rsidP="008060D3">
      <w:pPr>
        <w:jc w:val="center"/>
        <w:rPr>
          <w:b/>
          <w:sz w:val="32"/>
          <w:szCs w:val="32"/>
          <w:lang w:val="ru-RU"/>
        </w:rPr>
      </w:pPr>
    </w:p>
    <w:p w:rsidR="008060D3" w:rsidRPr="00AD4BF1" w:rsidRDefault="008060D3" w:rsidP="008060D3">
      <w:pPr>
        <w:jc w:val="center"/>
        <w:rPr>
          <w:b/>
          <w:sz w:val="32"/>
          <w:szCs w:val="32"/>
          <w:lang w:val="ru-RU"/>
        </w:rPr>
      </w:pPr>
      <w:r w:rsidRPr="00AD4BF1">
        <w:rPr>
          <w:b/>
          <w:sz w:val="32"/>
          <w:szCs w:val="32"/>
          <w:lang w:val="ru-RU"/>
        </w:rPr>
        <w:t>ПРАВИЛА</w:t>
      </w:r>
    </w:p>
    <w:p w:rsidR="008060D3" w:rsidRPr="00AD4BF1" w:rsidRDefault="008060D3" w:rsidP="008060D3">
      <w:pPr>
        <w:jc w:val="center"/>
        <w:rPr>
          <w:b/>
          <w:sz w:val="32"/>
          <w:szCs w:val="32"/>
          <w:lang w:val="ru-RU"/>
        </w:rPr>
      </w:pPr>
      <w:r w:rsidRPr="00AD4BF1">
        <w:rPr>
          <w:b/>
          <w:sz w:val="32"/>
          <w:szCs w:val="32"/>
          <w:lang w:val="ru-RU"/>
        </w:rPr>
        <w:t>БЕЗБЕДНОСТИ НА РАДУ У ТЕНТ</w:t>
      </w:r>
    </w:p>
    <w:p w:rsidR="008060D3" w:rsidRPr="00AD4BF1" w:rsidRDefault="008060D3" w:rsidP="008060D3">
      <w:pPr>
        <w:rPr>
          <w:lang w:val="sr-Latn-CS"/>
        </w:rPr>
      </w:pPr>
    </w:p>
    <w:p w:rsidR="008060D3" w:rsidRPr="00AD4BF1" w:rsidRDefault="008060D3" w:rsidP="008060D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8060D3" w:rsidRPr="00AD4BF1" w:rsidRDefault="008060D3" w:rsidP="008060D3">
      <w:pPr>
        <w:rPr>
          <w:lang w:val="sr-Cyrl-CS"/>
        </w:rPr>
      </w:pPr>
      <w:r w:rsidRPr="00AD4BF1">
        <w:rPr>
          <w:lang w:val="sr-Cyrl-CS"/>
        </w:rPr>
        <w:t>У зависности од врсте и обима радова/услуга примењују се одређене тачке ових правила.</w:t>
      </w:r>
    </w:p>
    <w:p w:rsidR="008060D3" w:rsidRPr="00AD4BF1" w:rsidRDefault="008060D3" w:rsidP="008060D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8060D3" w:rsidRPr="00AD4BF1" w:rsidRDefault="008060D3" w:rsidP="008060D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8060D3" w:rsidRPr="00AD4BF1" w:rsidRDefault="008060D3" w:rsidP="008060D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8060D3" w:rsidRPr="00AD4BF1" w:rsidRDefault="008060D3" w:rsidP="008060D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060D3" w:rsidRPr="00AD4BF1" w:rsidRDefault="008060D3" w:rsidP="008060D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8060D3" w:rsidRPr="00AD4BF1" w:rsidRDefault="008060D3" w:rsidP="008060D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8060D3" w:rsidRPr="00AD4BF1" w:rsidRDefault="008060D3" w:rsidP="008060D3">
      <w:pPr>
        <w:rPr>
          <w:lang w:val="sr-Cyrl-RS"/>
        </w:rPr>
      </w:pPr>
    </w:p>
    <w:p w:rsidR="008060D3" w:rsidRPr="00AD4BF1" w:rsidRDefault="008060D3" w:rsidP="008060D3">
      <w:pPr>
        <w:spacing w:after="40"/>
        <w:rPr>
          <w:b/>
          <w:u w:val="single"/>
          <w:lang w:val="sr-Cyrl-RS"/>
        </w:rPr>
      </w:pPr>
      <w:r w:rsidRPr="00AD4BF1">
        <w:rPr>
          <w:b/>
          <w:u w:val="single"/>
          <w:lang w:val="sr-Latn-CS"/>
        </w:rPr>
        <w:t xml:space="preserve">I  ОБАВЕЗЕ ИЗВОЂАЧА РАДОВА </w:t>
      </w:r>
    </w:p>
    <w:p w:rsidR="008060D3" w:rsidRPr="00AD4BF1" w:rsidRDefault="008060D3" w:rsidP="008060D3">
      <w:pPr>
        <w:rPr>
          <w:b/>
          <w:u w:val="single"/>
          <w:lang w:val="sr-Cyrl-RS"/>
        </w:rPr>
      </w:pPr>
    </w:p>
    <w:p w:rsidR="008060D3" w:rsidRPr="00AD4BF1" w:rsidRDefault="008060D3" w:rsidP="008060D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060D3" w:rsidRPr="00AD4BF1" w:rsidRDefault="008060D3" w:rsidP="008060D3">
      <w:pPr>
        <w:rPr>
          <w:lang w:val="sr-Cyrl-CS"/>
        </w:rPr>
      </w:pPr>
      <w:r w:rsidRPr="00AD4BF1">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AD4BF1">
        <w:rPr>
          <w:lang w:val="sr-Cyrl-CS"/>
        </w:rPr>
        <w:lastRenderedPageBreak/>
        <w:t>која ангажује за извођење радова који су предмет Уговора, суседних објеката, пролазника или учесника у саобраћају.</w:t>
      </w:r>
    </w:p>
    <w:p w:rsidR="008060D3" w:rsidRPr="00AD4BF1" w:rsidRDefault="008060D3" w:rsidP="008060D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060D3" w:rsidRPr="00AD4BF1" w:rsidRDefault="008060D3" w:rsidP="008060D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060D3" w:rsidRPr="00AD4BF1" w:rsidRDefault="008060D3" w:rsidP="00C221E1">
      <w:pPr>
        <w:numPr>
          <w:ilvl w:val="0"/>
          <w:numId w:val="26"/>
        </w:numPr>
        <w:spacing w:before="0" w:after="80" w:line="216" w:lineRule="auto"/>
        <w:rPr>
          <w:lang w:val="sr-Cyrl-CS"/>
        </w:rPr>
      </w:pPr>
      <w:r w:rsidRPr="00AD4BF1">
        <w:rPr>
          <w:lang w:val="ru-RU"/>
        </w:rPr>
        <w:t>Забрањено је избегавање примене и/или ометање спровођења мера БЗР</w:t>
      </w:r>
    </w:p>
    <w:p w:rsidR="008060D3" w:rsidRPr="00AD4BF1" w:rsidRDefault="008060D3" w:rsidP="00C221E1">
      <w:pPr>
        <w:numPr>
          <w:ilvl w:val="0"/>
          <w:numId w:val="26"/>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8060D3" w:rsidRPr="00AD4BF1" w:rsidRDefault="008060D3" w:rsidP="008060D3">
      <w:pPr>
        <w:ind w:left="720"/>
        <w:rPr>
          <w:lang w:val="sr-Cyrl-RS"/>
        </w:rPr>
      </w:pPr>
    </w:p>
    <w:p w:rsidR="008060D3" w:rsidRPr="00AD4BF1" w:rsidRDefault="008060D3" w:rsidP="008060D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060D3" w:rsidRPr="00AD4BF1" w:rsidRDefault="008060D3" w:rsidP="008060D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8060D3" w:rsidRPr="00AD4BF1" w:rsidRDefault="008060D3" w:rsidP="00C221E1">
      <w:pPr>
        <w:numPr>
          <w:ilvl w:val="0"/>
          <w:numId w:val="26"/>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8060D3" w:rsidRPr="00AD4BF1" w:rsidRDefault="008060D3" w:rsidP="00C221E1">
      <w:pPr>
        <w:numPr>
          <w:ilvl w:val="0"/>
          <w:numId w:val="26"/>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AD4BF1">
        <w:rPr>
          <w:lang w:val="ru-RU"/>
        </w:rPr>
        <w:lastRenderedPageBreak/>
        <w:t>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8060D3" w:rsidRPr="00AD4BF1" w:rsidRDefault="008060D3" w:rsidP="00C221E1">
      <w:pPr>
        <w:numPr>
          <w:ilvl w:val="0"/>
          <w:numId w:val="26"/>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060D3" w:rsidRPr="00AD4BF1" w:rsidRDefault="008060D3" w:rsidP="00C221E1">
      <w:pPr>
        <w:numPr>
          <w:ilvl w:val="0"/>
          <w:numId w:val="26"/>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w:t>
      </w:r>
      <w:r w:rsidRPr="00AD4BF1">
        <w:rPr>
          <w:lang w:val="sr-Cyrl-RS"/>
        </w:rPr>
        <w:lastRenderedPageBreak/>
        <w:t>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060D3" w:rsidRPr="00AD4BF1" w:rsidRDefault="008060D3" w:rsidP="00C221E1">
      <w:pPr>
        <w:numPr>
          <w:ilvl w:val="0"/>
          <w:numId w:val="26"/>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8060D3" w:rsidRPr="00AD4BF1" w:rsidRDefault="008060D3" w:rsidP="00C221E1">
      <w:pPr>
        <w:numPr>
          <w:ilvl w:val="0"/>
          <w:numId w:val="26"/>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060D3" w:rsidRPr="00AD4BF1" w:rsidRDefault="008060D3" w:rsidP="00C221E1">
      <w:pPr>
        <w:numPr>
          <w:ilvl w:val="0"/>
          <w:numId w:val="26"/>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060D3" w:rsidRPr="00AD4BF1" w:rsidRDefault="008060D3" w:rsidP="00C221E1">
      <w:pPr>
        <w:numPr>
          <w:ilvl w:val="0"/>
          <w:numId w:val="26"/>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060D3" w:rsidRPr="00AD4BF1" w:rsidRDefault="008060D3" w:rsidP="00C221E1">
      <w:pPr>
        <w:numPr>
          <w:ilvl w:val="0"/>
          <w:numId w:val="26"/>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8060D3" w:rsidRPr="00AD4BF1" w:rsidRDefault="008060D3" w:rsidP="00C221E1">
      <w:pPr>
        <w:numPr>
          <w:ilvl w:val="0"/>
          <w:numId w:val="26"/>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060D3" w:rsidRPr="00AD4BF1" w:rsidRDefault="008060D3" w:rsidP="00C221E1">
      <w:pPr>
        <w:numPr>
          <w:ilvl w:val="0"/>
          <w:numId w:val="26"/>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8060D3" w:rsidRPr="00AD4BF1" w:rsidRDefault="008060D3" w:rsidP="00C221E1">
      <w:pPr>
        <w:numPr>
          <w:ilvl w:val="0"/>
          <w:numId w:val="26"/>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8060D3" w:rsidRPr="00AD4BF1" w:rsidRDefault="008060D3" w:rsidP="00C221E1">
      <w:pPr>
        <w:numPr>
          <w:ilvl w:val="0"/>
          <w:numId w:val="26"/>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8060D3" w:rsidRPr="00AD4BF1" w:rsidRDefault="008060D3" w:rsidP="00C221E1">
      <w:pPr>
        <w:numPr>
          <w:ilvl w:val="0"/>
          <w:numId w:val="26"/>
        </w:numPr>
        <w:spacing w:before="0" w:after="8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8060D3" w:rsidRPr="00AD4BF1" w:rsidRDefault="008060D3" w:rsidP="00C221E1">
      <w:pPr>
        <w:numPr>
          <w:ilvl w:val="0"/>
          <w:numId w:val="26"/>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8060D3" w:rsidRPr="00AD4BF1" w:rsidRDefault="008060D3" w:rsidP="00C221E1">
      <w:pPr>
        <w:numPr>
          <w:ilvl w:val="0"/>
          <w:numId w:val="26"/>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060D3" w:rsidRPr="00AD4BF1" w:rsidRDefault="008060D3" w:rsidP="00C221E1">
      <w:pPr>
        <w:numPr>
          <w:ilvl w:val="0"/>
          <w:numId w:val="26"/>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8060D3" w:rsidRPr="00AD4BF1" w:rsidRDefault="008060D3" w:rsidP="00C221E1">
      <w:pPr>
        <w:numPr>
          <w:ilvl w:val="0"/>
          <w:numId w:val="26"/>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060D3" w:rsidRPr="00AD4BF1" w:rsidRDefault="008060D3" w:rsidP="00C221E1">
      <w:pPr>
        <w:numPr>
          <w:ilvl w:val="0"/>
          <w:numId w:val="26"/>
        </w:numPr>
        <w:spacing w:before="0" w:after="80" w:line="216" w:lineRule="auto"/>
        <w:rPr>
          <w:lang w:val="ru-RU"/>
        </w:rPr>
      </w:pPr>
      <w:r w:rsidRPr="00AD4BF1">
        <w:rPr>
          <w:lang w:val="ru-RU"/>
        </w:rPr>
        <w:lastRenderedPageBreak/>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8060D3" w:rsidRPr="00AD4BF1" w:rsidRDefault="008060D3" w:rsidP="00C221E1">
      <w:pPr>
        <w:numPr>
          <w:ilvl w:val="0"/>
          <w:numId w:val="26"/>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8060D3" w:rsidRPr="00AD4BF1" w:rsidRDefault="008060D3" w:rsidP="00C221E1">
      <w:pPr>
        <w:numPr>
          <w:ilvl w:val="0"/>
          <w:numId w:val="26"/>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8060D3" w:rsidRPr="00AD4BF1" w:rsidRDefault="008060D3" w:rsidP="00C221E1">
      <w:pPr>
        <w:numPr>
          <w:ilvl w:val="0"/>
          <w:numId w:val="26"/>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060D3" w:rsidRPr="00AD4BF1" w:rsidRDefault="008060D3" w:rsidP="00C221E1">
      <w:pPr>
        <w:numPr>
          <w:ilvl w:val="0"/>
          <w:numId w:val="26"/>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8060D3" w:rsidRPr="00AD4BF1" w:rsidRDefault="008060D3" w:rsidP="00C221E1">
      <w:pPr>
        <w:numPr>
          <w:ilvl w:val="0"/>
          <w:numId w:val="26"/>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060D3" w:rsidRPr="00AD4BF1" w:rsidRDefault="008060D3" w:rsidP="00C221E1">
      <w:pPr>
        <w:numPr>
          <w:ilvl w:val="0"/>
          <w:numId w:val="26"/>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8060D3" w:rsidRPr="00AD4BF1" w:rsidRDefault="008060D3" w:rsidP="00C221E1">
      <w:pPr>
        <w:numPr>
          <w:ilvl w:val="0"/>
          <w:numId w:val="26"/>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8060D3" w:rsidRPr="00AD4BF1" w:rsidRDefault="008060D3" w:rsidP="00C221E1">
      <w:pPr>
        <w:numPr>
          <w:ilvl w:val="0"/>
          <w:numId w:val="26"/>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060D3" w:rsidRPr="00AD4BF1" w:rsidRDefault="008060D3" w:rsidP="00C221E1">
      <w:pPr>
        <w:numPr>
          <w:ilvl w:val="0"/>
          <w:numId w:val="26"/>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8060D3" w:rsidRPr="00AD4BF1" w:rsidRDefault="008060D3" w:rsidP="00C221E1">
      <w:pPr>
        <w:numPr>
          <w:ilvl w:val="0"/>
          <w:numId w:val="26"/>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8060D3" w:rsidRPr="00AD4BF1" w:rsidRDefault="008060D3" w:rsidP="00C221E1">
      <w:pPr>
        <w:numPr>
          <w:ilvl w:val="0"/>
          <w:numId w:val="26"/>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8060D3" w:rsidRPr="00AD4BF1" w:rsidRDefault="008060D3" w:rsidP="00C221E1">
      <w:pPr>
        <w:numPr>
          <w:ilvl w:val="0"/>
          <w:numId w:val="26"/>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8060D3" w:rsidRPr="00AD4BF1" w:rsidRDefault="008060D3" w:rsidP="00C221E1">
      <w:pPr>
        <w:numPr>
          <w:ilvl w:val="0"/>
          <w:numId w:val="26"/>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8060D3" w:rsidRPr="00AD4BF1" w:rsidRDefault="008060D3" w:rsidP="00C221E1">
      <w:pPr>
        <w:numPr>
          <w:ilvl w:val="0"/>
          <w:numId w:val="26"/>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060D3" w:rsidRPr="00AD4BF1" w:rsidRDefault="008060D3" w:rsidP="00C221E1">
      <w:pPr>
        <w:numPr>
          <w:ilvl w:val="0"/>
          <w:numId w:val="26"/>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060D3" w:rsidRPr="00AD4BF1" w:rsidRDefault="008060D3" w:rsidP="00C221E1">
      <w:pPr>
        <w:numPr>
          <w:ilvl w:val="0"/>
          <w:numId w:val="26"/>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8060D3" w:rsidRPr="00AD4BF1" w:rsidRDefault="008060D3" w:rsidP="00C221E1">
      <w:pPr>
        <w:numPr>
          <w:ilvl w:val="0"/>
          <w:numId w:val="26"/>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8060D3" w:rsidRPr="00AD4BF1" w:rsidRDefault="008060D3" w:rsidP="00C221E1">
      <w:pPr>
        <w:numPr>
          <w:ilvl w:val="0"/>
          <w:numId w:val="26"/>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8060D3" w:rsidRPr="00AD4BF1" w:rsidRDefault="008060D3" w:rsidP="00C221E1">
      <w:pPr>
        <w:numPr>
          <w:ilvl w:val="0"/>
          <w:numId w:val="26"/>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8060D3" w:rsidRPr="00AD4BF1" w:rsidRDefault="008060D3" w:rsidP="00C221E1">
      <w:pPr>
        <w:numPr>
          <w:ilvl w:val="0"/>
          <w:numId w:val="26"/>
        </w:numPr>
        <w:spacing w:before="0" w:after="8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060D3" w:rsidRDefault="008060D3" w:rsidP="008060D3">
      <w:pPr>
        <w:ind w:left="360"/>
        <w:rPr>
          <w:lang w:val="ru-RU"/>
        </w:rPr>
      </w:pPr>
    </w:p>
    <w:p w:rsidR="00A56678" w:rsidRPr="00AD4BF1" w:rsidRDefault="00A56678" w:rsidP="008060D3">
      <w:pPr>
        <w:ind w:left="360"/>
        <w:rPr>
          <w:lang w:val="ru-RU"/>
        </w:rPr>
      </w:pPr>
    </w:p>
    <w:p w:rsidR="008060D3" w:rsidRPr="00AD4BF1" w:rsidRDefault="008060D3" w:rsidP="008060D3">
      <w:pPr>
        <w:jc w:val="left"/>
        <w:rPr>
          <w:b/>
          <w:u w:val="single"/>
          <w:lang w:val="sr-Cyrl-CS"/>
        </w:rPr>
      </w:pPr>
      <w:r w:rsidRPr="00AD4BF1">
        <w:rPr>
          <w:b/>
          <w:u w:val="single"/>
          <w:lang w:val="sr-Cyrl-CS"/>
        </w:rPr>
        <w:t>II ОБАВЕЗЕ ИЗВОЂАЧА РАДОВА ЧИЈИ СУ ЗАПОСЛЕНИ АНГАЖОВАНИ</w:t>
      </w:r>
    </w:p>
    <w:p w:rsidR="008060D3" w:rsidRPr="00AD4BF1" w:rsidRDefault="008060D3" w:rsidP="008060D3">
      <w:pPr>
        <w:jc w:val="left"/>
        <w:rPr>
          <w:b/>
          <w:u w:val="single"/>
          <w:lang w:val="sr-Cyrl-CS"/>
        </w:rPr>
      </w:pPr>
      <w:r w:rsidRPr="00AD4BF1">
        <w:rPr>
          <w:b/>
          <w:u w:val="single"/>
          <w:lang w:val="sr-Cyrl-CS"/>
        </w:rPr>
        <w:t>ПО „НОРМА ЧАС“</w:t>
      </w:r>
    </w:p>
    <w:p w:rsidR="008060D3" w:rsidRPr="00AD4BF1" w:rsidRDefault="008060D3" w:rsidP="008060D3">
      <w:pPr>
        <w:jc w:val="left"/>
        <w:rPr>
          <w:b/>
          <w:u w:val="single"/>
          <w:lang w:val="sr-Cyrl-CS"/>
        </w:rPr>
      </w:pPr>
    </w:p>
    <w:p w:rsidR="008060D3" w:rsidRPr="00AD4BF1" w:rsidRDefault="008060D3" w:rsidP="008060D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8060D3" w:rsidRPr="00AD4BF1" w:rsidRDefault="008060D3" w:rsidP="008060D3">
      <w:pPr>
        <w:autoSpaceDE w:val="0"/>
        <w:autoSpaceDN w:val="0"/>
        <w:adjustRightInd w:val="0"/>
        <w:jc w:val="left"/>
        <w:rPr>
          <w:sz w:val="24"/>
          <w:szCs w:val="24"/>
        </w:rPr>
      </w:pPr>
    </w:p>
    <w:p w:rsidR="008060D3" w:rsidRPr="00AD4BF1" w:rsidRDefault="008060D3" w:rsidP="00C221E1">
      <w:pPr>
        <w:numPr>
          <w:ilvl w:val="0"/>
          <w:numId w:val="27"/>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060D3" w:rsidRPr="00AD4BF1" w:rsidRDefault="008060D3" w:rsidP="00C221E1">
      <w:pPr>
        <w:numPr>
          <w:ilvl w:val="0"/>
          <w:numId w:val="27"/>
        </w:numPr>
        <w:tabs>
          <w:tab w:val="num" w:pos="360"/>
        </w:tabs>
        <w:spacing w:before="0" w:after="80" w:line="216" w:lineRule="auto"/>
        <w:rPr>
          <w:lang w:val="ru-RU"/>
        </w:rPr>
      </w:pPr>
      <w:r w:rsidRPr="00AD4BF1">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8060D3" w:rsidRPr="00AD4BF1" w:rsidRDefault="008060D3" w:rsidP="00C221E1">
      <w:pPr>
        <w:numPr>
          <w:ilvl w:val="0"/>
          <w:numId w:val="27"/>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8060D3" w:rsidRPr="00AD4BF1" w:rsidRDefault="008060D3" w:rsidP="00C221E1">
      <w:pPr>
        <w:numPr>
          <w:ilvl w:val="0"/>
          <w:numId w:val="27"/>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060D3" w:rsidRPr="00AD4BF1" w:rsidRDefault="008060D3" w:rsidP="00C221E1">
      <w:pPr>
        <w:numPr>
          <w:ilvl w:val="0"/>
          <w:numId w:val="27"/>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060D3" w:rsidRPr="00AD4BF1" w:rsidRDefault="008060D3" w:rsidP="00C221E1">
      <w:pPr>
        <w:numPr>
          <w:ilvl w:val="0"/>
          <w:numId w:val="27"/>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060D3" w:rsidRPr="00AD4BF1" w:rsidRDefault="008060D3" w:rsidP="00C221E1">
      <w:pPr>
        <w:numPr>
          <w:ilvl w:val="0"/>
          <w:numId w:val="27"/>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060D3" w:rsidRPr="00AD4BF1" w:rsidRDefault="008060D3" w:rsidP="00C221E1">
      <w:pPr>
        <w:numPr>
          <w:ilvl w:val="0"/>
          <w:numId w:val="27"/>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060D3" w:rsidRPr="00AD4BF1" w:rsidRDefault="008060D3" w:rsidP="00C221E1">
      <w:pPr>
        <w:numPr>
          <w:ilvl w:val="0"/>
          <w:numId w:val="27"/>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060D3" w:rsidRPr="00AD4BF1" w:rsidRDefault="008060D3" w:rsidP="00C221E1">
      <w:pPr>
        <w:numPr>
          <w:ilvl w:val="0"/>
          <w:numId w:val="27"/>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060D3" w:rsidRPr="00AD4BF1" w:rsidRDefault="008060D3" w:rsidP="00C221E1">
      <w:pPr>
        <w:numPr>
          <w:ilvl w:val="0"/>
          <w:numId w:val="27"/>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060D3" w:rsidRPr="00AD4BF1" w:rsidRDefault="008060D3" w:rsidP="00C221E1">
      <w:pPr>
        <w:numPr>
          <w:ilvl w:val="0"/>
          <w:numId w:val="27"/>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060D3" w:rsidRPr="00AD4BF1" w:rsidRDefault="008060D3" w:rsidP="00C221E1">
      <w:pPr>
        <w:numPr>
          <w:ilvl w:val="0"/>
          <w:numId w:val="27"/>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BC1984" w:rsidRDefault="00BC1984"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A56678" w:rsidRDefault="00A56678" w:rsidP="008060D3">
      <w:pPr>
        <w:spacing w:before="360" w:after="360"/>
        <w:jc w:val="left"/>
        <w:rPr>
          <w:b/>
          <w:u w:val="single"/>
          <w:lang w:val="sr-Cyrl-RS"/>
        </w:rPr>
      </w:pPr>
    </w:p>
    <w:p w:rsidR="008060D3" w:rsidRPr="00AD4BF1" w:rsidRDefault="008060D3" w:rsidP="008060D3">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8060D3" w:rsidRPr="00AD4BF1" w:rsidRDefault="008060D3" w:rsidP="008060D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8060D3" w:rsidRPr="00AD4BF1" w:rsidRDefault="008060D3" w:rsidP="00C221E1">
      <w:pPr>
        <w:numPr>
          <w:ilvl w:val="0"/>
          <w:numId w:val="28"/>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060D3" w:rsidRPr="00AD4BF1" w:rsidRDefault="008060D3" w:rsidP="00C221E1">
      <w:pPr>
        <w:numPr>
          <w:ilvl w:val="0"/>
          <w:numId w:val="28"/>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060D3" w:rsidRPr="00AD4BF1" w:rsidRDefault="008060D3" w:rsidP="00C221E1">
      <w:pPr>
        <w:numPr>
          <w:ilvl w:val="0"/>
          <w:numId w:val="28"/>
        </w:numPr>
        <w:tabs>
          <w:tab w:val="num" w:pos="360"/>
        </w:tabs>
        <w:spacing w:before="0" w:after="80" w:line="216" w:lineRule="auto"/>
        <w:ind w:left="357" w:hanging="357"/>
        <w:rPr>
          <w:lang w:val="ru-RU"/>
        </w:rPr>
      </w:pPr>
      <w:r w:rsidRPr="00AD4BF1">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AD4BF1">
        <w:rPr>
          <w:lang w:val="ru-RU"/>
        </w:rPr>
        <w:lastRenderedPageBreak/>
        <w:t>распоређивања на радно место, у складу са Актом о процени ризика ТЕНТ и специфичностима његовог радног места.</w:t>
      </w:r>
    </w:p>
    <w:p w:rsidR="008060D3" w:rsidRPr="00AD4BF1" w:rsidRDefault="008060D3" w:rsidP="00C221E1">
      <w:pPr>
        <w:numPr>
          <w:ilvl w:val="0"/>
          <w:numId w:val="28"/>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060D3" w:rsidRPr="00AD4BF1" w:rsidRDefault="008060D3" w:rsidP="008060D3">
      <w:pPr>
        <w:spacing w:before="360" w:after="360"/>
        <w:rPr>
          <w:b/>
          <w:u w:val="single"/>
          <w:lang w:val="sr-Cyrl-RS"/>
        </w:rPr>
      </w:pPr>
      <w:r w:rsidRPr="00AD4BF1">
        <w:rPr>
          <w:b/>
          <w:u w:val="single"/>
          <w:lang w:val="sr-Cyrl-RS"/>
        </w:rPr>
        <w:t>IV НЕПОШТОВАЊЕ ПРАВИЛА</w:t>
      </w:r>
    </w:p>
    <w:p w:rsidR="008060D3" w:rsidRPr="00AD4BF1" w:rsidRDefault="008060D3" w:rsidP="008060D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8060D3" w:rsidRPr="00AD4BF1" w:rsidRDefault="008060D3" w:rsidP="008060D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060D3" w:rsidRPr="00AD4BF1" w:rsidRDefault="008060D3" w:rsidP="008060D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060D3" w:rsidRPr="00AD4BF1" w:rsidRDefault="008060D3" w:rsidP="008060D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60D3" w:rsidRPr="00AD4BF1" w:rsidRDefault="008060D3" w:rsidP="008060D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060D3" w:rsidRPr="00AD4BF1" w:rsidRDefault="008060D3" w:rsidP="008060D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060D3" w:rsidRPr="00AD4BF1" w:rsidRDefault="008060D3" w:rsidP="008060D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060D3" w:rsidRPr="00AD4BF1" w:rsidRDefault="008060D3" w:rsidP="008060D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060D3" w:rsidRPr="00AD4BF1" w:rsidRDefault="008060D3" w:rsidP="008060D3">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060D3" w:rsidRPr="00AD4BF1" w:rsidRDefault="008060D3" w:rsidP="008060D3">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060D3" w:rsidRPr="00AD4BF1" w:rsidRDefault="008060D3" w:rsidP="008060D3">
      <w:pPr>
        <w:spacing w:before="280" w:after="160"/>
        <w:rPr>
          <w:b/>
          <w:u w:val="single"/>
          <w:lang w:val="sr-Cyrl-RS"/>
        </w:rPr>
      </w:pPr>
      <w:r w:rsidRPr="00AD4BF1">
        <w:rPr>
          <w:b/>
          <w:u w:val="single"/>
          <w:lang w:val="sr-Latn-CS"/>
        </w:rPr>
        <w:t>V  САСТАНЦИ У ВЕЗИ БЕЗБЕДНОСТИ И ЗДРАВЉА НА РАДУ</w:t>
      </w:r>
    </w:p>
    <w:p w:rsidR="008060D3" w:rsidRPr="00AD4BF1" w:rsidRDefault="008060D3" w:rsidP="008060D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лице за безбедност и здравље у ТЕНТ,</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надзорни орган,</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8060D3" w:rsidRPr="00AD4BF1" w:rsidRDefault="008060D3" w:rsidP="00C221E1">
      <w:pPr>
        <w:numPr>
          <w:ilvl w:val="1"/>
          <w:numId w:val="31"/>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8060D3" w:rsidRPr="00AD4BF1" w:rsidRDefault="008060D3" w:rsidP="008060D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lastRenderedPageBreak/>
        <w:t>Одређивање радног простора (контејнери за смештај радника, материјала, санитарни чворови, и др.)</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8060D3" w:rsidRPr="00AD4BF1" w:rsidRDefault="008060D3" w:rsidP="00C221E1">
      <w:pPr>
        <w:numPr>
          <w:ilvl w:val="1"/>
          <w:numId w:val="31"/>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8060D3" w:rsidRPr="00AD4BF1" w:rsidRDefault="008060D3" w:rsidP="00C221E1">
      <w:pPr>
        <w:numPr>
          <w:ilvl w:val="1"/>
          <w:numId w:val="31"/>
        </w:numPr>
        <w:tabs>
          <w:tab w:val="num" w:pos="1134"/>
        </w:tabs>
        <w:spacing w:before="0" w:after="80" w:line="216" w:lineRule="auto"/>
        <w:ind w:left="1134"/>
        <w:rPr>
          <w:lang w:val="sr-Latn-CS"/>
        </w:rPr>
      </w:pPr>
      <w:r w:rsidRPr="00AD4BF1">
        <w:rPr>
          <w:lang w:val="ru-RU"/>
        </w:rPr>
        <w:t>План заједничких мера</w:t>
      </w:r>
    </w:p>
    <w:p w:rsidR="008060D3" w:rsidRPr="00AD4BF1" w:rsidRDefault="008060D3" w:rsidP="008060D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8060D3" w:rsidRPr="00AD4BF1" w:rsidRDefault="008060D3" w:rsidP="008060D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8060D3" w:rsidRPr="00AD4BF1" w:rsidRDefault="008060D3" w:rsidP="00C221E1">
      <w:pPr>
        <w:numPr>
          <w:ilvl w:val="1"/>
          <w:numId w:val="31"/>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8060D3" w:rsidRPr="00AD4BF1" w:rsidRDefault="008060D3" w:rsidP="00C221E1">
      <w:pPr>
        <w:numPr>
          <w:ilvl w:val="1"/>
          <w:numId w:val="31"/>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8060D3" w:rsidRPr="00AD4BF1" w:rsidRDefault="008060D3" w:rsidP="00C221E1">
      <w:pPr>
        <w:numPr>
          <w:ilvl w:val="1"/>
          <w:numId w:val="31"/>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8060D3" w:rsidRPr="00AD4BF1" w:rsidRDefault="008060D3" w:rsidP="00C221E1">
      <w:pPr>
        <w:numPr>
          <w:ilvl w:val="1"/>
          <w:numId w:val="31"/>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8060D3" w:rsidRPr="00AD4BF1" w:rsidRDefault="008060D3" w:rsidP="00C221E1">
      <w:pPr>
        <w:numPr>
          <w:ilvl w:val="1"/>
          <w:numId w:val="31"/>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8060D3" w:rsidRPr="00AD4BF1" w:rsidRDefault="008060D3" w:rsidP="00C221E1">
      <w:pPr>
        <w:numPr>
          <w:ilvl w:val="1"/>
          <w:numId w:val="31"/>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3A2B33" w:rsidRPr="003A2B33" w:rsidRDefault="003A2B33" w:rsidP="008060D3">
      <w:pPr>
        <w:spacing w:after="40"/>
        <w:rPr>
          <w:rFonts w:cs="Arial"/>
          <w:lang w:val="sr-Latn-RS"/>
        </w:rPr>
      </w:pPr>
    </w:p>
    <w:sectPr w:rsidR="003A2B33" w:rsidRPr="003A2B33" w:rsidSect="00CE0747">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361" w:right="1361" w:bottom="1361" w:left="1361"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E13" w:rsidRDefault="00213E13">
      <w:r>
        <w:separator/>
      </w:r>
    </w:p>
    <w:p w:rsidR="00213E13" w:rsidRDefault="00213E13"/>
  </w:endnote>
  <w:endnote w:type="continuationSeparator" w:id="0">
    <w:p w:rsidR="00213E13" w:rsidRDefault="00213E13">
      <w:r>
        <w:continuationSeparator/>
      </w:r>
    </w:p>
    <w:p w:rsidR="00213E13" w:rsidRDefault="00213E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D41" w:rsidRDefault="00CE6D4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6D41" w:rsidRDefault="00CE6D41" w:rsidP="00841BE7">
    <w:pPr>
      <w:pStyle w:val="Footer"/>
      <w:ind w:right="360"/>
    </w:pPr>
  </w:p>
  <w:p w:rsidR="00CE6D41" w:rsidRDefault="00CE6D41" w:rsidP="00F73042"/>
  <w:p w:rsidR="00CE6D41" w:rsidRDefault="00CE6D4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D41" w:rsidRPr="00EC5BB4" w:rsidRDefault="00CE6D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229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229F">
      <w:rPr>
        <w:rStyle w:val="PageNumber"/>
        <w:rFonts w:cs="Arial"/>
        <w:b/>
        <w:noProof/>
        <w:szCs w:val="24"/>
      </w:rPr>
      <w:t>59</w:t>
    </w:r>
    <w:r w:rsidRPr="00EC5BB4">
      <w:rPr>
        <w:rStyle w:val="PageNumber"/>
        <w:rFonts w:cs="Arial"/>
        <w:b/>
        <w:szCs w:val="24"/>
      </w:rPr>
      <w:fldChar w:fldCharType="end"/>
    </w:r>
  </w:p>
  <w:p w:rsidR="00CE6D41" w:rsidRDefault="00CE6D4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D41" w:rsidRPr="00EC5BB4" w:rsidRDefault="00CE6D4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229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229F">
      <w:rPr>
        <w:rStyle w:val="PageNumber"/>
        <w:rFonts w:cs="Arial"/>
        <w:b/>
        <w:noProof/>
        <w:szCs w:val="24"/>
      </w:rPr>
      <w:t>59</w:t>
    </w:r>
    <w:r w:rsidRPr="00EC5BB4">
      <w:rPr>
        <w:rStyle w:val="PageNumber"/>
        <w:rFonts w:cs="Arial"/>
        <w:b/>
        <w:szCs w:val="24"/>
      </w:rPr>
      <w:fldChar w:fldCharType="end"/>
    </w:r>
  </w:p>
  <w:p w:rsidR="00CE6D41" w:rsidRDefault="00CE6D41">
    <w:pPr>
      <w:pStyle w:val="Footer"/>
    </w:pPr>
  </w:p>
  <w:p w:rsidR="00CE6D41" w:rsidRDefault="00CE6D4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E13" w:rsidRDefault="00213E13">
      <w:r>
        <w:separator/>
      </w:r>
    </w:p>
    <w:p w:rsidR="00213E13" w:rsidRDefault="00213E13"/>
  </w:footnote>
  <w:footnote w:type="continuationSeparator" w:id="0">
    <w:p w:rsidR="00213E13" w:rsidRDefault="00213E13">
      <w:r>
        <w:continuationSeparator/>
      </w:r>
    </w:p>
    <w:p w:rsidR="00213E13" w:rsidRDefault="00213E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D41" w:rsidRDefault="00CE6D41" w:rsidP="004276AD">
    <w:pPr>
      <w:pStyle w:val="Header"/>
      <w:rPr>
        <w:sz w:val="20"/>
      </w:rPr>
    </w:pPr>
  </w:p>
  <w:p w:rsidR="00CE6D41" w:rsidRDefault="00CE6D41" w:rsidP="002D45D4">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CE6D41" w:rsidRPr="006B0112" w:rsidRDefault="00CE6D41" w:rsidP="00C6424E">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6B1A1B">
      <w:rPr>
        <w:rFonts w:cs="Arial"/>
      </w:rPr>
      <w:t>3000</w:t>
    </w:r>
    <w:proofErr w:type="gramEnd"/>
    <w:r w:rsidRPr="006B1A1B">
      <w:rPr>
        <w:rFonts w:cs="Arial"/>
      </w:rPr>
      <w:t>/</w:t>
    </w:r>
    <w:r>
      <w:rPr>
        <w:rFonts w:cs="Arial"/>
        <w:lang w:val="sr-Latn-RS"/>
      </w:rPr>
      <w:t>1081/2018</w:t>
    </w:r>
    <w:r w:rsidRPr="006B1A1B">
      <w:rPr>
        <w:rFonts w:cs="Arial"/>
      </w:rPr>
      <w:t xml:space="preserve"> (</w:t>
    </w:r>
    <w:r>
      <w:rPr>
        <w:rFonts w:cs="Arial"/>
        <w:lang w:val="sr-Latn-RS"/>
      </w:rPr>
      <w:t>1212/2018</w:t>
    </w:r>
    <w:r w:rsidRPr="006B1A1B">
      <w:rPr>
        <w:rFonts w:cs="Arial"/>
      </w:rPr>
      <w:t>)</w:t>
    </w:r>
  </w:p>
  <w:p w:rsidR="00CE6D41" w:rsidRDefault="00CE6D4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D41" w:rsidRDefault="00CE6D41" w:rsidP="004276AD">
    <w:pPr>
      <w:pStyle w:val="Header"/>
    </w:pPr>
  </w:p>
  <w:p w:rsidR="00CE6D41" w:rsidRDefault="00CE6D41" w:rsidP="00C849D8">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CE6D41" w:rsidRPr="00C849D8" w:rsidRDefault="00CE6D41" w:rsidP="00C849D8">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6B1A1B">
      <w:rPr>
        <w:rFonts w:cs="Arial"/>
      </w:rPr>
      <w:t>3000</w:t>
    </w:r>
    <w:proofErr w:type="gramEnd"/>
    <w:r w:rsidRPr="006B1A1B">
      <w:rPr>
        <w:rFonts w:cs="Arial"/>
      </w:rPr>
      <w:t>/</w:t>
    </w:r>
    <w:r>
      <w:rPr>
        <w:rFonts w:cs="Arial"/>
        <w:lang w:val="sr-Latn-RS"/>
      </w:rPr>
      <w:t>1081/2018</w:t>
    </w:r>
    <w:r w:rsidRPr="006B1A1B">
      <w:rPr>
        <w:rFonts w:cs="Arial"/>
      </w:rPr>
      <w:t xml:space="preserve"> (</w:t>
    </w:r>
    <w:r>
      <w:rPr>
        <w:rFonts w:cs="Arial"/>
        <w:lang w:val="sr-Latn-RS"/>
      </w:rPr>
      <w:t>1212/2018</w:t>
    </w:r>
    <w:r w:rsidRPr="006B1A1B">
      <w:rPr>
        <w:rFonts w:cs="Arial"/>
      </w:rPr>
      <w:t>)</w:t>
    </w:r>
  </w:p>
  <w:p w:rsidR="00CE6D41" w:rsidRDefault="00CE6D4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9BBA9FC4"/>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15:restartNumberingAfterBreak="0">
    <w:nsid w:val="4D347682"/>
    <w:multiLevelType w:val="hybridMultilevel"/>
    <w:tmpl w:val="32E03576"/>
    <w:lvl w:ilvl="0" w:tplc="CF687374">
      <w:start w:val="2"/>
      <w:numFmt w:val="bullet"/>
      <w:lvlText w:val="-"/>
      <w:lvlJc w:val="left"/>
      <w:pPr>
        <w:ind w:left="612" w:hanging="360"/>
      </w:pPr>
      <w:rPr>
        <w:rFonts w:ascii="Times New Roman" w:eastAsia="TimesNewRomanPSMT" w:hAnsi="Times New Roman" w:cs="Times New Roman"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6C793B"/>
    <w:multiLevelType w:val="hybridMultilevel"/>
    <w:tmpl w:val="97A66A64"/>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9"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5"/>
  </w:num>
  <w:num w:numId="2">
    <w:abstractNumId w:val="63"/>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9"/>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70"/>
  </w:num>
  <w:num w:numId="12">
    <w:abstractNumId w:val="65"/>
  </w:num>
  <w:num w:numId="13">
    <w:abstractNumId w:val="58"/>
  </w:num>
  <w:num w:numId="14">
    <w:abstractNumId w:val="55"/>
  </w:num>
  <w:num w:numId="15">
    <w:abstractNumId w:val="62"/>
  </w:num>
  <w:num w:numId="16">
    <w:abstractNumId w:val="81"/>
  </w:num>
  <w:num w:numId="17">
    <w:abstractNumId w:val="75"/>
  </w:num>
  <w:num w:numId="18">
    <w:abstractNumId w:val="83"/>
  </w:num>
  <w:num w:numId="19">
    <w:abstractNumId w:val="64"/>
  </w:num>
  <w:num w:numId="2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num>
  <w:num w:numId="29">
    <w:abstractNumId w:val="66"/>
  </w:num>
  <w:num w:numId="30">
    <w:abstractNumId w:val="74"/>
  </w:num>
  <w:num w:numId="31">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0CD"/>
    <w:rsid w:val="000035F7"/>
    <w:rsid w:val="000042FE"/>
    <w:rsid w:val="000043A3"/>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91"/>
    <w:rsid w:val="00025ABF"/>
    <w:rsid w:val="00025B2C"/>
    <w:rsid w:val="00025B97"/>
    <w:rsid w:val="00025D85"/>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919"/>
    <w:rsid w:val="00030B9D"/>
    <w:rsid w:val="0003103E"/>
    <w:rsid w:val="0003169E"/>
    <w:rsid w:val="000317BA"/>
    <w:rsid w:val="00031AC9"/>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4B1"/>
    <w:rsid w:val="0005083D"/>
    <w:rsid w:val="00050CD6"/>
    <w:rsid w:val="00050FBE"/>
    <w:rsid w:val="0005127F"/>
    <w:rsid w:val="00051432"/>
    <w:rsid w:val="00051964"/>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3FA"/>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6F27"/>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13"/>
    <w:rsid w:val="000B1F37"/>
    <w:rsid w:val="000B1FA7"/>
    <w:rsid w:val="000B217E"/>
    <w:rsid w:val="000B225C"/>
    <w:rsid w:val="000B2BA9"/>
    <w:rsid w:val="000B2C30"/>
    <w:rsid w:val="000B3387"/>
    <w:rsid w:val="000B3598"/>
    <w:rsid w:val="000B3A44"/>
    <w:rsid w:val="000B420C"/>
    <w:rsid w:val="000B4512"/>
    <w:rsid w:val="000B4588"/>
    <w:rsid w:val="000B45FD"/>
    <w:rsid w:val="000B47D8"/>
    <w:rsid w:val="000B4842"/>
    <w:rsid w:val="000B486E"/>
    <w:rsid w:val="000B48E3"/>
    <w:rsid w:val="000B4AC4"/>
    <w:rsid w:val="000B4ACE"/>
    <w:rsid w:val="000B4CCC"/>
    <w:rsid w:val="000B4D6F"/>
    <w:rsid w:val="000B58E8"/>
    <w:rsid w:val="000B59E2"/>
    <w:rsid w:val="000B59EB"/>
    <w:rsid w:val="000B5F30"/>
    <w:rsid w:val="000B67DA"/>
    <w:rsid w:val="000B68AE"/>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A68"/>
    <w:rsid w:val="000C3B2D"/>
    <w:rsid w:val="000C3B49"/>
    <w:rsid w:val="000C3B64"/>
    <w:rsid w:val="000C4021"/>
    <w:rsid w:val="000C409F"/>
    <w:rsid w:val="000C50A0"/>
    <w:rsid w:val="000C52FC"/>
    <w:rsid w:val="000C5468"/>
    <w:rsid w:val="000C547B"/>
    <w:rsid w:val="000C562B"/>
    <w:rsid w:val="000C5731"/>
    <w:rsid w:val="000C5D43"/>
    <w:rsid w:val="000C60DC"/>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8C4"/>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D56"/>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5F9C"/>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AEE"/>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4C4"/>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4E97"/>
    <w:rsid w:val="001252A3"/>
    <w:rsid w:val="001254DE"/>
    <w:rsid w:val="0012591A"/>
    <w:rsid w:val="0012595E"/>
    <w:rsid w:val="001259A0"/>
    <w:rsid w:val="0012670D"/>
    <w:rsid w:val="0012672D"/>
    <w:rsid w:val="001268D2"/>
    <w:rsid w:val="00126981"/>
    <w:rsid w:val="00126E58"/>
    <w:rsid w:val="00127101"/>
    <w:rsid w:val="00127295"/>
    <w:rsid w:val="0012739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4FCE"/>
    <w:rsid w:val="00145502"/>
    <w:rsid w:val="001455A4"/>
    <w:rsid w:val="001458BF"/>
    <w:rsid w:val="001460FE"/>
    <w:rsid w:val="00146266"/>
    <w:rsid w:val="001463A3"/>
    <w:rsid w:val="0014649A"/>
    <w:rsid w:val="001465C5"/>
    <w:rsid w:val="001468D2"/>
    <w:rsid w:val="00146A66"/>
    <w:rsid w:val="00146C4C"/>
    <w:rsid w:val="001474B6"/>
    <w:rsid w:val="001508B7"/>
    <w:rsid w:val="00150B1C"/>
    <w:rsid w:val="00150FCE"/>
    <w:rsid w:val="00151012"/>
    <w:rsid w:val="001510F7"/>
    <w:rsid w:val="0015110F"/>
    <w:rsid w:val="00151402"/>
    <w:rsid w:val="001515D2"/>
    <w:rsid w:val="00151D13"/>
    <w:rsid w:val="00151F32"/>
    <w:rsid w:val="00152656"/>
    <w:rsid w:val="0015293D"/>
    <w:rsid w:val="00152BE6"/>
    <w:rsid w:val="00152BEB"/>
    <w:rsid w:val="00152C72"/>
    <w:rsid w:val="00152D30"/>
    <w:rsid w:val="00152E1F"/>
    <w:rsid w:val="00152E7F"/>
    <w:rsid w:val="0015336B"/>
    <w:rsid w:val="00153763"/>
    <w:rsid w:val="00153AB1"/>
    <w:rsid w:val="00153EC1"/>
    <w:rsid w:val="00153F9F"/>
    <w:rsid w:val="001540BB"/>
    <w:rsid w:val="001541DC"/>
    <w:rsid w:val="00154F96"/>
    <w:rsid w:val="00155004"/>
    <w:rsid w:val="001553E5"/>
    <w:rsid w:val="00155607"/>
    <w:rsid w:val="0015581C"/>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1712"/>
    <w:rsid w:val="00172124"/>
    <w:rsid w:val="00172382"/>
    <w:rsid w:val="001725D6"/>
    <w:rsid w:val="00172C9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7AD"/>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88F"/>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CAB"/>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1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A49"/>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B90"/>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9D"/>
    <w:rsid w:val="001D66F4"/>
    <w:rsid w:val="001D6C0F"/>
    <w:rsid w:val="001D7032"/>
    <w:rsid w:val="001D744E"/>
    <w:rsid w:val="001D752F"/>
    <w:rsid w:val="001D770B"/>
    <w:rsid w:val="001E0260"/>
    <w:rsid w:val="001E06AD"/>
    <w:rsid w:val="001E12BC"/>
    <w:rsid w:val="001E1402"/>
    <w:rsid w:val="001E151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4EB"/>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CCD"/>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E13"/>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92"/>
    <w:rsid w:val="0021672E"/>
    <w:rsid w:val="002176BF"/>
    <w:rsid w:val="00217EA9"/>
    <w:rsid w:val="00220A48"/>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56"/>
    <w:rsid w:val="002275E8"/>
    <w:rsid w:val="00227901"/>
    <w:rsid w:val="00227C4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074"/>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ABE"/>
    <w:rsid w:val="00266BA4"/>
    <w:rsid w:val="00266DA8"/>
    <w:rsid w:val="0026700B"/>
    <w:rsid w:val="002672A6"/>
    <w:rsid w:val="00267795"/>
    <w:rsid w:val="002678FF"/>
    <w:rsid w:val="00267982"/>
    <w:rsid w:val="00267BDA"/>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21B"/>
    <w:rsid w:val="00274398"/>
    <w:rsid w:val="002745D0"/>
    <w:rsid w:val="0027488E"/>
    <w:rsid w:val="00275620"/>
    <w:rsid w:val="00275968"/>
    <w:rsid w:val="00275F42"/>
    <w:rsid w:val="00276CBA"/>
    <w:rsid w:val="00276ED0"/>
    <w:rsid w:val="0027708B"/>
    <w:rsid w:val="00277323"/>
    <w:rsid w:val="00277438"/>
    <w:rsid w:val="002775D3"/>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55"/>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2B2"/>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5ED"/>
    <w:rsid w:val="002C7BDB"/>
    <w:rsid w:val="002D0167"/>
    <w:rsid w:val="002D0554"/>
    <w:rsid w:val="002D0583"/>
    <w:rsid w:val="002D05BE"/>
    <w:rsid w:val="002D08E2"/>
    <w:rsid w:val="002D0FC0"/>
    <w:rsid w:val="002D1725"/>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9C7"/>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E7D39"/>
    <w:rsid w:val="002F04E2"/>
    <w:rsid w:val="002F074E"/>
    <w:rsid w:val="002F099F"/>
    <w:rsid w:val="002F1040"/>
    <w:rsid w:val="002F13B3"/>
    <w:rsid w:val="002F1423"/>
    <w:rsid w:val="002F15D4"/>
    <w:rsid w:val="002F167D"/>
    <w:rsid w:val="002F1788"/>
    <w:rsid w:val="002F1C1B"/>
    <w:rsid w:val="002F1E22"/>
    <w:rsid w:val="002F2105"/>
    <w:rsid w:val="002F28B2"/>
    <w:rsid w:val="002F2DE5"/>
    <w:rsid w:val="002F2E6E"/>
    <w:rsid w:val="002F2E98"/>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39B"/>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2"/>
    <w:rsid w:val="003110E5"/>
    <w:rsid w:val="00311888"/>
    <w:rsid w:val="00311E5C"/>
    <w:rsid w:val="00312650"/>
    <w:rsid w:val="00312B44"/>
    <w:rsid w:val="0031310F"/>
    <w:rsid w:val="0031324D"/>
    <w:rsid w:val="0031354A"/>
    <w:rsid w:val="0031435B"/>
    <w:rsid w:val="00314378"/>
    <w:rsid w:val="003144E0"/>
    <w:rsid w:val="00314573"/>
    <w:rsid w:val="00314768"/>
    <w:rsid w:val="00314AE3"/>
    <w:rsid w:val="003152EB"/>
    <w:rsid w:val="00315BF5"/>
    <w:rsid w:val="00315E5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4"/>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B79"/>
    <w:rsid w:val="003473A0"/>
    <w:rsid w:val="003477C1"/>
    <w:rsid w:val="00347BBC"/>
    <w:rsid w:val="00347D2C"/>
    <w:rsid w:val="00350395"/>
    <w:rsid w:val="003503BE"/>
    <w:rsid w:val="003508B5"/>
    <w:rsid w:val="00350FB0"/>
    <w:rsid w:val="003515FF"/>
    <w:rsid w:val="0035163D"/>
    <w:rsid w:val="0035188B"/>
    <w:rsid w:val="003521DC"/>
    <w:rsid w:val="0035236C"/>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0C"/>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0A"/>
    <w:rsid w:val="0036336A"/>
    <w:rsid w:val="003633A6"/>
    <w:rsid w:val="00363912"/>
    <w:rsid w:val="0036393C"/>
    <w:rsid w:val="00363A50"/>
    <w:rsid w:val="003640AD"/>
    <w:rsid w:val="003644F3"/>
    <w:rsid w:val="003646BC"/>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7A"/>
    <w:rsid w:val="003715D3"/>
    <w:rsid w:val="00371603"/>
    <w:rsid w:val="00371BC9"/>
    <w:rsid w:val="0037260A"/>
    <w:rsid w:val="00372A3E"/>
    <w:rsid w:val="00372D45"/>
    <w:rsid w:val="00372FB4"/>
    <w:rsid w:val="00373291"/>
    <w:rsid w:val="00373705"/>
    <w:rsid w:val="003737F4"/>
    <w:rsid w:val="00373E66"/>
    <w:rsid w:val="003746CC"/>
    <w:rsid w:val="00374D0A"/>
    <w:rsid w:val="00374D49"/>
    <w:rsid w:val="00374EE7"/>
    <w:rsid w:val="00374FCD"/>
    <w:rsid w:val="00375021"/>
    <w:rsid w:val="003756A2"/>
    <w:rsid w:val="00375838"/>
    <w:rsid w:val="00375FF5"/>
    <w:rsid w:val="00376130"/>
    <w:rsid w:val="003762D5"/>
    <w:rsid w:val="0037687E"/>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C88"/>
    <w:rsid w:val="00394DEF"/>
    <w:rsid w:val="00395178"/>
    <w:rsid w:val="00395306"/>
    <w:rsid w:val="003956A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BE0"/>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738"/>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2F0C"/>
    <w:rsid w:val="003D3414"/>
    <w:rsid w:val="003D37B2"/>
    <w:rsid w:val="003D38B6"/>
    <w:rsid w:val="003D3D02"/>
    <w:rsid w:val="003D4355"/>
    <w:rsid w:val="003D527C"/>
    <w:rsid w:val="003D529D"/>
    <w:rsid w:val="003D5362"/>
    <w:rsid w:val="003D562E"/>
    <w:rsid w:val="003D6058"/>
    <w:rsid w:val="003D61E6"/>
    <w:rsid w:val="003D631A"/>
    <w:rsid w:val="003D6480"/>
    <w:rsid w:val="003D6C0F"/>
    <w:rsid w:val="003D6C16"/>
    <w:rsid w:val="003D6C3F"/>
    <w:rsid w:val="003D6C9E"/>
    <w:rsid w:val="003D7114"/>
    <w:rsid w:val="003D71E3"/>
    <w:rsid w:val="003D73AF"/>
    <w:rsid w:val="003D7570"/>
    <w:rsid w:val="003D76E1"/>
    <w:rsid w:val="003D7D39"/>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4E"/>
    <w:rsid w:val="004023EA"/>
    <w:rsid w:val="0040245C"/>
    <w:rsid w:val="0040259D"/>
    <w:rsid w:val="00403B69"/>
    <w:rsid w:val="00403BD9"/>
    <w:rsid w:val="00403C47"/>
    <w:rsid w:val="00404243"/>
    <w:rsid w:val="00404DD4"/>
    <w:rsid w:val="00405684"/>
    <w:rsid w:val="00405E5E"/>
    <w:rsid w:val="004062E7"/>
    <w:rsid w:val="004065AE"/>
    <w:rsid w:val="00406730"/>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2DBD"/>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6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49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F6"/>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FF"/>
    <w:rsid w:val="00484F79"/>
    <w:rsid w:val="00485568"/>
    <w:rsid w:val="0048566A"/>
    <w:rsid w:val="00485720"/>
    <w:rsid w:val="0048599A"/>
    <w:rsid w:val="00485AB8"/>
    <w:rsid w:val="00485C55"/>
    <w:rsid w:val="00485F02"/>
    <w:rsid w:val="004863B7"/>
    <w:rsid w:val="0048686C"/>
    <w:rsid w:val="00487309"/>
    <w:rsid w:val="004873A5"/>
    <w:rsid w:val="00487825"/>
    <w:rsid w:val="00487AAB"/>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EEF"/>
    <w:rsid w:val="00495FCF"/>
    <w:rsid w:val="00496294"/>
    <w:rsid w:val="00496843"/>
    <w:rsid w:val="00496C79"/>
    <w:rsid w:val="00496F56"/>
    <w:rsid w:val="0049721E"/>
    <w:rsid w:val="004973F2"/>
    <w:rsid w:val="0049746D"/>
    <w:rsid w:val="004974C7"/>
    <w:rsid w:val="00497576"/>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D79"/>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738"/>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19D"/>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8E8"/>
    <w:rsid w:val="004E0B26"/>
    <w:rsid w:val="004E0FFC"/>
    <w:rsid w:val="004E1837"/>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55E"/>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510"/>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567"/>
    <w:rsid w:val="0051076C"/>
    <w:rsid w:val="00510945"/>
    <w:rsid w:val="00511710"/>
    <w:rsid w:val="00511E05"/>
    <w:rsid w:val="00511FA0"/>
    <w:rsid w:val="0051241C"/>
    <w:rsid w:val="00512BED"/>
    <w:rsid w:val="005133AD"/>
    <w:rsid w:val="005134F6"/>
    <w:rsid w:val="005135F1"/>
    <w:rsid w:val="00514086"/>
    <w:rsid w:val="005142F4"/>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6B"/>
    <w:rsid w:val="00517899"/>
    <w:rsid w:val="005178E4"/>
    <w:rsid w:val="00517E4D"/>
    <w:rsid w:val="00520516"/>
    <w:rsid w:val="0052056A"/>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C8"/>
    <w:rsid w:val="005302BC"/>
    <w:rsid w:val="005309C9"/>
    <w:rsid w:val="00530A5C"/>
    <w:rsid w:val="00530AB7"/>
    <w:rsid w:val="00530BEF"/>
    <w:rsid w:val="00530D05"/>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7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6A6"/>
    <w:rsid w:val="00576749"/>
    <w:rsid w:val="00576B30"/>
    <w:rsid w:val="00576EBE"/>
    <w:rsid w:val="00576F01"/>
    <w:rsid w:val="005770A7"/>
    <w:rsid w:val="00577578"/>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1D"/>
    <w:rsid w:val="005933F4"/>
    <w:rsid w:val="00593434"/>
    <w:rsid w:val="00593ABB"/>
    <w:rsid w:val="00593EB1"/>
    <w:rsid w:val="00594D1F"/>
    <w:rsid w:val="00594F71"/>
    <w:rsid w:val="00595000"/>
    <w:rsid w:val="005956E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A2D"/>
    <w:rsid w:val="005B5B1F"/>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0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B1D"/>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9B"/>
    <w:rsid w:val="005E6C70"/>
    <w:rsid w:val="005E6C85"/>
    <w:rsid w:val="005E7B7C"/>
    <w:rsid w:val="005F0021"/>
    <w:rsid w:val="005F006F"/>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3D4"/>
    <w:rsid w:val="005F6498"/>
    <w:rsid w:val="005F66EF"/>
    <w:rsid w:val="005F68E7"/>
    <w:rsid w:val="005F6D8C"/>
    <w:rsid w:val="005F7163"/>
    <w:rsid w:val="005F71C8"/>
    <w:rsid w:val="005F7D8D"/>
    <w:rsid w:val="00600067"/>
    <w:rsid w:val="006002CC"/>
    <w:rsid w:val="0060047E"/>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9AA"/>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1F64"/>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7B6"/>
    <w:rsid w:val="00645F72"/>
    <w:rsid w:val="006460AA"/>
    <w:rsid w:val="006469F3"/>
    <w:rsid w:val="00646EF8"/>
    <w:rsid w:val="00647193"/>
    <w:rsid w:val="0064748C"/>
    <w:rsid w:val="00647A26"/>
    <w:rsid w:val="00647F16"/>
    <w:rsid w:val="00650121"/>
    <w:rsid w:val="00650243"/>
    <w:rsid w:val="006506C2"/>
    <w:rsid w:val="0065093A"/>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71"/>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735"/>
    <w:rsid w:val="0067791E"/>
    <w:rsid w:val="00677C6C"/>
    <w:rsid w:val="00677CF8"/>
    <w:rsid w:val="00677E0F"/>
    <w:rsid w:val="00680C81"/>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17"/>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81C"/>
    <w:rsid w:val="006D3A32"/>
    <w:rsid w:val="006D3ADF"/>
    <w:rsid w:val="006D3DF3"/>
    <w:rsid w:val="006D3F41"/>
    <w:rsid w:val="006D434E"/>
    <w:rsid w:val="006D44C9"/>
    <w:rsid w:val="006D4977"/>
    <w:rsid w:val="006D4EE7"/>
    <w:rsid w:val="006D5434"/>
    <w:rsid w:val="006D582F"/>
    <w:rsid w:val="006D615C"/>
    <w:rsid w:val="006D6772"/>
    <w:rsid w:val="006D6FBA"/>
    <w:rsid w:val="006D70F1"/>
    <w:rsid w:val="006D76B0"/>
    <w:rsid w:val="006D7BD9"/>
    <w:rsid w:val="006D7DE0"/>
    <w:rsid w:val="006D7E43"/>
    <w:rsid w:val="006E064D"/>
    <w:rsid w:val="006E0A50"/>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79"/>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181"/>
    <w:rsid w:val="007073AC"/>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C3"/>
    <w:rsid w:val="00715FF1"/>
    <w:rsid w:val="00716152"/>
    <w:rsid w:val="007163D0"/>
    <w:rsid w:val="007167CC"/>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E3F"/>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FFD"/>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A73"/>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CE"/>
    <w:rsid w:val="007669FF"/>
    <w:rsid w:val="00766E41"/>
    <w:rsid w:val="00767011"/>
    <w:rsid w:val="00767658"/>
    <w:rsid w:val="00767ECD"/>
    <w:rsid w:val="00770350"/>
    <w:rsid w:val="007703CC"/>
    <w:rsid w:val="00770572"/>
    <w:rsid w:val="00770765"/>
    <w:rsid w:val="00770799"/>
    <w:rsid w:val="007708EE"/>
    <w:rsid w:val="00770B29"/>
    <w:rsid w:val="00770DCF"/>
    <w:rsid w:val="00770EF2"/>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666"/>
    <w:rsid w:val="0077474F"/>
    <w:rsid w:val="00774D99"/>
    <w:rsid w:val="00775572"/>
    <w:rsid w:val="00775597"/>
    <w:rsid w:val="007755F9"/>
    <w:rsid w:val="00775627"/>
    <w:rsid w:val="00775EE7"/>
    <w:rsid w:val="00776191"/>
    <w:rsid w:val="00776559"/>
    <w:rsid w:val="00776867"/>
    <w:rsid w:val="00776D17"/>
    <w:rsid w:val="00776F7F"/>
    <w:rsid w:val="007772EE"/>
    <w:rsid w:val="007774B4"/>
    <w:rsid w:val="0077751C"/>
    <w:rsid w:val="00777A57"/>
    <w:rsid w:val="00777DDA"/>
    <w:rsid w:val="00777F88"/>
    <w:rsid w:val="00780391"/>
    <w:rsid w:val="0078075B"/>
    <w:rsid w:val="00780A98"/>
    <w:rsid w:val="00780EC9"/>
    <w:rsid w:val="00781AC3"/>
    <w:rsid w:val="00781B02"/>
    <w:rsid w:val="00782552"/>
    <w:rsid w:val="007826BF"/>
    <w:rsid w:val="00782A09"/>
    <w:rsid w:val="007837BC"/>
    <w:rsid w:val="0078391A"/>
    <w:rsid w:val="00784DA1"/>
    <w:rsid w:val="00785033"/>
    <w:rsid w:val="00785302"/>
    <w:rsid w:val="007854CE"/>
    <w:rsid w:val="00785A36"/>
    <w:rsid w:val="0078604C"/>
    <w:rsid w:val="00786594"/>
    <w:rsid w:val="00786746"/>
    <w:rsid w:val="00786775"/>
    <w:rsid w:val="00786904"/>
    <w:rsid w:val="00786A21"/>
    <w:rsid w:val="007877D4"/>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4F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19F"/>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9A"/>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792"/>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337"/>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508"/>
    <w:rsid w:val="007F3679"/>
    <w:rsid w:val="007F36A5"/>
    <w:rsid w:val="007F3961"/>
    <w:rsid w:val="007F39B6"/>
    <w:rsid w:val="007F3BDA"/>
    <w:rsid w:val="007F3CFE"/>
    <w:rsid w:val="007F3F25"/>
    <w:rsid w:val="007F3FA4"/>
    <w:rsid w:val="007F4122"/>
    <w:rsid w:val="007F426D"/>
    <w:rsid w:val="007F42BE"/>
    <w:rsid w:val="007F43B2"/>
    <w:rsid w:val="007F457C"/>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40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06"/>
    <w:rsid w:val="008060D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DE"/>
    <w:rsid w:val="00817A1D"/>
    <w:rsid w:val="00817E27"/>
    <w:rsid w:val="00817ECE"/>
    <w:rsid w:val="008202B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ECB"/>
    <w:rsid w:val="00830956"/>
    <w:rsid w:val="0083122D"/>
    <w:rsid w:val="0083139A"/>
    <w:rsid w:val="00831BD7"/>
    <w:rsid w:val="00831FCA"/>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CF9"/>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726"/>
    <w:rsid w:val="00850833"/>
    <w:rsid w:val="008508EC"/>
    <w:rsid w:val="0085099D"/>
    <w:rsid w:val="00850CEC"/>
    <w:rsid w:val="00850D8B"/>
    <w:rsid w:val="0085124B"/>
    <w:rsid w:val="008512C6"/>
    <w:rsid w:val="008514C9"/>
    <w:rsid w:val="00851719"/>
    <w:rsid w:val="00851B57"/>
    <w:rsid w:val="00851E92"/>
    <w:rsid w:val="00852473"/>
    <w:rsid w:val="008524E6"/>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3C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0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477"/>
    <w:rsid w:val="008736E4"/>
    <w:rsid w:val="00873B2B"/>
    <w:rsid w:val="0087407E"/>
    <w:rsid w:val="00874659"/>
    <w:rsid w:val="008749CF"/>
    <w:rsid w:val="00874B28"/>
    <w:rsid w:val="00874C37"/>
    <w:rsid w:val="00874EB9"/>
    <w:rsid w:val="00875033"/>
    <w:rsid w:val="0087523F"/>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CB4"/>
    <w:rsid w:val="00897D3B"/>
    <w:rsid w:val="008A02EE"/>
    <w:rsid w:val="008A0536"/>
    <w:rsid w:val="008A1111"/>
    <w:rsid w:val="008A1998"/>
    <w:rsid w:val="008A1C90"/>
    <w:rsid w:val="008A1EF4"/>
    <w:rsid w:val="008A22E4"/>
    <w:rsid w:val="008A2347"/>
    <w:rsid w:val="008A2496"/>
    <w:rsid w:val="008A2AA5"/>
    <w:rsid w:val="008A2CDE"/>
    <w:rsid w:val="008A36DD"/>
    <w:rsid w:val="008A39A0"/>
    <w:rsid w:val="008A3BE1"/>
    <w:rsid w:val="008A3D50"/>
    <w:rsid w:val="008A3E0A"/>
    <w:rsid w:val="008A3E25"/>
    <w:rsid w:val="008A40E1"/>
    <w:rsid w:val="008A4F28"/>
    <w:rsid w:val="008A5791"/>
    <w:rsid w:val="008A57A2"/>
    <w:rsid w:val="008A5EF9"/>
    <w:rsid w:val="008A6413"/>
    <w:rsid w:val="008A6558"/>
    <w:rsid w:val="008A6C2B"/>
    <w:rsid w:val="008A71C9"/>
    <w:rsid w:val="008A7724"/>
    <w:rsid w:val="008A7E4C"/>
    <w:rsid w:val="008A7FB7"/>
    <w:rsid w:val="008B0035"/>
    <w:rsid w:val="008B0730"/>
    <w:rsid w:val="008B0B49"/>
    <w:rsid w:val="008B0CB1"/>
    <w:rsid w:val="008B0CB9"/>
    <w:rsid w:val="008B1270"/>
    <w:rsid w:val="008B1371"/>
    <w:rsid w:val="008B1947"/>
    <w:rsid w:val="008B19FF"/>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2A"/>
    <w:rsid w:val="008B51D9"/>
    <w:rsid w:val="008B5E97"/>
    <w:rsid w:val="008B5FBE"/>
    <w:rsid w:val="008B60BA"/>
    <w:rsid w:val="008B6273"/>
    <w:rsid w:val="008B6367"/>
    <w:rsid w:val="008B65D7"/>
    <w:rsid w:val="008B6606"/>
    <w:rsid w:val="008B665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3BA4"/>
    <w:rsid w:val="008D46DF"/>
    <w:rsid w:val="008D476D"/>
    <w:rsid w:val="008D48D6"/>
    <w:rsid w:val="008D4C2B"/>
    <w:rsid w:val="008D4F98"/>
    <w:rsid w:val="008D5016"/>
    <w:rsid w:val="008D5429"/>
    <w:rsid w:val="008D5F13"/>
    <w:rsid w:val="008D60CF"/>
    <w:rsid w:val="008D616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CB"/>
    <w:rsid w:val="008E21F5"/>
    <w:rsid w:val="008E27B0"/>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982"/>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4E"/>
    <w:rsid w:val="008F4430"/>
    <w:rsid w:val="008F4598"/>
    <w:rsid w:val="008F4CC3"/>
    <w:rsid w:val="008F555D"/>
    <w:rsid w:val="008F5567"/>
    <w:rsid w:val="008F55E8"/>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451"/>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2EC7"/>
    <w:rsid w:val="00913926"/>
    <w:rsid w:val="00913B1A"/>
    <w:rsid w:val="00913B82"/>
    <w:rsid w:val="0091448B"/>
    <w:rsid w:val="00914BEF"/>
    <w:rsid w:val="00915590"/>
    <w:rsid w:val="00915B26"/>
    <w:rsid w:val="009167E4"/>
    <w:rsid w:val="009168B5"/>
    <w:rsid w:val="00916E86"/>
    <w:rsid w:val="00917181"/>
    <w:rsid w:val="00917661"/>
    <w:rsid w:val="00917B98"/>
    <w:rsid w:val="00917BF4"/>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6F8"/>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1F3"/>
    <w:rsid w:val="00944391"/>
    <w:rsid w:val="00944830"/>
    <w:rsid w:val="009449E5"/>
    <w:rsid w:val="00944D79"/>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15D0"/>
    <w:rsid w:val="00952753"/>
    <w:rsid w:val="00952760"/>
    <w:rsid w:val="00952CFD"/>
    <w:rsid w:val="00952F9E"/>
    <w:rsid w:val="0095421C"/>
    <w:rsid w:val="009542BF"/>
    <w:rsid w:val="00954467"/>
    <w:rsid w:val="009547A5"/>
    <w:rsid w:val="00955364"/>
    <w:rsid w:val="009558CB"/>
    <w:rsid w:val="00955B08"/>
    <w:rsid w:val="00955EB0"/>
    <w:rsid w:val="00956051"/>
    <w:rsid w:val="009560EA"/>
    <w:rsid w:val="009565CC"/>
    <w:rsid w:val="00956DB4"/>
    <w:rsid w:val="009577E3"/>
    <w:rsid w:val="00957820"/>
    <w:rsid w:val="00957C05"/>
    <w:rsid w:val="00957C91"/>
    <w:rsid w:val="00957EA5"/>
    <w:rsid w:val="009605D4"/>
    <w:rsid w:val="00960CD3"/>
    <w:rsid w:val="00960DE8"/>
    <w:rsid w:val="00960F87"/>
    <w:rsid w:val="00960FF0"/>
    <w:rsid w:val="009612C1"/>
    <w:rsid w:val="0096133A"/>
    <w:rsid w:val="009613AD"/>
    <w:rsid w:val="0096182A"/>
    <w:rsid w:val="00961A1C"/>
    <w:rsid w:val="00961A80"/>
    <w:rsid w:val="00961A97"/>
    <w:rsid w:val="009622AB"/>
    <w:rsid w:val="00962337"/>
    <w:rsid w:val="00962586"/>
    <w:rsid w:val="00962793"/>
    <w:rsid w:val="009627E0"/>
    <w:rsid w:val="00962838"/>
    <w:rsid w:val="009629CA"/>
    <w:rsid w:val="00962DFB"/>
    <w:rsid w:val="00963109"/>
    <w:rsid w:val="009631C3"/>
    <w:rsid w:val="00963301"/>
    <w:rsid w:val="0096379A"/>
    <w:rsid w:val="00963E07"/>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744"/>
    <w:rsid w:val="00967D72"/>
    <w:rsid w:val="00970083"/>
    <w:rsid w:val="00970102"/>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9D8"/>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6A7"/>
    <w:rsid w:val="009A2888"/>
    <w:rsid w:val="009A3198"/>
    <w:rsid w:val="009A3852"/>
    <w:rsid w:val="009A3BED"/>
    <w:rsid w:val="009A3D36"/>
    <w:rsid w:val="009A445E"/>
    <w:rsid w:val="009A44AD"/>
    <w:rsid w:val="009A48E4"/>
    <w:rsid w:val="009A4C8C"/>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5F2"/>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FB6"/>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54"/>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BC6"/>
    <w:rsid w:val="009F7C52"/>
    <w:rsid w:val="009F7E8E"/>
    <w:rsid w:val="00A004AB"/>
    <w:rsid w:val="00A00D64"/>
    <w:rsid w:val="00A01126"/>
    <w:rsid w:val="00A01169"/>
    <w:rsid w:val="00A01890"/>
    <w:rsid w:val="00A01AC8"/>
    <w:rsid w:val="00A01CAC"/>
    <w:rsid w:val="00A0242E"/>
    <w:rsid w:val="00A025A0"/>
    <w:rsid w:val="00A02CDC"/>
    <w:rsid w:val="00A035DF"/>
    <w:rsid w:val="00A04B1D"/>
    <w:rsid w:val="00A04BCD"/>
    <w:rsid w:val="00A04BDE"/>
    <w:rsid w:val="00A05273"/>
    <w:rsid w:val="00A052F2"/>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6DD"/>
    <w:rsid w:val="00A1486A"/>
    <w:rsid w:val="00A14F1F"/>
    <w:rsid w:val="00A153C9"/>
    <w:rsid w:val="00A1596B"/>
    <w:rsid w:val="00A1604B"/>
    <w:rsid w:val="00A1633F"/>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0A7F"/>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929"/>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0A9C"/>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678"/>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04A3"/>
    <w:rsid w:val="00A70E8C"/>
    <w:rsid w:val="00A7145A"/>
    <w:rsid w:val="00A71584"/>
    <w:rsid w:val="00A71693"/>
    <w:rsid w:val="00A71A51"/>
    <w:rsid w:val="00A71E3B"/>
    <w:rsid w:val="00A7229F"/>
    <w:rsid w:val="00A726D1"/>
    <w:rsid w:val="00A72C8B"/>
    <w:rsid w:val="00A72F79"/>
    <w:rsid w:val="00A73048"/>
    <w:rsid w:val="00A73374"/>
    <w:rsid w:val="00A733E5"/>
    <w:rsid w:val="00A739DD"/>
    <w:rsid w:val="00A73C54"/>
    <w:rsid w:val="00A73F56"/>
    <w:rsid w:val="00A74997"/>
    <w:rsid w:val="00A74A1E"/>
    <w:rsid w:val="00A74BCC"/>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099"/>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409"/>
    <w:rsid w:val="00A9077E"/>
    <w:rsid w:val="00A907E7"/>
    <w:rsid w:val="00A90B00"/>
    <w:rsid w:val="00A9142E"/>
    <w:rsid w:val="00A91B4A"/>
    <w:rsid w:val="00A91DF5"/>
    <w:rsid w:val="00A91F68"/>
    <w:rsid w:val="00A921E7"/>
    <w:rsid w:val="00A9243C"/>
    <w:rsid w:val="00A924AB"/>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B39"/>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D8"/>
    <w:rsid w:val="00AB70D2"/>
    <w:rsid w:val="00AB71FF"/>
    <w:rsid w:val="00AB78F1"/>
    <w:rsid w:val="00AB7CD9"/>
    <w:rsid w:val="00AC043E"/>
    <w:rsid w:val="00AC0714"/>
    <w:rsid w:val="00AC0842"/>
    <w:rsid w:val="00AC0958"/>
    <w:rsid w:val="00AC09DF"/>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A35"/>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EB3"/>
    <w:rsid w:val="00AD3FBA"/>
    <w:rsid w:val="00AD4748"/>
    <w:rsid w:val="00AD4A35"/>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56D"/>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2F"/>
    <w:rsid w:val="00B06E0C"/>
    <w:rsid w:val="00B06E45"/>
    <w:rsid w:val="00B0754C"/>
    <w:rsid w:val="00B07828"/>
    <w:rsid w:val="00B078EC"/>
    <w:rsid w:val="00B1016D"/>
    <w:rsid w:val="00B10365"/>
    <w:rsid w:val="00B1057D"/>
    <w:rsid w:val="00B1090C"/>
    <w:rsid w:val="00B109FE"/>
    <w:rsid w:val="00B11701"/>
    <w:rsid w:val="00B11A2E"/>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953"/>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377"/>
    <w:rsid w:val="00B3479B"/>
    <w:rsid w:val="00B34C1D"/>
    <w:rsid w:val="00B35383"/>
    <w:rsid w:val="00B355F7"/>
    <w:rsid w:val="00B35783"/>
    <w:rsid w:val="00B3598F"/>
    <w:rsid w:val="00B35B43"/>
    <w:rsid w:val="00B35D11"/>
    <w:rsid w:val="00B35DA8"/>
    <w:rsid w:val="00B35FC8"/>
    <w:rsid w:val="00B36326"/>
    <w:rsid w:val="00B363C4"/>
    <w:rsid w:val="00B368F3"/>
    <w:rsid w:val="00B3698A"/>
    <w:rsid w:val="00B36A43"/>
    <w:rsid w:val="00B373AC"/>
    <w:rsid w:val="00B37596"/>
    <w:rsid w:val="00B378E9"/>
    <w:rsid w:val="00B37917"/>
    <w:rsid w:val="00B37C36"/>
    <w:rsid w:val="00B37CFB"/>
    <w:rsid w:val="00B37DF3"/>
    <w:rsid w:val="00B40699"/>
    <w:rsid w:val="00B40708"/>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9DD"/>
    <w:rsid w:val="00B47C4B"/>
    <w:rsid w:val="00B47CCE"/>
    <w:rsid w:val="00B47E8B"/>
    <w:rsid w:val="00B505E8"/>
    <w:rsid w:val="00B50D1D"/>
    <w:rsid w:val="00B51B5D"/>
    <w:rsid w:val="00B51CFF"/>
    <w:rsid w:val="00B51E94"/>
    <w:rsid w:val="00B5220E"/>
    <w:rsid w:val="00B522CB"/>
    <w:rsid w:val="00B52387"/>
    <w:rsid w:val="00B525FD"/>
    <w:rsid w:val="00B527FE"/>
    <w:rsid w:val="00B5287A"/>
    <w:rsid w:val="00B53332"/>
    <w:rsid w:val="00B53A73"/>
    <w:rsid w:val="00B55376"/>
    <w:rsid w:val="00B55600"/>
    <w:rsid w:val="00B558F7"/>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64"/>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D32"/>
    <w:rsid w:val="00BB4028"/>
    <w:rsid w:val="00BB4103"/>
    <w:rsid w:val="00BB4431"/>
    <w:rsid w:val="00BB443C"/>
    <w:rsid w:val="00BB4DD1"/>
    <w:rsid w:val="00BB5191"/>
    <w:rsid w:val="00BB5214"/>
    <w:rsid w:val="00BB5570"/>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84"/>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53E"/>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571"/>
    <w:rsid w:val="00BF3748"/>
    <w:rsid w:val="00BF37FD"/>
    <w:rsid w:val="00BF39C7"/>
    <w:rsid w:val="00BF403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768"/>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4"/>
    <w:rsid w:val="00C17816"/>
    <w:rsid w:val="00C20069"/>
    <w:rsid w:val="00C20108"/>
    <w:rsid w:val="00C20287"/>
    <w:rsid w:val="00C204ED"/>
    <w:rsid w:val="00C20A8A"/>
    <w:rsid w:val="00C20AF8"/>
    <w:rsid w:val="00C210D5"/>
    <w:rsid w:val="00C21355"/>
    <w:rsid w:val="00C21E26"/>
    <w:rsid w:val="00C22141"/>
    <w:rsid w:val="00C22145"/>
    <w:rsid w:val="00C221E1"/>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4B"/>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46E"/>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59"/>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36"/>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27"/>
    <w:rsid w:val="00CA53C5"/>
    <w:rsid w:val="00CA567E"/>
    <w:rsid w:val="00CA56D2"/>
    <w:rsid w:val="00CA5C24"/>
    <w:rsid w:val="00CA5E3A"/>
    <w:rsid w:val="00CA5E79"/>
    <w:rsid w:val="00CA5FD3"/>
    <w:rsid w:val="00CA68BF"/>
    <w:rsid w:val="00CA6BE1"/>
    <w:rsid w:val="00CA6EEF"/>
    <w:rsid w:val="00CA7027"/>
    <w:rsid w:val="00CA78C5"/>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F5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53"/>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5AEE"/>
    <w:rsid w:val="00CD6569"/>
    <w:rsid w:val="00CD6999"/>
    <w:rsid w:val="00CD6D99"/>
    <w:rsid w:val="00CD6ED3"/>
    <w:rsid w:val="00CD71F5"/>
    <w:rsid w:val="00CD7243"/>
    <w:rsid w:val="00CD7631"/>
    <w:rsid w:val="00CD7A23"/>
    <w:rsid w:val="00CD7B72"/>
    <w:rsid w:val="00CD7FD7"/>
    <w:rsid w:val="00CE02CF"/>
    <w:rsid w:val="00CE0591"/>
    <w:rsid w:val="00CE0747"/>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D41"/>
    <w:rsid w:val="00CE72F7"/>
    <w:rsid w:val="00CF014B"/>
    <w:rsid w:val="00CF063D"/>
    <w:rsid w:val="00CF0969"/>
    <w:rsid w:val="00CF0B81"/>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17C"/>
    <w:rsid w:val="00D06381"/>
    <w:rsid w:val="00D0646A"/>
    <w:rsid w:val="00D06691"/>
    <w:rsid w:val="00D0694C"/>
    <w:rsid w:val="00D06C3D"/>
    <w:rsid w:val="00D06C5E"/>
    <w:rsid w:val="00D06CFD"/>
    <w:rsid w:val="00D06FC0"/>
    <w:rsid w:val="00D070BD"/>
    <w:rsid w:val="00D072F5"/>
    <w:rsid w:val="00D07385"/>
    <w:rsid w:val="00D073D5"/>
    <w:rsid w:val="00D07574"/>
    <w:rsid w:val="00D07A9A"/>
    <w:rsid w:val="00D07BD7"/>
    <w:rsid w:val="00D07F83"/>
    <w:rsid w:val="00D1028D"/>
    <w:rsid w:val="00D104FD"/>
    <w:rsid w:val="00D105B3"/>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B4C"/>
    <w:rsid w:val="00D13DB4"/>
    <w:rsid w:val="00D14065"/>
    <w:rsid w:val="00D14A15"/>
    <w:rsid w:val="00D14CA1"/>
    <w:rsid w:val="00D14D25"/>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F3"/>
    <w:rsid w:val="00D25F7D"/>
    <w:rsid w:val="00D26447"/>
    <w:rsid w:val="00D26898"/>
    <w:rsid w:val="00D2689A"/>
    <w:rsid w:val="00D26D66"/>
    <w:rsid w:val="00D271E5"/>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3641"/>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6B"/>
    <w:rsid w:val="00D56B3E"/>
    <w:rsid w:val="00D572DA"/>
    <w:rsid w:val="00D603C5"/>
    <w:rsid w:val="00D604D9"/>
    <w:rsid w:val="00D607AB"/>
    <w:rsid w:val="00D60E10"/>
    <w:rsid w:val="00D60F7A"/>
    <w:rsid w:val="00D61040"/>
    <w:rsid w:val="00D61597"/>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650"/>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757"/>
    <w:rsid w:val="00DB7C45"/>
    <w:rsid w:val="00DB7CEE"/>
    <w:rsid w:val="00DB7DC1"/>
    <w:rsid w:val="00DC036F"/>
    <w:rsid w:val="00DC0562"/>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2EC"/>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2D2"/>
    <w:rsid w:val="00DE2628"/>
    <w:rsid w:val="00DE2FCD"/>
    <w:rsid w:val="00DE306A"/>
    <w:rsid w:val="00DE3FC0"/>
    <w:rsid w:val="00DE4199"/>
    <w:rsid w:val="00DE45EA"/>
    <w:rsid w:val="00DE47BC"/>
    <w:rsid w:val="00DE485E"/>
    <w:rsid w:val="00DE49AB"/>
    <w:rsid w:val="00DE4C12"/>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4C"/>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B8A"/>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849"/>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218"/>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E"/>
    <w:rsid w:val="00E5698F"/>
    <w:rsid w:val="00E56AAE"/>
    <w:rsid w:val="00E571CA"/>
    <w:rsid w:val="00E578FA"/>
    <w:rsid w:val="00E579F6"/>
    <w:rsid w:val="00E57D1B"/>
    <w:rsid w:val="00E57D43"/>
    <w:rsid w:val="00E60307"/>
    <w:rsid w:val="00E603D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18F"/>
    <w:rsid w:val="00E678D0"/>
    <w:rsid w:val="00E67EB5"/>
    <w:rsid w:val="00E70508"/>
    <w:rsid w:val="00E70892"/>
    <w:rsid w:val="00E71697"/>
    <w:rsid w:val="00E71BE4"/>
    <w:rsid w:val="00E71C87"/>
    <w:rsid w:val="00E71DAD"/>
    <w:rsid w:val="00E71F2A"/>
    <w:rsid w:val="00E72822"/>
    <w:rsid w:val="00E72D4C"/>
    <w:rsid w:val="00E72E52"/>
    <w:rsid w:val="00E72F1E"/>
    <w:rsid w:val="00E72F29"/>
    <w:rsid w:val="00E73A01"/>
    <w:rsid w:val="00E73C1B"/>
    <w:rsid w:val="00E73C9B"/>
    <w:rsid w:val="00E74071"/>
    <w:rsid w:val="00E74343"/>
    <w:rsid w:val="00E74C26"/>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0FB9"/>
    <w:rsid w:val="00E81060"/>
    <w:rsid w:val="00E8147F"/>
    <w:rsid w:val="00E818BF"/>
    <w:rsid w:val="00E818CE"/>
    <w:rsid w:val="00E82875"/>
    <w:rsid w:val="00E82BBD"/>
    <w:rsid w:val="00E82C63"/>
    <w:rsid w:val="00E82C6F"/>
    <w:rsid w:val="00E83492"/>
    <w:rsid w:val="00E837C0"/>
    <w:rsid w:val="00E8464D"/>
    <w:rsid w:val="00E84F16"/>
    <w:rsid w:val="00E8519B"/>
    <w:rsid w:val="00E85281"/>
    <w:rsid w:val="00E85A88"/>
    <w:rsid w:val="00E85EB6"/>
    <w:rsid w:val="00E85F7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2A"/>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A7BB7"/>
    <w:rsid w:val="00EB0071"/>
    <w:rsid w:val="00EB04DE"/>
    <w:rsid w:val="00EB0930"/>
    <w:rsid w:val="00EB0B72"/>
    <w:rsid w:val="00EB143C"/>
    <w:rsid w:val="00EB176C"/>
    <w:rsid w:val="00EB196F"/>
    <w:rsid w:val="00EB1EB4"/>
    <w:rsid w:val="00EB21D2"/>
    <w:rsid w:val="00EB2566"/>
    <w:rsid w:val="00EB256E"/>
    <w:rsid w:val="00EB281B"/>
    <w:rsid w:val="00EB2A1C"/>
    <w:rsid w:val="00EB2C6E"/>
    <w:rsid w:val="00EB2D8A"/>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8BA"/>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187A"/>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9C6"/>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B58"/>
    <w:rsid w:val="00F02D1F"/>
    <w:rsid w:val="00F03072"/>
    <w:rsid w:val="00F030DE"/>
    <w:rsid w:val="00F038B8"/>
    <w:rsid w:val="00F039C4"/>
    <w:rsid w:val="00F03DD5"/>
    <w:rsid w:val="00F03ED3"/>
    <w:rsid w:val="00F050C5"/>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B1"/>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2E8"/>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073"/>
    <w:rsid w:val="00F3414F"/>
    <w:rsid w:val="00F34185"/>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93D"/>
    <w:rsid w:val="00F43B5A"/>
    <w:rsid w:val="00F43C12"/>
    <w:rsid w:val="00F43CC9"/>
    <w:rsid w:val="00F43F75"/>
    <w:rsid w:val="00F44C5A"/>
    <w:rsid w:val="00F44D1D"/>
    <w:rsid w:val="00F45BF6"/>
    <w:rsid w:val="00F45D2F"/>
    <w:rsid w:val="00F45D79"/>
    <w:rsid w:val="00F461F8"/>
    <w:rsid w:val="00F46223"/>
    <w:rsid w:val="00F465C3"/>
    <w:rsid w:val="00F4662D"/>
    <w:rsid w:val="00F46745"/>
    <w:rsid w:val="00F47508"/>
    <w:rsid w:val="00F47BA7"/>
    <w:rsid w:val="00F47BC2"/>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5B"/>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074"/>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CC1"/>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01"/>
    <w:rsid w:val="00FA5285"/>
    <w:rsid w:val="00FA572D"/>
    <w:rsid w:val="00FA64F7"/>
    <w:rsid w:val="00FA6EE2"/>
    <w:rsid w:val="00FA7140"/>
    <w:rsid w:val="00FA7265"/>
    <w:rsid w:val="00FA753E"/>
    <w:rsid w:val="00FA759E"/>
    <w:rsid w:val="00FA7AF9"/>
    <w:rsid w:val="00FA7BEB"/>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E01"/>
    <w:rsid w:val="00FC58AF"/>
    <w:rsid w:val="00FC5E41"/>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837D0"/>
  <w15:docId w15:val="{3C942656-85C5-4A51-A1C5-72639267A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99"/>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uiPriority w:val="99"/>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852019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3057119">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gordana.gruj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gordana.gru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gordana.gruj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A5FFB3D-616B-40DB-80B6-65F00070834C}">
  <ds:schemaRefs>
    <ds:schemaRef ds:uri="http://schemas.openxmlformats.org/officeDocument/2006/bibliography"/>
  </ds:schemaRefs>
</ds:datastoreItem>
</file>

<file path=customXml/itemProps100.xml><?xml version="1.0" encoding="utf-8"?>
<ds:datastoreItem xmlns:ds="http://schemas.openxmlformats.org/officeDocument/2006/customXml" ds:itemID="{2525D128-2B17-4A93-97BE-8DF867C9C738}">
  <ds:schemaRefs>
    <ds:schemaRef ds:uri="http://schemas.openxmlformats.org/officeDocument/2006/bibliography"/>
  </ds:schemaRefs>
</ds:datastoreItem>
</file>

<file path=customXml/itemProps101.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102.xml><?xml version="1.0" encoding="utf-8"?>
<ds:datastoreItem xmlns:ds="http://schemas.openxmlformats.org/officeDocument/2006/customXml" ds:itemID="{D0C9F74C-D521-4797-863F-3ABCB7864464}">
  <ds:schemaRefs>
    <ds:schemaRef ds:uri="http://schemas.openxmlformats.org/officeDocument/2006/bibliography"/>
  </ds:schemaRefs>
</ds:datastoreItem>
</file>

<file path=customXml/itemProps103.xml><?xml version="1.0" encoding="utf-8"?>
<ds:datastoreItem xmlns:ds="http://schemas.openxmlformats.org/officeDocument/2006/customXml" ds:itemID="{B16E6BD2-63DA-4697-9040-5AC6643C5909}">
  <ds:schemaRefs>
    <ds:schemaRef ds:uri="http://schemas.openxmlformats.org/officeDocument/2006/bibliography"/>
  </ds:schemaRefs>
</ds:datastoreItem>
</file>

<file path=customXml/itemProps104.xml><?xml version="1.0" encoding="utf-8"?>
<ds:datastoreItem xmlns:ds="http://schemas.openxmlformats.org/officeDocument/2006/customXml" ds:itemID="{C3D3C62E-7E63-432C-9861-BBCC3BDA1617}">
  <ds:schemaRefs>
    <ds:schemaRef ds:uri="http://schemas.openxmlformats.org/officeDocument/2006/bibliography"/>
  </ds:schemaRefs>
</ds:datastoreItem>
</file>

<file path=customXml/itemProps105.xml><?xml version="1.0" encoding="utf-8"?>
<ds:datastoreItem xmlns:ds="http://schemas.openxmlformats.org/officeDocument/2006/customXml" ds:itemID="{C33811DA-A4AB-4C95-9869-22396E944F08}">
  <ds:schemaRefs>
    <ds:schemaRef ds:uri="http://schemas.openxmlformats.org/officeDocument/2006/bibliography"/>
  </ds:schemaRefs>
</ds:datastoreItem>
</file>

<file path=customXml/itemProps106.xml><?xml version="1.0" encoding="utf-8"?>
<ds:datastoreItem xmlns:ds="http://schemas.openxmlformats.org/officeDocument/2006/customXml" ds:itemID="{A15DC727-71E0-493A-8441-04B1CFFEB652}">
  <ds:schemaRefs>
    <ds:schemaRef ds:uri="http://schemas.openxmlformats.org/officeDocument/2006/bibliography"/>
  </ds:schemaRefs>
</ds:datastoreItem>
</file>

<file path=customXml/itemProps107.xml><?xml version="1.0" encoding="utf-8"?>
<ds:datastoreItem xmlns:ds="http://schemas.openxmlformats.org/officeDocument/2006/customXml" ds:itemID="{1197CEA4-56BE-4890-8CA9-2DE23E55D816}">
  <ds:schemaRefs>
    <ds:schemaRef ds:uri="http://schemas.openxmlformats.org/officeDocument/2006/bibliography"/>
  </ds:schemaRefs>
</ds:datastoreItem>
</file>

<file path=customXml/itemProps108.xml><?xml version="1.0" encoding="utf-8"?>
<ds:datastoreItem xmlns:ds="http://schemas.openxmlformats.org/officeDocument/2006/customXml" ds:itemID="{8C5BB24E-12B5-46A6-9C6B-800BE1BFE24E}">
  <ds:schemaRefs>
    <ds:schemaRef ds:uri="http://schemas.openxmlformats.org/officeDocument/2006/bibliography"/>
  </ds:schemaRefs>
</ds:datastoreItem>
</file>

<file path=customXml/itemProps109.xml><?xml version="1.0" encoding="utf-8"?>
<ds:datastoreItem xmlns:ds="http://schemas.openxmlformats.org/officeDocument/2006/customXml" ds:itemID="{A952CC49-7C48-47EC-AA32-6ED98F5BF3B6}">
  <ds:schemaRefs>
    <ds:schemaRef ds:uri="http://schemas.openxmlformats.org/officeDocument/2006/bibliography"/>
  </ds:schemaRefs>
</ds:datastoreItem>
</file>

<file path=customXml/itemProps11.xml><?xml version="1.0" encoding="utf-8"?>
<ds:datastoreItem xmlns:ds="http://schemas.openxmlformats.org/officeDocument/2006/customXml" ds:itemID="{7780F89B-AAB5-4C81-8E38-BA88EADB4DB9}">
  <ds:schemaRefs>
    <ds:schemaRef ds:uri="http://schemas.openxmlformats.org/officeDocument/2006/bibliography"/>
  </ds:schemaRefs>
</ds:datastoreItem>
</file>

<file path=customXml/itemProps110.xml><?xml version="1.0" encoding="utf-8"?>
<ds:datastoreItem xmlns:ds="http://schemas.openxmlformats.org/officeDocument/2006/customXml" ds:itemID="{C7509AF9-840E-4E35-A139-31E4BF8A76C1}">
  <ds:schemaRefs>
    <ds:schemaRef ds:uri="http://schemas.openxmlformats.org/officeDocument/2006/bibliography"/>
  </ds:schemaRefs>
</ds:datastoreItem>
</file>

<file path=customXml/itemProps111.xml><?xml version="1.0" encoding="utf-8"?>
<ds:datastoreItem xmlns:ds="http://schemas.openxmlformats.org/officeDocument/2006/customXml" ds:itemID="{57EBE724-907C-4C3C-B83D-B43EDC9E6698}">
  <ds:schemaRefs>
    <ds:schemaRef ds:uri="http://schemas.openxmlformats.org/officeDocument/2006/bibliography"/>
  </ds:schemaRefs>
</ds:datastoreItem>
</file>

<file path=customXml/itemProps112.xml><?xml version="1.0" encoding="utf-8"?>
<ds:datastoreItem xmlns:ds="http://schemas.openxmlformats.org/officeDocument/2006/customXml" ds:itemID="{5E29FE35-2CC2-48E1-B792-A027D6071E46}">
  <ds:schemaRefs>
    <ds:schemaRef ds:uri="http://schemas.openxmlformats.org/officeDocument/2006/bibliography"/>
  </ds:schemaRefs>
</ds:datastoreItem>
</file>

<file path=customXml/itemProps113.xml><?xml version="1.0" encoding="utf-8"?>
<ds:datastoreItem xmlns:ds="http://schemas.openxmlformats.org/officeDocument/2006/customXml" ds:itemID="{A0383932-7A39-41FE-844E-33C5D6F99A66}">
  <ds:schemaRefs>
    <ds:schemaRef ds:uri="http://schemas.openxmlformats.org/officeDocument/2006/bibliography"/>
  </ds:schemaRefs>
</ds:datastoreItem>
</file>

<file path=customXml/itemProps114.xml><?xml version="1.0" encoding="utf-8"?>
<ds:datastoreItem xmlns:ds="http://schemas.openxmlformats.org/officeDocument/2006/customXml" ds:itemID="{3EFD8119-C3D7-4E35-9737-35DA866D6F14}">
  <ds:schemaRefs>
    <ds:schemaRef ds:uri="http://schemas.openxmlformats.org/officeDocument/2006/bibliography"/>
  </ds:schemaRefs>
</ds:datastoreItem>
</file>

<file path=customXml/itemProps115.xml><?xml version="1.0" encoding="utf-8"?>
<ds:datastoreItem xmlns:ds="http://schemas.openxmlformats.org/officeDocument/2006/customXml" ds:itemID="{263D177F-5E50-40E0-B1A8-B26DFC690568}">
  <ds:schemaRefs>
    <ds:schemaRef ds:uri="http://schemas.openxmlformats.org/officeDocument/2006/bibliography"/>
  </ds:schemaRefs>
</ds:datastoreItem>
</file>

<file path=customXml/itemProps116.xml><?xml version="1.0" encoding="utf-8"?>
<ds:datastoreItem xmlns:ds="http://schemas.openxmlformats.org/officeDocument/2006/customXml" ds:itemID="{6C9B85D3-0549-4CC3-8A5C-00AE51467E57}">
  <ds:schemaRefs>
    <ds:schemaRef ds:uri="http://schemas.openxmlformats.org/officeDocument/2006/bibliography"/>
  </ds:schemaRefs>
</ds:datastoreItem>
</file>

<file path=customXml/itemProps117.xml><?xml version="1.0" encoding="utf-8"?>
<ds:datastoreItem xmlns:ds="http://schemas.openxmlformats.org/officeDocument/2006/customXml" ds:itemID="{40067B8F-4912-4F3F-8C5A-A7568BA4659D}">
  <ds:schemaRefs>
    <ds:schemaRef ds:uri="http://schemas.openxmlformats.org/officeDocument/2006/bibliography"/>
  </ds:schemaRefs>
</ds:datastoreItem>
</file>

<file path=customXml/itemProps118.xml><?xml version="1.0" encoding="utf-8"?>
<ds:datastoreItem xmlns:ds="http://schemas.openxmlformats.org/officeDocument/2006/customXml" ds:itemID="{68A1A59D-7DF8-419D-967E-C2D348C80583}">
  <ds:schemaRefs>
    <ds:schemaRef ds:uri="http://schemas.openxmlformats.org/officeDocument/2006/bibliography"/>
  </ds:schemaRefs>
</ds:datastoreItem>
</file>

<file path=customXml/itemProps119.xml><?xml version="1.0" encoding="utf-8"?>
<ds:datastoreItem xmlns:ds="http://schemas.openxmlformats.org/officeDocument/2006/customXml" ds:itemID="{21DB4519-2030-40D0-896C-20E8115F469E}">
  <ds:schemaRefs>
    <ds:schemaRef ds:uri="http://schemas.openxmlformats.org/officeDocument/2006/bibliography"/>
  </ds:schemaRefs>
</ds:datastoreItem>
</file>

<file path=customXml/itemProps12.xml><?xml version="1.0" encoding="utf-8"?>
<ds:datastoreItem xmlns:ds="http://schemas.openxmlformats.org/officeDocument/2006/customXml" ds:itemID="{081010C8-774F-4717-ADAD-A13BBFF27D9C}">
  <ds:schemaRefs>
    <ds:schemaRef ds:uri="http://schemas.openxmlformats.org/officeDocument/2006/bibliography"/>
  </ds:schemaRefs>
</ds:datastoreItem>
</file>

<file path=customXml/itemProps120.xml><?xml version="1.0" encoding="utf-8"?>
<ds:datastoreItem xmlns:ds="http://schemas.openxmlformats.org/officeDocument/2006/customXml" ds:itemID="{5815BE58-9FE8-4FCA-A56C-0BBF3D7ADA72}">
  <ds:schemaRefs>
    <ds:schemaRef ds:uri="http://schemas.openxmlformats.org/officeDocument/2006/bibliography"/>
  </ds:schemaRefs>
</ds:datastoreItem>
</file>

<file path=customXml/itemProps121.xml><?xml version="1.0" encoding="utf-8"?>
<ds:datastoreItem xmlns:ds="http://schemas.openxmlformats.org/officeDocument/2006/customXml" ds:itemID="{2B2E8158-7B46-45B3-85BC-D50A778B7968}">
  <ds:schemaRefs>
    <ds:schemaRef ds:uri="http://schemas.openxmlformats.org/officeDocument/2006/bibliography"/>
  </ds:schemaRefs>
</ds:datastoreItem>
</file>

<file path=customXml/itemProps122.xml><?xml version="1.0" encoding="utf-8"?>
<ds:datastoreItem xmlns:ds="http://schemas.openxmlformats.org/officeDocument/2006/customXml" ds:itemID="{E25A8187-38F8-44F6-A2D7-36CCC4C32F99}">
  <ds:schemaRefs>
    <ds:schemaRef ds:uri="http://schemas.openxmlformats.org/officeDocument/2006/bibliography"/>
  </ds:schemaRefs>
</ds:datastoreItem>
</file>

<file path=customXml/itemProps123.xml><?xml version="1.0" encoding="utf-8"?>
<ds:datastoreItem xmlns:ds="http://schemas.openxmlformats.org/officeDocument/2006/customXml" ds:itemID="{3CD91BAA-E299-49DB-8161-7912B24E0E41}">
  <ds:schemaRefs>
    <ds:schemaRef ds:uri="http://schemas.openxmlformats.org/officeDocument/2006/bibliography"/>
  </ds:schemaRefs>
</ds:datastoreItem>
</file>

<file path=customXml/itemProps124.xml><?xml version="1.0" encoding="utf-8"?>
<ds:datastoreItem xmlns:ds="http://schemas.openxmlformats.org/officeDocument/2006/customXml" ds:itemID="{3F1F9500-D840-4441-BB86-EE0D76AA44A5}">
  <ds:schemaRefs>
    <ds:schemaRef ds:uri="http://schemas.openxmlformats.org/officeDocument/2006/bibliography"/>
  </ds:schemaRefs>
</ds:datastoreItem>
</file>

<file path=customXml/itemProps125.xml><?xml version="1.0" encoding="utf-8"?>
<ds:datastoreItem xmlns:ds="http://schemas.openxmlformats.org/officeDocument/2006/customXml" ds:itemID="{7F094D93-3FA9-4884-A04D-7A6A7AB4548A}">
  <ds:schemaRefs>
    <ds:schemaRef ds:uri="http://schemas.openxmlformats.org/officeDocument/2006/bibliography"/>
  </ds:schemaRefs>
</ds:datastoreItem>
</file>

<file path=customXml/itemProps126.xml><?xml version="1.0" encoding="utf-8"?>
<ds:datastoreItem xmlns:ds="http://schemas.openxmlformats.org/officeDocument/2006/customXml" ds:itemID="{F4C0A685-E4C5-4392-A5DF-4E7309BF7500}">
  <ds:schemaRefs>
    <ds:schemaRef ds:uri="http://schemas.openxmlformats.org/officeDocument/2006/bibliography"/>
  </ds:schemaRefs>
</ds:datastoreItem>
</file>

<file path=customXml/itemProps127.xml><?xml version="1.0" encoding="utf-8"?>
<ds:datastoreItem xmlns:ds="http://schemas.openxmlformats.org/officeDocument/2006/customXml" ds:itemID="{5674619F-B686-4390-A005-ADCD30B3D7E8}">
  <ds:schemaRefs>
    <ds:schemaRef ds:uri="http://schemas.openxmlformats.org/officeDocument/2006/bibliography"/>
  </ds:schemaRefs>
</ds:datastoreItem>
</file>

<file path=customXml/itemProps128.xml><?xml version="1.0" encoding="utf-8"?>
<ds:datastoreItem xmlns:ds="http://schemas.openxmlformats.org/officeDocument/2006/customXml" ds:itemID="{053CDE4D-BB42-46F5-9C54-E185E995559E}">
  <ds:schemaRefs>
    <ds:schemaRef ds:uri="http://schemas.openxmlformats.org/officeDocument/2006/bibliography"/>
  </ds:schemaRefs>
</ds:datastoreItem>
</file>

<file path=customXml/itemProps129.xml><?xml version="1.0" encoding="utf-8"?>
<ds:datastoreItem xmlns:ds="http://schemas.openxmlformats.org/officeDocument/2006/customXml" ds:itemID="{0296BC88-6F0E-4A7D-B6F2-9CCDB2885B48}">
  <ds:schemaRefs>
    <ds:schemaRef ds:uri="http://schemas.openxmlformats.org/officeDocument/2006/bibliography"/>
  </ds:schemaRefs>
</ds:datastoreItem>
</file>

<file path=customXml/itemProps13.xml><?xml version="1.0" encoding="utf-8"?>
<ds:datastoreItem xmlns:ds="http://schemas.openxmlformats.org/officeDocument/2006/customXml" ds:itemID="{167CF57C-6014-4EFD-AA7F-E1793CAEA347}">
  <ds:schemaRefs>
    <ds:schemaRef ds:uri="http://schemas.openxmlformats.org/officeDocument/2006/bibliography"/>
  </ds:schemaRefs>
</ds:datastoreItem>
</file>

<file path=customXml/itemProps130.xml><?xml version="1.0" encoding="utf-8"?>
<ds:datastoreItem xmlns:ds="http://schemas.openxmlformats.org/officeDocument/2006/customXml" ds:itemID="{A8CCBED9-A1F9-48F8-9CB0-ABC1BDF4E4BD}">
  <ds:schemaRefs>
    <ds:schemaRef ds:uri="http://schemas.openxmlformats.org/officeDocument/2006/bibliography"/>
  </ds:schemaRefs>
</ds:datastoreItem>
</file>

<file path=customXml/itemProps131.xml><?xml version="1.0" encoding="utf-8"?>
<ds:datastoreItem xmlns:ds="http://schemas.openxmlformats.org/officeDocument/2006/customXml" ds:itemID="{353BFB7A-7965-4EF8-9B67-8B96F724E586}">
  <ds:schemaRefs>
    <ds:schemaRef ds:uri="http://schemas.openxmlformats.org/officeDocument/2006/bibliography"/>
  </ds:schemaRefs>
</ds:datastoreItem>
</file>

<file path=customXml/itemProps132.xml><?xml version="1.0" encoding="utf-8"?>
<ds:datastoreItem xmlns:ds="http://schemas.openxmlformats.org/officeDocument/2006/customXml" ds:itemID="{3780CF00-99F3-498C-91E2-2687F83EE39D}">
  <ds:schemaRefs>
    <ds:schemaRef ds:uri="http://schemas.openxmlformats.org/officeDocument/2006/bibliography"/>
  </ds:schemaRefs>
</ds:datastoreItem>
</file>

<file path=customXml/itemProps133.xml><?xml version="1.0" encoding="utf-8"?>
<ds:datastoreItem xmlns:ds="http://schemas.openxmlformats.org/officeDocument/2006/customXml" ds:itemID="{79D8D6D6-786C-4C1C-8C45-F882649D3C62}">
  <ds:schemaRefs>
    <ds:schemaRef ds:uri="http://schemas.openxmlformats.org/officeDocument/2006/bibliography"/>
  </ds:schemaRefs>
</ds:datastoreItem>
</file>

<file path=customXml/itemProps134.xml><?xml version="1.0" encoding="utf-8"?>
<ds:datastoreItem xmlns:ds="http://schemas.openxmlformats.org/officeDocument/2006/customXml" ds:itemID="{2C7D6B5D-0813-4BA9-B708-BCD4586B5FF4}">
  <ds:schemaRefs>
    <ds:schemaRef ds:uri="http://schemas.openxmlformats.org/officeDocument/2006/bibliography"/>
  </ds:schemaRefs>
</ds:datastoreItem>
</file>

<file path=customXml/itemProps135.xml><?xml version="1.0" encoding="utf-8"?>
<ds:datastoreItem xmlns:ds="http://schemas.openxmlformats.org/officeDocument/2006/customXml" ds:itemID="{3D2DFFE0-F5BB-410F-96B5-ED9BC5A6CAD2}">
  <ds:schemaRefs>
    <ds:schemaRef ds:uri="http://schemas.openxmlformats.org/officeDocument/2006/bibliography"/>
  </ds:schemaRefs>
</ds:datastoreItem>
</file>

<file path=customXml/itemProps136.xml><?xml version="1.0" encoding="utf-8"?>
<ds:datastoreItem xmlns:ds="http://schemas.openxmlformats.org/officeDocument/2006/customXml" ds:itemID="{92EB2A2C-4F98-4C4B-B58C-DAEE5DC0880C}">
  <ds:schemaRefs>
    <ds:schemaRef ds:uri="http://schemas.openxmlformats.org/officeDocument/2006/bibliography"/>
  </ds:schemaRefs>
</ds:datastoreItem>
</file>

<file path=customXml/itemProps137.xml><?xml version="1.0" encoding="utf-8"?>
<ds:datastoreItem xmlns:ds="http://schemas.openxmlformats.org/officeDocument/2006/customXml" ds:itemID="{DB0AEB30-FAF9-480E-99AF-AA67B6EAEE82}">
  <ds:schemaRefs>
    <ds:schemaRef ds:uri="http://schemas.openxmlformats.org/officeDocument/2006/bibliography"/>
  </ds:schemaRefs>
</ds:datastoreItem>
</file>

<file path=customXml/itemProps138.xml><?xml version="1.0" encoding="utf-8"?>
<ds:datastoreItem xmlns:ds="http://schemas.openxmlformats.org/officeDocument/2006/customXml" ds:itemID="{994F5954-2B40-41D5-8C2C-D47EF40B2F63}">
  <ds:schemaRefs>
    <ds:schemaRef ds:uri="http://schemas.openxmlformats.org/officeDocument/2006/bibliography"/>
  </ds:schemaRefs>
</ds:datastoreItem>
</file>

<file path=customXml/itemProps139.xml><?xml version="1.0" encoding="utf-8"?>
<ds:datastoreItem xmlns:ds="http://schemas.openxmlformats.org/officeDocument/2006/customXml" ds:itemID="{53CE2AC5-5162-4892-A6A5-9A4DFD3CF5A8}">
  <ds:schemaRefs>
    <ds:schemaRef ds:uri="http://schemas.openxmlformats.org/officeDocument/2006/bibliography"/>
  </ds:schemaRefs>
</ds:datastoreItem>
</file>

<file path=customXml/itemProps14.xml><?xml version="1.0" encoding="utf-8"?>
<ds:datastoreItem xmlns:ds="http://schemas.openxmlformats.org/officeDocument/2006/customXml" ds:itemID="{76EE1676-A751-4BA5-95B0-08AE4845BF08}">
  <ds:schemaRefs>
    <ds:schemaRef ds:uri="http://schemas.openxmlformats.org/officeDocument/2006/bibliography"/>
  </ds:schemaRefs>
</ds:datastoreItem>
</file>

<file path=customXml/itemProps140.xml><?xml version="1.0" encoding="utf-8"?>
<ds:datastoreItem xmlns:ds="http://schemas.openxmlformats.org/officeDocument/2006/customXml" ds:itemID="{33BFEEDF-CA18-411D-B4E9-A2A4CBA18B89}">
  <ds:schemaRefs>
    <ds:schemaRef ds:uri="http://schemas.openxmlformats.org/officeDocument/2006/bibliography"/>
  </ds:schemaRefs>
</ds:datastoreItem>
</file>

<file path=customXml/itemProps141.xml><?xml version="1.0" encoding="utf-8"?>
<ds:datastoreItem xmlns:ds="http://schemas.openxmlformats.org/officeDocument/2006/customXml" ds:itemID="{A7BB3B4C-1114-4C91-B153-A2492CD0F303}">
  <ds:schemaRefs>
    <ds:schemaRef ds:uri="http://schemas.openxmlformats.org/officeDocument/2006/bibliography"/>
  </ds:schemaRefs>
</ds:datastoreItem>
</file>

<file path=customXml/itemProps142.xml><?xml version="1.0" encoding="utf-8"?>
<ds:datastoreItem xmlns:ds="http://schemas.openxmlformats.org/officeDocument/2006/customXml" ds:itemID="{E2D07E53-9CE6-4F82-AC1C-97A433D2ABA3}">
  <ds:schemaRefs>
    <ds:schemaRef ds:uri="http://schemas.openxmlformats.org/officeDocument/2006/bibliography"/>
  </ds:schemaRefs>
</ds:datastoreItem>
</file>

<file path=customXml/itemProps143.xml><?xml version="1.0" encoding="utf-8"?>
<ds:datastoreItem xmlns:ds="http://schemas.openxmlformats.org/officeDocument/2006/customXml" ds:itemID="{933FA3F0-9A7B-4D66-943E-710EFD6F4963}">
  <ds:schemaRefs>
    <ds:schemaRef ds:uri="http://schemas.openxmlformats.org/officeDocument/2006/bibliography"/>
  </ds:schemaRefs>
</ds:datastoreItem>
</file>

<file path=customXml/itemProps144.xml><?xml version="1.0" encoding="utf-8"?>
<ds:datastoreItem xmlns:ds="http://schemas.openxmlformats.org/officeDocument/2006/customXml" ds:itemID="{E0F64D43-2022-4552-A1A0-1CC05CE7DCF8}">
  <ds:schemaRefs>
    <ds:schemaRef ds:uri="http://schemas.openxmlformats.org/officeDocument/2006/bibliography"/>
  </ds:schemaRefs>
</ds:datastoreItem>
</file>

<file path=customXml/itemProps145.xml><?xml version="1.0" encoding="utf-8"?>
<ds:datastoreItem xmlns:ds="http://schemas.openxmlformats.org/officeDocument/2006/customXml" ds:itemID="{67C1BDAC-A3CF-4237-AEC7-0E00D744266D}">
  <ds:schemaRefs>
    <ds:schemaRef ds:uri="http://schemas.openxmlformats.org/officeDocument/2006/bibliography"/>
  </ds:schemaRefs>
</ds:datastoreItem>
</file>

<file path=customXml/itemProps146.xml><?xml version="1.0" encoding="utf-8"?>
<ds:datastoreItem xmlns:ds="http://schemas.openxmlformats.org/officeDocument/2006/customXml" ds:itemID="{AF0EF190-879A-461F-AD31-0EB8AB0C8CF3}">
  <ds:schemaRefs>
    <ds:schemaRef ds:uri="http://schemas.openxmlformats.org/officeDocument/2006/bibliography"/>
  </ds:schemaRefs>
</ds:datastoreItem>
</file>

<file path=customXml/itemProps147.xml><?xml version="1.0" encoding="utf-8"?>
<ds:datastoreItem xmlns:ds="http://schemas.openxmlformats.org/officeDocument/2006/customXml" ds:itemID="{C9C53000-2E86-4BA5-BB9F-4D13250F5979}">
  <ds:schemaRefs>
    <ds:schemaRef ds:uri="http://schemas.openxmlformats.org/officeDocument/2006/bibliography"/>
  </ds:schemaRefs>
</ds:datastoreItem>
</file>

<file path=customXml/itemProps148.xml><?xml version="1.0" encoding="utf-8"?>
<ds:datastoreItem xmlns:ds="http://schemas.openxmlformats.org/officeDocument/2006/customXml" ds:itemID="{598B2ABA-FE20-43B2-8A0C-F19E2E84C25B}">
  <ds:schemaRefs>
    <ds:schemaRef ds:uri="http://schemas.openxmlformats.org/officeDocument/2006/bibliography"/>
  </ds:schemaRefs>
</ds:datastoreItem>
</file>

<file path=customXml/itemProps149.xml><?xml version="1.0" encoding="utf-8"?>
<ds:datastoreItem xmlns:ds="http://schemas.openxmlformats.org/officeDocument/2006/customXml" ds:itemID="{35CD7545-F022-458C-A009-B188D1D932CF}">
  <ds:schemaRefs>
    <ds:schemaRef ds:uri="http://schemas.openxmlformats.org/officeDocument/2006/bibliography"/>
  </ds:schemaRefs>
</ds:datastoreItem>
</file>

<file path=customXml/itemProps15.xml><?xml version="1.0" encoding="utf-8"?>
<ds:datastoreItem xmlns:ds="http://schemas.openxmlformats.org/officeDocument/2006/customXml" ds:itemID="{DC88BCDC-9EB7-4B43-BAE1-6351E0BD1D34}">
  <ds:schemaRefs>
    <ds:schemaRef ds:uri="http://schemas.openxmlformats.org/officeDocument/2006/bibliography"/>
  </ds:schemaRefs>
</ds:datastoreItem>
</file>

<file path=customXml/itemProps150.xml><?xml version="1.0" encoding="utf-8"?>
<ds:datastoreItem xmlns:ds="http://schemas.openxmlformats.org/officeDocument/2006/customXml" ds:itemID="{94285984-C060-4B6B-AF8E-84199644A3D8}">
  <ds:schemaRefs>
    <ds:schemaRef ds:uri="http://schemas.openxmlformats.org/officeDocument/2006/bibliography"/>
  </ds:schemaRefs>
</ds:datastoreItem>
</file>

<file path=customXml/itemProps151.xml><?xml version="1.0" encoding="utf-8"?>
<ds:datastoreItem xmlns:ds="http://schemas.openxmlformats.org/officeDocument/2006/customXml" ds:itemID="{A74A556C-16CC-42C6-AD6C-13D91AEBEC8B}">
  <ds:schemaRefs>
    <ds:schemaRef ds:uri="http://schemas.openxmlformats.org/officeDocument/2006/bibliography"/>
  </ds:schemaRefs>
</ds:datastoreItem>
</file>

<file path=customXml/itemProps152.xml><?xml version="1.0" encoding="utf-8"?>
<ds:datastoreItem xmlns:ds="http://schemas.openxmlformats.org/officeDocument/2006/customXml" ds:itemID="{1A7CA959-41DE-4E75-B8E9-63559A9DA065}">
  <ds:schemaRefs>
    <ds:schemaRef ds:uri="http://schemas.openxmlformats.org/officeDocument/2006/bibliography"/>
  </ds:schemaRefs>
</ds:datastoreItem>
</file>

<file path=customXml/itemProps153.xml><?xml version="1.0" encoding="utf-8"?>
<ds:datastoreItem xmlns:ds="http://schemas.openxmlformats.org/officeDocument/2006/customXml" ds:itemID="{03829E9B-2441-4B8E-877D-8F00DA761A04}">
  <ds:schemaRefs>
    <ds:schemaRef ds:uri="http://schemas.openxmlformats.org/officeDocument/2006/bibliography"/>
  </ds:schemaRefs>
</ds:datastoreItem>
</file>

<file path=customXml/itemProps154.xml><?xml version="1.0" encoding="utf-8"?>
<ds:datastoreItem xmlns:ds="http://schemas.openxmlformats.org/officeDocument/2006/customXml" ds:itemID="{DE989F62-0B0B-4199-A7BE-FFC0E1E66CA6}">
  <ds:schemaRefs>
    <ds:schemaRef ds:uri="http://schemas.openxmlformats.org/officeDocument/2006/bibliography"/>
  </ds:schemaRefs>
</ds:datastoreItem>
</file>

<file path=customXml/itemProps155.xml><?xml version="1.0" encoding="utf-8"?>
<ds:datastoreItem xmlns:ds="http://schemas.openxmlformats.org/officeDocument/2006/customXml" ds:itemID="{432C2041-E08C-40D9-BFD3-2D2C599979C9}">
  <ds:schemaRefs>
    <ds:schemaRef ds:uri="http://schemas.openxmlformats.org/officeDocument/2006/bibliography"/>
  </ds:schemaRefs>
</ds:datastoreItem>
</file>

<file path=customXml/itemProps156.xml><?xml version="1.0" encoding="utf-8"?>
<ds:datastoreItem xmlns:ds="http://schemas.openxmlformats.org/officeDocument/2006/customXml" ds:itemID="{6C7518C1-FB61-42F4-8174-F6C2962699DA}">
  <ds:schemaRefs>
    <ds:schemaRef ds:uri="http://schemas.openxmlformats.org/officeDocument/2006/bibliography"/>
  </ds:schemaRefs>
</ds:datastoreItem>
</file>

<file path=customXml/itemProps157.xml><?xml version="1.0" encoding="utf-8"?>
<ds:datastoreItem xmlns:ds="http://schemas.openxmlformats.org/officeDocument/2006/customXml" ds:itemID="{BEDCFDC1-54EF-4A8D-BD82-EBD04B35BE6F}">
  <ds:schemaRefs>
    <ds:schemaRef ds:uri="http://schemas.openxmlformats.org/officeDocument/2006/bibliography"/>
  </ds:schemaRefs>
</ds:datastoreItem>
</file>

<file path=customXml/itemProps16.xml><?xml version="1.0" encoding="utf-8"?>
<ds:datastoreItem xmlns:ds="http://schemas.openxmlformats.org/officeDocument/2006/customXml" ds:itemID="{91309426-5531-45B3-A5EF-BA64D08B43C0}">
  <ds:schemaRefs>
    <ds:schemaRef ds:uri="http://schemas.openxmlformats.org/officeDocument/2006/bibliography"/>
  </ds:schemaRefs>
</ds:datastoreItem>
</file>

<file path=customXml/itemProps17.xml><?xml version="1.0" encoding="utf-8"?>
<ds:datastoreItem xmlns:ds="http://schemas.openxmlformats.org/officeDocument/2006/customXml" ds:itemID="{1BB65AB1-A76E-4B0F-9E09-ECD19037350F}">
  <ds:schemaRefs>
    <ds:schemaRef ds:uri="http://schemas.openxmlformats.org/officeDocument/2006/bibliography"/>
  </ds:schemaRefs>
</ds:datastoreItem>
</file>

<file path=customXml/itemProps18.xml><?xml version="1.0" encoding="utf-8"?>
<ds:datastoreItem xmlns:ds="http://schemas.openxmlformats.org/officeDocument/2006/customXml" ds:itemID="{7F10EBE2-16E1-42C6-801B-924AE5F21A53}">
  <ds:schemaRefs>
    <ds:schemaRef ds:uri="http://schemas.openxmlformats.org/officeDocument/2006/bibliography"/>
  </ds:schemaRefs>
</ds:datastoreItem>
</file>

<file path=customXml/itemProps19.xml><?xml version="1.0" encoding="utf-8"?>
<ds:datastoreItem xmlns:ds="http://schemas.openxmlformats.org/officeDocument/2006/customXml" ds:itemID="{D2803F78-A949-4955-B381-8701D215EF3B}">
  <ds:schemaRefs>
    <ds:schemaRef ds:uri="http://schemas.openxmlformats.org/officeDocument/2006/bibliography"/>
  </ds:schemaRefs>
</ds:datastoreItem>
</file>

<file path=customXml/itemProps2.xml><?xml version="1.0" encoding="utf-8"?>
<ds:datastoreItem xmlns:ds="http://schemas.openxmlformats.org/officeDocument/2006/customXml" ds:itemID="{A55B88C9-B916-498E-BA17-B6A3BE322919}">
  <ds:schemaRefs>
    <ds:schemaRef ds:uri="http://schemas.openxmlformats.org/officeDocument/2006/bibliography"/>
  </ds:schemaRefs>
</ds:datastoreItem>
</file>

<file path=customXml/itemProps20.xml><?xml version="1.0" encoding="utf-8"?>
<ds:datastoreItem xmlns:ds="http://schemas.openxmlformats.org/officeDocument/2006/customXml" ds:itemID="{6BFEBF86-E387-4D78-ACC6-9D0D025FD2EB}">
  <ds:schemaRefs>
    <ds:schemaRef ds:uri="http://schemas.openxmlformats.org/officeDocument/2006/bibliography"/>
  </ds:schemaRefs>
</ds:datastoreItem>
</file>

<file path=customXml/itemProps21.xml><?xml version="1.0" encoding="utf-8"?>
<ds:datastoreItem xmlns:ds="http://schemas.openxmlformats.org/officeDocument/2006/customXml" ds:itemID="{7C098536-F8F5-4DC1-B38B-3B91A342DC40}">
  <ds:schemaRefs>
    <ds:schemaRef ds:uri="http://schemas.openxmlformats.org/officeDocument/2006/bibliography"/>
  </ds:schemaRefs>
</ds:datastoreItem>
</file>

<file path=customXml/itemProps22.xml><?xml version="1.0" encoding="utf-8"?>
<ds:datastoreItem xmlns:ds="http://schemas.openxmlformats.org/officeDocument/2006/customXml" ds:itemID="{1296F237-9057-4146-933F-311610525E0B}">
  <ds:schemaRefs>
    <ds:schemaRef ds:uri="http://schemas.openxmlformats.org/officeDocument/2006/bibliography"/>
  </ds:schemaRefs>
</ds:datastoreItem>
</file>

<file path=customXml/itemProps23.xml><?xml version="1.0" encoding="utf-8"?>
<ds:datastoreItem xmlns:ds="http://schemas.openxmlformats.org/officeDocument/2006/customXml" ds:itemID="{A6674658-2B1E-47AB-A1C0-FECA4C6C4408}">
  <ds:schemaRefs>
    <ds:schemaRef ds:uri="http://schemas.openxmlformats.org/officeDocument/2006/bibliography"/>
  </ds:schemaRefs>
</ds:datastoreItem>
</file>

<file path=customXml/itemProps24.xml><?xml version="1.0" encoding="utf-8"?>
<ds:datastoreItem xmlns:ds="http://schemas.openxmlformats.org/officeDocument/2006/customXml" ds:itemID="{6E69EAEB-D908-43C4-8691-9FD69CA9A5D8}">
  <ds:schemaRefs>
    <ds:schemaRef ds:uri="http://schemas.openxmlformats.org/officeDocument/2006/bibliography"/>
  </ds:schemaRefs>
</ds:datastoreItem>
</file>

<file path=customXml/itemProps25.xml><?xml version="1.0" encoding="utf-8"?>
<ds:datastoreItem xmlns:ds="http://schemas.openxmlformats.org/officeDocument/2006/customXml" ds:itemID="{C9D387A9-A463-405A-9C48-674A25514627}">
  <ds:schemaRefs>
    <ds:schemaRef ds:uri="http://schemas.openxmlformats.org/officeDocument/2006/bibliography"/>
  </ds:schemaRefs>
</ds:datastoreItem>
</file>

<file path=customXml/itemProps26.xml><?xml version="1.0" encoding="utf-8"?>
<ds:datastoreItem xmlns:ds="http://schemas.openxmlformats.org/officeDocument/2006/customXml" ds:itemID="{36ECEF67-DE82-4669-991E-828C77D222F6}">
  <ds:schemaRefs>
    <ds:schemaRef ds:uri="http://schemas.openxmlformats.org/officeDocument/2006/bibliography"/>
  </ds:schemaRefs>
</ds:datastoreItem>
</file>

<file path=customXml/itemProps27.xml><?xml version="1.0" encoding="utf-8"?>
<ds:datastoreItem xmlns:ds="http://schemas.openxmlformats.org/officeDocument/2006/customXml" ds:itemID="{5B0553F4-F2C1-44E7-8C34-BD6A5023EDCE}">
  <ds:schemaRefs>
    <ds:schemaRef ds:uri="http://schemas.openxmlformats.org/officeDocument/2006/bibliography"/>
  </ds:schemaRefs>
</ds:datastoreItem>
</file>

<file path=customXml/itemProps28.xml><?xml version="1.0" encoding="utf-8"?>
<ds:datastoreItem xmlns:ds="http://schemas.openxmlformats.org/officeDocument/2006/customXml" ds:itemID="{6D5AAEE3-F7E0-4FBA-9C98-C0C03D940858}">
  <ds:schemaRefs>
    <ds:schemaRef ds:uri="http://schemas.openxmlformats.org/officeDocument/2006/bibliography"/>
  </ds:schemaRefs>
</ds:datastoreItem>
</file>

<file path=customXml/itemProps29.xml><?xml version="1.0" encoding="utf-8"?>
<ds:datastoreItem xmlns:ds="http://schemas.openxmlformats.org/officeDocument/2006/customXml" ds:itemID="{BDDA75CF-E5C7-489D-8CFB-3D895A7D7449}">
  <ds:schemaRefs>
    <ds:schemaRef ds:uri="http://schemas.openxmlformats.org/officeDocument/2006/bibliography"/>
  </ds:schemaRefs>
</ds:datastoreItem>
</file>

<file path=customXml/itemProps3.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30.xml><?xml version="1.0" encoding="utf-8"?>
<ds:datastoreItem xmlns:ds="http://schemas.openxmlformats.org/officeDocument/2006/customXml" ds:itemID="{8C79E562-BE3F-4D6D-A0EB-5F4369B9A12B}">
  <ds:schemaRefs>
    <ds:schemaRef ds:uri="http://schemas.openxmlformats.org/officeDocument/2006/bibliography"/>
  </ds:schemaRefs>
</ds:datastoreItem>
</file>

<file path=customXml/itemProps31.xml><?xml version="1.0" encoding="utf-8"?>
<ds:datastoreItem xmlns:ds="http://schemas.openxmlformats.org/officeDocument/2006/customXml" ds:itemID="{8E4F8469-D9DD-4586-BB36-C6132EB8CBC4}">
  <ds:schemaRefs>
    <ds:schemaRef ds:uri="http://schemas.openxmlformats.org/officeDocument/2006/bibliography"/>
  </ds:schemaRefs>
</ds:datastoreItem>
</file>

<file path=customXml/itemProps32.xml><?xml version="1.0" encoding="utf-8"?>
<ds:datastoreItem xmlns:ds="http://schemas.openxmlformats.org/officeDocument/2006/customXml" ds:itemID="{DAB5BF8B-C50D-4D35-84CC-4013ABB3AA58}">
  <ds:schemaRefs>
    <ds:schemaRef ds:uri="http://schemas.openxmlformats.org/officeDocument/2006/bibliography"/>
  </ds:schemaRefs>
</ds:datastoreItem>
</file>

<file path=customXml/itemProps33.xml><?xml version="1.0" encoding="utf-8"?>
<ds:datastoreItem xmlns:ds="http://schemas.openxmlformats.org/officeDocument/2006/customXml" ds:itemID="{1857AB3C-66D6-4813-8D36-0329B06754D9}">
  <ds:schemaRefs>
    <ds:schemaRef ds:uri="http://schemas.openxmlformats.org/officeDocument/2006/bibliography"/>
  </ds:schemaRefs>
</ds:datastoreItem>
</file>

<file path=customXml/itemProps34.xml><?xml version="1.0" encoding="utf-8"?>
<ds:datastoreItem xmlns:ds="http://schemas.openxmlformats.org/officeDocument/2006/customXml" ds:itemID="{4EC9DA5A-BD8B-408B-978C-45A18774B036}">
  <ds:schemaRefs>
    <ds:schemaRef ds:uri="http://schemas.openxmlformats.org/officeDocument/2006/bibliography"/>
  </ds:schemaRefs>
</ds:datastoreItem>
</file>

<file path=customXml/itemProps35.xml><?xml version="1.0" encoding="utf-8"?>
<ds:datastoreItem xmlns:ds="http://schemas.openxmlformats.org/officeDocument/2006/customXml" ds:itemID="{69556045-075E-4AA7-B7F1-71D216619696}">
  <ds:schemaRefs>
    <ds:schemaRef ds:uri="http://schemas.openxmlformats.org/officeDocument/2006/bibliography"/>
  </ds:schemaRefs>
</ds:datastoreItem>
</file>

<file path=customXml/itemProps36.xml><?xml version="1.0" encoding="utf-8"?>
<ds:datastoreItem xmlns:ds="http://schemas.openxmlformats.org/officeDocument/2006/customXml" ds:itemID="{1E8017F3-F75B-4C73-8BBC-DECBE0EECC50}">
  <ds:schemaRefs>
    <ds:schemaRef ds:uri="http://schemas.openxmlformats.org/officeDocument/2006/bibliography"/>
  </ds:schemaRefs>
</ds:datastoreItem>
</file>

<file path=customXml/itemProps3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8.xml><?xml version="1.0" encoding="utf-8"?>
<ds:datastoreItem xmlns:ds="http://schemas.openxmlformats.org/officeDocument/2006/customXml" ds:itemID="{7CCF36C3-5BB0-4CF1-8088-D60E6A5390F4}">
  <ds:schemaRefs>
    <ds:schemaRef ds:uri="http://schemas.openxmlformats.org/officeDocument/2006/bibliography"/>
  </ds:schemaRefs>
</ds:datastoreItem>
</file>

<file path=customXml/itemProps39.xml><?xml version="1.0" encoding="utf-8"?>
<ds:datastoreItem xmlns:ds="http://schemas.openxmlformats.org/officeDocument/2006/customXml" ds:itemID="{22893BBC-0480-426D-81BE-9BE47A9EFF7A}">
  <ds:schemaRefs>
    <ds:schemaRef ds:uri="http://schemas.openxmlformats.org/officeDocument/2006/bibliography"/>
  </ds:schemaRefs>
</ds:datastoreItem>
</file>

<file path=customXml/itemProps4.xml><?xml version="1.0" encoding="utf-8"?>
<ds:datastoreItem xmlns:ds="http://schemas.openxmlformats.org/officeDocument/2006/customXml" ds:itemID="{6A5319FD-A6FC-48A0-947C-D691E5844A8C}">
  <ds:schemaRefs>
    <ds:schemaRef ds:uri="http://schemas.openxmlformats.org/officeDocument/2006/bibliography"/>
  </ds:schemaRefs>
</ds:datastoreItem>
</file>

<file path=customXml/itemProps40.xml><?xml version="1.0" encoding="utf-8"?>
<ds:datastoreItem xmlns:ds="http://schemas.openxmlformats.org/officeDocument/2006/customXml" ds:itemID="{163C43A2-C429-4EB1-8B1B-3491B1CC7B78}">
  <ds:schemaRefs>
    <ds:schemaRef ds:uri="http://schemas.openxmlformats.org/officeDocument/2006/bibliography"/>
  </ds:schemaRefs>
</ds:datastoreItem>
</file>

<file path=customXml/itemProps41.xml><?xml version="1.0" encoding="utf-8"?>
<ds:datastoreItem xmlns:ds="http://schemas.openxmlformats.org/officeDocument/2006/customXml" ds:itemID="{44E8A8FE-C64C-42FA-BCB3-B8C40F5E8B7D}">
  <ds:schemaRefs>
    <ds:schemaRef ds:uri="http://schemas.openxmlformats.org/officeDocument/2006/bibliography"/>
  </ds:schemaRefs>
</ds:datastoreItem>
</file>

<file path=customXml/itemProps42.xml><?xml version="1.0" encoding="utf-8"?>
<ds:datastoreItem xmlns:ds="http://schemas.openxmlformats.org/officeDocument/2006/customXml" ds:itemID="{06537B40-6657-4353-84EF-2E2C6F8EF0A7}">
  <ds:schemaRefs>
    <ds:schemaRef ds:uri="http://schemas.openxmlformats.org/officeDocument/2006/bibliography"/>
  </ds:schemaRefs>
</ds:datastoreItem>
</file>

<file path=customXml/itemProps43.xml><?xml version="1.0" encoding="utf-8"?>
<ds:datastoreItem xmlns:ds="http://schemas.openxmlformats.org/officeDocument/2006/customXml" ds:itemID="{61B85671-E1A3-49CA-A167-B50BCBFAF2F6}">
  <ds:schemaRefs>
    <ds:schemaRef ds:uri="http://schemas.openxmlformats.org/officeDocument/2006/bibliography"/>
  </ds:schemaRefs>
</ds:datastoreItem>
</file>

<file path=customXml/itemProps44.xml><?xml version="1.0" encoding="utf-8"?>
<ds:datastoreItem xmlns:ds="http://schemas.openxmlformats.org/officeDocument/2006/customXml" ds:itemID="{B3AAD3EA-8043-469B-966E-EEE810EFDB96}">
  <ds:schemaRefs>
    <ds:schemaRef ds:uri="http://schemas.openxmlformats.org/officeDocument/2006/bibliography"/>
  </ds:schemaRefs>
</ds:datastoreItem>
</file>

<file path=customXml/itemProps45.xml><?xml version="1.0" encoding="utf-8"?>
<ds:datastoreItem xmlns:ds="http://schemas.openxmlformats.org/officeDocument/2006/customXml" ds:itemID="{BBBCB41E-EB4F-4353-BA7A-C9C07347CFD3}">
  <ds:schemaRefs>
    <ds:schemaRef ds:uri="http://schemas.openxmlformats.org/officeDocument/2006/bibliography"/>
  </ds:schemaRefs>
</ds:datastoreItem>
</file>

<file path=customXml/itemProps46.xml><?xml version="1.0" encoding="utf-8"?>
<ds:datastoreItem xmlns:ds="http://schemas.openxmlformats.org/officeDocument/2006/customXml" ds:itemID="{58CA04CA-5894-4773-855F-B46352A176F8}">
  <ds:schemaRefs>
    <ds:schemaRef ds:uri="http://schemas.openxmlformats.org/officeDocument/2006/bibliography"/>
  </ds:schemaRefs>
</ds:datastoreItem>
</file>

<file path=customXml/itemProps47.xml><?xml version="1.0" encoding="utf-8"?>
<ds:datastoreItem xmlns:ds="http://schemas.openxmlformats.org/officeDocument/2006/customXml" ds:itemID="{D45583F9-236E-4025-BED0-75B23E99330E}">
  <ds:schemaRefs>
    <ds:schemaRef ds:uri="http://schemas.openxmlformats.org/officeDocument/2006/bibliography"/>
  </ds:schemaRefs>
</ds:datastoreItem>
</file>

<file path=customXml/itemProps48.xml><?xml version="1.0" encoding="utf-8"?>
<ds:datastoreItem xmlns:ds="http://schemas.openxmlformats.org/officeDocument/2006/customXml" ds:itemID="{DF8E9980-637B-4BB5-B3F2-34D37F9AE0A2}">
  <ds:schemaRefs>
    <ds:schemaRef ds:uri="http://schemas.openxmlformats.org/officeDocument/2006/bibliography"/>
  </ds:schemaRefs>
</ds:datastoreItem>
</file>

<file path=customXml/itemProps49.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5.xml><?xml version="1.0" encoding="utf-8"?>
<ds:datastoreItem xmlns:ds="http://schemas.openxmlformats.org/officeDocument/2006/customXml" ds:itemID="{46630CEF-F3A3-4F8B-B483-2DE7A36548F7}">
  <ds:schemaRefs>
    <ds:schemaRef ds:uri="http://schemas.openxmlformats.org/officeDocument/2006/bibliography"/>
  </ds:schemaRefs>
</ds:datastoreItem>
</file>

<file path=customXml/itemProps50.xml><?xml version="1.0" encoding="utf-8"?>
<ds:datastoreItem xmlns:ds="http://schemas.openxmlformats.org/officeDocument/2006/customXml" ds:itemID="{0956ED69-C26B-4374-B4C3-DF761675A493}">
  <ds:schemaRefs>
    <ds:schemaRef ds:uri="http://schemas.openxmlformats.org/officeDocument/2006/bibliography"/>
  </ds:schemaRefs>
</ds:datastoreItem>
</file>

<file path=customXml/itemProps51.xml><?xml version="1.0" encoding="utf-8"?>
<ds:datastoreItem xmlns:ds="http://schemas.openxmlformats.org/officeDocument/2006/customXml" ds:itemID="{1A81CD2E-4993-4812-90F7-968C3FD55BCA}">
  <ds:schemaRefs>
    <ds:schemaRef ds:uri="http://schemas.openxmlformats.org/officeDocument/2006/bibliography"/>
  </ds:schemaRefs>
</ds:datastoreItem>
</file>

<file path=customXml/itemProps52.xml><?xml version="1.0" encoding="utf-8"?>
<ds:datastoreItem xmlns:ds="http://schemas.openxmlformats.org/officeDocument/2006/customXml" ds:itemID="{CE95C6BC-DCB2-4A91-A10B-7F2E98F4E9EC}">
  <ds:schemaRefs>
    <ds:schemaRef ds:uri="http://schemas.openxmlformats.org/officeDocument/2006/bibliography"/>
  </ds:schemaRefs>
</ds:datastoreItem>
</file>

<file path=customXml/itemProps53.xml><?xml version="1.0" encoding="utf-8"?>
<ds:datastoreItem xmlns:ds="http://schemas.openxmlformats.org/officeDocument/2006/customXml" ds:itemID="{15A57830-3E90-4AA1-96BE-1185648F1B85}">
  <ds:schemaRefs>
    <ds:schemaRef ds:uri="http://schemas.openxmlformats.org/officeDocument/2006/bibliography"/>
  </ds:schemaRefs>
</ds:datastoreItem>
</file>

<file path=customXml/itemProps54.xml><?xml version="1.0" encoding="utf-8"?>
<ds:datastoreItem xmlns:ds="http://schemas.openxmlformats.org/officeDocument/2006/customXml" ds:itemID="{4638CCDE-4631-478A-B79C-7524C0F75197}">
  <ds:schemaRefs>
    <ds:schemaRef ds:uri="http://schemas.openxmlformats.org/officeDocument/2006/bibliography"/>
  </ds:schemaRefs>
</ds:datastoreItem>
</file>

<file path=customXml/itemProps55.xml><?xml version="1.0" encoding="utf-8"?>
<ds:datastoreItem xmlns:ds="http://schemas.openxmlformats.org/officeDocument/2006/customXml" ds:itemID="{CBF3D179-F6FB-4670-9412-DAA92AEBBFA5}">
  <ds:schemaRefs>
    <ds:schemaRef ds:uri="http://schemas.openxmlformats.org/officeDocument/2006/bibliography"/>
  </ds:schemaRefs>
</ds:datastoreItem>
</file>

<file path=customXml/itemProps56.xml><?xml version="1.0" encoding="utf-8"?>
<ds:datastoreItem xmlns:ds="http://schemas.openxmlformats.org/officeDocument/2006/customXml" ds:itemID="{D0441C27-58A9-48BE-AF70-9F53CFEDECAE}">
  <ds:schemaRefs>
    <ds:schemaRef ds:uri="http://schemas.openxmlformats.org/officeDocument/2006/bibliography"/>
  </ds:schemaRefs>
</ds:datastoreItem>
</file>

<file path=customXml/itemProps57.xml><?xml version="1.0" encoding="utf-8"?>
<ds:datastoreItem xmlns:ds="http://schemas.openxmlformats.org/officeDocument/2006/customXml" ds:itemID="{731CB0A4-EEDE-4132-A0ED-59698C1B4A6F}">
  <ds:schemaRefs>
    <ds:schemaRef ds:uri="http://schemas.openxmlformats.org/officeDocument/2006/bibliography"/>
  </ds:schemaRefs>
</ds:datastoreItem>
</file>

<file path=customXml/itemProps58.xml><?xml version="1.0" encoding="utf-8"?>
<ds:datastoreItem xmlns:ds="http://schemas.openxmlformats.org/officeDocument/2006/customXml" ds:itemID="{FFF47B5A-E39B-41E3-A549-CAF9181135BB}">
  <ds:schemaRefs>
    <ds:schemaRef ds:uri="http://schemas.openxmlformats.org/officeDocument/2006/bibliography"/>
  </ds:schemaRefs>
</ds:datastoreItem>
</file>

<file path=customXml/itemProps59.xml><?xml version="1.0" encoding="utf-8"?>
<ds:datastoreItem xmlns:ds="http://schemas.openxmlformats.org/officeDocument/2006/customXml" ds:itemID="{43544F6A-9522-4583-A00C-A1696274EF0F}">
  <ds:schemaRefs>
    <ds:schemaRef ds:uri="http://schemas.openxmlformats.org/officeDocument/2006/bibliography"/>
  </ds:schemaRefs>
</ds:datastoreItem>
</file>

<file path=customXml/itemProps6.xml><?xml version="1.0" encoding="utf-8"?>
<ds:datastoreItem xmlns:ds="http://schemas.openxmlformats.org/officeDocument/2006/customXml" ds:itemID="{72550E8C-388A-4769-8DA9-2022D1A3FD69}">
  <ds:schemaRefs>
    <ds:schemaRef ds:uri="http://schemas.openxmlformats.org/officeDocument/2006/bibliography"/>
  </ds:schemaRefs>
</ds:datastoreItem>
</file>

<file path=customXml/itemProps60.xml><?xml version="1.0" encoding="utf-8"?>
<ds:datastoreItem xmlns:ds="http://schemas.openxmlformats.org/officeDocument/2006/customXml" ds:itemID="{395CE3BF-2C99-4EB7-9400-18910515CCA2}">
  <ds:schemaRefs>
    <ds:schemaRef ds:uri="http://schemas.openxmlformats.org/officeDocument/2006/bibliography"/>
  </ds:schemaRefs>
</ds:datastoreItem>
</file>

<file path=customXml/itemProps61.xml><?xml version="1.0" encoding="utf-8"?>
<ds:datastoreItem xmlns:ds="http://schemas.openxmlformats.org/officeDocument/2006/customXml" ds:itemID="{352EF00A-9B1F-497E-9928-D60273804D25}">
  <ds:schemaRefs>
    <ds:schemaRef ds:uri="http://schemas.openxmlformats.org/officeDocument/2006/bibliography"/>
  </ds:schemaRefs>
</ds:datastoreItem>
</file>

<file path=customXml/itemProps62.xml><?xml version="1.0" encoding="utf-8"?>
<ds:datastoreItem xmlns:ds="http://schemas.openxmlformats.org/officeDocument/2006/customXml" ds:itemID="{87B50E8D-8CBB-4546-A410-7476EC44F233}">
  <ds:schemaRefs>
    <ds:schemaRef ds:uri="http://schemas.openxmlformats.org/officeDocument/2006/bibliography"/>
  </ds:schemaRefs>
</ds:datastoreItem>
</file>

<file path=customXml/itemProps63.xml><?xml version="1.0" encoding="utf-8"?>
<ds:datastoreItem xmlns:ds="http://schemas.openxmlformats.org/officeDocument/2006/customXml" ds:itemID="{5C692D0E-616E-4E23-AB9D-2CD5B5F1883E}">
  <ds:schemaRefs>
    <ds:schemaRef ds:uri="http://schemas.openxmlformats.org/officeDocument/2006/bibliography"/>
  </ds:schemaRefs>
</ds:datastoreItem>
</file>

<file path=customXml/itemProps64.xml><?xml version="1.0" encoding="utf-8"?>
<ds:datastoreItem xmlns:ds="http://schemas.openxmlformats.org/officeDocument/2006/customXml" ds:itemID="{5C47FDC3-EB53-4AA1-A6D2-131C3924F2DA}">
  <ds:schemaRefs>
    <ds:schemaRef ds:uri="http://schemas.openxmlformats.org/officeDocument/2006/bibliography"/>
  </ds:schemaRefs>
</ds:datastoreItem>
</file>

<file path=customXml/itemProps65.xml><?xml version="1.0" encoding="utf-8"?>
<ds:datastoreItem xmlns:ds="http://schemas.openxmlformats.org/officeDocument/2006/customXml" ds:itemID="{0F2C8AD3-6A7A-4980-9712-DBCA7AD309EF}">
  <ds:schemaRefs>
    <ds:schemaRef ds:uri="http://schemas.openxmlformats.org/officeDocument/2006/bibliography"/>
  </ds:schemaRefs>
</ds:datastoreItem>
</file>

<file path=customXml/itemProps66.xml><?xml version="1.0" encoding="utf-8"?>
<ds:datastoreItem xmlns:ds="http://schemas.openxmlformats.org/officeDocument/2006/customXml" ds:itemID="{25E15542-8CB5-4D0E-B45D-0CAA958BDC48}">
  <ds:schemaRefs>
    <ds:schemaRef ds:uri="http://schemas.openxmlformats.org/officeDocument/2006/bibliography"/>
  </ds:schemaRefs>
</ds:datastoreItem>
</file>

<file path=customXml/itemProps67.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68.xml><?xml version="1.0" encoding="utf-8"?>
<ds:datastoreItem xmlns:ds="http://schemas.openxmlformats.org/officeDocument/2006/customXml" ds:itemID="{9377BE45-5666-43EC-96B8-41B7A4E0F5D0}">
  <ds:schemaRefs>
    <ds:schemaRef ds:uri="http://schemas.openxmlformats.org/officeDocument/2006/bibliography"/>
  </ds:schemaRefs>
</ds:datastoreItem>
</file>

<file path=customXml/itemProps69.xml><?xml version="1.0" encoding="utf-8"?>
<ds:datastoreItem xmlns:ds="http://schemas.openxmlformats.org/officeDocument/2006/customXml" ds:itemID="{FF3E8319-F251-42FA-8810-0850BE00D880}">
  <ds:schemaRefs>
    <ds:schemaRef ds:uri="http://schemas.openxmlformats.org/officeDocument/2006/bibliography"/>
  </ds:schemaRefs>
</ds:datastoreItem>
</file>

<file path=customXml/itemProps7.xml><?xml version="1.0" encoding="utf-8"?>
<ds:datastoreItem xmlns:ds="http://schemas.openxmlformats.org/officeDocument/2006/customXml" ds:itemID="{F6706EC2-FA18-41E8-BE34-93FF474FDEB0}">
  <ds:schemaRefs>
    <ds:schemaRef ds:uri="http://schemas.openxmlformats.org/officeDocument/2006/bibliography"/>
  </ds:schemaRefs>
</ds:datastoreItem>
</file>

<file path=customXml/itemProps70.xml><?xml version="1.0" encoding="utf-8"?>
<ds:datastoreItem xmlns:ds="http://schemas.openxmlformats.org/officeDocument/2006/customXml" ds:itemID="{F29CD2DA-993A-4291-957C-2000BA4BF03F}">
  <ds:schemaRefs>
    <ds:schemaRef ds:uri="http://schemas.openxmlformats.org/officeDocument/2006/bibliography"/>
  </ds:schemaRefs>
</ds:datastoreItem>
</file>

<file path=customXml/itemProps71.xml><?xml version="1.0" encoding="utf-8"?>
<ds:datastoreItem xmlns:ds="http://schemas.openxmlformats.org/officeDocument/2006/customXml" ds:itemID="{86101C7C-BD93-42BD-8BB2-7430BFF6D646}">
  <ds:schemaRefs>
    <ds:schemaRef ds:uri="http://schemas.openxmlformats.org/officeDocument/2006/bibliography"/>
  </ds:schemaRefs>
</ds:datastoreItem>
</file>

<file path=customXml/itemProps72.xml><?xml version="1.0" encoding="utf-8"?>
<ds:datastoreItem xmlns:ds="http://schemas.openxmlformats.org/officeDocument/2006/customXml" ds:itemID="{85482E8C-1421-41A1-AC9A-6A8B42787F78}">
  <ds:schemaRefs>
    <ds:schemaRef ds:uri="http://schemas.openxmlformats.org/officeDocument/2006/bibliography"/>
  </ds:schemaRefs>
</ds:datastoreItem>
</file>

<file path=customXml/itemProps73.xml><?xml version="1.0" encoding="utf-8"?>
<ds:datastoreItem xmlns:ds="http://schemas.openxmlformats.org/officeDocument/2006/customXml" ds:itemID="{760C9178-D4F3-40DA-8590-54A99A8AB1C6}">
  <ds:schemaRefs>
    <ds:schemaRef ds:uri="http://schemas.openxmlformats.org/officeDocument/2006/bibliography"/>
  </ds:schemaRefs>
</ds:datastoreItem>
</file>

<file path=customXml/itemProps74.xml><?xml version="1.0" encoding="utf-8"?>
<ds:datastoreItem xmlns:ds="http://schemas.openxmlformats.org/officeDocument/2006/customXml" ds:itemID="{EF27FAD2-B6A7-4A1B-A5DB-1D7EC9758E2D}">
  <ds:schemaRefs>
    <ds:schemaRef ds:uri="http://schemas.openxmlformats.org/officeDocument/2006/bibliography"/>
  </ds:schemaRefs>
</ds:datastoreItem>
</file>

<file path=customXml/itemProps75.xml><?xml version="1.0" encoding="utf-8"?>
<ds:datastoreItem xmlns:ds="http://schemas.openxmlformats.org/officeDocument/2006/customXml" ds:itemID="{98B9025D-2AB7-44F7-8E2D-6B34B3A52175}">
  <ds:schemaRefs>
    <ds:schemaRef ds:uri="http://schemas.openxmlformats.org/officeDocument/2006/bibliography"/>
  </ds:schemaRefs>
</ds:datastoreItem>
</file>

<file path=customXml/itemProps76.xml><?xml version="1.0" encoding="utf-8"?>
<ds:datastoreItem xmlns:ds="http://schemas.openxmlformats.org/officeDocument/2006/customXml" ds:itemID="{89530407-8B3A-4398-A23C-4DC0FE37D69E}">
  <ds:schemaRefs>
    <ds:schemaRef ds:uri="http://schemas.openxmlformats.org/officeDocument/2006/bibliography"/>
  </ds:schemaRefs>
</ds:datastoreItem>
</file>

<file path=customXml/itemProps77.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78.xml><?xml version="1.0" encoding="utf-8"?>
<ds:datastoreItem xmlns:ds="http://schemas.openxmlformats.org/officeDocument/2006/customXml" ds:itemID="{66B9AEE9-8733-4731-A312-5AF0906399EC}">
  <ds:schemaRefs>
    <ds:schemaRef ds:uri="http://schemas.openxmlformats.org/officeDocument/2006/bibliography"/>
  </ds:schemaRefs>
</ds:datastoreItem>
</file>

<file path=customXml/itemProps79.xml><?xml version="1.0" encoding="utf-8"?>
<ds:datastoreItem xmlns:ds="http://schemas.openxmlformats.org/officeDocument/2006/customXml" ds:itemID="{08687E79-32A0-4145-B561-3A8199A9462D}">
  <ds:schemaRefs>
    <ds:schemaRef ds:uri="http://schemas.openxmlformats.org/officeDocument/2006/bibliography"/>
  </ds:schemaRefs>
</ds:datastoreItem>
</file>

<file path=customXml/itemProps8.xml><?xml version="1.0" encoding="utf-8"?>
<ds:datastoreItem xmlns:ds="http://schemas.openxmlformats.org/officeDocument/2006/customXml" ds:itemID="{F9C796A8-3CEC-422D-B645-EAA53BF8059E}">
  <ds:schemaRefs>
    <ds:schemaRef ds:uri="http://schemas.openxmlformats.org/officeDocument/2006/bibliography"/>
  </ds:schemaRefs>
</ds:datastoreItem>
</file>

<file path=customXml/itemProps80.xml><?xml version="1.0" encoding="utf-8"?>
<ds:datastoreItem xmlns:ds="http://schemas.openxmlformats.org/officeDocument/2006/customXml" ds:itemID="{4A12BA8D-1DB4-4B1A-8346-DCD218F05C56}">
  <ds:schemaRefs>
    <ds:schemaRef ds:uri="http://schemas.openxmlformats.org/officeDocument/2006/bibliography"/>
  </ds:schemaRefs>
</ds:datastoreItem>
</file>

<file path=customXml/itemProps81.xml><?xml version="1.0" encoding="utf-8"?>
<ds:datastoreItem xmlns:ds="http://schemas.openxmlformats.org/officeDocument/2006/customXml" ds:itemID="{991EDFC5-54D3-47E2-A60A-B1CC47168FAD}">
  <ds:schemaRefs>
    <ds:schemaRef ds:uri="http://schemas.openxmlformats.org/officeDocument/2006/bibliography"/>
  </ds:schemaRefs>
</ds:datastoreItem>
</file>

<file path=customXml/itemProps82.xml><?xml version="1.0" encoding="utf-8"?>
<ds:datastoreItem xmlns:ds="http://schemas.openxmlformats.org/officeDocument/2006/customXml" ds:itemID="{0D03C1F6-7F49-4A16-84DB-C195EA3B67CE}">
  <ds:schemaRefs>
    <ds:schemaRef ds:uri="http://schemas.openxmlformats.org/officeDocument/2006/bibliography"/>
  </ds:schemaRefs>
</ds:datastoreItem>
</file>

<file path=customXml/itemProps83.xml><?xml version="1.0" encoding="utf-8"?>
<ds:datastoreItem xmlns:ds="http://schemas.openxmlformats.org/officeDocument/2006/customXml" ds:itemID="{32C3AE47-95EC-463C-9159-02FC6D66D00F}">
  <ds:schemaRefs>
    <ds:schemaRef ds:uri="http://schemas.openxmlformats.org/officeDocument/2006/bibliography"/>
  </ds:schemaRefs>
</ds:datastoreItem>
</file>

<file path=customXml/itemProps84.xml><?xml version="1.0" encoding="utf-8"?>
<ds:datastoreItem xmlns:ds="http://schemas.openxmlformats.org/officeDocument/2006/customXml" ds:itemID="{AE023C91-2155-42D8-BC73-F8D518C49761}">
  <ds:schemaRefs>
    <ds:schemaRef ds:uri="http://schemas.openxmlformats.org/officeDocument/2006/bibliography"/>
  </ds:schemaRefs>
</ds:datastoreItem>
</file>

<file path=customXml/itemProps85.xml><?xml version="1.0" encoding="utf-8"?>
<ds:datastoreItem xmlns:ds="http://schemas.openxmlformats.org/officeDocument/2006/customXml" ds:itemID="{41E3F1BC-B15F-4271-9152-5763C259362E}">
  <ds:schemaRefs>
    <ds:schemaRef ds:uri="http://schemas.openxmlformats.org/officeDocument/2006/bibliography"/>
  </ds:schemaRefs>
</ds:datastoreItem>
</file>

<file path=customXml/itemProps86.xml><?xml version="1.0" encoding="utf-8"?>
<ds:datastoreItem xmlns:ds="http://schemas.openxmlformats.org/officeDocument/2006/customXml" ds:itemID="{5C37ED8E-3A58-42BC-8078-B5E04E56018D}">
  <ds:schemaRefs>
    <ds:schemaRef ds:uri="http://schemas.openxmlformats.org/officeDocument/2006/bibliography"/>
  </ds:schemaRefs>
</ds:datastoreItem>
</file>

<file path=customXml/itemProps87.xml><?xml version="1.0" encoding="utf-8"?>
<ds:datastoreItem xmlns:ds="http://schemas.openxmlformats.org/officeDocument/2006/customXml" ds:itemID="{CA9974FA-80D9-49BD-87D1-34CC2FBAA381}">
  <ds:schemaRefs>
    <ds:schemaRef ds:uri="http://schemas.openxmlformats.org/officeDocument/2006/bibliography"/>
  </ds:schemaRefs>
</ds:datastoreItem>
</file>

<file path=customXml/itemProps88.xml><?xml version="1.0" encoding="utf-8"?>
<ds:datastoreItem xmlns:ds="http://schemas.openxmlformats.org/officeDocument/2006/customXml" ds:itemID="{741CD158-F40F-4FA2-92D9-F08AA500E906}">
  <ds:schemaRefs>
    <ds:schemaRef ds:uri="http://schemas.openxmlformats.org/officeDocument/2006/bibliography"/>
  </ds:schemaRefs>
</ds:datastoreItem>
</file>

<file path=customXml/itemProps89.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9.xml><?xml version="1.0" encoding="utf-8"?>
<ds:datastoreItem xmlns:ds="http://schemas.openxmlformats.org/officeDocument/2006/customXml" ds:itemID="{06544544-8123-49FB-9A17-68906A202DCB}">
  <ds:schemaRefs>
    <ds:schemaRef ds:uri="http://schemas.openxmlformats.org/officeDocument/2006/bibliography"/>
  </ds:schemaRefs>
</ds:datastoreItem>
</file>

<file path=customXml/itemProps90.xml><?xml version="1.0" encoding="utf-8"?>
<ds:datastoreItem xmlns:ds="http://schemas.openxmlformats.org/officeDocument/2006/customXml" ds:itemID="{DDE15C96-62D8-4642-9FBA-7E1365DE4E36}">
  <ds:schemaRefs>
    <ds:schemaRef ds:uri="http://schemas.openxmlformats.org/officeDocument/2006/bibliography"/>
  </ds:schemaRefs>
</ds:datastoreItem>
</file>

<file path=customXml/itemProps91.xml><?xml version="1.0" encoding="utf-8"?>
<ds:datastoreItem xmlns:ds="http://schemas.openxmlformats.org/officeDocument/2006/customXml" ds:itemID="{61CACB2E-37A3-4C69-9105-CF6ACEC90AD2}">
  <ds:schemaRefs>
    <ds:schemaRef ds:uri="http://schemas.openxmlformats.org/officeDocument/2006/bibliography"/>
  </ds:schemaRefs>
</ds:datastoreItem>
</file>

<file path=customXml/itemProps92.xml><?xml version="1.0" encoding="utf-8"?>
<ds:datastoreItem xmlns:ds="http://schemas.openxmlformats.org/officeDocument/2006/customXml" ds:itemID="{7935DF40-CF91-4C65-AC8E-B4FDA76C255D}">
  <ds:schemaRefs>
    <ds:schemaRef ds:uri="http://schemas.openxmlformats.org/officeDocument/2006/bibliography"/>
  </ds:schemaRefs>
</ds:datastoreItem>
</file>

<file path=customXml/itemProps93.xml><?xml version="1.0" encoding="utf-8"?>
<ds:datastoreItem xmlns:ds="http://schemas.openxmlformats.org/officeDocument/2006/customXml" ds:itemID="{DF5D75E8-3B45-4706-8DA0-E23C2FF33B79}">
  <ds:schemaRefs>
    <ds:schemaRef ds:uri="http://schemas.openxmlformats.org/officeDocument/2006/bibliography"/>
  </ds:schemaRefs>
</ds:datastoreItem>
</file>

<file path=customXml/itemProps94.xml><?xml version="1.0" encoding="utf-8"?>
<ds:datastoreItem xmlns:ds="http://schemas.openxmlformats.org/officeDocument/2006/customXml" ds:itemID="{B32CB3C4-9EEE-42CE-BD7A-E16338DC75FE}">
  <ds:schemaRefs>
    <ds:schemaRef ds:uri="http://schemas.openxmlformats.org/officeDocument/2006/bibliography"/>
  </ds:schemaRefs>
</ds:datastoreItem>
</file>

<file path=customXml/itemProps95.xml><?xml version="1.0" encoding="utf-8"?>
<ds:datastoreItem xmlns:ds="http://schemas.openxmlformats.org/officeDocument/2006/customXml" ds:itemID="{751C3837-DAF5-470D-A3BB-5DE5528A98AD}">
  <ds:schemaRefs>
    <ds:schemaRef ds:uri="http://schemas.openxmlformats.org/officeDocument/2006/bibliography"/>
  </ds:schemaRefs>
</ds:datastoreItem>
</file>

<file path=customXml/itemProps96.xml><?xml version="1.0" encoding="utf-8"?>
<ds:datastoreItem xmlns:ds="http://schemas.openxmlformats.org/officeDocument/2006/customXml" ds:itemID="{57DE0EC5-9343-4C84-8E5B-B98107C951BE}">
  <ds:schemaRefs>
    <ds:schemaRef ds:uri="http://schemas.openxmlformats.org/officeDocument/2006/bibliography"/>
  </ds:schemaRefs>
</ds:datastoreItem>
</file>

<file path=customXml/itemProps97.xml><?xml version="1.0" encoding="utf-8"?>
<ds:datastoreItem xmlns:ds="http://schemas.openxmlformats.org/officeDocument/2006/customXml" ds:itemID="{1D7A3762-EF32-4D9D-96E5-C58FACFF6D8B}">
  <ds:schemaRefs>
    <ds:schemaRef ds:uri="http://schemas.openxmlformats.org/officeDocument/2006/bibliography"/>
  </ds:schemaRefs>
</ds:datastoreItem>
</file>

<file path=customXml/itemProps98.xml><?xml version="1.0" encoding="utf-8"?>
<ds:datastoreItem xmlns:ds="http://schemas.openxmlformats.org/officeDocument/2006/customXml" ds:itemID="{28ECDAF9-F0A3-48C2-A7D1-024957A80EF8}">
  <ds:schemaRefs>
    <ds:schemaRef ds:uri="http://schemas.openxmlformats.org/officeDocument/2006/bibliography"/>
  </ds:schemaRefs>
</ds:datastoreItem>
</file>

<file path=customXml/itemProps99.xml><?xml version="1.0" encoding="utf-8"?>
<ds:datastoreItem xmlns:ds="http://schemas.openxmlformats.org/officeDocument/2006/customXml" ds:itemID="{5DB162A1-DD95-413D-9D27-307439F1E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59</Pages>
  <Words>20142</Words>
  <Characters>114814</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134687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Grujić</cp:lastModifiedBy>
  <cp:revision>21</cp:revision>
  <cp:lastPrinted>2018-10-05T09:07:00Z</cp:lastPrinted>
  <dcterms:created xsi:type="dcterms:W3CDTF">2018-09-21T13:48:00Z</dcterms:created>
  <dcterms:modified xsi:type="dcterms:W3CDTF">2018-10-16T10:51:00Z</dcterms:modified>
</cp:coreProperties>
</file>