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2048B4" w:rsidRDefault="00EC3918" w:rsidP="00113B84">
      <w:pPr>
        <w:suppressAutoHyphens/>
        <w:jc w:val="center"/>
        <w:rPr>
          <w:rFonts w:eastAsia="Arial Unicode MS" w:cs="Arial"/>
          <w:b/>
          <w:color w:val="000000"/>
          <w:kern w:val="1"/>
          <w:lang w:val="sr-Cyrl-C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8870F9">
        <w:rPr>
          <w:rFonts w:cs="Arial"/>
          <w:lang w:val="sr-Cyrl-RS"/>
        </w:rPr>
        <w:t>1291/2018 - 3000/1618/2018</w:t>
      </w:r>
    </w:p>
    <w:p w:rsidR="00210557" w:rsidRDefault="00210557" w:rsidP="00781B02">
      <w:pPr>
        <w:rPr>
          <w:rFonts w:cs="Arial"/>
          <w:lang w:val="sr-Cyrl-RS"/>
        </w:rPr>
      </w:pPr>
    </w:p>
    <w:p w:rsidR="009227DA" w:rsidRPr="009227DA" w:rsidRDefault="009227DA" w:rsidP="00781B02">
      <w:pPr>
        <w:rPr>
          <w:rFonts w:cs="Arial"/>
          <w:lang w:val="sr-Cyrl-RS"/>
        </w:rPr>
      </w:pPr>
    </w:p>
    <w:p w:rsidR="00E13FFC"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8870F9">
        <w:rPr>
          <w:rFonts w:cs="Arial"/>
          <w:sz w:val="22"/>
          <w:szCs w:val="22"/>
          <w:lang w:val="sr-Cyrl-RS"/>
        </w:rPr>
        <w:t>Одржавање компресора Atlas Copco система отпепељивања - ТЕ Колубара</w:t>
      </w:r>
    </w:p>
    <w:p w:rsidR="00750E61" w:rsidRPr="00750E61" w:rsidRDefault="00750E61" w:rsidP="00750E61">
      <w:pPr>
        <w:spacing w:before="0"/>
        <w:ind w:left="-360" w:right="-14"/>
        <w:jc w:val="center"/>
        <w:rPr>
          <w:rFonts w:cs="Arial"/>
          <w:lang w:val="sr-Cyrl-RS"/>
        </w:rPr>
      </w:pPr>
      <w:r>
        <w:rPr>
          <w:rFonts w:cs="Arial"/>
          <w:b/>
          <w:lang w:val="sr-Cyrl-RS"/>
        </w:rPr>
        <w:t xml:space="preserve">      </w:t>
      </w:r>
    </w:p>
    <w:p w:rsidR="00750E61" w:rsidRPr="00750E61" w:rsidRDefault="00750E61" w:rsidP="00750E61">
      <w:pPr>
        <w:spacing w:before="0"/>
        <w:ind w:left="-360" w:right="-14"/>
        <w:jc w:val="center"/>
        <w:rPr>
          <w:rFonts w:cs="Arial"/>
          <w:lang w:val="sr-Cyrl-RS"/>
        </w:rPr>
      </w:pPr>
    </w:p>
    <w:p w:rsidR="00750E61" w:rsidRPr="00750E61" w:rsidRDefault="00750E61" w:rsidP="00750E61">
      <w:pPr>
        <w:pStyle w:val="Subtitle"/>
        <w:spacing w:before="0"/>
        <w:rPr>
          <w:lang w:val="sr-Cyrl-RS"/>
        </w:rPr>
      </w:pPr>
    </w:p>
    <w:p w:rsidR="00210557" w:rsidRPr="00E47C2E" w:rsidRDefault="00210557" w:rsidP="00210557">
      <w:pPr>
        <w:pStyle w:val="Title"/>
        <w:spacing w:before="0"/>
        <w:rPr>
          <w:rFonts w:cs="Arial"/>
          <w:sz w:val="22"/>
          <w:szCs w:val="22"/>
        </w:rPr>
      </w:pPr>
    </w:p>
    <w:p w:rsidR="00AB53DB" w:rsidRPr="00E47C2E" w:rsidRDefault="00AB53DB" w:rsidP="00AB53DB">
      <w:pPr>
        <w:jc w:val="right"/>
        <w:rPr>
          <w:rFonts w:eastAsia="Arial Unicode MS" w:cs="Arial"/>
          <w:b/>
          <w:kern w:val="2"/>
          <w:lang w:val="ru-RU"/>
        </w:rPr>
      </w:pPr>
      <w:r w:rsidRPr="00E47C2E">
        <w:rPr>
          <w:rFonts w:eastAsia="Arial Unicode MS" w:cs="Arial"/>
          <w:b/>
          <w:kern w:val="2"/>
          <w:lang w:val="ru-RU"/>
        </w:rPr>
        <w:t>К О М И С И Ј А</w:t>
      </w:r>
    </w:p>
    <w:p w:rsidR="00AB53DB" w:rsidRPr="000E623C" w:rsidRDefault="00AB53DB" w:rsidP="00AB53DB">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Pr>
          <w:rFonts w:eastAsia="Arial Unicode MS" w:cs="Arial"/>
          <w:kern w:val="2"/>
          <w:lang w:val="sr-Cyrl-RS"/>
        </w:rPr>
        <w:t xml:space="preserve"> бр.</w:t>
      </w:r>
      <w:r w:rsidR="008870F9">
        <w:rPr>
          <w:rFonts w:eastAsia="Arial Unicode MS" w:cs="Arial"/>
          <w:kern w:val="2"/>
          <w:lang w:val="sr-Cyrl-RS"/>
        </w:rPr>
        <w:t>1291/2018 - 3000/1618/2018</w:t>
      </w:r>
    </w:p>
    <w:p w:rsidR="00AB53DB" w:rsidRPr="00E47C2E" w:rsidRDefault="00AB53DB" w:rsidP="00AB53DB">
      <w:pPr>
        <w:jc w:val="right"/>
        <w:rPr>
          <w:rFonts w:eastAsia="Arial Unicode MS" w:cs="Arial"/>
          <w:kern w:val="2"/>
          <w:lang w:val="ru-RU"/>
        </w:rPr>
      </w:pPr>
      <w:r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Pr="00E25AB6">
        <w:rPr>
          <w:b/>
          <w:lang w:val="ru-RU"/>
        </w:rPr>
        <w:t>5365-</w:t>
      </w:r>
      <w:r>
        <w:rPr>
          <w:b/>
          <w:lang w:val="sr-Cyrl-RS"/>
        </w:rPr>
        <w:t>Е0304-</w:t>
      </w:r>
      <w:r w:rsidR="00585D19">
        <w:rPr>
          <w:b/>
          <w:lang w:val="sr-Cyrl-RS"/>
        </w:rPr>
        <w:t>491886</w:t>
      </w:r>
      <w:r w:rsidR="008B7020">
        <w:rPr>
          <w:b/>
          <w:lang w:val="sr-Cyrl-RS"/>
        </w:rPr>
        <w:t>/</w:t>
      </w:r>
      <w:r w:rsidR="008B7020" w:rsidRPr="006D77D0">
        <w:rPr>
          <w:b/>
          <w:lang w:val="ru-RU"/>
        </w:rPr>
        <w:t>2</w:t>
      </w:r>
      <w:r>
        <w:rPr>
          <w:b/>
          <w:lang w:val="sr-Cyrl-RS"/>
        </w:rPr>
        <w:t>-201</w:t>
      </w:r>
      <w:r w:rsidR="0075504A">
        <w:rPr>
          <w:b/>
          <w:lang w:val="sr-Cyrl-RS"/>
        </w:rPr>
        <w:t>8</w:t>
      </w:r>
      <w:r>
        <w:rPr>
          <w:rFonts w:eastAsia="Arial Unicode MS" w:cs="Arial"/>
          <w:b/>
          <w:color w:val="000000"/>
          <w:kern w:val="2"/>
          <w:lang w:val="sr-Cyrl-RS"/>
        </w:rPr>
        <w:t xml:space="preserve">    </w:t>
      </w:r>
    </w:p>
    <w:p w:rsidR="00AB53DB" w:rsidRPr="00E47C2E" w:rsidRDefault="00AB53DB" w:rsidP="00AB53DB">
      <w:pPr>
        <w:pStyle w:val="Title"/>
        <w:spacing w:before="0"/>
        <w:rPr>
          <w:rFonts w:cs="Arial"/>
          <w:b w:val="0"/>
          <w:color w:val="FF0000"/>
          <w:sz w:val="22"/>
          <w:szCs w:val="22"/>
        </w:rPr>
      </w:pPr>
    </w:p>
    <w:p w:rsidR="00AB53DB" w:rsidRDefault="00AB53DB" w:rsidP="007C4BA7">
      <w:pPr>
        <w:pStyle w:val="Title"/>
        <w:spacing w:before="0"/>
        <w:jc w:val="both"/>
        <w:rPr>
          <w:rFonts w:cs="Arial"/>
          <w:b w:val="0"/>
          <w:color w:val="FF0000"/>
          <w:sz w:val="22"/>
          <w:szCs w:val="22"/>
          <w:lang w:val="en-US"/>
        </w:rPr>
      </w:pPr>
    </w:p>
    <w:p w:rsidR="00DD5DB5" w:rsidRDefault="00DD5DB5" w:rsidP="00DD5DB5">
      <w:pPr>
        <w:pStyle w:val="Subtitle"/>
        <w:rPr>
          <w:lang w:val="en-US"/>
        </w:rPr>
      </w:pPr>
    </w:p>
    <w:p w:rsidR="00DD5DB5" w:rsidRPr="00DD5DB5" w:rsidRDefault="00DD5DB5" w:rsidP="00DD5DB5">
      <w:pPr>
        <w:pStyle w:val="BodyText"/>
        <w:rPr>
          <w:lang w:val="en-US"/>
        </w:rPr>
      </w:pPr>
    </w:p>
    <w:p w:rsidR="00210557" w:rsidRPr="00FD0B76" w:rsidRDefault="00210557" w:rsidP="00DA2272">
      <w:pPr>
        <w:pStyle w:val="Title"/>
        <w:spacing w:before="0"/>
        <w:jc w:val="both"/>
        <w:rPr>
          <w:rFonts w:cs="Arial"/>
          <w:b w:val="0"/>
          <w:color w:val="FF0000"/>
          <w:sz w:val="22"/>
          <w:szCs w:val="22"/>
          <w:lang w:val="ru-RU"/>
        </w:rPr>
      </w:pPr>
    </w:p>
    <w:p w:rsidR="00C6752E" w:rsidRPr="00B56DB6" w:rsidRDefault="00C6752E" w:rsidP="00C6752E">
      <w:pPr>
        <w:rPr>
          <w:rFonts w:eastAsia="Arial Unicode MS" w:cs="Arial"/>
          <w:b/>
          <w:kern w:val="2"/>
          <w:lang w:val="ru-RU"/>
        </w:rPr>
      </w:pPr>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07FF8" w:rsidRPr="00207FF8">
        <w:rPr>
          <w:b/>
          <w:lang w:val="ru-RU"/>
        </w:rPr>
        <w:t>5365-</w:t>
      </w:r>
      <w:r w:rsidR="00207FF8" w:rsidRPr="00207FF8">
        <w:rPr>
          <w:b/>
          <w:lang w:val="sr-Cyrl-RS"/>
        </w:rPr>
        <w:t>Е0304-</w:t>
      </w:r>
      <w:r w:rsidR="00585D19">
        <w:rPr>
          <w:b/>
          <w:lang w:val="sr-Cyrl-RS"/>
        </w:rPr>
        <w:t>491886</w:t>
      </w:r>
      <w:r w:rsidR="00207FF8" w:rsidRPr="00207FF8">
        <w:rPr>
          <w:b/>
          <w:lang w:val="sr-Cyrl-RS"/>
        </w:rPr>
        <w:t>/</w:t>
      </w:r>
      <w:r w:rsidR="00DD5DB5" w:rsidRPr="00DD5DB5">
        <w:rPr>
          <w:b/>
          <w:lang w:val="ru-RU"/>
        </w:rPr>
        <w:t>5</w:t>
      </w:r>
      <w:r w:rsidR="00207FF8" w:rsidRPr="00207FF8">
        <w:rPr>
          <w:b/>
          <w:lang w:val="sr-Cyrl-RS"/>
        </w:rPr>
        <w:t>-201</w:t>
      </w:r>
      <w:r w:rsidR="0075504A">
        <w:rPr>
          <w:b/>
          <w:lang w:val="sr-Cyrl-RS"/>
        </w:rPr>
        <w:t>8</w:t>
      </w:r>
      <w:r w:rsidRPr="00E47C2E">
        <w:rPr>
          <w:rFonts w:eastAsia="Arial Unicode MS" w:cs="Arial"/>
          <w:kern w:val="2"/>
          <w:lang w:val="ru-RU"/>
        </w:rPr>
        <w:t xml:space="preserve"> од </w:t>
      </w:r>
      <w:r w:rsidR="00DD5DB5" w:rsidRPr="00DD5DB5">
        <w:rPr>
          <w:rFonts w:eastAsia="Arial Unicode MS" w:cs="Arial"/>
          <w:kern w:val="2"/>
          <w:lang w:val="ru-RU"/>
        </w:rPr>
        <w:t>25</w:t>
      </w:r>
      <w:r w:rsidRPr="00E47C2E">
        <w:rPr>
          <w:rFonts w:eastAsia="Arial Unicode MS" w:cs="Arial"/>
          <w:kern w:val="2"/>
          <w:lang w:val="ru-RU"/>
        </w:rPr>
        <w:t>.</w:t>
      </w:r>
      <w:r w:rsidR="00DD5DB5">
        <w:rPr>
          <w:rFonts w:eastAsia="Arial Unicode MS" w:cs="Arial"/>
          <w:kern w:val="2"/>
        </w:rPr>
        <w:t>10</w:t>
      </w:r>
      <w:bookmarkStart w:id="6" w:name="_GoBack"/>
      <w:bookmarkEnd w:id="6"/>
      <w:r w:rsidRPr="00E47C2E">
        <w:rPr>
          <w:rFonts w:eastAsia="Arial Unicode MS" w:cs="Arial"/>
          <w:kern w:val="2"/>
          <w:lang w:val="ru-RU"/>
        </w:rPr>
        <w:t>.201</w:t>
      </w:r>
      <w:r w:rsidR="0075504A">
        <w:rPr>
          <w:rFonts w:eastAsia="Arial Unicode MS" w:cs="Arial"/>
          <w:kern w:val="2"/>
          <w:lang w:val="ru-RU"/>
        </w:rPr>
        <w:t>8</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585D19">
        <w:rPr>
          <w:rFonts w:cs="Arial"/>
          <w:lang w:val="sr-Cyrl-RS"/>
        </w:rPr>
        <w:t>октобар</w:t>
      </w:r>
      <w:r w:rsidR="00C33F55">
        <w:rPr>
          <w:rFonts w:cs="Arial"/>
          <w:lang w:val="ru-RU"/>
        </w:rPr>
        <w:t xml:space="preserve"> 201</w:t>
      </w:r>
      <w:r w:rsidR="0075504A">
        <w:rPr>
          <w:rFonts w:cs="Arial"/>
          <w:lang w:val="ru-RU"/>
        </w:rPr>
        <w:t>8</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8A75A6">
        <w:rPr>
          <w:rFonts w:eastAsia="Arial Unicode MS" w:cs="Arial"/>
          <w:b/>
          <w:color w:val="000000"/>
          <w:kern w:val="2"/>
          <w:lang w:val="sr-Cyrl-RS"/>
        </w:rPr>
        <w:t>0304-</w:t>
      </w:r>
      <w:r w:rsidR="00585D19">
        <w:rPr>
          <w:b/>
          <w:lang w:val="sr-Cyrl-RS"/>
        </w:rPr>
        <w:t>491886</w:t>
      </w:r>
      <w:r w:rsidR="001866ED">
        <w:rPr>
          <w:rFonts w:eastAsia="Arial Unicode MS" w:cs="Arial"/>
          <w:b/>
          <w:color w:val="000000"/>
          <w:kern w:val="2"/>
          <w:lang w:val="sr-Cyrl-RS"/>
        </w:rPr>
        <w:t>/</w:t>
      </w:r>
      <w:r w:rsidR="00323720">
        <w:rPr>
          <w:rFonts w:eastAsia="Arial Unicode MS" w:cs="Arial"/>
          <w:b/>
          <w:color w:val="000000"/>
          <w:kern w:val="2"/>
          <w:lang w:val="sr-Cyrl-RS"/>
        </w:rPr>
        <w:t>1</w:t>
      </w:r>
      <w:r w:rsidR="001866ED" w:rsidRPr="001866ED">
        <w:rPr>
          <w:rFonts w:eastAsia="Arial Unicode MS" w:cs="Arial"/>
          <w:b/>
          <w:color w:val="000000"/>
          <w:kern w:val="2"/>
          <w:lang w:val="sr-Cyrl-RS"/>
        </w:rPr>
        <w:t>-201</w:t>
      </w:r>
      <w:r w:rsidR="0075504A">
        <w:rPr>
          <w:rFonts w:eastAsia="Arial Unicode MS" w:cs="Arial"/>
          <w:b/>
          <w:color w:val="000000"/>
          <w:kern w:val="2"/>
          <w:lang w:val="sr-Cyrl-RS"/>
        </w:rPr>
        <w:t>8</w:t>
      </w:r>
      <w:r w:rsidR="001866ED">
        <w:rPr>
          <w:rFonts w:eastAsia="Arial Unicode MS" w:cs="Arial"/>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585D19">
        <w:rPr>
          <w:rFonts w:eastAsia="Arial Unicode MS" w:cs="Arial"/>
          <w:b/>
          <w:color w:val="000000"/>
          <w:kern w:val="2"/>
          <w:lang w:val="ru-RU"/>
        </w:rPr>
        <w:t>08</w:t>
      </w:r>
      <w:r w:rsidR="0054068F">
        <w:rPr>
          <w:rFonts w:eastAsia="Arial Unicode MS" w:cs="Arial"/>
          <w:b/>
          <w:color w:val="000000"/>
          <w:kern w:val="2"/>
          <w:lang w:val="ru-RU"/>
        </w:rPr>
        <w:t>.</w:t>
      </w:r>
      <w:r w:rsidR="00585D19">
        <w:rPr>
          <w:rFonts w:eastAsia="Arial Unicode MS" w:cs="Arial"/>
          <w:b/>
          <w:color w:val="000000"/>
          <w:kern w:val="2"/>
          <w:lang w:val="ru-RU"/>
        </w:rPr>
        <w:t>10</w:t>
      </w:r>
      <w:r w:rsidR="00005800" w:rsidRPr="001866ED">
        <w:rPr>
          <w:rFonts w:eastAsia="Arial Unicode MS" w:cs="Arial"/>
          <w:b/>
          <w:color w:val="000000"/>
          <w:kern w:val="2"/>
          <w:lang w:val="ru-RU"/>
        </w:rPr>
        <w:t>.</w:t>
      </w:r>
      <w:r w:rsidR="00413BCE" w:rsidRPr="001866ED">
        <w:rPr>
          <w:rFonts w:eastAsia="Arial Unicode MS" w:cs="Arial"/>
          <w:b/>
          <w:color w:val="000000"/>
          <w:kern w:val="2"/>
          <w:lang w:val="ru-RU"/>
        </w:rPr>
        <w:t>201</w:t>
      </w:r>
      <w:r w:rsidR="0075504A">
        <w:rPr>
          <w:rFonts w:eastAsia="Arial Unicode MS" w:cs="Arial"/>
          <w:b/>
          <w:color w:val="000000"/>
          <w:kern w:val="2"/>
          <w:lang w:val="ru-RU"/>
        </w:rPr>
        <w:t>8</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1866ED">
        <w:rPr>
          <w:rFonts w:eastAsia="Arial Unicode MS" w:cs="Arial"/>
          <w:b/>
          <w:color w:val="000000"/>
          <w:kern w:val="2"/>
          <w:lang w:val="sr-Cyrl-RS"/>
        </w:rPr>
        <w:t>0304-</w:t>
      </w:r>
      <w:r w:rsidR="00585D19">
        <w:rPr>
          <w:b/>
          <w:lang w:val="sr-Cyrl-RS"/>
        </w:rPr>
        <w:t>491886</w:t>
      </w:r>
      <w:r w:rsidR="001866ED">
        <w:rPr>
          <w:rFonts w:eastAsia="Arial Unicode MS" w:cs="Arial"/>
          <w:b/>
          <w:color w:val="000000"/>
          <w:kern w:val="2"/>
          <w:lang w:val="sr-Cyrl-RS"/>
        </w:rPr>
        <w:t>/</w:t>
      </w:r>
      <w:r w:rsidR="00323720">
        <w:rPr>
          <w:rFonts w:eastAsia="Arial Unicode MS" w:cs="Arial"/>
          <w:b/>
          <w:color w:val="000000"/>
          <w:kern w:val="2"/>
          <w:lang w:val="sr-Cyrl-RS"/>
        </w:rPr>
        <w:t>2</w:t>
      </w:r>
      <w:r w:rsidR="001866ED" w:rsidRPr="001866ED">
        <w:rPr>
          <w:rFonts w:eastAsia="Arial Unicode MS" w:cs="Arial"/>
          <w:b/>
          <w:color w:val="000000"/>
          <w:kern w:val="2"/>
          <w:lang w:val="sr-Cyrl-RS"/>
        </w:rPr>
        <w:t>-201</w:t>
      </w:r>
      <w:r w:rsidR="0075504A">
        <w:rPr>
          <w:rFonts w:eastAsia="Arial Unicode MS" w:cs="Arial"/>
          <w:b/>
          <w:color w:val="000000"/>
          <w:kern w:val="2"/>
          <w:lang w:val="sr-Cyrl-RS"/>
        </w:rPr>
        <w:t>8</w:t>
      </w:r>
      <w:r w:rsidR="001866ED">
        <w:rPr>
          <w:rFonts w:eastAsia="Arial Unicode MS" w:cs="Arial"/>
          <w:color w:val="000000"/>
          <w:kern w:val="2"/>
          <w:lang w:val="sr-Cyrl-RS"/>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1866ED">
        <w:rPr>
          <w:rFonts w:eastAsia="Arial Unicode MS" w:cs="Arial"/>
          <w:color w:val="000000"/>
          <w:kern w:val="2"/>
          <w:lang w:val="ru-RU"/>
        </w:rPr>
        <w:t xml:space="preserve"> </w:t>
      </w:r>
      <w:r w:rsidR="00585D19">
        <w:rPr>
          <w:rFonts w:eastAsia="Arial Unicode MS" w:cs="Arial"/>
          <w:b/>
          <w:color w:val="000000"/>
          <w:kern w:val="2"/>
          <w:lang w:val="ru-RU"/>
        </w:rPr>
        <w:t>08</w:t>
      </w:r>
      <w:r w:rsidR="0054068F">
        <w:rPr>
          <w:rFonts w:eastAsia="Arial Unicode MS" w:cs="Arial"/>
          <w:b/>
          <w:color w:val="000000"/>
          <w:kern w:val="2"/>
          <w:lang w:val="ru-RU"/>
        </w:rPr>
        <w:t>.</w:t>
      </w:r>
      <w:r w:rsidR="00585D19">
        <w:rPr>
          <w:rFonts w:eastAsia="Arial Unicode MS" w:cs="Arial"/>
          <w:b/>
          <w:color w:val="000000"/>
          <w:kern w:val="2"/>
          <w:lang w:val="ru-RU"/>
        </w:rPr>
        <w:t>10</w:t>
      </w:r>
      <w:r w:rsidR="001866ED" w:rsidRPr="001866ED">
        <w:rPr>
          <w:rFonts w:eastAsia="Arial Unicode MS" w:cs="Arial"/>
          <w:b/>
          <w:color w:val="000000"/>
          <w:kern w:val="2"/>
          <w:lang w:val="ru-RU"/>
        </w:rPr>
        <w:t>.201</w:t>
      </w:r>
      <w:r w:rsidR="0075504A">
        <w:rPr>
          <w:rFonts w:eastAsia="Arial Unicode MS" w:cs="Arial"/>
          <w:b/>
          <w:color w:val="000000"/>
          <w:kern w:val="2"/>
          <w:lang w:val="ru-RU"/>
        </w:rPr>
        <w:t>8</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8870F9">
        <w:rPr>
          <w:rFonts w:cs="Arial"/>
          <w:b/>
          <w:lang w:val="sr-Cyrl-RS"/>
        </w:rPr>
        <w:t>1291/2018 - 3000/1618/2018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064705" w:rsidRDefault="00BC4EBB" w:rsidP="00FF6E07">
            <w:pPr>
              <w:tabs>
                <w:tab w:val="left" w:pos="360"/>
                <w:tab w:val="left" w:pos="567"/>
                <w:tab w:val="right" w:leader="dot" w:pos="9639"/>
              </w:tabs>
              <w:jc w:val="center"/>
              <w:rPr>
                <w:rFonts w:cs="Arial"/>
                <w:lang w:val="sr-Cyrl-RS"/>
              </w:rPr>
            </w:pPr>
            <w:r>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7C4BA7" w:rsidRDefault="000A6302" w:rsidP="000A6302">
            <w:pPr>
              <w:tabs>
                <w:tab w:val="left" w:pos="360"/>
                <w:tab w:val="left" w:pos="567"/>
                <w:tab w:val="right" w:leader="dot" w:pos="9639"/>
              </w:tabs>
              <w:jc w:val="center"/>
              <w:rPr>
                <w:rFonts w:cs="Arial"/>
                <w:lang w:val="sr-Cyrl-RS"/>
              </w:rPr>
            </w:pPr>
            <w:r>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0A6302" w:rsidRDefault="00FD0B76" w:rsidP="000A6302">
            <w:pPr>
              <w:tabs>
                <w:tab w:val="left" w:pos="360"/>
                <w:tab w:val="left" w:pos="567"/>
                <w:tab w:val="right" w:leader="dot" w:pos="9639"/>
              </w:tabs>
              <w:jc w:val="center"/>
              <w:rPr>
                <w:rFonts w:cs="Arial"/>
                <w:lang w:val="sr-Cyrl-RS"/>
              </w:rPr>
            </w:pPr>
            <w:r>
              <w:rPr>
                <w:rFonts w:cs="Arial"/>
              </w:rPr>
              <w:t>1</w:t>
            </w:r>
            <w:r w:rsidR="000A6302">
              <w:rPr>
                <w:rFonts w:cs="Arial"/>
                <w:lang w:val="sr-Cyrl-RS"/>
              </w:rPr>
              <w:t>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0A6302" w:rsidRDefault="008B7020" w:rsidP="000A6302">
            <w:pPr>
              <w:tabs>
                <w:tab w:val="left" w:pos="360"/>
                <w:tab w:val="left" w:pos="567"/>
                <w:tab w:val="right" w:leader="dot" w:pos="9639"/>
              </w:tabs>
              <w:jc w:val="center"/>
              <w:rPr>
                <w:rFonts w:cs="Arial"/>
                <w:lang w:val="sr-Cyrl-RS"/>
              </w:rPr>
            </w:pPr>
            <w:r>
              <w:rPr>
                <w:rFonts w:cs="Arial"/>
              </w:rPr>
              <w:t>1</w:t>
            </w:r>
            <w:r w:rsidR="000A6302">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1C412F">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1C412F">
              <w:rPr>
                <w:rFonts w:cs="Arial"/>
                <w:lang w:val="sr-Cyrl-RS"/>
              </w:rPr>
              <w:t>4</w:t>
            </w:r>
            <w:r w:rsidR="00C62AA7" w:rsidRPr="00E47C2E">
              <w:rPr>
                <w:rFonts w:cs="Arial"/>
              </w:rPr>
              <w:t>)</w:t>
            </w:r>
            <w:r>
              <w:rPr>
                <w:rFonts w:cs="Arial"/>
                <w:lang w:val="sr-Cyrl-RS"/>
              </w:rPr>
              <w:t xml:space="preserve"> и Прилози (1-</w:t>
            </w:r>
            <w:r w:rsidR="000A6302">
              <w:rPr>
                <w:rFonts w:cs="Arial"/>
                <w:lang w:val="sr-Cyrl-RS"/>
              </w:rPr>
              <w:t>5</w:t>
            </w:r>
            <w:r w:rsidR="002C0B72">
              <w:rPr>
                <w:rFonts w:cs="Arial"/>
                <w:lang w:val="sr-Cyrl-RS"/>
              </w:rPr>
              <w:t>)</w:t>
            </w:r>
          </w:p>
        </w:tc>
        <w:tc>
          <w:tcPr>
            <w:tcW w:w="810" w:type="dxa"/>
          </w:tcPr>
          <w:p w:rsidR="00FF6E07" w:rsidRPr="000A6302" w:rsidRDefault="000A6302" w:rsidP="000A6302">
            <w:pPr>
              <w:tabs>
                <w:tab w:val="left" w:pos="360"/>
                <w:tab w:val="left" w:pos="567"/>
                <w:tab w:val="right" w:leader="dot" w:pos="9639"/>
              </w:tabs>
              <w:jc w:val="center"/>
              <w:rPr>
                <w:rFonts w:cs="Arial"/>
                <w:lang w:val="sr-Cyrl-RS"/>
              </w:rPr>
            </w:pPr>
            <w:r>
              <w:rPr>
                <w:rFonts w:cs="Arial"/>
                <w:lang w:val="sr-Cyrl-RS"/>
              </w:rPr>
              <w:t>28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FD0B76" w:rsidRDefault="00FF6E07" w:rsidP="00B84D75">
            <w:pPr>
              <w:tabs>
                <w:tab w:val="left" w:pos="360"/>
                <w:tab w:val="left" w:pos="567"/>
                <w:tab w:val="right" w:leader="dot" w:pos="9639"/>
              </w:tabs>
              <w:jc w:val="center"/>
              <w:rPr>
                <w:rFonts w:cs="Arial"/>
              </w:rPr>
            </w:pPr>
            <w:r>
              <w:rPr>
                <w:rFonts w:cs="Arial"/>
                <w:lang w:val="sr-Cyrl-RS"/>
              </w:rPr>
              <w:t>4</w:t>
            </w:r>
            <w:r w:rsidR="00B84D75">
              <w:rPr>
                <w:rFonts w:cs="Arial"/>
                <w:lang w:val="sr-Cyrl-RS"/>
              </w:rPr>
              <w:t>9</w:t>
            </w:r>
          </w:p>
        </w:tc>
      </w:tr>
    </w:tbl>
    <w:p w:rsidR="009D3699" w:rsidRPr="00E47C2E" w:rsidRDefault="009D3699" w:rsidP="000C50A0">
      <w:pPr>
        <w:pStyle w:val="BodyText"/>
        <w:spacing w:before="0"/>
        <w:rPr>
          <w:rFonts w:cs="Arial"/>
          <w:b/>
          <w:spacing w:val="80"/>
          <w:sz w:val="22"/>
          <w:szCs w:val="22"/>
          <w:highlight w:val="yellow"/>
        </w:rPr>
      </w:pPr>
    </w:p>
    <w:p w:rsidR="00F5264D" w:rsidRPr="000E5392" w:rsidRDefault="00C53AC6" w:rsidP="00C53AC6">
      <w:pPr>
        <w:jc w:val="right"/>
        <w:rPr>
          <w:rFonts w:cs="Arial"/>
          <w:color w:val="548DD4" w:themeColor="text2" w:themeTint="99"/>
          <w:lang w:val="sr-Cyrl-RS"/>
        </w:rPr>
      </w:pPr>
      <w:r w:rsidRPr="00E47C2E">
        <w:rPr>
          <w:rFonts w:cs="Arial"/>
          <w:bCs/>
          <w:noProof/>
          <w:lang w:val="sr-Cyrl-CS"/>
        </w:rPr>
        <w:t xml:space="preserve">Укупан број страна документације: </w:t>
      </w:r>
      <w:r w:rsidR="00FD0B76">
        <w:rPr>
          <w:rFonts w:cs="Arial"/>
          <w:bCs/>
          <w:noProof/>
        </w:rPr>
        <w:t>6</w:t>
      </w:r>
      <w:r w:rsidR="000E5392">
        <w:rPr>
          <w:rFonts w:cs="Arial"/>
          <w:bCs/>
          <w:noProof/>
          <w:lang w:val="sr-Cyrl-RS"/>
        </w:rPr>
        <w:t>5</w:t>
      </w:r>
    </w:p>
    <w:p w:rsidR="001853E1" w:rsidRPr="00E47C2E" w:rsidRDefault="001853E1" w:rsidP="000C50A0">
      <w:pPr>
        <w:pStyle w:val="BodyText"/>
        <w:spacing w:before="0"/>
        <w:rPr>
          <w:rFonts w:cs="Arial"/>
          <w:sz w:val="22"/>
          <w:szCs w:val="22"/>
        </w:rPr>
      </w:pPr>
    </w:p>
    <w:p w:rsidR="00FA0E61" w:rsidRPr="00D05669" w:rsidRDefault="00473AD5" w:rsidP="00A61A3E">
      <w:pPr>
        <w:pStyle w:val="Heading10"/>
        <w:numPr>
          <w:ilvl w:val="0"/>
          <w:numId w:val="12"/>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1C412F" w:rsidP="004276AD">
            <w:pPr>
              <w:suppressAutoHyphens/>
              <w:spacing w:line="100" w:lineRule="atLeast"/>
              <w:jc w:val="center"/>
              <w:rPr>
                <w:rFonts w:cs="Arial"/>
                <w:lang w:val="ru-RU"/>
              </w:rPr>
            </w:pPr>
            <w:r>
              <w:rPr>
                <w:rFonts w:eastAsia="TimesNewRomanPSMT" w:cs="Arial"/>
                <w:bCs/>
                <w:lang w:val="ru-RU"/>
              </w:rPr>
              <w:t>Балканска 13</w:t>
            </w:r>
            <w:r w:rsidR="004276AD" w:rsidRPr="00D86823">
              <w:rPr>
                <w:rFonts w:cs="Arial"/>
                <w:lang w:val="ru-RU"/>
              </w:rPr>
              <w:t>,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9A122F"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DD5DB5"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lang w:val="sr-Cyrl-RS"/>
              </w:rPr>
            </w:pPr>
            <w:bookmarkStart w:id="16" w:name="_Toc442559877"/>
          </w:p>
          <w:p w:rsidR="004276AD" w:rsidRPr="00750E61" w:rsidRDefault="004276AD" w:rsidP="00695B6F">
            <w:pPr>
              <w:pStyle w:val="Title"/>
              <w:spacing w:before="0"/>
              <w:rPr>
                <w:rFonts w:cs="Arial"/>
                <w:b w:val="0"/>
                <w:sz w:val="22"/>
                <w:szCs w:val="22"/>
                <w:lang w:val="sr-Cyrl-RS"/>
              </w:rPr>
            </w:pPr>
            <w:r w:rsidRPr="00750E61">
              <w:rPr>
                <w:rFonts w:cs="Arial"/>
                <w:b w:val="0"/>
                <w:sz w:val="22"/>
                <w:szCs w:val="22"/>
              </w:rPr>
              <w:t xml:space="preserve">Набавка </w:t>
            </w:r>
            <w:r w:rsidR="00A63575" w:rsidRPr="00750E61">
              <w:rPr>
                <w:rFonts w:cs="Arial"/>
                <w:b w:val="0"/>
                <w:sz w:val="22"/>
                <w:szCs w:val="22"/>
              </w:rPr>
              <w:t>услуга</w:t>
            </w:r>
            <w:r w:rsidRPr="00750E61">
              <w:rPr>
                <w:rFonts w:cs="Arial"/>
                <w:b w:val="0"/>
                <w:sz w:val="22"/>
                <w:szCs w:val="22"/>
              </w:rPr>
              <w:t xml:space="preserve">: </w:t>
            </w:r>
            <w:bookmarkEnd w:id="16"/>
            <w:r w:rsidR="008870F9">
              <w:rPr>
                <w:rFonts w:cs="Arial"/>
                <w:b w:val="0"/>
                <w:sz w:val="22"/>
                <w:szCs w:val="22"/>
                <w:lang w:val="sr-Cyrl-RS"/>
              </w:rPr>
              <w:t>Одржавање компресора Atlas Copco система отпепељивања - ТЕ Колубара</w:t>
            </w:r>
          </w:p>
        </w:tc>
      </w:tr>
      <w:tr w:rsidR="002E12CC" w:rsidRPr="00DD5DB5" w:rsidTr="00746BC8">
        <w:trPr>
          <w:trHeight w:val="1181"/>
        </w:trPr>
        <w:tc>
          <w:tcPr>
            <w:tcW w:w="3032"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750E61" w:rsidRPr="00DF095A" w:rsidRDefault="00DF095A" w:rsidP="00DF095A">
            <w:pPr>
              <w:spacing w:before="0"/>
              <w:ind w:left="-360" w:right="-14"/>
              <w:jc w:val="center"/>
              <w:rPr>
                <w:rFonts w:cs="Arial"/>
                <w:lang w:val="sr-Cyrl-RS"/>
              </w:rPr>
            </w:pPr>
            <w:r w:rsidRPr="009227DA">
              <w:rPr>
                <w:rFonts w:cs="Arial"/>
                <w:color w:val="000000" w:themeColor="text1"/>
              </w:rPr>
              <w:t>J</w:t>
            </w:r>
            <w:r w:rsidRPr="00B56DB6">
              <w:rPr>
                <w:rFonts w:cs="Arial"/>
                <w:color w:val="000000" w:themeColor="text1"/>
                <w:lang w:val="ru-RU"/>
              </w:rPr>
              <w:t>авна набавка није обликована по партијама</w:t>
            </w:r>
            <w:r w:rsidRPr="00750E61">
              <w:rPr>
                <w:rFonts w:cs="Arial"/>
                <w:lang w:val="sr-Cyrl-RS"/>
              </w:rPr>
              <w:t xml:space="preserve"> </w:t>
            </w:r>
          </w:p>
        </w:tc>
      </w:tr>
      <w:tr w:rsidR="004276AD" w:rsidRPr="00DD5DB5"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DD5DB5" w:rsidTr="00695B6F">
        <w:trPr>
          <w:trHeight w:val="680"/>
        </w:trPr>
        <w:tc>
          <w:tcPr>
            <w:tcW w:w="3032"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814DCC" w:rsidRDefault="007A3345" w:rsidP="007A3345">
            <w:pPr>
              <w:jc w:val="center"/>
              <w:rPr>
                <w:rFonts w:cs="Arial"/>
                <w:color w:val="00B0F0"/>
                <w:lang w:val="sr-Cyrl-RS"/>
              </w:rPr>
            </w:pPr>
            <w:r>
              <w:rPr>
                <w:rFonts w:cs="Arial"/>
                <w:lang w:val="sr-Cyrl-RS"/>
              </w:rPr>
              <w:t>Зорица Стојановић</w:t>
            </w:r>
          </w:p>
          <w:p w:rsidR="004276AD" w:rsidRPr="00B37428" w:rsidRDefault="007A3345" w:rsidP="007A3345">
            <w:pPr>
              <w:jc w:val="center"/>
              <w:rPr>
                <w:rFonts w:cs="Arial"/>
                <w:lang w:val="ru-RU"/>
              </w:rPr>
            </w:pPr>
            <w:r w:rsidRPr="00E47C2E">
              <w:rPr>
                <w:rFonts w:cs="Arial"/>
              </w:rPr>
              <w:t>e</w:t>
            </w:r>
            <w:r w:rsidRPr="00B37428">
              <w:rPr>
                <w:rFonts w:cs="Arial"/>
                <w:lang w:val="ru-RU"/>
              </w:rPr>
              <w:t>-</w:t>
            </w:r>
            <w:r w:rsidRPr="00E47C2E">
              <w:rPr>
                <w:rFonts w:cs="Arial"/>
              </w:rPr>
              <w:t>mail</w:t>
            </w:r>
            <w:r w:rsidRPr="00B37428">
              <w:rPr>
                <w:rFonts w:cs="Arial"/>
                <w:lang w:val="ru-RU"/>
              </w:rPr>
              <w:t xml:space="preserve">: </w:t>
            </w:r>
            <w:hyperlink r:id="rId167" w:history="1">
              <w:r w:rsidRPr="00C16C81">
                <w:rPr>
                  <w:rStyle w:val="Hyperlink"/>
                </w:rPr>
                <w:t>zorica</w:t>
              </w:r>
              <w:r w:rsidRPr="00B37428">
                <w:rPr>
                  <w:rStyle w:val="Hyperlink"/>
                  <w:lang w:val="ru-RU"/>
                </w:rPr>
                <w:t>.</w:t>
              </w:r>
              <w:r w:rsidRPr="00C16C81">
                <w:rPr>
                  <w:rStyle w:val="Hyperlink"/>
                </w:rPr>
                <w:t>stojanovic</w:t>
              </w:r>
              <w:r w:rsidRPr="00B37428">
                <w:rPr>
                  <w:rStyle w:val="Hyperlink"/>
                  <w:lang w:val="ru-RU"/>
                </w:rPr>
                <w:t>@</w:t>
              </w:r>
              <w:r w:rsidRPr="00C16C81">
                <w:rPr>
                  <w:rStyle w:val="Hyperlink"/>
                  <w:rFonts w:cs="Arial"/>
                </w:rPr>
                <w:t>eps</w:t>
              </w:r>
              <w:r w:rsidRPr="00B37428">
                <w:rPr>
                  <w:rStyle w:val="Hyperlink"/>
                  <w:rFonts w:cs="Arial"/>
                  <w:lang w:val="ru-RU"/>
                </w:rPr>
                <w:t>.</w:t>
              </w:r>
              <w:r w:rsidRPr="00C16C81">
                <w:rPr>
                  <w:rStyle w:val="Hyperlink"/>
                  <w:rFonts w:cs="Arial"/>
                </w:rPr>
                <w:t>rs</w:t>
              </w:r>
            </w:hyperlink>
          </w:p>
        </w:tc>
      </w:tr>
    </w:tbl>
    <w:p w:rsidR="00FA0E61" w:rsidRPr="00B37428" w:rsidRDefault="00FA0E61" w:rsidP="000C50A0">
      <w:pPr>
        <w:spacing w:before="0"/>
        <w:rPr>
          <w:rFonts w:cs="Arial"/>
          <w:lang w:val="ru-RU"/>
        </w:rPr>
      </w:pPr>
    </w:p>
    <w:p w:rsidR="00FF43CA" w:rsidRPr="00B37428" w:rsidRDefault="00FF43CA" w:rsidP="000C50A0">
      <w:pPr>
        <w:spacing w:before="0"/>
        <w:rPr>
          <w:rFonts w:cs="Arial"/>
          <w:lang w:val="ru-RU"/>
        </w:rPr>
      </w:pPr>
    </w:p>
    <w:p w:rsidR="00FF43CA" w:rsidRPr="00B37428" w:rsidRDefault="00FF43CA" w:rsidP="000C50A0">
      <w:pPr>
        <w:spacing w:before="0"/>
        <w:rPr>
          <w:rFonts w:cs="Arial"/>
          <w:lang w:val="ru-RU"/>
        </w:rPr>
      </w:pPr>
    </w:p>
    <w:p w:rsidR="002E12CC" w:rsidRDefault="002E12CC" w:rsidP="00A61A3E">
      <w:pPr>
        <w:pStyle w:val="Heading10"/>
        <w:numPr>
          <w:ilvl w:val="0"/>
          <w:numId w:val="12"/>
        </w:numPr>
        <w:jc w:val="both"/>
        <w:rPr>
          <w:rFonts w:cs="Arial"/>
          <w:lang w:val="sr-Cyrl-RS"/>
        </w:rPr>
      </w:pPr>
      <w:bookmarkStart w:id="17" w:name="_Toc442559878"/>
      <w:bookmarkStart w:id="18" w:name="_Toc427817448"/>
      <w:r w:rsidRPr="00E47C2E">
        <w:rPr>
          <w:rFonts w:cs="Arial"/>
        </w:rPr>
        <w:t>ПОДАЦИ О ПРЕДМЕТ</w:t>
      </w:r>
      <w:r w:rsidRPr="00FF43CA">
        <w:rPr>
          <w:rFonts w:cs="Arial"/>
        </w:rPr>
        <w:t>У ЈАВНЕ НАБАВКЕ</w:t>
      </w:r>
    </w:p>
    <w:p w:rsidR="00FF43CA" w:rsidRPr="00FF43CA" w:rsidRDefault="00FF43CA" w:rsidP="00FF43CA">
      <w:pPr>
        <w:rPr>
          <w:lang w:val="sr-Cyrl-RS" w:eastAsia="ar-SA"/>
        </w:rPr>
      </w:pPr>
    </w:p>
    <w:p w:rsidR="002E12CC" w:rsidRDefault="002E12CC" w:rsidP="0032186E">
      <w:pPr>
        <w:pStyle w:val="Heading10"/>
        <w:ind w:left="0" w:firstLine="0"/>
        <w:jc w:val="both"/>
        <w:rPr>
          <w:rFonts w:cs="Arial"/>
          <w:lang w:val="sr-Cyrl-RS"/>
        </w:rPr>
      </w:pPr>
      <w:r w:rsidRPr="00E47C2E">
        <w:rPr>
          <w:rFonts w:cs="Arial"/>
        </w:rPr>
        <w:t>2.1 Опис предмета јавне набавке, назив и ознака из општег речника набавке</w:t>
      </w:r>
    </w:p>
    <w:p w:rsidR="00CF08A5" w:rsidRPr="00CF08A5" w:rsidRDefault="00CF08A5" w:rsidP="00CF08A5">
      <w:pPr>
        <w:rPr>
          <w:lang w:val="sr-Cyrl-RS" w:eastAsia="ar-SA"/>
        </w:rPr>
      </w:pPr>
    </w:p>
    <w:p w:rsidR="002E12CC" w:rsidRPr="008A75A6" w:rsidRDefault="002E12CC" w:rsidP="0032186E">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CF08A5">
        <w:rPr>
          <w:rFonts w:cs="Arial"/>
          <w:lang w:val="sr-Cyrl-RS" w:eastAsia="zh-CN"/>
        </w:rPr>
        <w:t xml:space="preserve">етна </w:t>
      </w:r>
      <w:r w:rsidR="008A75A6">
        <w:rPr>
          <w:rFonts w:cs="Arial"/>
          <w:lang w:val="sr-Cyrl-RS" w:eastAsia="zh-CN"/>
        </w:rPr>
        <w:t xml:space="preserve">јавна набавка подразумева </w:t>
      </w:r>
      <w:r w:rsidR="008870F9">
        <w:rPr>
          <w:rFonts w:cs="Arial"/>
          <w:lang w:val="sr-Cyrl-RS" w:eastAsia="zh-CN"/>
        </w:rPr>
        <w:t>Одржавање компресора Atlas Copco система отпепељивања - ТЕ Колубара</w:t>
      </w:r>
      <w:r w:rsidR="00DD07A7" w:rsidRPr="008A75A6">
        <w:rPr>
          <w:rFonts w:cs="Arial"/>
          <w:lang w:val="sr-Cyrl-RS" w:eastAsia="zh-CN"/>
        </w:rPr>
        <w:t xml:space="preserve">. </w:t>
      </w:r>
    </w:p>
    <w:p w:rsidR="00DD07A7" w:rsidRPr="00DD07A7" w:rsidRDefault="00DD07A7" w:rsidP="00750E61">
      <w:pPr>
        <w:spacing w:before="0"/>
        <w:rPr>
          <w:rFonts w:cs="Arial"/>
          <w:lang w:val="sr-Cyrl-RS" w:eastAsia="zh-CN"/>
        </w:rPr>
      </w:pPr>
    </w:p>
    <w:p w:rsidR="002E12CC" w:rsidRDefault="002E12CC" w:rsidP="0032186E">
      <w:pPr>
        <w:spacing w:before="0"/>
        <w:rPr>
          <w:rFonts w:cs="Arial"/>
          <w:lang w:val="sr-Cyrl-RS" w:eastAsia="zh-CN"/>
        </w:rPr>
      </w:pPr>
      <w:r w:rsidRPr="00F56F6C">
        <w:rPr>
          <w:rFonts w:cs="Arial"/>
          <w:lang w:val="sr-Cyrl-RS" w:eastAsia="zh-CN"/>
        </w:rPr>
        <w:t>Назив из општег речника набавке:</w:t>
      </w:r>
      <w:r w:rsidR="007A3345" w:rsidRPr="00F56F6C">
        <w:rPr>
          <w:rFonts w:cs="Arial"/>
          <w:lang w:val="sr-Cyrl-RS"/>
        </w:rPr>
        <w:t xml:space="preserve"> </w:t>
      </w:r>
      <w:r w:rsidR="00585D19" w:rsidRPr="00585D19">
        <w:rPr>
          <w:rFonts w:eastAsia="Arial" w:cs="Arial"/>
          <w:color w:val="000000"/>
          <w:szCs w:val="20"/>
          <w:lang w:val="ru-RU"/>
        </w:rPr>
        <w:t>Услуге поправке и одржавања електричних уређаја, апарата и припадајуће опреме</w:t>
      </w:r>
      <w:r w:rsidR="0017720F">
        <w:rPr>
          <w:rFonts w:cs="Arial"/>
          <w:lang w:val="ru-RU"/>
        </w:rPr>
        <w:t>.</w:t>
      </w:r>
    </w:p>
    <w:p w:rsidR="00CF08A5" w:rsidRDefault="002E12CC" w:rsidP="0032186E">
      <w:pPr>
        <w:spacing w:before="0"/>
        <w:rPr>
          <w:rFonts w:cs="Arial"/>
          <w:lang w:val="sr-Cyrl-RS"/>
        </w:rPr>
      </w:pPr>
      <w:r w:rsidRPr="00B56DB6">
        <w:rPr>
          <w:rFonts w:cs="Arial"/>
          <w:lang w:val="ru-RU" w:eastAsia="zh-CN"/>
        </w:rPr>
        <w:t xml:space="preserve">Ознака из општег речника набавке: </w:t>
      </w:r>
      <w:r w:rsidR="00585D19" w:rsidRPr="00585D19">
        <w:rPr>
          <w:rFonts w:eastAsia="Arial" w:cs="Arial"/>
          <w:color w:val="000000"/>
          <w:szCs w:val="20"/>
          <w:lang w:val="ru-RU"/>
        </w:rPr>
        <w:t>50532000</w:t>
      </w:r>
      <w:r w:rsidR="0017720F">
        <w:rPr>
          <w:rFonts w:cs="Arial"/>
          <w:lang w:val="sr-Cyrl-RS"/>
        </w:rPr>
        <w:t>.</w:t>
      </w:r>
    </w:p>
    <w:p w:rsidR="002E12CC" w:rsidRPr="00F56F6C" w:rsidRDefault="00F56F6C" w:rsidP="0032186E">
      <w:pPr>
        <w:spacing w:before="0"/>
        <w:rPr>
          <w:rFonts w:cs="Arial"/>
          <w:lang w:val="sr-Cyrl-RS" w:eastAsia="zh-CN"/>
        </w:rPr>
      </w:pPr>
      <w:r w:rsidRPr="00322908">
        <w:rPr>
          <w:rFonts w:cs="Arial"/>
          <w:lang w:val="sr-Latn-RS" w:eastAsia="hr-HR"/>
        </w:rPr>
        <w:t xml:space="preserve"> </w:t>
      </w:r>
    </w:p>
    <w:p w:rsidR="002E12CC" w:rsidRDefault="002E12CC" w:rsidP="0032186E">
      <w:pPr>
        <w:spacing w:before="0"/>
        <w:rPr>
          <w:rFonts w:cs="Arial"/>
          <w:lang w:val="sr-Cyrl-RS"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695B6F">
        <w:rPr>
          <w:rFonts w:cs="Arial"/>
          <w:lang w:val="ru-RU" w:eastAsia="zh-CN"/>
        </w:rPr>
        <w:t>Конкурсне документације)</w:t>
      </w:r>
      <w:r w:rsidR="00F01878">
        <w:rPr>
          <w:rFonts w:cs="Arial"/>
          <w:lang w:val="sr-Cyrl-RS" w:eastAsia="zh-CN"/>
        </w:rPr>
        <w:t>.</w:t>
      </w: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Pr="00F01878" w:rsidRDefault="00FF43CA" w:rsidP="0032186E">
      <w:pPr>
        <w:spacing w:before="0"/>
        <w:rPr>
          <w:rFonts w:cs="Arial"/>
          <w:lang w:val="sr-Cyrl-RS" w:eastAsia="zh-CN"/>
        </w:rPr>
      </w:pPr>
    </w:p>
    <w:p w:rsidR="0032186E" w:rsidRDefault="005D623F" w:rsidP="00A61A3E">
      <w:pPr>
        <w:pStyle w:val="Heading10"/>
        <w:numPr>
          <w:ilvl w:val="0"/>
          <w:numId w:val="12"/>
        </w:numPr>
        <w:jc w:val="both"/>
        <w:rPr>
          <w:rFonts w:cs="Arial"/>
          <w:lang w:val="sr-Cyrl-RS"/>
        </w:rPr>
      </w:pPr>
      <w:r>
        <w:rPr>
          <w:rFonts w:cs="Arial"/>
          <w:lang w:val="sr-Cyrl-RS"/>
        </w:rPr>
        <w:lastRenderedPageBreak/>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323720" w:rsidRDefault="005D623F" w:rsidP="00207FF8">
      <w:pPr>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p>
    <w:p w:rsidR="00585D19" w:rsidRPr="00585D19" w:rsidRDefault="00585D19" w:rsidP="00585D19">
      <w:pPr>
        <w:spacing w:before="0"/>
        <w:ind w:right="-1149"/>
        <w:rPr>
          <w:rFonts w:cs="Arial"/>
          <w:lang w:val="sr-Cyrl-CS"/>
        </w:rPr>
      </w:pPr>
      <w:r>
        <w:rPr>
          <w:rFonts w:cs="Arial"/>
          <w:lang w:val="sr-Cyrl-CS"/>
        </w:rPr>
        <w:t>-</w:t>
      </w:r>
      <w:r w:rsidRPr="00585D19">
        <w:rPr>
          <w:rFonts w:cs="Arial"/>
          <w:lang w:val="sr-Cyrl-CS"/>
        </w:rPr>
        <w:t>Обрачун ће се извршити према урађеним позицијама и количинама.</w:t>
      </w:r>
    </w:p>
    <w:p w:rsidR="00585D19" w:rsidRPr="00585D19" w:rsidRDefault="00585D19" w:rsidP="00585D19">
      <w:pPr>
        <w:spacing w:before="0"/>
        <w:ind w:right="-1149"/>
        <w:rPr>
          <w:rFonts w:cs="Arial"/>
          <w:lang w:val="sr-Cyrl-CS"/>
        </w:rPr>
      </w:pPr>
      <w:r w:rsidRPr="00585D19">
        <w:rPr>
          <w:rFonts w:cs="Arial"/>
          <w:lang w:val="sr-Cyrl-CS"/>
        </w:rPr>
        <w:t>-Сервис обухвата долазак и рад сервисера.</w:t>
      </w:r>
    </w:p>
    <w:p w:rsidR="00585D19" w:rsidRPr="00585D19" w:rsidRDefault="00585D19" w:rsidP="00585D19">
      <w:pPr>
        <w:spacing w:before="0"/>
        <w:ind w:right="-1149"/>
        <w:rPr>
          <w:rFonts w:cs="Arial"/>
          <w:lang w:val="sr-Cyrl-CS"/>
        </w:rPr>
      </w:pPr>
      <w:r w:rsidRPr="00585D19">
        <w:rPr>
          <w:rFonts w:cs="Arial"/>
          <w:lang w:val="sr-Cyrl-CS"/>
        </w:rPr>
        <w:t xml:space="preserve">-Позиција „Рад сервисера по позиву“ подразумева непланиране радове ван редовних </w:t>
      </w:r>
    </w:p>
    <w:p w:rsidR="00CF77A6" w:rsidRDefault="00585D19" w:rsidP="00585D19">
      <w:pPr>
        <w:spacing w:before="0"/>
        <w:ind w:right="179"/>
        <w:rPr>
          <w:rFonts w:cs="Arial"/>
          <w:b/>
          <w:lang w:val="sr-Cyrl-RS"/>
        </w:rPr>
      </w:pPr>
      <w:r w:rsidRPr="00585D19">
        <w:rPr>
          <w:rFonts w:cs="Arial"/>
          <w:lang w:val="sr-Cyrl-CS"/>
        </w:rPr>
        <w:t xml:space="preserve">сервиса при чему се признају и путни трошкови. Обавеза </w:t>
      </w:r>
      <w:r>
        <w:rPr>
          <w:rFonts w:cs="Arial"/>
          <w:lang w:val="sr-Cyrl-CS"/>
        </w:rPr>
        <w:t>изабраног понуђача</w:t>
      </w:r>
      <w:r w:rsidRPr="00585D19">
        <w:rPr>
          <w:rFonts w:cs="Arial"/>
          <w:lang w:val="sr-Cyrl-CS"/>
        </w:rPr>
        <w:t xml:space="preserve"> је да се на позив наручиоца одазове у року од 24 часа.</w:t>
      </w:r>
    </w:p>
    <w:p w:rsidR="00CF77A6" w:rsidRPr="00CF77A6" w:rsidRDefault="00CF77A6" w:rsidP="00CF77A6">
      <w:pPr>
        <w:tabs>
          <w:tab w:val="left" w:pos="426"/>
        </w:tabs>
        <w:spacing w:before="0"/>
        <w:ind w:left="142"/>
        <w:rPr>
          <w:rFonts w:cs="Arial"/>
          <w:lang w:val="sr-Cyrl-RS"/>
        </w:rPr>
      </w:pPr>
    </w:p>
    <w:bookmarkEnd w:id="17"/>
    <w:p w:rsidR="00886F3B" w:rsidRDefault="00557626" w:rsidP="00E13FFC">
      <w:pPr>
        <w:spacing w:before="0"/>
        <w:rPr>
          <w:rFonts w:cs="Arial"/>
          <w:b/>
          <w:lang w:val="sr-Cyrl-RS"/>
        </w:rPr>
      </w:pPr>
      <w:r>
        <w:rPr>
          <w:rFonts w:cs="Arial"/>
          <w:b/>
          <w:iCs/>
          <w:color w:val="000000" w:themeColor="text1"/>
          <w:lang w:val="sr-Cyrl-RS"/>
        </w:rPr>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0025002C">
        <w:rPr>
          <w:rFonts w:cs="Arial"/>
          <w:b/>
          <w:lang w:val="ru-RU"/>
        </w:rPr>
        <w:t>Врста и обим услуге</w:t>
      </w:r>
      <w:r>
        <w:rPr>
          <w:rFonts w:cs="Arial"/>
          <w:b/>
          <w:lang w:val="sr-Cyrl-RS"/>
        </w:rPr>
        <w:t>:</w:t>
      </w:r>
    </w:p>
    <w:p w:rsidR="009D659B" w:rsidRDefault="009D659B" w:rsidP="00E13FFC">
      <w:pPr>
        <w:spacing w:before="0"/>
        <w:rPr>
          <w:rFonts w:cs="Arial"/>
          <w:b/>
          <w:lang w:val="sr-Cyrl-RS"/>
        </w:rPr>
      </w:pPr>
    </w:p>
    <w:p w:rsidR="00262AC2" w:rsidRDefault="00585D19" w:rsidP="00585D19">
      <w:pPr>
        <w:spacing w:before="0" w:after="200" w:line="276" w:lineRule="auto"/>
        <w:contextualSpacing/>
        <w:jc w:val="left"/>
        <w:rPr>
          <w:rFonts w:cs="Arial"/>
          <w:b/>
          <w:u w:val="single"/>
          <w:lang w:val="sr-Cyrl-RS"/>
        </w:rPr>
      </w:pPr>
      <w:r w:rsidRPr="002D373D">
        <w:rPr>
          <w:rFonts w:cs="Arial"/>
          <w:b/>
          <w:u w:val="single"/>
          <w:lang w:val="sr-Cyrl-RS"/>
        </w:rPr>
        <w:t xml:space="preserve">3.2.1 Ценовник услуга </w:t>
      </w: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2890"/>
        <w:gridCol w:w="1080"/>
        <w:gridCol w:w="1080"/>
        <w:gridCol w:w="1080"/>
        <w:gridCol w:w="1080"/>
        <w:gridCol w:w="1416"/>
        <w:gridCol w:w="1350"/>
      </w:tblGrid>
      <w:tr w:rsidR="00585D19" w:rsidRPr="00585D19" w:rsidTr="00585D19">
        <w:trPr>
          <w:jc w:val="center"/>
        </w:trPr>
        <w:tc>
          <w:tcPr>
            <w:tcW w:w="849" w:type="dxa"/>
            <w:shd w:val="clear" w:color="auto" w:fill="E0E0E0"/>
            <w:vAlign w:val="center"/>
          </w:tcPr>
          <w:p w:rsidR="00585D19" w:rsidRPr="00585D19" w:rsidRDefault="00585D19" w:rsidP="00585D19">
            <w:pPr>
              <w:spacing w:before="0"/>
              <w:jc w:val="center"/>
              <w:rPr>
                <w:rFonts w:cs="Arial"/>
                <w:sz w:val="20"/>
                <w:szCs w:val="20"/>
                <w:lang w:val="sr-Cyrl-CS" w:eastAsia="hr-HR"/>
              </w:rPr>
            </w:pPr>
            <w:r w:rsidRPr="00585D19">
              <w:rPr>
                <w:rFonts w:cs="Arial"/>
                <w:sz w:val="20"/>
                <w:szCs w:val="20"/>
                <w:lang w:val="sr-Cyrl-CS" w:eastAsia="hr-HR"/>
              </w:rPr>
              <w:t>Р. бр.</w:t>
            </w:r>
          </w:p>
        </w:tc>
        <w:tc>
          <w:tcPr>
            <w:tcW w:w="2890" w:type="dxa"/>
            <w:shd w:val="clear" w:color="auto" w:fill="E0E0E0"/>
            <w:vAlign w:val="center"/>
          </w:tcPr>
          <w:p w:rsidR="00585D19" w:rsidRPr="00585D19" w:rsidRDefault="00585D19" w:rsidP="00585D19">
            <w:pPr>
              <w:spacing w:before="0"/>
              <w:jc w:val="center"/>
              <w:rPr>
                <w:rFonts w:cs="Arial"/>
                <w:sz w:val="20"/>
                <w:szCs w:val="20"/>
                <w:lang w:val="ru-RU" w:eastAsia="hr-HR"/>
              </w:rPr>
            </w:pPr>
            <w:r w:rsidRPr="00585D19">
              <w:rPr>
                <w:rFonts w:cs="Arial"/>
                <w:sz w:val="20"/>
                <w:szCs w:val="20"/>
                <w:lang w:val="sr-Cyrl-CS" w:eastAsia="hr-HR"/>
              </w:rPr>
              <w:t>Предмет набавке добара</w:t>
            </w:r>
            <w:r w:rsidRPr="00585D19">
              <w:rPr>
                <w:rFonts w:cs="Arial"/>
                <w:sz w:val="20"/>
                <w:szCs w:val="20"/>
                <w:lang w:val="ru-RU" w:eastAsia="hr-HR"/>
              </w:rPr>
              <w:t>/</w:t>
            </w:r>
            <w:r w:rsidRPr="00585D19">
              <w:rPr>
                <w:rFonts w:cs="Arial"/>
                <w:sz w:val="20"/>
                <w:szCs w:val="20"/>
                <w:lang w:val="sr-Cyrl-CS" w:eastAsia="hr-HR"/>
              </w:rPr>
              <w:t>услуге</w:t>
            </w:r>
            <w:r w:rsidRPr="00585D19">
              <w:rPr>
                <w:rFonts w:cs="Arial"/>
                <w:sz w:val="20"/>
                <w:szCs w:val="20"/>
                <w:lang w:val="ru-RU" w:eastAsia="hr-HR"/>
              </w:rPr>
              <w:t>/радова</w:t>
            </w:r>
          </w:p>
        </w:tc>
        <w:tc>
          <w:tcPr>
            <w:tcW w:w="1080" w:type="dxa"/>
            <w:shd w:val="clear" w:color="auto" w:fill="E0E0E0"/>
            <w:vAlign w:val="center"/>
          </w:tcPr>
          <w:p w:rsidR="00585D19" w:rsidRPr="00585D19" w:rsidRDefault="00585D19" w:rsidP="00585D19">
            <w:pPr>
              <w:spacing w:before="0"/>
              <w:jc w:val="center"/>
              <w:rPr>
                <w:rFonts w:cs="Arial"/>
                <w:sz w:val="20"/>
                <w:szCs w:val="20"/>
                <w:lang w:val="sr-Cyrl-CS" w:eastAsia="hr-HR"/>
              </w:rPr>
            </w:pPr>
            <w:r w:rsidRPr="00585D19">
              <w:rPr>
                <w:rFonts w:cs="Arial"/>
                <w:sz w:val="20"/>
                <w:szCs w:val="20"/>
                <w:lang w:val="sr-Cyrl-CS" w:eastAsia="hr-HR"/>
              </w:rPr>
              <w:t>Јед.</w:t>
            </w:r>
          </w:p>
          <w:p w:rsidR="00585D19" w:rsidRPr="00585D19" w:rsidRDefault="00585D19" w:rsidP="00585D19">
            <w:pPr>
              <w:spacing w:before="0"/>
              <w:jc w:val="center"/>
              <w:rPr>
                <w:rFonts w:cs="Arial"/>
                <w:sz w:val="20"/>
                <w:szCs w:val="20"/>
                <w:lang w:val="sr-Cyrl-CS" w:eastAsia="hr-HR"/>
              </w:rPr>
            </w:pPr>
            <w:r w:rsidRPr="00585D19">
              <w:rPr>
                <w:rFonts w:cs="Arial"/>
                <w:sz w:val="20"/>
                <w:szCs w:val="20"/>
                <w:lang w:val="sr-Cyrl-CS" w:eastAsia="hr-HR"/>
              </w:rPr>
              <w:t>мере</w:t>
            </w:r>
          </w:p>
        </w:tc>
        <w:tc>
          <w:tcPr>
            <w:tcW w:w="1080" w:type="dxa"/>
            <w:shd w:val="clear" w:color="auto" w:fill="E0E0E0"/>
            <w:vAlign w:val="center"/>
          </w:tcPr>
          <w:p w:rsidR="00585D19" w:rsidRPr="00585D19" w:rsidRDefault="00585D19" w:rsidP="00585D19">
            <w:pPr>
              <w:spacing w:before="0"/>
              <w:jc w:val="center"/>
              <w:rPr>
                <w:rFonts w:cs="Arial"/>
                <w:sz w:val="20"/>
                <w:szCs w:val="20"/>
                <w:lang w:val="sr-Cyrl-CS" w:eastAsia="hr-HR"/>
              </w:rPr>
            </w:pPr>
            <w:r w:rsidRPr="00585D19">
              <w:rPr>
                <w:rFonts w:cs="Arial"/>
                <w:sz w:val="20"/>
                <w:szCs w:val="20"/>
                <w:lang w:val="sr-Cyrl-CS" w:eastAsia="hr-HR"/>
              </w:rPr>
              <w:t>Кол.</w:t>
            </w:r>
          </w:p>
        </w:tc>
        <w:tc>
          <w:tcPr>
            <w:tcW w:w="1080" w:type="dxa"/>
            <w:shd w:val="clear" w:color="auto" w:fill="E0E0E0"/>
          </w:tcPr>
          <w:p w:rsidR="00585D19" w:rsidRPr="00585D19" w:rsidRDefault="00585D19" w:rsidP="00585D19">
            <w:pPr>
              <w:spacing w:before="0"/>
              <w:jc w:val="center"/>
              <w:rPr>
                <w:rFonts w:cs="Arial"/>
                <w:sz w:val="20"/>
                <w:szCs w:val="20"/>
                <w:lang w:val="ru-RU" w:eastAsia="hr-HR"/>
              </w:rPr>
            </w:pPr>
            <w:r w:rsidRPr="00585D19">
              <w:rPr>
                <w:rFonts w:cs="Arial"/>
                <w:sz w:val="20"/>
                <w:szCs w:val="20"/>
                <w:lang w:val="sr-Cyrl-CS" w:eastAsia="hr-HR"/>
              </w:rPr>
              <w:t>Цена/Ј.М.</w:t>
            </w:r>
            <w:r w:rsidRPr="00585D19">
              <w:rPr>
                <w:rFonts w:cs="Arial"/>
                <w:sz w:val="20"/>
                <w:szCs w:val="20"/>
                <w:lang w:val="ru-RU" w:eastAsia="hr-HR"/>
              </w:rPr>
              <w:t>(без ПДВ-а)</w:t>
            </w:r>
          </w:p>
        </w:tc>
        <w:tc>
          <w:tcPr>
            <w:tcW w:w="1080" w:type="dxa"/>
            <w:shd w:val="clear" w:color="auto" w:fill="E0E0E0"/>
            <w:vAlign w:val="center"/>
          </w:tcPr>
          <w:p w:rsidR="00585D19" w:rsidRPr="00585D19" w:rsidRDefault="00585D19" w:rsidP="00585D19">
            <w:pPr>
              <w:spacing w:before="0"/>
              <w:jc w:val="center"/>
              <w:rPr>
                <w:rFonts w:cs="Arial"/>
                <w:sz w:val="20"/>
                <w:szCs w:val="20"/>
                <w:lang w:val="ru-RU" w:eastAsia="hr-HR"/>
              </w:rPr>
            </w:pPr>
            <w:r w:rsidRPr="00585D19">
              <w:rPr>
                <w:rFonts w:cs="Arial"/>
                <w:sz w:val="20"/>
                <w:szCs w:val="20"/>
                <w:lang w:val="sr-Cyrl-CS" w:eastAsia="hr-HR"/>
              </w:rPr>
              <w:t>Цена/Ј.М.</w:t>
            </w:r>
            <w:r w:rsidRPr="00585D19">
              <w:rPr>
                <w:rFonts w:cs="Arial"/>
                <w:sz w:val="20"/>
                <w:szCs w:val="20"/>
                <w:lang w:val="ru-RU" w:eastAsia="hr-HR"/>
              </w:rPr>
              <w:t>(са ПДВ-а)</w:t>
            </w:r>
          </w:p>
        </w:tc>
        <w:tc>
          <w:tcPr>
            <w:tcW w:w="1416" w:type="dxa"/>
            <w:shd w:val="clear" w:color="auto" w:fill="E0E0E0"/>
          </w:tcPr>
          <w:p w:rsidR="00585D19" w:rsidRPr="00585D19" w:rsidRDefault="00585D19" w:rsidP="00585D19">
            <w:pPr>
              <w:spacing w:before="0"/>
              <w:jc w:val="center"/>
              <w:rPr>
                <w:rFonts w:cs="Arial"/>
                <w:sz w:val="20"/>
                <w:szCs w:val="20"/>
                <w:lang w:eastAsia="hr-HR"/>
              </w:rPr>
            </w:pPr>
            <w:r w:rsidRPr="00585D19">
              <w:rPr>
                <w:rFonts w:cs="Arial"/>
                <w:sz w:val="20"/>
                <w:szCs w:val="20"/>
                <w:lang w:val="sr-Cyrl-CS" w:eastAsia="hr-HR"/>
              </w:rPr>
              <w:t>Износ</w:t>
            </w:r>
          </w:p>
          <w:p w:rsidR="00585D19" w:rsidRPr="00585D19" w:rsidRDefault="00585D19" w:rsidP="00585D19">
            <w:pPr>
              <w:spacing w:before="0"/>
              <w:jc w:val="center"/>
              <w:rPr>
                <w:rFonts w:cs="Arial"/>
                <w:sz w:val="20"/>
                <w:szCs w:val="20"/>
                <w:lang w:val="sr-Cyrl-CS" w:eastAsia="hr-HR"/>
              </w:rPr>
            </w:pPr>
            <w:r w:rsidRPr="00585D19">
              <w:rPr>
                <w:rFonts w:cs="Arial"/>
                <w:sz w:val="20"/>
                <w:szCs w:val="20"/>
                <w:lang w:eastAsia="hr-HR"/>
              </w:rPr>
              <w:t>(без ПДВ-а)</w:t>
            </w:r>
          </w:p>
        </w:tc>
        <w:tc>
          <w:tcPr>
            <w:tcW w:w="1350" w:type="dxa"/>
            <w:shd w:val="clear" w:color="auto" w:fill="E0E0E0"/>
            <w:vAlign w:val="center"/>
          </w:tcPr>
          <w:p w:rsidR="00585D19" w:rsidRPr="00585D19" w:rsidRDefault="00585D19" w:rsidP="00585D19">
            <w:pPr>
              <w:spacing w:before="0"/>
              <w:jc w:val="center"/>
              <w:rPr>
                <w:rFonts w:cs="Arial"/>
                <w:sz w:val="20"/>
                <w:szCs w:val="20"/>
                <w:lang w:eastAsia="hr-HR"/>
              </w:rPr>
            </w:pPr>
            <w:r w:rsidRPr="00585D19">
              <w:rPr>
                <w:rFonts w:cs="Arial"/>
                <w:sz w:val="20"/>
                <w:szCs w:val="20"/>
                <w:lang w:val="sr-Cyrl-CS" w:eastAsia="hr-HR"/>
              </w:rPr>
              <w:t>Износ</w:t>
            </w:r>
          </w:p>
          <w:p w:rsidR="00585D19" w:rsidRPr="00585D19" w:rsidRDefault="00585D19" w:rsidP="00585D19">
            <w:pPr>
              <w:spacing w:before="0"/>
              <w:jc w:val="center"/>
              <w:rPr>
                <w:rFonts w:cs="Arial"/>
                <w:sz w:val="20"/>
                <w:szCs w:val="20"/>
                <w:lang w:eastAsia="hr-HR"/>
              </w:rPr>
            </w:pPr>
            <w:r w:rsidRPr="00585D19">
              <w:rPr>
                <w:rFonts w:cs="Arial"/>
                <w:sz w:val="20"/>
                <w:szCs w:val="20"/>
                <w:lang w:eastAsia="hr-HR"/>
              </w:rPr>
              <w:t>(саПДВ-а)</w:t>
            </w:r>
          </w:p>
        </w:tc>
      </w:tr>
      <w:tr w:rsidR="00585D19" w:rsidRPr="00DD5DB5" w:rsidTr="00585D19">
        <w:trPr>
          <w:trHeight w:val="419"/>
          <w:jc w:val="center"/>
        </w:trPr>
        <w:tc>
          <w:tcPr>
            <w:tcW w:w="849" w:type="dxa"/>
            <w:shd w:val="clear" w:color="auto" w:fill="auto"/>
            <w:vAlign w:val="center"/>
          </w:tcPr>
          <w:p w:rsidR="00585D19" w:rsidRPr="00585D19" w:rsidRDefault="00585D19" w:rsidP="00585D19">
            <w:pPr>
              <w:spacing w:before="0"/>
              <w:jc w:val="left"/>
              <w:rPr>
                <w:rFonts w:eastAsia="Calibri" w:cs="Arial"/>
                <w:sz w:val="24"/>
                <w:szCs w:val="24"/>
                <w:lang w:val="sr-Cyrl-CS"/>
              </w:rPr>
            </w:pPr>
            <w:r w:rsidRPr="00585D19">
              <w:rPr>
                <w:rFonts w:eastAsia="Calibri" w:cs="Arial"/>
                <w:b/>
                <w:sz w:val="20"/>
                <w:szCs w:val="20"/>
                <w:lang w:val="sr-Latn-RS"/>
              </w:rPr>
              <w:t xml:space="preserve">    </w:t>
            </w:r>
            <w:r w:rsidRPr="00585D19">
              <w:rPr>
                <w:rFonts w:eastAsia="Calibri" w:cs="Arial"/>
                <w:b/>
                <w:sz w:val="20"/>
                <w:szCs w:val="20"/>
                <w:lang w:val="sr-Cyrl-CS"/>
              </w:rPr>
              <w:t>1.</w:t>
            </w:r>
          </w:p>
        </w:tc>
        <w:tc>
          <w:tcPr>
            <w:tcW w:w="9976" w:type="dxa"/>
            <w:gridSpan w:val="7"/>
            <w:shd w:val="clear" w:color="auto" w:fill="auto"/>
            <w:vAlign w:val="center"/>
          </w:tcPr>
          <w:p w:rsidR="00585D19" w:rsidRPr="00585D19" w:rsidRDefault="00585D19" w:rsidP="00585D19">
            <w:pPr>
              <w:spacing w:before="0" w:after="200"/>
              <w:ind w:right="-1149"/>
              <w:jc w:val="left"/>
              <w:rPr>
                <w:rFonts w:eastAsia="Calibri" w:cs="Arial"/>
                <w:b/>
                <w:sz w:val="24"/>
                <w:szCs w:val="24"/>
                <w:lang w:val="sr-Cyrl-CS"/>
              </w:rPr>
            </w:pPr>
            <w:r w:rsidRPr="00585D19">
              <w:rPr>
                <w:rFonts w:eastAsia="Calibri" w:cs="Arial"/>
                <w:b/>
                <w:sz w:val="24"/>
                <w:szCs w:val="24"/>
                <w:lang w:val="sr-Cyrl-CS"/>
              </w:rPr>
              <w:t xml:space="preserve">Сервис компресора </w:t>
            </w:r>
            <w:r w:rsidRPr="00585D19">
              <w:rPr>
                <w:rFonts w:eastAsia="Calibri" w:cs="Arial"/>
                <w:b/>
                <w:sz w:val="24"/>
                <w:szCs w:val="24"/>
                <w:lang w:val="sr-Latn-CS"/>
              </w:rPr>
              <w:t>ZE3 3bar</w:t>
            </w:r>
            <w:r w:rsidRPr="00585D19">
              <w:rPr>
                <w:rFonts w:eastAsia="Calibri" w:cs="Arial"/>
                <w:b/>
                <w:sz w:val="24"/>
                <w:szCs w:val="24"/>
                <w:lang w:val="sr-Cyrl-CS"/>
              </w:rPr>
              <w:t xml:space="preserve"> фаб.бр. </w:t>
            </w:r>
            <w:r w:rsidRPr="00585D19">
              <w:rPr>
                <w:rFonts w:eastAsia="Calibri" w:cs="Arial"/>
                <w:b/>
                <w:sz w:val="24"/>
                <w:szCs w:val="24"/>
              </w:rPr>
              <w:t>APF</w:t>
            </w:r>
            <w:r w:rsidRPr="00585D19">
              <w:rPr>
                <w:rFonts w:eastAsia="Calibri" w:cs="Arial"/>
                <w:b/>
                <w:sz w:val="24"/>
                <w:szCs w:val="24"/>
                <w:lang w:val="sr-Cyrl-CS"/>
              </w:rPr>
              <w:t xml:space="preserve">145160, </w:t>
            </w:r>
            <w:r w:rsidRPr="00585D19">
              <w:rPr>
                <w:rFonts w:eastAsia="Calibri" w:cs="Arial"/>
                <w:b/>
                <w:sz w:val="24"/>
                <w:szCs w:val="24"/>
              </w:rPr>
              <w:t>APF</w:t>
            </w:r>
            <w:r w:rsidRPr="00585D19">
              <w:rPr>
                <w:rFonts w:eastAsia="Calibri" w:cs="Arial"/>
                <w:b/>
                <w:sz w:val="24"/>
                <w:szCs w:val="24"/>
                <w:lang w:val="sr-Cyrl-CS"/>
              </w:rPr>
              <w:t xml:space="preserve">145207, </w:t>
            </w:r>
            <w:r w:rsidRPr="00585D19">
              <w:rPr>
                <w:rFonts w:eastAsia="Calibri" w:cs="Arial"/>
                <w:b/>
                <w:sz w:val="24"/>
                <w:szCs w:val="24"/>
              </w:rPr>
              <w:t>APF</w:t>
            </w:r>
            <w:r w:rsidRPr="00585D19">
              <w:rPr>
                <w:rFonts w:eastAsia="Calibri" w:cs="Arial"/>
                <w:b/>
                <w:sz w:val="24"/>
                <w:szCs w:val="24"/>
                <w:lang w:val="sr-Cyrl-CS"/>
              </w:rPr>
              <w:t>145213</w:t>
            </w:r>
          </w:p>
        </w:tc>
      </w:tr>
      <w:tr w:rsidR="00585D19" w:rsidRPr="00585D19" w:rsidTr="00585D19">
        <w:trPr>
          <w:trHeight w:val="419"/>
          <w:jc w:val="center"/>
        </w:trPr>
        <w:tc>
          <w:tcPr>
            <w:tcW w:w="849" w:type="dxa"/>
            <w:shd w:val="clear" w:color="auto" w:fill="auto"/>
            <w:vAlign w:val="center"/>
          </w:tcPr>
          <w:p w:rsidR="00585D19" w:rsidRPr="00585D19" w:rsidRDefault="00585D19" w:rsidP="00585D19">
            <w:pPr>
              <w:spacing w:before="0"/>
              <w:jc w:val="center"/>
              <w:rPr>
                <w:rFonts w:eastAsia="Calibri" w:cs="Arial"/>
                <w:sz w:val="20"/>
                <w:szCs w:val="20"/>
              </w:rPr>
            </w:pPr>
            <w:r w:rsidRPr="00585D19">
              <w:rPr>
                <w:rFonts w:eastAsia="Calibri" w:cs="Arial"/>
                <w:sz w:val="20"/>
                <w:szCs w:val="20"/>
                <w:lang w:val="sr-Cyrl-CS"/>
              </w:rPr>
              <w:t>1.</w:t>
            </w:r>
            <w:r w:rsidRPr="00585D19">
              <w:rPr>
                <w:rFonts w:eastAsia="Calibri" w:cs="Arial"/>
                <w:sz w:val="20"/>
                <w:szCs w:val="20"/>
              </w:rPr>
              <w:t>1</w:t>
            </w:r>
          </w:p>
        </w:tc>
        <w:tc>
          <w:tcPr>
            <w:tcW w:w="2890" w:type="dxa"/>
            <w:shd w:val="clear" w:color="auto" w:fill="auto"/>
            <w:vAlign w:val="center"/>
          </w:tcPr>
          <w:p w:rsidR="00585D19" w:rsidRPr="00585D19" w:rsidRDefault="00585D19" w:rsidP="00585D19">
            <w:pPr>
              <w:spacing w:before="0"/>
              <w:ind w:left="57"/>
              <w:jc w:val="left"/>
              <w:rPr>
                <w:rFonts w:eastAsia="Calibri" w:cs="Arial"/>
                <w:sz w:val="20"/>
                <w:szCs w:val="20"/>
                <w:lang w:val="sr-Cyrl-CS"/>
              </w:rPr>
            </w:pPr>
            <w:r w:rsidRPr="00585D19">
              <w:rPr>
                <w:rFonts w:eastAsia="Calibri" w:cs="Arial"/>
                <w:sz w:val="20"/>
                <w:szCs w:val="20"/>
                <w:lang w:val="sr-Cyrl-CS"/>
              </w:rPr>
              <w:t xml:space="preserve">Сервис компресора на </w:t>
            </w:r>
            <w:r w:rsidRPr="00585D19">
              <w:rPr>
                <w:rFonts w:eastAsia="Calibri" w:cs="Arial"/>
                <w:b/>
                <w:sz w:val="20"/>
                <w:szCs w:val="20"/>
                <w:lang w:val="sr-Cyrl-RS"/>
              </w:rPr>
              <w:t>3</w:t>
            </w:r>
            <w:r w:rsidRPr="00585D19">
              <w:rPr>
                <w:rFonts w:eastAsia="Calibri" w:cs="Arial"/>
                <w:b/>
                <w:sz w:val="20"/>
                <w:szCs w:val="20"/>
              </w:rPr>
              <w:t>6</w:t>
            </w:r>
            <w:r w:rsidRPr="00585D19">
              <w:rPr>
                <w:rFonts w:eastAsia="Calibri" w:cs="Arial"/>
                <w:b/>
                <w:sz w:val="20"/>
                <w:szCs w:val="20"/>
                <w:lang w:val="sr-Cyrl-CS"/>
              </w:rPr>
              <w:t>000 сати</w:t>
            </w:r>
          </w:p>
        </w:tc>
        <w:tc>
          <w:tcPr>
            <w:tcW w:w="1080" w:type="dxa"/>
            <w:shd w:val="clear" w:color="auto" w:fill="auto"/>
            <w:vAlign w:val="center"/>
          </w:tcPr>
          <w:p w:rsidR="00585D19" w:rsidRPr="00585D19" w:rsidRDefault="00585D19" w:rsidP="00585D19">
            <w:pPr>
              <w:spacing w:before="0"/>
              <w:ind w:right="-1149"/>
              <w:jc w:val="left"/>
              <w:rPr>
                <w:rFonts w:eastAsia="Calibri" w:cs="Arial"/>
                <w:sz w:val="20"/>
                <w:szCs w:val="20"/>
                <w:lang w:val="sr-Cyrl-CS"/>
              </w:rPr>
            </w:pPr>
            <w:r w:rsidRPr="00585D19">
              <w:rPr>
                <w:rFonts w:eastAsia="Calibri" w:cs="Arial"/>
                <w:sz w:val="20"/>
                <w:szCs w:val="20"/>
                <w:lang w:val="sr-Cyrl-CS"/>
              </w:rPr>
              <w:t>ком</w:t>
            </w:r>
          </w:p>
        </w:tc>
        <w:tc>
          <w:tcPr>
            <w:tcW w:w="1080" w:type="dxa"/>
            <w:shd w:val="clear" w:color="auto" w:fill="auto"/>
            <w:vAlign w:val="center"/>
          </w:tcPr>
          <w:p w:rsidR="00585D19" w:rsidRPr="00585D19" w:rsidRDefault="00585D19" w:rsidP="00585D19">
            <w:pPr>
              <w:spacing w:before="0"/>
              <w:jc w:val="center"/>
              <w:rPr>
                <w:rFonts w:eastAsia="Calibri" w:cs="Arial"/>
                <w:sz w:val="20"/>
                <w:szCs w:val="20"/>
                <w:lang w:val="sr-Cyrl-CS"/>
              </w:rPr>
            </w:pPr>
            <w:r w:rsidRPr="00585D19">
              <w:rPr>
                <w:rFonts w:eastAsia="Calibri" w:cs="Arial"/>
                <w:sz w:val="20"/>
                <w:szCs w:val="20"/>
                <w:lang w:val="sr-Cyrl-CS"/>
              </w:rPr>
              <w:t>3</w:t>
            </w:r>
          </w:p>
        </w:tc>
        <w:tc>
          <w:tcPr>
            <w:tcW w:w="1080" w:type="dxa"/>
          </w:tcPr>
          <w:p w:rsidR="00585D19" w:rsidRPr="00585D19" w:rsidRDefault="00585D19" w:rsidP="00585D19">
            <w:pPr>
              <w:spacing w:before="0"/>
              <w:jc w:val="center"/>
              <w:rPr>
                <w:rFonts w:eastAsia="Calibri" w:cs="Arial"/>
                <w:bCs/>
                <w:sz w:val="24"/>
                <w:szCs w:val="24"/>
                <w:lang w:val="sr-Cyrl-CS"/>
              </w:rPr>
            </w:pPr>
          </w:p>
        </w:tc>
        <w:tc>
          <w:tcPr>
            <w:tcW w:w="1080" w:type="dxa"/>
            <w:shd w:val="clear" w:color="auto" w:fill="auto"/>
            <w:vAlign w:val="center"/>
          </w:tcPr>
          <w:p w:rsidR="00585D19" w:rsidRPr="00585D19" w:rsidRDefault="00585D19" w:rsidP="00585D19">
            <w:pPr>
              <w:spacing w:before="0"/>
              <w:jc w:val="center"/>
              <w:rPr>
                <w:rFonts w:eastAsia="Calibri" w:cs="Arial"/>
                <w:bCs/>
                <w:sz w:val="24"/>
                <w:szCs w:val="24"/>
                <w:lang w:val="sr-Cyrl-CS"/>
              </w:rPr>
            </w:pPr>
          </w:p>
        </w:tc>
        <w:tc>
          <w:tcPr>
            <w:tcW w:w="1416" w:type="dxa"/>
            <w:vAlign w:val="center"/>
          </w:tcPr>
          <w:p w:rsidR="00585D19" w:rsidRPr="00585D19" w:rsidRDefault="00585D19" w:rsidP="00585D19">
            <w:pPr>
              <w:spacing w:before="0"/>
              <w:jc w:val="center"/>
              <w:rPr>
                <w:rFonts w:eastAsia="Calibri" w:cs="Arial"/>
                <w:bCs/>
                <w:sz w:val="24"/>
                <w:szCs w:val="24"/>
                <w:lang w:val="sr-Cyrl-CS"/>
              </w:rPr>
            </w:pPr>
          </w:p>
        </w:tc>
        <w:tc>
          <w:tcPr>
            <w:tcW w:w="1350" w:type="dxa"/>
            <w:shd w:val="clear" w:color="auto" w:fill="auto"/>
            <w:vAlign w:val="center"/>
          </w:tcPr>
          <w:p w:rsidR="00585D19" w:rsidRPr="00585D19" w:rsidRDefault="00585D19" w:rsidP="00585D19">
            <w:pPr>
              <w:spacing w:before="0"/>
              <w:jc w:val="center"/>
              <w:rPr>
                <w:rFonts w:eastAsia="Calibri" w:cs="Arial"/>
                <w:sz w:val="24"/>
                <w:szCs w:val="24"/>
                <w:lang w:val="sr-Cyrl-CS"/>
              </w:rPr>
            </w:pPr>
          </w:p>
        </w:tc>
      </w:tr>
      <w:tr w:rsidR="00585D19" w:rsidRPr="00585D19" w:rsidTr="00585D19">
        <w:trPr>
          <w:trHeight w:val="419"/>
          <w:jc w:val="center"/>
        </w:trPr>
        <w:tc>
          <w:tcPr>
            <w:tcW w:w="849" w:type="dxa"/>
            <w:shd w:val="clear" w:color="auto" w:fill="auto"/>
            <w:vAlign w:val="center"/>
          </w:tcPr>
          <w:p w:rsidR="00585D19" w:rsidRPr="00585D19" w:rsidRDefault="00585D19" w:rsidP="00585D19">
            <w:pPr>
              <w:spacing w:before="0"/>
              <w:jc w:val="center"/>
              <w:rPr>
                <w:rFonts w:eastAsia="Calibri" w:cs="Arial"/>
                <w:sz w:val="20"/>
                <w:szCs w:val="20"/>
              </w:rPr>
            </w:pPr>
            <w:r w:rsidRPr="00585D19">
              <w:rPr>
                <w:rFonts w:eastAsia="Calibri" w:cs="Arial"/>
                <w:sz w:val="20"/>
                <w:szCs w:val="20"/>
              </w:rPr>
              <w:t>1.2</w:t>
            </w:r>
          </w:p>
        </w:tc>
        <w:tc>
          <w:tcPr>
            <w:tcW w:w="2890" w:type="dxa"/>
            <w:shd w:val="clear" w:color="auto" w:fill="auto"/>
            <w:vAlign w:val="center"/>
          </w:tcPr>
          <w:p w:rsidR="00585D19" w:rsidRPr="00585D19" w:rsidRDefault="00585D19" w:rsidP="00585D19">
            <w:pPr>
              <w:spacing w:before="0"/>
              <w:ind w:left="57"/>
              <w:jc w:val="left"/>
              <w:rPr>
                <w:rFonts w:eastAsia="Calibri" w:cs="Arial"/>
                <w:sz w:val="20"/>
                <w:szCs w:val="20"/>
                <w:lang w:val="sr-Cyrl-CS"/>
              </w:rPr>
            </w:pPr>
            <w:r w:rsidRPr="00585D19">
              <w:rPr>
                <w:rFonts w:eastAsia="Calibri" w:cs="Arial"/>
                <w:sz w:val="20"/>
                <w:szCs w:val="20"/>
                <w:lang w:val="sr-Cyrl-CS"/>
              </w:rPr>
              <w:t>Сет за 16000 сати</w:t>
            </w:r>
          </w:p>
          <w:p w:rsidR="00585D19" w:rsidRPr="00585D19" w:rsidRDefault="00585D19" w:rsidP="00585D19">
            <w:pPr>
              <w:spacing w:before="0"/>
              <w:ind w:left="57"/>
              <w:jc w:val="left"/>
              <w:rPr>
                <w:rFonts w:eastAsia="Calibri" w:cs="Arial"/>
                <w:sz w:val="20"/>
                <w:szCs w:val="20"/>
                <w:lang w:val="sr-Cyrl-CS"/>
              </w:rPr>
            </w:pPr>
            <w:r w:rsidRPr="00585D19">
              <w:rPr>
                <w:rFonts w:eastAsia="Calibri" w:cs="Arial"/>
                <w:sz w:val="20"/>
                <w:szCs w:val="20"/>
                <w:lang w:val="sr-Cyrl-CS"/>
              </w:rPr>
              <w:t>кат.бр. 2906 0320 00</w:t>
            </w:r>
          </w:p>
        </w:tc>
        <w:tc>
          <w:tcPr>
            <w:tcW w:w="1080" w:type="dxa"/>
            <w:shd w:val="clear" w:color="auto" w:fill="auto"/>
            <w:vAlign w:val="center"/>
          </w:tcPr>
          <w:p w:rsidR="00585D19" w:rsidRPr="00585D19" w:rsidRDefault="00585D19" w:rsidP="00585D19">
            <w:pPr>
              <w:spacing w:before="0"/>
              <w:ind w:right="-1149"/>
              <w:jc w:val="left"/>
              <w:rPr>
                <w:rFonts w:eastAsia="Calibri" w:cs="Arial"/>
                <w:sz w:val="20"/>
                <w:szCs w:val="20"/>
                <w:lang w:val="sr-Cyrl-CS"/>
              </w:rPr>
            </w:pPr>
            <w:r w:rsidRPr="00585D19">
              <w:rPr>
                <w:rFonts w:eastAsia="Calibri" w:cs="Arial"/>
                <w:sz w:val="20"/>
                <w:szCs w:val="20"/>
                <w:lang w:val="sr-Cyrl-CS"/>
              </w:rPr>
              <w:t>ком</w:t>
            </w:r>
          </w:p>
        </w:tc>
        <w:tc>
          <w:tcPr>
            <w:tcW w:w="1080" w:type="dxa"/>
            <w:shd w:val="clear" w:color="auto" w:fill="auto"/>
            <w:vAlign w:val="center"/>
          </w:tcPr>
          <w:p w:rsidR="00585D19" w:rsidRPr="00585D19" w:rsidRDefault="00585D19" w:rsidP="00585D19">
            <w:pPr>
              <w:spacing w:before="0"/>
              <w:jc w:val="center"/>
              <w:rPr>
                <w:rFonts w:eastAsia="Calibri" w:cs="Arial"/>
                <w:sz w:val="20"/>
                <w:szCs w:val="20"/>
                <w:lang w:val="sr-Cyrl-CS"/>
              </w:rPr>
            </w:pPr>
            <w:r w:rsidRPr="00585D19">
              <w:rPr>
                <w:rFonts w:eastAsia="Calibri" w:cs="Arial"/>
                <w:sz w:val="20"/>
                <w:szCs w:val="20"/>
                <w:lang w:val="sr-Cyrl-CS"/>
              </w:rPr>
              <w:t>3</w:t>
            </w:r>
          </w:p>
        </w:tc>
        <w:tc>
          <w:tcPr>
            <w:tcW w:w="1080" w:type="dxa"/>
            <w:vAlign w:val="center"/>
          </w:tcPr>
          <w:p w:rsidR="00585D19" w:rsidRPr="00585D19" w:rsidRDefault="00585D19" w:rsidP="00585D19">
            <w:pPr>
              <w:spacing w:before="0"/>
              <w:jc w:val="center"/>
              <w:rPr>
                <w:rFonts w:eastAsia="Calibri" w:cs="Arial"/>
                <w:sz w:val="20"/>
                <w:szCs w:val="20"/>
                <w:lang w:val="sr-Cyrl-CS"/>
              </w:rPr>
            </w:pPr>
          </w:p>
        </w:tc>
        <w:tc>
          <w:tcPr>
            <w:tcW w:w="1080" w:type="dxa"/>
            <w:shd w:val="clear" w:color="auto" w:fill="auto"/>
            <w:vAlign w:val="center"/>
          </w:tcPr>
          <w:p w:rsidR="00585D19" w:rsidRPr="00585D19" w:rsidRDefault="00585D19" w:rsidP="00585D19">
            <w:pPr>
              <w:spacing w:before="0"/>
              <w:jc w:val="center"/>
              <w:rPr>
                <w:rFonts w:eastAsia="Calibri" w:cs="Arial"/>
                <w:bCs/>
                <w:sz w:val="24"/>
                <w:szCs w:val="24"/>
                <w:lang w:val="sr-Cyrl-CS"/>
              </w:rPr>
            </w:pPr>
          </w:p>
        </w:tc>
        <w:tc>
          <w:tcPr>
            <w:tcW w:w="1416" w:type="dxa"/>
            <w:vAlign w:val="center"/>
          </w:tcPr>
          <w:p w:rsidR="00585D19" w:rsidRPr="00585D19" w:rsidRDefault="00585D19" w:rsidP="00585D19">
            <w:pPr>
              <w:spacing w:before="0"/>
              <w:jc w:val="center"/>
              <w:rPr>
                <w:rFonts w:eastAsia="Calibri" w:cs="Arial"/>
                <w:bCs/>
                <w:sz w:val="24"/>
                <w:szCs w:val="24"/>
                <w:lang w:val="sr-Cyrl-CS"/>
              </w:rPr>
            </w:pPr>
          </w:p>
        </w:tc>
        <w:tc>
          <w:tcPr>
            <w:tcW w:w="1350" w:type="dxa"/>
            <w:shd w:val="clear" w:color="auto" w:fill="auto"/>
            <w:vAlign w:val="center"/>
          </w:tcPr>
          <w:p w:rsidR="00585D19" w:rsidRPr="00585D19" w:rsidRDefault="00585D19" w:rsidP="00585D19">
            <w:pPr>
              <w:spacing w:before="0"/>
              <w:jc w:val="center"/>
              <w:rPr>
                <w:rFonts w:eastAsia="Calibri" w:cs="Arial"/>
                <w:sz w:val="24"/>
                <w:szCs w:val="24"/>
                <w:lang w:val="sr-Cyrl-CS"/>
              </w:rPr>
            </w:pPr>
          </w:p>
        </w:tc>
      </w:tr>
      <w:tr w:rsidR="00585D19" w:rsidRPr="00585D19" w:rsidTr="00585D19">
        <w:trPr>
          <w:trHeight w:val="419"/>
          <w:jc w:val="center"/>
        </w:trPr>
        <w:tc>
          <w:tcPr>
            <w:tcW w:w="849" w:type="dxa"/>
            <w:shd w:val="clear" w:color="auto" w:fill="auto"/>
            <w:vAlign w:val="center"/>
          </w:tcPr>
          <w:p w:rsidR="00585D19" w:rsidRPr="00585D19" w:rsidRDefault="00585D19" w:rsidP="00585D19">
            <w:pPr>
              <w:spacing w:before="0"/>
              <w:jc w:val="center"/>
              <w:rPr>
                <w:rFonts w:eastAsia="Calibri" w:cs="Arial"/>
                <w:sz w:val="20"/>
                <w:szCs w:val="20"/>
              </w:rPr>
            </w:pPr>
            <w:r w:rsidRPr="00585D19">
              <w:rPr>
                <w:rFonts w:eastAsia="Calibri" w:cs="Arial"/>
                <w:sz w:val="20"/>
                <w:szCs w:val="20"/>
              </w:rPr>
              <w:t>1.3</w:t>
            </w:r>
          </w:p>
        </w:tc>
        <w:tc>
          <w:tcPr>
            <w:tcW w:w="2890" w:type="dxa"/>
            <w:shd w:val="clear" w:color="auto" w:fill="auto"/>
            <w:vAlign w:val="center"/>
          </w:tcPr>
          <w:p w:rsidR="00585D19" w:rsidRPr="003335F9" w:rsidRDefault="00585D19" w:rsidP="00585D19">
            <w:pPr>
              <w:spacing w:before="0"/>
              <w:ind w:left="57"/>
              <w:jc w:val="left"/>
              <w:rPr>
                <w:rFonts w:eastAsia="Calibri" w:cs="Arial"/>
                <w:sz w:val="20"/>
                <w:szCs w:val="20"/>
                <w:lang w:val="sr-Latn-RS"/>
              </w:rPr>
            </w:pPr>
            <w:r w:rsidRPr="003335F9">
              <w:rPr>
                <w:rFonts w:eastAsia="Calibri" w:cs="Arial"/>
                <w:sz w:val="20"/>
                <w:szCs w:val="20"/>
                <w:lang w:val="sr-Cyrl-CS"/>
              </w:rPr>
              <w:t xml:space="preserve">Маст </w:t>
            </w:r>
            <w:r w:rsidRPr="003335F9">
              <w:rPr>
                <w:rFonts w:eastAsia="Calibri" w:cs="Arial"/>
                <w:sz w:val="20"/>
                <w:szCs w:val="20"/>
                <w:lang w:val="sr-Latn-RS"/>
              </w:rPr>
              <w:t>Roto Glide</w:t>
            </w:r>
          </w:p>
          <w:p w:rsidR="00585D19" w:rsidRPr="003335F9" w:rsidRDefault="00585D19" w:rsidP="00585D19">
            <w:pPr>
              <w:spacing w:before="0"/>
              <w:ind w:left="57"/>
              <w:jc w:val="left"/>
              <w:rPr>
                <w:rFonts w:eastAsia="Calibri" w:cs="Arial"/>
                <w:sz w:val="20"/>
                <w:szCs w:val="20"/>
                <w:lang w:val="sr-Cyrl-RS"/>
              </w:rPr>
            </w:pPr>
            <w:r w:rsidRPr="003335F9">
              <w:rPr>
                <w:rFonts w:eastAsia="Calibri" w:cs="Arial"/>
                <w:sz w:val="20"/>
                <w:szCs w:val="20"/>
                <w:lang w:val="sr-Cyrl-CS"/>
              </w:rPr>
              <w:t>кат.бр. 2908 8514 00</w:t>
            </w:r>
          </w:p>
        </w:tc>
        <w:tc>
          <w:tcPr>
            <w:tcW w:w="1080" w:type="dxa"/>
            <w:shd w:val="clear" w:color="auto" w:fill="auto"/>
            <w:vAlign w:val="center"/>
          </w:tcPr>
          <w:p w:rsidR="00585D19" w:rsidRPr="00585D19" w:rsidRDefault="00585D19" w:rsidP="00585D19">
            <w:pPr>
              <w:spacing w:before="0"/>
              <w:ind w:right="-1149"/>
              <w:jc w:val="left"/>
              <w:rPr>
                <w:rFonts w:eastAsia="Calibri" w:cs="Arial"/>
                <w:sz w:val="20"/>
                <w:szCs w:val="20"/>
                <w:lang w:val="sr-Cyrl-CS"/>
              </w:rPr>
            </w:pPr>
            <w:r w:rsidRPr="00585D19">
              <w:rPr>
                <w:rFonts w:eastAsia="Calibri" w:cs="Arial"/>
                <w:sz w:val="20"/>
                <w:szCs w:val="20"/>
                <w:lang w:val="sr-Cyrl-CS"/>
              </w:rPr>
              <w:t>ком</w:t>
            </w:r>
          </w:p>
        </w:tc>
        <w:tc>
          <w:tcPr>
            <w:tcW w:w="1080" w:type="dxa"/>
            <w:shd w:val="clear" w:color="auto" w:fill="auto"/>
            <w:vAlign w:val="center"/>
          </w:tcPr>
          <w:p w:rsidR="00585D19" w:rsidRPr="00585D19" w:rsidRDefault="00585D19" w:rsidP="00585D19">
            <w:pPr>
              <w:spacing w:before="0"/>
              <w:jc w:val="center"/>
              <w:rPr>
                <w:rFonts w:eastAsia="Calibri" w:cs="Arial"/>
                <w:sz w:val="20"/>
                <w:szCs w:val="20"/>
                <w:lang w:val="sr-Cyrl-CS"/>
              </w:rPr>
            </w:pPr>
            <w:r w:rsidRPr="00585D19">
              <w:rPr>
                <w:rFonts w:eastAsia="Calibri" w:cs="Arial"/>
                <w:sz w:val="20"/>
                <w:szCs w:val="20"/>
                <w:lang w:val="sr-Cyrl-CS"/>
              </w:rPr>
              <w:t>3</w:t>
            </w:r>
          </w:p>
        </w:tc>
        <w:tc>
          <w:tcPr>
            <w:tcW w:w="1080" w:type="dxa"/>
          </w:tcPr>
          <w:p w:rsidR="00585D19" w:rsidRPr="00585D19" w:rsidRDefault="00585D19" w:rsidP="00585D19">
            <w:pPr>
              <w:spacing w:before="0"/>
              <w:jc w:val="center"/>
              <w:rPr>
                <w:rFonts w:eastAsia="Calibri" w:cs="Arial"/>
                <w:bCs/>
                <w:sz w:val="24"/>
                <w:szCs w:val="24"/>
                <w:lang w:val="sr-Cyrl-CS"/>
              </w:rPr>
            </w:pPr>
          </w:p>
        </w:tc>
        <w:tc>
          <w:tcPr>
            <w:tcW w:w="1080" w:type="dxa"/>
            <w:shd w:val="clear" w:color="auto" w:fill="auto"/>
            <w:vAlign w:val="center"/>
          </w:tcPr>
          <w:p w:rsidR="00585D19" w:rsidRPr="00585D19" w:rsidRDefault="00585D19" w:rsidP="00585D19">
            <w:pPr>
              <w:spacing w:before="0"/>
              <w:jc w:val="center"/>
              <w:rPr>
                <w:rFonts w:eastAsia="Calibri" w:cs="Arial"/>
                <w:bCs/>
                <w:sz w:val="24"/>
                <w:szCs w:val="24"/>
                <w:lang w:val="sr-Cyrl-CS"/>
              </w:rPr>
            </w:pPr>
          </w:p>
        </w:tc>
        <w:tc>
          <w:tcPr>
            <w:tcW w:w="1416" w:type="dxa"/>
            <w:vAlign w:val="center"/>
          </w:tcPr>
          <w:p w:rsidR="00585D19" w:rsidRPr="00585D19" w:rsidRDefault="00585D19" w:rsidP="00585D19">
            <w:pPr>
              <w:spacing w:before="0"/>
              <w:jc w:val="center"/>
              <w:rPr>
                <w:rFonts w:eastAsia="Calibri" w:cs="Arial"/>
                <w:bCs/>
                <w:sz w:val="24"/>
                <w:szCs w:val="24"/>
                <w:lang w:val="sr-Cyrl-CS"/>
              </w:rPr>
            </w:pPr>
          </w:p>
        </w:tc>
        <w:tc>
          <w:tcPr>
            <w:tcW w:w="1350" w:type="dxa"/>
            <w:shd w:val="clear" w:color="auto" w:fill="auto"/>
            <w:vAlign w:val="center"/>
          </w:tcPr>
          <w:p w:rsidR="00585D19" w:rsidRPr="00585D19" w:rsidRDefault="00585D19" w:rsidP="00585D19">
            <w:pPr>
              <w:spacing w:before="0"/>
              <w:jc w:val="center"/>
              <w:rPr>
                <w:rFonts w:eastAsia="Calibri" w:cs="Arial"/>
                <w:sz w:val="24"/>
                <w:szCs w:val="24"/>
                <w:lang w:val="sr-Cyrl-CS"/>
              </w:rPr>
            </w:pPr>
          </w:p>
        </w:tc>
      </w:tr>
      <w:tr w:rsidR="00585D19" w:rsidRPr="00585D19" w:rsidTr="00585D19">
        <w:trPr>
          <w:trHeight w:val="419"/>
          <w:jc w:val="center"/>
        </w:trPr>
        <w:tc>
          <w:tcPr>
            <w:tcW w:w="849" w:type="dxa"/>
            <w:shd w:val="clear" w:color="auto" w:fill="auto"/>
            <w:vAlign w:val="center"/>
          </w:tcPr>
          <w:p w:rsidR="00585D19" w:rsidRPr="00585D19" w:rsidRDefault="00585D19" w:rsidP="00585D19">
            <w:pPr>
              <w:spacing w:before="0"/>
              <w:jc w:val="center"/>
              <w:rPr>
                <w:rFonts w:eastAsia="Calibri" w:cs="Arial"/>
                <w:sz w:val="20"/>
                <w:szCs w:val="20"/>
              </w:rPr>
            </w:pPr>
            <w:r w:rsidRPr="00585D19">
              <w:rPr>
                <w:rFonts w:eastAsia="Calibri" w:cs="Arial"/>
                <w:sz w:val="20"/>
                <w:szCs w:val="20"/>
                <w:lang w:val="sr-Cyrl-CS"/>
              </w:rPr>
              <w:t>1.</w:t>
            </w:r>
            <w:r w:rsidRPr="00585D19">
              <w:rPr>
                <w:rFonts w:eastAsia="Calibri" w:cs="Arial"/>
                <w:sz w:val="20"/>
                <w:szCs w:val="20"/>
              </w:rPr>
              <w:t>4</w:t>
            </w:r>
          </w:p>
        </w:tc>
        <w:tc>
          <w:tcPr>
            <w:tcW w:w="2890" w:type="dxa"/>
            <w:shd w:val="clear" w:color="auto" w:fill="auto"/>
            <w:vAlign w:val="center"/>
          </w:tcPr>
          <w:p w:rsidR="00585D19" w:rsidRPr="003335F9" w:rsidRDefault="00585D19" w:rsidP="00585D19">
            <w:pPr>
              <w:spacing w:before="0"/>
              <w:ind w:left="57"/>
              <w:jc w:val="left"/>
              <w:rPr>
                <w:rFonts w:eastAsia="Calibri" w:cs="Arial"/>
                <w:sz w:val="20"/>
                <w:szCs w:val="20"/>
                <w:lang w:val="sr-Cyrl-CS"/>
              </w:rPr>
            </w:pPr>
            <w:r w:rsidRPr="003335F9">
              <w:rPr>
                <w:rFonts w:eastAsia="Calibri" w:cs="Arial"/>
                <w:sz w:val="20"/>
                <w:szCs w:val="20"/>
                <w:lang w:val="sr-Cyrl-CS"/>
              </w:rPr>
              <w:t>Уље</w:t>
            </w:r>
            <w:r w:rsidRPr="003335F9">
              <w:rPr>
                <w:rFonts w:eastAsia="Calibri" w:cs="Arial"/>
                <w:sz w:val="20"/>
                <w:szCs w:val="20"/>
                <w:lang w:val="sr-Latn-RS"/>
              </w:rPr>
              <w:t xml:space="preserve"> Roto Z</w:t>
            </w:r>
            <w:r w:rsidRPr="003335F9">
              <w:rPr>
                <w:rFonts w:eastAsia="Calibri" w:cs="Arial"/>
                <w:sz w:val="20"/>
                <w:szCs w:val="20"/>
                <w:lang w:val="sr-Cyrl-CS"/>
              </w:rPr>
              <w:t xml:space="preserve"> 20лит.</w:t>
            </w:r>
          </w:p>
          <w:p w:rsidR="00585D19" w:rsidRPr="003335F9" w:rsidRDefault="00585D19" w:rsidP="00585D19">
            <w:pPr>
              <w:spacing w:before="0"/>
              <w:ind w:left="57"/>
              <w:jc w:val="left"/>
              <w:rPr>
                <w:rFonts w:eastAsia="Calibri" w:cs="Arial"/>
                <w:sz w:val="20"/>
                <w:szCs w:val="20"/>
                <w:lang w:val="sr-Cyrl-CS"/>
              </w:rPr>
            </w:pPr>
            <w:r w:rsidRPr="003335F9">
              <w:rPr>
                <w:rFonts w:eastAsia="Calibri" w:cs="Arial"/>
                <w:sz w:val="20"/>
                <w:szCs w:val="20"/>
                <w:lang w:val="sr-Cyrl-CS"/>
              </w:rPr>
              <w:t>кат.бр 2908 8501 01</w:t>
            </w:r>
          </w:p>
        </w:tc>
        <w:tc>
          <w:tcPr>
            <w:tcW w:w="1080" w:type="dxa"/>
            <w:shd w:val="clear" w:color="auto" w:fill="auto"/>
            <w:vAlign w:val="center"/>
          </w:tcPr>
          <w:p w:rsidR="00585D19" w:rsidRPr="00585D19" w:rsidRDefault="00585D19" w:rsidP="00585D19">
            <w:pPr>
              <w:spacing w:before="0"/>
              <w:ind w:right="-1149"/>
              <w:jc w:val="left"/>
              <w:rPr>
                <w:rFonts w:eastAsia="Calibri" w:cs="Arial"/>
                <w:sz w:val="20"/>
                <w:szCs w:val="20"/>
                <w:lang w:val="sr-Cyrl-CS"/>
              </w:rPr>
            </w:pPr>
            <w:r w:rsidRPr="00585D19">
              <w:rPr>
                <w:rFonts w:eastAsia="Calibri" w:cs="Arial"/>
                <w:sz w:val="20"/>
                <w:szCs w:val="20"/>
                <w:lang w:val="sr-Cyrl-CS"/>
              </w:rPr>
              <w:t>ком</w:t>
            </w:r>
          </w:p>
        </w:tc>
        <w:tc>
          <w:tcPr>
            <w:tcW w:w="1080" w:type="dxa"/>
            <w:shd w:val="clear" w:color="auto" w:fill="auto"/>
            <w:vAlign w:val="center"/>
          </w:tcPr>
          <w:p w:rsidR="00585D19" w:rsidRPr="00585D19" w:rsidRDefault="00585D19" w:rsidP="00585D19">
            <w:pPr>
              <w:spacing w:before="0"/>
              <w:jc w:val="center"/>
              <w:rPr>
                <w:rFonts w:eastAsia="Calibri" w:cs="Arial"/>
                <w:sz w:val="20"/>
                <w:szCs w:val="20"/>
                <w:lang w:val="sr-Cyrl-RS"/>
              </w:rPr>
            </w:pPr>
            <w:r w:rsidRPr="00585D19">
              <w:rPr>
                <w:rFonts w:eastAsia="Calibri" w:cs="Arial"/>
                <w:sz w:val="20"/>
                <w:szCs w:val="20"/>
                <w:lang w:val="sr-Cyrl-RS"/>
              </w:rPr>
              <w:t>6</w:t>
            </w:r>
          </w:p>
        </w:tc>
        <w:tc>
          <w:tcPr>
            <w:tcW w:w="1080" w:type="dxa"/>
          </w:tcPr>
          <w:p w:rsidR="00585D19" w:rsidRPr="00585D19" w:rsidRDefault="00585D19" w:rsidP="00585D19">
            <w:pPr>
              <w:spacing w:before="0"/>
              <w:jc w:val="center"/>
              <w:rPr>
                <w:rFonts w:eastAsia="Calibri" w:cs="Arial"/>
                <w:bCs/>
                <w:sz w:val="24"/>
                <w:szCs w:val="24"/>
                <w:lang w:val="sr-Cyrl-CS"/>
              </w:rPr>
            </w:pPr>
          </w:p>
        </w:tc>
        <w:tc>
          <w:tcPr>
            <w:tcW w:w="1080" w:type="dxa"/>
            <w:shd w:val="clear" w:color="auto" w:fill="auto"/>
            <w:vAlign w:val="center"/>
          </w:tcPr>
          <w:p w:rsidR="00585D19" w:rsidRPr="00585D19" w:rsidRDefault="00585D19" w:rsidP="00585D19">
            <w:pPr>
              <w:spacing w:before="0"/>
              <w:jc w:val="center"/>
              <w:rPr>
                <w:rFonts w:eastAsia="Calibri" w:cs="Arial"/>
                <w:bCs/>
                <w:sz w:val="24"/>
                <w:szCs w:val="24"/>
                <w:lang w:val="sr-Cyrl-CS"/>
              </w:rPr>
            </w:pPr>
          </w:p>
        </w:tc>
        <w:tc>
          <w:tcPr>
            <w:tcW w:w="1416" w:type="dxa"/>
            <w:vAlign w:val="center"/>
          </w:tcPr>
          <w:p w:rsidR="00585D19" w:rsidRPr="00585D19" w:rsidRDefault="00585D19" w:rsidP="00585D19">
            <w:pPr>
              <w:spacing w:before="0"/>
              <w:jc w:val="center"/>
              <w:rPr>
                <w:rFonts w:eastAsia="Calibri" w:cs="Arial"/>
                <w:bCs/>
                <w:sz w:val="24"/>
                <w:szCs w:val="24"/>
                <w:lang w:val="sr-Cyrl-CS"/>
              </w:rPr>
            </w:pPr>
          </w:p>
        </w:tc>
        <w:tc>
          <w:tcPr>
            <w:tcW w:w="1350" w:type="dxa"/>
            <w:shd w:val="clear" w:color="auto" w:fill="auto"/>
            <w:vAlign w:val="center"/>
          </w:tcPr>
          <w:p w:rsidR="00585D19" w:rsidRPr="00585D19" w:rsidRDefault="00585D19" w:rsidP="00585D19">
            <w:pPr>
              <w:spacing w:before="0"/>
              <w:jc w:val="center"/>
              <w:rPr>
                <w:rFonts w:eastAsia="Calibri" w:cs="Arial"/>
                <w:sz w:val="24"/>
                <w:szCs w:val="24"/>
              </w:rPr>
            </w:pPr>
          </w:p>
        </w:tc>
      </w:tr>
      <w:tr w:rsidR="00585D19" w:rsidRPr="00585D19" w:rsidTr="00585D19">
        <w:trPr>
          <w:trHeight w:val="419"/>
          <w:jc w:val="center"/>
        </w:trPr>
        <w:tc>
          <w:tcPr>
            <w:tcW w:w="849" w:type="dxa"/>
            <w:shd w:val="clear" w:color="auto" w:fill="auto"/>
            <w:vAlign w:val="center"/>
          </w:tcPr>
          <w:p w:rsidR="00585D19" w:rsidRPr="00585D19" w:rsidRDefault="00585D19" w:rsidP="00585D19">
            <w:pPr>
              <w:spacing w:before="0"/>
              <w:jc w:val="center"/>
              <w:rPr>
                <w:rFonts w:eastAsia="Calibri" w:cs="Arial"/>
                <w:sz w:val="20"/>
                <w:szCs w:val="20"/>
                <w:lang w:val="sr-Cyrl-CS"/>
              </w:rPr>
            </w:pPr>
            <w:r w:rsidRPr="00585D19">
              <w:rPr>
                <w:rFonts w:eastAsia="Calibri" w:cs="Arial"/>
                <w:sz w:val="20"/>
                <w:szCs w:val="20"/>
                <w:lang w:val="sr-Cyrl-CS"/>
              </w:rPr>
              <w:t>1.5</w:t>
            </w:r>
          </w:p>
        </w:tc>
        <w:tc>
          <w:tcPr>
            <w:tcW w:w="2890" w:type="dxa"/>
            <w:shd w:val="clear" w:color="auto" w:fill="auto"/>
            <w:vAlign w:val="center"/>
          </w:tcPr>
          <w:p w:rsidR="00585D19" w:rsidRPr="003335F9" w:rsidRDefault="00585D19" w:rsidP="00585D19">
            <w:pPr>
              <w:spacing w:before="0"/>
              <w:ind w:left="57"/>
              <w:jc w:val="left"/>
              <w:rPr>
                <w:rFonts w:eastAsia="Calibri" w:cs="Arial"/>
                <w:sz w:val="20"/>
                <w:szCs w:val="20"/>
                <w:lang w:val="sr-Cyrl-CS"/>
              </w:rPr>
            </w:pPr>
            <w:r w:rsidRPr="003335F9">
              <w:rPr>
                <w:rFonts w:eastAsia="Calibri" w:cs="Arial"/>
                <w:sz w:val="20"/>
                <w:szCs w:val="20"/>
                <w:lang w:val="sr-Cyrl-CS"/>
              </w:rPr>
              <w:t>Уље</w:t>
            </w:r>
            <w:r w:rsidRPr="003335F9">
              <w:rPr>
                <w:rFonts w:eastAsia="Calibri" w:cs="Arial"/>
                <w:sz w:val="20"/>
                <w:szCs w:val="20"/>
                <w:lang w:val="sr-Latn-RS"/>
              </w:rPr>
              <w:t xml:space="preserve"> Roto Z</w:t>
            </w:r>
            <w:r w:rsidRPr="003335F9">
              <w:rPr>
                <w:rFonts w:eastAsia="Calibri" w:cs="Arial"/>
                <w:sz w:val="20"/>
                <w:szCs w:val="20"/>
                <w:lang w:val="sr-Cyrl-CS"/>
              </w:rPr>
              <w:t xml:space="preserve"> 5лит.</w:t>
            </w:r>
          </w:p>
          <w:p w:rsidR="00585D19" w:rsidRPr="003335F9" w:rsidRDefault="00585D19" w:rsidP="00585D19">
            <w:pPr>
              <w:spacing w:before="0"/>
              <w:ind w:left="57"/>
              <w:jc w:val="left"/>
              <w:rPr>
                <w:rFonts w:eastAsia="Calibri" w:cs="Arial"/>
                <w:sz w:val="20"/>
                <w:szCs w:val="20"/>
                <w:lang w:val="sr-Cyrl-CS"/>
              </w:rPr>
            </w:pPr>
            <w:r w:rsidRPr="003335F9">
              <w:rPr>
                <w:rFonts w:eastAsia="Calibri" w:cs="Arial"/>
                <w:sz w:val="20"/>
                <w:szCs w:val="20"/>
                <w:lang w:val="sr-Cyrl-CS"/>
              </w:rPr>
              <w:t>кат.бр 2908 8503 00</w:t>
            </w:r>
          </w:p>
        </w:tc>
        <w:tc>
          <w:tcPr>
            <w:tcW w:w="1080" w:type="dxa"/>
            <w:shd w:val="clear" w:color="auto" w:fill="auto"/>
            <w:vAlign w:val="center"/>
          </w:tcPr>
          <w:p w:rsidR="00585D19" w:rsidRPr="00585D19" w:rsidRDefault="00585D19" w:rsidP="00585D19">
            <w:pPr>
              <w:spacing w:before="0"/>
              <w:ind w:right="-1149"/>
              <w:jc w:val="left"/>
              <w:rPr>
                <w:rFonts w:eastAsia="Calibri" w:cs="Arial"/>
                <w:sz w:val="20"/>
                <w:szCs w:val="20"/>
                <w:lang w:val="sr-Cyrl-CS"/>
              </w:rPr>
            </w:pPr>
            <w:r w:rsidRPr="00585D19">
              <w:rPr>
                <w:rFonts w:eastAsia="Calibri" w:cs="Arial"/>
                <w:sz w:val="20"/>
                <w:szCs w:val="20"/>
                <w:lang w:val="sr-Cyrl-CS"/>
              </w:rPr>
              <w:t>ком</w:t>
            </w:r>
          </w:p>
        </w:tc>
        <w:tc>
          <w:tcPr>
            <w:tcW w:w="1080" w:type="dxa"/>
            <w:shd w:val="clear" w:color="auto" w:fill="auto"/>
            <w:vAlign w:val="center"/>
          </w:tcPr>
          <w:p w:rsidR="00585D19" w:rsidRPr="00585D19" w:rsidRDefault="00585D19" w:rsidP="00585D19">
            <w:pPr>
              <w:spacing w:before="0"/>
              <w:jc w:val="center"/>
              <w:rPr>
                <w:rFonts w:eastAsia="Calibri" w:cs="Arial"/>
                <w:sz w:val="20"/>
                <w:szCs w:val="20"/>
                <w:lang w:val="sr-Cyrl-RS"/>
              </w:rPr>
            </w:pPr>
            <w:r w:rsidRPr="00585D19">
              <w:rPr>
                <w:rFonts w:eastAsia="Calibri" w:cs="Arial"/>
                <w:sz w:val="20"/>
                <w:szCs w:val="20"/>
                <w:lang w:val="sr-Cyrl-RS"/>
              </w:rPr>
              <w:t>3</w:t>
            </w:r>
          </w:p>
        </w:tc>
        <w:tc>
          <w:tcPr>
            <w:tcW w:w="1080" w:type="dxa"/>
          </w:tcPr>
          <w:p w:rsidR="00585D19" w:rsidRPr="00585D19" w:rsidRDefault="00585D19" w:rsidP="00585D19">
            <w:pPr>
              <w:spacing w:before="0"/>
              <w:jc w:val="center"/>
              <w:rPr>
                <w:rFonts w:eastAsia="Calibri" w:cs="Arial"/>
                <w:bCs/>
                <w:sz w:val="24"/>
                <w:szCs w:val="24"/>
                <w:lang w:val="sr-Latn-RS"/>
              </w:rPr>
            </w:pPr>
          </w:p>
        </w:tc>
        <w:tc>
          <w:tcPr>
            <w:tcW w:w="1080" w:type="dxa"/>
            <w:shd w:val="clear" w:color="auto" w:fill="auto"/>
            <w:vAlign w:val="center"/>
          </w:tcPr>
          <w:p w:rsidR="00585D19" w:rsidRPr="00585D19" w:rsidRDefault="00585D19" w:rsidP="00585D19">
            <w:pPr>
              <w:spacing w:before="0"/>
              <w:jc w:val="center"/>
              <w:rPr>
                <w:rFonts w:eastAsia="Calibri" w:cs="Arial"/>
                <w:bCs/>
                <w:sz w:val="24"/>
                <w:szCs w:val="24"/>
                <w:lang w:val="sr-Cyrl-CS"/>
              </w:rPr>
            </w:pPr>
          </w:p>
        </w:tc>
        <w:tc>
          <w:tcPr>
            <w:tcW w:w="1416" w:type="dxa"/>
            <w:vAlign w:val="center"/>
          </w:tcPr>
          <w:p w:rsidR="00585D19" w:rsidRPr="00585D19" w:rsidRDefault="00585D19" w:rsidP="00585D19">
            <w:pPr>
              <w:spacing w:before="0"/>
              <w:jc w:val="center"/>
              <w:rPr>
                <w:rFonts w:eastAsia="Calibri" w:cs="Arial"/>
                <w:bCs/>
                <w:sz w:val="24"/>
                <w:szCs w:val="24"/>
                <w:lang w:val="sr-Cyrl-CS"/>
              </w:rPr>
            </w:pPr>
          </w:p>
        </w:tc>
        <w:tc>
          <w:tcPr>
            <w:tcW w:w="1350" w:type="dxa"/>
            <w:shd w:val="clear" w:color="auto" w:fill="auto"/>
            <w:vAlign w:val="center"/>
          </w:tcPr>
          <w:p w:rsidR="00585D19" w:rsidRPr="00585D19" w:rsidRDefault="00585D19" w:rsidP="00585D19">
            <w:pPr>
              <w:spacing w:before="0"/>
              <w:jc w:val="center"/>
              <w:rPr>
                <w:rFonts w:eastAsia="Calibri" w:cs="Arial"/>
                <w:sz w:val="24"/>
                <w:szCs w:val="24"/>
              </w:rPr>
            </w:pPr>
          </w:p>
        </w:tc>
      </w:tr>
      <w:tr w:rsidR="00585D19" w:rsidRPr="00585D19" w:rsidTr="00585D19">
        <w:trPr>
          <w:trHeight w:val="419"/>
          <w:jc w:val="center"/>
        </w:trPr>
        <w:tc>
          <w:tcPr>
            <w:tcW w:w="849" w:type="dxa"/>
            <w:shd w:val="clear" w:color="auto" w:fill="auto"/>
            <w:vAlign w:val="center"/>
          </w:tcPr>
          <w:p w:rsidR="00585D19" w:rsidRPr="00585D19" w:rsidRDefault="00585D19" w:rsidP="00585D19">
            <w:pPr>
              <w:spacing w:before="0"/>
              <w:jc w:val="center"/>
              <w:rPr>
                <w:rFonts w:eastAsia="Calibri" w:cs="Arial"/>
                <w:sz w:val="20"/>
                <w:szCs w:val="20"/>
              </w:rPr>
            </w:pPr>
            <w:r w:rsidRPr="00585D19">
              <w:rPr>
                <w:rFonts w:eastAsia="Calibri" w:cs="Arial"/>
                <w:sz w:val="20"/>
                <w:szCs w:val="20"/>
                <w:lang w:val="sr-Cyrl-RS"/>
              </w:rPr>
              <w:t>1.</w:t>
            </w:r>
            <w:r w:rsidRPr="00585D19">
              <w:rPr>
                <w:rFonts w:eastAsia="Calibri" w:cs="Arial"/>
                <w:sz w:val="20"/>
                <w:szCs w:val="20"/>
              </w:rPr>
              <w:t>6</w:t>
            </w:r>
          </w:p>
        </w:tc>
        <w:tc>
          <w:tcPr>
            <w:tcW w:w="2890" w:type="dxa"/>
            <w:shd w:val="clear" w:color="auto" w:fill="auto"/>
            <w:vAlign w:val="center"/>
          </w:tcPr>
          <w:p w:rsidR="00585D19" w:rsidRPr="00585D19" w:rsidRDefault="00585D19" w:rsidP="00585D19">
            <w:pPr>
              <w:spacing w:before="0"/>
              <w:ind w:left="57"/>
              <w:jc w:val="left"/>
              <w:rPr>
                <w:rFonts w:eastAsia="Calibri" w:cs="Arial"/>
                <w:sz w:val="20"/>
                <w:szCs w:val="20"/>
                <w:lang w:val="sr-Cyrl-CS"/>
              </w:rPr>
            </w:pPr>
            <w:r w:rsidRPr="00585D19">
              <w:rPr>
                <w:rFonts w:eastAsia="Calibri" w:cs="Arial"/>
                <w:sz w:val="20"/>
                <w:szCs w:val="20"/>
                <w:lang w:val="sr-Cyrl-CS"/>
              </w:rPr>
              <w:t>Рад сервисера по позиву</w:t>
            </w:r>
          </w:p>
        </w:tc>
        <w:tc>
          <w:tcPr>
            <w:tcW w:w="1080" w:type="dxa"/>
            <w:shd w:val="clear" w:color="auto" w:fill="auto"/>
            <w:vAlign w:val="center"/>
          </w:tcPr>
          <w:p w:rsidR="00585D19" w:rsidRPr="00585D19" w:rsidRDefault="00585D19" w:rsidP="00585D19">
            <w:pPr>
              <w:spacing w:before="0"/>
              <w:ind w:right="-1149"/>
              <w:jc w:val="left"/>
              <w:rPr>
                <w:rFonts w:eastAsia="Calibri" w:cs="Arial"/>
                <w:sz w:val="20"/>
                <w:szCs w:val="20"/>
                <w:lang w:val="sr-Cyrl-CS"/>
              </w:rPr>
            </w:pPr>
            <w:r w:rsidRPr="00585D19">
              <w:rPr>
                <w:rFonts w:eastAsia="Calibri" w:cs="Arial"/>
                <w:sz w:val="20"/>
                <w:szCs w:val="20"/>
                <w:lang w:val="sr-Cyrl-CS"/>
              </w:rPr>
              <w:t>НЧ</w:t>
            </w:r>
          </w:p>
        </w:tc>
        <w:tc>
          <w:tcPr>
            <w:tcW w:w="1080" w:type="dxa"/>
            <w:shd w:val="clear" w:color="auto" w:fill="auto"/>
            <w:vAlign w:val="center"/>
          </w:tcPr>
          <w:p w:rsidR="00585D19" w:rsidRPr="00585D19" w:rsidRDefault="00585D19" w:rsidP="00585D19">
            <w:pPr>
              <w:spacing w:before="0"/>
              <w:jc w:val="center"/>
              <w:rPr>
                <w:rFonts w:eastAsia="Calibri" w:cs="Arial"/>
                <w:sz w:val="20"/>
                <w:szCs w:val="20"/>
                <w:lang w:val="sr-Cyrl-CS"/>
              </w:rPr>
            </w:pPr>
            <w:r w:rsidRPr="00585D19">
              <w:rPr>
                <w:rFonts w:eastAsia="Calibri" w:cs="Arial"/>
                <w:sz w:val="20"/>
                <w:szCs w:val="20"/>
                <w:lang w:val="sr-Cyrl-CS"/>
              </w:rPr>
              <w:t>80</w:t>
            </w:r>
          </w:p>
        </w:tc>
        <w:tc>
          <w:tcPr>
            <w:tcW w:w="1080" w:type="dxa"/>
          </w:tcPr>
          <w:p w:rsidR="00585D19" w:rsidRPr="00585D19" w:rsidRDefault="00585D19" w:rsidP="00585D19">
            <w:pPr>
              <w:spacing w:before="0"/>
              <w:jc w:val="center"/>
              <w:rPr>
                <w:rFonts w:eastAsia="Calibri" w:cs="Arial"/>
                <w:bCs/>
                <w:sz w:val="24"/>
                <w:szCs w:val="24"/>
                <w:lang w:val="sr-Cyrl-CS"/>
              </w:rPr>
            </w:pPr>
          </w:p>
        </w:tc>
        <w:tc>
          <w:tcPr>
            <w:tcW w:w="1080" w:type="dxa"/>
            <w:shd w:val="clear" w:color="auto" w:fill="auto"/>
            <w:vAlign w:val="center"/>
          </w:tcPr>
          <w:p w:rsidR="00585D19" w:rsidRPr="00585D19" w:rsidRDefault="00585D19" w:rsidP="00585D19">
            <w:pPr>
              <w:spacing w:before="0"/>
              <w:jc w:val="center"/>
              <w:rPr>
                <w:rFonts w:eastAsia="Calibri" w:cs="Arial"/>
                <w:bCs/>
                <w:sz w:val="24"/>
                <w:szCs w:val="24"/>
                <w:lang w:val="sr-Cyrl-CS"/>
              </w:rPr>
            </w:pPr>
          </w:p>
        </w:tc>
        <w:tc>
          <w:tcPr>
            <w:tcW w:w="1416" w:type="dxa"/>
            <w:vAlign w:val="center"/>
          </w:tcPr>
          <w:p w:rsidR="00585D19" w:rsidRPr="00585D19" w:rsidRDefault="00585D19" w:rsidP="00585D19">
            <w:pPr>
              <w:spacing w:before="0"/>
              <w:jc w:val="center"/>
              <w:rPr>
                <w:rFonts w:eastAsia="Calibri" w:cs="Arial"/>
                <w:bCs/>
                <w:sz w:val="24"/>
                <w:szCs w:val="24"/>
                <w:lang w:val="sr-Cyrl-CS"/>
              </w:rPr>
            </w:pPr>
          </w:p>
        </w:tc>
        <w:tc>
          <w:tcPr>
            <w:tcW w:w="1350" w:type="dxa"/>
            <w:shd w:val="clear" w:color="auto" w:fill="auto"/>
            <w:vAlign w:val="center"/>
          </w:tcPr>
          <w:p w:rsidR="00585D19" w:rsidRPr="00585D19" w:rsidRDefault="00585D19" w:rsidP="00585D19">
            <w:pPr>
              <w:spacing w:before="0"/>
              <w:jc w:val="center"/>
              <w:rPr>
                <w:rFonts w:eastAsia="Calibri" w:cs="Arial"/>
                <w:sz w:val="24"/>
                <w:szCs w:val="24"/>
              </w:rPr>
            </w:pPr>
          </w:p>
        </w:tc>
      </w:tr>
      <w:tr w:rsidR="00585D19" w:rsidRPr="00585D19" w:rsidTr="00585D19">
        <w:trPr>
          <w:trHeight w:val="419"/>
          <w:jc w:val="center"/>
        </w:trPr>
        <w:tc>
          <w:tcPr>
            <w:tcW w:w="849" w:type="dxa"/>
            <w:shd w:val="clear" w:color="auto" w:fill="auto"/>
            <w:vAlign w:val="center"/>
          </w:tcPr>
          <w:p w:rsidR="00585D19" w:rsidRPr="00585D19" w:rsidRDefault="00585D19" w:rsidP="00585D19">
            <w:pPr>
              <w:spacing w:before="0"/>
              <w:jc w:val="center"/>
              <w:rPr>
                <w:rFonts w:eastAsia="Calibri" w:cs="Arial"/>
                <w:sz w:val="24"/>
                <w:szCs w:val="24"/>
              </w:rPr>
            </w:pPr>
            <w:r w:rsidRPr="00585D19">
              <w:rPr>
                <w:rFonts w:eastAsia="Calibri" w:cs="Arial"/>
                <w:b/>
                <w:sz w:val="20"/>
                <w:szCs w:val="20"/>
                <w:lang w:val="sr-Cyrl-CS"/>
              </w:rPr>
              <w:t>2.</w:t>
            </w:r>
          </w:p>
        </w:tc>
        <w:tc>
          <w:tcPr>
            <w:tcW w:w="9976" w:type="dxa"/>
            <w:gridSpan w:val="7"/>
            <w:shd w:val="clear" w:color="auto" w:fill="auto"/>
            <w:vAlign w:val="center"/>
          </w:tcPr>
          <w:p w:rsidR="00585D19" w:rsidRPr="00585D19" w:rsidRDefault="00585D19" w:rsidP="00585D19">
            <w:pPr>
              <w:spacing w:before="0"/>
              <w:jc w:val="left"/>
              <w:rPr>
                <w:rFonts w:eastAsia="Calibri" w:cs="Arial"/>
                <w:b/>
                <w:sz w:val="24"/>
                <w:szCs w:val="24"/>
                <w:lang w:val="sr-Cyrl-RS"/>
              </w:rPr>
            </w:pPr>
            <w:r w:rsidRPr="00585D19">
              <w:rPr>
                <w:rFonts w:eastAsia="Calibri" w:cs="Arial"/>
                <w:b/>
                <w:sz w:val="24"/>
                <w:szCs w:val="24"/>
                <w:lang w:val="sr-Cyrl-CS"/>
              </w:rPr>
              <w:t xml:space="preserve">Сервис компресора </w:t>
            </w:r>
            <w:r w:rsidRPr="00585D19">
              <w:rPr>
                <w:rFonts w:eastAsia="Calibri" w:cs="Arial"/>
                <w:b/>
                <w:sz w:val="24"/>
                <w:szCs w:val="24"/>
                <w:lang w:val="sr-Latn-CS"/>
              </w:rPr>
              <w:t>GA15+ 7,5 bar</w:t>
            </w:r>
            <w:r w:rsidRPr="00585D19">
              <w:rPr>
                <w:rFonts w:eastAsia="Calibri" w:cs="Arial"/>
                <w:b/>
                <w:sz w:val="24"/>
                <w:szCs w:val="24"/>
                <w:lang w:val="sr-Cyrl-CS"/>
              </w:rPr>
              <w:t xml:space="preserve"> фаб.бр.</w:t>
            </w:r>
            <w:r w:rsidRPr="00585D19">
              <w:rPr>
                <w:rFonts w:eastAsia="Calibri" w:cs="Arial"/>
                <w:b/>
                <w:sz w:val="24"/>
                <w:szCs w:val="24"/>
              </w:rPr>
              <w:t xml:space="preserve"> API311470, API311479               </w:t>
            </w:r>
          </w:p>
        </w:tc>
      </w:tr>
      <w:tr w:rsidR="00585D19" w:rsidRPr="00585D19" w:rsidTr="00585D19">
        <w:trPr>
          <w:trHeight w:val="419"/>
          <w:jc w:val="center"/>
        </w:trPr>
        <w:tc>
          <w:tcPr>
            <w:tcW w:w="849" w:type="dxa"/>
            <w:shd w:val="clear" w:color="auto" w:fill="auto"/>
            <w:vAlign w:val="center"/>
          </w:tcPr>
          <w:p w:rsidR="00585D19" w:rsidRPr="00585D19" w:rsidRDefault="00585D19" w:rsidP="00585D19">
            <w:pPr>
              <w:spacing w:before="0"/>
              <w:jc w:val="center"/>
              <w:rPr>
                <w:rFonts w:eastAsia="Calibri" w:cs="Arial"/>
                <w:sz w:val="20"/>
                <w:szCs w:val="20"/>
                <w:lang w:val="sr-Cyrl-CS"/>
              </w:rPr>
            </w:pPr>
            <w:r w:rsidRPr="00585D19">
              <w:rPr>
                <w:rFonts w:eastAsia="Calibri" w:cs="Arial"/>
                <w:sz w:val="20"/>
                <w:szCs w:val="20"/>
                <w:lang w:val="sr-Cyrl-CS"/>
              </w:rPr>
              <w:t>2.1</w:t>
            </w:r>
          </w:p>
        </w:tc>
        <w:tc>
          <w:tcPr>
            <w:tcW w:w="2890" w:type="dxa"/>
            <w:shd w:val="clear" w:color="auto" w:fill="auto"/>
            <w:vAlign w:val="center"/>
          </w:tcPr>
          <w:p w:rsidR="00585D19" w:rsidRPr="00585D19" w:rsidRDefault="00585D19" w:rsidP="00585D19">
            <w:pPr>
              <w:spacing w:before="0"/>
              <w:jc w:val="left"/>
              <w:rPr>
                <w:rFonts w:eastAsia="Calibri" w:cs="Arial"/>
                <w:sz w:val="20"/>
                <w:szCs w:val="20"/>
              </w:rPr>
            </w:pPr>
            <w:r w:rsidRPr="00585D19">
              <w:rPr>
                <w:rFonts w:eastAsia="Calibri" w:cs="Arial"/>
                <w:sz w:val="20"/>
                <w:szCs w:val="20"/>
                <w:lang w:val="sr-Cyrl-CS"/>
              </w:rPr>
              <w:t xml:space="preserve">Сервис компресора на </w:t>
            </w:r>
            <w:r w:rsidRPr="00585D19">
              <w:rPr>
                <w:rFonts w:eastAsia="Calibri" w:cs="Arial"/>
                <w:b/>
                <w:sz w:val="20"/>
                <w:szCs w:val="20"/>
              </w:rPr>
              <w:t>60</w:t>
            </w:r>
            <w:r w:rsidRPr="00585D19">
              <w:rPr>
                <w:rFonts w:eastAsia="Calibri" w:cs="Arial"/>
                <w:b/>
                <w:sz w:val="20"/>
                <w:szCs w:val="20"/>
                <w:lang w:val="sr-Cyrl-RS"/>
              </w:rPr>
              <w:t xml:space="preserve">000 </w:t>
            </w:r>
            <w:r w:rsidRPr="00585D19">
              <w:rPr>
                <w:rFonts w:eastAsia="Calibri" w:cs="Arial"/>
                <w:b/>
                <w:sz w:val="20"/>
                <w:szCs w:val="20"/>
                <w:lang w:val="sr-Cyrl-CS"/>
              </w:rPr>
              <w:t>сати</w:t>
            </w:r>
          </w:p>
        </w:tc>
        <w:tc>
          <w:tcPr>
            <w:tcW w:w="1080" w:type="dxa"/>
            <w:shd w:val="clear" w:color="auto" w:fill="auto"/>
            <w:vAlign w:val="center"/>
          </w:tcPr>
          <w:p w:rsidR="00585D19" w:rsidRPr="00585D19" w:rsidRDefault="00585D19" w:rsidP="00585D19">
            <w:pPr>
              <w:spacing w:before="0"/>
              <w:ind w:right="-1149"/>
              <w:jc w:val="left"/>
              <w:rPr>
                <w:rFonts w:eastAsia="Calibri" w:cs="Arial"/>
                <w:sz w:val="20"/>
                <w:szCs w:val="20"/>
                <w:lang w:val="sr-Cyrl-CS"/>
              </w:rPr>
            </w:pPr>
            <w:r w:rsidRPr="00585D19">
              <w:rPr>
                <w:rFonts w:eastAsia="Calibri" w:cs="Arial"/>
                <w:sz w:val="20"/>
                <w:szCs w:val="20"/>
                <w:lang w:val="sr-Cyrl-CS"/>
              </w:rPr>
              <w:t>ком</w:t>
            </w:r>
          </w:p>
        </w:tc>
        <w:tc>
          <w:tcPr>
            <w:tcW w:w="1080" w:type="dxa"/>
            <w:shd w:val="clear" w:color="auto" w:fill="auto"/>
            <w:vAlign w:val="center"/>
          </w:tcPr>
          <w:p w:rsidR="00585D19" w:rsidRPr="00585D19" w:rsidRDefault="00585D19" w:rsidP="00585D19">
            <w:pPr>
              <w:spacing w:before="0"/>
              <w:jc w:val="center"/>
              <w:rPr>
                <w:rFonts w:eastAsia="Calibri" w:cs="Arial"/>
                <w:sz w:val="20"/>
                <w:szCs w:val="20"/>
                <w:lang w:val="sr-Cyrl-CS"/>
              </w:rPr>
            </w:pPr>
            <w:r w:rsidRPr="00585D19">
              <w:rPr>
                <w:rFonts w:eastAsia="Calibri" w:cs="Arial"/>
                <w:sz w:val="20"/>
                <w:szCs w:val="20"/>
                <w:lang w:val="sr-Cyrl-CS"/>
              </w:rPr>
              <w:t>2</w:t>
            </w:r>
          </w:p>
        </w:tc>
        <w:tc>
          <w:tcPr>
            <w:tcW w:w="1080" w:type="dxa"/>
          </w:tcPr>
          <w:p w:rsidR="00585D19" w:rsidRPr="00585D19" w:rsidRDefault="00585D19" w:rsidP="00585D19">
            <w:pPr>
              <w:spacing w:before="0"/>
              <w:jc w:val="center"/>
              <w:rPr>
                <w:rFonts w:eastAsia="Calibri" w:cs="Arial"/>
                <w:bCs/>
                <w:sz w:val="24"/>
                <w:szCs w:val="24"/>
                <w:lang w:val="sr-Cyrl-CS"/>
              </w:rPr>
            </w:pPr>
          </w:p>
        </w:tc>
        <w:tc>
          <w:tcPr>
            <w:tcW w:w="1080" w:type="dxa"/>
            <w:shd w:val="clear" w:color="auto" w:fill="auto"/>
            <w:vAlign w:val="center"/>
          </w:tcPr>
          <w:p w:rsidR="00585D19" w:rsidRPr="00585D19" w:rsidRDefault="00585D19" w:rsidP="00585D19">
            <w:pPr>
              <w:spacing w:before="0"/>
              <w:jc w:val="center"/>
              <w:rPr>
                <w:rFonts w:eastAsia="Calibri" w:cs="Arial"/>
                <w:bCs/>
                <w:sz w:val="24"/>
                <w:szCs w:val="24"/>
                <w:lang w:val="sr-Cyrl-CS"/>
              </w:rPr>
            </w:pPr>
          </w:p>
        </w:tc>
        <w:tc>
          <w:tcPr>
            <w:tcW w:w="1416" w:type="dxa"/>
            <w:vAlign w:val="center"/>
          </w:tcPr>
          <w:p w:rsidR="00585D19" w:rsidRPr="00585D19" w:rsidRDefault="00585D19" w:rsidP="00585D19">
            <w:pPr>
              <w:spacing w:before="0"/>
              <w:jc w:val="center"/>
              <w:rPr>
                <w:rFonts w:eastAsia="Calibri" w:cs="Arial"/>
                <w:bCs/>
                <w:sz w:val="24"/>
                <w:szCs w:val="24"/>
                <w:lang w:val="sr-Cyrl-CS"/>
              </w:rPr>
            </w:pPr>
          </w:p>
        </w:tc>
        <w:tc>
          <w:tcPr>
            <w:tcW w:w="1350" w:type="dxa"/>
            <w:shd w:val="clear" w:color="auto" w:fill="auto"/>
            <w:vAlign w:val="center"/>
          </w:tcPr>
          <w:p w:rsidR="00585D19" w:rsidRPr="00585D19" w:rsidRDefault="00585D19" w:rsidP="00585D19">
            <w:pPr>
              <w:spacing w:before="0"/>
              <w:jc w:val="center"/>
              <w:rPr>
                <w:rFonts w:eastAsia="Calibri" w:cs="Arial"/>
                <w:sz w:val="24"/>
                <w:szCs w:val="24"/>
              </w:rPr>
            </w:pPr>
          </w:p>
        </w:tc>
      </w:tr>
      <w:tr w:rsidR="00585D19" w:rsidRPr="00585D19" w:rsidTr="00585D19">
        <w:trPr>
          <w:trHeight w:val="419"/>
          <w:jc w:val="center"/>
        </w:trPr>
        <w:tc>
          <w:tcPr>
            <w:tcW w:w="849" w:type="dxa"/>
            <w:shd w:val="clear" w:color="auto" w:fill="auto"/>
            <w:vAlign w:val="center"/>
          </w:tcPr>
          <w:p w:rsidR="00585D19" w:rsidRPr="00585D19" w:rsidRDefault="00585D19" w:rsidP="00585D19">
            <w:pPr>
              <w:spacing w:before="0"/>
              <w:jc w:val="center"/>
              <w:rPr>
                <w:rFonts w:eastAsia="Calibri" w:cs="Arial"/>
                <w:sz w:val="20"/>
                <w:szCs w:val="20"/>
                <w:lang w:val="sr-Cyrl-CS"/>
              </w:rPr>
            </w:pPr>
            <w:r w:rsidRPr="00585D19">
              <w:rPr>
                <w:rFonts w:eastAsia="Calibri" w:cs="Arial"/>
                <w:sz w:val="20"/>
                <w:szCs w:val="20"/>
                <w:lang w:val="sr-Cyrl-CS"/>
              </w:rPr>
              <w:t>2.1.1</w:t>
            </w:r>
          </w:p>
        </w:tc>
        <w:tc>
          <w:tcPr>
            <w:tcW w:w="2890" w:type="dxa"/>
            <w:shd w:val="clear" w:color="auto" w:fill="auto"/>
            <w:vAlign w:val="center"/>
          </w:tcPr>
          <w:p w:rsidR="00585D19" w:rsidRPr="00585D19" w:rsidRDefault="00585D19" w:rsidP="00585D19">
            <w:pPr>
              <w:spacing w:before="0"/>
              <w:ind w:left="57"/>
              <w:jc w:val="left"/>
              <w:rPr>
                <w:rFonts w:eastAsia="Calibri" w:cs="Arial"/>
                <w:sz w:val="20"/>
                <w:szCs w:val="20"/>
                <w:lang w:val="sr-Cyrl-CS"/>
              </w:rPr>
            </w:pPr>
            <w:r w:rsidRPr="00585D19">
              <w:rPr>
                <w:rFonts w:eastAsia="Calibri" w:cs="Arial"/>
                <w:sz w:val="20"/>
                <w:szCs w:val="20"/>
                <w:lang w:val="sr-Cyrl-CS"/>
              </w:rPr>
              <w:t>Сет на 8000 сати          кат. бр. 2901 1972 00</w:t>
            </w:r>
          </w:p>
        </w:tc>
        <w:tc>
          <w:tcPr>
            <w:tcW w:w="1080" w:type="dxa"/>
            <w:shd w:val="clear" w:color="auto" w:fill="auto"/>
            <w:vAlign w:val="center"/>
          </w:tcPr>
          <w:p w:rsidR="00585D19" w:rsidRPr="00585D19" w:rsidRDefault="00585D19" w:rsidP="00585D19">
            <w:pPr>
              <w:spacing w:before="0"/>
              <w:ind w:right="-1149"/>
              <w:jc w:val="left"/>
              <w:rPr>
                <w:rFonts w:eastAsia="Calibri" w:cs="Arial"/>
                <w:sz w:val="20"/>
                <w:szCs w:val="20"/>
                <w:lang w:val="sr-Cyrl-CS"/>
              </w:rPr>
            </w:pPr>
            <w:r w:rsidRPr="00585D19">
              <w:rPr>
                <w:rFonts w:eastAsia="Calibri" w:cs="Arial"/>
                <w:sz w:val="20"/>
                <w:szCs w:val="20"/>
                <w:lang w:val="sr-Cyrl-CS"/>
              </w:rPr>
              <w:t>ком</w:t>
            </w:r>
          </w:p>
        </w:tc>
        <w:tc>
          <w:tcPr>
            <w:tcW w:w="1080" w:type="dxa"/>
            <w:shd w:val="clear" w:color="auto" w:fill="auto"/>
            <w:vAlign w:val="center"/>
          </w:tcPr>
          <w:p w:rsidR="00585D19" w:rsidRPr="00585D19" w:rsidRDefault="00585D19" w:rsidP="00585D19">
            <w:pPr>
              <w:spacing w:before="0"/>
              <w:jc w:val="center"/>
              <w:rPr>
                <w:rFonts w:eastAsia="Calibri" w:cs="Arial"/>
                <w:sz w:val="20"/>
                <w:szCs w:val="20"/>
                <w:lang w:val="sr-Cyrl-CS"/>
              </w:rPr>
            </w:pPr>
            <w:r w:rsidRPr="00585D19">
              <w:rPr>
                <w:rFonts w:eastAsia="Calibri" w:cs="Arial"/>
                <w:sz w:val="20"/>
                <w:szCs w:val="20"/>
                <w:lang w:val="sr-Cyrl-CS"/>
              </w:rPr>
              <w:t>2</w:t>
            </w:r>
          </w:p>
        </w:tc>
        <w:tc>
          <w:tcPr>
            <w:tcW w:w="1080" w:type="dxa"/>
          </w:tcPr>
          <w:p w:rsidR="00585D19" w:rsidRPr="00585D19" w:rsidRDefault="00585D19" w:rsidP="00585D19">
            <w:pPr>
              <w:spacing w:before="0"/>
              <w:jc w:val="center"/>
              <w:rPr>
                <w:rFonts w:eastAsia="Calibri" w:cs="Arial"/>
                <w:bCs/>
                <w:sz w:val="24"/>
                <w:szCs w:val="24"/>
                <w:lang w:val="sr-Cyrl-CS"/>
              </w:rPr>
            </w:pPr>
          </w:p>
        </w:tc>
        <w:tc>
          <w:tcPr>
            <w:tcW w:w="1080" w:type="dxa"/>
            <w:shd w:val="clear" w:color="auto" w:fill="auto"/>
            <w:vAlign w:val="center"/>
          </w:tcPr>
          <w:p w:rsidR="00585D19" w:rsidRPr="00585D19" w:rsidRDefault="00585D19" w:rsidP="00585D19">
            <w:pPr>
              <w:spacing w:before="0"/>
              <w:jc w:val="center"/>
              <w:rPr>
                <w:rFonts w:eastAsia="Calibri" w:cs="Arial"/>
                <w:bCs/>
                <w:sz w:val="24"/>
                <w:szCs w:val="24"/>
                <w:lang w:val="sr-Cyrl-CS"/>
              </w:rPr>
            </w:pPr>
          </w:p>
        </w:tc>
        <w:tc>
          <w:tcPr>
            <w:tcW w:w="1416" w:type="dxa"/>
            <w:vAlign w:val="center"/>
          </w:tcPr>
          <w:p w:rsidR="00585D19" w:rsidRPr="00585D19" w:rsidRDefault="00585D19" w:rsidP="00585D19">
            <w:pPr>
              <w:spacing w:before="0"/>
              <w:jc w:val="center"/>
              <w:rPr>
                <w:rFonts w:eastAsia="Calibri" w:cs="Arial"/>
                <w:bCs/>
                <w:sz w:val="24"/>
                <w:szCs w:val="24"/>
                <w:lang w:val="sr-Cyrl-CS"/>
              </w:rPr>
            </w:pPr>
          </w:p>
        </w:tc>
        <w:tc>
          <w:tcPr>
            <w:tcW w:w="1350" w:type="dxa"/>
            <w:shd w:val="clear" w:color="auto" w:fill="auto"/>
            <w:vAlign w:val="center"/>
          </w:tcPr>
          <w:p w:rsidR="00585D19" w:rsidRPr="00585D19" w:rsidRDefault="00585D19" w:rsidP="00585D19">
            <w:pPr>
              <w:spacing w:before="0"/>
              <w:jc w:val="center"/>
              <w:rPr>
                <w:rFonts w:eastAsia="Calibri" w:cs="Arial"/>
                <w:sz w:val="24"/>
                <w:szCs w:val="24"/>
              </w:rPr>
            </w:pPr>
          </w:p>
        </w:tc>
      </w:tr>
      <w:tr w:rsidR="00585D19" w:rsidRPr="00585D19" w:rsidTr="00585D19">
        <w:trPr>
          <w:trHeight w:val="419"/>
          <w:jc w:val="center"/>
        </w:trPr>
        <w:tc>
          <w:tcPr>
            <w:tcW w:w="849" w:type="dxa"/>
            <w:shd w:val="clear" w:color="auto" w:fill="auto"/>
            <w:vAlign w:val="center"/>
          </w:tcPr>
          <w:p w:rsidR="00585D19" w:rsidRPr="00585D19" w:rsidRDefault="00585D19" w:rsidP="00585D19">
            <w:pPr>
              <w:spacing w:before="0"/>
              <w:jc w:val="center"/>
              <w:rPr>
                <w:rFonts w:eastAsia="Calibri" w:cs="Arial"/>
                <w:sz w:val="20"/>
                <w:szCs w:val="20"/>
              </w:rPr>
            </w:pPr>
            <w:r w:rsidRPr="00585D19">
              <w:rPr>
                <w:rFonts w:eastAsia="Calibri" w:cs="Arial"/>
                <w:sz w:val="20"/>
                <w:szCs w:val="20"/>
              </w:rPr>
              <w:t>2.1.2</w:t>
            </w:r>
          </w:p>
        </w:tc>
        <w:tc>
          <w:tcPr>
            <w:tcW w:w="2890" w:type="dxa"/>
            <w:shd w:val="clear" w:color="auto" w:fill="auto"/>
            <w:vAlign w:val="center"/>
          </w:tcPr>
          <w:p w:rsidR="00585D19" w:rsidRPr="00585D19" w:rsidRDefault="00585D19" w:rsidP="00585D19">
            <w:pPr>
              <w:spacing w:before="0"/>
              <w:ind w:left="57"/>
              <w:jc w:val="left"/>
              <w:rPr>
                <w:rFonts w:eastAsia="Calibri" w:cs="Arial"/>
                <w:sz w:val="20"/>
                <w:szCs w:val="20"/>
                <w:lang w:val="sr-Cyrl-RS"/>
              </w:rPr>
            </w:pPr>
            <w:r w:rsidRPr="00585D19">
              <w:rPr>
                <w:rFonts w:eastAsia="Calibri" w:cs="Arial"/>
                <w:sz w:val="20"/>
                <w:szCs w:val="20"/>
                <w:lang w:val="sr-Cyrl-RS"/>
              </w:rPr>
              <w:t>Термостат сет</w:t>
            </w:r>
          </w:p>
          <w:p w:rsidR="00585D19" w:rsidRPr="00585D19" w:rsidRDefault="00585D19" w:rsidP="00585D19">
            <w:pPr>
              <w:spacing w:before="0"/>
              <w:ind w:left="57"/>
              <w:jc w:val="left"/>
              <w:rPr>
                <w:rFonts w:eastAsia="Calibri" w:cs="Arial"/>
                <w:sz w:val="20"/>
                <w:szCs w:val="20"/>
                <w:lang w:val="sr-Cyrl-RS"/>
              </w:rPr>
            </w:pPr>
            <w:r w:rsidRPr="00585D19">
              <w:rPr>
                <w:rFonts w:eastAsia="Calibri" w:cs="Arial"/>
                <w:sz w:val="20"/>
                <w:szCs w:val="20"/>
                <w:lang w:val="sr-Cyrl-RS"/>
              </w:rPr>
              <w:t xml:space="preserve"> кат.бр.2901 1616 00</w:t>
            </w:r>
          </w:p>
        </w:tc>
        <w:tc>
          <w:tcPr>
            <w:tcW w:w="1080" w:type="dxa"/>
            <w:shd w:val="clear" w:color="auto" w:fill="auto"/>
            <w:vAlign w:val="center"/>
          </w:tcPr>
          <w:p w:rsidR="00585D19" w:rsidRPr="00585D19" w:rsidRDefault="00585D19" w:rsidP="00585D19">
            <w:pPr>
              <w:spacing w:before="0"/>
              <w:ind w:right="-1149"/>
              <w:jc w:val="left"/>
              <w:rPr>
                <w:rFonts w:eastAsia="Calibri" w:cs="Arial"/>
                <w:sz w:val="20"/>
                <w:szCs w:val="20"/>
                <w:lang w:val="sr-Cyrl-CS"/>
              </w:rPr>
            </w:pPr>
            <w:r w:rsidRPr="00585D19">
              <w:rPr>
                <w:rFonts w:eastAsia="Calibri" w:cs="Arial"/>
                <w:sz w:val="20"/>
                <w:szCs w:val="20"/>
                <w:lang w:val="sr-Cyrl-CS"/>
              </w:rPr>
              <w:t>ком</w:t>
            </w:r>
          </w:p>
        </w:tc>
        <w:tc>
          <w:tcPr>
            <w:tcW w:w="1080" w:type="dxa"/>
            <w:shd w:val="clear" w:color="auto" w:fill="auto"/>
            <w:vAlign w:val="center"/>
          </w:tcPr>
          <w:p w:rsidR="00585D19" w:rsidRPr="00585D19" w:rsidRDefault="00585D19" w:rsidP="00585D19">
            <w:pPr>
              <w:spacing w:before="0"/>
              <w:jc w:val="center"/>
              <w:rPr>
                <w:rFonts w:eastAsia="Calibri" w:cs="Arial"/>
                <w:sz w:val="20"/>
                <w:szCs w:val="20"/>
                <w:lang w:val="sr-Cyrl-CS"/>
              </w:rPr>
            </w:pPr>
            <w:r w:rsidRPr="00585D19">
              <w:rPr>
                <w:rFonts w:eastAsia="Calibri" w:cs="Arial"/>
                <w:sz w:val="20"/>
                <w:szCs w:val="20"/>
                <w:lang w:val="sr-Cyrl-CS"/>
              </w:rPr>
              <w:t>2</w:t>
            </w:r>
          </w:p>
        </w:tc>
        <w:tc>
          <w:tcPr>
            <w:tcW w:w="1080" w:type="dxa"/>
          </w:tcPr>
          <w:p w:rsidR="00585D19" w:rsidRPr="00585D19" w:rsidRDefault="00585D19" w:rsidP="00585D19">
            <w:pPr>
              <w:spacing w:before="0"/>
              <w:jc w:val="center"/>
              <w:rPr>
                <w:rFonts w:eastAsia="Calibri" w:cs="Arial"/>
                <w:bCs/>
                <w:sz w:val="24"/>
                <w:szCs w:val="24"/>
                <w:lang w:val="sr-Cyrl-CS"/>
              </w:rPr>
            </w:pPr>
          </w:p>
        </w:tc>
        <w:tc>
          <w:tcPr>
            <w:tcW w:w="1080" w:type="dxa"/>
            <w:shd w:val="clear" w:color="auto" w:fill="auto"/>
            <w:vAlign w:val="center"/>
          </w:tcPr>
          <w:p w:rsidR="00585D19" w:rsidRPr="00585D19" w:rsidRDefault="00585D19" w:rsidP="00585D19">
            <w:pPr>
              <w:spacing w:before="0"/>
              <w:jc w:val="center"/>
              <w:rPr>
                <w:rFonts w:eastAsia="Calibri" w:cs="Arial"/>
                <w:bCs/>
                <w:sz w:val="24"/>
                <w:szCs w:val="24"/>
                <w:lang w:val="sr-Cyrl-CS"/>
              </w:rPr>
            </w:pPr>
          </w:p>
        </w:tc>
        <w:tc>
          <w:tcPr>
            <w:tcW w:w="1416" w:type="dxa"/>
            <w:vAlign w:val="center"/>
          </w:tcPr>
          <w:p w:rsidR="00585D19" w:rsidRPr="00585D19" w:rsidRDefault="00585D19" w:rsidP="00585D19">
            <w:pPr>
              <w:spacing w:before="0"/>
              <w:jc w:val="center"/>
              <w:rPr>
                <w:rFonts w:eastAsia="Calibri" w:cs="Arial"/>
                <w:bCs/>
                <w:sz w:val="24"/>
                <w:szCs w:val="24"/>
                <w:lang w:val="sr-Cyrl-CS"/>
              </w:rPr>
            </w:pPr>
          </w:p>
        </w:tc>
        <w:tc>
          <w:tcPr>
            <w:tcW w:w="1350" w:type="dxa"/>
            <w:shd w:val="clear" w:color="auto" w:fill="auto"/>
            <w:vAlign w:val="center"/>
          </w:tcPr>
          <w:p w:rsidR="00585D19" w:rsidRPr="00585D19" w:rsidRDefault="00585D19" w:rsidP="00585D19">
            <w:pPr>
              <w:spacing w:before="0"/>
              <w:jc w:val="center"/>
              <w:rPr>
                <w:rFonts w:eastAsia="Calibri" w:cs="Arial"/>
                <w:sz w:val="24"/>
                <w:szCs w:val="24"/>
              </w:rPr>
            </w:pPr>
          </w:p>
        </w:tc>
      </w:tr>
      <w:tr w:rsidR="00585D19" w:rsidRPr="00585D19" w:rsidTr="00585D19">
        <w:trPr>
          <w:trHeight w:val="419"/>
          <w:jc w:val="center"/>
        </w:trPr>
        <w:tc>
          <w:tcPr>
            <w:tcW w:w="849" w:type="dxa"/>
            <w:shd w:val="clear" w:color="auto" w:fill="auto"/>
            <w:vAlign w:val="center"/>
          </w:tcPr>
          <w:p w:rsidR="00585D19" w:rsidRPr="00585D19" w:rsidRDefault="00585D19" w:rsidP="00585D19">
            <w:pPr>
              <w:spacing w:before="0"/>
              <w:jc w:val="center"/>
              <w:rPr>
                <w:rFonts w:eastAsia="Calibri" w:cs="Arial"/>
                <w:sz w:val="20"/>
                <w:szCs w:val="20"/>
                <w:lang w:val="sr-Cyrl-RS"/>
              </w:rPr>
            </w:pPr>
            <w:r w:rsidRPr="00585D19">
              <w:rPr>
                <w:rFonts w:eastAsia="Calibri" w:cs="Arial"/>
                <w:sz w:val="20"/>
                <w:szCs w:val="20"/>
                <w:lang w:val="sr-Cyrl-RS"/>
              </w:rPr>
              <w:t>2.1.3</w:t>
            </w:r>
          </w:p>
        </w:tc>
        <w:tc>
          <w:tcPr>
            <w:tcW w:w="2890" w:type="dxa"/>
            <w:shd w:val="clear" w:color="auto" w:fill="auto"/>
            <w:vAlign w:val="center"/>
          </w:tcPr>
          <w:p w:rsidR="00585D19" w:rsidRPr="00585D19" w:rsidRDefault="00585D19" w:rsidP="00585D19">
            <w:pPr>
              <w:spacing w:before="0"/>
              <w:ind w:left="57"/>
              <w:jc w:val="left"/>
              <w:rPr>
                <w:rFonts w:eastAsia="Calibri" w:cs="Arial"/>
                <w:sz w:val="20"/>
                <w:szCs w:val="20"/>
                <w:lang w:val="sr-Cyrl-RS"/>
              </w:rPr>
            </w:pPr>
            <w:r w:rsidRPr="00585D19">
              <w:rPr>
                <w:rFonts w:eastAsia="Calibri" w:cs="Arial"/>
                <w:sz w:val="20"/>
                <w:szCs w:val="20"/>
                <w:lang w:val="sr-Cyrl-RS"/>
              </w:rPr>
              <w:t>Сет аутомат. дренаже кат.бр.1624 2950 80</w:t>
            </w:r>
          </w:p>
        </w:tc>
        <w:tc>
          <w:tcPr>
            <w:tcW w:w="1080" w:type="dxa"/>
            <w:shd w:val="clear" w:color="auto" w:fill="auto"/>
            <w:vAlign w:val="center"/>
          </w:tcPr>
          <w:p w:rsidR="00585D19" w:rsidRPr="00585D19" w:rsidRDefault="00585D19" w:rsidP="00585D19">
            <w:pPr>
              <w:spacing w:before="0"/>
              <w:ind w:right="-1149"/>
              <w:jc w:val="left"/>
              <w:rPr>
                <w:rFonts w:eastAsia="Calibri" w:cs="Arial"/>
                <w:sz w:val="20"/>
                <w:szCs w:val="20"/>
                <w:lang w:val="sr-Cyrl-CS"/>
              </w:rPr>
            </w:pPr>
            <w:r w:rsidRPr="00585D19">
              <w:rPr>
                <w:rFonts w:eastAsia="Calibri" w:cs="Arial"/>
                <w:sz w:val="20"/>
                <w:szCs w:val="20"/>
                <w:lang w:val="sr-Cyrl-CS"/>
              </w:rPr>
              <w:t>ком</w:t>
            </w:r>
          </w:p>
        </w:tc>
        <w:tc>
          <w:tcPr>
            <w:tcW w:w="1080" w:type="dxa"/>
            <w:shd w:val="clear" w:color="auto" w:fill="auto"/>
            <w:vAlign w:val="center"/>
          </w:tcPr>
          <w:p w:rsidR="00585D19" w:rsidRPr="00585D19" w:rsidRDefault="00585D19" w:rsidP="00585D19">
            <w:pPr>
              <w:spacing w:before="0"/>
              <w:jc w:val="center"/>
              <w:rPr>
                <w:rFonts w:eastAsia="Calibri" w:cs="Arial"/>
                <w:sz w:val="20"/>
                <w:szCs w:val="20"/>
                <w:lang w:val="sr-Cyrl-CS"/>
              </w:rPr>
            </w:pPr>
            <w:r w:rsidRPr="00585D19">
              <w:rPr>
                <w:rFonts w:eastAsia="Calibri" w:cs="Arial"/>
                <w:sz w:val="20"/>
                <w:szCs w:val="20"/>
                <w:lang w:val="sr-Cyrl-CS"/>
              </w:rPr>
              <w:t>2</w:t>
            </w:r>
          </w:p>
        </w:tc>
        <w:tc>
          <w:tcPr>
            <w:tcW w:w="1080" w:type="dxa"/>
          </w:tcPr>
          <w:p w:rsidR="00585D19" w:rsidRPr="00585D19" w:rsidRDefault="00585D19" w:rsidP="00585D19">
            <w:pPr>
              <w:spacing w:before="0"/>
              <w:jc w:val="center"/>
              <w:rPr>
                <w:rFonts w:eastAsia="Calibri" w:cs="Arial"/>
                <w:bCs/>
                <w:sz w:val="24"/>
                <w:szCs w:val="24"/>
                <w:lang w:val="sr-Cyrl-CS"/>
              </w:rPr>
            </w:pPr>
          </w:p>
        </w:tc>
        <w:tc>
          <w:tcPr>
            <w:tcW w:w="1080" w:type="dxa"/>
            <w:shd w:val="clear" w:color="auto" w:fill="auto"/>
            <w:vAlign w:val="center"/>
          </w:tcPr>
          <w:p w:rsidR="00585D19" w:rsidRPr="00585D19" w:rsidRDefault="00585D19" w:rsidP="00585D19">
            <w:pPr>
              <w:spacing w:before="0"/>
              <w:jc w:val="center"/>
              <w:rPr>
                <w:rFonts w:eastAsia="Calibri" w:cs="Arial"/>
                <w:bCs/>
                <w:sz w:val="24"/>
                <w:szCs w:val="24"/>
                <w:lang w:val="sr-Cyrl-CS"/>
              </w:rPr>
            </w:pPr>
          </w:p>
        </w:tc>
        <w:tc>
          <w:tcPr>
            <w:tcW w:w="1416" w:type="dxa"/>
            <w:vAlign w:val="center"/>
          </w:tcPr>
          <w:p w:rsidR="00585D19" w:rsidRPr="00585D19" w:rsidRDefault="00585D19" w:rsidP="00585D19">
            <w:pPr>
              <w:spacing w:before="0"/>
              <w:jc w:val="center"/>
              <w:rPr>
                <w:rFonts w:eastAsia="Calibri" w:cs="Arial"/>
                <w:bCs/>
                <w:sz w:val="24"/>
                <w:szCs w:val="24"/>
                <w:lang w:val="sr-Cyrl-CS"/>
              </w:rPr>
            </w:pPr>
          </w:p>
        </w:tc>
        <w:tc>
          <w:tcPr>
            <w:tcW w:w="1350" w:type="dxa"/>
            <w:shd w:val="clear" w:color="auto" w:fill="auto"/>
            <w:vAlign w:val="center"/>
          </w:tcPr>
          <w:p w:rsidR="00585D19" w:rsidRPr="00585D19" w:rsidRDefault="00585D19" w:rsidP="00585D19">
            <w:pPr>
              <w:spacing w:before="0"/>
              <w:jc w:val="center"/>
              <w:rPr>
                <w:rFonts w:eastAsia="Calibri" w:cs="Arial"/>
                <w:sz w:val="24"/>
                <w:szCs w:val="24"/>
              </w:rPr>
            </w:pPr>
          </w:p>
        </w:tc>
      </w:tr>
      <w:tr w:rsidR="00585D19" w:rsidRPr="00585D19" w:rsidTr="00585D19">
        <w:trPr>
          <w:trHeight w:val="419"/>
          <w:jc w:val="center"/>
        </w:trPr>
        <w:tc>
          <w:tcPr>
            <w:tcW w:w="849" w:type="dxa"/>
            <w:shd w:val="clear" w:color="auto" w:fill="auto"/>
            <w:vAlign w:val="center"/>
          </w:tcPr>
          <w:p w:rsidR="00585D19" w:rsidRPr="00585D19" w:rsidRDefault="00585D19" w:rsidP="00585D19">
            <w:pPr>
              <w:spacing w:before="0"/>
              <w:jc w:val="center"/>
              <w:rPr>
                <w:rFonts w:eastAsia="Calibri" w:cs="Arial"/>
                <w:sz w:val="20"/>
                <w:szCs w:val="20"/>
                <w:lang w:val="sr-Cyrl-CS"/>
              </w:rPr>
            </w:pPr>
            <w:r w:rsidRPr="00585D19">
              <w:rPr>
                <w:rFonts w:eastAsia="Calibri" w:cs="Arial"/>
                <w:sz w:val="20"/>
                <w:szCs w:val="20"/>
                <w:lang w:val="sr-Cyrl-CS"/>
              </w:rPr>
              <w:t>2.1.8</w:t>
            </w:r>
          </w:p>
        </w:tc>
        <w:tc>
          <w:tcPr>
            <w:tcW w:w="2890" w:type="dxa"/>
            <w:shd w:val="clear" w:color="auto" w:fill="auto"/>
            <w:vAlign w:val="center"/>
          </w:tcPr>
          <w:p w:rsidR="00585D19" w:rsidRPr="00585D19" w:rsidRDefault="00585D19" w:rsidP="00585D19">
            <w:pPr>
              <w:spacing w:before="0"/>
              <w:ind w:left="57"/>
              <w:jc w:val="left"/>
              <w:rPr>
                <w:rFonts w:eastAsia="Calibri" w:cs="Arial"/>
                <w:sz w:val="20"/>
                <w:szCs w:val="20"/>
                <w:lang w:val="sr-Cyrl-CS"/>
              </w:rPr>
            </w:pPr>
            <w:r w:rsidRPr="00585D19">
              <w:rPr>
                <w:rFonts w:eastAsia="Calibri" w:cs="Arial"/>
                <w:sz w:val="20"/>
                <w:szCs w:val="20"/>
                <w:lang w:val="sr-Cyrl-CS"/>
              </w:rPr>
              <w:t xml:space="preserve">Уље </w:t>
            </w:r>
            <w:r w:rsidRPr="00585D19">
              <w:rPr>
                <w:rFonts w:eastAsia="Calibri" w:cs="Arial"/>
                <w:sz w:val="20"/>
                <w:szCs w:val="20"/>
                <w:lang w:val="sr-Latn-CS"/>
              </w:rPr>
              <w:t xml:space="preserve">RIF Ndurance </w:t>
            </w:r>
            <w:r w:rsidRPr="00585D19">
              <w:rPr>
                <w:rFonts w:eastAsia="Calibri" w:cs="Arial"/>
                <w:sz w:val="20"/>
                <w:szCs w:val="20"/>
                <w:lang w:val="sr-Cyrl-CS"/>
              </w:rPr>
              <w:t>(5 лит) кат. бр.</w:t>
            </w:r>
            <w:r w:rsidRPr="00585D19">
              <w:rPr>
                <w:rFonts w:eastAsia="Calibri" w:cs="Arial"/>
                <w:sz w:val="20"/>
                <w:szCs w:val="20"/>
                <w:lang w:val="sr-Latn-RS"/>
              </w:rPr>
              <w:t>1630</w:t>
            </w:r>
            <w:r w:rsidRPr="00585D19">
              <w:rPr>
                <w:rFonts w:eastAsia="Calibri" w:cs="Arial"/>
                <w:sz w:val="20"/>
                <w:szCs w:val="20"/>
                <w:lang w:val="sr-Cyrl-CS"/>
              </w:rPr>
              <w:t xml:space="preserve"> </w:t>
            </w:r>
            <w:r w:rsidRPr="00585D19">
              <w:rPr>
                <w:rFonts w:eastAsia="Calibri" w:cs="Arial"/>
                <w:sz w:val="20"/>
                <w:szCs w:val="20"/>
                <w:lang w:val="sr-Latn-CS"/>
              </w:rPr>
              <w:t>1146</w:t>
            </w:r>
            <w:r w:rsidRPr="00585D19">
              <w:rPr>
                <w:rFonts w:eastAsia="Calibri" w:cs="Arial"/>
                <w:sz w:val="20"/>
                <w:szCs w:val="20"/>
                <w:lang w:val="sr-Cyrl-CS"/>
              </w:rPr>
              <w:t xml:space="preserve"> 0</w:t>
            </w:r>
            <w:r w:rsidRPr="00585D19">
              <w:rPr>
                <w:rFonts w:eastAsia="Calibri" w:cs="Arial"/>
                <w:sz w:val="20"/>
                <w:szCs w:val="20"/>
                <w:lang w:val="sr-Latn-CS"/>
              </w:rPr>
              <w:t>0</w:t>
            </w:r>
            <w:r w:rsidRPr="00585D19">
              <w:rPr>
                <w:rFonts w:eastAsia="Calibri" w:cs="Arial"/>
                <w:sz w:val="20"/>
                <w:szCs w:val="20"/>
                <w:lang w:val="sr-Cyrl-CS"/>
              </w:rPr>
              <w:t xml:space="preserve"> </w:t>
            </w:r>
          </w:p>
        </w:tc>
        <w:tc>
          <w:tcPr>
            <w:tcW w:w="1080" w:type="dxa"/>
            <w:shd w:val="clear" w:color="auto" w:fill="auto"/>
            <w:vAlign w:val="center"/>
          </w:tcPr>
          <w:p w:rsidR="00585D19" w:rsidRPr="00585D19" w:rsidRDefault="00585D19" w:rsidP="00585D19">
            <w:pPr>
              <w:spacing w:before="0"/>
              <w:ind w:right="-1149"/>
              <w:jc w:val="left"/>
              <w:rPr>
                <w:rFonts w:eastAsia="Calibri" w:cs="Arial"/>
                <w:sz w:val="20"/>
                <w:szCs w:val="20"/>
                <w:lang w:val="sr-Cyrl-CS"/>
              </w:rPr>
            </w:pPr>
            <w:r w:rsidRPr="00585D19">
              <w:rPr>
                <w:rFonts w:eastAsia="Calibri" w:cs="Arial"/>
                <w:sz w:val="20"/>
                <w:szCs w:val="20"/>
                <w:lang w:val="sr-Cyrl-CS"/>
              </w:rPr>
              <w:t>ком</w:t>
            </w:r>
          </w:p>
        </w:tc>
        <w:tc>
          <w:tcPr>
            <w:tcW w:w="1080" w:type="dxa"/>
            <w:shd w:val="clear" w:color="auto" w:fill="auto"/>
            <w:vAlign w:val="center"/>
          </w:tcPr>
          <w:p w:rsidR="00585D19" w:rsidRPr="00585D19" w:rsidRDefault="00585D19" w:rsidP="00585D19">
            <w:pPr>
              <w:spacing w:before="0"/>
              <w:jc w:val="center"/>
              <w:rPr>
                <w:rFonts w:eastAsia="Calibri" w:cs="Arial"/>
                <w:sz w:val="20"/>
                <w:szCs w:val="20"/>
                <w:lang w:val="sr-Cyrl-CS"/>
              </w:rPr>
            </w:pPr>
            <w:r w:rsidRPr="00585D19">
              <w:rPr>
                <w:rFonts w:eastAsia="Calibri" w:cs="Arial"/>
                <w:sz w:val="20"/>
                <w:szCs w:val="20"/>
                <w:lang w:val="sr-Cyrl-CS"/>
              </w:rPr>
              <w:t>4</w:t>
            </w:r>
          </w:p>
        </w:tc>
        <w:tc>
          <w:tcPr>
            <w:tcW w:w="1080" w:type="dxa"/>
          </w:tcPr>
          <w:p w:rsidR="00585D19" w:rsidRPr="00585D19" w:rsidRDefault="00585D19" w:rsidP="00585D19">
            <w:pPr>
              <w:spacing w:before="0"/>
              <w:jc w:val="center"/>
              <w:rPr>
                <w:rFonts w:eastAsia="Calibri" w:cs="Arial"/>
                <w:bCs/>
                <w:sz w:val="24"/>
                <w:szCs w:val="24"/>
                <w:lang w:val="sr-Cyrl-CS"/>
              </w:rPr>
            </w:pPr>
          </w:p>
        </w:tc>
        <w:tc>
          <w:tcPr>
            <w:tcW w:w="1080" w:type="dxa"/>
            <w:shd w:val="clear" w:color="auto" w:fill="auto"/>
            <w:vAlign w:val="center"/>
          </w:tcPr>
          <w:p w:rsidR="00585D19" w:rsidRPr="00585D19" w:rsidRDefault="00585D19" w:rsidP="00585D19">
            <w:pPr>
              <w:spacing w:before="0"/>
              <w:jc w:val="center"/>
              <w:rPr>
                <w:rFonts w:eastAsia="Calibri" w:cs="Arial"/>
                <w:bCs/>
                <w:sz w:val="24"/>
                <w:szCs w:val="24"/>
                <w:lang w:val="sr-Cyrl-CS"/>
              </w:rPr>
            </w:pPr>
          </w:p>
        </w:tc>
        <w:tc>
          <w:tcPr>
            <w:tcW w:w="1416" w:type="dxa"/>
            <w:vAlign w:val="center"/>
          </w:tcPr>
          <w:p w:rsidR="00585D19" w:rsidRPr="00585D19" w:rsidRDefault="00585D19" w:rsidP="00585D19">
            <w:pPr>
              <w:spacing w:before="0"/>
              <w:jc w:val="center"/>
              <w:rPr>
                <w:rFonts w:eastAsia="Calibri" w:cs="Arial"/>
                <w:bCs/>
                <w:sz w:val="24"/>
                <w:szCs w:val="24"/>
                <w:lang w:val="sr-Cyrl-CS"/>
              </w:rPr>
            </w:pPr>
          </w:p>
        </w:tc>
        <w:tc>
          <w:tcPr>
            <w:tcW w:w="1350" w:type="dxa"/>
            <w:shd w:val="clear" w:color="auto" w:fill="auto"/>
            <w:vAlign w:val="center"/>
          </w:tcPr>
          <w:p w:rsidR="00585D19" w:rsidRPr="00585D19" w:rsidRDefault="00585D19" w:rsidP="00585D19">
            <w:pPr>
              <w:spacing w:before="0"/>
              <w:jc w:val="center"/>
              <w:rPr>
                <w:rFonts w:eastAsia="Calibri" w:cs="Arial"/>
                <w:sz w:val="24"/>
                <w:szCs w:val="24"/>
              </w:rPr>
            </w:pPr>
          </w:p>
        </w:tc>
      </w:tr>
      <w:tr w:rsidR="00585D19" w:rsidRPr="00585D19" w:rsidTr="00585D19">
        <w:trPr>
          <w:trHeight w:val="419"/>
          <w:jc w:val="center"/>
        </w:trPr>
        <w:tc>
          <w:tcPr>
            <w:tcW w:w="849" w:type="dxa"/>
            <w:shd w:val="clear" w:color="auto" w:fill="auto"/>
            <w:vAlign w:val="center"/>
          </w:tcPr>
          <w:p w:rsidR="00585D19" w:rsidRPr="00585D19" w:rsidRDefault="00585D19" w:rsidP="00585D19">
            <w:pPr>
              <w:spacing w:before="0"/>
              <w:jc w:val="center"/>
              <w:rPr>
                <w:rFonts w:eastAsia="Calibri" w:cs="Arial"/>
                <w:sz w:val="20"/>
                <w:szCs w:val="20"/>
                <w:lang w:val="sr-Cyrl-CS"/>
              </w:rPr>
            </w:pPr>
            <w:r w:rsidRPr="00585D19">
              <w:rPr>
                <w:rFonts w:eastAsia="Calibri" w:cs="Arial"/>
                <w:sz w:val="20"/>
                <w:szCs w:val="20"/>
                <w:lang w:val="sr-Cyrl-CS"/>
              </w:rPr>
              <w:t>2.2</w:t>
            </w:r>
          </w:p>
        </w:tc>
        <w:tc>
          <w:tcPr>
            <w:tcW w:w="2890" w:type="dxa"/>
            <w:shd w:val="clear" w:color="auto" w:fill="auto"/>
            <w:vAlign w:val="center"/>
          </w:tcPr>
          <w:p w:rsidR="00585D19" w:rsidRPr="00585D19" w:rsidRDefault="00585D19" w:rsidP="00585D19">
            <w:pPr>
              <w:spacing w:before="0"/>
              <w:ind w:left="57"/>
              <w:jc w:val="left"/>
              <w:rPr>
                <w:rFonts w:eastAsia="Calibri" w:cs="Arial"/>
                <w:sz w:val="20"/>
                <w:szCs w:val="20"/>
                <w:lang w:val="sr-Cyrl-CS"/>
              </w:rPr>
            </w:pPr>
            <w:r w:rsidRPr="00585D19">
              <w:rPr>
                <w:rFonts w:eastAsia="Calibri" w:cs="Arial"/>
                <w:sz w:val="20"/>
                <w:szCs w:val="20"/>
                <w:lang w:val="sr-Cyrl-CS"/>
              </w:rPr>
              <w:t xml:space="preserve">Сервис компресора на </w:t>
            </w:r>
            <w:r w:rsidRPr="00585D19">
              <w:rPr>
                <w:rFonts w:eastAsia="Calibri" w:cs="Arial"/>
                <w:b/>
                <w:sz w:val="20"/>
                <w:szCs w:val="20"/>
              </w:rPr>
              <w:t>64</w:t>
            </w:r>
            <w:r w:rsidRPr="00585D19">
              <w:rPr>
                <w:rFonts w:eastAsia="Calibri" w:cs="Arial"/>
                <w:b/>
                <w:sz w:val="20"/>
                <w:szCs w:val="20"/>
                <w:lang w:val="sr-Cyrl-CS"/>
              </w:rPr>
              <w:t>000 сати</w:t>
            </w:r>
          </w:p>
        </w:tc>
        <w:tc>
          <w:tcPr>
            <w:tcW w:w="1080" w:type="dxa"/>
            <w:shd w:val="clear" w:color="auto" w:fill="auto"/>
            <w:vAlign w:val="center"/>
          </w:tcPr>
          <w:p w:rsidR="00585D19" w:rsidRPr="00585D19" w:rsidRDefault="00585D19" w:rsidP="00585D19">
            <w:pPr>
              <w:spacing w:before="0"/>
              <w:ind w:right="-1149"/>
              <w:jc w:val="left"/>
              <w:rPr>
                <w:rFonts w:eastAsia="Calibri" w:cs="Arial"/>
                <w:sz w:val="20"/>
                <w:szCs w:val="20"/>
                <w:lang w:val="sr-Cyrl-CS"/>
              </w:rPr>
            </w:pPr>
            <w:r w:rsidRPr="00585D19">
              <w:rPr>
                <w:rFonts w:eastAsia="Calibri" w:cs="Arial"/>
                <w:sz w:val="20"/>
                <w:szCs w:val="20"/>
                <w:lang w:val="sr-Cyrl-CS"/>
              </w:rPr>
              <w:t>ком</w:t>
            </w:r>
          </w:p>
        </w:tc>
        <w:tc>
          <w:tcPr>
            <w:tcW w:w="1080" w:type="dxa"/>
            <w:shd w:val="clear" w:color="auto" w:fill="auto"/>
            <w:vAlign w:val="center"/>
          </w:tcPr>
          <w:p w:rsidR="00585D19" w:rsidRPr="00585D19" w:rsidRDefault="00585D19" w:rsidP="00585D19">
            <w:pPr>
              <w:spacing w:before="0"/>
              <w:jc w:val="center"/>
              <w:rPr>
                <w:rFonts w:eastAsia="Calibri" w:cs="Arial"/>
                <w:sz w:val="20"/>
                <w:szCs w:val="20"/>
                <w:lang w:val="sr-Cyrl-CS"/>
              </w:rPr>
            </w:pPr>
            <w:r w:rsidRPr="00585D19">
              <w:rPr>
                <w:rFonts w:eastAsia="Calibri" w:cs="Arial"/>
                <w:sz w:val="20"/>
                <w:szCs w:val="20"/>
                <w:lang w:val="sr-Cyrl-CS"/>
              </w:rPr>
              <w:t>2</w:t>
            </w:r>
          </w:p>
        </w:tc>
        <w:tc>
          <w:tcPr>
            <w:tcW w:w="1080" w:type="dxa"/>
          </w:tcPr>
          <w:p w:rsidR="00585D19" w:rsidRPr="00585D19" w:rsidRDefault="00585D19" w:rsidP="00585D19">
            <w:pPr>
              <w:spacing w:before="0"/>
              <w:jc w:val="center"/>
              <w:rPr>
                <w:rFonts w:eastAsia="Calibri" w:cs="Arial"/>
                <w:bCs/>
                <w:sz w:val="24"/>
                <w:szCs w:val="24"/>
                <w:lang w:val="sr-Cyrl-CS"/>
              </w:rPr>
            </w:pPr>
          </w:p>
        </w:tc>
        <w:tc>
          <w:tcPr>
            <w:tcW w:w="1080" w:type="dxa"/>
            <w:shd w:val="clear" w:color="auto" w:fill="auto"/>
            <w:vAlign w:val="center"/>
          </w:tcPr>
          <w:p w:rsidR="00585D19" w:rsidRPr="00585D19" w:rsidRDefault="00585D19" w:rsidP="00585D19">
            <w:pPr>
              <w:spacing w:before="0"/>
              <w:jc w:val="center"/>
              <w:rPr>
                <w:rFonts w:eastAsia="Calibri" w:cs="Arial"/>
                <w:bCs/>
                <w:sz w:val="24"/>
                <w:szCs w:val="24"/>
                <w:lang w:val="sr-Cyrl-CS"/>
              </w:rPr>
            </w:pPr>
          </w:p>
        </w:tc>
        <w:tc>
          <w:tcPr>
            <w:tcW w:w="1416" w:type="dxa"/>
            <w:vAlign w:val="center"/>
          </w:tcPr>
          <w:p w:rsidR="00585D19" w:rsidRPr="00585D19" w:rsidRDefault="00585D19" w:rsidP="00585D19">
            <w:pPr>
              <w:spacing w:before="0"/>
              <w:jc w:val="center"/>
              <w:rPr>
                <w:rFonts w:eastAsia="Calibri" w:cs="Arial"/>
                <w:bCs/>
                <w:sz w:val="24"/>
                <w:szCs w:val="24"/>
                <w:lang w:val="sr-Cyrl-CS"/>
              </w:rPr>
            </w:pPr>
          </w:p>
        </w:tc>
        <w:tc>
          <w:tcPr>
            <w:tcW w:w="1350" w:type="dxa"/>
            <w:shd w:val="clear" w:color="auto" w:fill="auto"/>
            <w:vAlign w:val="center"/>
          </w:tcPr>
          <w:p w:rsidR="00585D19" w:rsidRPr="00585D19" w:rsidRDefault="00585D19" w:rsidP="00585D19">
            <w:pPr>
              <w:spacing w:before="0"/>
              <w:jc w:val="center"/>
              <w:rPr>
                <w:rFonts w:eastAsia="Calibri" w:cs="Arial"/>
                <w:sz w:val="24"/>
                <w:szCs w:val="24"/>
              </w:rPr>
            </w:pPr>
          </w:p>
        </w:tc>
      </w:tr>
      <w:tr w:rsidR="00585D19" w:rsidRPr="00585D19" w:rsidTr="00585D19">
        <w:trPr>
          <w:trHeight w:val="419"/>
          <w:jc w:val="center"/>
        </w:trPr>
        <w:tc>
          <w:tcPr>
            <w:tcW w:w="849" w:type="dxa"/>
            <w:shd w:val="clear" w:color="auto" w:fill="auto"/>
            <w:vAlign w:val="center"/>
          </w:tcPr>
          <w:p w:rsidR="00585D19" w:rsidRPr="00585D19" w:rsidRDefault="00585D19" w:rsidP="00585D19">
            <w:pPr>
              <w:spacing w:before="0"/>
              <w:jc w:val="center"/>
              <w:rPr>
                <w:rFonts w:eastAsia="Calibri" w:cs="Arial"/>
                <w:sz w:val="20"/>
                <w:szCs w:val="20"/>
                <w:lang w:val="sr-Cyrl-CS"/>
              </w:rPr>
            </w:pPr>
            <w:r w:rsidRPr="00585D19">
              <w:rPr>
                <w:rFonts w:eastAsia="Calibri" w:cs="Arial"/>
                <w:sz w:val="20"/>
                <w:szCs w:val="20"/>
                <w:lang w:val="sr-Cyrl-CS"/>
              </w:rPr>
              <w:t>2.2.1</w:t>
            </w:r>
          </w:p>
        </w:tc>
        <w:tc>
          <w:tcPr>
            <w:tcW w:w="2890" w:type="dxa"/>
            <w:shd w:val="clear" w:color="auto" w:fill="auto"/>
            <w:vAlign w:val="center"/>
          </w:tcPr>
          <w:p w:rsidR="00585D19" w:rsidRPr="00585D19" w:rsidRDefault="00585D19" w:rsidP="00585D19">
            <w:pPr>
              <w:spacing w:before="0"/>
              <w:ind w:left="57"/>
              <w:jc w:val="left"/>
              <w:rPr>
                <w:rFonts w:eastAsia="Calibri" w:cs="Arial"/>
                <w:sz w:val="20"/>
                <w:szCs w:val="20"/>
                <w:lang w:val="sr-Latn-RS"/>
              </w:rPr>
            </w:pPr>
            <w:r w:rsidRPr="00585D19">
              <w:rPr>
                <w:rFonts w:eastAsia="Calibri" w:cs="Arial"/>
                <w:sz w:val="20"/>
                <w:szCs w:val="20"/>
                <w:lang w:val="sr-Cyrl-CS"/>
              </w:rPr>
              <w:t xml:space="preserve">Сет на 4000 сати         </w:t>
            </w:r>
          </w:p>
          <w:p w:rsidR="00585D19" w:rsidRPr="00585D19" w:rsidRDefault="00585D19" w:rsidP="00585D19">
            <w:pPr>
              <w:spacing w:before="0"/>
              <w:ind w:left="57"/>
              <w:jc w:val="left"/>
              <w:rPr>
                <w:rFonts w:eastAsia="Calibri" w:cs="Arial"/>
                <w:sz w:val="20"/>
                <w:szCs w:val="20"/>
                <w:lang w:val="sr-Cyrl-CS"/>
              </w:rPr>
            </w:pPr>
            <w:r w:rsidRPr="00585D19">
              <w:rPr>
                <w:rFonts w:eastAsia="Calibri" w:cs="Arial"/>
                <w:sz w:val="20"/>
                <w:szCs w:val="20"/>
                <w:lang w:val="sr-Cyrl-CS"/>
              </w:rPr>
              <w:t xml:space="preserve"> кат. бр. 2901 1961 00 </w:t>
            </w:r>
          </w:p>
        </w:tc>
        <w:tc>
          <w:tcPr>
            <w:tcW w:w="1080" w:type="dxa"/>
            <w:shd w:val="clear" w:color="auto" w:fill="auto"/>
            <w:vAlign w:val="center"/>
          </w:tcPr>
          <w:p w:rsidR="00585D19" w:rsidRPr="00585D19" w:rsidRDefault="00585D19" w:rsidP="00585D19">
            <w:pPr>
              <w:spacing w:before="0"/>
              <w:ind w:right="-1149"/>
              <w:jc w:val="left"/>
              <w:rPr>
                <w:rFonts w:eastAsia="Calibri" w:cs="Arial"/>
                <w:sz w:val="20"/>
                <w:szCs w:val="20"/>
                <w:lang w:val="sr-Cyrl-CS"/>
              </w:rPr>
            </w:pPr>
            <w:r w:rsidRPr="00585D19">
              <w:rPr>
                <w:rFonts w:eastAsia="Calibri" w:cs="Arial"/>
                <w:sz w:val="20"/>
                <w:szCs w:val="20"/>
                <w:lang w:val="sr-Cyrl-CS"/>
              </w:rPr>
              <w:t>ком</w:t>
            </w:r>
          </w:p>
        </w:tc>
        <w:tc>
          <w:tcPr>
            <w:tcW w:w="1080" w:type="dxa"/>
            <w:shd w:val="clear" w:color="auto" w:fill="auto"/>
            <w:vAlign w:val="center"/>
          </w:tcPr>
          <w:p w:rsidR="00585D19" w:rsidRPr="00585D19" w:rsidRDefault="00585D19" w:rsidP="00585D19">
            <w:pPr>
              <w:spacing w:before="0"/>
              <w:jc w:val="center"/>
              <w:rPr>
                <w:rFonts w:eastAsia="Calibri" w:cs="Arial"/>
                <w:sz w:val="20"/>
                <w:szCs w:val="20"/>
                <w:lang w:val="sr-Cyrl-CS"/>
              </w:rPr>
            </w:pPr>
            <w:r w:rsidRPr="00585D19">
              <w:rPr>
                <w:rFonts w:eastAsia="Calibri" w:cs="Arial"/>
                <w:sz w:val="20"/>
                <w:szCs w:val="20"/>
                <w:lang w:val="sr-Cyrl-CS"/>
              </w:rPr>
              <w:t>2</w:t>
            </w:r>
          </w:p>
        </w:tc>
        <w:tc>
          <w:tcPr>
            <w:tcW w:w="1080" w:type="dxa"/>
          </w:tcPr>
          <w:p w:rsidR="00585D19" w:rsidRPr="00585D19" w:rsidRDefault="00585D19" w:rsidP="00585D19">
            <w:pPr>
              <w:spacing w:before="0"/>
              <w:jc w:val="center"/>
              <w:rPr>
                <w:rFonts w:eastAsia="Calibri" w:cs="Arial"/>
                <w:bCs/>
                <w:sz w:val="24"/>
                <w:szCs w:val="24"/>
                <w:lang w:val="sr-Cyrl-CS"/>
              </w:rPr>
            </w:pPr>
          </w:p>
        </w:tc>
        <w:tc>
          <w:tcPr>
            <w:tcW w:w="1080" w:type="dxa"/>
            <w:shd w:val="clear" w:color="auto" w:fill="auto"/>
            <w:vAlign w:val="center"/>
          </w:tcPr>
          <w:p w:rsidR="00585D19" w:rsidRPr="00585D19" w:rsidRDefault="00585D19" w:rsidP="00585D19">
            <w:pPr>
              <w:spacing w:before="0"/>
              <w:jc w:val="center"/>
              <w:rPr>
                <w:rFonts w:eastAsia="Calibri" w:cs="Arial"/>
                <w:bCs/>
                <w:sz w:val="24"/>
                <w:szCs w:val="24"/>
                <w:lang w:val="sr-Cyrl-CS"/>
              </w:rPr>
            </w:pPr>
          </w:p>
        </w:tc>
        <w:tc>
          <w:tcPr>
            <w:tcW w:w="1416" w:type="dxa"/>
            <w:vAlign w:val="center"/>
          </w:tcPr>
          <w:p w:rsidR="00585D19" w:rsidRPr="00585D19" w:rsidRDefault="00585D19" w:rsidP="00585D19">
            <w:pPr>
              <w:spacing w:before="0"/>
              <w:jc w:val="center"/>
              <w:rPr>
                <w:rFonts w:eastAsia="Calibri" w:cs="Arial"/>
                <w:bCs/>
                <w:sz w:val="24"/>
                <w:szCs w:val="24"/>
                <w:lang w:val="sr-Cyrl-CS"/>
              </w:rPr>
            </w:pPr>
          </w:p>
        </w:tc>
        <w:tc>
          <w:tcPr>
            <w:tcW w:w="1350" w:type="dxa"/>
            <w:shd w:val="clear" w:color="auto" w:fill="auto"/>
            <w:vAlign w:val="center"/>
          </w:tcPr>
          <w:p w:rsidR="00585D19" w:rsidRPr="00585D19" w:rsidRDefault="00585D19" w:rsidP="00585D19">
            <w:pPr>
              <w:spacing w:before="0"/>
              <w:jc w:val="center"/>
              <w:rPr>
                <w:rFonts w:eastAsia="Calibri" w:cs="Arial"/>
                <w:sz w:val="24"/>
                <w:szCs w:val="24"/>
              </w:rPr>
            </w:pPr>
          </w:p>
        </w:tc>
      </w:tr>
      <w:tr w:rsidR="00585D19" w:rsidRPr="00585D19" w:rsidTr="00585D19">
        <w:trPr>
          <w:trHeight w:val="419"/>
          <w:jc w:val="center"/>
        </w:trPr>
        <w:tc>
          <w:tcPr>
            <w:tcW w:w="849" w:type="dxa"/>
            <w:shd w:val="clear" w:color="auto" w:fill="auto"/>
            <w:vAlign w:val="center"/>
          </w:tcPr>
          <w:p w:rsidR="00585D19" w:rsidRPr="00585D19" w:rsidRDefault="00585D19" w:rsidP="00585D19">
            <w:pPr>
              <w:spacing w:before="0"/>
              <w:jc w:val="center"/>
              <w:rPr>
                <w:rFonts w:eastAsia="Calibri" w:cs="Arial"/>
                <w:sz w:val="20"/>
                <w:szCs w:val="20"/>
                <w:lang w:val="sr-Cyrl-CS"/>
              </w:rPr>
            </w:pPr>
            <w:r w:rsidRPr="00585D19">
              <w:rPr>
                <w:rFonts w:eastAsia="Calibri" w:cs="Arial"/>
                <w:sz w:val="20"/>
                <w:szCs w:val="20"/>
                <w:lang w:val="sr-Cyrl-CS"/>
              </w:rPr>
              <w:t>2.2.2</w:t>
            </w:r>
          </w:p>
        </w:tc>
        <w:tc>
          <w:tcPr>
            <w:tcW w:w="2890" w:type="dxa"/>
            <w:shd w:val="clear" w:color="auto" w:fill="auto"/>
            <w:vAlign w:val="center"/>
          </w:tcPr>
          <w:p w:rsidR="00585D19" w:rsidRPr="00585D19" w:rsidRDefault="00585D19" w:rsidP="00585D19">
            <w:pPr>
              <w:spacing w:before="0"/>
              <w:ind w:left="57"/>
              <w:jc w:val="left"/>
              <w:rPr>
                <w:rFonts w:eastAsia="Calibri" w:cs="Arial"/>
                <w:sz w:val="20"/>
                <w:szCs w:val="20"/>
                <w:lang w:val="sr-Latn-RS"/>
              </w:rPr>
            </w:pPr>
            <w:r w:rsidRPr="00585D19">
              <w:rPr>
                <w:rFonts w:eastAsia="Calibri" w:cs="Arial"/>
                <w:sz w:val="20"/>
                <w:szCs w:val="20"/>
                <w:lang w:val="sr-Cyrl-CS"/>
              </w:rPr>
              <w:t xml:space="preserve">Сет дренажне линије  </w:t>
            </w:r>
          </w:p>
          <w:p w:rsidR="00585D19" w:rsidRPr="00585D19" w:rsidRDefault="00585D19" w:rsidP="00585D19">
            <w:pPr>
              <w:spacing w:before="0"/>
              <w:ind w:left="57"/>
              <w:jc w:val="left"/>
              <w:rPr>
                <w:rFonts w:eastAsia="Calibri" w:cs="Arial"/>
                <w:sz w:val="20"/>
                <w:szCs w:val="20"/>
                <w:lang w:val="sr-Cyrl-CS"/>
              </w:rPr>
            </w:pPr>
            <w:r w:rsidRPr="00585D19">
              <w:rPr>
                <w:rFonts w:eastAsia="Calibri" w:cs="Arial"/>
                <w:sz w:val="20"/>
                <w:szCs w:val="20"/>
                <w:lang w:val="sr-Cyrl-CS"/>
              </w:rPr>
              <w:t xml:space="preserve"> кат. бр. 2901 1077 00</w:t>
            </w:r>
          </w:p>
        </w:tc>
        <w:tc>
          <w:tcPr>
            <w:tcW w:w="1080" w:type="dxa"/>
            <w:shd w:val="clear" w:color="auto" w:fill="auto"/>
            <w:vAlign w:val="center"/>
          </w:tcPr>
          <w:p w:rsidR="00585D19" w:rsidRPr="00585D19" w:rsidRDefault="00585D19" w:rsidP="00585D19">
            <w:pPr>
              <w:spacing w:before="0"/>
              <w:ind w:right="-1149"/>
              <w:jc w:val="left"/>
              <w:rPr>
                <w:rFonts w:eastAsia="Calibri" w:cs="Arial"/>
                <w:sz w:val="20"/>
                <w:szCs w:val="20"/>
                <w:lang w:val="sr-Cyrl-CS"/>
              </w:rPr>
            </w:pPr>
            <w:r w:rsidRPr="00585D19">
              <w:rPr>
                <w:rFonts w:eastAsia="Calibri" w:cs="Arial"/>
                <w:sz w:val="20"/>
                <w:szCs w:val="20"/>
                <w:lang w:val="sr-Cyrl-CS"/>
              </w:rPr>
              <w:t>ком</w:t>
            </w:r>
          </w:p>
        </w:tc>
        <w:tc>
          <w:tcPr>
            <w:tcW w:w="1080" w:type="dxa"/>
            <w:shd w:val="clear" w:color="auto" w:fill="auto"/>
            <w:vAlign w:val="center"/>
          </w:tcPr>
          <w:p w:rsidR="00585D19" w:rsidRPr="00585D19" w:rsidRDefault="00585D19" w:rsidP="00585D19">
            <w:pPr>
              <w:spacing w:before="0"/>
              <w:jc w:val="center"/>
              <w:rPr>
                <w:rFonts w:eastAsia="Calibri" w:cs="Arial"/>
                <w:sz w:val="20"/>
                <w:szCs w:val="20"/>
                <w:lang w:val="sr-Cyrl-CS"/>
              </w:rPr>
            </w:pPr>
            <w:r w:rsidRPr="00585D19">
              <w:rPr>
                <w:rFonts w:eastAsia="Calibri" w:cs="Arial"/>
                <w:sz w:val="20"/>
                <w:szCs w:val="20"/>
                <w:lang w:val="sr-Cyrl-CS"/>
              </w:rPr>
              <w:t>2</w:t>
            </w:r>
          </w:p>
        </w:tc>
        <w:tc>
          <w:tcPr>
            <w:tcW w:w="1080" w:type="dxa"/>
          </w:tcPr>
          <w:p w:rsidR="00585D19" w:rsidRPr="00585D19" w:rsidRDefault="00585D19" w:rsidP="00585D19">
            <w:pPr>
              <w:spacing w:before="0"/>
              <w:jc w:val="center"/>
              <w:rPr>
                <w:rFonts w:eastAsia="Calibri" w:cs="Arial"/>
                <w:bCs/>
                <w:sz w:val="24"/>
                <w:szCs w:val="24"/>
                <w:lang w:val="sr-Cyrl-CS"/>
              </w:rPr>
            </w:pPr>
          </w:p>
        </w:tc>
        <w:tc>
          <w:tcPr>
            <w:tcW w:w="1080" w:type="dxa"/>
            <w:shd w:val="clear" w:color="auto" w:fill="auto"/>
            <w:vAlign w:val="center"/>
          </w:tcPr>
          <w:p w:rsidR="00585D19" w:rsidRPr="00585D19" w:rsidRDefault="00585D19" w:rsidP="00585D19">
            <w:pPr>
              <w:spacing w:before="0"/>
              <w:jc w:val="center"/>
              <w:rPr>
                <w:rFonts w:eastAsia="Calibri" w:cs="Arial"/>
                <w:bCs/>
                <w:sz w:val="24"/>
                <w:szCs w:val="24"/>
                <w:lang w:val="sr-Cyrl-CS"/>
              </w:rPr>
            </w:pPr>
          </w:p>
        </w:tc>
        <w:tc>
          <w:tcPr>
            <w:tcW w:w="1416" w:type="dxa"/>
            <w:vAlign w:val="center"/>
          </w:tcPr>
          <w:p w:rsidR="00585D19" w:rsidRPr="00585D19" w:rsidRDefault="00585D19" w:rsidP="00585D19">
            <w:pPr>
              <w:spacing w:before="0"/>
              <w:jc w:val="center"/>
              <w:rPr>
                <w:rFonts w:eastAsia="Calibri" w:cs="Arial"/>
                <w:bCs/>
                <w:sz w:val="24"/>
                <w:szCs w:val="24"/>
                <w:lang w:val="sr-Cyrl-CS"/>
              </w:rPr>
            </w:pPr>
          </w:p>
        </w:tc>
        <w:tc>
          <w:tcPr>
            <w:tcW w:w="1350" w:type="dxa"/>
            <w:shd w:val="clear" w:color="auto" w:fill="auto"/>
            <w:vAlign w:val="center"/>
          </w:tcPr>
          <w:p w:rsidR="00585D19" w:rsidRPr="00585D19" w:rsidRDefault="00585D19" w:rsidP="00585D19">
            <w:pPr>
              <w:spacing w:before="0"/>
              <w:jc w:val="center"/>
              <w:rPr>
                <w:rFonts w:eastAsia="Calibri" w:cs="Arial"/>
                <w:sz w:val="24"/>
                <w:szCs w:val="24"/>
              </w:rPr>
            </w:pPr>
          </w:p>
        </w:tc>
      </w:tr>
      <w:tr w:rsidR="00585D19" w:rsidRPr="00585D19" w:rsidTr="00585D19">
        <w:trPr>
          <w:trHeight w:val="419"/>
          <w:jc w:val="center"/>
        </w:trPr>
        <w:tc>
          <w:tcPr>
            <w:tcW w:w="849" w:type="dxa"/>
            <w:shd w:val="clear" w:color="auto" w:fill="auto"/>
            <w:vAlign w:val="center"/>
          </w:tcPr>
          <w:p w:rsidR="00585D19" w:rsidRPr="00585D19" w:rsidRDefault="00585D19" w:rsidP="00585D19">
            <w:pPr>
              <w:spacing w:before="0"/>
              <w:jc w:val="center"/>
              <w:rPr>
                <w:rFonts w:eastAsia="Calibri" w:cs="Arial"/>
                <w:sz w:val="20"/>
                <w:szCs w:val="20"/>
                <w:lang w:val="sr-Cyrl-CS"/>
              </w:rPr>
            </w:pPr>
            <w:r w:rsidRPr="00585D19">
              <w:rPr>
                <w:rFonts w:eastAsia="Calibri" w:cs="Arial"/>
                <w:sz w:val="20"/>
                <w:szCs w:val="20"/>
                <w:lang w:val="sr-Cyrl-CS"/>
              </w:rPr>
              <w:t>2.2.3</w:t>
            </w:r>
          </w:p>
        </w:tc>
        <w:tc>
          <w:tcPr>
            <w:tcW w:w="2890" w:type="dxa"/>
            <w:shd w:val="clear" w:color="auto" w:fill="auto"/>
            <w:vAlign w:val="center"/>
          </w:tcPr>
          <w:p w:rsidR="00585D19" w:rsidRPr="00585D19" w:rsidRDefault="00585D19" w:rsidP="00585D19">
            <w:pPr>
              <w:spacing w:before="0"/>
              <w:ind w:left="57"/>
              <w:jc w:val="left"/>
              <w:rPr>
                <w:rFonts w:eastAsia="Calibri" w:cs="Arial"/>
                <w:sz w:val="20"/>
                <w:szCs w:val="20"/>
                <w:lang w:val="sr-Latn-RS"/>
              </w:rPr>
            </w:pPr>
            <w:r w:rsidRPr="00585D19">
              <w:rPr>
                <w:rFonts w:eastAsia="Calibri" w:cs="Arial"/>
                <w:sz w:val="20"/>
                <w:szCs w:val="20"/>
                <w:lang w:val="sr-Cyrl-CS"/>
              </w:rPr>
              <w:t xml:space="preserve">Сепаратор сет </w:t>
            </w:r>
          </w:p>
          <w:p w:rsidR="00585D19" w:rsidRPr="00585D19" w:rsidRDefault="00585D19" w:rsidP="00585D19">
            <w:pPr>
              <w:spacing w:before="0"/>
              <w:ind w:left="57"/>
              <w:jc w:val="left"/>
              <w:rPr>
                <w:rFonts w:eastAsia="Calibri" w:cs="Arial"/>
                <w:sz w:val="20"/>
                <w:szCs w:val="20"/>
                <w:lang w:val="sr-Cyrl-CS"/>
              </w:rPr>
            </w:pPr>
            <w:r w:rsidRPr="00585D19">
              <w:rPr>
                <w:rFonts w:eastAsia="Calibri" w:cs="Arial"/>
                <w:sz w:val="20"/>
                <w:szCs w:val="20"/>
                <w:lang w:val="sr-Cyrl-CS"/>
              </w:rPr>
              <w:t>кат.бр.2901 1963 00</w:t>
            </w:r>
          </w:p>
        </w:tc>
        <w:tc>
          <w:tcPr>
            <w:tcW w:w="1080" w:type="dxa"/>
            <w:shd w:val="clear" w:color="auto" w:fill="auto"/>
            <w:vAlign w:val="center"/>
          </w:tcPr>
          <w:p w:rsidR="00585D19" w:rsidRPr="00585D19" w:rsidRDefault="00585D19" w:rsidP="00585D19">
            <w:pPr>
              <w:spacing w:before="0"/>
              <w:ind w:right="-1149"/>
              <w:jc w:val="left"/>
              <w:rPr>
                <w:rFonts w:eastAsia="Calibri" w:cs="Arial"/>
                <w:sz w:val="20"/>
                <w:szCs w:val="20"/>
                <w:lang w:val="sr-Cyrl-CS"/>
              </w:rPr>
            </w:pPr>
            <w:r w:rsidRPr="00585D19">
              <w:rPr>
                <w:rFonts w:eastAsia="Calibri" w:cs="Arial"/>
                <w:sz w:val="20"/>
                <w:szCs w:val="20"/>
                <w:lang w:val="sr-Cyrl-CS"/>
              </w:rPr>
              <w:t>ком</w:t>
            </w:r>
          </w:p>
        </w:tc>
        <w:tc>
          <w:tcPr>
            <w:tcW w:w="1080" w:type="dxa"/>
            <w:shd w:val="clear" w:color="auto" w:fill="auto"/>
            <w:vAlign w:val="center"/>
          </w:tcPr>
          <w:p w:rsidR="00585D19" w:rsidRPr="00585D19" w:rsidRDefault="00585D19" w:rsidP="00585D19">
            <w:pPr>
              <w:spacing w:before="0"/>
              <w:jc w:val="center"/>
              <w:rPr>
                <w:rFonts w:eastAsia="Calibri" w:cs="Arial"/>
                <w:sz w:val="20"/>
                <w:szCs w:val="20"/>
                <w:lang w:val="sr-Cyrl-CS"/>
              </w:rPr>
            </w:pPr>
            <w:r w:rsidRPr="00585D19">
              <w:rPr>
                <w:rFonts w:eastAsia="Calibri" w:cs="Arial"/>
                <w:sz w:val="20"/>
                <w:szCs w:val="20"/>
                <w:lang w:val="sr-Cyrl-CS"/>
              </w:rPr>
              <w:t>2</w:t>
            </w:r>
          </w:p>
        </w:tc>
        <w:tc>
          <w:tcPr>
            <w:tcW w:w="1080" w:type="dxa"/>
          </w:tcPr>
          <w:p w:rsidR="00585D19" w:rsidRPr="00585D19" w:rsidRDefault="00585D19" w:rsidP="00585D19">
            <w:pPr>
              <w:spacing w:before="0"/>
              <w:jc w:val="center"/>
              <w:rPr>
                <w:rFonts w:eastAsia="Calibri" w:cs="Arial"/>
                <w:bCs/>
                <w:sz w:val="24"/>
                <w:szCs w:val="24"/>
                <w:lang w:val="sr-Cyrl-CS"/>
              </w:rPr>
            </w:pPr>
          </w:p>
        </w:tc>
        <w:tc>
          <w:tcPr>
            <w:tcW w:w="1080" w:type="dxa"/>
            <w:shd w:val="clear" w:color="auto" w:fill="auto"/>
            <w:vAlign w:val="center"/>
          </w:tcPr>
          <w:p w:rsidR="00585D19" w:rsidRPr="00585D19" w:rsidRDefault="00585D19" w:rsidP="00585D19">
            <w:pPr>
              <w:spacing w:before="0"/>
              <w:jc w:val="center"/>
              <w:rPr>
                <w:rFonts w:eastAsia="Calibri" w:cs="Arial"/>
                <w:bCs/>
                <w:sz w:val="24"/>
                <w:szCs w:val="24"/>
                <w:lang w:val="sr-Cyrl-CS"/>
              </w:rPr>
            </w:pPr>
          </w:p>
        </w:tc>
        <w:tc>
          <w:tcPr>
            <w:tcW w:w="1416" w:type="dxa"/>
            <w:vAlign w:val="center"/>
          </w:tcPr>
          <w:p w:rsidR="00585D19" w:rsidRPr="00585D19" w:rsidRDefault="00585D19" w:rsidP="00585D19">
            <w:pPr>
              <w:spacing w:before="0"/>
              <w:jc w:val="center"/>
              <w:rPr>
                <w:rFonts w:eastAsia="Calibri" w:cs="Arial"/>
                <w:bCs/>
                <w:sz w:val="24"/>
                <w:szCs w:val="24"/>
                <w:lang w:val="sr-Cyrl-CS"/>
              </w:rPr>
            </w:pPr>
          </w:p>
        </w:tc>
        <w:tc>
          <w:tcPr>
            <w:tcW w:w="1350" w:type="dxa"/>
            <w:shd w:val="clear" w:color="auto" w:fill="auto"/>
            <w:vAlign w:val="center"/>
          </w:tcPr>
          <w:p w:rsidR="00585D19" w:rsidRPr="00585D19" w:rsidRDefault="00585D19" w:rsidP="00585D19">
            <w:pPr>
              <w:spacing w:before="0"/>
              <w:jc w:val="center"/>
              <w:rPr>
                <w:rFonts w:eastAsia="Calibri" w:cs="Arial"/>
                <w:sz w:val="24"/>
                <w:szCs w:val="24"/>
              </w:rPr>
            </w:pPr>
          </w:p>
        </w:tc>
      </w:tr>
      <w:tr w:rsidR="00585D19" w:rsidRPr="00585D19" w:rsidTr="00585D19">
        <w:trPr>
          <w:trHeight w:val="419"/>
          <w:jc w:val="center"/>
        </w:trPr>
        <w:tc>
          <w:tcPr>
            <w:tcW w:w="849" w:type="dxa"/>
            <w:shd w:val="clear" w:color="auto" w:fill="auto"/>
            <w:vAlign w:val="center"/>
          </w:tcPr>
          <w:p w:rsidR="00585D19" w:rsidRPr="00585D19" w:rsidRDefault="00585D19" w:rsidP="00585D19">
            <w:pPr>
              <w:spacing w:before="0"/>
              <w:jc w:val="center"/>
              <w:rPr>
                <w:rFonts w:eastAsia="Calibri" w:cs="Arial"/>
                <w:sz w:val="20"/>
                <w:szCs w:val="20"/>
                <w:lang w:val="sr-Cyrl-CS"/>
              </w:rPr>
            </w:pPr>
            <w:r w:rsidRPr="00585D19">
              <w:rPr>
                <w:rFonts w:eastAsia="Calibri" w:cs="Arial"/>
                <w:sz w:val="20"/>
                <w:szCs w:val="20"/>
                <w:lang w:val="sr-Cyrl-CS"/>
              </w:rPr>
              <w:t>2.2.4</w:t>
            </w:r>
          </w:p>
        </w:tc>
        <w:tc>
          <w:tcPr>
            <w:tcW w:w="2890" w:type="dxa"/>
            <w:shd w:val="clear" w:color="auto" w:fill="auto"/>
            <w:vAlign w:val="center"/>
          </w:tcPr>
          <w:p w:rsidR="00585D19" w:rsidRPr="00585D19" w:rsidRDefault="00585D19" w:rsidP="00585D19">
            <w:pPr>
              <w:spacing w:before="0"/>
              <w:ind w:left="57"/>
              <w:jc w:val="left"/>
              <w:rPr>
                <w:rFonts w:eastAsia="Calibri" w:cs="Arial"/>
                <w:sz w:val="20"/>
                <w:szCs w:val="20"/>
                <w:lang w:val="sr-Cyrl-CS"/>
              </w:rPr>
            </w:pPr>
            <w:r w:rsidRPr="00585D19">
              <w:rPr>
                <w:rFonts w:eastAsia="Calibri" w:cs="Arial"/>
                <w:sz w:val="20"/>
                <w:szCs w:val="20"/>
                <w:lang w:val="sr-Cyrl-CS"/>
              </w:rPr>
              <w:t xml:space="preserve">Уље </w:t>
            </w:r>
            <w:r w:rsidRPr="00585D19">
              <w:rPr>
                <w:rFonts w:eastAsia="Calibri" w:cs="Arial"/>
                <w:sz w:val="20"/>
                <w:szCs w:val="20"/>
                <w:lang w:val="sr-Latn-CS"/>
              </w:rPr>
              <w:t xml:space="preserve">RIF Ndurance </w:t>
            </w:r>
            <w:r w:rsidRPr="00585D19">
              <w:rPr>
                <w:rFonts w:eastAsia="Calibri" w:cs="Arial"/>
                <w:sz w:val="20"/>
                <w:szCs w:val="20"/>
                <w:lang w:val="sr-Cyrl-CS"/>
              </w:rPr>
              <w:t>(5 лит) кат. бр.</w:t>
            </w:r>
            <w:r w:rsidRPr="00585D19">
              <w:rPr>
                <w:rFonts w:eastAsia="Calibri" w:cs="Arial"/>
                <w:sz w:val="20"/>
                <w:szCs w:val="20"/>
                <w:lang w:val="sr-Latn-RS"/>
              </w:rPr>
              <w:t>1630</w:t>
            </w:r>
            <w:r w:rsidRPr="00585D19">
              <w:rPr>
                <w:rFonts w:eastAsia="Calibri" w:cs="Arial"/>
                <w:sz w:val="20"/>
                <w:szCs w:val="20"/>
                <w:lang w:val="sr-Cyrl-CS"/>
              </w:rPr>
              <w:t xml:space="preserve"> </w:t>
            </w:r>
            <w:r w:rsidRPr="00585D19">
              <w:rPr>
                <w:rFonts w:eastAsia="Calibri" w:cs="Arial"/>
                <w:sz w:val="20"/>
                <w:szCs w:val="20"/>
                <w:lang w:val="sr-Latn-CS"/>
              </w:rPr>
              <w:t>1146</w:t>
            </w:r>
            <w:r w:rsidRPr="00585D19">
              <w:rPr>
                <w:rFonts w:eastAsia="Calibri" w:cs="Arial"/>
                <w:sz w:val="20"/>
                <w:szCs w:val="20"/>
                <w:lang w:val="sr-Cyrl-CS"/>
              </w:rPr>
              <w:t xml:space="preserve"> 0</w:t>
            </w:r>
            <w:r w:rsidRPr="00585D19">
              <w:rPr>
                <w:rFonts w:eastAsia="Calibri" w:cs="Arial"/>
                <w:sz w:val="20"/>
                <w:szCs w:val="20"/>
                <w:lang w:val="sr-Latn-CS"/>
              </w:rPr>
              <w:t>0</w:t>
            </w:r>
            <w:r w:rsidRPr="00585D19">
              <w:rPr>
                <w:rFonts w:eastAsia="Calibri" w:cs="Arial"/>
                <w:sz w:val="20"/>
                <w:szCs w:val="20"/>
                <w:lang w:val="sr-Cyrl-CS"/>
              </w:rPr>
              <w:t xml:space="preserve"> </w:t>
            </w:r>
          </w:p>
        </w:tc>
        <w:tc>
          <w:tcPr>
            <w:tcW w:w="1080" w:type="dxa"/>
            <w:shd w:val="clear" w:color="auto" w:fill="auto"/>
            <w:vAlign w:val="center"/>
          </w:tcPr>
          <w:p w:rsidR="00585D19" w:rsidRPr="00585D19" w:rsidRDefault="00585D19" w:rsidP="00585D19">
            <w:pPr>
              <w:spacing w:before="0"/>
              <w:ind w:right="-1149"/>
              <w:jc w:val="left"/>
              <w:rPr>
                <w:rFonts w:eastAsia="Calibri" w:cs="Arial"/>
                <w:sz w:val="20"/>
                <w:szCs w:val="20"/>
                <w:lang w:val="sr-Cyrl-CS"/>
              </w:rPr>
            </w:pPr>
            <w:r w:rsidRPr="00585D19">
              <w:rPr>
                <w:rFonts w:eastAsia="Calibri" w:cs="Arial"/>
                <w:sz w:val="20"/>
                <w:szCs w:val="20"/>
                <w:lang w:val="sr-Cyrl-CS"/>
              </w:rPr>
              <w:t>ком</w:t>
            </w:r>
          </w:p>
        </w:tc>
        <w:tc>
          <w:tcPr>
            <w:tcW w:w="1080" w:type="dxa"/>
            <w:shd w:val="clear" w:color="auto" w:fill="auto"/>
            <w:vAlign w:val="center"/>
          </w:tcPr>
          <w:p w:rsidR="00585D19" w:rsidRPr="00585D19" w:rsidRDefault="00585D19" w:rsidP="00585D19">
            <w:pPr>
              <w:spacing w:before="0"/>
              <w:jc w:val="center"/>
              <w:rPr>
                <w:rFonts w:eastAsia="Calibri" w:cs="Arial"/>
                <w:sz w:val="20"/>
                <w:szCs w:val="20"/>
                <w:lang w:val="sr-Cyrl-CS"/>
              </w:rPr>
            </w:pPr>
            <w:r w:rsidRPr="00585D19">
              <w:rPr>
                <w:rFonts w:eastAsia="Calibri" w:cs="Arial"/>
                <w:sz w:val="20"/>
                <w:szCs w:val="20"/>
                <w:lang w:val="sr-Cyrl-CS"/>
              </w:rPr>
              <w:t>4</w:t>
            </w:r>
          </w:p>
        </w:tc>
        <w:tc>
          <w:tcPr>
            <w:tcW w:w="1080" w:type="dxa"/>
          </w:tcPr>
          <w:p w:rsidR="00585D19" w:rsidRPr="00585D19" w:rsidRDefault="00585D19" w:rsidP="00585D19">
            <w:pPr>
              <w:spacing w:before="0"/>
              <w:jc w:val="center"/>
              <w:rPr>
                <w:rFonts w:eastAsia="Calibri" w:cs="Arial"/>
                <w:bCs/>
                <w:sz w:val="24"/>
                <w:szCs w:val="24"/>
                <w:lang w:val="sr-Cyrl-CS"/>
              </w:rPr>
            </w:pPr>
          </w:p>
        </w:tc>
        <w:tc>
          <w:tcPr>
            <w:tcW w:w="1080" w:type="dxa"/>
            <w:shd w:val="clear" w:color="auto" w:fill="auto"/>
            <w:vAlign w:val="center"/>
          </w:tcPr>
          <w:p w:rsidR="00585D19" w:rsidRPr="00585D19" w:rsidRDefault="00585D19" w:rsidP="00585D19">
            <w:pPr>
              <w:spacing w:before="0"/>
              <w:jc w:val="center"/>
              <w:rPr>
                <w:rFonts w:eastAsia="Calibri" w:cs="Arial"/>
                <w:bCs/>
                <w:sz w:val="24"/>
                <w:szCs w:val="24"/>
                <w:lang w:val="sr-Cyrl-CS"/>
              </w:rPr>
            </w:pPr>
          </w:p>
        </w:tc>
        <w:tc>
          <w:tcPr>
            <w:tcW w:w="1416" w:type="dxa"/>
            <w:vAlign w:val="center"/>
          </w:tcPr>
          <w:p w:rsidR="00585D19" w:rsidRPr="00585D19" w:rsidRDefault="00585D19" w:rsidP="00585D19">
            <w:pPr>
              <w:spacing w:before="0"/>
              <w:jc w:val="center"/>
              <w:rPr>
                <w:rFonts w:eastAsia="Calibri" w:cs="Arial"/>
                <w:bCs/>
                <w:sz w:val="24"/>
                <w:szCs w:val="24"/>
                <w:lang w:val="sr-Cyrl-CS"/>
              </w:rPr>
            </w:pPr>
          </w:p>
        </w:tc>
        <w:tc>
          <w:tcPr>
            <w:tcW w:w="1350" w:type="dxa"/>
            <w:shd w:val="clear" w:color="auto" w:fill="auto"/>
            <w:vAlign w:val="center"/>
          </w:tcPr>
          <w:p w:rsidR="00585D19" w:rsidRPr="00585D19" w:rsidRDefault="00585D19" w:rsidP="00585D19">
            <w:pPr>
              <w:spacing w:before="0"/>
              <w:jc w:val="center"/>
              <w:rPr>
                <w:rFonts w:eastAsia="Calibri" w:cs="Arial"/>
                <w:sz w:val="24"/>
                <w:szCs w:val="24"/>
              </w:rPr>
            </w:pPr>
          </w:p>
        </w:tc>
      </w:tr>
      <w:tr w:rsidR="00585D19" w:rsidRPr="00585D19" w:rsidTr="00585D19">
        <w:trPr>
          <w:trHeight w:val="419"/>
          <w:jc w:val="center"/>
        </w:trPr>
        <w:tc>
          <w:tcPr>
            <w:tcW w:w="849" w:type="dxa"/>
            <w:shd w:val="clear" w:color="auto" w:fill="auto"/>
            <w:vAlign w:val="center"/>
          </w:tcPr>
          <w:p w:rsidR="00585D19" w:rsidRPr="00585D19" w:rsidRDefault="00585D19" w:rsidP="00585D19">
            <w:pPr>
              <w:spacing w:before="0"/>
              <w:jc w:val="center"/>
              <w:rPr>
                <w:rFonts w:eastAsia="Calibri" w:cs="Arial"/>
                <w:sz w:val="20"/>
                <w:szCs w:val="20"/>
                <w:lang w:val="sr-Cyrl-CS"/>
              </w:rPr>
            </w:pPr>
            <w:r w:rsidRPr="00585D19">
              <w:rPr>
                <w:rFonts w:eastAsia="Calibri" w:cs="Arial"/>
                <w:sz w:val="20"/>
                <w:szCs w:val="20"/>
                <w:lang w:val="sr-Cyrl-CS"/>
              </w:rPr>
              <w:t>2.3</w:t>
            </w:r>
          </w:p>
        </w:tc>
        <w:tc>
          <w:tcPr>
            <w:tcW w:w="2890" w:type="dxa"/>
            <w:shd w:val="clear" w:color="auto" w:fill="auto"/>
            <w:vAlign w:val="center"/>
          </w:tcPr>
          <w:p w:rsidR="00585D19" w:rsidRPr="00585D19" w:rsidRDefault="00585D19" w:rsidP="00585D19">
            <w:pPr>
              <w:spacing w:before="0"/>
              <w:ind w:left="57"/>
              <w:jc w:val="left"/>
              <w:rPr>
                <w:rFonts w:eastAsia="Calibri" w:cs="Arial"/>
                <w:sz w:val="20"/>
                <w:szCs w:val="20"/>
                <w:lang w:val="sr-Cyrl-CS"/>
              </w:rPr>
            </w:pPr>
            <w:r w:rsidRPr="00585D19">
              <w:rPr>
                <w:rFonts w:eastAsia="Calibri" w:cs="Arial"/>
                <w:sz w:val="20"/>
                <w:szCs w:val="20"/>
                <w:lang w:val="sr-Cyrl-CS"/>
              </w:rPr>
              <w:t>Рад сервисера по позиву</w:t>
            </w:r>
          </w:p>
        </w:tc>
        <w:tc>
          <w:tcPr>
            <w:tcW w:w="1080" w:type="dxa"/>
            <w:shd w:val="clear" w:color="auto" w:fill="auto"/>
            <w:vAlign w:val="center"/>
          </w:tcPr>
          <w:p w:rsidR="00585D19" w:rsidRPr="00585D19" w:rsidRDefault="00585D19" w:rsidP="00585D19">
            <w:pPr>
              <w:spacing w:before="0"/>
              <w:ind w:right="-1149"/>
              <w:jc w:val="left"/>
              <w:rPr>
                <w:rFonts w:eastAsia="Calibri" w:cs="Arial"/>
                <w:sz w:val="20"/>
                <w:szCs w:val="20"/>
                <w:lang w:val="sr-Cyrl-CS"/>
              </w:rPr>
            </w:pPr>
            <w:r w:rsidRPr="00585D19">
              <w:rPr>
                <w:rFonts w:eastAsia="Calibri" w:cs="Arial"/>
                <w:sz w:val="20"/>
                <w:szCs w:val="20"/>
                <w:lang w:val="sr-Cyrl-CS"/>
              </w:rPr>
              <w:t>НЧ</w:t>
            </w:r>
          </w:p>
        </w:tc>
        <w:tc>
          <w:tcPr>
            <w:tcW w:w="1080" w:type="dxa"/>
            <w:shd w:val="clear" w:color="auto" w:fill="auto"/>
            <w:vAlign w:val="center"/>
          </w:tcPr>
          <w:p w:rsidR="00585D19" w:rsidRPr="00585D19" w:rsidRDefault="00585D19" w:rsidP="00585D19">
            <w:pPr>
              <w:spacing w:before="0"/>
              <w:jc w:val="center"/>
              <w:rPr>
                <w:rFonts w:eastAsia="Calibri" w:cs="Arial"/>
                <w:sz w:val="20"/>
                <w:szCs w:val="20"/>
                <w:lang w:val="sr-Cyrl-CS"/>
              </w:rPr>
            </w:pPr>
            <w:r w:rsidRPr="00585D19">
              <w:rPr>
                <w:rFonts w:eastAsia="Calibri" w:cs="Arial"/>
                <w:sz w:val="20"/>
                <w:szCs w:val="20"/>
                <w:lang w:val="sr-Cyrl-CS"/>
              </w:rPr>
              <w:t>80</w:t>
            </w:r>
          </w:p>
        </w:tc>
        <w:tc>
          <w:tcPr>
            <w:tcW w:w="1080" w:type="dxa"/>
          </w:tcPr>
          <w:p w:rsidR="00585D19" w:rsidRPr="00585D19" w:rsidRDefault="00585D19" w:rsidP="00585D19">
            <w:pPr>
              <w:spacing w:before="0"/>
              <w:jc w:val="center"/>
              <w:rPr>
                <w:rFonts w:eastAsia="Calibri" w:cs="Arial"/>
                <w:bCs/>
                <w:sz w:val="24"/>
                <w:szCs w:val="24"/>
                <w:lang w:val="sr-Cyrl-CS"/>
              </w:rPr>
            </w:pPr>
          </w:p>
        </w:tc>
        <w:tc>
          <w:tcPr>
            <w:tcW w:w="1080" w:type="dxa"/>
            <w:shd w:val="clear" w:color="auto" w:fill="auto"/>
            <w:vAlign w:val="center"/>
          </w:tcPr>
          <w:p w:rsidR="00585D19" w:rsidRPr="00585D19" w:rsidRDefault="00585D19" w:rsidP="00585D19">
            <w:pPr>
              <w:spacing w:before="0"/>
              <w:jc w:val="center"/>
              <w:rPr>
                <w:rFonts w:eastAsia="Calibri" w:cs="Arial"/>
                <w:bCs/>
                <w:sz w:val="24"/>
                <w:szCs w:val="24"/>
                <w:lang w:val="sr-Cyrl-CS"/>
              </w:rPr>
            </w:pPr>
          </w:p>
        </w:tc>
        <w:tc>
          <w:tcPr>
            <w:tcW w:w="1416" w:type="dxa"/>
            <w:vAlign w:val="center"/>
          </w:tcPr>
          <w:p w:rsidR="00585D19" w:rsidRPr="00585D19" w:rsidRDefault="00585D19" w:rsidP="00585D19">
            <w:pPr>
              <w:spacing w:before="0"/>
              <w:jc w:val="center"/>
              <w:rPr>
                <w:rFonts w:eastAsia="Calibri" w:cs="Arial"/>
                <w:bCs/>
                <w:sz w:val="24"/>
                <w:szCs w:val="24"/>
                <w:lang w:val="sr-Cyrl-CS"/>
              </w:rPr>
            </w:pPr>
          </w:p>
        </w:tc>
        <w:tc>
          <w:tcPr>
            <w:tcW w:w="1350" w:type="dxa"/>
            <w:shd w:val="clear" w:color="auto" w:fill="auto"/>
            <w:vAlign w:val="center"/>
          </w:tcPr>
          <w:p w:rsidR="00585D19" w:rsidRPr="00585D19" w:rsidRDefault="00585D19" w:rsidP="00585D19">
            <w:pPr>
              <w:spacing w:before="0"/>
              <w:jc w:val="center"/>
              <w:rPr>
                <w:rFonts w:eastAsia="Calibri" w:cs="Arial"/>
                <w:sz w:val="24"/>
                <w:szCs w:val="24"/>
              </w:rPr>
            </w:pPr>
          </w:p>
        </w:tc>
      </w:tr>
      <w:tr w:rsidR="00585D19" w:rsidRPr="00585D19" w:rsidTr="00585D19">
        <w:trPr>
          <w:trHeight w:val="419"/>
          <w:jc w:val="center"/>
        </w:trPr>
        <w:tc>
          <w:tcPr>
            <w:tcW w:w="849" w:type="dxa"/>
            <w:shd w:val="clear" w:color="auto" w:fill="auto"/>
            <w:vAlign w:val="center"/>
          </w:tcPr>
          <w:p w:rsidR="00585D19" w:rsidRPr="00585D19" w:rsidRDefault="00585D19" w:rsidP="00585D19">
            <w:pPr>
              <w:spacing w:before="0"/>
              <w:jc w:val="center"/>
              <w:rPr>
                <w:rFonts w:eastAsia="Calibri" w:cs="Arial"/>
                <w:b/>
                <w:sz w:val="24"/>
                <w:szCs w:val="24"/>
              </w:rPr>
            </w:pPr>
            <w:r w:rsidRPr="00585D19">
              <w:rPr>
                <w:rFonts w:eastAsia="Calibri" w:cs="Arial"/>
                <w:b/>
                <w:sz w:val="20"/>
                <w:szCs w:val="20"/>
                <w:lang w:val="sr-Cyrl-CS"/>
              </w:rPr>
              <w:t>3.</w:t>
            </w:r>
          </w:p>
        </w:tc>
        <w:tc>
          <w:tcPr>
            <w:tcW w:w="9976" w:type="dxa"/>
            <w:gridSpan w:val="7"/>
            <w:shd w:val="clear" w:color="auto" w:fill="auto"/>
            <w:vAlign w:val="center"/>
          </w:tcPr>
          <w:p w:rsidR="00585D19" w:rsidRPr="00585D19" w:rsidRDefault="00585D19" w:rsidP="00585D19">
            <w:pPr>
              <w:spacing w:before="0"/>
              <w:jc w:val="left"/>
              <w:rPr>
                <w:rFonts w:eastAsia="Calibri" w:cs="Arial"/>
                <w:b/>
                <w:sz w:val="24"/>
                <w:szCs w:val="24"/>
                <w:lang w:val="sr-Cyrl-RS"/>
              </w:rPr>
            </w:pPr>
            <w:r w:rsidRPr="00585D19">
              <w:rPr>
                <w:rFonts w:eastAsia="Calibri" w:cs="Arial"/>
                <w:b/>
                <w:sz w:val="24"/>
                <w:szCs w:val="24"/>
                <w:lang w:val="sr-Cyrl-CS"/>
              </w:rPr>
              <w:t xml:space="preserve">Сушачи </w:t>
            </w:r>
            <w:r w:rsidRPr="00585D19">
              <w:rPr>
                <w:rFonts w:eastAsia="Calibri" w:cs="Arial"/>
                <w:b/>
                <w:sz w:val="24"/>
                <w:szCs w:val="24"/>
                <w:lang w:val="sr-Latn-CS"/>
              </w:rPr>
              <w:t>CD60</w:t>
            </w:r>
            <w:r w:rsidRPr="00585D19">
              <w:rPr>
                <w:rFonts w:eastAsia="Calibri" w:cs="Arial"/>
                <w:b/>
                <w:sz w:val="24"/>
                <w:szCs w:val="24"/>
                <w:lang w:val="sr-Cyrl-CS"/>
              </w:rPr>
              <w:t xml:space="preserve"> фаб.бр.</w:t>
            </w:r>
            <w:r w:rsidRPr="00585D19">
              <w:rPr>
                <w:rFonts w:eastAsia="Calibri" w:cs="Arial"/>
                <w:b/>
                <w:sz w:val="24"/>
                <w:szCs w:val="24"/>
              </w:rPr>
              <w:t xml:space="preserve"> API087034, API087035                                                  </w:t>
            </w:r>
          </w:p>
        </w:tc>
      </w:tr>
      <w:tr w:rsidR="00585D19" w:rsidRPr="00585D19" w:rsidTr="00585D19">
        <w:trPr>
          <w:trHeight w:val="419"/>
          <w:jc w:val="center"/>
        </w:trPr>
        <w:tc>
          <w:tcPr>
            <w:tcW w:w="849" w:type="dxa"/>
            <w:shd w:val="clear" w:color="auto" w:fill="auto"/>
            <w:vAlign w:val="center"/>
          </w:tcPr>
          <w:p w:rsidR="00585D19" w:rsidRPr="00585D19" w:rsidRDefault="00585D19" w:rsidP="00585D19">
            <w:pPr>
              <w:spacing w:before="0"/>
              <w:jc w:val="center"/>
              <w:rPr>
                <w:rFonts w:eastAsia="Calibri" w:cs="Arial"/>
                <w:sz w:val="20"/>
                <w:szCs w:val="20"/>
                <w:lang w:val="sr-Cyrl-CS"/>
              </w:rPr>
            </w:pPr>
            <w:r w:rsidRPr="00585D19">
              <w:rPr>
                <w:rFonts w:eastAsia="Calibri" w:cs="Arial"/>
                <w:sz w:val="20"/>
                <w:szCs w:val="20"/>
                <w:lang w:val="sr-Cyrl-CS"/>
              </w:rPr>
              <w:t>3.1</w:t>
            </w:r>
          </w:p>
        </w:tc>
        <w:tc>
          <w:tcPr>
            <w:tcW w:w="2890" w:type="dxa"/>
            <w:shd w:val="clear" w:color="auto" w:fill="auto"/>
            <w:vAlign w:val="center"/>
          </w:tcPr>
          <w:p w:rsidR="00585D19" w:rsidRPr="00585D19" w:rsidRDefault="00585D19" w:rsidP="00585D19">
            <w:pPr>
              <w:spacing w:before="0"/>
              <w:ind w:left="57"/>
              <w:jc w:val="left"/>
              <w:rPr>
                <w:rFonts w:eastAsia="Calibri" w:cs="Arial"/>
                <w:sz w:val="20"/>
                <w:szCs w:val="20"/>
                <w:lang w:val="sr-Latn-CS"/>
              </w:rPr>
            </w:pPr>
            <w:r w:rsidRPr="00585D19">
              <w:rPr>
                <w:rFonts w:eastAsia="Calibri" w:cs="Arial"/>
                <w:sz w:val="20"/>
                <w:szCs w:val="20"/>
                <w:lang w:val="sr-Cyrl-CS"/>
              </w:rPr>
              <w:t xml:space="preserve">Сервис  сушача на </w:t>
            </w:r>
            <w:r w:rsidRPr="00585D19">
              <w:rPr>
                <w:rFonts w:eastAsia="Calibri" w:cs="Arial"/>
                <w:b/>
                <w:sz w:val="20"/>
                <w:szCs w:val="20"/>
              </w:rPr>
              <w:t>60</w:t>
            </w:r>
            <w:r w:rsidRPr="00585D19">
              <w:rPr>
                <w:rFonts w:eastAsia="Calibri" w:cs="Arial"/>
                <w:b/>
                <w:sz w:val="20"/>
                <w:szCs w:val="20"/>
                <w:lang w:val="sr-Cyrl-CS"/>
              </w:rPr>
              <w:t>000 сати</w:t>
            </w:r>
          </w:p>
        </w:tc>
        <w:tc>
          <w:tcPr>
            <w:tcW w:w="1080" w:type="dxa"/>
            <w:shd w:val="clear" w:color="auto" w:fill="auto"/>
            <w:vAlign w:val="center"/>
          </w:tcPr>
          <w:p w:rsidR="00585D19" w:rsidRPr="00585D19" w:rsidRDefault="00585D19" w:rsidP="00585D19">
            <w:pPr>
              <w:spacing w:before="0"/>
              <w:ind w:right="-1149"/>
              <w:jc w:val="left"/>
              <w:rPr>
                <w:rFonts w:eastAsia="Calibri" w:cs="Arial"/>
                <w:sz w:val="20"/>
                <w:szCs w:val="20"/>
                <w:lang w:val="sr-Cyrl-CS"/>
              </w:rPr>
            </w:pPr>
            <w:r w:rsidRPr="00585D19">
              <w:rPr>
                <w:rFonts w:eastAsia="Calibri" w:cs="Arial"/>
                <w:sz w:val="20"/>
                <w:szCs w:val="20"/>
                <w:lang w:val="sr-Cyrl-CS"/>
              </w:rPr>
              <w:t>ком</w:t>
            </w:r>
          </w:p>
        </w:tc>
        <w:tc>
          <w:tcPr>
            <w:tcW w:w="1080" w:type="dxa"/>
            <w:shd w:val="clear" w:color="auto" w:fill="auto"/>
            <w:vAlign w:val="center"/>
          </w:tcPr>
          <w:p w:rsidR="00585D19" w:rsidRPr="00585D19" w:rsidRDefault="00585D19" w:rsidP="00585D19">
            <w:pPr>
              <w:spacing w:before="0"/>
              <w:jc w:val="center"/>
              <w:rPr>
                <w:rFonts w:eastAsia="Calibri" w:cs="Arial"/>
                <w:sz w:val="20"/>
                <w:szCs w:val="20"/>
                <w:lang w:val="sr-Cyrl-CS"/>
              </w:rPr>
            </w:pPr>
            <w:r w:rsidRPr="00585D19">
              <w:rPr>
                <w:rFonts w:eastAsia="Calibri" w:cs="Arial"/>
                <w:sz w:val="20"/>
                <w:szCs w:val="20"/>
                <w:lang w:val="sr-Cyrl-CS"/>
              </w:rPr>
              <w:t>2</w:t>
            </w:r>
          </w:p>
        </w:tc>
        <w:tc>
          <w:tcPr>
            <w:tcW w:w="1080" w:type="dxa"/>
          </w:tcPr>
          <w:p w:rsidR="00585D19" w:rsidRPr="00585D19" w:rsidRDefault="00585D19" w:rsidP="00585D19">
            <w:pPr>
              <w:spacing w:before="0"/>
              <w:jc w:val="center"/>
              <w:rPr>
                <w:rFonts w:eastAsia="Calibri" w:cs="Arial"/>
                <w:bCs/>
                <w:sz w:val="24"/>
                <w:szCs w:val="24"/>
                <w:lang w:val="sr-Cyrl-CS"/>
              </w:rPr>
            </w:pPr>
          </w:p>
        </w:tc>
        <w:tc>
          <w:tcPr>
            <w:tcW w:w="1080" w:type="dxa"/>
            <w:shd w:val="clear" w:color="auto" w:fill="auto"/>
            <w:vAlign w:val="center"/>
          </w:tcPr>
          <w:p w:rsidR="00585D19" w:rsidRPr="00585D19" w:rsidRDefault="00585D19" w:rsidP="00585D19">
            <w:pPr>
              <w:spacing w:before="0"/>
              <w:jc w:val="center"/>
              <w:rPr>
                <w:rFonts w:eastAsia="Calibri" w:cs="Arial"/>
                <w:bCs/>
                <w:sz w:val="24"/>
                <w:szCs w:val="24"/>
                <w:lang w:val="sr-Cyrl-CS"/>
              </w:rPr>
            </w:pPr>
          </w:p>
        </w:tc>
        <w:tc>
          <w:tcPr>
            <w:tcW w:w="1416" w:type="dxa"/>
            <w:vAlign w:val="center"/>
          </w:tcPr>
          <w:p w:rsidR="00585D19" w:rsidRPr="00585D19" w:rsidRDefault="00585D19" w:rsidP="00585D19">
            <w:pPr>
              <w:spacing w:before="0"/>
              <w:jc w:val="center"/>
              <w:rPr>
                <w:rFonts w:eastAsia="Calibri" w:cs="Arial"/>
                <w:bCs/>
                <w:sz w:val="24"/>
                <w:szCs w:val="24"/>
                <w:lang w:val="sr-Cyrl-CS"/>
              </w:rPr>
            </w:pPr>
          </w:p>
        </w:tc>
        <w:tc>
          <w:tcPr>
            <w:tcW w:w="1350" w:type="dxa"/>
            <w:shd w:val="clear" w:color="auto" w:fill="auto"/>
            <w:vAlign w:val="center"/>
          </w:tcPr>
          <w:p w:rsidR="00585D19" w:rsidRPr="00585D19" w:rsidRDefault="00585D19" w:rsidP="00585D19">
            <w:pPr>
              <w:spacing w:before="0"/>
              <w:jc w:val="center"/>
              <w:rPr>
                <w:rFonts w:eastAsia="Calibri" w:cs="Arial"/>
                <w:sz w:val="24"/>
                <w:szCs w:val="24"/>
              </w:rPr>
            </w:pPr>
          </w:p>
        </w:tc>
      </w:tr>
      <w:tr w:rsidR="00585D19" w:rsidRPr="00585D19" w:rsidTr="00585D19">
        <w:trPr>
          <w:trHeight w:val="419"/>
          <w:jc w:val="center"/>
        </w:trPr>
        <w:tc>
          <w:tcPr>
            <w:tcW w:w="849" w:type="dxa"/>
            <w:shd w:val="clear" w:color="auto" w:fill="auto"/>
            <w:vAlign w:val="center"/>
          </w:tcPr>
          <w:p w:rsidR="00585D19" w:rsidRPr="00585D19" w:rsidRDefault="00585D19" w:rsidP="00585D19">
            <w:pPr>
              <w:spacing w:before="0"/>
              <w:jc w:val="center"/>
              <w:rPr>
                <w:rFonts w:eastAsia="Calibri" w:cs="Arial"/>
                <w:sz w:val="20"/>
                <w:szCs w:val="20"/>
                <w:lang w:val="sr-Cyrl-CS"/>
              </w:rPr>
            </w:pPr>
            <w:r w:rsidRPr="00585D19">
              <w:rPr>
                <w:rFonts w:eastAsia="Calibri" w:cs="Arial"/>
                <w:sz w:val="20"/>
                <w:szCs w:val="20"/>
                <w:lang w:val="sr-Cyrl-CS"/>
              </w:rPr>
              <w:lastRenderedPageBreak/>
              <w:t>3.1.1</w:t>
            </w:r>
          </w:p>
        </w:tc>
        <w:tc>
          <w:tcPr>
            <w:tcW w:w="2890" w:type="dxa"/>
            <w:shd w:val="clear" w:color="auto" w:fill="auto"/>
            <w:vAlign w:val="center"/>
          </w:tcPr>
          <w:p w:rsidR="00585D19" w:rsidRPr="00585D19" w:rsidRDefault="00585D19" w:rsidP="00585D19">
            <w:pPr>
              <w:spacing w:before="0"/>
              <w:ind w:left="57"/>
              <w:jc w:val="left"/>
              <w:rPr>
                <w:rFonts w:eastAsia="Calibri" w:cs="Arial"/>
                <w:sz w:val="20"/>
                <w:szCs w:val="20"/>
                <w:lang w:val="sr-Latn-RS"/>
              </w:rPr>
            </w:pPr>
            <w:r w:rsidRPr="00585D19">
              <w:rPr>
                <w:rFonts w:eastAsia="Calibri" w:cs="Arial"/>
                <w:sz w:val="20"/>
                <w:szCs w:val="20"/>
                <w:lang w:val="sr-Cyrl-CS"/>
              </w:rPr>
              <w:t xml:space="preserve">Сет на </w:t>
            </w:r>
            <w:r w:rsidRPr="00585D19">
              <w:rPr>
                <w:rFonts w:eastAsia="Calibri" w:cs="Arial"/>
                <w:sz w:val="20"/>
                <w:szCs w:val="20"/>
                <w:lang w:val="sr-Latn-RS"/>
              </w:rPr>
              <w:t>4000</w:t>
            </w:r>
            <w:r w:rsidRPr="00585D19">
              <w:rPr>
                <w:rFonts w:eastAsia="Calibri" w:cs="Arial"/>
                <w:sz w:val="20"/>
                <w:szCs w:val="20"/>
                <w:lang w:val="sr-Cyrl-CS"/>
              </w:rPr>
              <w:t xml:space="preserve"> сати          </w:t>
            </w:r>
          </w:p>
          <w:p w:rsidR="00585D19" w:rsidRPr="00585D19" w:rsidRDefault="00585D19" w:rsidP="00585D19">
            <w:pPr>
              <w:spacing w:before="0"/>
              <w:ind w:left="57"/>
              <w:jc w:val="left"/>
              <w:rPr>
                <w:rFonts w:eastAsia="Calibri" w:cs="Arial"/>
                <w:sz w:val="20"/>
                <w:szCs w:val="20"/>
                <w:lang w:val="ru-RU"/>
              </w:rPr>
            </w:pPr>
            <w:r w:rsidRPr="00585D19">
              <w:rPr>
                <w:rFonts w:eastAsia="Calibri" w:cs="Arial"/>
                <w:sz w:val="20"/>
                <w:szCs w:val="20"/>
                <w:lang w:val="sr-Cyrl-CS"/>
              </w:rPr>
              <w:t>кат. бр.</w:t>
            </w:r>
            <w:r w:rsidRPr="00585D19">
              <w:rPr>
                <w:rFonts w:eastAsia="Calibri" w:cs="Arial"/>
                <w:sz w:val="20"/>
                <w:szCs w:val="20"/>
                <w:lang w:val="sr-Latn-RS"/>
              </w:rPr>
              <w:t xml:space="preserve"> </w:t>
            </w:r>
            <w:r w:rsidRPr="00585D19">
              <w:rPr>
                <w:rFonts w:eastAsia="Calibri" w:cs="Arial"/>
                <w:sz w:val="20"/>
                <w:szCs w:val="20"/>
                <w:lang w:val="ru-RU"/>
              </w:rPr>
              <w:t>3001 5006 52</w:t>
            </w:r>
          </w:p>
        </w:tc>
        <w:tc>
          <w:tcPr>
            <w:tcW w:w="1080" w:type="dxa"/>
            <w:shd w:val="clear" w:color="auto" w:fill="auto"/>
            <w:vAlign w:val="center"/>
          </w:tcPr>
          <w:p w:rsidR="00585D19" w:rsidRPr="00585D19" w:rsidRDefault="00585D19" w:rsidP="00585D19">
            <w:pPr>
              <w:spacing w:before="0"/>
              <w:ind w:right="-1149"/>
              <w:jc w:val="left"/>
              <w:rPr>
                <w:rFonts w:eastAsia="Calibri" w:cs="Arial"/>
                <w:sz w:val="20"/>
                <w:szCs w:val="20"/>
                <w:lang w:val="sr-Cyrl-CS"/>
              </w:rPr>
            </w:pPr>
            <w:r w:rsidRPr="00585D19">
              <w:rPr>
                <w:rFonts w:eastAsia="Calibri" w:cs="Arial"/>
                <w:sz w:val="20"/>
                <w:szCs w:val="20"/>
                <w:lang w:val="sr-Cyrl-CS"/>
              </w:rPr>
              <w:t>ком</w:t>
            </w:r>
          </w:p>
        </w:tc>
        <w:tc>
          <w:tcPr>
            <w:tcW w:w="1080" w:type="dxa"/>
            <w:shd w:val="clear" w:color="auto" w:fill="auto"/>
            <w:vAlign w:val="center"/>
          </w:tcPr>
          <w:p w:rsidR="00585D19" w:rsidRPr="00585D19" w:rsidRDefault="00585D19" w:rsidP="00585D19">
            <w:pPr>
              <w:spacing w:before="0"/>
              <w:jc w:val="center"/>
              <w:rPr>
                <w:rFonts w:eastAsia="Calibri" w:cs="Arial"/>
                <w:sz w:val="20"/>
                <w:szCs w:val="20"/>
                <w:lang w:val="sr-Cyrl-CS"/>
              </w:rPr>
            </w:pPr>
            <w:r w:rsidRPr="00585D19">
              <w:rPr>
                <w:rFonts w:eastAsia="Calibri" w:cs="Arial"/>
                <w:sz w:val="20"/>
                <w:szCs w:val="20"/>
                <w:lang w:val="sr-Cyrl-CS"/>
              </w:rPr>
              <w:t>2</w:t>
            </w:r>
          </w:p>
        </w:tc>
        <w:tc>
          <w:tcPr>
            <w:tcW w:w="1080" w:type="dxa"/>
          </w:tcPr>
          <w:p w:rsidR="00585D19" w:rsidRPr="00585D19" w:rsidRDefault="00585D19" w:rsidP="00585D19">
            <w:pPr>
              <w:spacing w:before="0"/>
              <w:jc w:val="center"/>
              <w:rPr>
                <w:rFonts w:eastAsia="Calibri" w:cs="Arial"/>
                <w:bCs/>
                <w:sz w:val="24"/>
                <w:szCs w:val="24"/>
                <w:lang w:val="sr-Cyrl-CS"/>
              </w:rPr>
            </w:pPr>
          </w:p>
        </w:tc>
        <w:tc>
          <w:tcPr>
            <w:tcW w:w="1080" w:type="dxa"/>
            <w:shd w:val="clear" w:color="auto" w:fill="auto"/>
            <w:vAlign w:val="center"/>
          </w:tcPr>
          <w:p w:rsidR="00585D19" w:rsidRPr="00585D19" w:rsidRDefault="00585D19" w:rsidP="00585D19">
            <w:pPr>
              <w:spacing w:before="0"/>
              <w:jc w:val="center"/>
              <w:rPr>
                <w:rFonts w:eastAsia="Calibri" w:cs="Arial"/>
                <w:bCs/>
                <w:sz w:val="24"/>
                <w:szCs w:val="24"/>
                <w:lang w:val="sr-Cyrl-CS"/>
              </w:rPr>
            </w:pPr>
          </w:p>
        </w:tc>
        <w:tc>
          <w:tcPr>
            <w:tcW w:w="1416" w:type="dxa"/>
            <w:vAlign w:val="center"/>
          </w:tcPr>
          <w:p w:rsidR="00585D19" w:rsidRPr="00585D19" w:rsidRDefault="00585D19" w:rsidP="00585D19">
            <w:pPr>
              <w:spacing w:before="0"/>
              <w:jc w:val="center"/>
              <w:rPr>
                <w:rFonts w:eastAsia="Calibri" w:cs="Arial"/>
                <w:bCs/>
                <w:sz w:val="24"/>
                <w:szCs w:val="24"/>
                <w:lang w:val="sr-Cyrl-CS"/>
              </w:rPr>
            </w:pPr>
          </w:p>
        </w:tc>
        <w:tc>
          <w:tcPr>
            <w:tcW w:w="1350" w:type="dxa"/>
            <w:shd w:val="clear" w:color="auto" w:fill="auto"/>
            <w:vAlign w:val="center"/>
          </w:tcPr>
          <w:p w:rsidR="00585D19" w:rsidRPr="00585D19" w:rsidRDefault="00585D19" w:rsidP="00585D19">
            <w:pPr>
              <w:spacing w:before="0"/>
              <w:jc w:val="center"/>
              <w:rPr>
                <w:rFonts w:eastAsia="Calibri" w:cs="Arial"/>
                <w:sz w:val="24"/>
                <w:szCs w:val="24"/>
              </w:rPr>
            </w:pPr>
          </w:p>
        </w:tc>
      </w:tr>
      <w:tr w:rsidR="00585D19" w:rsidRPr="00585D19" w:rsidTr="00585D19">
        <w:trPr>
          <w:trHeight w:val="419"/>
          <w:jc w:val="center"/>
        </w:trPr>
        <w:tc>
          <w:tcPr>
            <w:tcW w:w="849" w:type="dxa"/>
            <w:shd w:val="clear" w:color="auto" w:fill="auto"/>
            <w:vAlign w:val="center"/>
          </w:tcPr>
          <w:p w:rsidR="00585D19" w:rsidRPr="00585D19" w:rsidRDefault="00585D19" w:rsidP="00585D19">
            <w:pPr>
              <w:spacing w:before="0"/>
              <w:jc w:val="center"/>
              <w:rPr>
                <w:rFonts w:eastAsia="Calibri" w:cs="Arial"/>
                <w:sz w:val="20"/>
                <w:szCs w:val="20"/>
                <w:lang w:val="sr-Cyrl-CS"/>
              </w:rPr>
            </w:pPr>
            <w:r w:rsidRPr="00585D19">
              <w:rPr>
                <w:rFonts w:eastAsia="Calibri" w:cs="Arial"/>
                <w:sz w:val="20"/>
                <w:szCs w:val="20"/>
                <w:lang w:val="sr-Cyrl-CS"/>
              </w:rPr>
              <w:t>3.2</w:t>
            </w:r>
          </w:p>
        </w:tc>
        <w:tc>
          <w:tcPr>
            <w:tcW w:w="2890" w:type="dxa"/>
            <w:shd w:val="clear" w:color="auto" w:fill="auto"/>
            <w:vAlign w:val="center"/>
          </w:tcPr>
          <w:p w:rsidR="00585D19" w:rsidRPr="00585D19" w:rsidRDefault="00585D19" w:rsidP="00585D19">
            <w:pPr>
              <w:spacing w:before="0"/>
              <w:ind w:left="57"/>
              <w:jc w:val="left"/>
              <w:rPr>
                <w:rFonts w:eastAsia="Calibri" w:cs="Arial"/>
                <w:sz w:val="20"/>
                <w:szCs w:val="20"/>
                <w:lang w:val="sr-Cyrl-RS"/>
              </w:rPr>
            </w:pPr>
            <w:r w:rsidRPr="00585D19">
              <w:rPr>
                <w:rFonts w:eastAsia="Calibri" w:cs="Arial"/>
                <w:sz w:val="20"/>
                <w:szCs w:val="20"/>
                <w:lang w:val="sr-Cyrl-RS"/>
              </w:rPr>
              <w:t xml:space="preserve">Сервис сушача на </w:t>
            </w:r>
            <w:r w:rsidRPr="00585D19">
              <w:rPr>
                <w:rFonts w:eastAsia="Calibri" w:cs="Arial"/>
                <w:b/>
                <w:sz w:val="20"/>
                <w:szCs w:val="20"/>
                <w:lang w:val="sr-Cyrl-RS"/>
              </w:rPr>
              <w:t>6</w:t>
            </w:r>
            <w:r w:rsidRPr="00585D19">
              <w:rPr>
                <w:rFonts w:eastAsia="Calibri" w:cs="Arial"/>
                <w:b/>
                <w:sz w:val="20"/>
                <w:szCs w:val="20"/>
              </w:rPr>
              <w:t>4</w:t>
            </w:r>
            <w:r w:rsidRPr="00585D19">
              <w:rPr>
                <w:rFonts w:eastAsia="Calibri" w:cs="Arial"/>
                <w:b/>
                <w:sz w:val="20"/>
                <w:szCs w:val="20"/>
                <w:lang w:val="sr-Cyrl-RS"/>
              </w:rPr>
              <w:t>000 сати</w:t>
            </w:r>
          </w:p>
        </w:tc>
        <w:tc>
          <w:tcPr>
            <w:tcW w:w="1080" w:type="dxa"/>
            <w:shd w:val="clear" w:color="auto" w:fill="auto"/>
            <w:vAlign w:val="center"/>
          </w:tcPr>
          <w:p w:rsidR="00585D19" w:rsidRPr="00585D19" w:rsidRDefault="00585D19" w:rsidP="00585D19">
            <w:pPr>
              <w:spacing w:before="0"/>
              <w:ind w:right="-1149"/>
              <w:jc w:val="left"/>
              <w:rPr>
                <w:rFonts w:eastAsia="Calibri" w:cs="Arial"/>
                <w:sz w:val="20"/>
                <w:szCs w:val="20"/>
                <w:lang w:val="sr-Cyrl-CS"/>
              </w:rPr>
            </w:pPr>
            <w:r w:rsidRPr="00585D19">
              <w:rPr>
                <w:rFonts w:eastAsia="Calibri" w:cs="Arial"/>
                <w:sz w:val="20"/>
                <w:szCs w:val="20"/>
                <w:lang w:val="sr-Cyrl-CS"/>
              </w:rPr>
              <w:t>ком</w:t>
            </w:r>
          </w:p>
        </w:tc>
        <w:tc>
          <w:tcPr>
            <w:tcW w:w="1080" w:type="dxa"/>
            <w:shd w:val="clear" w:color="auto" w:fill="auto"/>
            <w:vAlign w:val="center"/>
          </w:tcPr>
          <w:p w:rsidR="00585D19" w:rsidRPr="00585D19" w:rsidRDefault="00585D19" w:rsidP="00585D19">
            <w:pPr>
              <w:spacing w:before="0"/>
              <w:jc w:val="center"/>
              <w:rPr>
                <w:rFonts w:eastAsia="Calibri" w:cs="Arial"/>
                <w:sz w:val="20"/>
                <w:szCs w:val="20"/>
                <w:lang w:val="sr-Cyrl-CS"/>
              </w:rPr>
            </w:pPr>
            <w:r w:rsidRPr="00585D19">
              <w:rPr>
                <w:rFonts w:eastAsia="Calibri" w:cs="Arial"/>
                <w:sz w:val="20"/>
                <w:szCs w:val="20"/>
                <w:lang w:val="sr-Cyrl-CS"/>
              </w:rPr>
              <w:t>2</w:t>
            </w:r>
          </w:p>
        </w:tc>
        <w:tc>
          <w:tcPr>
            <w:tcW w:w="1080" w:type="dxa"/>
          </w:tcPr>
          <w:p w:rsidR="00585D19" w:rsidRPr="00585D19" w:rsidRDefault="00585D19" w:rsidP="00585D19">
            <w:pPr>
              <w:spacing w:before="0"/>
              <w:jc w:val="center"/>
              <w:rPr>
                <w:rFonts w:eastAsia="Calibri" w:cs="Arial"/>
                <w:bCs/>
                <w:sz w:val="24"/>
                <w:szCs w:val="24"/>
                <w:lang w:val="sr-Cyrl-CS"/>
              </w:rPr>
            </w:pPr>
          </w:p>
        </w:tc>
        <w:tc>
          <w:tcPr>
            <w:tcW w:w="1080" w:type="dxa"/>
            <w:shd w:val="clear" w:color="auto" w:fill="auto"/>
            <w:vAlign w:val="center"/>
          </w:tcPr>
          <w:p w:rsidR="00585D19" w:rsidRPr="00585D19" w:rsidRDefault="00585D19" w:rsidP="00585D19">
            <w:pPr>
              <w:spacing w:before="0"/>
              <w:jc w:val="center"/>
              <w:rPr>
                <w:rFonts w:eastAsia="Calibri" w:cs="Arial"/>
                <w:bCs/>
                <w:sz w:val="24"/>
                <w:szCs w:val="24"/>
                <w:lang w:val="sr-Cyrl-CS"/>
              </w:rPr>
            </w:pPr>
          </w:p>
        </w:tc>
        <w:tc>
          <w:tcPr>
            <w:tcW w:w="1416" w:type="dxa"/>
            <w:vAlign w:val="center"/>
          </w:tcPr>
          <w:p w:rsidR="00585D19" w:rsidRPr="00585D19" w:rsidRDefault="00585D19" w:rsidP="00585D19">
            <w:pPr>
              <w:spacing w:before="0"/>
              <w:jc w:val="center"/>
              <w:rPr>
                <w:rFonts w:eastAsia="Calibri" w:cs="Arial"/>
                <w:bCs/>
                <w:sz w:val="24"/>
                <w:szCs w:val="24"/>
                <w:lang w:val="sr-Cyrl-CS"/>
              </w:rPr>
            </w:pPr>
          </w:p>
        </w:tc>
        <w:tc>
          <w:tcPr>
            <w:tcW w:w="1350" w:type="dxa"/>
            <w:shd w:val="clear" w:color="auto" w:fill="auto"/>
            <w:vAlign w:val="center"/>
          </w:tcPr>
          <w:p w:rsidR="00585D19" w:rsidRPr="00585D19" w:rsidRDefault="00585D19" w:rsidP="00585D19">
            <w:pPr>
              <w:spacing w:before="0"/>
              <w:jc w:val="center"/>
              <w:rPr>
                <w:rFonts w:eastAsia="Calibri" w:cs="Arial"/>
                <w:sz w:val="24"/>
                <w:szCs w:val="24"/>
              </w:rPr>
            </w:pPr>
          </w:p>
        </w:tc>
      </w:tr>
      <w:tr w:rsidR="00585D19" w:rsidRPr="00585D19" w:rsidTr="00585D19">
        <w:trPr>
          <w:trHeight w:val="419"/>
          <w:jc w:val="center"/>
        </w:trPr>
        <w:tc>
          <w:tcPr>
            <w:tcW w:w="849" w:type="dxa"/>
            <w:shd w:val="clear" w:color="auto" w:fill="auto"/>
            <w:vAlign w:val="center"/>
          </w:tcPr>
          <w:p w:rsidR="00585D19" w:rsidRPr="00585D19" w:rsidRDefault="00585D19" w:rsidP="00585D19">
            <w:pPr>
              <w:spacing w:before="0"/>
              <w:jc w:val="center"/>
              <w:rPr>
                <w:rFonts w:eastAsia="Calibri" w:cs="Arial"/>
                <w:sz w:val="20"/>
                <w:szCs w:val="20"/>
                <w:lang w:val="sr-Cyrl-CS"/>
              </w:rPr>
            </w:pPr>
            <w:r w:rsidRPr="00585D19">
              <w:rPr>
                <w:rFonts w:eastAsia="Calibri" w:cs="Arial"/>
                <w:sz w:val="20"/>
                <w:szCs w:val="20"/>
                <w:lang w:val="sr-Cyrl-CS"/>
              </w:rPr>
              <w:t>3.2.1</w:t>
            </w:r>
          </w:p>
        </w:tc>
        <w:tc>
          <w:tcPr>
            <w:tcW w:w="2890" w:type="dxa"/>
            <w:shd w:val="clear" w:color="auto" w:fill="auto"/>
            <w:vAlign w:val="center"/>
          </w:tcPr>
          <w:p w:rsidR="00585D19" w:rsidRPr="00585D19" w:rsidRDefault="00585D19" w:rsidP="00585D19">
            <w:pPr>
              <w:spacing w:before="0"/>
              <w:ind w:left="57"/>
              <w:jc w:val="left"/>
              <w:rPr>
                <w:rFonts w:eastAsia="Calibri" w:cs="Arial"/>
                <w:sz w:val="20"/>
                <w:szCs w:val="20"/>
                <w:lang w:val="sr-Latn-RS"/>
              </w:rPr>
            </w:pPr>
            <w:r w:rsidRPr="00585D19">
              <w:rPr>
                <w:rFonts w:eastAsia="Calibri" w:cs="Arial"/>
                <w:sz w:val="20"/>
                <w:szCs w:val="20"/>
                <w:lang w:val="sr-Cyrl-RS"/>
              </w:rPr>
              <w:t xml:space="preserve">Сет на 4000 сати          </w:t>
            </w:r>
          </w:p>
          <w:p w:rsidR="00585D19" w:rsidRPr="00585D19" w:rsidRDefault="00585D19" w:rsidP="00585D19">
            <w:pPr>
              <w:spacing w:before="0"/>
              <w:ind w:left="57"/>
              <w:jc w:val="left"/>
              <w:rPr>
                <w:rFonts w:eastAsia="Calibri" w:cs="Arial"/>
                <w:sz w:val="20"/>
                <w:szCs w:val="20"/>
                <w:lang w:val="sr-Cyrl-RS"/>
              </w:rPr>
            </w:pPr>
            <w:r w:rsidRPr="00585D19">
              <w:rPr>
                <w:rFonts w:eastAsia="Calibri" w:cs="Arial"/>
                <w:sz w:val="20"/>
                <w:szCs w:val="20"/>
                <w:lang w:val="sr-Cyrl-RS"/>
              </w:rPr>
              <w:t>кат. бр. 3001 5006 52</w:t>
            </w:r>
          </w:p>
        </w:tc>
        <w:tc>
          <w:tcPr>
            <w:tcW w:w="1080" w:type="dxa"/>
            <w:shd w:val="clear" w:color="auto" w:fill="auto"/>
            <w:vAlign w:val="center"/>
          </w:tcPr>
          <w:p w:rsidR="00585D19" w:rsidRPr="00585D19" w:rsidRDefault="00585D19" w:rsidP="00585D19">
            <w:pPr>
              <w:spacing w:before="0"/>
              <w:ind w:right="-1149"/>
              <w:jc w:val="left"/>
              <w:rPr>
                <w:rFonts w:eastAsia="Calibri" w:cs="Arial"/>
                <w:sz w:val="20"/>
                <w:szCs w:val="20"/>
                <w:lang w:val="sr-Cyrl-CS"/>
              </w:rPr>
            </w:pPr>
            <w:r w:rsidRPr="00585D19">
              <w:rPr>
                <w:rFonts w:eastAsia="Calibri" w:cs="Arial"/>
                <w:sz w:val="20"/>
                <w:szCs w:val="20"/>
                <w:lang w:val="sr-Cyrl-CS"/>
              </w:rPr>
              <w:t>ком</w:t>
            </w:r>
          </w:p>
        </w:tc>
        <w:tc>
          <w:tcPr>
            <w:tcW w:w="1080" w:type="dxa"/>
            <w:shd w:val="clear" w:color="auto" w:fill="auto"/>
            <w:vAlign w:val="center"/>
          </w:tcPr>
          <w:p w:rsidR="00585D19" w:rsidRPr="00585D19" w:rsidRDefault="00585D19" w:rsidP="00585D19">
            <w:pPr>
              <w:spacing w:before="0"/>
              <w:jc w:val="center"/>
              <w:rPr>
                <w:rFonts w:eastAsia="Calibri" w:cs="Arial"/>
                <w:sz w:val="20"/>
                <w:szCs w:val="20"/>
                <w:lang w:val="sr-Cyrl-CS"/>
              </w:rPr>
            </w:pPr>
            <w:r w:rsidRPr="00585D19">
              <w:rPr>
                <w:rFonts w:eastAsia="Calibri" w:cs="Arial"/>
                <w:sz w:val="20"/>
                <w:szCs w:val="20"/>
                <w:lang w:val="sr-Cyrl-CS"/>
              </w:rPr>
              <w:t>2</w:t>
            </w:r>
          </w:p>
        </w:tc>
        <w:tc>
          <w:tcPr>
            <w:tcW w:w="1080" w:type="dxa"/>
          </w:tcPr>
          <w:p w:rsidR="00585D19" w:rsidRPr="00585D19" w:rsidRDefault="00585D19" w:rsidP="00585D19">
            <w:pPr>
              <w:spacing w:before="0"/>
              <w:jc w:val="center"/>
              <w:rPr>
                <w:rFonts w:eastAsia="Calibri" w:cs="Arial"/>
                <w:bCs/>
                <w:sz w:val="24"/>
                <w:szCs w:val="24"/>
                <w:lang w:val="sr-Cyrl-CS"/>
              </w:rPr>
            </w:pPr>
          </w:p>
        </w:tc>
        <w:tc>
          <w:tcPr>
            <w:tcW w:w="1080" w:type="dxa"/>
            <w:shd w:val="clear" w:color="auto" w:fill="auto"/>
            <w:vAlign w:val="center"/>
          </w:tcPr>
          <w:p w:rsidR="00585D19" w:rsidRPr="00585D19" w:rsidRDefault="00585D19" w:rsidP="00585D19">
            <w:pPr>
              <w:spacing w:before="0"/>
              <w:jc w:val="center"/>
              <w:rPr>
                <w:rFonts w:eastAsia="Calibri" w:cs="Arial"/>
                <w:bCs/>
                <w:sz w:val="24"/>
                <w:szCs w:val="24"/>
                <w:lang w:val="sr-Cyrl-CS"/>
              </w:rPr>
            </w:pPr>
          </w:p>
        </w:tc>
        <w:tc>
          <w:tcPr>
            <w:tcW w:w="1416" w:type="dxa"/>
            <w:vAlign w:val="center"/>
          </w:tcPr>
          <w:p w:rsidR="00585D19" w:rsidRPr="00585D19" w:rsidRDefault="00585D19" w:rsidP="00585D19">
            <w:pPr>
              <w:spacing w:before="0"/>
              <w:jc w:val="center"/>
              <w:rPr>
                <w:rFonts w:eastAsia="Calibri" w:cs="Arial"/>
                <w:bCs/>
                <w:sz w:val="24"/>
                <w:szCs w:val="24"/>
                <w:lang w:val="sr-Cyrl-CS"/>
              </w:rPr>
            </w:pPr>
          </w:p>
        </w:tc>
        <w:tc>
          <w:tcPr>
            <w:tcW w:w="1350" w:type="dxa"/>
            <w:shd w:val="clear" w:color="auto" w:fill="auto"/>
            <w:vAlign w:val="center"/>
          </w:tcPr>
          <w:p w:rsidR="00585D19" w:rsidRPr="00585D19" w:rsidRDefault="00585D19" w:rsidP="00585D19">
            <w:pPr>
              <w:spacing w:before="0"/>
              <w:jc w:val="center"/>
              <w:rPr>
                <w:rFonts w:eastAsia="Calibri" w:cs="Arial"/>
                <w:sz w:val="24"/>
                <w:szCs w:val="24"/>
              </w:rPr>
            </w:pPr>
          </w:p>
        </w:tc>
      </w:tr>
      <w:tr w:rsidR="00585D19" w:rsidRPr="00585D19" w:rsidTr="00585D19">
        <w:trPr>
          <w:trHeight w:val="419"/>
          <w:jc w:val="center"/>
        </w:trPr>
        <w:tc>
          <w:tcPr>
            <w:tcW w:w="849" w:type="dxa"/>
            <w:shd w:val="clear" w:color="auto" w:fill="auto"/>
            <w:vAlign w:val="center"/>
          </w:tcPr>
          <w:p w:rsidR="00585D19" w:rsidRPr="00585D19" w:rsidRDefault="00585D19" w:rsidP="00585D19">
            <w:pPr>
              <w:spacing w:before="0"/>
              <w:jc w:val="center"/>
              <w:rPr>
                <w:rFonts w:eastAsia="Calibri" w:cs="Arial"/>
                <w:sz w:val="24"/>
                <w:szCs w:val="24"/>
              </w:rPr>
            </w:pPr>
            <w:r w:rsidRPr="00585D19">
              <w:rPr>
                <w:rFonts w:eastAsia="Calibri" w:cs="Arial"/>
                <w:b/>
                <w:sz w:val="20"/>
                <w:szCs w:val="20"/>
                <w:lang w:val="sr-Cyrl-CS"/>
              </w:rPr>
              <w:t>4.</w:t>
            </w:r>
          </w:p>
        </w:tc>
        <w:tc>
          <w:tcPr>
            <w:tcW w:w="9976" w:type="dxa"/>
            <w:gridSpan w:val="7"/>
            <w:shd w:val="clear" w:color="auto" w:fill="auto"/>
            <w:vAlign w:val="center"/>
          </w:tcPr>
          <w:p w:rsidR="00585D19" w:rsidRPr="00585D19" w:rsidRDefault="00585D19" w:rsidP="00585D19">
            <w:pPr>
              <w:spacing w:before="0"/>
              <w:jc w:val="left"/>
              <w:rPr>
                <w:rFonts w:eastAsia="Calibri" w:cs="Arial"/>
                <w:b/>
                <w:sz w:val="24"/>
                <w:szCs w:val="24"/>
                <w:lang w:val="sr-Latn-RS"/>
              </w:rPr>
            </w:pPr>
            <w:r w:rsidRPr="00585D19">
              <w:rPr>
                <w:rFonts w:eastAsia="Calibri" w:cs="Arial"/>
                <w:b/>
                <w:sz w:val="24"/>
                <w:szCs w:val="24"/>
                <w:lang w:val="sr-Cyrl-CS"/>
              </w:rPr>
              <w:t xml:space="preserve">Компресори </w:t>
            </w:r>
            <w:r w:rsidRPr="00585D19">
              <w:rPr>
                <w:rFonts w:eastAsia="Calibri" w:cs="Arial"/>
                <w:b/>
                <w:sz w:val="24"/>
                <w:szCs w:val="24"/>
                <w:lang w:val="sr-Latn-CS"/>
              </w:rPr>
              <w:t xml:space="preserve">GA18+ </w:t>
            </w:r>
            <w:r w:rsidRPr="00585D19">
              <w:rPr>
                <w:rFonts w:eastAsia="Calibri" w:cs="Arial"/>
                <w:b/>
                <w:sz w:val="24"/>
                <w:szCs w:val="24"/>
                <w:lang w:val="sr-Cyrl-CS"/>
              </w:rPr>
              <w:t xml:space="preserve">фаб.бр. </w:t>
            </w:r>
            <w:r w:rsidRPr="00585D19">
              <w:rPr>
                <w:rFonts w:eastAsia="Calibri" w:cs="Arial"/>
                <w:b/>
                <w:sz w:val="24"/>
                <w:szCs w:val="24"/>
                <w:lang w:val="sr-Latn-CS"/>
              </w:rPr>
              <w:t>AII 262857, AII 262858</w:t>
            </w:r>
          </w:p>
        </w:tc>
      </w:tr>
      <w:tr w:rsidR="00585D19" w:rsidRPr="00585D19" w:rsidTr="00585D19">
        <w:trPr>
          <w:trHeight w:val="419"/>
          <w:jc w:val="center"/>
        </w:trPr>
        <w:tc>
          <w:tcPr>
            <w:tcW w:w="849" w:type="dxa"/>
            <w:shd w:val="clear" w:color="auto" w:fill="auto"/>
            <w:vAlign w:val="center"/>
          </w:tcPr>
          <w:p w:rsidR="00585D19" w:rsidRPr="00585D19" w:rsidRDefault="00585D19" w:rsidP="00585D19">
            <w:pPr>
              <w:spacing w:before="0"/>
              <w:jc w:val="center"/>
              <w:rPr>
                <w:rFonts w:eastAsia="Calibri" w:cs="Arial"/>
                <w:sz w:val="20"/>
                <w:szCs w:val="20"/>
                <w:lang w:val="sr-Cyrl-CS"/>
              </w:rPr>
            </w:pPr>
            <w:r w:rsidRPr="00585D19">
              <w:rPr>
                <w:rFonts w:eastAsia="Calibri" w:cs="Arial"/>
                <w:sz w:val="20"/>
                <w:szCs w:val="20"/>
                <w:lang w:val="sr-Cyrl-CS"/>
              </w:rPr>
              <w:t>4.1</w:t>
            </w:r>
          </w:p>
        </w:tc>
        <w:tc>
          <w:tcPr>
            <w:tcW w:w="2890" w:type="dxa"/>
            <w:shd w:val="clear" w:color="auto" w:fill="auto"/>
            <w:vAlign w:val="center"/>
          </w:tcPr>
          <w:p w:rsidR="00585D19" w:rsidRPr="00585D19" w:rsidRDefault="00585D19" w:rsidP="00585D19">
            <w:pPr>
              <w:spacing w:before="0"/>
              <w:ind w:left="57"/>
              <w:jc w:val="left"/>
              <w:rPr>
                <w:rFonts w:eastAsia="Calibri" w:cs="Arial"/>
                <w:sz w:val="20"/>
                <w:szCs w:val="20"/>
                <w:lang w:val="sr-Cyrl-RS"/>
              </w:rPr>
            </w:pPr>
            <w:r w:rsidRPr="00585D19">
              <w:rPr>
                <w:rFonts w:eastAsia="Calibri" w:cs="Arial"/>
                <w:sz w:val="20"/>
                <w:szCs w:val="20"/>
                <w:lang w:val="sr-Cyrl-RS"/>
              </w:rPr>
              <w:t>Сервис компресора на 1</w:t>
            </w:r>
            <w:r w:rsidRPr="00585D19">
              <w:rPr>
                <w:rFonts w:eastAsia="Calibri" w:cs="Arial"/>
                <w:sz w:val="20"/>
                <w:szCs w:val="20"/>
              </w:rPr>
              <w:t>0</w:t>
            </w:r>
            <w:r w:rsidRPr="00585D19">
              <w:rPr>
                <w:rFonts w:eastAsia="Calibri" w:cs="Arial"/>
                <w:sz w:val="20"/>
                <w:szCs w:val="20"/>
                <w:lang w:val="sr-Cyrl-RS"/>
              </w:rPr>
              <w:t>.000 сати</w:t>
            </w:r>
          </w:p>
        </w:tc>
        <w:tc>
          <w:tcPr>
            <w:tcW w:w="1080" w:type="dxa"/>
            <w:shd w:val="clear" w:color="auto" w:fill="auto"/>
            <w:vAlign w:val="center"/>
          </w:tcPr>
          <w:p w:rsidR="00585D19" w:rsidRPr="00585D19" w:rsidRDefault="00585D19" w:rsidP="00585D19">
            <w:pPr>
              <w:spacing w:before="0"/>
              <w:ind w:right="-1149"/>
              <w:jc w:val="left"/>
              <w:rPr>
                <w:rFonts w:eastAsia="Calibri" w:cs="Arial"/>
                <w:sz w:val="20"/>
                <w:szCs w:val="20"/>
                <w:lang w:val="sr-Cyrl-CS"/>
              </w:rPr>
            </w:pPr>
            <w:r w:rsidRPr="00585D19">
              <w:rPr>
                <w:rFonts w:eastAsia="Calibri" w:cs="Arial"/>
                <w:sz w:val="20"/>
                <w:szCs w:val="20"/>
                <w:lang w:val="sr-Cyrl-CS"/>
              </w:rPr>
              <w:t>ком</w:t>
            </w:r>
          </w:p>
        </w:tc>
        <w:tc>
          <w:tcPr>
            <w:tcW w:w="1080" w:type="dxa"/>
            <w:shd w:val="clear" w:color="auto" w:fill="auto"/>
            <w:vAlign w:val="center"/>
          </w:tcPr>
          <w:p w:rsidR="00585D19" w:rsidRPr="00585D19" w:rsidRDefault="00585D19" w:rsidP="00585D19">
            <w:pPr>
              <w:spacing w:before="0"/>
              <w:jc w:val="center"/>
              <w:rPr>
                <w:rFonts w:ascii="Calibri" w:eastAsia="Calibri" w:hAnsi="Calibri"/>
                <w:sz w:val="20"/>
                <w:szCs w:val="20"/>
                <w:lang w:val="sr-Cyrl-CS"/>
              </w:rPr>
            </w:pPr>
            <w:r w:rsidRPr="00585D19">
              <w:rPr>
                <w:rFonts w:ascii="Calibri" w:eastAsia="Calibri" w:hAnsi="Calibri"/>
                <w:sz w:val="20"/>
                <w:szCs w:val="20"/>
                <w:lang w:val="sr-Cyrl-CS"/>
              </w:rPr>
              <w:t>2</w:t>
            </w:r>
          </w:p>
        </w:tc>
        <w:tc>
          <w:tcPr>
            <w:tcW w:w="1080" w:type="dxa"/>
          </w:tcPr>
          <w:p w:rsidR="00585D19" w:rsidRPr="00585D19" w:rsidRDefault="00585D19" w:rsidP="00585D19">
            <w:pPr>
              <w:spacing w:before="0"/>
              <w:jc w:val="center"/>
              <w:rPr>
                <w:rFonts w:eastAsia="Calibri" w:cs="Arial"/>
                <w:bCs/>
                <w:sz w:val="24"/>
                <w:szCs w:val="24"/>
                <w:lang w:val="sr-Cyrl-CS"/>
              </w:rPr>
            </w:pPr>
          </w:p>
        </w:tc>
        <w:tc>
          <w:tcPr>
            <w:tcW w:w="1080" w:type="dxa"/>
            <w:shd w:val="clear" w:color="auto" w:fill="auto"/>
            <w:vAlign w:val="center"/>
          </w:tcPr>
          <w:p w:rsidR="00585D19" w:rsidRPr="00585D19" w:rsidRDefault="00585D19" w:rsidP="00585D19">
            <w:pPr>
              <w:spacing w:before="0"/>
              <w:jc w:val="center"/>
              <w:rPr>
                <w:rFonts w:eastAsia="Calibri" w:cs="Arial"/>
                <w:bCs/>
                <w:sz w:val="24"/>
                <w:szCs w:val="24"/>
                <w:lang w:val="sr-Cyrl-CS"/>
              </w:rPr>
            </w:pPr>
          </w:p>
        </w:tc>
        <w:tc>
          <w:tcPr>
            <w:tcW w:w="1416" w:type="dxa"/>
            <w:vAlign w:val="center"/>
          </w:tcPr>
          <w:p w:rsidR="00585D19" w:rsidRPr="00585D19" w:rsidRDefault="00585D19" w:rsidP="00585D19">
            <w:pPr>
              <w:spacing w:before="0"/>
              <w:jc w:val="center"/>
              <w:rPr>
                <w:rFonts w:eastAsia="Calibri" w:cs="Arial"/>
                <w:bCs/>
                <w:sz w:val="24"/>
                <w:szCs w:val="24"/>
                <w:lang w:val="sr-Cyrl-CS"/>
              </w:rPr>
            </w:pPr>
          </w:p>
        </w:tc>
        <w:tc>
          <w:tcPr>
            <w:tcW w:w="1350" w:type="dxa"/>
            <w:shd w:val="clear" w:color="auto" w:fill="auto"/>
            <w:vAlign w:val="center"/>
          </w:tcPr>
          <w:p w:rsidR="00585D19" w:rsidRPr="00585D19" w:rsidRDefault="00585D19" w:rsidP="00585D19">
            <w:pPr>
              <w:spacing w:before="0"/>
              <w:jc w:val="center"/>
              <w:rPr>
                <w:rFonts w:eastAsia="Calibri" w:cs="Arial"/>
                <w:sz w:val="24"/>
                <w:szCs w:val="24"/>
              </w:rPr>
            </w:pPr>
          </w:p>
        </w:tc>
      </w:tr>
      <w:tr w:rsidR="00585D19" w:rsidRPr="00585D19" w:rsidTr="00585D19">
        <w:trPr>
          <w:trHeight w:val="419"/>
          <w:jc w:val="center"/>
        </w:trPr>
        <w:tc>
          <w:tcPr>
            <w:tcW w:w="849" w:type="dxa"/>
            <w:shd w:val="clear" w:color="auto" w:fill="auto"/>
            <w:vAlign w:val="center"/>
          </w:tcPr>
          <w:p w:rsidR="00585D19" w:rsidRPr="00585D19" w:rsidRDefault="00585D19" w:rsidP="00585D19">
            <w:pPr>
              <w:spacing w:before="0"/>
              <w:jc w:val="center"/>
              <w:rPr>
                <w:rFonts w:eastAsia="Calibri" w:cs="Arial"/>
                <w:sz w:val="20"/>
                <w:szCs w:val="20"/>
                <w:lang w:val="sr-Cyrl-RS"/>
              </w:rPr>
            </w:pPr>
            <w:r w:rsidRPr="00585D19">
              <w:rPr>
                <w:rFonts w:eastAsia="Calibri" w:cs="Arial"/>
                <w:sz w:val="20"/>
                <w:szCs w:val="20"/>
                <w:lang w:val="sr-Cyrl-CS"/>
              </w:rPr>
              <w:t>4.</w:t>
            </w:r>
            <w:r w:rsidRPr="00585D19">
              <w:rPr>
                <w:rFonts w:eastAsia="Calibri" w:cs="Arial"/>
                <w:sz w:val="20"/>
                <w:szCs w:val="20"/>
                <w:lang w:val="sr-Cyrl-RS"/>
              </w:rPr>
              <w:t>2</w:t>
            </w:r>
          </w:p>
        </w:tc>
        <w:tc>
          <w:tcPr>
            <w:tcW w:w="2890" w:type="dxa"/>
            <w:shd w:val="clear" w:color="auto" w:fill="auto"/>
            <w:vAlign w:val="center"/>
          </w:tcPr>
          <w:p w:rsidR="00585D19" w:rsidRPr="00585D19" w:rsidRDefault="00585D19" w:rsidP="00585D19">
            <w:pPr>
              <w:spacing w:before="0"/>
              <w:ind w:left="57"/>
              <w:jc w:val="left"/>
              <w:rPr>
                <w:rFonts w:eastAsia="Calibri" w:cs="Arial"/>
                <w:sz w:val="20"/>
                <w:szCs w:val="20"/>
                <w:lang w:val="sr-Cyrl-RS"/>
              </w:rPr>
            </w:pPr>
            <w:r w:rsidRPr="00585D19">
              <w:rPr>
                <w:rFonts w:eastAsia="Calibri" w:cs="Arial"/>
                <w:sz w:val="20"/>
                <w:szCs w:val="20"/>
                <w:lang w:val="sr-Cyrl-RS"/>
              </w:rPr>
              <w:t xml:space="preserve">Сет на </w:t>
            </w:r>
            <w:r w:rsidRPr="00585D19">
              <w:rPr>
                <w:rFonts w:eastAsia="Calibri" w:cs="Arial"/>
                <w:sz w:val="20"/>
                <w:szCs w:val="20"/>
                <w:lang w:val="ru-RU"/>
              </w:rPr>
              <w:t>8</w:t>
            </w:r>
            <w:r w:rsidRPr="00585D19">
              <w:rPr>
                <w:rFonts w:eastAsia="Calibri" w:cs="Arial"/>
                <w:sz w:val="20"/>
                <w:szCs w:val="20"/>
                <w:lang w:val="sr-Cyrl-RS"/>
              </w:rPr>
              <w:t xml:space="preserve">.000 сати </w:t>
            </w:r>
          </w:p>
          <w:p w:rsidR="00585D19" w:rsidRPr="00585D19" w:rsidRDefault="00585D19" w:rsidP="00585D19">
            <w:pPr>
              <w:spacing w:before="0"/>
              <w:ind w:left="57"/>
              <w:jc w:val="left"/>
              <w:rPr>
                <w:rFonts w:eastAsia="Calibri" w:cs="Arial"/>
                <w:sz w:val="20"/>
                <w:szCs w:val="20"/>
                <w:lang w:val="sr-Cyrl-CS"/>
              </w:rPr>
            </w:pPr>
            <w:r w:rsidRPr="00585D19">
              <w:rPr>
                <w:rFonts w:eastAsia="Calibri" w:cs="Arial"/>
                <w:sz w:val="20"/>
                <w:szCs w:val="20"/>
                <w:lang w:val="sr-Cyrl-RS"/>
              </w:rPr>
              <w:t xml:space="preserve">кат. бр. 2901 </w:t>
            </w:r>
            <w:r w:rsidRPr="00585D19">
              <w:rPr>
                <w:rFonts w:eastAsia="Calibri" w:cs="Arial"/>
                <w:sz w:val="20"/>
                <w:szCs w:val="20"/>
                <w:lang w:val="ru-RU"/>
              </w:rPr>
              <w:t>1972</w:t>
            </w:r>
            <w:r w:rsidRPr="00585D19">
              <w:rPr>
                <w:rFonts w:eastAsia="Calibri" w:cs="Arial"/>
                <w:sz w:val="20"/>
                <w:szCs w:val="20"/>
                <w:lang w:val="sr-Cyrl-RS"/>
              </w:rPr>
              <w:t xml:space="preserve"> 00</w:t>
            </w:r>
          </w:p>
        </w:tc>
        <w:tc>
          <w:tcPr>
            <w:tcW w:w="1080" w:type="dxa"/>
            <w:shd w:val="clear" w:color="auto" w:fill="auto"/>
            <w:vAlign w:val="center"/>
          </w:tcPr>
          <w:p w:rsidR="00585D19" w:rsidRPr="00585D19" w:rsidRDefault="00585D19" w:rsidP="00585D19">
            <w:pPr>
              <w:spacing w:before="0"/>
              <w:ind w:right="-1149"/>
              <w:jc w:val="left"/>
              <w:rPr>
                <w:rFonts w:eastAsia="Calibri" w:cs="Arial"/>
                <w:sz w:val="20"/>
                <w:szCs w:val="20"/>
                <w:lang w:val="sr-Cyrl-CS"/>
              </w:rPr>
            </w:pPr>
            <w:r w:rsidRPr="00585D19">
              <w:rPr>
                <w:rFonts w:eastAsia="Calibri" w:cs="Arial"/>
                <w:sz w:val="20"/>
                <w:szCs w:val="20"/>
                <w:lang w:val="sr-Cyrl-CS"/>
              </w:rPr>
              <w:t>ком</w:t>
            </w:r>
          </w:p>
        </w:tc>
        <w:tc>
          <w:tcPr>
            <w:tcW w:w="1080" w:type="dxa"/>
            <w:shd w:val="clear" w:color="auto" w:fill="auto"/>
            <w:vAlign w:val="center"/>
          </w:tcPr>
          <w:p w:rsidR="00585D19" w:rsidRPr="00585D19" w:rsidRDefault="00585D19" w:rsidP="00585D19">
            <w:pPr>
              <w:spacing w:before="0"/>
              <w:jc w:val="center"/>
              <w:rPr>
                <w:rFonts w:ascii="Calibri" w:eastAsia="Calibri" w:hAnsi="Calibri"/>
                <w:sz w:val="20"/>
                <w:szCs w:val="20"/>
                <w:lang w:val="sr-Cyrl-CS"/>
              </w:rPr>
            </w:pPr>
            <w:r w:rsidRPr="00585D19">
              <w:rPr>
                <w:rFonts w:ascii="Calibri" w:eastAsia="Calibri" w:hAnsi="Calibri"/>
                <w:sz w:val="20"/>
                <w:szCs w:val="20"/>
                <w:lang w:val="sr-Cyrl-CS"/>
              </w:rPr>
              <w:t>2</w:t>
            </w:r>
          </w:p>
        </w:tc>
        <w:tc>
          <w:tcPr>
            <w:tcW w:w="1080" w:type="dxa"/>
          </w:tcPr>
          <w:p w:rsidR="00585D19" w:rsidRPr="00585D19" w:rsidRDefault="00585D19" w:rsidP="00585D19">
            <w:pPr>
              <w:spacing w:before="0"/>
              <w:jc w:val="center"/>
              <w:rPr>
                <w:rFonts w:eastAsia="Calibri" w:cs="Arial"/>
                <w:bCs/>
                <w:sz w:val="24"/>
                <w:szCs w:val="24"/>
                <w:lang w:val="sr-Cyrl-CS"/>
              </w:rPr>
            </w:pPr>
          </w:p>
        </w:tc>
        <w:tc>
          <w:tcPr>
            <w:tcW w:w="1080" w:type="dxa"/>
            <w:shd w:val="clear" w:color="auto" w:fill="auto"/>
            <w:vAlign w:val="center"/>
          </w:tcPr>
          <w:p w:rsidR="00585D19" w:rsidRPr="00585D19" w:rsidRDefault="00585D19" w:rsidP="00585D19">
            <w:pPr>
              <w:spacing w:before="0"/>
              <w:jc w:val="center"/>
              <w:rPr>
                <w:rFonts w:eastAsia="Calibri" w:cs="Arial"/>
                <w:bCs/>
                <w:sz w:val="24"/>
                <w:szCs w:val="24"/>
                <w:lang w:val="sr-Cyrl-CS"/>
              </w:rPr>
            </w:pPr>
          </w:p>
        </w:tc>
        <w:tc>
          <w:tcPr>
            <w:tcW w:w="1416" w:type="dxa"/>
            <w:vAlign w:val="center"/>
          </w:tcPr>
          <w:p w:rsidR="00585D19" w:rsidRPr="00585D19" w:rsidRDefault="00585D19" w:rsidP="00585D19">
            <w:pPr>
              <w:spacing w:before="0"/>
              <w:jc w:val="center"/>
              <w:rPr>
                <w:rFonts w:eastAsia="Calibri" w:cs="Arial"/>
                <w:bCs/>
                <w:sz w:val="24"/>
                <w:szCs w:val="24"/>
                <w:lang w:val="sr-Cyrl-CS"/>
              </w:rPr>
            </w:pPr>
          </w:p>
        </w:tc>
        <w:tc>
          <w:tcPr>
            <w:tcW w:w="1350" w:type="dxa"/>
            <w:shd w:val="clear" w:color="auto" w:fill="auto"/>
            <w:vAlign w:val="center"/>
          </w:tcPr>
          <w:p w:rsidR="00585D19" w:rsidRPr="00585D19" w:rsidRDefault="00585D19" w:rsidP="00585D19">
            <w:pPr>
              <w:spacing w:before="0"/>
              <w:jc w:val="center"/>
              <w:rPr>
                <w:rFonts w:eastAsia="Calibri" w:cs="Arial"/>
                <w:sz w:val="24"/>
                <w:szCs w:val="24"/>
              </w:rPr>
            </w:pPr>
          </w:p>
        </w:tc>
      </w:tr>
      <w:tr w:rsidR="00585D19" w:rsidRPr="00585D19" w:rsidTr="00585D19">
        <w:trPr>
          <w:trHeight w:val="419"/>
          <w:jc w:val="center"/>
        </w:trPr>
        <w:tc>
          <w:tcPr>
            <w:tcW w:w="849" w:type="dxa"/>
            <w:shd w:val="clear" w:color="auto" w:fill="auto"/>
            <w:vAlign w:val="center"/>
          </w:tcPr>
          <w:p w:rsidR="00585D19" w:rsidRPr="00585D19" w:rsidRDefault="00585D19" w:rsidP="00585D19">
            <w:pPr>
              <w:spacing w:before="0"/>
              <w:jc w:val="center"/>
              <w:rPr>
                <w:rFonts w:eastAsia="Calibri" w:cs="Arial"/>
                <w:sz w:val="20"/>
                <w:szCs w:val="20"/>
                <w:lang w:val="sr-Cyrl-RS"/>
              </w:rPr>
            </w:pPr>
            <w:r w:rsidRPr="00585D19">
              <w:rPr>
                <w:rFonts w:eastAsia="Calibri" w:cs="Arial"/>
                <w:sz w:val="20"/>
                <w:szCs w:val="20"/>
                <w:lang w:val="sr-Cyrl-CS"/>
              </w:rPr>
              <w:t>4.</w:t>
            </w:r>
            <w:r w:rsidRPr="00585D19">
              <w:rPr>
                <w:rFonts w:eastAsia="Calibri" w:cs="Arial"/>
                <w:sz w:val="20"/>
                <w:szCs w:val="20"/>
                <w:lang w:val="sr-Cyrl-RS"/>
              </w:rPr>
              <w:t>3</w:t>
            </w:r>
          </w:p>
        </w:tc>
        <w:tc>
          <w:tcPr>
            <w:tcW w:w="2890" w:type="dxa"/>
            <w:shd w:val="clear" w:color="auto" w:fill="auto"/>
            <w:vAlign w:val="center"/>
          </w:tcPr>
          <w:p w:rsidR="00585D19" w:rsidRPr="00585D19" w:rsidRDefault="00585D19" w:rsidP="00585D19">
            <w:pPr>
              <w:spacing w:before="0"/>
              <w:ind w:left="57"/>
              <w:jc w:val="left"/>
              <w:rPr>
                <w:rFonts w:eastAsia="Calibri" w:cs="Arial"/>
                <w:sz w:val="20"/>
                <w:szCs w:val="20"/>
                <w:lang w:val="sr-Cyrl-RS"/>
              </w:rPr>
            </w:pPr>
            <w:r w:rsidRPr="00585D19">
              <w:rPr>
                <w:rFonts w:eastAsia="Calibri" w:cs="Arial"/>
                <w:sz w:val="20"/>
                <w:szCs w:val="20"/>
                <w:lang w:val="sr-Cyrl-RS"/>
              </w:rPr>
              <w:t>Термостат сет</w:t>
            </w:r>
          </w:p>
          <w:p w:rsidR="00585D19" w:rsidRPr="00585D19" w:rsidRDefault="00585D19" w:rsidP="00585D19">
            <w:pPr>
              <w:spacing w:before="0"/>
              <w:ind w:left="57"/>
              <w:jc w:val="left"/>
              <w:rPr>
                <w:rFonts w:eastAsia="Calibri" w:cs="Arial"/>
                <w:sz w:val="20"/>
                <w:szCs w:val="20"/>
                <w:lang w:val="sr-Cyrl-RS"/>
              </w:rPr>
            </w:pPr>
            <w:r w:rsidRPr="00585D19">
              <w:rPr>
                <w:rFonts w:eastAsia="Calibri" w:cs="Arial"/>
                <w:sz w:val="20"/>
                <w:szCs w:val="20"/>
                <w:lang w:val="sr-Cyrl-RS"/>
              </w:rPr>
              <w:t>кат. бр. 2901 1616 00</w:t>
            </w:r>
          </w:p>
        </w:tc>
        <w:tc>
          <w:tcPr>
            <w:tcW w:w="1080" w:type="dxa"/>
            <w:shd w:val="clear" w:color="auto" w:fill="auto"/>
            <w:vAlign w:val="center"/>
          </w:tcPr>
          <w:p w:rsidR="00585D19" w:rsidRPr="00585D19" w:rsidRDefault="00585D19" w:rsidP="00585D19">
            <w:pPr>
              <w:spacing w:before="0"/>
              <w:ind w:right="-1149"/>
              <w:jc w:val="left"/>
              <w:rPr>
                <w:rFonts w:eastAsia="Calibri" w:cs="Arial"/>
                <w:sz w:val="20"/>
                <w:szCs w:val="20"/>
                <w:lang w:val="sr-Cyrl-CS"/>
              </w:rPr>
            </w:pPr>
            <w:r w:rsidRPr="00585D19">
              <w:rPr>
                <w:rFonts w:eastAsia="Calibri" w:cs="Arial"/>
                <w:sz w:val="20"/>
                <w:szCs w:val="20"/>
                <w:lang w:val="sr-Cyrl-CS"/>
              </w:rPr>
              <w:t>ком</w:t>
            </w:r>
          </w:p>
        </w:tc>
        <w:tc>
          <w:tcPr>
            <w:tcW w:w="1080" w:type="dxa"/>
            <w:shd w:val="clear" w:color="auto" w:fill="auto"/>
            <w:vAlign w:val="center"/>
          </w:tcPr>
          <w:p w:rsidR="00585D19" w:rsidRPr="00585D19" w:rsidRDefault="00585D19" w:rsidP="00585D19">
            <w:pPr>
              <w:spacing w:before="0"/>
              <w:jc w:val="center"/>
              <w:rPr>
                <w:rFonts w:ascii="Calibri" w:eastAsia="Calibri" w:hAnsi="Calibri"/>
                <w:sz w:val="20"/>
                <w:szCs w:val="20"/>
                <w:lang w:val="sr-Cyrl-CS"/>
              </w:rPr>
            </w:pPr>
            <w:r w:rsidRPr="00585D19">
              <w:rPr>
                <w:rFonts w:ascii="Calibri" w:eastAsia="Calibri" w:hAnsi="Calibri"/>
                <w:sz w:val="20"/>
                <w:szCs w:val="20"/>
                <w:lang w:val="sr-Cyrl-CS"/>
              </w:rPr>
              <w:t>2</w:t>
            </w:r>
          </w:p>
        </w:tc>
        <w:tc>
          <w:tcPr>
            <w:tcW w:w="1080" w:type="dxa"/>
          </w:tcPr>
          <w:p w:rsidR="00585D19" w:rsidRPr="00585D19" w:rsidRDefault="00585D19" w:rsidP="00585D19">
            <w:pPr>
              <w:spacing w:before="0"/>
              <w:jc w:val="center"/>
              <w:rPr>
                <w:rFonts w:eastAsia="Calibri" w:cs="Arial"/>
                <w:bCs/>
                <w:sz w:val="24"/>
                <w:szCs w:val="24"/>
                <w:lang w:val="sr-Cyrl-CS"/>
              </w:rPr>
            </w:pPr>
          </w:p>
        </w:tc>
        <w:tc>
          <w:tcPr>
            <w:tcW w:w="1080" w:type="dxa"/>
            <w:shd w:val="clear" w:color="auto" w:fill="auto"/>
            <w:vAlign w:val="center"/>
          </w:tcPr>
          <w:p w:rsidR="00585D19" w:rsidRPr="00585D19" w:rsidRDefault="00585D19" w:rsidP="00585D19">
            <w:pPr>
              <w:spacing w:before="0"/>
              <w:jc w:val="center"/>
              <w:rPr>
                <w:rFonts w:eastAsia="Calibri" w:cs="Arial"/>
                <w:bCs/>
                <w:sz w:val="24"/>
                <w:szCs w:val="24"/>
                <w:lang w:val="sr-Cyrl-CS"/>
              </w:rPr>
            </w:pPr>
          </w:p>
        </w:tc>
        <w:tc>
          <w:tcPr>
            <w:tcW w:w="1416" w:type="dxa"/>
            <w:vAlign w:val="center"/>
          </w:tcPr>
          <w:p w:rsidR="00585D19" w:rsidRPr="00585D19" w:rsidRDefault="00585D19" w:rsidP="00585D19">
            <w:pPr>
              <w:spacing w:before="0"/>
              <w:jc w:val="center"/>
              <w:rPr>
                <w:rFonts w:eastAsia="Calibri" w:cs="Arial"/>
                <w:bCs/>
                <w:sz w:val="24"/>
                <w:szCs w:val="24"/>
                <w:lang w:val="sr-Cyrl-CS"/>
              </w:rPr>
            </w:pPr>
          </w:p>
        </w:tc>
        <w:tc>
          <w:tcPr>
            <w:tcW w:w="1350" w:type="dxa"/>
            <w:shd w:val="clear" w:color="auto" w:fill="auto"/>
            <w:vAlign w:val="center"/>
          </w:tcPr>
          <w:p w:rsidR="00585D19" w:rsidRPr="00585D19" w:rsidRDefault="00585D19" w:rsidP="00585D19">
            <w:pPr>
              <w:spacing w:before="0"/>
              <w:jc w:val="center"/>
              <w:rPr>
                <w:rFonts w:eastAsia="Calibri" w:cs="Arial"/>
                <w:sz w:val="24"/>
                <w:szCs w:val="24"/>
              </w:rPr>
            </w:pPr>
          </w:p>
        </w:tc>
      </w:tr>
      <w:tr w:rsidR="00585D19" w:rsidRPr="00585D19" w:rsidTr="00585D19">
        <w:trPr>
          <w:trHeight w:val="419"/>
          <w:jc w:val="center"/>
        </w:trPr>
        <w:tc>
          <w:tcPr>
            <w:tcW w:w="849" w:type="dxa"/>
            <w:shd w:val="clear" w:color="auto" w:fill="auto"/>
            <w:vAlign w:val="center"/>
          </w:tcPr>
          <w:p w:rsidR="00585D19" w:rsidRPr="00585D19" w:rsidRDefault="00585D19" w:rsidP="00585D19">
            <w:pPr>
              <w:spacing w:before="0"/>
              <w:jc w:val="center"/>
              <w:rPr>
                <w:rFonts w:eastAsia="Calibri" w:cs="Arial"/>
                <w:sz w:val="20"/>
                <w:szCs w:val="20"/>
                <w:lang w:val="sr-Cyrl-RS"/>
              </w:rPr>
            </w:pPr>
            <w:r w:rsidRPr="00585D19">
              <w:rPr>
                <w:rFonts w:eastAsia="Calibri" w:cs="Arial"/>
                <w:sz w:val="20"/>
                <w:szCs w:val="20"/>
                <w:lang w:val="sr-Cyrl-CS"/>
              </w:rPr>
              <w:t>4.</w:t>
            </w:r>
            <w:r w:rsidRPr="00585D19">
              <w:rPr>
                <w:rFonts w:eastAsia="Calibri" w:cs="Arial"/>
                <w:sz w:val="20"/>
                <w:szCs w:val="20"/>
                <w:lang w:val="sr-Cyrl-RS"/>
              </w:rPr>
              <w:t>4</w:t>
            </w:r>
          </w:p>
        </w:tc>
        <w:tc>
          <w:tcPr>
            <w:tcW w:w="2890" w:type="dxa"/>
            <w:shd w:val="clear" w:color="auto" w:fill="auto"/>
            <w:vAlign w:val="center"/>
          </w:tcPr>
          <w:p w:rsidR="00585D19" w:rsidRPr="00585D19" w:rsidRDefault="00585D19" w:rsidP="00585D19">
            <w:pPr>
              <w:spacing w:before="0"/>
              <w:ind w:left="57"/>
              <w:jc w:val="left"/>
              <w:rPr>
                <w:rFonts w:eastAsia="Calibri" w:cs="Arial"/>
                <w:sz w:val="20"/>
                <w:szCs w:val="20"/>
                <w:lang w:val="sr-Cyrl-CS"/>
              </w:rPr>
            </w:pPr>
            <w:r w:rsidRPr="00585D19">
              <w:rPr>
                <w:rFonts w:eastAsia="Calibri" w:cs="Arial"/>
                <w:sz w:val="20"/>
                <w:szCs w:val="20"/>
                <w:lang w:val="sr-Cyrl-CS"/>
              </w:rPr>
              <w:t>сет аутоматске дренаже кат. бр.1624 2950 80</w:t>
            </w:r>
          </w:p>
        </w:tc>
        <w:tc>
          <w:tcPr>
            <w:tcW w:w="1080" w:type="dxa"/>
            <w:shd w:val="clear" w:color="auto" w:fill="auto"/>
            <w:vAlign w:val="center"/>
          </w:tcPr>
          <w:p w:rsidR="00585D19" w:rsidRPr="00585D19" w:rsidRDefault="00585D19" w:rsidP="00585D19">
            <w:pPr>
              <w:spacing w:before="0"/>
              <w:ind w:right="-1149"/>
              <w:jc w:val="left"/>
              <w:rPr>
                <w:rFonts w:eastAsia="Calibri" w:cs="Arial"/>
                <w:sz w:val="20"/>
                <w:szCs w:val="20"/>
                <w:lang w:val="sr-Cyrl-CS"/>
              </w:rPr>
            </w:pPr>
            <w:r w:rsidRPr="00585D19">
              <w:rPr>
                <w:rFonts w:eastAsia="Calibri" w:cs="Arial"/>
                <w:sz w:val="20"/>
                <w:szCs w:val="20"/>
                <w:lang w:val="sr-Cyrl-CS"/>
              </w:rPr>
              <w:t>ком</w:t>
            </w:r>
          </w:p>
        </w:tc>
        <w:tc>
          <w:tcPr>
            <w:tcW w:w="1080" w:type="dxa"/>
            <w:shd w:val="clear" w:color="auto" w:fill="auto"/>
            <w:vAlign w:val="center"/>
          </w:tcPr>
          <w:p w:rsidR="00585D19" w:rsidRPr="00585D19" w:rsidRDefault="00585D19" w:rsidP="00585D19">
            <w:pPr>
              <w:spacing w:before="0"/>
              <w:jc w:val="center"/>
              <w:rPr>
                <w:rFonts w:ascii="Calibri" w:eastAsia="Calibri" w:hAnsi="Calibri"/>
                <w:sz w:val="20"/>
                <w:szCs w:val="20"/>
                <w:lang w:val="sr-Cyrl-CS"/>
              </w:rPr>
            </w:pPr>
            <w:r w:rsidRPr="00585D19">
              <w:rPr>
                <w:rFonts w:ascii="Calibri" w:eastAsia="Calibri" w:hAnsi="Calibri"/>
                <w:sz w:val="20"/>
                <w:szCs w:val="20"/>
                <w:lang w:val="sr-Cyrl-CS"/>
              </w:rPr>
              <w:t>2</w:t>
            </w:r>
          </w:p>
        </w:tc>
        <w:tc>
          <w:tcPr>
            <w:tcW w:w="1080" w:type="dxa"/>
          </w:tcPr>
          <w:p w:rsidR="00585D19" w:rsidRPr="00585D19" w:rsidRDefault="00585D19" w:rsidP="00585D19">
            <w:pPr>
              <w:spacing w:before="0"/>
              <w:jc w:val="center"/>
              <w:rPr>
                <w:rFonts w:eastAsia="Calibri" w:cs="Arial"/>
                <w:bCs/>
                <w:sz w:val="24"/>
                <w:szCs w:val="24"/>
                <w:lang w:val="sr-Cyrl-CS"/>
              </w:rPr>
            </w:pPr>
          </w:p>
        </w:tc>
        <w:tc>
          <w:tcPr>
            <w:tcW w:w="1080" w:type="dxa"/>
            <w:shd w:val="clear" w:color="auto" w:fill="auto"/>
            <w:vAlign w:val="center"/>
          </w:tcPr>
          <w:p w:rsidR="00585D19" w:rsidRPr="00585D19" w:rsidRDefault="00585D19" w:rsidP="00585D19">
            <w:pPr>
              <w:spacing w:before="0"/>
              <w:jc w:val="center"/>
              <w:rPr>
                <w:rFonts w:eastAsia="Calibri" w:cs="Arial"/>
                <w:bCs/>
                <w:sz w:val="24"/>
                <w:szCs w:val="24"/>
                <w:lang w:val="sr-Cyrl-CS"/>
              </w:rPr>
            </w:pPr>
          </w:p>
        </w:tc>
        <w:tc>
          <w:tcPr>
            <w:tcW w:w="1416" w:type="dxa"/>
            <w:vAlign w:val="center"/>
          </w:tcPr>
          <w:p w:rsidR="00585D19" w:rsidRPr="00585D19" w:rsidRDefault="00585D19" w:rsidP="00585D19">
            <w:pPr>
              <w:spacing w:before="0"/>
              <w:jc w:val="center"/>
              <w:rPr>
                <w:rFonts w:eastAsia="Calibri" w:cs="Arial"/>
                <w:bCs/>
                <w:sz w:val="24"/>
                <w:szCs w:val="24"/>
                <w:lang w:val="sr-Cyrl-CS"/>
              </w:rPr>
            </w:pPr>
          </w:p>
        </w:tc>
        <w:tc>
          <w:tcPr>
            <w:tcW w:w="1350" w:type="dxa"/>
            <w:shd w:val="clear" w:color="auto" w:fill="auto"/>
            <w:vAlign w:val="center"/>
          </w:tcPr>
          <w:p w:rsidR="00585D19" w:rsidRPr="00585D19" w:rsidRDefault="00585D19" w:rsidP="00585D19">
            <w:pPr>
              <w:spacing w:before="0"/>
              <w:jc w:val="center"/>
              <w:rPr>
                <w:rFonts w:eastAsia="Calibri" w:cs="Arial"/>
                <w:sz w:val="24"/>
                <w:szCs w:val="24"/>
              </w:rPr>
            </w:pPr>
          </w:p>
        </w:tc>
      </w:tr>
      <w:tr w:rsidR="00585D19" w:rsidRPr="00585D19" w:rsidTr="00585D19">
        <w:trPr>
          <w:trHeight w:val="419"/>
          <w:jc w:val="center"/>
        </w:trPr>
        <w:tc>
          <w:tcPr>
            <w:tcW w:w="849" w:type="dxa"/>
            <w:shd w:val="clear" w:color="auto" w:fill="auto"/>
            <w:vAlign w:val="center"/>
          </w:tcPr>
          <w:p w:rsidR="00585D19" w:rsidRPr="00585D19" w:rsidRDefault="00585D19" w:rsidP="00585D19">
            <w:pPr>
              <w:spacing w:before="0"/>
              <w:jc w:val="center"/>
              <w:rPr>
                <w:rFonts w:eastAsia="Calibri" w:cs="Arial"/>
                <w:sz w:val="20"/>
                <w:szCs w:val="20"/>
                <w:lang w:val="sr-Cyrl-CS"/>
              </w:rPr>
            </w:pPr>
            <w:r w:rsidRPr="00585D19">
              <w:rPr>
                <w:rFonts w:eastAsia="Calibri" w:cs="Arial"/>
                <w:sz w:val="20"/>
                <w:szCs w:val="20"/>
                <w:lang w:val="sr-Cyrl-CS"/>
              </w:rPr>
              <w:t>4.5</w:t>
            </w:r>
          </w:p>
        </w:tc>
        <w:tc>
          <w:tcPr>
            <w:tcW w:w="2890" w:type="dxa"/>
            <w:shd w:val="clear" w:color="auto" w:fill="auto"/>
            <w:vAlign w:val="center"/>
          </w:tcPr>
          <w:p w:rsidR="00585D19" w:rsidRPr="00585D19" w:rsidRDefault="00585D19" w:rsidP="00585D19">
            <w:pPr>
              <w:spacing w:before="0"/>
              <w:ind w:left="57"/>
              <w:jc w:val="left"/>
              <w:rPr>
                <w:rFonts w:eastAsia="Calibri" w:cs="Arial"/>
                <w:sz w:val="20"/>
                <w:szCs w:val="20"/>
                <w:lang w:val="sr-Cyrl-CS"/>
              </w:rPr>
            </w:pPr>
            <w:r w:rsidRPr="00585D19">
              <w:rPr>
                <w:rFonts w:eastAsia="Calibri" w:cs="Arial"/>
                <w:sz w:val="20"/>
                <w:szCs w:val="20"/>
                <w:lang w:val="sr-Cyrl-CS"/>
              </w:rPr>
              <w:t xml:space="preserve">Уље </w:t>
            </w:r>
            <w:r w:rsidRPr="00585D19">
              <w:rPr>
                <w:rFonts w:eastAsia="Calibri" w:cs="Arial"/>
                <w:sz w:val="20"/>
                <w:szCs w:val="20"/>
                <w:lang w:val="sr-Latn-CS"/>
              </w:rPr>
              <w:t xml:space="preserve">RIF Ndurance </w:t>
            </w:r>
            <w:r w:rsidRPr="00585D19">
              <w:rPr>
                <w:rFonts w:eastAsia="Calibri" w:cs="Arial"/>
                <w:sz w:val="20"/>
                <w:szCs w:val="20"/>
                <w:lang w:val="sr-Cyrl-CS"/>
              </w:rPr>
              <w:t>(5 лит) кат. бр.</w:t>
            </w:r>
            <w:r w:rsidRPr="00585D19">
              <w:rPr>
                <w:rFonts w:eastAsia="Calibri" w:cs="Arial"/>
                <w:sz w:val="20"/>
                <w:szCs w:val="20"/>
                <w:lang w:val="sr-Latn-RS"/>
              </w:rPr>
              <w:t>1630</w:t>
            </w:r>
            <w:r w:rsidRPr="00585D19">
              <w:rPr>
                <w:rFonts w:eastAsia="Calibri" w:cs="Arial"/>
                <w:sz w:val="20"/>
                <w:szCs w:val="20"/>
                <w:lang w:val="sr-Cyrl-CS"/>
              </w:rPr>
              <w:t xml:space="preserve"> </w:t>
            </w:r>
            <w:r w:rsidRPr="00585D19">
              <w:rPr>
                <w:rFonts w:eastAsia="Calibri" w:cs="Arial"/>
                <w:sz w:val="20"/>
                <w:szCs w:val="20"/>
                <w:lang w:val="sr-Latn-CS"/>
              </w:rPr>
              <w:t>1146</w:t>
            </w:r>
            <w:r w:rsidRPr="00585D19">
              <w:rPr>
                <w:rFonts w:eastAsia="Calibri" w:cs="Arial"/>
                <w:sz w:val="20"/>
                <w:szCs w:val="20"/>
                <w:lang w:val="sr-Cyrl-CS"/>
              </w:rPr>
              <w:t xml:space="preserve"> 0</w:t>
            </w:r>
            <w:r w:rsidRPr="00585D19">
              <w:rPr>
                <w:rFonts w:eastAsia="Calibri" w:cs="Arial"/>
                <w:sz w:val="20"/>
                <w:szCs w:val="20"/>
                <w:lang w:val="sr-Latn-CS"/>
              </w:rPr>
              <w:t>0</w:t>
            </w:r>
          </w:p>
        </w:tc>
        <w:tc>
          <w:tcPr>
            <w:tcW w:w="1080" w:type="dxa"/>
            <w:shd w:val="clear" w:color="auto" w:fill="auto"/>
            <w:vAlign w:val="center"/>
          </w:tcPr>
          <w:p w:rsidR="00585D19" w:rsidRPr="00585D19" w:rsidRDefault="00585D19" w:rsidP="00585D19">
            <w:pPr>
              <w:spacing w:before="0"/>
              <w:ind w:right="-1149"/>
              <w:jc w:val="left"/>
              <w:rPr>
                <w:rFonts w:eastAsia="Calibri" w:cs="Arial"/>
                <w:sz w:val="20"/>
                <w:szCs w:val="20"/>
                <w:lang w:val="sr-Cyrl-CS"/>
              </w:rPr>
            </w:pPr>
            <w:r w:rsidRPr="00585D19">
              <w:rPr>
                <w:rFonts w:eastAsia="Calibri" w:cs="Arial"/>
                <w:sz w:val="20"/>
                <w:szCs w:val="20"/>
                <w:lang w:val="sr-Cyrl-CS"/>
              </w:rPr>
              <w:t>ком</w:t>
            </w:r>
          </w:p>
        </w:tc>
        <w:tc>
          <w:tcPr>
            <w:tcW w:w="1080" w:type="dxa"/>
            <w:shd w:val="clear" w:color="auto" w:fill="auto"/>
            <w:vAlign w:val="center"/>
          </w:tcPr>
          <w:p w:rsidR="00585D19" w:rsidRPr="00585D19" w:rsidRDefault="00585D19" w:rsidP="00585D19">
            <w:pPr>
              <w:spacing w:before="0"/>
              <w:jc w:val="center"/>
              <w:rPr>
                <w:rFonts w:ascii="Calibri" w:eastAsia="Calibri" w:hAnsi="Calibri"/>
                <w:sz w:val="20"/>
                <w:szCs w:val="20"/>
                <w:lang w:val="sr-Cyrl-CS"/>
              </w:rPr>
            </w:pPr>
            <w:r w:rsidRPr="00585D19">
              <w:rPr>
                <w:rFonts w:ascii="Calibri" w:eastAsia="Calibri" w:hAnsi="Calibri"/>
                <w:sz w:val="20"/>
                <w:szCs w:val="20"/>
                <w:lang w:val="sr-Cyrl-CS"/>
              </w:rPr>
              <w:t>4</w:t>
            </w:r>
          </w:p>
        </w:tc>
        <w:tc>
          <w:tcPr>
            <w:tcW w:w="1080" w:type="dxa"/>
          </w:tcPr>
          <w:p w:rsidR="00585D19" w:rsidRPr="00585D19" w:rsidRDefault="00585D19" w:rsidP="00585D19">
            <w:pPr>
              <w:spacing w:before="0"/>
              <w:jc w:val="center"/>
              <w:rPr>
                <w:rFonts w:eastAsia="Calibri" w:cs="Arial"/>
                <w:bCs/>
                <w:sz w:val="24"/>
                <w:szCs w:val="24"/>
                <w:lang w:val="sr-Cyrl-CS"/>
              </w:rPr>
            </w:pPr>
          </w:p>
        </w:tc>
        <w:tc>
          <w:tcPr>
            <w:tcW w:w="1080" w:type="dxa"/>
            <w:shd w:val="clear" w:color="auto" w:fill="auto"/>
            <w:vAlign w:val="center"/>
          </w:tcPr>
          <w:p w:rsidR="00585D19" w:rsidRPr="00585D19" w:rsidRDefault="00585D19" w:rsidP="00585D19">
            <w:pPr>
              <w:spacing w:before="0"/>
              <w:jc w:val="center"/>
              <w:rPr>
                <w:rFonts w:eastAsia="Calibri" w:cs="Arial"/>
                <w:bCs/>
                <w:sz w:val="24"/>
                <w:szCs w:val="24"/>
                <w:lang w:val="sr-Cyrl-CS"/>
              </w:rPr>
            </w:pPr>
          </w:p>
        </w:tc>
        <w:tc>
          <w:tcPr>
            <w:tcW w:w="1416" w:type="dxa"/>
            <w:vAlign w:val="center"/>
          </w:tcPr>
          <w:p w:rsidR="00585D19" w:rsidRPr="00585D19" w:rsidRDefault="00585D19" w:rsidP="00585D19">
            <w:pPr>
              <w:spacing w:before="0"/>
              <w:jc w:val="center"/>
              <w:rPr>
                <w:rFonts w:eastAsia="Calibri" w:cs="Arial"/>
                <w:bCs/>
                <w:sz w:val="24"/>
                <w:szCs w:val="24"/>
                <w:lang w:val="sr-Cyrl-CS"/>
              </w:rPr>
            </w:pPr>
          </w:p>
        </w:tc>
        <w:tc>
          <w:tcPr>
            <w:tcW w:w="1350" w:type="dxa"/>
            <w:shd w:val="clear" w:color="auto" w:fill="auto"/>
            <w:vAlign w:val="center"/>
          </w:tcPr>
          <w:p w:rsidR="00585D19" w:rsidRPr="00585D19" w:rsidRDefault="00585D19" w:rsidP="00585D19">
            <w:pPr>
              <w:spacing w:before="0"/>
              <w:jc w:val="center"/>
              <w:rPr>
                <w:rFonts w:eastAsia="Calibri" w:cs="Arial"/>
                <w:sz w:val="24"/>
                <w:szCs w:val="24"/>
              </w:rPr>
            </w:pPr>
          </w:p>
        </w:tc>
      </w:tr>
      <w:tr w:rsidR="00585D19" w:rsidRPr="00DD5DB5" w:rsidTr="00585D19">
        <w:trPr>
          <w:trHeight w:val="419"/>
          <w:jc w:val="center"/>
        </w:trPr>
        <w:tc>
          <w:tcPr>
            <w:tcW w:w="849" w:type="dxa"/>
            <w:shd w:val="clear" w:color="auto" w:fill="auto"/>
            <w:vAlign w:val="center"/>
          </w:tcPr>
          <w:p w:rsidR="00585D19" w:rsidRPr="00B014E6" w:rsidRDefault="00585D19" w:rsidP="00585D19">
            <w:pPr>
              <w:spacing w:before="0"/>
              <w:jc w:val="center"/>
              <w:rPr>
                <w:rFonts w:eastAsia="Calibri" w:cs="Arial"/>
                <w:b/>
                <w:sz w:val="20"/>
                <w:szCs w:val="20"/>
              </w:rPr>
            </w:pPr>
            <w:r w:rsidRPr="00B014E6">
              <w:rPr>
                <w:rFonts w:eastAsia="Calibri" w:cs="Arial"/>
                <w:b/>
                <w:sz w:val="20"/>
                <w:szCs w:val="20"/>
              </w:rPr>
              <w:t>5.</w:t>
            </w:r>
          </w:p>
        </w:tc>
        <w:tc>
          <w:tcPr>
            <w:tcW w:w="7210" w:type="dxa"/>
            <w:gridSpan w:val="5"/>
            <w:shd w:val="clear" w:color="auto" w:fill="auto"/>
            <w:vAlign w:val="center"/>
          </w:tcPr>
          <w:p w:rsidR="00585D19" w:rsidRPr="00B014E6" w:rsidRDefault="00585D19" w:rsidP="00585D19">
            <w:pPr>
              <w:spacing w:before="0"/>
              <w:jc w:val="left"/>
              <w:rPr>
                <w:rFonts w:eastAsia="Calibri" w:cs="Arial"/>
                <w:b/>
                <w:bCs/>
                <w:sz w:val="24"/>
                <w:szCs w:val="24"/>
                <w:lang w:val="sr-Cyrl-CS"/>
              </w:rPr>
            </w:pPr>
            <w:r w:rsidRPr="00B014E6">
              <w:rPr>
                <w:rFonts w:cs="Arial"/>
                <w:b/>
                <w:lang w:val="sr-Cyrl-CS" w:eastAsia="hr-HR"/>
              </w:rPr>
              <w:t>Делови за могућу замену (укупна цена резервних делова</w:t>
            </w:r>
            <w:r w:rsidR="001B2547" w:rsidRPr="001B2547">
              <w:rPr>
                <w:rFonts w:cs="Arial"/>
                <w:b/>
                <w:lang w:val="ru-RU" w:eastAsia="hr-HR"/>
              </w:rPr>
              <w:t xml:space="preserve"> </w:t>
            </w:r>
            <w:r w:rsidR="001B2547">
              <w:rPr>
                <w:rFonts w:cs="Arial"/>
                <w:b/>
                <w:lang w:val="sr-Cyrl-RS" w:eastAsia="hr-HR"/>
              </w:rPr>
              <w:t>из табеле 3.2.2.</w:t>
            </w:r>
            <w:r w:rsidRPr="00B014E6">
              <w:rPr>
                <w:rFonts w:cs="Arial"/>
                <w:b/>
                <w:lang w:val="sr-Cyrl-CS" w:eastAsia="hr-HR"/>
              </w:rPr>
              <w:t>)</w:t>
            </w:r>
          </w:p>
        </w:tc>
        <w:tc>
          <w:tcPr>
            <w:tcW w:w="1416" w:type="dxa"/>
            <w:vAlign w:val="center"/>
          </w:tcPr>
          <w:p w:rsidR="00585D19" w:rsidRPr="00585D19" w:rsidRDefault="00585D19" w:rsidP="00585D19">
            <w:pPr>
              <w:spacing w:before="0"/>
              <w:jc w:val="center"/>
              <w:rPr>
                <w:rFonts w:eastAsia="Calibri" w:cs="Arial"/>
                <w:bCs/>
                <w:sz w:val="24"/>
                <w:szCs w:val="24"/>
                <w:lang w:val="sr-Cyrl-CS"/>
              </w:rPr>
            </w:pPr>
          </w:p>
        </w:tc>
        <w:tc>
          <w:tcPr>
            <w:tcW w:w="1350" w:type="dxa"/>
            <w:shd w:val="clear" w:color="auto" w:fill="auto"/>
            <w:vAlign w:val="center"/>
          </w:tcPr>
          <w:p w:rsidR="00585D19" w:rsidRPr="00585D19" w:rsidRDefault="00585D19" w:rsidP="00585D19">
            <w:pPr>
              <w:spacing w:before="0"/>
              <w:jc w:val="center"/>
              <w:rPr>
                <w:rFonts w:eastAsia="Calibri" w:cs="Arial"/>
                <w:sz w:val="24"/>
                <w:szCs w:val="24"/>
                <w:lang w:val="sr-Latn-RS"/>
              </w:rPr>
            </w:pPr>
          </w:p>
        </w:tc>
      </w:tr>
      <w:tr w:rsidR="00585D19" w:rsidRPr="00DD5DB5" w:rsidTr="00585D19">
        <w:trPr>
          <w:trHeight w:val="419"/>
          <w:jc w:val="center"/>
        </w:trPr>
        <w:tc>
          <w:tcPr>
            <w:tcW w:w="849" w:type="dxa"/>
            <w:shd w:val="clear" w:color="auto" w:fill="auto"/>
            <w:vAlign w:val="center"/>
          </w:tcPr>
          <w:p w:rsidR="00585D19" w:rsidRPr="008510FA" w:rsidRDefault="00585D19" w:rsidP="00585D19">
            <w:pPr>
              <w:spacing w:before="0"/>
              <w:jc w:val="center"/>
              <w:rPr>
                <w:rFonts w:eastAsia="Calibri" w:cs="Arial"/>
                <w:sz w:val="20"/>
                <w:szCs w:val="20"/>
                <w:lang w:val="ru-RU"/>
              </w:rPr>
            </w:pPr>
          </w:p>
          <w:p w:rsidR="00585D19" w:rsidRPr="008510FA" w:rsidRDefault="00585D19" w:rsidP="00585D19">
            <w:pPr>
              <w:spacing w:before="0"/>
              <w:jc w:val="center"/>
              <w:rPr>
                <w:rFonts w:eastAsia="Calibri" w:cs="Arial"/>
                <w:sz w:val="20"/>
                <w:szCs w:val="20"/>
                <w:lang w:val="ru-RU"/>
              </w:rPr>
            </w:pPr>
          </w:p>
        </w:tc>
        <w:tc>
          <w:tcPr>
            <w:tcW w:w="7210" w:type="dxa"/>
            <w:gridSpan w:val="5"/>
            <w:shd w:val="clear" w:color="auto" w:fill="auto"/>
            <w:vAlign w:val="center"/>
          </w:tcPr>
          <w:p w:rsidR="00585D19" w:rsidRPr="00585D19" w:rsidRDefault="008510FA" w:rsidP="008510FA">
            <w:pPr>
              <w:spacing w:before="0"/>
              <w:jc w:val="left"/>
              <w:rPr>
                <w:rFonts w:eastAsia="Calibri" w:cs="Arial"/>
                <w:bCs/>
                <w:sz w:val="24"/>
                <w:szCs w:val="24"/>
                <w:lang w:val="sr-Cyrl-CS"/>
              </w:rPr>
            </w:pPr>
            <w:r w:rsidRPr="00C80A55">
              <w:rPr>
                <w:rFonts w:cs="Arial"/>
                <w:b/>
                <w:lang w:val="sr-Cyrl-CS" w:eastAsia="hr-HR"/>
              </w:rPr>
              <w:t>УКУПНА УПОРЕДНА ЦЕНА</w:t>
            </w:r>
            <w:r>
              <w:rPr>
                <w:rFonts w:cs="Arial"/>
                <w:b/>
                <w:lang w:val="sr-Cyrl-CS" w:eastAsia="hr-HR"/>
              </w:rPr>
              <w:t xml:space="preserve"> </w:t>
            </w:r>
            <w:r w:rsidRPr="00C80A55">
              <w:rPr>
                <w:rFonts w:cs="Arial"/>
                <w:b/>
                <w:lang w:val="sr-Cyrl-CS" w:eastAsia="hr-HR"/>
              </w:rPr>
              <w:t>(Ценовник услуге</w:t>
            </w:r>
            <w:r>
              <w:rPr>
                <w:rFonts w:cs="Arial"/>
                <w:b/>
                <w:lang w:val="sr-Cyrl-CS" w:eastAsia="hr-HR"/>
              </w:rPr>
              <w:t xml:space="preserve"> </w:t>
            </w:r>
            <w:r w:rsidRPr="00C80A55">
              <w:rPr>
                <w:rFonts w:cs="Arial"/>
                <w:b/>
                <w:lang w:val="sr-Cyrl-CS" w:eastAsia="hr-HR"/>
              </w:rPr>
              <w:t>+</w:t>
            </w:r>
            <w:r>
              <w:rPr>
                <w:rFonts w:cs="Arial"/>
                <w:b/>
                <w:lang w:val="sr-Cyrl-CS" w:eastAsia="hr-HR"/>
              </w:rPr>
              <w:t xml:space="preserve"> </w:t>
            </w:r>
            <w:r w:rsidRPr="00C80A55">
              <w:rPr>
                <w:rFonts w:cs="Arial"/>
                <w:b/>
                <w:lang w:val="sr-Cyrl-CS" w:eastAsia="hr-HR"/>
              </w:rPr>
              <w:t>Ценовник резервних делова):</w:t>
            </w:r>
          </w:p>
        </w:tc>
        <w:tc>
          <w:tcPr>
            <w:tcW w:w="1416" w:type="dxa"/>
            <w:vAlign w:val="center"/>
          </w:tcPr>
          <w:p w:rsidR="00585D19" w:rsidRPr="00585D19" w:rsidRDefault="00585D19" w:rsidP="00585D19">
            <w:pPr>
              <w:spacing w:before="0"/>
              <w:jc w:val="center"/>
              <w:rPr>
                <w:rFonts w:eastAsia="Calibri" w:cs="Arial"/>
                <w:bCs/>
                <w:sz w:val="24"/>
                <w:szCs w:val="24"/>
                <w:lang w:val="sr-Cyrl-CS"/>
              </w:rPr>
            </w:pPr>
          </w:p>
        </w:tc>
        <w:tc>
          <w:tcPr>
            <w:tcW w:w="1350" w:type="dxa"/>
            <w:shd w:val="clear" w:color="auto" w:fill="auto"/>
            <w:vAlign w:val="center"/>
          </w:tcPr>
          <w:p w:rsidR="00585D19" w:rsidRPr="008510FA" w:rsidRDefault="00585D19" w:rsidP="00585D19">
            <w:pPr>
              <w:spacing w:before="0"/>
              <w:jc w:val="center"/>
              <w:rPr>
                <w:rFonts w:eastAsia="Calibri" w:cs="Arial"/>
                <w:sz w:val="24"/>
                <w:szCs w:val="24"/>
                <w:lang w:val="ru-RU"/>
              </w:rPr>
            </w:pPr>
          </w:p>
        </w:tc>
      </w:tr>
    </w:tbl>
    <w:p w:rsidR="00585D19" w:rsidRPr="00585D19" w:rsidRDefault="00585D19" w:rsidP="00585D19">
      <w:pPr>
        <w:spacing w:before="0"/>
        <w:rPr>
          <w:rFonts w:cs="Arial"/>
          <w:b/>
          <w:lang w:val="sr-Cyrl-CS" w:eastAsia="hr-HR"/>
        </w:rPr>
      </w:pPr>
      <w:r w:rsidRPr="00585D19">
        <w:rPr>
          <w:rFonts w:cs="Arial"/>
          <w:b/>
          <w:lang w:val="sr-Cyrl-CS" w:eastAsia="hr-HR"/>
        </w:rPr>
        <w:t xml:space="preserve">-Износ за редни број </w:t>
      </w:r>
      <w:r w:rsidR="00B014E6">
        <w:rPr>
          <w:rFonts w:cs="Arial"/>
          <w:b/>
          <w:lang w:val="sr-Cyrl-CS" w:eastAsia="hr-HR"/>
        </w:rPr>
        <w:t xml:space="preserve">од </w:t>
      </w:r>
      <w:r w:rsidRPr="00585D19">
        <w:rPr>
          <w:rFonts w:cs="Arial"/>
          <w:b/>
          <w:lang w:val="sr-Cyrl-CS" w:eastAsia="hr-HR"/>
        </w:rPr>
        <w:t>1.</w:t>
      </w:r>
      <w:r w:rsidR="00B014E6">
        <w:rPr>
          <w:rFonts w:cs="Arial"/>
          <w:b/>
          <w:lang w:val="sr-Cyrl-CS" w:eastAsia="hr-HR"/>
        </w:rPr>
        <w:t>1 до 4.5</w:t>
      </w:r>
      <w:r w:rsidRPr="00585D19">
        <w:rPr>
          <w:rFonts w:cs="Arial"/>
          <w:b/>
          <w:lang w:val="sr-Cyrl-CS" w:eastAsia="hr-HR"/>
        </w:rPr>
        <w:t xml:space="preserve">  представља укупну цену свих услуга.</w:t>
      </w:r>
    </w:p>
    <w:p w:rsidR="00585D19" w:rsidRPr="00585D19" w:rsidRDefault="00585D19" w:rsidP="00585D19">
      <w:pPr>
        <w:spacing w:before="0"/>
        <w:rPr>
          <w:rFonts w:cs="Arial"/>
          <w:b/>
          <w:lang w:val="sr-Cyrl-CS" w:eastAsia="hr-HR"/>
        </w:rPr>
      </w:pPr>
      <w:r w:rsidRPr="00585D19">
        <w:rPr>
          <w:rFonts w:cs="Arial"/>
          <w:b/>
          <w:lang w:val="sr-Cyrl-CS" w:eastAsia="hr-HR"/>
        </w:rPr>
        <w:t xml:space="preserve">-Износ за редни број </w:t>
      </w:r>
      <w:r w:rsidR="00B014E6">
        <w:rPr>
          <w:rFonts w:cs="Arial"/>
          <w:b/>
          <w:lang w:val="sr-Cyrl-CS" w:eastAsia="hr-HR"/>
        </w:rPr>
        <w:t>5</w:t>
      </w:r>
      <w:r w:rsidRPr="00585D19">
        <w:rPr>
          <w:rFonts w:cs="Arial"/>
          <w:b/>
          <w:lang w:val="sr-Cyrl-CS" w:eastAsia="hr-HR"/>
        </w:rPr>
        <w:t>. представља укупну цену свих резервних делова из табеле 3.2.2.</w:t>
      </w:r>
    </w:p>
    <w:p w:rsidR="00585D19" w:rsidRPr="00585D19" w:rsidRDefault="00585D19" w:rsidP="00585D19">
      <w:pPr>
        <w:spacing w:before="0" w:after="200" w:line="276" w:lineRule="auto"/>
        <w:contextualSpacing/>
        <w:rPr>
          <w:rFonts w:cs="Arial"/>
          <w:b/>
          <w:lang w:val="sr-Cyrl-CS" w:eastAsia="hr-HR"/>
        </w:rPr>
      </w:pPr>
      <w:r w:rsidRPr="00585D19">
        <w:rPr>
          <w:rFonts w:cs="Arial"/>
          <w:lang w:val="sr-Cyrl-CS" w:eastAsia="hr-HR"/>
        </w:rPr>
        <w:t xml:space="preserve">Напомена: </w:t>
      </w:r>
      <w:r w:rsidRPr="00585D19">
        <w:rPr>
          <w:rFonts w:cs="Arial"/>
          <w:b/>
          <w:u w:val="single"/>
          <w:lang w:val="sr-Cyrl-CS" w:eastAsia="hr-HR"/>
        </w:rPr>
        <w:t>Укупна упоредна цена не представља вредност уговора већ служи за упоређивање и рангирање понуда и чини је Ценовник услуга и Ценовник резервних делова</w:t>
      </w:r>
      <w:r w:rsidRPr="00585D19">
        <w:rPr>
          <w:rFonts w:cs="Arial"/>
          <w:u w:val="single"/>
          <w:lang w:val="sr-Cyrl-CS" w:eastAsia="hr-HR"/>
        </w:rPr>
        <w:t xml:space="preserve">. </w:t>
      </w:r>
      <w:r w:rsidRPr="00585D19">
        <w:rPr>
          <w:rFonts w:cs="Arial"/>
          <w:b/>
          <w:u w:val="single"/>
          <w:lang w:val="sr-Cyrl-CS" w:eastAsia="hr-HR"/>
        </w:rPr>
        <w:t>Уговор се склапа на вредност из обрасца понуде коју чини збир цена услуга и максималног износа планираних средстава за резервне делове, а по обрасцу структуре цене</w:t>
      </w:r>
      <w:r w:rsidRPr="00585D19">
        <w:rPr>
          <w:rFonts w:cs="Arial"/>
          <w:b/>
          <w:lang w:val="sr-Cyrl-CS" w:eastAsia="hr-HR"/>
        </w:rPr>
        <w:t>.</w:t>
      </w:r>
    </w:p>
    <w:p w:rsidR="00585D19" w:rsidRPr="003A5DAF" w:rsidRDefault="00585D19" w:rsidP="00585D19">
      <w:pPr>
        <w:spacing w:before="0" w:after="200" w:line="276" w:lineRule="auto"/>
        <w:contextualSpacing/>
        <w:rPr>
          <w:rFonts w:cs="Arial"/>
          <w:b/>
          <w:sz w:val="16"/>
          <w:szCs w:val="16"/>
          <w:lang w:val="sr-Cyrl-CS" w:eastAsia="hr-HR"/>
        </w:rPr>
      </w:pPr>
    </w:p>
    <w:p w:rsidR="00585D19" w:rsidRPr="00ED4EE9" w:rsidRDefault="00585D19" w:rsidP="00585D19">
      <w:pPr>
        <w:spacing w:before="0" w:after="200" w:line="276" w:lineRule="auto"/>
        <w:contextualSpacing/>
        <w:jc w:val="left"/>
        <w:rPr>
          <w:rFonts w:cs="Arial"/>
          <w:sz w:val="24"/>
          <w:szCs w:val="24"/>
          <w:lang w:val="ru-RU" w:eastAsia="hr-HR"/>
        </w:rPr>
      </w:pPr>
      <w:r w:rsidRPr="00585D19">
        <w:rPr>
          <w:rFonts w:eastAsia="Calibri" w:cs="Arial"/>
          <w:b/>
          <w:u w:val="single"/>
          <w:lang w:val="sr-Cyrl-RS"/>
        </w:rPr>
        <w:t>3.2.2. Ценовник резервних делова</w:t>
      </w:r>
      <w:r w:rsidRPr="00585D19">
        <w:rPr>
          <w:rFonts w:cs="Arial"/>
          <w:b/>
          <w:u w:val="single"/>
          <w:lang w:val="sr-Cyrl-RS"/>
        </w:rPr>
        <w:t xml:space="preserve"> </w:t>
      </w:r>
    </w:p>
    <w:p w:rsidR="001A76C5" w:rsidRDefault="001A76C5" w:rsidP="00E13FFC">
      <w:pPr>
        <w:spacing w:before="0"/>
        <w:rPr>
          <w:rFonts w:cs="Arial"/>
          <w:b/>
          <w:sz w:val="4"/>
          <w:szCs w:val="4"/>
          <w:lang w:val="sr-Cyrl-RS"/>
        </w:rPr>
      </w:pPr>
    </w:p>
    <w:p w:rsidR="005F6338" w:rsidRDefault="005F6338" w:rsidP="00E13FFC">
      <w:pPr>
        <w:spacing w:before="0"/>
        <w:rPr>
          <w:rFonts w:cs="Arial"/>
          <w:b/>
          <w:sz w:val="4"/>
          <w:szCs w:val="4"/>
          <w:lang w:val="sr-Cyrl-RS"/>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624"/>
        <w:gridCol w:w="2346"/>
        <w:gridCol w:w="688"/>
        <w:gridCol w:w="616"/>
        <w:gridCol w:w="1615"/>
        <w:gridCol w:w="1508"/>
        <w:gridCol w:w="849"/>
        <w:gridCol w:w="999"/>
      </w:tblGrid>
      <w:tr w:rsidR="003335F9" w:rsidRPr="003335F9" w:rsidTr="008510FA">
        <w:trPr>
          <w:jc w:val="center"/>
        </w:trPr>
        <w:tc>
          <w:tcPr>
            <w:tcW w:w="0" w:type="auto"/>
            <w:shd w:val="clear" w:color="auto" w:fill="E0E0E0"/>
            <w:vAlign w:val="center"/>
          </w:tcPr>
          <w:p w:rsidR="003335F9" w:rsidRPr="003335F9" w:rsidRDefault="003335F9" w:rsidP="003335F9">
            <w:pPr>
              <w:spacing w:before="0"/>
              <w:jc w:val="center"/>
              <w:rPr>
                <w:rFonts w:cs="Arial"/>
                <w:sz w:val="20"/>
                <w:szCs w:val="20"/>
                <w:lang w:val="sr-Cyrl-CS" w:eastAsia="hr-HR"/>
              </w:rPr>
            </w:pPr>
            <w:r w:rsidRPr="003335F9">
              <w:rPr>
                <w:rFonts w:cs="Arial"/>
                <w:sz w:val="20"/>
                <w:szCs w:val="20"/>
                <w:lang w:val="sr-Cyrl-CS" w:eastAsia="hr-HR"/>
              </w:rPr>
              <w:t>Р. бр.</w:t>
            </w:r>
          </w:p>
        </w:tc>
        <w:tc>
          <w:tcPr>
            <w:tcW w:w="0" w:type="auto"/>
            <w:shd w:val="clear" w:color="auto" w:fill="E0E0E0"/>
            <w:vAlign w:val="center"/>
          </w:tcPr>
          <w:p w:rsidR="003335F9" w:rsidRPr="003335F9" w:rsidRDefault="003335F9" w:rsidP="003335F9">
            <w:pPr>
              <w:spacing w:before="0"/>
              <w:jc w:val="center"/>
              <w:rPr>
                <w:rFonts w:cs="Arial"/>
                <w:sz w:val="20"/>
                <w:szCs w:val="20"/>
                <w:lang w:val="ru-RU" w:eastAsia="hr-HR"/>
              </w:rPr>
            </w:pPr>
            <w:r w:rsidRPr="003335F9">
              <w:rPr>
                <w:rFonts w:cs="Arial"/>
                <w:sz w:val="20"/>
                <w:szCs w:val="20"/>
                <w:lang w:val="sr-Cyrl-CS" w:eastAsia="hr-HR"/>
              </w:rPr>
              <w:t>Предмет набавке добара</w:t>
            </w:r>
          </w:p>
        </w:tc>
        <w:tc>
          <w:tcPr>
            <w:tcW w:w="0" w:type="auto"/>
            <w:shd w:val="clear" w:color="auto" w:fill="E0E0E0"/>
            <w:vAlign w:val="center"/>
          </w:tcPr>
          <w:p w:rsidR="003335F9" w:rsidRPr="003335F9" w:rsidRDefault="003335F9" w:rsidP="003335F9">
            <w:pPr>
              <w:spacing w:before="0"/>
              <w:jc w:val="center"/>
              <w:rPr>
                <w:rFonts w:cs="Arial"/>
                <w:sz w:val="20"/>
                <w:szCs w:val="20"/>
                <w:lang w:val="sr-Cyrl-CS" w:eastAsia="hr-HR"/>
              </w:rPr>
            </w:pPr>
            <w:r w:rsidRPr="003335F9">
              <w:rPr>
                <w:rFonts w:cs="Arial"/>
                <w:sz w:val="20"/>
                <w:szCs w:val="20"/>
                <w:lang w:val="sr-Cyrl-CS" w:eastAsia="hr-HR"/>
              </w:rPr>
              <w:t>Јед.</w:t>
            </w:r>
          </w:p>
          <w:p w:rsidR="003335F9" w:rsidRPr="003335F9" w:rsidRDefault="003335F9" w:rsidP="003335F9">
            <w:pPr>
              <w:spacing w:before="0"/>
              <w:jc w:val="center"/>
              <w:rPr>
                <w:rFonts w:cs="Arial"/>
                <w:sz w:val="20"/>
                <w:szCs w:val="20"/>
                <w:lang w:val="sr-Cyrl-CS" w:eastAsia="hr-HR"/>
              </w:rPr>
            </w:pPr>
            <w:r w:rsidRPr="003335F9">
              <w:rPr>
                <w:rFonts w:cs="Arial"/>
                <w:sz w:val="20"/>
                <w:szCs w:val="20"/>
                <w:lang w:val="sr-Cyrl-CS" w:eastAsia="hr-HR"/>
              </w:rPr>
              <w:t>мере</w:t>
            </w:r>
          </w:p>
        </w:tc>
        <w:tc>
          <w:tcPr>
            <w:tcW w:w="0" w:type="auto"/>
            <w:shd w:val="clear" w:color="auto" w:fill="E0E0E0"/>
            <w:vAlign w:val="center"/>
          </w:tcPr>
          <w:p w:rsidR="003335F9" w:rsidRPr="003335F9" w:rsidRDefault="003335F9" w:rsidP="003335F9">
            <w:pPr>
              <w:spacing w:before="0"/>
              <w:jc w:val="center"/>
              <w:rPr>
                <w:rFonts w:cs="Arial"/>
                <w:sz w:val="20"/>
                <w:szCs w:val="20"/>
                <w:lang w:val="sr-Cyrl-CS" w:eastAsia="hr-HR"/>
              </w:rPr>
            </w:pPr>
            <w:r w:rsidRPr="003335F9">
              <w:rPr>
                <w:rFonts w:cs="Arial"/>
                <w:sz w:val="20"/>
                <w:szCs w:val="20"/>
                <w:lang w:val="sr-Cyrl-CS" w:eastAsia="hr-HR"/>
              </w:rPr>
              <w:t>Кол.</w:t>
            </w:r>
          </w:p>
        </w:tc>
        <w:tc>
          <w:tcPr>
            <w:tcW w:w="0" w:type="auto"/>
            <w:shd w:val="clear" w:color="auto" w:fill="E0E0E0"/>
          </w:tcPr>
          <w:p w:rsidR="003335F9" w:rsidRPr="003335F9" w:rsidRDefault="003335F9" w:rsidP="003335F9">
            <w:pPr>
              <w:spacing w:before="0"/>
              <w:jc w:val="center"/>
              <w:rPr>
                <w:rFonts w:cs="Arial"/>
                <w:sz w:val="20"/>
                <w:szCs w:val="20"/>
                <w:lang w:val="ru-RU" w:eastAsia="hr-HR"/>
              </w:rPr>
            </w:pPr>
            <w:r w:rsidRPr="003335F9">
              <w:rPr>
                <w:rFonts w:cs="Arial"/>
                <w:sz w:val="20"/>
                <w:szCs w:val="20"/>
                <w:lang w:val="sr-Cyrl-CS" w:eastAsia="hr-HR"/>
              </w:rPr>
              <w:t>Цена/Ј.М.</w:t>
            </w:r>
            <w:r w:rsidRPr="003335F9">
              <w:rPr>
                <w:rFonts w:cs="Arial"/>
                <w:sz w:val="20"/>
                <w:szCs w:val="20"/>
                <w:lang w:val="ru-RU" w:eastAsia="hr-HR"/>
              </w:rPr>
              <w:t>(без ПДВ-а)</w:t>
            </w:r>
          </w:p>
        </w:tc>
        <w:tc>
          <w:tcPr>
            <w:tcW w:w="1508" w:type="dxa"/>
            <w:shd w:val="clear" w:color="auto" w:fill="E0E0E0"/>
            <w:vAlign w:val="center"/>
          </w:tcPr>
          <w:p w:rsidR="003335F9" w:rsidRPr="003335F9" w:rsidRDefault="003335F9" w:rsidP="003335F9">
            <w:pPr>
              <w:spacing w:before="0"/>
              <w:jc w:val="center"/>
              <w:rPr>
                <w:rFonts w:cs="Arial"/>
                <w:sz w:val="20"/>
                <w:szCs w:val="20"/>
                <w:lang w:val="ru-RU" w:eastAsia="hr-HR"/>
              </w:rPr>
            </w:pPr>
            <w:r w:rsidRPr="003335F9">
              <w:rPr>
                <w:rFonts w:cs="Arial"/>
                <w:sz w:val="20"/>
                <w:szCs w:val="20"/>
                <w:lang w:val="sr-Cyrl-CS" w:eastAsia="hr-HR"/>
              </w:rPr>
              <w:t>Цена/Ј.М.</w:t>
            </w:r>
            <w:r w:rsidRPr="003335F9">
              <w:rPr>
                <w:rFonts w:cs="Arial"/>
                <w:sz w:val="20"/>
                <w:szCs w:val="20"/>
                <w:lang w:val="ru-RU" w:eastAsia="hr-HR"/>
              </w:rPr>
              <w:t>(са ПДВ-а)</w:t>
            </w:r>
          </w:p>
        </w:tc>
        <w:tc>
          <w:tcPr>
            <w:tcW w:w="849" w:type="dxa"/>
            <w:shd w:val="clear" w:color="auto" w:fill="E0E0E0"/>
          </w:tcPr>
          <w:p w:rsidR="003335F9" w:rsidRPr="003335F9" w:rsidRDefault="003335F9" w:rsidP="003335F9">
            <w:pPr>
              <w:spacing w:before="0"/>
              <w:jc w:val="center"/>
              <w:rPr>
                <w:rFonts w:cs="Arial"/>
                <w:sz w:val="20"/>
                <w:szCs w:val="20"/>
                <w:lang w:eastAsia="hr-HR"/>
              </w:rPr>
            </w:pPr>
            <w:r w:rsidRPr="003335F9">
              <w:rPr>
                <w:rFonts w:cs="Arial"/>
                <w:sz w:val="20"/>
                <w:szCs w:val="20"/>
                <w:lang w:val="sr-Cyrl-CS" w:eastAsia="hr-HR"/>
              </w:rPr>
              <w:t>Износ</w:t>
            </w:r>
          </w:p>
          <w:p w:rsidR="003335F9" w:rsidRPr="003335F9" w:rsidRDefault="003335F9" w:rsidP="003335F9">
            <w:pPr>
              <w:spacing w:before="0"/>
              <w:jc w:val="center"/>
              <w:rPr>
                <w:rFonts w:cs="Arial"/>
                <w:sz w:val="20"/>
                <w:szCs w:val="20"/>
                <w:lang w:val="sr-Cyrl-CS" w:eastAsia="hr-HR"/>
              </w:rPr>
            </w:pPr>
            <w:r w:rsidRPr="003335F9">
              <w:rPr>
                <w:rFonts w:cs="Arial"/>
                <w:sz w:val="20"/>
                <w:szCs w:val="20"/>
                <w:lang w:eastAsia="hr-HR"/>
              </w:rPr>
              <w:t>(без ПДВ-а)</w:t>
            </w:r>
          </w:p>
        </w:tc>
        <w:tc>
          <w:tcPr>
            <w:tcW w:w="0" w:type="auto"/>
            <w:shd w:val="clear" w:color="auto" w:fill="E0E0E0"/>
            <w:vAlign w:val="center"/>
          </w:tcPr>
          <w:p w:rsidR="003335F9" w:rsidRPr="003335F9" w:rsidRDefault="003335F9" w:rsidP="003335F9">
            <w:pPr>
              <w:spacing w:before="0"/>
              <w:jc w:val="center"/>
              <w:rPr>
                <w:rFonts w:cs="Arial"/>
                <w:sz w:val="20"/>
                <w:szCs w:val="20"/>
                <w:lang w:eastAsia="hr-HR"/>
              </w:rPr>
            </w:pPr>
            <w:r w:rsidRPr="003335F9">
              <w:rPr>
                <w:rFonts w:cs="Arial"/>
                <w:sz w:val="20"/>
                <w:szCs w:val="20"/>
                <w:lang w:val="sr-Cyrl-CS" w:eastAsia="hr-HR"/>
              </w:rPr>
              <w:t>Износ</w:t>
            </w:r>
          </w:p>
          <w:p w:rsidR="003335F9" w:rsidRPr="003335F9" w:rsidRDefault="003335F9" w:rsidP="003335F9">
            <w:pPr>
              <w:spacing w:before="0"/>
              <w:jc w:val="center"/>
              <w:rPr>
                <w:rFonts w:cs="Arial"/>
                <w:sz w:val="20"/>
                <w:szCs w:val="20"/>
                <w:lang w:eastAsia="hr-HR"/>
              </w:rPr>
            </w:pPr>
            <w:r w:rsidRPr="003335F9">
              <w:rPr>
                <w:rFonts w:cs="Arial"/>
                <w:sz w:val="20"/>
                <w:szCs w:val="20"/>
                <w:lang w:eastAsia="hr-HR"/>
              </w:rPr>
              <w:t>(саПДВ-а)</w:t>
            </w:r>
          </w:p>
        </w:tc>
      </w:tr>
      <w:tr w:rsidR="003335F9" w:rsidRPr="003335F9" w:rsidTr="008510FA">
        <w:trPr>
          <w:trHeight w:val="419"/>
          <w:jc w:val="center"/>
        </w:trPr>
        <w:tc>
          <w:tcPr>
            <w:tcW w:w="0" w:type="auto"/>
            <w:shd w:val="clear" w:color="auto" w:fill="auto"/>
            <w:vAlign w:val="center"/>
          </w:tcPr>
          <w:p w:rsidR="003335F9" w:rsidRPr="003335F9" w:rsidRDefault="003335F9" w:rsidP="003335F9">
            <w:pPr>
              <w:spacing w:before="0" w:line="276" w:lineRule="auto"/>
              <w:jc w:val="center"/>
              <w:rPr>
                <w:rFonts w:eastAsia="Calibri" w:cs="Arial"/>
                <w:sz w:val="20"/>
                <w:szCs w:val="20"/>
                <w:lang w:val="sr-Cyrl-CS"/>
              </w:rPr>
            </w:pPr>
            <w:r w:rsidRPr="003335F9">
              <w:rPr>
                <w:rFonts w:eastAsia="Calibri" w:cs="Arial"/>
                <w:sz w:val="20"/>
                <w:szCs w:val="20"/>
                <w:lang w:val="sr-Cyrl-CS"/>
              </w:rPr>
              <w:t>1.</w:t>
            </w:r>
          </w:p>
        </w:tc>
        <w:tc>
          <w:tcPr>
            <w:tcW w:w="0" w:type="auto"/>
            <w:gridSpan w:val="7"/>
            <w:shd w:val="clear" w:color="auto" w:fill="auto"/>
            <w:vAlign w:val="center"/>
          </w:tcPr>
          <w:p w:rsidR="003335F9" w:rsidRPr="003335F9" w:rsidRDefault="003335F9" w:rsidP="003335F9">
            <w:pPr>
              <w:spacing w:before="0"/>
              <w:jc w:val="left"/>
              <w:rPr>
                <w:rFonts w:eastAsia="Calibri" w:cs="Arial"/>
                <w:sz w:val="24"/>
                <w:szCs w:val="24"/>
                <w:lang w:val="sr-Latn-RS"/>
              </w:rPr>
            </w:pPr>
            <w:r w:rsidRPr="003335F9">
              <w:rPr>
                <w:rFonts w:eastAsia="Calibri" w:cs="Arial"/>
                <w:sz w:val="24"/>
                <w:szCs w:val="24"/>
                <w:lang w:val="sr-Cyrl-CS"/>
              </w:rPr>
              <w:t xml:space="preserve">Резервни делови - компресори </w:t>
            </w:r>
            <w:r w:rsidRPr="003335F9">
              <w:rPr>
                <w:rFonts w:eastAsia="Calibri" w:cs="Arial"/>
                <w:sz w:val="24"/>
                <w:szCs w:val="24"/>
                <w:lang w:val="sr-Latn-CS"/>
              </w:rPr>
              <w:t>ZE3</w:t>
            </w:r>
          </w:p>
        </w:tc>
      </w:tr>
      <w:tr w:rsidR="003335F9" w:rsidRPr="003335F9" w:rsidTr="008510FA">
        <w:trPr>
          <w:trHeight w:val="419"/>
          <w:jc w:val="center"/>
        </w:trPr>
        <w:tc>
          <w:tcPr>
            <w:tcW w:w="0" w:type="auto"/>
            <w:shd w:val="clear" w:color="auto" w:fill="auto"/>
            <w:vAlign w:val="center"/>
          </w:tcPr>
          <w:p w:rsidR="003335F9" w:rsidRPr="008510FA" w:rsidRDefault="003335F9" w:rsidP="003335F9">
            <w:pPr>
              <w:spacing w:before="0"/>
              <w:jc w:val="center"/>
              <w:rPr>
                <w:rFonts w:eastAsia="Calibri" w:cs="Arial"/>
                <w:sz w:val="20"/>
                <w:szCs w:val="20"/>
                <w:lang w:val="sr-Cyrl-RS"/>
              </w:rPr>
            </w:pPr>
            <w:r w:rsidRPr="008510FA">
              <w:rPr>
                <w:rFonts w:eastAsia="Calibri" w:cs="Arial"/>
                <w:sz w:val="20"/>
                <w:szCs w:val="20"/>
                <w:lang w:val="sr-Cyrl-CS"/>
              </w:rPr>
              <w:t>1.</w:t>
            </w:r>
            <w:r w:rsidR="008510FA">
              <w:rPr>
                <w:rFonts w:eastAsia="Calibri" w:cs="Arial"/>
                <w:sz w:val="20"/>
                <w:szCs w:val="20"/>
                <w:lang w:val="sr-Cyrl-RS"/>
              </w:rPr>
              <w:t>1</w:t>
            </w:r>
          </w:p>
        </w:tc>
        <w:tc>
          <w:tcPr>
            <w:tcW w:w="0" w:type="auto"/>
            <w:shd w:val="clear" w:color="auto" w:fill="auto"/>
            <w:vAlign w:val="center"/>
          </w:tcPr>
          <w:p w:rsidR="003335F9" w:rsidRPr="003335F9" w:rsidRDefault="003335F9" w:rsidP="003335F9">
            <w:pPr>
              <w:spacing w:before="0"/>
              <w:ind w:left="57"/>
              <w:jc w:val="left"/>
              <w:rPr>
                <w:rFonts w:eastAsia="Calibri" w:cs="Arial"/>
                <w:sz w:val="20"/>
                <w:szCs w:val="20"/>
                <w:lang w:val="sr-Cyrl-CS"/>
              </w:rPr>
            </w:pPr>
            <w:r w:rsidRPr="003335F9">
              <w:rPr>
                <w:rFonts w:eastAsia="Calibri" w:cs="Arial"/>
                <w:sz w:val="20"/>
                <w:szCs w:val="20"/>
                <w:lang w:val="sr-Cyrl-CS"/>
              </w:rPr>
              <w:t>сигурносни вентил    кат.бр.0830100877</w:t>
            </w:r>
          </w:p>
        </w:tc>
        <w:tc>
          <w:tcPr>
            <w:tcW w:w="0" w:type="auto"/>
            <w:shd w:val="clear" w:color="auto" w:fill="auto"/>
            <w:vAlign w:val="center"/>
          </w:tcPr>
          <w:p w:rsidR="003335F9" w:rsidRPr="003335F9" w:rsidRDefault="003335F9" w:rsidP="003335F9">
            <w:pPr>
              <w:spacing w:before="0"/>
              <w:ind w:right="-1149"/>
              <w:jc w:val="left"/>
              <w:rPr>
                <w:rFonts w:eastAsia="Calibri" w:cs="Arial"/>
                <w:sz w:val="20"/>
                <w:szCs w:val="20"/>
                <w:lang w:val="sr-Cyrl-CS"/>
              </w:rPr>
            </w:pPr>
            <w:r w:rsidRPr="003335F9">
              <w:rPr>
                <w:rFonts w:eastAsia="Calibri" w:cs="Arial"/>
                <w:sz w:val="20"/>
                <w:szCs w:val="20"/>
                <w:lang w:val="sr-Cyrl-CS"/>
              </w:rPr>
              <w:t>ком.</w:t>
            </w:r>
          </w:p>
        </w:tc>
        <w:tc>
          <w:tcPr>
            <w:tcW w:w="0" w:type="auto"/>
            <w:shd w:val="clear" w:color="auto" w:fill="auto"/>
            <w:vAlign w:val="center"/>
          </w:tcPr>
          <w:p w:rsidR="003335F9" w:rsidRPr="003335F9" w:rsidRDefault="003335F9" w:rsidP="003335F9">
            <w:pPr>
              <w:spacing w:before="0"/>
              <w:jc w:val="center"/>
              <w:rPr>
                <w:rFonts w:ascii="Calibri" w:eastAsia="Calibri" w:hAnsi="Calibri"/>
                <w:sz w:val="20"/>
                <w:szCs w:val="20"/>
                <w:lang w:val="sr-Cyrl-CS"/>
              </w:rPr>
            </w:pPr>
            <w:r w:rsidRPr="003335F9">
              <w:rPr>
                <w:rFonts w:ascii="Calibri" w:eastAsia="Calibri" w:hAnsi="Calibri"/>
                <w:sz w:val="20"/>
                <w:szCs w:val="20"/>
                <w:lang w:val="sr-Cyrl-CS"/>
              </w:rPr>
              <w:t>1</w:t>
            </w:r>
          </w:p>
        </w:tc>
        <w:tc>
          <w:tcPr>
            <w:tcW w:w="0" w:type="auto"/>
          </w:tcPr>
          <w:p w:rsidR="003335F9" w:rsidRPr="003335F9" w:rsidRDefault="003335F9" w:rsidP="003335F9">
            <w:pPr>
              <w:spacing w:before="0"/>
              <w:jc w:val="center"/>
              <w:rPr>
                <w:rFonts w:eastAsia="Calibri" w:cs="Arial"/>
                <w:bCs/>
                <w:sz w:val="24"/>
                <w:szCs w:val="24"/>
                <w:lang w:val="sr-Cyrl-CS"/>
              </w:rPr>
            </w:pPr>
          </w:p>
        </w:tc>
        <w:tc>
          <w:tcPr>
            <w:tcW w:w="1508" w:type="dxa"/>
            <w:shd w:val="clear" w:color="auto" w:fill="auto"/>
            <w:vAlign w:val="center"/>
          </w:tcPr>
          <w:p w:rsidR="003335F9" w:rsidRPr="003335F9" w:rsidRDefault="003335F9" w:rsidP="003335F9">
            <w:pPr>
              <w:spacing w:before="0"/>
              <w:jc w:val="center"/>
              <w:rPr>
                <w:rFonts w:eastAsia="Calibri" w:cs="Arial"/>
                <w:bCs/>
                <w:sz w:val="24"/>
                <w:szCs w:val="24"/>
                <w:lang w:val="sr-Cyrl-CS"/>
              </w:rPr>
            </w:pPr>
          </w:p>
        </w:tc>
        <w:tc>
          <w:tcPr>
            <w:tcW w:w="849" w:type="dxa"/>
            <w:vAlign w:val="center"/>
          </w:tcPr>
          <w:p w:rsidR="003335F9" w:rsidRPr="003335F9" w:rsidRDefault="003335F9" w:rsidP="003335F9">
            <w:pPr>
              <w:spacing w:before="0"/>
              <w:jc w:val="center"/>
              <w:rPr>
                <w:rFonts w:eastAsia="Calibri" w:cs="Arial"/>
                <w:bCs/>
                <w:sz w:val="24"/>
                <w:szCs w:val="24"/>
                <w:lang w:val="sr-Cyrl-CS"/>
              </w:rPr>
            </w:pPr>
          </w:p>
        </w:tc>
        <w:tc>
          <w:tcPr>
            <w:tcW w:w="0" w:type="auto"/>
            <w:shd w:val="clear" w:color="auto" w:fill="auto"/>
            <w:vAlign w:val="center"/>
          </w:tcPr>
          <w:p w:rsidR="003335F9" w:rsidRPr="003335F9" w:rsidRDefault="003335F9" w:rsidP="003335F9">
            <w:pPr>
              <w:spacing w:before="0"/>
              <w:jc w:val="center"/>
              <w:rPr>
                <w:rFonts w:eastAsia="Calibri" w:cs="Arial"/>
                <w:sz w:val="24"/>
                <w:szCs w:val="24"/>
              </w:rPr>
            </w:pPr>
          </w:p>
        </w:tc>
      </w:tr>
      <w:tr w:rsidR="003335F9" w:rsidRPr="003335F9" w:rsidTr="008510FA">
        <w:trPr>
          <w:trHeight w:val="419"/>
          <w:jc w:val="center"/>
        </w:trPr>
        <w:tc>
          <w:tcPr>
            <w:tcW w:w="0" w:type="auto"/>
            <w:shd w:val="clear" w:color="auto" w:fill="auto"/>
            <w:vAlign w:val="center"/>
          </w:tcPr>
          <w:p w:rsidR="003335F9" w:rsidRPr="003335F9" w:rsidRDefault="003335F9" w:rsidP="008510FA">
            <w:pPr>
              <w:spacing w:before="0"/>
              <w:jc w:val="center"/>
              <w:rPr>
                <w:rFonts w:eastAsia="Calibri" w:cs="Arial"/>
                <w:sz w:val="20"/>
                <w:szCs w:val="20"/>
                <w:lang w:val="sr-Cyrl-RS"/>
              </w:rPr>
            </w:pPr>
            <w:r w:rsidRPr="003335F9">
              <w:rPr>
                <w:rFonts w:eastAsia="Calibri" w:cs="Arial"/>
                <w:sz w:val="20"/>
                <w:szCs w:val="20"/>
                <w:lang w:val="sr-Cyrl-CS"/>
              </w:rPr>
              <w:t>1.</w:t>
            </w:r>
            <w:r w:rsidR="008510FA">
              <w:rPr>
                <w:rFonts w:eastAsia="Calibri" w:cs="Arial"/>
                <w:sz w:val="20"/>
                <w:szCs w:val="20"/>
                <w:lang w:val="sr-Cyrl-CS"/>
              </w:rPr>
              <w:t>2</w:t>
            </w:r>
          </w:p>
        </w:tc>
        <w:tc>
          <w:tcPr>
            <w:tcW w:w="0" w:type="auto"/>
            <w:shd w:val="clear" w:color="auto" w:fill="auto"/>
            <w:vAlign w:val="center"/>
          </w:tcPr>
          <w:p w:rsidR="003335F9" w:rsidRPr="003335F9" w:rsidRDefault="003335F9" w:rsidP="003335F9">
            <w:pPr>
              <w:spacing w:before="0"/>
              <w:ind w:left="57"/>
              <w:jc w:val="left"/>
              <w:rPr>
                <w:rFonts w:eastAsia="Calibri" w:cs="Arial"/>
                <w:sz w:val="20"/>
                <w:szCs w:val="20"/>
                <w:lang w:val="sr-Cyrl-CS"/>
              </w:rPr>
            </w:pPr>
            <w:r w:rsidRPr="003335F9">
              <w:rPr>
                <w:rFonts w:eastAsia="Calibri" w:cs="Arial"/>
                <w:sz w:val="20"/>
                <w:szCs w:val="20"/>
                <w:lang w:val="sr-Cyrl-CS"/>
              </w:rPr>
              <w:t xml:space="preserve">пригушивач </w:t>
            </w:r>
            <w:r w:rsidRPr="003335F9">
              <w:rPr>
                <w:rFonts w:eastAsia="Calibri" w:cs="Arial"/>
                <w:sz w:val="20"/>
                <w:szCs w:val="20"/>
                <w:lang w:val="sr-Latn-CS"/>
              </w:rPr>
              <w:t xml:space="preserve">Muffler </w:t>
            </w:r>
            <w:r w:rsidRPr="003335F9">
              <w:rPr>
                <w:rFonts w:eastAsia="Calibri" w:cs="Arial"/>
                <w:sz w:val="20"/>
                <w:szCs w:val="20"/>
                <w:lang w:val="sr-Cyrl-CS"/>
              </w:rPr>
              <w:t>кат.бр.1623198700</w:t>
            </w:r>
          </w:p>
        </w:tc>
        <w:tc>
          <w:tcPr>
            <w:tcW w:w="0" w:type="auto"/>
            <w:shd w:val="clear" w:color="auto" w:fill="auto"/>
            <w:vAlign w:val="center"/>
          </w:tcPr>
          <w:p w:rsidR="003335F9" w:rsidRPr="003335F9" w:rsidRDefault="003335F9" w:rsidP="003335F9">
            <w:pPr>
              <w:spacing w:before="0"/>
              <w:ind w:right="-1149"/>
              <w:jc w:val="left"/>
              <w:rPr>
                <w:rFonts w:eastAsia="Calibri" w:cs="Arial"/>
                <w:sz w:val="20"/>
                <w:szCs w:val="20"/>
                <w:lang w:val="sr-Cyrl-CS"/>
              </w:rPr>
            </w:pPr>
            <w:r w:rsidRPr="003335F9">
              <w:rPr>
                <w:rFonts w:eastAsia="Calibri" w:cs="Arial"/>
                <w:sz w:val="20"/>
                <w:szCs w:val="20"/>
                <w:lang w:val="sr-Cyrl-CS"/>
              </w:rPr>
              <w:t>ком.</w:t>
            </w:r>
          </w:p>
        </w:tc>
        <w:tc>
          <w:tcPr>
            <w:tcW w:w="0" w:type="auto"/>
            <w:shd w:val="clear" w:color="auto" w:fill="auto"/>
            <w:vAlign w:val="center"/>
          </w:tcPr>
          <w:p w:rsidR="003335F9" w:rsidRPr="003335F9" w:rsidRDefault="003335F9" w:rsidP="003335F9">
            <w:pPr>
              <w:spacing w:before="0"/>
              <w:jc w:val="center"/>
              <w:rPr>
                <w:rFonts w:ascii="Calibri" w:eastAsia="Calibri" w:hAnsi="Calibri"/>
                <w:sz w:val="20"/>
                <w:szCs w:val="20"/>
                <w:lang w:val="sr-Latn-CS"/>
              </w:rPr>
            </w:pPr>
            <w:r w:rsidRPr="003335F9">
              <w:rPr>
                <w:rFonts w:ascii="Calibri" w:eastAsia="Calibri" w:hAnsi="Calibri"/>
                <w:sz w:val="20"/>
                <w:szCs w:val="20"/>
                <w:lang w:val="sr-Latn-CS"/>
              </w:rPr>
              <w:t>1</w:t>
            </w:r>
          </w:p>
        </w:tc>
        <w:tc>
          <w:tcPr>
            <w:tcW w:w="0" w:type="auto"/>
          </w:tcPr>
          <w:p w:rsidR="003335F9" w:rsidRPr="003335F9" w:rsidRDefault="003335F9" w:rsidP="003335F9">
            <w:pPr>
              <w:spacing w:before="0"/>
              <w:jc w:val="center"/>
              <w:rPr>
                <w:rFonts w:eastAsia="Calibri" w:cs="Arial"/>
                <w:bCs/>
                <w:sz w:val="24"/>
                <w:szCs w:val="24"/>
                <w:lang w:val="sr-Cyrl-CS"/>
              </w:rPr>
            </w:pPr>
          </w:p>
        </w:tc>
        <w:tc>
          <w:tcPr>
            <w:tcW w:w="1508" w:type="dxa"/>
            <w:shd w:val="clear" w:color="auto" w:fill="auto"/>
            <w:vAlign w:val="center"/>
          </w:tcPr>
          <w:p w:rsidR="003335F9" w:rsidRPr="003335F9" w:rsidRDefault="003335F9" w:rsidP="003335F9">
            <w:pPr>
              <w:spacing w:before="0"/>
              <w:jc w:val="center"/>
              <w:rPr>
                <w:rFonts w:eastAsia="Calibri" w:cs="Arial"/>
                <w:bCs/>
                <w:sz w:val="24"/>
                <w:szCs w:val="24"/>
                <w:lang w:val="sr-Cyrl-CS"/>
              </w:rPr>
            </w:pPr>
          </w:p>
        </w:tc>
        <w:tc>
          <w:tcPr>
            <w:tcW w:w="849" w:type="dxa"/>
            <w:vAlign w:val="center"/>
          </w:tcPr>
          <w:p w:rsidR="003335F9" w:rsidRPr="003335F9" w:rsidRDefault="003335F9" w:rsidP="003335F9">
            <w:pPr>
              <w:spacing w:before="0"/>
              <w:jc w:val="center"/>
              <w:rPr>
                <w:rFonts w:eastAsia="Calibri" w:cs="Arial"/>
                <w:bCs/>
                <w:sz w:val="24"/>
                <w:szCs w:val="24"/>
                <w:lang w:val="sr-Cyrl-CS"/>
              </w:rPr>
            </w:pPr>
          </w:p>
        </w:tc>
        <w:tc>
          <w:tcPr>
            <w:tcW w:w="0" w:type="auto"/>
            <w:shd w:val="clear" w:color="auto" w:fill="auto"/>
            <w:vAlign w:val="center"/>
          </w:tcPr>
          <w:p w:rsidR="003335F9" w:rsidRPr="003335F9" w:rsidRDefault="003335F9" w:rsidP="003335F9">
            <w:pPr>
              <w:spacing w:before="0"/>
              <w:jc w:val="center"/>
              <w:rPr>
                <w:rFonts w:eastAsia="Calibri" w:cs="Arial"/>
                <w:sz w:val="24"/>
                <w:szCs w:val="24"/>
              </w:rPr>
            </w:pPr>
          </w:p>
        </w:tc>
      </w:tr>
      <w:tr w:rsidR="003335F9" w:rsidRPr="003335F9" w:rsidTr="008510FA">
        <w:trPr>
          <w:trHeight w:val="419"/>
          <w:jc w:val="center"/>
        </w:trPr>
        <w:tc>
          <w:tcPr>
            <w:tcW w:w="0" w:type="auto"/>
            <w:shd w:val="clear" w:color="auto" w:fill="auto"/>
            <w:vAlign w:val="center"/>
          </w:tcPr>
          <w:p w:rsidR="003335F9" w:rsidRPr="003335F9" w:rsidRDefault="003335F9" w:rsidP="008510FA">
            <w:pPr>
              <w:spacing w:before="0"/>
              <w:jc w:val="center"/>
              <w:rPr>
                <w:rFonts w:eastAsia="Calibri" w:cs="Arial"/>
                <w:sz w:val="20"/>
                <w:szCs w:val="20"/>
                <w:lang w:val="sr-Cyrl-RS"/>
              </w:rPr>
            </w:pPr>
            <w:r w:rsidRPr="003335F9">
              <w:rPr>
                <w:rFonts w:eastAsia="Calibri" w:cs="Arial"/>
                <w:sz w:val="20"/>
                <w:szCs w:val="20"/>
                <w:lang w:val="sr-Cyrl-CS"/>
              </w:rPr>
              <w:t>1.</w:t>
            </w:r>
            <w:r w:rsidR="008510FA">
              <w:rPr>
                <w:rFonts w:eastAsia="Calibri" w:cs="Arial"/>
                <w:sz w:val="20"/>
                <w:szCs w:val="20"/>
                <w:lang w:val="sr-Cyrl-CS"/>
              </w:rPr>
              <w:t>3</w:t>
            </w:r>
          </w:p>
        </w:tc>
        <w:tc>
          <w:tcPr>
            <w:tcW w:w="0" w:type="auto"/>
            <w:shd w:val="clear" w:color="auto" w:fill="auto"/>
            <w:vAlign w:val="center"/>
          </w:tcPr>
          <w:p w:rsidR="003335F9" w:rsidRPr="003335F9" w:rsidRDefault="003335F9" w:rsidP="003335F9">
            <w:pPr>
              <w:spacing w:before="0"/>
              <w:ind w:left="57"/>
              <w:jc w:val="left"/>
              <w:rPr>
                <w:rFonts w:eastAsia="Calibri" w:cs="Arial"/>
                <w:sz w:val="20"/>
                <w:szCs w:val="20"/>
                <w:lang w:val="sr-Cyrl-CS"/>
              </w:rPr>
            </w:pPr>
            <w:r w:rsidRPr="003335F9">
              <w:rPr>
                <w:rFonts w:eastAsia="Calibri" w:cs="Arial"/>
                <w:sz w:val="20"/>
                <w:szCs w:val="20"/>
                <w:lang w:val="sr-Cyrl-CS"/>
              </w:rPr>
              <w:t>сензор притиска     кат.бр.1089962519</w:t>
            </w:r>
          </w:p>
        </w:tc>
        <w:tc>
          <w:tcPr>
            <w:tcW w:w="0" w:type="auto"/>
            <w:shd w:val="clear" w:color="auto" w:fill="auto"/>
            <w:vAlign w:val="center"/>
          </w:tcPr>
          <w:p w:rsidR="003335F9" w:rsidRPr="003335F9" w:rsidRDefault="003335F9" w:rsidP="003335F9">
            <w:pPr>
              <w:spacing w:before="0"/>
              <w:ind w:right="-1149"/>
              <w:jc w:val="left"/>
              <w:rPr>
                <w:rFonts w:eastAsia="Calibri" w:cs="Arial"/>
                <w:sz w:val="20"/>
                <w:szCs w:val="20"/>
                <w:lang w:val="sr-Cyrl-CS"/>
              </w:rPr>
            </w:pPr>
            <w:r w:rsidRPr="003335F9">
              <w:rPr>
                <w:rFonts w:eastAsia="Calibri" w:cs="Arial"/>
                <w:sz w:val="20"/>
                <w:szCs w:val="20"/>
                <w:lang w:val="sr-Cyrl-CS"/>
              </w:rPr>
              <w:t>ком.</w:t>
            </w:r>
          </w:p>
        </w:tc>
        <w:tc>
          <w:tcPr>
            <w:tcW w:w="0" w:type="auto"/>
            <w:shd w:val="clear" w:color="auto" w:fill="auto"/>
            <w:vAlign w:val="center"/>
          </w:tcPr>
          <w:p w:rsidR="003335F9" w:rsidRPr="003335F9" w:rsidRDefault="003335F9" w:rsidP="003335F9">
            <w:pPr>
              <w:spacing w:before="0"/>
              <w:jc w:val="center"/>
              <w:rPr>
                <w:rFonts w:ascii="Calibri" w:eastAsia="Calibri" w:hAnsi="Calibri"/>
                <w:sz w:val="20"/>
                <w:szCs w:val="20"/>
                <w:lang w:val="sr-Cyrl-CS"/>
              </w:rPr>
            </w:pPr>
            <w:r w:rsidRPr="003335F9">
              <w:rPr>
                <w:rFonts w:ascii="Calibri" w:eastAsia="Calibri" w:hAnsi="Calibri"/>
                <w:sz w:val="20"/>
                <w:szCs w:val="20"/>
                <w:lang w:val="sr-Cyrl-CS"/>
              </w:rPr>
              <w:t>1</w:t>
            </w:r>
          </w:p>
        </w:tc>
        <w:tc>
          <w:tcPr>
            <w:tcW w:w="0" w:type="auto"/>
          </w:tcPr>
          <w:p w:rsidR="003335F9" w:rsidRPr="003335F9" w:rsidRDefault="003335F9" w:rsidP="003335F9">
            <w:pPr>
              <w:spacing w:before="0"/>
              <w:jc w:val="center"/>
              <w:rPr>
                <w:rFonts w:eastAsia="Calibri" w:cs="Arial"/>
                <w:bCs/>
                <w:sz w:val="24"/>
                <w:szCs w:val="24"/>
                <w:lang w:val="sr-Cyrl-CS"/>
              </w:rPr>
            </w:pPr>
          </w:p>
        </w:tc>
        <w:tc>
          <w:tcPr>
            <w:tcW w:w="1508" w:type="dxa"/>
            <w:shd w:val="clear" w:color="auto" w:fill="auto"/>
            <w:vAlign w:val="center"/>
          </w:tcPr>
          <w:p w:rsidR="003335F9" w:rsidRPr="003335F9" w:rsidRDefault="003335F9" w:rsidP="003335F9">
            <w:pPr>
              <w:spacing w:before="0"/>
              <w:jc w:val="center"/>
              <w:rPr>
                <w:rFonts w:eastAsia="Calibri" w:cs="Arial"/>
                <w:bCs/>
                <w:sz w:val="24"/>
                <w:szCs w:val="24"/>
                <w:lang w:val="sr-Cyrl-CS"/>
              </w:rPr>
            </w:pPr>
          </w:p>
        </w:tc>
        <w:tc>
          <w:tcPr>
            <w:tcW w:w="849" w:type="dxa"/>
            <w:vAlign w:val="center"/>
          </w:tcPr>
          <w:p w:rsidR="003335F9" w:rsidRPr="003335F9" w:rsidRDefault="003335F9" w:rsidP="003335F9">
            <w:pPr>
              <w:spacing w:before="0"/>
              <w:jc w:val="center"/>
              <w:rPr>
                <w:rFonts w:eastAsia="Calibri" w:cs="Arial"/>
                <w:bCs/>
                <w:sz w:val="24"/>
                <w:szCs w:val="24"/>
                <w:lang w:val="sr-Cyrl-CS"/>
              </w:rPr>
            </w:pPr>
          </w:p>
        </w:tc>
        <w:tc>
          <w:tcPr>
            <w:tcW w:w="0" w:type="auto"/>
            <w:shd w:val="clear" w:color="auto" w:fill="auto"/>
            <w:vAlign w:val="center"/>
          </w:tcPr>
          <w:p w:rsidR="003335F9" w:rsidRPr="003335F9" w:rsidRDefault="003335F9" w:rsidP="003335F9">
            <w:pPr>
              <w:spacing w:before="0"/>
              <w:jc w:val="center"/>
              <w:rPr>
                <w:rFonts w:eastAsia="Calibri" w:cs="Arial"/>
                <w:sz w:val="24"/>
                <w:szCs w:val="24"/>
              </w:rPr>
            </w:pPr>
          </w:p>
        </w:tc>
      </w:tr>
      <w:tr w:rsidR="003335F9" w:rsidRPr="003335F9" w:rsidTr="008510FA">
        <w:trPr>
          <w:trHeight w:val="419"/>
          <w:jc w:val="center"/>
        </w:trPr>
        <w:tc>
          <w:tcPr>
            <w:tcW w:w="0" w:type="auto"/>
            <w:shd w:val="clear" w:color="auto" w:fill="auto"/>
            <w:vAlign w:val="center"/>
          </w:tcPr>
          <w:p w:rsidR="003335F9" w:rsidRPr="008510FA" w:rsidRDefault="003335F9" w:rsidP="008510FA">
            <w:pPr>
              <w:spacing w:before="0"/>
              <w:jc w:val="center"/>
              <w:rPr>
                <w:rFonts w:eastAsia="Calibri" w:cs="Arial"/>
                <w:sz w:val="20"/>
                <w:szCs w:val="20"/>
                <w:lang w:val="sr-Cyrl-RS"/>
              </w:rPr>
            </w:pPr>
            <w:r w:rsidRPr="003335F9">
              <w:rPr>
                <w:rFonts w:eastAsia="Calibri" w:cs="Arial"/>
                <w:sz w:val="20"/>
                <w:szCs w:val="20"/>
                <w:lang w:val="sr-Cyrl-RS"/>
              </w:rPr>
              <w:t>1</w:t>
            </w:r>
            <w:r w:rsidRPr="003335F9">
              <w:rPr>
                <w:rFonts w:eastAsia="Calibri" w:cs="Arial"/>
                <w:sz w:val="20"/>
                <w:szCs w:val="20"/>
              </w:rPr>
              <w:t>.</w:t>
            </w:r>
            <w:r w:rsidR="008510FA">
              <w:rPr>
                <w:rFonts w:eastAsia="Calibri" w:cs="Arial"/>
                <w:sz w:val="20"/>
                <w:szCs w:val="20"/>
                <w:lang w:val="sr-Cyrl-RS"/>
              </w:rPr>
              <w:t>4</w:t>
            </w:r>
          </w:p>
        </w:tc>
        <w:tc>
          <w:tcPr>
            <w:tcW w:w="0" w:type="auto"/>
            <w:shd w:val="clear" w:color="auto" w:fill="auto"/>
            <w:vAlign w:val="center"/>
          </w:tcPr>
          <w:p w:rsidR="003335F9" w:rsidRPr="003335F9" w:rsidRDefault="003335F9" w:rsidP="003335F9">
            <w:pPr>
              <w:spacing w:before="0"/>
              <w:ind w:left="57"/>
              <w:jc w:val="left"/>
              <w:rPr>
                <w:rFonts w:eastAsia="Calibri" w:cs="Arial"/>
                <w:sz w:val="20"/>
                <w:szCs w:val="20"/>
              </w:rPr>
            </w:pPr>
            <w:r w:rsidRPr="003335F9">
              <w:rPr>
                <w:rFonts w:eastAsia="Calibri" w:cs="Arial"/>
                <w:sz w:val="20"/>
                <w:szCs w:val="20"/>
                <w:lang w:val="sr-Cyrl-CS"/>
              </w:rPr>
              <w:t>сензор притиска     кат.бр.10899</w:t>
            </w:r>
            <w:r w:rsidRPr="003335F9">
              <w:rPr>
                <w:rFonts w:eastAsia="Calibri" w:cs="Arial"/>
                <w:sz w:val="20"/>
                <w:szCs w:val="20"/>
              </w:rPr>
              <w:t>62512</w:t>
            </w:r>
          </w:p>
        </w:tc>
        <w:tc>
          <w:tcPr>
            <w:tcW w:w="0" w:type="auto"/>
            <w:shd w:val="clear" w:color="auto" w:fill="auto"/>
            <w:vAlign w:val="center"/>
          </w:tcPr>
          <w:p w:rsidR="003335F9" w:rsidRPr="003335F9" w:rsidRDefault="003335F9" w:rsidP="003335F9">
            <w:pPr>
              <w:spacing w:before="0"/>
              <w:ind w:right="-1149"/>
              <w:jc w:val="left"/>
              <w:rPr>
                <w:rFonts w:eastAsia="Calibri" w:cs="Arial"/>
                <w:sz w:val="20"/>
                <w:szCs w:val="20"/>
              </w:rPr>
            </w:pPr>
            <w:r w:rsidRPr="003335F9">
              <w:rPr>
                <w:rFonts w:eastAsia="Calibri" w:cs="Arial"/>
                <w:sz w:val="20"/>
                <w:szCs w:val="20"/>
              </w:rPr>
              <w:t>ком.</w:t>
            </w:r>
          </w:p>
        </w:tc>
        <w:tc>
          <w:tcPr>
            <w:tcW w:w="0" w:type="auto"/>
            <w:shd w:val="clear" w:color="auto" w:fill="auto"/>
            <w:vAlign w:val="center"/>
          </w:tcPr>
          <w:p w:rsidR="003335F9" w:rsidRPr="003335F9" w:rsidRDefault="003335F9" w:rsidP="003335F9">
            <w:pPr>
              <w:spacing w:before="0"/>
              <w:jc w:val="center"/>
              <w:rPr>
                <w:rFonts w:ascii="Calibri" w:eastAsia="Calibri" w:hAnsi="Calibri"/>
                <w:sz w:val="20"/>
                <w:szCs w:val="20"/>
              </w:rPr>
            </w:pPr>
            <w:r w:rsidRPr="003335F9">
              <w:rPr>
                <w:rFonts w:ascii="Calibri" w:eastAsia="Calibri" w:hAnsi="Calibri"/>
                <w:sz w:val="20"/>
                <w:szCs w:val="20"/>
              </w:rPr>
              <w:t>1</w:t>
            </w:r>
          </w:p>
        </w:tc>
        <w:tc>
          <w:tcPr>
            <w:tcW w:w="0" w:type="auto"/>
          </w:tcPr>
          <w:p w:rsidR="003335F9" w:rsidRPr="003335F9" w:rsidRDefault="003335F9" w:rsidP="003335F9">
            <w:pPr>
              <w:spacing w:before="0"/>
              <w:jc w:val="center"/>
              <w:rPr>
                <w:rFonts w:eastAsia="Calibri" w:cs="Arial"/>
                <w:bCs/>
                <w:sz w:val="24"/>
                <w:szCs w:val="24"/>
                <w:lang w:val="sr-Cyrl-CS"/>
              </w:rPr>
            </w:pPr>
          </w:p>
        </w:tc>
        <w:tc>
          <w:tcPr>
            <w:tcW w:w="1508" w:type="dxa"/>
            <w:shd w:val="clear" w:color="auto" w:fill="auto"/>
            <w:vAlign w:val="center"/>
          </w:tcPr>
          <w:p w:rsidR="003335F9" w:rsidRPr="003335F9" w:rsidRDefault="003335F9" w:rsidP="003335F9">
            <w:pPr>
              <w:spacing w:before="0"/>
              <w:jc w:val="center"/>
              <w:rPr>
                <w:rFonts w:eastAsia="Calibri" w:cs="Arial"/>
                <w:bCs/>
                <w:sz w:val="24"/>
                <w:szCs w:val="24"/>
                <w:lang w:val="sr-Cyrl-CS"/>
              </w:rPr>
            </w:pPr>
          </w:p>
        </w:tc>
        <w:tc>
          <w:tcPr>
            <w:tcW w:w="849" w:type="dxa"/>
            <w:vAlign w:val="center"/>
          </w:tcPr>
          <w:p w:rsidR="003335F9" w:rsidRPr="003335F9" w:rsidRDefault="003335F9" w:rsidP="003335F9">
            <w:pPr>
              <w:spacing w:before="0"/>
              <w:jc w:val="center"/>
              <w:rPr>
                <w:rFonts w:eastAsia="Calibri" w:cs="Arial"/>
                <w:bCs/>
                <w:sz w:val="24"/>
                <w:szCs w:val="24"/>
                <w:lang w:val="sr-Cyrl-CS"/>
              </w:rPr>
            </w:pPr>
          </w:p>
        </w:tc>
        <w:tc>
          <w:tcPr>
            <w:tcW w:w="0" w:type="auto"/>
            <w:shd w:val="clear" w:color="auto" w:fill="auto"/>
            <w:vAlign w:val="center"/>
          </w:tcPr>
          <w:p w:rsidR="003335F9" w:rsidRPr="003335F9" w:rsidRDefault="003335F9" w:rsidP="003335F9">
            <w:pPr>
              <w:spacing w:before="0"/>
              <w:jc w:val="center"/>
              <w:rPr>
                <w:rFonts w:eastAsia="Calibri" w:cs="Arial"/>
                <w:sz w:val="24"/>
                <w:szCs w:val="24"/>
              </w:rPr>
            </w:pPr>
          </w:p>
        </w:tc>
      </w:tr>
      <w:tr w:rsidR="003335F9" w:rsidRPr="003335F9" w:rsidTr="008510FA">
        <w:trPr>
          <w:trHeight w:val="419"/>
          <w:jc w:val="center"/>
        </w:trPr>
        <w:tc>
          <w:tcPr>
            <w:tcW w:w="0" w:type="auto"/>
            <w:shd w:val="clear" w:color="auto" w:fill="auto"/>
            <w:vAlign w:val="center"/>
          </w:tcPr>
          <w:p w:rsidR="003335F9" w:rsidRPr="003335F9" w:rsidRDefault="003335F9" w:rsidP="008510FA">
            <w:pPr>
              <w:spacing w:before="0"/>
              <w:jc w:val="center"/>
              <w:rPr>
                <w:rFonts w:eastAsia="Calibri" w:cs="Arial"/>
                <w:sz w:val="20"/>
                <w:szCs w:val="20"/>
                <w:lang w:val="sr-Cyrl-RS"/>
              </w:rPr>
            </w:pPr>
            <w:r w:rsidRPr="003335F9">
              <w:rPr>
                <w:rFonts w:eastAsia="Calibri" w:cs="Arial"/>
                <w:sz w:val="20"/>
                <w:szCs w:val="20"/>
                <w:lang w:val="sr-Cyrl-CS"/>
              </w:rPr>
              <w:t>1.</w:t>
            </w:r>
            <w:r w:rsidR="008510FA">
              <w:rPr>
                <w:rFonts w:eastAsia="Calibri" w:cs="Arial"/>
                <w:sz w:val="20"/>
                <w:szCs w:val="20"/>
                <w:lang w:val="sr-Cyrl-CS"/>
              </w:rPr>
              <w:t>5</w:t>
            </w:r>
          </w:p>
        </w:tc>
        <w:tc>
          <w:tcPr>
            <w:tcW w:w="0" w:type="auto"/>
            <w:shd w:val="clear" w:color="auto" w:fill="auto"/>
            <w:vAlign w:val="center"/>
          </w:tcPr>
          <w:p w:rsidR="003335F9" w:rsidRPr="003335F9" w:rsidRDefault="003335F9" w:rsidP="003335F9">
            <w:pPr>
              <w:spacing w:before="0"/>
              <w:ind w:left="57"/>
              <w:jc w:val="left"/>
              <w:rPr>
                <w:rFonts w:eastAsia="Calibri" w:cs="Arial"/>
                <w:sz w:val="20"/>
                <w:szCs w:val="20"/>
                <w:lang w:val="sr-Cyrl-CS"/>
              </w:rPr>
            </w:pPr>
            <w:r w:rsidRPr="003335F9">
              <w:rPr>
                <w:rFonts w:eastAsia="Calibri" w:cs="Arial"/>
                <w:sz w:val="20"/>
                <w:szCs w:val="20"/>
                <w:lang w:val="sr-Cyrl-CS"/>
              </w:rPr>
              <w:t>сензор притиска     кат.бр.1089957906</w:t>
            </w:r>
          </w:p>
        </w:tc>
        <w:tc>
          <w:tcPr>
            <w:tcW w:w="0" w:type="auto"/>
            <w:shd w:val="clear" w:color="auto" w:fill="auto"/>
            <w:vAlign w:val="center"/>
          </w:tcPr>
          <w:p w:rsidR="003335F9" w:rsidRPr="003335F9" w:rsidRDefault="003335F9" w:rsidP="003335F9">
            <w:pPr>
              <w:spacing w:before="0"/>
              <w:ind w:right="-1149"/>
              <w:jc w:val="left"/>
              <w:rPr>
                <w:rFonts w:eastAsia="Calibri" w:cs="Arial"/>
                <w:sz w:val="20"/>
                <w:szCs w:val="20"/>
                <w:lang w:val="sr-Cyrl-CS"/>
              </w:rPr>
            </w:pPr>
            <w:r w:rsidRPr="003335F9">
              <w:rPr>
                <w:rFonts w:eastAsia="Calibri" w:cs="Arial"/>
                <w:sz w:val="20"/>
                <w:szCs w:val="20"/>
                <w:lang w:val="sr-Cyrl-CS"/>
              </w:rPr>
              <w:t>ком</w:t>
            </w:r>
          </w:p>
        </w:tc>
        <w:tc>
          <w:tcPr>
            <w:tcW w:w="0" w:type="auto"/>
            <w:shd w:val="clear" w:color="auto" w:fill="auto"/>
            <w:vAlign w:val="center"/>
          </w:tcPr>
          <w:p w:rsidR="003335F9" w:rsidRPr="003335F9" w:rsidRDefault="003335F9" w:rsidP="003335F9">
            <w:pPr>
              <w:spacing w:before="0"/>
              <w:jc w:val="center"/>
              <w:rPr>
                <w:rFonts w:ascii="Calibri" w:eastAsia="Calibri" w:hAnsi="Calibri"/>
                <w:sz w:val="20"/>
                <w:szCs w:val="20"/>
                <w:lang w:val="sr-Cyrl-CS"/>
              </w:rPr>
            </w:pPr>
            <w:r w:rsidRPr="003335F9">
              <w:rPr>
                <w:rFonts w:ascii="Calibri" w:eastAsia="Calibri" w:hAnsi="Calibri"/>
                <w:sz w:val="20"/>
                <w:szCs w:val="20"/>
                <w:lang w:val="sr-Cyrl-CS"/>
              </w:rPr>
              <w:t>1</w:t>
            </w:r>
          </w:p>
        </w:tc>
        <w:tc>
          <w:tcPr>
            <w:tcW w:w="0" w:type="auto"/>
          </w:tcPr>
          <w:p w:rsidR="003335F9" w:rsidRPr="003335F9" w:rsidRDefault="003335F9" w:rsidP="003335F9">
            <w:pPr>
              <w:spacing w:before="0"/>
              <w:jc w:val="center"/>
              <w:rPr>
                <w:rFonts w:eastAsia="Calibri" w:cs="Arial"/>
                <w:bCs/>
                <w:sz w:val="24"/>
                <w:szCs w:val="24"/>
                <w:lang w:val="sr-Cyrl-CS"/>
              </w:rPr>
            </w:pPr>
          </w:p>
        </w:tc>
        <w:tc>
          <w:tcPr>
            <w:tcW w:w="1508" w:type="dxa"/>
            <w:shd w:val="clear" w:color="auto" w:fill="auto"/>
            <w:vAlign w:val="center"/>
          </w:tcPr>
          <w:p w:rsidR="003335F9" w:rsidRPr="003335F9" w:rsidRDefault="003335F9" w:rsidP="003335F9">
            <w:pPr>
              <w:spacing w:before="0"/>
              <w:jc w:val="center"/>
              <w:rPr>
                <w:rFonts w:eastAsia="Calibri" w:cs="Arial"/>
                <w:bCs/>
                <w:sz w:val="24"/>
                <w:szCs w:val="24"/>
                <w:lang w:val="sr-Cyrl-CS"/>
              </w:rPr>
            </w:pPr>
          </w:p>
        </w:tc>
        <w:tc>
          <w:tcPr>
            <w:tcW w:w="849" w:type="dxa"/>
            <w:vAlign w:val="center"/>
          </w:tcPr>
          <w:p w:rsidR="003335F9" w:rsidRPr="003335F9" w:rsidRDefault="003335F9" w:rsidP="003335F9">
            <w:pPr>
              <w:spacing w:before="0"/>
              <w:jc w:val="center"/>
              <w:rPr>
                <w:rFonts w:eastAsia="Calibri" w:cs="Arial"/>
                <w:bCs/>
                <w:sz w:val="24"/>
                <w:szCs w:val="24"/>
                <w:lang w:val="sr-Cyrl-CS"/>
              </w:rPr>
            </w:pPr>
          </w:p>
        </w:tc>
        <w:tc>
          <w:tcPr>
            <w:tcW w:w="0" w:type="auto"/>
            <w:shd w:val="clear" w:color="auto" w:fill="auto"/>
            <w:vAlign w:val="center"/>
          </w:tcPr>
          <w:p w:rsidR="003335F9" w:rsidRPr="003335F9" w:rsidRDefault="003335F9" w:rsidP="003335F9">
            <w:pPr>
              <w:spacing w:before="0"/>
              <w:jc w:val="center"/>
              <w:rPr>
                <w:rFonts w:eastAsia="Calibri" w:cs="Arial"/>
                <w:sz w:val="24"/>
                <w:szCs w:val="24"/>
              </w:rPr>
            </w:pPr>
          </w:p>
        </w:tc>
      </w:tr>
      <w:tr w:rsidR="003335F9" w:rsidRPr="003335F9" w:rsidTr="008510FA">
        <w:trPr>
          <w:trHeight w:val="419"/>
          <w:jc w:val="center"/>
        </w:trPr>
        <w:tc>
          <w:tcPr>
            <w:tcW w:w="0" w:type="auto"/>
            <w:shd w:val="clear" w:color="auto" w:fill="auto"/>
            <w:vAlign w:val="center"/>
          </w:tcPr>
          <w:p w:rsidR="003335F9" w:rsidRPr="003335F9" w:rsidRDefault="003335F9" w:rsidP="008510FA">
            <w:pPr>
              <w:spacing w:before="0"/>
              <w:jc w:val="center"/>
              <w:rPr>
                <w:rFonts w:eastAsia="Calibri" w:cs="Arial"/>
                <w:sz w:val="20"/>
                <w:szCs w:val="20"/>
                <w:lang w:val="sr-Cyrl-RS"/>
              </w:rPr>
            </w:pPr>
            <w:r w:rsidRPr="003335F9">
              <w:rPr>
                <w:rFonts w:eastAsia="Calibri" w:cs="Arial"/>
                <w:sz w:val="20"/>
                <w:szCs w:val="20"/>
                <w:lang w:val="sr-Cyrl-CS"/>
              </w:rPr>
              <w:t>1.</w:t>
            </w:r>
            <w:r w:rsidR="008510FA">
              <w:rPr>
                <w:rFonts w:eastAsia="Calibri" w:cs="Arial"/>
                <w:sz w:val="20"/>
                <w:szCs w:val="20"/>
                <w:lang w:val="sr-Cyrl-CS"/>
              </w:rPr>
              <w:t>6</w:t>
            </w:r>
          </w:p>
        </w:tc>
        <w:tc>
          <w:tcPr>
            <w:tcW w:w="0" w:type="auto"/>
            <w:shd w:val="clear" w:color="auto" w:fill="auto"/>
            <w:vAlign w:val="center"/>
          </w:tcPr>
          <w:p w:rsidR="003335F9" w:rsidRPr="003335F9" w:rsidRDefault="003335F9" w:rsidP="003335F9">
            <w:pPr>
              <w:spacing w:before="0"/>
              <w:ind w:left="57"/>
              <w:jc w:val="left"/>
              <w:rPr>
                <w:rFonts w:eastAsia="Calibri" w:cs="Arial"/>
                <w:sz w:val="20"/>
                <w:szCs w:val="20"/>
                <w:lang w:val="sr-Cyrl-CS"/>
              </w:rPr>
            </w:pPr>
            <w:r w:rsidRPr="003335F9">
              <w:rPr>
                <w:rFonts w:eastAsia="Calibri" w:cs="Arial"/>
                <w:sz w:val="20"/>
                <w:szCs w:val="20"/>
                <w:lang w:val="sr-Cyrl-CS"/>
              </w:rPr>
              <w:t>сензор температуре кат.бр.1089057470</w:t>
            </w:r>
          </w:p>
        </w:tc>
        <w:tc>
          <w:tcPr>
            <w:tcW w:w="0" w:type="auto"/>
            <w:shd w:val="clear" w:color="auto" w:fill="auto"/>
            <w:vAlign w:val="center"/>
          </w:tcPr>
          <w:p w:rsidR="003335F9" w:rsidRPr="003335F9" w:rsidRDefault="003335F9" w:rsidP="003335F9">
            <w:pPr>
              <w:spacing w:before="0"/>
              <w:ind w:right="-1149"/>
              <w:jc w:val="left"/>
              <w:rPr>
                <w:rFonts w:eastAsia="Calibri" w:cs="Arial"/>
                <w:sz w:val="20"/>
                <w:szCs w:val="20"/>
                <w:lang w:val="sr-Cyrl-CS"/>
              </w:rPr>
            </w:pPr>
            <w:r w:rsidRPr="003335F9">
              <w:rPr>
                <w:rFonts w:eastAsia="Calibri" w:cs="Arial"/>
                <w:sz w:val="20"/>
                <w:szCs w:val="20"/>
                <w:lang w:val="sr-Cyrl-CS"/>
              </w:rPr>
              <w:t>ком</w:t>
            </w:r>
          </w:p>
        </w:tc>
        <w:tc>
          <w:tcPr>
            <w:tcW w:w="0" w:type="auto"/>
            <w:shd w:val="clear" w:color="auto" w:fill="auto"/>
            <w:vAlign w:val="center"/>
          </w:tcPr>
          <w:p w:rsidR="003335F9" w:rsidRPr="003335F9" w:rsidRDefault="003335F9" w:rsidP="003335F9">
            <w:pPr>
              <w:spacing w:before="0"/>
              <w:jc w:val="center"/>
              <w:rPr>
                <w:rFonts w:ascii="Calibri" w:eastAsia="Calibri" w:hAnsi="Calibri"/>
                <w:sz w:val="20"/>
                <w:szCs w:val="20"/>
                <w:lang w:val="sr-Cyrl-CS"/>
              </w:rPr>
            </w:pPr>
            <w:r w:rsidRPr="003335F9">
              <w:rPr>
                <w:rFonts w:ascii="Calibri" w:eastAsia="Calibri" w:hAnsi="Calibri"/>
                <w:sz w:val="20"/>
                <w:szCs w:val="20"/>
                <w:lang w:val="sr-Cyrl-CS"/>
              </w:rPr>
              <w:t>1</w:t>
            </w:r>
          </w:p>
        </w:tc>
        <w:tc>
          <w:tcPr>
            <w:tcW w:w="0" w:type="auto"/>
          </w:tcPr>
          <w:p w:rsidR="003335F9" w:rsidRPr="003335F9" w:rsidRDefault="003335F9" w:rsidP="003335F9">
            <w:pPr>
              <w:spacing w:before="0"/>
              <w:jc w:val="center"/>
              <w:rPr>
                <w:rFonts w:eastAsia="Calibri" w:cs="Arial"/>
                <w:bCs/>
                <w:sz w:val="24"/>
                <w:szCs w:val="24"/>
                <w:lang w:val="sr-Cyrl-CS"/>
              </w:rPr>
            </w:pPr>
          </w:p>
        </w:tc>
        <w:tc>
          <w:tcPr>
            <w:tcW w:w="1508" w:type="dxa"/>
            <w:shd w:val="clear" w:color="auto" w:fill="auto"/>
            <w:vAlign w:val="center"/>
          </w:tcPr>
          <w:p w:rsidR="003335F9" w:rsidRPr="003335F9" w:rsidRDefault="003335F9" w:rsidP="003335F9">
            <w:pPr>
              <w:spacing w:before="0"/>
              <w:jc w:val="center"/>
              <w:rPr>
                <w:rFonts w:eastAsia="Calibri" w:cs="Arial"/>
                <w:bCs/>
                <w:sz w:val="24"/>
                <w:szCs w:val="24"/>
                <w:lang w:val="sr-Cyrl-CS"/>
              </w:rPr>
            </w:pPr>
          </w:p>
        </w:tc>
        <w:tc>
          <w:tcPr>
            <w:tcW w:w="849" w:type="dxa"/>
            <w:vAlign w:val="center"/>
          </w:tcPr>
          <w:p w:rsidR="003335F9" w:rsidRPr="003335F9" w:rsidRDefault="003335F9" w:rsidP="003335F9">
            <w:pPr>
              <w:spacing w:before="0"/>
              <w:jc w:val="center"/>
              <w:rPr>
                <w:rFonts w:eastAsia="Calibri" w:cs="Arial"/>
                <w:bCs/>
                <w:sz w:val="24"/>
                <w:szCs w:val="24"/>
                <w:lang w:val="sr-Cyrl-CS"/>
              </w:rPr>
            </w:pPr>
          </w:p>
        </w:tc>
        <w:tc>
          <w:tcPr>
            <w:tcW w:w="0" w:type="auto"/>
            <w:shd w:val="clear" w:color="auto" w:fill="auto"/>
            <w:vAlign w:val="center"/>
          </w:tcPr>
          <w:p w:rsidR="003335F9" w:rsidRPr="003335F9" w:rsidRDefault="003335F9" w:rsidP="003335F9">
            <w:pPr>
              <w:spacing w:before="0"/>
              <w:jc w:val="center"/>
              <w:rPr>
                <w:rFonts w:eastAsia="Calibri" w:cs="Arial"/>
                <w:sz w:val="24"/>
                <w:szCs w:val="24"/>
              </w:rPr>
            </w:pPr>
          </w:p>
        </w:tc>
      </w:tr>
      <w:tr w:rsidR="003335F9" w:rsidRPr="003335F9" w:rsidTr="008510FA">
        <w:trPr>
          <w:trHeight w:val="419"/>
          <w:jc w:val="center"/>
        </w:trPr>
        <w:tc>
          <w:tcPr>
            <w:tcW w:w="0" w:type="auto"/>
            <w:shd w:val="clear" w:color="auto" w:fill="auto"/>
            <w:vAlign w:val="center"/>
          </w:tcPr>
          <w:p w:rsidR="003335F9" w:rsidRPr="003335F9" w:rsidRDefault="003335F9" w:rsidP="008510FA">
            <w:pPr>
              <w:spacing w:before="0"/>
              <w:jc w:val="center"/>
              <w:rPr>
                <w:rFonts w:eastAsia="Calibri" w:cs="Arial"/>
                <w:sz w:val="20"/>
                <w:szCs w:val="20"/>
                <w:lang w:val="sr-Cyrl-RS"/>
              </w:rPr>
            </w:pPr>
            <w:r w:rsidRPr="003335F9">
              <w:rPr>
                <w:rFonts w:eastAsia="Calibri" w:cs="Arial"/>
                <w:sz w:val="20"/>
                <w:szCs w:val="20"/>
                <w:lang w:val="sr-Cyrl-CS"/>
              </w:rPr>
              <w:t>1.</w:t>
            </w:r>
            <w:r w:rsidR="008510FA">
              <w:rPr>
                <w:rFonts w:eastAsia="Calibri" w:cs="Arial"/>
                <w:sz w:val="20"/>
                <w:szCs w:val="20"/>
                <w:lang w:val="sr-Cyrl-CS"/>
              </w:rPr>
              <w:t>7</w:t>
            </w:r>
          </w:p>
        </w:tc>
        <w:tc>
          <w:tcPr>
            <w:tcW w:w="0" w:type="auto"/>
            <w:shd w:val="clear" w:color="auto" w:fill="auto"/>
            <w:vAlign w:val="center"/>
          </w:tcPr>
          <w:p w:rsidR="003335F9" w:rsidRPr="003335F9" w:rsidRDefault="003335F9" w:rsidP="003335F9">
            <w:pPr>
              <w:spacing w:before="0"/>
              <w:ind w:left="57"/>
              <w:jc w:val="left"/>
              <w:rPr>
                <w:rFonts w:eastAsia="Calibri" w:cs="Arial"/>
                <w:sz w:val="20"/>
                <w:szCs w:val="20"/>
                <w:lang w:val="sr-Cyrl-CS"/>
              </w:rPr>
            </w:pPr>
            <w:r w:rsidRPr="003335F9">
              <w:rPr>
                <w:rFonts w:eastAsia="Calibri" w:cs="Arial"/>
                <w:sz w:val="20"/>
                <w:szCs w:val="20"/>
                <w:lang w:val="sr-Cyrl-CS"/>
              </w:rPr>
              <w:t>ел.магнетни вентил кат.бр.1089042814</w:t>
            </w:r>
          </w:p>
        </w:tc>
        <w:tc>
          <w:tcPr>
            <w:tcW w:w="0" w:type="auto"/>
            <w:shd w:val="clear" w:color="auto" w:fill="auto"/>
            <w:vAlign w:val="center"/>
          </w:tcPr>
          <w:p w:rsidR="003335F9" w:rsidRPr="003335F9" w:rsidRDefault="003335F9" w:rsidP="003335F9">
            <w:pPr>
              <w:spacing w:before="0"/>
              <w:ind w:right="-1149"/>
              <w:jc w:val="left"/>
              <w:rPr>
                <w:rFonts w:eastAsia="Calibri" w:cs="Arial"/>
                <w:sz w:val="20"/>
                <w:szCs w:val="20"/>
                <w:lang w:val="sr-Cyrl-CS"/>
              </w:rPr>
            </w:pPr>
            <w:r w:rsidRPr="003335F9">
              <w:rPr>
                <w:rFonts w:eastAsia="Calibri" w:cs="Arial"/>
                <w:sz w:val="20"/>
                <w:szCs w:val="20"/>
                <w:lang w:val="sr-Cyrl-CS"/>
              </w:rPr>
              <w:t>ком</w:t>
            </w:r>
          </w:p>
        </w:tc>
        <w:tc>
          <w:tcPr>
            <w:tcW w:w="0" w:type="auto"/>
            <w:shd w:val="clear" w:color="auto" w:fill="auto"/>
            <w:vAlign w:val="center"/>
          </w:tcPr>
          <w:p w:rsidR="003335F9" w:rsidRPr="003335F9" w:rsidRDefault="003335F9" w:rsidP="003335F9">
            <w:pPr>
              <w:spacing w:before="0"/>
              <w:jc w:val="center"/>
              <w:rPr>
                <w:rFonts w:ascii="Calibri" w:eastAsia="Calibri" w:hAnsi="Calibri"/>
                <w:sz w:val="20"/>
                <w:szCs w:val="20"/>
                <w:lang w:val="sr-Cyrl-CS"/>
              </w:rPr>
            </w:pPr>
            <w:r w:rsidRPr="003335F9">
              <w:rPr>
                <w:rFonts w:ascii="Calibri" w:eastAsia="Calibri" w:hAnsi="Calibri"/>
                <w:sz w:val="20"/>
                <w:szCs w:val="20"/>
                <w:lang w:val="sr-Cyrl-CS"/>
              </w:rPr>
              <w:t>1</w:t>
            </w:r>
          </w:p>
        </w:tc>
        <w:tc>
          <w:tcPr>
            <w:tcW w:w="0" w:type="auto"/>
          </w:tcPr>
          <w:p w:rsidR="003335F9" w:rsidRPr="003335F9" w:rsidRDefault="003335F9" w:rsidP="003335F9">
            <w:pPr>
              <w:spacing w:before="0"/>
              <w:jc w:val="center"/>
              <w:rPr>
                <w:rFonts w:eastAsia="Calibri" w:cs="Arial"/>
                <w:bCs/>
                <w:sz w:val="24"/>
                <w:szCs w:val="24"/>
                <w:lang w:val="sr-Cyrl-CS"/>
              </w:rPr>
            </w:pPr>
          </w:p>
        </w:tc>
        <w:tc>
          <w:tcPr>
            <w:tcW w:w="1508" w:type="dxa"/>
            <w:shd w:val="clear" w:color="auto" w:fill="auto"/>
            <w:vAlign w:val="center"/>
          </w:tcPr>
          <w:p w:rsidR="003335F9" w:rsidRPr="003335F9" w:rsidRDefault="003335F9" w:rsidP="003335F9">
            <w:pPr>
              <w:spacing w:before="0"/>
              <w:jc w:val="center"/>
              <w:rPr>
                <w:rFonts w:eastAsia="Calibri" w:cs="Arial"/>
                <w:bCs/>
                <w:sz w:val="24"/>
                <w:szCs w:val="24"/>
                <w:lang w:val="sr-Cyrl-CS"/>
              </w:rPr>
            </w:pPr>
          </w:p>
        </w:tc>
        <w:tc>
          <w:tcPr>
            <w:tcW w:w="849" w:type="dxa"/>
            <w:vAlign w:val="center"/>
          </w:tcPr>
          <w:p w:rsidR="003335F9" w:rsidRPr="003335F9" w:rsidRDefault="003335F9" w:rsidP="003335F9">
            <w:pPr>
              <w:spacing w:before="0"/>
              <w:jc w:val="center"/>
              <w:rPr>
                <w:rFonts w:eastAsia="Calibri" w:cs="Arial"/>
                <w:bCs/>
                <w:sz w:val="24"/>
                <w:szCs w:val="24"/>
                <w:lang w:val="sr-Cyrl-CS"/>
              </w:rPr>
            </w:pPr>
          </w:p>
        </w:tc>
        <w:tc>
          <w:tcPr>
            <w:tcW w:w="0" w:type="auto"/>
            <w:shd w:val="clear" w:color="auto" w:fill="auto"/>
            <w:vAlign w:val="center"/>
          </w:tcPr>
          <w:p w:rsidR="003335F9" w:rsidRPr="003335F9" w:rsidRDefault="003335F9" w:rsidP="003335F9">
            <w:pPr>
              <w:spacing w:before="0"/>
              <w:jc w:val="center"/>
              <w:rPr>
                <w:rFonts w:eastAsia="Calibri" w:cs="Arial"/>
                <w:sz w:val="24"/>
                <w:szCs w:val="24"/>
              </w:rPr>
            </w:pPr>
          </w:p>
        </w:tc>
      </w:tr>
      <w:tr w:rsidR="003335F9" w:rsidRPr="003335F9" w:rsidTr="008510FA">
        <w:trPr>
          <w:trHeight w:val="419"/>
          <w:jc w:val="center"/>
        </w:trPr>
        <w:tc>
          <w:tcPr>
            <w:tcW w:w="0" w:type="auto"/>
            <w:shd w:val="clear" w:color="auto" w:fill="auto"/>
            <w:vAlign w:val="center"/>
          </w:tcPr>
          <w:p w:rsidR="003335F9" w:rsidRPr="003335F9" w:rsidRDefault="003335F9" w:rsidP="008510FA">
            <w:pPr>
              <w:spacing w:before="0"/>
              <w:jc w:val="center"/>
              <w:rPr>
                <w:rFonts w:eastAsia="Calibri" w:cs="Arial"/>
                <w:sz w:val="20"/>
                <w:szCs w:val="20"/>
                <w:lang w:val="sr-Cyrl-RS"/>
              </w:rPr>
            </w:pPr>
            <w:r w:rsidRPr="003335F9">
              <w:rPr>
                <w:rFonts w:eastAsia="Calibri" w:cs="Arial"/>
                <w:sz w:val="20"/>
                <w:szCs w:val="20"/>
                <w:lang w:val="sr-Cyrl-CS"/>
              </w:rPr>
              <w:t>1.</w:t>
            </w:r>
            <w:r w:rsidR="008510FA">
              <w:rPr>
                <w:rFonts w:eastAsia="Calibri" w:cs="Arial"/>
                <w:sz w:val="20"/>
                <w:szCs w:val="20"/>
                <w:lang w:val="sr-Cyrl-CS"/>
              </w:rPr>
              <w:t>8</w:t>
            </w:r>
          </w:p>
        </w:tc>
        <w:tc>
          <w:tcPr>
            <w:tcW w:w="0" w:type="auto"/>
            <w:shd w:val="clear" w:color="auto" w:fill="auto"/>
            <w:vAlign w:val="center"/>
          </w:tcPr>
          <w:p w:rsidR="003335F9" w:rsidRPr="003335F9" w:rsidRDefault="003335F9" w:rsidP="003335F9">
            <w:pPr>
              <w:spacing w:before="0"/>
              <w:ind w:left="57"/>
              <w:jc w:val="left"/>
              <w:rPr>
                <w:rFonts w:eastAsia="Calibri" w:cs="Arial"/>
                <w:sz w:val="20"/>
                <w:szCs w:val="20"/>
                <w:lang w:val="sr-Cyrl-CS"/>
              </w:rPr>
            </w:pPr>
            <w:r w:rsidRPr="003335F9">
              <w:rPr>
                <w:rFonts w:eastAsia="Calibri" w:cs="Arial"/>
                <w:sz w:val="20"/>
                <w:szCs w:val="20"/>
                <w:lang w:val="sr-Cyrl-CS"/>
              </w:rPr>
              <w:t>О-ринг                     кат.бр.0663210816</w:t>
            </w:r>
          </w:p>
        </w:tc>
        <w:tc>
          <w:tcPr>
            <w:tcW w:w="0" w:type="auto"/>
            <w:shd w:val="clear" w:color="auto" w:fill="auto"/>
            <w:vAlign w:val="center"/>
          </w:tcPr>
          <w:p w:rsidR="003335F9" w:rsidRPr="003335F9" w:rsidRDefault="003335F9" w:rsidP="003335F9">
            <w:pPr>
              <w:spacing w:before="0"/>
              <w:ind w:right="-1149"/>
              <w:jc w:val="left"/>
              <w:rPr>
                <w:rFonts w:eastAsia="Calibri" w:cs="Arial"/>
                <w:sz w:val="20"/>
                <w:szCs w:val="20"/>
                <w:lang w:val="sr-Cyrl-CS"/>
              </w:rPr>
            </w:pPr>
            <w:r w:rsidRPr="003335F9">
              <w:rPr>
                <w:rFonts w:eastAsia="Calibri" w:cs="Arial"/>
                <w:sz w:val="20"/>
                <w:szCs w:val="20"/>
                <w:lang w:val="sr-Cyrl-CS"/>
              </w:rPr>
              <w:t>ком</w:t>
            </w:r>
          </w:p>
        </w:tc>
        <w:tc>
          <w:tcPr>
            <w:tcW w:w="0" w:type="auto"/>
            <w:shd w:val="clear" w:color="auto" w:fill="auto"/>
            <w:vAlign w:val="center"/>
          </w:tcPr>
          <w:p w:rsidR="003335F9" w:rsidRPr="003335F9" w:rsidRDefault="003335F9" w:rsidP="003335F9">
            <w:pPr>
              <w:spacing w:before="0"/>
              <w:jc w:val="center"/>
              <w:rPr>
                <w:rFonts w:ascii="Calibri" w:eastAsia="Calibri" w:hAnsi="Calibri"/>
                <w:sz w:val="20"/>
                <w:szCs w:val="20"/>
                <w:lang w:val="sr-Latn-RS"/>
              </w:rPr>
            </w:pPr>
            <w:r w:rsidRPr="003335F9">
              <w:rPr>
                <w:rFonts w:ascii="Calibri" w:eastAsia="Calibri" w:hAnsi="Calibri"/>
                <w:sz w:val="20"/>
                <w:szCs w:val="20"/>
                <w:lang w:val="sr-Latn-RS"/>
              </w:rPr>
              <w:t>1</w:t>
            </w:r>
          </w:p>
        </w:tc>
        <w:tc>
          <w:tcPr>
            <w:tcW w:w="0" w:type="auto"/>
          </w:tcPr>
          <w:p w:rsidR="003335F9" w:rsidRPr="003335F9" w:rsidRDefault="003335F9" w:rsidP="003335F9">
            <w:pPr>
              <w:spacing w:before="0"/>
              <w:jc w:val="center"/>
              <w:rPr>
                <w:rFonts w:eastAsia="Calibri" w:cs="Arial"/>
                <w:bCs/>
                <w:sz w:val="24"/>
                <w:szCs w:val="24"/>
                <w:lang w:val="sr-Cyrl-CS"/>
              </w:rPr>
            </w:pPr>
          </w:p>
        </w:tc>
        <w:tc>
          <w:tcPr>
            <w:tcW w:w="1508" w:type="dxa"/>
            <w:shd w:val="clear" w:color="auto" w:fill="auto"/>
            <w:vAlign w:val="center"/>
          </w:tcPr>
          <w:p w:rsidR="003335F9" w:rsidRPr="003335F9" w:rsidRDefault="003335F9" w:rsidP="003335F9">
            <w:pPr>
              <w:spacing w:before="0"/>
              <w:jc w:val="center"/>
              <w:rPr>
                <w:rFonts w:eastAsia="Calibri" w:cs="Arial"/>
                <w:bCs/>
                <w:sz w:val="24"/>
                <w:szCs w:val="24"/>
                <w:lang w:val="sr-Cyrl-CS"/>
              </w:rPr>
            </w:pPr>
          </w:p>
        </w:tc>
        <w:tc>
          <w:tcPr>
            <w:tcW w:w="849" w:type="dxa"/>
            <w:vAlign w:val="center"/>
          </w:tcPr>
          <w:p w:rsidR="003335F9" w:rsidRPr="003335F9" w:rsidRDefault="003335F9" w:rsidP="003335F9">
            <w:pPr>
              <w:spacing w:before="0"/>
              <w:jc w:val="center"/>
              <w:rPr>
                <w:rFonts w:eastAsia="Calibri" w:cs="Arial"/>
                <w:bCs/>
                <w:sz w:val="24"/>
                <w:szCs w:val="24"/>
                <w:lang w:val="sr-Cyrl-CS"/>
              </w:rPr>
            </w:pPr>
          </w:p>
        </w:tc>
        <w:tc>
          <w:tcPr>
            <w:tcW w:w="0" w:type="auto"/>
            <w:shd w:val="clear" w:color="auto" w:fill="auto"/>
            <w:vAlign w:val="center"/>
          </w:tcPr>
          <w:p w:rsidR="003335F9" w:rsidRPr="003335F9" w:rsidRDefault="003335F9" w:rsidP="003335F9">
            <w:pPr>
              <w:spacing w:before="0"/>
              <w:jc w:val="center"/>
              <w:rPr>
                <w:rFonts w:eastAsia="Calibri" w:cs="Arial"/>
                <w:sz w:val="24"/>
                <w:szCs w:val="24"/>
              </w:rPr>
            </w:pPr>
          </w:p>
        </w:tc>
      </w:tr>
      <w:tr w:rsidR="003335F9" w:rsidRPr="003335F9" w:rsidTr="008510FA">
        <w:trPr>
          <w:trHeight w:val="419"/>
          <w:jc w:val="center"/>
        </w:trPr>
        <w:tc>
          <w:tcPr>
            <w:tcW w:w="0" w:type="auto"/>
            <w:shd w:val="clear" w:color="auto" w:fill="auto"/>
            <w:vAlign w:val="center"/>
          </w:tcPr>
          <w:p w:rsidR="003335F9" w:rsidRPr="003335F9" w:rsidRDefault="003335F9" w:rsidP="008510FA">
            <w:pPr>
              <w:spacing w:before="0"/>
              <w:jc w:val="center"/>
              <w:rPr>
                <w:rFonts w:eastAsia="Calibri" w:cs="Arial"/>
                <w:sz w:val="20"/>
                <w:szCs w:val="20"/>
                <w:lang w:val="sr-Cyrl-RS"/>
              </w:rPr>
            </w:pPr>
            <w:r w:rsidRPr="003335F9">
              <w:rPr>
                <w:rFonts w:eastAsia="Calibri" w:cs="Arial"/>
                <w:sz w:val="20"/>
                <w:szCs w:val="20"/>
                <w:lang w:val="sr-Cyrl-CS"/>
              </w:rPr>
              <w:t>1.</w:t>
            </w:r>
            <w:r w:rsidR="008510FA">
              <w:rPr>
                <w:rFonts w:eastAsia="Calibri" w:cs="Arial"/>
                <w:sz w:val="20"/>
                <w:szCs w:val="20"/>
                <w:lang w:val="sr-Cyrl-CS"/>
              </w:rPr>
              <w:t>9</w:t>
            </w:r>
          </w:p>
        </w:tc>
        <w:tc>
          <w:tcPr>
            <w:tcW w:w="0" w:type="auto"/>
            <w:shd w:val="clear" w:color="auto" w:fill="auto"/>
            <w:vAlign w:val="center"/>
          </w:tcPr>
          <w:p w:rsidR="003335F9" w:rsidRPr="003335F9" w:rsidRDefault="003335F9" w:rsidP="003335F9">
            <w:pPr>
              <w:spacing w:before="0"/>
              <w:ind w:left="57"/>
              <w:jc w:val="left"/>
              <w:rPr>
                <w:rFonts w:eastAsia="Calibri" w:cs="Arial"/>
                <w:sz w:val="20"/>
                <w:szCs w:val="20"/>
                <w:lang w:val="sr-Cyrl-CS"/>
              </w:rPr>
            </w:pPr>
            <w:r w:rsidRPr="003335F9">
              <w:rPr>
                <w:rFonts w:eastAsia="Calibri" w:cs="Arial"/>
                <w:sz w:val="20"/>
                <w:szCs w:val="20"/>
                <w:lang w:val="sr-Cyrl-CS"/>
              </w:rPr>
              <w:t xml:space="preserve">црево </w:t>
            </w:r>
            <w:r w:rsidRPr="003335F9">
              <w:rPr>
                <w:rFonts w:eastAsia="Calibri" w:cs="Arial"/>
                <w:sz w:val="20"/>
                <w:szCs w:val="20"/>
                <w:lang w:val="sr-Latn-CS"/>
              </w:rPr>
              <w:t xml:space="preserve">(hose assembl) </w:t>
            </w:r>
            <w:r w:rsidRPr="003335F9">
              <w:rPr>
                <w:rFonts w:eastAsia="Calibri" w:cs="Arial"/>
                <w:sz w:val="20"/>
                <w:szCs w:val="20"/>
                <w:lang w:val="sr-Latn-CS"/>
              </w:rPr>
              <w:lastRenderedPageBreak/>
              <w:t>ka</w:t>
            </w:r>
            <w:r w:rsidRPr="003335F9">
              <w:rPr>
                <w:rFonts w:eastAsia="Calibri" w:cs="Arial"/>
                <w:sz w:val="20"/>
                <w:szCs w:val="20"/>
                <w:lang w:val="sr-Cyrl-CS"/>
              </w:rPr>
              <w:t>т.бр1621007200</w:t>
            </w:r>
          </w:p>
        </w:tc>
        <w:tc>
          <w:tcPr>
            <w:tcW w:w="0" w:type="auto"/>
            <w:shd w:val="clear" w:color="auto" w:fill="auto"/>
            <w:vAlign w:val="center"/>
          </w:tcPr>
          <w:p w:rsidR="003335F9" w:rsidRPr="003335F9" w:rsidRDefault="003335F9" w:rsidP="003335F9">
            <w:pPr>
              <w:spacing w:before="0"/>
              <w:ind w:right="-1149"/>
              <w:jc w:val="left"/>
              <w:rPr>
                <w:rFonts w:eastAsia="Calibri" w:cs="Arial"/>
                <w:sz w:val="20"/>
                <w:szCs w:val="20"/>
                <w:lang w:val="sr-Cyrl-CS"/>
              </w:rPr>
            </w:pPr>
            <w:r w:rsidRPr="003335F9">
              <w:rPr>
                <w:rFonts w:eastAsia="Calibri" w:cs="Arial"/>
                <w:sz w:val="20"/>
                <w:szCs w:val="20"/>
                <w:lang w:val="sr-Cyrl-CS"/>
              </w:rPr>
              <w:lastRenderedPageBreak/>
              <w:t>ком</w:t>
            </w:r>
          </w:p>
        </w:tc>
        <w:tc>
          <w:tcPr>
            <w:tcW w:w="0" w:type="auto"/>
            <w:shd w:val="clear" w:color="auto" w:fill="auto"/>
            <w:vAlign w:val="center"/>
          </w:tcPr>
          <w:p w:rsidR="003335F9" w:rsidRPr="003335F9" w:rsidRDefault="003335F9" w:rsidP="003335F9">
            <w:pPr>
              <w:spacing w:before="0"/>
              <w:jc w:val="center"/>
              <w:rPr>
                <w:rFonts w:ascii="Calibri" w:eastAsia="Calibri" w:hAnsi="Calibri"/>
                <w:sz w:val="20"/>
                <w:szCs w:val="20"/>
                <w:lang w:val="sr-Cyrl-CS"/>
              </w:rPr>
            </w:pPr>
            <w:r w:rsidRPr="003335F9">
              <w:rPr>
                <w:rFonts w:ascii="Calibri" w:eastAsia="Calibri" w:hAnsi="Calibri"/>
                <w:sz w:val="20"/>
                <w:szCs w:val="20"/>
                <w:lang w:val="sr-Cyrl-CS"/>
              </w:rPr>
              <w:t>1</w:t>
            </w:r>
          </w:p>
        </w:tc>
        <w:tc>
          <w:tcPr>
            <w:tcW w:w="0" w:type="auto"/>
          </w:tcPr>
          <w:p w:rsidR="003335F9" w:rsidRPr="003335F9" w:rsidRDefault="003335F9" w:rsidP="003335F9">
            <w:pPr>
              <w:spacing w:before="0"/>
              <w:jc w:val="center"/>
              <w:rPr>
                <w:rFonts w:eastAsia="Calibri" w:cs="Arial"/>
                <w:bCs/>
                <w:sz w:val="24"/>
                <w:szCs w:val="24"/>
                <w:lang w:val="sr-Cyrl-CS"/>
              </w:rPr>
            </w:pPr>
          </w:p>
        </w:tc>
        <w:tc>
          <w:tcPr>
            <w:tcW w:w="1508" w:type="dxa"/>
            <w:shd w:val="clear" w:color="auto" w:fill="auto"/>
            <w:vAlign w:val="center"/>
          </w:tcPr>
          <w:p w:rsidR="003335F9" w:rsidRPr="003335F9" w:rsidRDefault="003335F9" w:rsidP="003335F9">
            <w:pPr>
              <w:spacing w:before="0"/>
              <w:jc w:val="center"/>
              <w:rPr>
                <w:rFonts w:eastAsia="Calibri" w:cs="Arial"/>
                <w:bCs/>
                <w:sz w:val="24"/>
                <w:szCs w:val="24"/>
                <w:lang w:val="sr-Cyrl-CS"/>
              </w:rPr>
            </w:pPr>
          </w:p>
        </w:tc>
        <w:tc>
          <w:tcPr>
            <w:tcW w:w="849" w:type="dxa"/>
            <w:vAlign w:val="center"/>
          </w:tcPr>
          <w:p w:rsidR="003335F9" w:rsidRPr="003335F9" w:rsidRDefault="003335F9" w:rsidP="003335F9">
            <w:pPr>
              <w:spacing w:before="0"/>
              <w:jc w:val="center"/>
              <w:rPr>
                <w:rFonts w:eastAsia="Calibri" w:cs="Arial"/>
                <w:bCs/>
                <w:sz w:val="24"/>
                <w:szCs w:val="24"/>
                <w:lang w:val="sr-Cyrl-CS"/>
              </w:rPr>
            </w:pPr>
          </w:p>
        </w:tc>
        <w:tc>
          <w:tcPr>
            <w:tcW w:w="0" w:type="auto"/>
            <w:shd w:val="clear" w:color="auto" w:fill="auto"/>
            <w:vAlign w:val="center"/>
          </w:tcPr>
          <w:p w:rsidR="003335F9" w:rsidRPr="003335F9" w:rsidRDefault="003335F9" w:rsidP="003335F9">
            <w:pPr>
              <w:spacing w:before="0"/>
              <w:jc w:val="center"/>
              <w:rPr>
                <w:rFonts w:eastAsia="Calibri" w:cs="Arial"/>
                <w:sz w:val="24"/>
                <w:szCs w:val="24"/>
              </w:rPr>
            </w:pPr>
          </w:p>
        </w:tc>
      </w:tr>
      <w:tr w:rsidR="003335F9" w:rsidRPr="003335F9" w:rsidTr="008510FA">
        <w:trPr>
          <w:trHeight w:val="419"/>
          <w:jc w:val="center"/>
        </w:trPr>
        <w:tc>
          <w:tcPr>
            <w:tcW w:w="0" w:type="auto"/>
            <w:shd w:val="clear" w:color="auto" w:fill="auto"/>
            <w:vAlign w:val="center"/>
          </w:tcPr>
          <w:p w:rsidR="003335F9" w:rsidRPr="003335F9" w:rsidRDefault="003335F9" w:rsidP="008510FA">
            <w:pPr>
              <w:spacing w:before="0"/>
              <w:jc w:val="center"/>
              <w:rPr>
                <w:rFonts w:eastAsia="Calibri" w:cs="Arial"/>
                <w:sz w:val="20"/>
                <w:szCs w:val="20"/>
                <w:lang w:val="sr-Cyrl-RS"/>
              </w:rPr>
            </w:pPr>
            <w:r w:rsidRPr="003335F9">
              <w:rPr>
                <w:rFonts w:eastAsia="Calibri" w:cs="Arial"/>
                <w:sz w:val="20"/>
                <w:szCs w:val="20"/>
                <w:lang w:val="sr-Cyrl-CS"/>
              </w:rPr>
              <w:lastRenderedPageBreak/>
              <w:t>1.1</w:t>
            </w:r>
            <w:r w:rsidR="008510FA">
              <w:rPr>
                <w:rFonts w:eastAsia="Calibri" w:cs="Arial"/>
                <w:sz w:val="20"/>
                <w:szCs w:val="20"/>
                <w:lang w:val="sr-Cyrl-CS"/>
              </w:rPr>
              <w:t>0</w:t>
            </w:r>
          </w:p>
        </w:tc>
        <w:tc>
          <w:tcPr>
            <w:tcW w:w="0" w:type="auto"/>
            <w:shd w:val="clear" w:color="auto" w:fill="auto"/>
            <w:vAlign w:val="center"/>
          </w:tcPr>
          <w:p w:rsidR="003335F9" w:rsidRPr="003335F9" w:rsidRDefault="003335F9" w:rsidP="003335F9">
            <w:pPr>
              <w:spacing w:before="0"/>
              <w:ind w:left="57"/>
              <w:jc w:val="left"/>
              <w:rPr>
                <w:rFonts w:eastAsia="Calibri" w:cs="Arial"/>
                <w:sz w:val="20"/>
                <w:szCs w:val="20"/>
                <w:lang w:val="sr-Cyrl-CS"/>
              </w:rPr>
            </w:pPr>
            <w:r w:rsidRPr="003335F9">
              <w:rPr>
                <w:rFonts w:eastAsia="Calibri" w:cs="Arial"/>
                <w:sz w:val="20"/>
                <w:szCs w:val="20"/>
                <w:lang w:val="sr-Cyrl-CS"/>
              </w:rPr>
              <w:t xml:space="preserve">црево </w:t>
            </w:r>
            <w:r w:rsidRPr="003335F9">
              <w:rPr>
                <w:rFonts w:eastAsia="Calibri" w:cs="Arial"/>
                <w:sz w:val="20"/>
                <w:szCs w:val="20"/>
                <w:lang w:val="sr-Latn-CS"/>
              </w:rPr>
              <w:t xml:space="preserve"> </w:t>
            </w:r>
            <w:r w:rsidRPr="003335F9">
              <w:rPr>
                <w:rFonts w:eastAsia="Calibri" w:cs="Arial"/>
                <w:sz w:val="20"/>
                <w:szCs w:val="20"/>
                <w:lang w:val="sr-Cyrl-CS"/>
              </w:rPr>
              <w:t xml:space="preserve">                   кат.бр.1621010700</w:t>
            </w:r>
          </w:p>
        </w:tc>
        <w:tc>
          <w:tcPr>
            <w:tcW w:w="0" w:type="auto"/>
            <w:shd w:val="clear" w:color="auto" w:fill="auto"/>
            <w:vAlign w:val="center"/>
          </w:tcPr>
          <w:p w:rsidR="003335F9" w:rsidRPr="003335F9" w:rsidRDefault="003335F9" w:rsidP="003335F9">
            <w:pPr>
              <w:spacing w:before="0"/>
              <w:ind w:right="-1149"/>
              <w:jc w:val="left"/>
              <w:rPr>
                <w:rFonts w:eastAsia="Calibri" w:cs="Arial"/>
                <w:sz w:val="20"/>
                <w:szCs w:val="20"/>
                <w:lang w:val="sr-Cyrl-CS"/>
              </w:rPr>
            </w:pPr>
            <w:r w:rsidRPr="003335F9">
              <w:rPr>
                <w:rFonts w:eastAsia="Calibri" w:cs="Arial"/>
                <w:sz w:val="20"/>
                <w:szCs w:val="20"/>
                <w:lang w:val="sr-Cyrl-CS"/>
              </w:rPr>
              <w:t>ком</w:t>
            </w:r>
          </w:p>
        </w:tc>
        <w:tc>
          <w:tcPr>
            <w:tcW w:w="0" w:type="auto"/>
            <w:shd w:val="clear" w:color="auto" w:fill="auto"/>
            <w:vAlign w:val="center"/>
          </w:tcPr>
          <w:p w:rsidR="003335F9" w:rsidRPr="003335F9" w:rsidRDefault="003335F9" w:rsidP="003335F9">
            <w:pPr>
              <w:spacing w:before="0"/>
              <w:jc w:val="center"/>
              <w:rPr>
                <w:rFonts w:ascii="Calibri" w:eastAsia="Calibri" w:hAnsi="Calibri"/>
                <w:sz w:val="20"/>
                <w:szCs w:val="20"/>
                <w:lang w:val="sr-Cyrl-CS"/>
              </w:rPr>
            </w:pPr>
            <w:r w:rsidRPr="003335F9">
              <w:rPr>
                <w:rFonts w:ascii="Calibri" w:eastAsia="Calibri" w:hAnsi="Calibri"/>
                <w:sz w:val="20"/>
                <w:szCs w:val="20"/>
                <w:lang w:val="sr-Cyrl-CS"/>
              </w:rPr>
              <w:t>1</w:t>
            </w:r>
          </w:p>
        </w:tc>
        <w:tc>
          <w:tcPr>
            <w:tcW w:w="0" w:type="auto"/>
          </w:tcPr>
          <w:p w:rsidR="003335F9" w:rsidRPr="003335F9" w:rsidRDefault="003335F9" w:rsidP="003335F9">
            <w:pPr>
              <w:spacing w:before="0"/>
              <w:jc w:val="center"/>
              <w:rPr>
                <w:rFonts w:eastAsia="Calibri" w:cs="Arial"/>
                <w:bCs/>
                <w:sz w:val="24"/>
                <w:szCs w:val="24"/>
                <w:lang w:val="sr-Cyrl-CS"/>
              </w:rPr>
            </w:pPr>
          </w:p>
        </w:tc>
        <w:tc>
          <w:tcPr>
            <w:tcW w:w="1508" w:type="dxa"/>
            <w:shd w:val="clear" w:color="auto" w:fill="auto"/>
            <w:vAlign w:val="center"/>
          </w:tcPr>
          <w:p w:rsidR="003335F9" w:rsidRPr="003335F9" w:rsidRDefault="003335F9" w:rsidP="003335F9">
            <w:pPr>
              <w:spacing w:before="0"/>
              <w:jc w:val="center"/>
              <w:rPr>
                <w:rFonts w:eastAsia="Calibri" w:cs="Arial"/>
                <w:bCs/>
                <w:sz w:val="24"/>
                <w:szCs w:val="24"/>
                <w:lang w:val="sr-Cyrl-CS"/>
              </w:rPr>
            </w:pPr>
          </w:p>
        </w:tc>
        <w:tc>
          <w:tcPr>
            <w:tcW w:w="849" w:type="dxa"/>
            <w:vAlign w:val="center"/>
          </w:tcPr>
          <w:p w:rsidR="003335F9" w:rsidRPr="003335F9" w:rsidRDefault="003335F9" w:rsidP="003335F9">
            <w:pPr>
              <w:spacing w:before="0"/>
              <w:jc w:val="center"/>
              <w:rPr>
                <w:rFonts w:eastAsia="Calibri" w:cs="Arial"/>
                <w:bCs/>
                <w:sz w:val="24"/>
                <w:szCs w:val="24"/>
                <w:lang w:val="sr-Cyrl-CS"/>
              </w:rPr>
            </w:pPr>
          </w:p>
        </w:tc>
        <w:tc>
          <w:tcPr>
            <w:tcW w:w="0" w:type="auto"/>
            <w:shd w:val="clear" w:color="auto" w:fill="auto"/>
            <w:vAlign w:val="center"/>
          </w:tcPr>
          <w:p w:rsidR="003335F9" w:rsidRPr="003335F9" w:rsidRDefault="003335F9" w:rsidP="003335F9">
            <w:pPr>
              <w:spacing w:before="0"/>
              <w:jc w:val="center"/>
              <w:rPr>
                <w:rFonts w:eastAsia="Calibri" w:cs="Arial"/>
                <w:sz w:val="24"/>
                <w:szCs w:val="24"/>
              </w:rPr>
            </w:pPr>
          </w:p>
        </w:tc>
      </w:tr>
      <w:tr w:rsidR="003335F9" w:rsidRPr="003335F9" w:rsidTr="008510FA">
        <w:trPr>
          <w:trHeight w:val="419"/>
          <w:jc w:val="center"/>
        </w:trPr>
        <w:tc>
          <w:tcPr>
            <w:tcW w:w="0" w:type="auto"/>
            <w:shd w:val="clear" w:color="auto" w:fill="auto"/>
            <w:vAlign w:val="center"/>
          </w:tcPr>
          <w:p w:rsidR="003335F9" w:rsidRPr="003335F9" w:rsidRDefault="003335F9" w:rsidP="003335F9">
            <w:pPr>
              <w:spacing w:before="0"/>
              <w:jc w:val="center"/>
              <w:rPr>
                <w:rFonts w:eastAsia="Calibri" w:cs="Arial"/>
                <w:sz w:val="20"/>
                <w:szCs w:val="20"/>
                <w:lang w:val="sr-Cyrl-CS"/>
              </w:rPr>
            </w:pPr>
            <w:r w:rsidRPr="003335F9">
              <w:rPr>
                <w:rFonts w:eastAsia="Calibri" w:cs="Arial"/>
                <w:sz w:val="20"/>
                <w:szCs w:val="20"/>
                <w:lang w:val="sr-Cyrl-CS"/>
              </w:rPr>
              <w:t>1.1</w:t>
            </w:r>
            <w:r w:rsidR="008510FA">
              <w:rPr>
                <w:rFonts w:eastAsia="Calibri" w:cs="Arial"/>
                <w:sz w:val="20"/>
                <w:szCs w:val="20"/>
                <w:lang w:val="sr-Cyrl-CS"/>
              </w:rPr>
              <w:t>1</w:t>
            </w:r>
          </w:p>
        </w:tc>
        <w:tc>
          <w:tcPr>
            <w:tcW w:w="0" w:type="auto"/>
            <w:shd w:val="clear" w:color="auto" w:fill="auto"/>
            <w:vAlign w:val="center"/>
          </w:tcPr>
          <w:p w:rsidR="003335F9" w:rsidRPr="003335F9" w:rsidRDefault="003335F9" w:rsidP="003335F9">
            <w:pPr>
              <w:spacing w:before="0"/>
              <w:ind w:left="57"/>
              <w:jc w:val="left"/>
              <w:rPr>
                <w:rFonts w:eastAsia="Calibri" w:cs="Arial"/>
                <w:sz w:val="20"/>
                <w:szCs w:val="20"/>
                <w:lang w:val="sr-Cyrl-CS"/>
              </w:rPr>
            </w:pPr>
            <w:r w:rsidRPr="003335F9">
              <w:rPr>
                <w:rFonts w:eastAsia="Calibri" w:cs="Arial"/>
                <w:sz w:val="20"/>
                <w:szCs w:val="20"/>
              </w:rPr>
              <w:t xml:space="preserve">заптивна гума                </w:t>
            </w:r>
            <w:r w:rsidRPr="003335F9">
              <w:rPr>
                <w:rFonts w:eastAsia="Calibri" w:cs="Arial"/>
                <w:sz w:val="20"/>
                <w:szCs w:val="20"/>
                <w:lang w:val="sr-Cyrl-CS"/>
              </w:rPr>
              <w:t xml:space="preserve">кат.бр. </w:t>
            </w:r>
            <w:r w:rsidRPr="003335F9">
              <w:rPr>
                <w:rFonts w:eastAsia="Calibri" w:cs="Arial"/>
                <w:sz w:val="20"/>
                <w:szCs w:val="20"/>
              </w:rPr>
              <w:t>2250800200  </w:t>
            </w:r>
          </w:p>
        </w:tc>
        <w:tc>
          <w:tcPr>
            <w:tcW w:w="0" w:type="auto"/>
            <w:shd w:val="clear" w:color="auto" w:fill="auto"/>
            <w:vAlign w:val="center"/>
          </w:tcPr>
          <w:p w:rsidR="003335F9" w:rsidRPr="003335F9" w:rsidRDefault="003335F9" w:rsidP="003335F9">
            <w:pPr>
              <w:spacing w:before="0"/>
              <w:ind w:right="-1149"/>
              <w:jc w:val="left"/>
              <w:rPr>
                <w:rFonts w:eastAsia="Calibri" w:cs="Arial"/>
                <w:sz w:val="20"/>
                <w:szCs w:val="20"/>
                <w:lang w:val="sr-Cyrl-CS"/>
              </w:rPr>
            </w:pPr>
            <w:r w:rsidRPr="003335F9">
              <w:rPr>
                <w:rFonts w:eastAsia="Calibri" w:cs="Arial"/>
                <w:sz w:val="20"/>
                <w:szCs w:val="20"/>
                <w:lang w:val="sr-Cyrl-CS"/>
              </w:rPr>
              <w:t>ком</w:t>
            </w:r>
          </w:p>
        </w:tc>
        <w:tc>
          <w:tcPr>
            <w:tcW w:w="0" w:type="auto"/>
            <w:shd w:val="clear" w:color="auto" w:fill="auto"/>
            <w:vAlign w:val="center"/>
          </w:tcPr>
          <w:p w:rsidR="003335F9" w:rsidRPr="003335F9" w:rsidRDefault="003335F9" w:rsidP="003335F9">
            <w:pPr>
              <w:spacing w:before="0"/>
              <w:jc w:val="center"/>
              <w:rPr>
                <w:rFonts w:ascii="Calibri" w:eastAsia="Calibri" w:hAnsi="Calibri"/>
                <w:sz w:val="20"/>
                <w:szCs w:val="20"/>
                <w:lang w:val="sr-Latn-RS"/>
              </w:rPr>
            </w:pPr>
            <w:r w:rsidRPr="003335F9">
              <w:rPr>
                <w:rFonts w:ascii="Calibri" w:eastAsia="Calibri" w:hAnsi="Calibri"/>
                <w:sz w:val="20"/>
                <w:szCs w:val="20"/>
                <w:lang w:val="sr-Latn-RS"/>
              </w:rPr>
              <w:t>1</w:t>
            </w:r>
          </w:p>
        </w:tc>
        <w:tc>
          <w:tcPr>
            <w:tcW w:w="0" w:type="auto"/>
          </w:tcPr>
          <w:p w:rsidR="003335F9" w:rsidRPr="003335F9" w:rsidRDefault="003335F9" w:rsidP="003335F9">
            <w:pPr>
              <w:spacing w:before="0"/>
              <w:jc w:val="center"/>
              <w:rPr>
                <w:rFonts w:eastAsia="Calibri" w:cs="Arial"/>
                <w:bCs/>
                <w:sz w:val="24"/>
                <w:szCs w:val="24"/>
                <w:lang w:val="sr-Cyrl-CS"/>
              </w:rPr>
            </w:pPr>
          </w:p>
        </w:tc>
        <w:tc>
          <w:tcPr>
            <w:tcW w:w="1508" w:type="dxa"/>
            <w:shd w:val="clear" w:color="auto" w:fill="auto"/>
            <w:vAlign w:val="center"/>
          </w:tcPr>
          <w:p w:rsidR="003335F9" w:rsidRPr="003335F9" w:rsidRDefault="003335F9" w:rsidP="003335F9">
            <w:pPr>
              <w:spacing w:before="0"/>
              <w:jc w:val="center"/>
              <w:rPr>
                <w:rFonts w:eastAsia="Calibri" w:cs="Arial"/>
                <w:bCs/>
                <w:sz w:val="24"/>
                <w:szCs w:val="24"/>
                <w:lang w:val="sr-Cyrl-CS"/>
              </w:rPr>
            </w:pPr>
          </w:p>
        </w:tc>
        <w:tc>
          <w:tcPr>
            <w:tcW w:w="849" w:type="dxa"/>
            <w:vAlign w:val="center"/>
          </w:tcPr>
          <w:p w:rsidR="003335F9" w:rsidRPr="003335F9" w:rsidRDefault="003335F9" w:rsidP="003335F9">
            <w:pPr>
              <w:spacing w:before="0"/>
              <w:jc w:val="center"/>
              <w:rPr>
                <w:rFonts w:eastAsia="Calibri" w:cs="Arial"/>
                <w:bCs/>
                <w:sz w:val="24"/>
                <w:szCs w:val="24"/>
                <w:lang w:val="sr-Cyrl-CS"/>
              </w:rPr>
            </w:pPr>
          </w:p>
        </w:tc>
        <w:tc>
          <w:tcPr>
            <w:tcW w:w="0" w:type="auto"/>
            <w:shd w:val="clear" w:color="auto" w:fill="auto"/>
            <w:vAlign w:val="center"/>
          </w:tcPr>
          <w:p w:rsidR="003335F9" w:rsidRPr="003335F9" w:rsidRDefault="003335F9" w:rsidP="003335F9">
            <w:pPr>
              <w:spacing w:before="0"/>
              <w:jc w:val="center"/>
              <w:rPr>
                <w:rFonts w:eastAsia="Calibri" w:cs="Arial"/>
                <w:sz w:val="24"/>
                <w:szCs w:val="24"/>
              </w:rPr>
            </w:pPr>
          </w:p>
        </w:tc>
      </w:tr>
      <w:tr w:rsidR="003335F9" w:rsidRPr="003335F9" w:rsidTr="008510FA">
        <w:trPr>
          <w:trHeight w:val="419"/>
          <w:jc w:val="center"/>
        </w:trPr>
        <w:tc>
          <w:tcPr>
            <w:tcW w:w="0" w:type="auto"/>
            <w:shd w:val="clear" w:color="auto" w:fill="auto"/>
            <w:vAlign w:val="center"/>
          </w:tcPr>
          <w:p w:rsidR="003335F9" w:rsidRPr="008510FA" w:rsidRDefault="003335F9" w:rsidP="003335F9">
            <w:pPr>
              <w:spacing w:before="0"/>
              <w:jc w:val="center"/>
              <w:rPr>
                <w:rFonts w:eastAsia="Calibri" w:cs="Arial"/>
                <w:sz w:val="20"/>
                <w:szCs w:val="20"/>
                <w:lang w:val="sr-Cyrl-RS"/>
              </w:rPr>
            </w:pPr>
            <w:r w:rsidRPr="003335F9">
              <w:rPr>
                <w:rFonts w:eastAsia="Calibri" w:cs="Arial"/>
                <w:sz w:val="20"/>
                <w:szCs w:val="20"/>
              </w:rPr>
              <w:t>1.1</w:t>
            </w:r>
            <w:r w:rsidR="008510FA">
              <w:rPr>
                <w:rFonts w:eastAsia="Calibri" w:cs="Arial"/>
                <w:sz w:val="20"/>
                <w:szCs w:val="20"/>
                <w:lang w:val="sr-Cyrl-RS"/>
              </w:rPr>
              <w:t>2</w:t>
            </w:r>
          </w:p>
        </w:tc>
        <w:tc>
          <w:tcPr>
            <w:tcW w:w="0" w:type="auto"/>
            <w:shd w:val="clear" w:color="auto" w:fill="auto"/>
            <w:vAlign w:val="center"/>
          </w:tcPr>
          <w:p w:rsidR="003335F9" w:rsidRPr="003335F9" w:rsidRDefault="003335F9" w:rsidP="003335F9">
            <w:pPr>
              <w:spacing w:before="0"/>
              <w:ind w:left="57"/>
              <w:jc w:val="left"/>
              <w:rPr>
                <w:rFonts w:eastAsia="Calibri" w:cs="Arial"/>
                <w:sz w:val="20"/>
                <w:szCs w:val="20"/>
              </w:rPr>
            </w:pPr>
            <w:r w:rsidRPr="003335F9">
              <w:rPr>
                <w:rFonts w:eastAsia="Calibri" w:cs="Arial"/>
                <w:sz w:val="20"/>
                <w:szCs w:val="20"/>
              </w:rPr>
              <w:t xml:space="preserve">ZA3 кит </w:t>
            </w:r>
          </w:p>
          <w:p w:rsidR="003335F9" w:rsidRPr="003335F9" w:rsidRDefault="003335F9" w:rsidP="003335F9">
            <w:pPr>
              <w:spacing w:before="0"/>
              <w:ind w:left="57"/>
              <w:jc w:val="left"/>
              <w:rPr>
                <w:rFonts w:eastAsia="Calibri" w:cs="Arial"/>
                <w:sz w:val="20"/>
                <w:szCs w:val="20"/>
              </w:rPr>
            </w:pPr>
            <w:r w:rsidRPr="003335F9">
              <w:rPr>
                <w:rFonts w:eastAsia="Calibri" w:cs="Arial"/>
                <w:sz w:val="20"/>
                <w:szCs w:val="20"/>
                <w:lang w:val="sr-Cyrl-CS"/>
              </w:rPr>
              <w:t xml:space="preserve">кат.бр. </w:t>
            </w:r>
            <w:r w:rsidRPr="003335F9">
              <w:rPr>
                <w:rFonts w:eastAsia="Calibri" w:cs="Arial"/>
                <w:sz w:val="20"/>
                <w:szCs w:val="20"/>
              </w:rPr>
              <w:t>2906031200</w:t>
            </w:r>
          </w:p>
        </w:tc>
        <w:tc>
          <w:tcPr>
            <w:tcW w:w="0" w:type="auto"/>
            <w:shd w:val="clear" w:color="auto" w:fill="auto"/>
            <w:vAlign w:val="bottom"/>
          </w:tcPr>
          <w:p w:rsidR="003335F9" w:rsidRPr="003335F9" w:rsidRDefault="003335F9" w:rsidP="003335F9">
            <w:pPr>
              <w:spacing w:before="0" w:after="200" w:line="276" w:lineRule="auto"/>
              <w:jc w:val="left"/>
              <w:rPr>
                <w:rFonts w:ascii="Calibri" w:eastAsia="Calibri" w:hAnsi="Calibri"/>
              </w:rPr>
            </w:pPr>
            <w:r w:rsidRPr="003335F9">
              <w:rPr>
                <w:rFonts w:ascii="Calibri" w:eastAsia="Calibri" w:hAnsi="Calibri"/>
              </w:rPr>
              <w:t>ком</w:t>
            </w:r>
          </w:p>
        </w:tc>
        <w:tc>
          <w:tcPr>
            <w:tcW w:w="0" w:type="auto"/>
            <w:shd w:val="clear" w:color="auto" w:fill="auto"/>
            <w:vAlign w:val="center"/>
          </w:tcPr>
          <w:p w:rsidR="003335F9" w:rsidRPr="003335F9" w:rsidRDefault="003335F9" w:rsidP="003335F9">
            <w:pPr>
              <w:spacing w:before="0" w:after="200" w:line="276" w:lineRule="auto"/>
              <w:jc w:val="center"/>
              <w:rPr>
                <w:rFonts w:ascii="Calibri" w:eastAsia="Calibri" w:hAnsi="Calibri"/>
              </w:rPr>
            </w:pPr>
            <w:r w:rsidRPr="003335F9">
              <w:rPr>
                <w:rFonts w:ascii="Calibri" w:eastAsia="Calibri" w:hAnsi="Calibri"/>
              </w:rPr>
              <w:t>1</w:t>
            </w:r>
          </w:p>
        </w:tc>
        <w:tc>
          <w:tcPr>
            <w:tcW w:w="0" w:type="auto"/>
          </w:tcPr>
          <w:p w:rsidR="003335F9" w:rsidRPr="003335F9" w:rsidRDefault="003335F9" w:rsidP="003335F9">
            <w:pPr>
              <w:spacing w:before="0"/>
              <w:jc w:val="center"/>
              <w:rPr>
                <w:rFonts w:eastAsia="Calibri" w:cs="Arial"/>
                <w:bCs/>
                <w:sz w:val="24"/>
                <w:szCs w:val="24"/>
                <w:lang w:val="sr-Cyrl-CS"/>
              </w:rPr>
            </w:pPr>
          </w:p>
        </w:tc>
        <w:tc>
          <w:tcPr>
            <w:tcW w:w="1508" w:type="dxa"/>
            <w:shd w:val="clear" w:color="auto" w:fill="auto"/>
            <w:vAlign w:val="center"/>
          </w:tcPr>
          <w:p w:rsidR="003335F9" w:rsidRPr="003335F9" w:rsidRDefault="003335F9" w:rsidP="003335F9">
            <w:pPr>
              <w:spacing w:before="0"/>
              <w:jc w:val="center"/>
              <w:rPr>
                <w:rFonts w:eastAsia="Calibri" w:cs="Arial"/>
                <w:bCs/>
                <w:sz w:val="24"/>
                <w:szCs w:val="24"/>
                <w:lang w:val="sr-Cyrl-CS"/>
              </w:rPr>
            </w:pPr>
          </w:p>
        </w:tc>
        <w:tc>
          <w:tcPr>
            <w:tcW w:w="849" w:type="dxa"/>
            <w:vAlign w:val="center"/>
          </w:tcPr>
          <w:p w:rsidR="003335F9" w:rsidRPr="003335F9" w:rsidRDefault="003335F9" w:rsidP="003335F9">
            <w:pPr>
              <w:spacing w:before="0"/>
              <w:jc w:val="center"/>
              <w:rPr>
                <w:rFonts w:eastAsia="Calibri" w:cs="Arial"/>
                <w:bCs/>
                <w:sz w:val="24"/>
                <w:szCs w:val="24"/>
                <w:lang w:val="sr-Cyrl-CS"/>
              </w:rPr>
            </w:pPr>
          </w:p>
        </w:tc>
        <w:tc>
          <w:tcPr>
            <w:tcW w:w="0" w:type="auto"/>
            <w:shd w:val="clear" w:color="auto" w:fill="auto"/>
            <w:vAlign w:val="center"/>
          </w:tcPr>
          <w:p w:rsidR="003335F9" w:rsidRPr="003335F9" w:rsidRDefault="003335F9" w:rsidP="003335F9">
            <w:pPr>
              <w:spacing w:before="0"/>
              <w:jc w:val="center"/>
              <w:rPr>
                <w:rFonts w:eastAsia="Calibri" w:cs="Arial"/>
                <w:sz w:val="24"/>
                <w:szCs w:val="24"/>
              </w:rPr>
            </w:pPr>
          </w:p>
        </w:tc>
      </w:tr>
      <w:tr w:rsidR="003335F9" w:rsidRPr="003335F9" w:rsidTr="008510FA">
        <w:trPr>
          <w:trHeight w:val="419"/>
          <w:jc w:val="center"/>
        </w:trPr>
        <w:tc>
          <w:tcPr>
            <w:tcW w:w="0" w:type="auto"/>
            <w:shd w:val="clear" w:color="auto" w:fill="auto"/>
            <w:vAlign w:val="center"/>
          </w:tcPr>
          <w:p w:rsidR="003335F9" w:rsidRPr="008510FA" w:rsidRDefault="003335F9" w:rsidP="003335F9">
            <w:pPr>
              <w:spacing w:before="0"/>
              <w:jc w:val="center"/>
              <w:rPr>
                <w:rFonts w:eastAsia="Calibri" w:cs="Arial"/>
                <w:sz w:val="20"/>
                <w:szCs w:val="20"/>
                <w:lang w:val="sr-Cyrl-RS"/>
              </w:rPr>
            </w:pPr>
            <w:r w:rsidRPr="003335F9">
              <w:rPr>
                <w:rFonts w:eastAsia="Calibri" w:cs="Arial"/>
                <w:sz w:val="20"/>
                <w:szCs w:val="20"/>
              </w:rPr>
              <w:t>1.1</w:t>
            </w:r>
            <w:r w:rsidR="008510FA">
              <w:rPr>
                <w:rFonts w:eastAsia="Calibri" w:cs="Arial"/>
                <w:sz w:val="20"/>
                <w:szCs w:val="20"/>
                <w:lang w:val="sr-Cyrl-RS"/>
              </w:rPr>
              <w:t>3</w:t>
            </w:r>
          </w:p>
        </w:tc>
        <w:tc>
          <w:tcPr>
            <w:tcW w:w="0" w:type="auto"/>
            <w:shd w:val="clear" w:color="auto" w:fill="auto"/>
            <w:vAlign w:val="center"/>
          </w:tcPr>
          <w:p w:rsidR="003335F9" w:rsidRPr="003335F9" w:rsidRDefault="003335F9" w:rsidP="003335F9">
            <w:pPr>
              <w:spacing w:before="0"/>
              <w:ind w:left="57"/>
              <w:jc w:val="left"/>
              <w:rPr>
                <w:rFonts w:eastAsia="Calibri" w:cs="Arial"/>
                <w:sz w:val="20"/>
                <w:szCs w:val="20"/>
              </w:rPr>
            </w:pPr>
            <w:r w:rsidRPr="003335F9">
              <w:rPr>
                <w:rFonts w:eastAsia="Calibri" w:cs="Arial"/>
                <w:sz w:val="20"/>
                <w:szCs w:val="20"/>
              </w:rPr>
              <w:t xml:space="preserve">ZA3 кит </w:t>
            </w:r>
          </w:p>
          <w:p w:rsidR="003335F9" w:rsidRPr="003335F9" w:rsidRDefault="003335F9" w:rsidP="003335F9">
            <w:pPr>
              <w:spacing w:before="0"/>
              <w:ind w:left="57"/>
              <w:jc w:val="left"/>
              <w:rPr>
                <w:rFonts w:eastAsia="Calibri" w:cs="Arial"/>
                <w:sz w:val="20"/>
                <w:szCs w:val="20"/>
              </w:rPr>
            </w:pPr>
            <w:r w:rsidRPr="003335F9">
              <w:rPr>
                <w:rFonts w:eastAsia="Calibri" w:cs="Arial"/>
                <w:sz w:val="20"/>
                <w:szCs w:val="20"/>
                <w:lang w:val="sr-Cyrl-CS"/>
              </w:rPr>
              <w:t>кат.бр.</w:t>
            </w:r>
            <w:r w:rsidRPr="003335F9">
              <w:rPr>
                <w:rFonts w:ascii="Calibri" w:eastAsia="Calibri" w:hAnsi="Calibri"/>
              </w:rPr>
              <w:t xml:space="preserve"> </w:t>
            </w:r>
            <w:r w:rsidRPr="003335F9">
              <w:rPr>
                <w:rFonts w:eastAsia="Calibri" w:cs="Arial"/>
                <w:sz w:val="20"/>
                <w:szCs w:val="20"/>
                <w:lang w:val="sr-Cyrl-CS"/>
              </w:rPr>
              <w:t>2906031300</w:t>
            </w:r>
          </w:p>
        </w:tc>
        <w:tc>
          <w:tcPr>
            <w:tcW w:w="0" w:type="auto"/>
            <w:shd w:val="clear" w:color="auto" w:fill="auto"/>
            <w:vAlign w:val="bottom"/>
          </w:tcPr>
          <w:p w:rsidR="003335F9" w:rsidRPr="003335F9" w:rsidRDefault="003335F9" w:rsidP="003335F9">
            <w:pPr>
              <w:spacing w:before="0" w:after="200" w:line="276" w:lineRule="auto"/>
              <w:jc w:val="left"/>
              <w:rPr>
                <w:rFonts w:ascii="Calibri" w:eastAsia="Calibri" w:hAnsi="Calibri"/>
              </w:rPr>
            </w:pPr>
            <w:r w:rsidRPr="003335F9">
              <w:rPr>
                <w:rFonts w:ascii="Calibri" w:eastAsia="Calibri" w:hAnsi="Calibri"/>
              </w:rPr>
              <w:t>ком</w:t>
            </w:r>
          </w:p>
        </w:tc>
        <w:tc>
          <w:tcPr>
            <w:tcW w:w="0" w:type="auto"/>
            <w:shd w:val="clear" w:color="auto" w:fill="auto"/>
            <w:vAlign w:val="center"/>
          </w:tcPr>
          <w:p w:rsidR="003335F9" w:rsidRPr="003335F9" w:rsidRDefault="003335F9" w:rsidP="003335F9">
            <w:pPr>
              <w:spacing w:before="0" w:after="200" w:line="276" w:lineRule="auto"/>
              <w:jc w:val="center"/>
              <w:rPr>
                <w:rFonts w:ascii="Calibri" w:eastAsia="Calibri" w:hAnsi="Calibri"/>
              </w:rPr>
            </w:pPr>
            <w:r w:rsidRPr="003335F9">
              <w:rPr>
                <w:rFonts w:ascii="Calibri" w:eastAsia="Calibri" w:hAnsi="Calibri"/>
              </w:rPr>
              <w:t>1</w:t>
            </w:r>
          </w:p>
        </w:tc>
        <w:tc>
          <w:tcPr>
            <w:tcW w:w="0" w:type="auto"/>
          </w:tcPr>
          <w:p w:rsidR="003335F9" w:rsidRPr="003335F9" w:rsidRDefault="003335F9" w:rsidP="003335F9">
            <w:pPr>
              <w:spacing w:before="0"/>
              <w:jc w:val="center"/>
              <w:rPr>
                <w:rFonts w:eastAsia="Calibri" w:cs="Arial"/>
                <w:bCs/>
                <w:sz w:val="24"/>
                <w:szCs w:val="24"/>
                <w:lang w:val="sr-Cyrl-CS"/>
              </w:rPr>
            </w:pPr>
          </w:p>
        </w:tc>
        <w:tc>
          <w:tcPr>
            <w:tcW w:w="1508" w:type="dxa"/>
            <w:shd w:val="clear" w:color="auto" w:fill="auto"/>
            <w:vAlign w:val="center"/>
          </w:tcPr>
          <w:p w:rsidR="003335F9" w:rsidRPr="003335F9" w:rsidRDefault="003335F9" w:rsidP="003335F9">
            <w:pPr>
              <w:spacing w:before="0"/>
              <w:jc w:val="center"/>
              <w:rPr>
                <w:rFonts w:eastAsia="Calibri" w:cs="Arial"/>
                <w:bCs/>
                <w:sz w:val="24"/>
                <w:szCs w:val="24"/>
                <w:lang w:val="sr-Cyrl-CS"/>
              </w:rPr>
            </w:pPr>
          </w:p>
        </w:tc>
        <w:tc>
          <w:tcPr>
            <w:tcW w:w="849" w:type="dxa"/>
            <w:vAlign w:val="center"/>
          </w:tcPr>
          <w:p w:rsidR="003335F9" w:rsidRPr="003335F9" w:rsidRDefault="003335F9" w:rsidP="003335F9">
            <w:pPr>
              <w:spacing w:before="0"/>
              <w:jc w:val="center"/>
              <w:rPr>
                <w:rFonts w:eastAsia="Calibri" w:cs="Arial"/>
                <w:bCs/>
                <w:sz w:val="24"/>
                <w:szCs w:val="24"/>
                <w:lang w:val="sr-Cyrl-CS"/>
              </w:rPr>
            </w:pPr>
          </w:p>
        </w:tc>
        <w:tc>
          <w:tcPr>
            <w:tcW w:w="0" w:type="auto"/>
            <w:shd w:val="clear" w:color="auto" w:fill="auto"/>
            <w:vAlign w:val="center"/>
          </w:tcPr>
          <w:p w:rsidR="003335F9" w:rsidRPr="003335F9" w:rsidRDefault="003335F9" w:rsidP="003335F9">
            <w:pPr>
              <w:spacing w:before="0"/>
              <w:jc w:val="center"/>
              <w:rPr>
                <w:rFonts w:eastAsia="Calibri" w:cs="Arial"/>
                <w:sz w:val="24"/>
                <w:szCs w:val="24"/>
              </w:rPr>
            </w:pPr>
          </w:p>
        </w:tc>
      </w:tr>
      <w:tr w:rsidR="003335F9" w:rsidRPr="003335F9" w:rsidTr="008510FA">
        <w:trPr>
          <w:trHeight w:val="419"/>
          <w:jc w:val="center"/>
        </w:trPr>
        <w:tc>
          <w:tcPr>
            <w:tcW w:w="0" w:type="auto"/>
            <w:shd w:val="clear" w:color="auto" w:fill="auto"/>
            <w:vAlign w:val="center"/>
          </w:tcPr>
          <w:p w:rsidR="003335F9" w:rsidRPr="008510FA" w:rsidRDefault="003335F9" w:rsidP="003335F9">
            <w:pPr>
              <w:spacing w:before="0"/>
              <w:jc w:val="center"/>
              <w:rPr>
                <w:rFonts w:eastAsia="Calibri" w:cs="Arial"/>
                <w:sz w:val="20"/>
                <w:szCs w:val="20"/>
                <w:lang w:val="sr-Cyrl-RS"/>
              </w:rPr>
            </w:pPr>
            <w:r w:rsidRPr="003335F9">
              <w:rPr>
                <w:rFonts w:eastAsia="Calibri" w:cs="Arial"/>
                <w:sz w:val="20"/>
                <w:szCs w:val="20"/>
              </w:rPr>
              <w:t>1.1</w:t>
            </w:r>
            <w:r w:rsidR="008510FA">
              <w:rPr>
                <w:rFonts w:eastAsia="Calibri" w:cs="Arial"/>
                <w:sz w:val="20"/>
                <w:szCs w:val="20"/>
                <w:lang w:val="sr-Cyrl-RS"/>
              </w:rPr>
              <w:t>4</w:t>
            </w:r>
          </w:p>
        </w:tc>
        <w:tc>
          <w:tcPr>
            <w:tcW w:w="0" w:type="auto"/>
            <w:shd w:val="clear" w:color="auto" w:fill="auto"/>
            <w:vAlign w:val="center"/>
          </w:tcPr>
          <w:p w:rsidR="003335F9" w:rsidRPr="003335F9" w:rsidRDefault="003335F9" w:rsidP="003335F9">
            <w:pPr>
              <w:spacing w:before="0"/>
              <w:ind w:left="57"/>
              <w:jc w:val="left"/>
              <w:rPr>
                <w:rFonts w:eastAsia="Calibri" w:cs="Arial"/>
                <w:sz w:val="20"/>
                <w:szCs w:val="20"/>
              </w:rPr>
            </w:pPr>
            <w:r w:rsidRPr="003335F9">
              <w:rPr>
                <w:rFonts w:eastAsia="Calibri" w:cs="Arial"/>
                <w:sz w:val="20"/>
                <w:szCs w:val="20"/>
              </w:rPr>
              <w:t>ZA3 кит</w:t>
            </w:r>
          </w:p>
          <w:p w:rsidR="003335F9" w:rsidRPr="003335F9" w:rsidRDefault="003335F9" w:rsidP="003335F9">
            <w:pPr>
              <w:spacing w:before="0"/>
              <w:ind w:left="57"/>
              <w:jc w:val="left"/>
              <w:rPr>
                <w:rFonts w:eastAsia="Calibri" w:cs="Arial"/>
                <w:sz w:val="20"/>
                <w:szCs w:val="20"/>
              </w:rPr>
            </w:pPr>
            <w:r w:rsidRPr="003335F9">
              <w:rPr>
                <w:rFonts w:eastAsia="Calibri" w:cs="Arial"/>
                <w:sz w:val="20"/>
                <w:szCs w:val="20"/>
              </w:rPr>
              <w:t xml:space="preserve"> </w:t>
            </w:r>
            <w:r w:rsidRPr="003335F9">
              <w:rPr>
                <w:rFonts w:eastAsia="Calibri" w:cs="Arial"/>
                <w:sz w:val="20"/>
                <w:szCs w:val="20"/>
                <w:lang w:val="sr-Cyrl-CS"/>
              </w:rPr>
              <w:t>кат.бр.</w:t>
            </w:r>
            <w:r w:rsidRPr="003335F9">
              <w:rPr>
                <w:rFonts w:ascii="Calibri" w:eastAsia="Calibri" w:hAnsi="Calibri"/>
              </w:rPr>
              <w:t xml:space="preserve"> </w:t>
            </w:r>
            <w:r w:rsidRPr="003335F9">
              <w:rPr>
                <w:rFonts w:eastAsia="Calibri" w:cs="Arial"/>
                <w:sz w:val="20"/>
                <w:szCs w:val="20"/>
                <w:lang w:val="sr-Cyrl-CS"/>
              </w:rPr>
              <w:t>2906032400</w:t>
            </w:r>
          </w:p>
        </w:tc>
        <w:tc>
          <w:tcPr>
            <w:tcW w:w="0" w:type="auto"/>
            <w:shd w:val="clear" w:color="auto" w:fill="auto"/>
            <w:vAlign w:val="bottom"/>
          </w:tcPr>
          <w:p w:rsidR="003335F9" w:rsidRPr="003335F9" w:rsidRDefault="003335F9" w:rsidP="003335F9">
            <w:pPr>
              <w:spacing w:before="0" w:after="200" w:line="276" w:lineRule="auto"/>
              <w:jc w:val="left"/>
              <w:rPr>
                <w:rFonts w:ascii="Calibri" w:eastAsia="Calibri" w:hAnsi="Calibri"/>
              </w:rPr>
            </w:pPr>
            <w:r w:rsidRPr="003335F9">
              <w:rPr>
                <w:rFonts w:ascii="Calibri" w:eastAsia="Calibri" w:hAnsi="Calibri"/>
              </w:rPr>
              <w:t>ком</w:t>
            </w:r>
          </w:p>
        </w:tc>
        <w:tc>
          <w:tcPr>
            <w:tcW w:w="0" w:type="auto"/>
            <w:shd w:val="clear" w:color="auto" w:fill="auto"/>
            <w:vAlign w:val="center"/>
          </w:tcPr>
          <w:p w:rsidR="003335F9" w:rsidRPr="003335F9" w:rsidRDefault="003335F9" w:rsidP="003335F9">
            <w:pPr>
              <w:spacing w:before="0" w:after="200" w:line="276" w:lineRule="auto"/>
              <w:jc w:val="center"/>
              <w:rPr>
                <w:rFonts w:ascii="Calibri" w:eastAsia="Calibri" w:hAnsi="Calibri"/>
              </w:rPr>
            </w:pPr>
            <w:r w:rsidRPr="003335F9">
              <w:rPr>
                <w:rFonts w:ascii="Calibri" w:eastAsia="Calibri" w:hAnsi="Calibri"/>
              </w:rPr>
              <w:t>1</w:t>
            </w:r>
          </w:p>
        </w:tc>
        <w:tc>
          <w:tcPr>
            <w:tcW w:w="0" w:type="auto"/>
          </w:tcPr>
          <w:p w:rsidR="003335F9" w:rsidRPr="003335F9" w:rsidRDefault="003335F9" w:rsidP="003335F9">
            <w:pPr>
              <w:spacing w:before="0"/>
              <w:jc w:val="center"/>
              <w:rPr>
                <w:rFonts w:eastAsia="Calibri" w:cs="Arial"/>
                <w:bCs/>
                <w:sz w:val="24"/>
                <w:szCs w:val="24"/>
                <w:lang w:val="sr-Cyrl-CS"/>
              </w:rPr>
            </w:pPr>
          </w:p>
        </w:tc>
        <w:tc>
          <w:tcPr>
            <w:tcW w:w="1508" w:type="dxa"/>
            <w:shd w:val="clear" w:color="auto" w:fill="auto"/>
            <w:vAlign w:val="center"/>
          </w:tcPr>
          <w:p w:rsidR="003335F9" w:rsidRPr="003335F9" w:rsidRDefault="003335F9" w:rsidP="003335F9">
            <w:pPr>
              <w:spacing w:before="0"/>
              <w:jc w:val="center"/>
              <w:rPr>
                <w:rFonts w:eastAsia="Calibri" w:cs="Arial"/>
                <w:bCs/>
                <w:sz w:val="24"/>
                <w:szCs w:val="24"/>
                <w:lang w:val="sr-Cyrl-CS"/>
              </w:rPr>
            </w:pPr>
          </w:p>
        </w:tc>
        <w:tc>
          <w:tcPr>
            <w:tcW w:w="849" w:type="dxa"/>
            <w:vAlign w:val="center"/>
          </w:tcPr>
          <w:p w:rsidR="003335F9" w:rsidRPr="003335F9" w:rsidRDefault="003335F9" w:rsidP="003335F9">
            <w:pPr>
              <w:spacing w:before="0"/>
              <w:jc w:val="center"/>
              <w:rPr>
                <w:rFonts w:eastAsia="Calibri" w:cs="Arial"/>
                <w:bCs/>
                <w:sz w:val="24"/>
                <w:szCs w:val="24"/>
                <w:lang w:val="sr-Cyrl-CS"/>
              </w:rPr>
            </w:pPr>
          </w:p>
        </w:tc>
        <w:tc>
          <w:tcPr>
            <w:tcW w:w="0" w:type="auto"/>
            <w:shd w:val="clear" w:color="auto" w:fill="auto"/>
            <w:vAlign w:val="center"/>
          </w:tcPr>
          <w:p w:rsidR="003335F9" w:rsidRPr="003335F9" w:rsidRDefault="003335F9" w:rsidP="003335F9">
            <w:pPr>
              <w:spacing w:before="0"/>
              <w:jc w:val="center"/>
              <w:rPr>
                <w:rFonts w:eastAsia="Calibri" w:cs="Arial"/>
                <w:sz w:val="24"/>
                <w:szCs w:val="24"/>
              </w:rPr>
            </w:pPr>
          </w:p>
        </w:tc>
      </w:tr>
      <w:tr w:rsidR="003335F9" w:rsidRPr="003335F9" w:rsidTr="008510FA">
        <w:trPr>
          <w:trHeight w:val="419"/>
          <w:jc w:val="center"/>
        </w:trPr>
        <w:tc>
          <w:tcPr>
            <w:tcW w:w="0" w:type="auto"/>
            <w:shd w:val="clear" w:color="auto" w:fill="auto"/>
            <w:vAlign w:val="center"/>
          </w:tcPr>
          <w:p w:rsidR="003335F9" w:rsidRPr="008510FA" w:rsidRDefault="003335F9" w:rsidP="003335F9">
            <w:pPr>
              <w:spacing w:before="0"/>
              <w:jc w:val="center"/>
              <w:rPr>
                <w:rFonts w:eastAsia="Calibri" w:cs="Arial"/>
                <w:sz w:val="20"/>
                <w:szCs w:val="20"/>
                <w:lang w:val="sr-Cyrl-RS"/>
              </w:rPr>
            </w:pPr>
            <w:r w:rsidRPr="003335F9">
              <w:rPr>
                <w:rFonts w:eastAsia="Calibri" w:cs="Arial"/>
                <w:sz w:val="20"/>
                <w:szCs w:val="20"/>
              </w:rPr>
              <w:t>1.1</w:t>
            </w:r>
            <w:r w:rsidR="008510FA">
              <w:rPr>
                <w:rFonts w:eastAsia="Calibri" w:cs="Arial"/>
                <w:sz w:val="20"/>
                <w:szCs w:val="20"/>
                <w:lang w:val="sr-Cyrl-RS"/>
              </w:rPr>
              <w:t>5</w:t>
            </w:r>
          </w:p>
        </w:tc>
        <w:tc>
          <w:tcPr>
            <w:tcW w:w="0" w:type="auto"/>
            <w:shd w:val="clear" w:color="auto" w:fill="auto"/>
            <w:vAlign w:val="center"/>
          </w:tcPr>
          <w:p w:rsidR="003335F9" w:rsidRPr="003335F9" w:rsidRDefault="003335F9" w:rsidP="003335F9">
            <w:pPr>
              <w:spacing w:before="0"/>
              <w:ind w:left="57"/>
              <w:jc w:val="left"/>
              <w:rPr>
                <w:rFonts w:eastAsia="Calibri" w:cs="Arial"/>
                <w:sz w:val="20"/>
                <w:szCs w:val="20"/>
              </w:rPr>
            </w:pPr>
            <w:r w:rsidRPr="003335F9">
              <w:rPr>
                <w:rFonts w:eastAsia="Calibri" w:cs="Arial"/>
                <w:sz w:val="20"/>
                <w:szCs w:val="20"/>
              </w:rPr>
              <w:t xml:space="preserve">ZA3 кит </w:t>
            </w:r>
          </w:p>
          <w:p w:rsidR="003335F9" w:rsidRPr="003335F9" w:rsidRDefault="003335F9" w:rsidP="003335F9">
            <w:pPr>
              <w:spacing w:before="0"/>
              <w:ind w:left="57"/>
              <w:jc w:val="left"/>
              <w:rPr>
                <w:rFonts w:eastAsia="Calibri" w:cs="Arial"/>
                <w:sz w:val="20"/>
                <w:szCs w:val="20"/>
              </w:rPr>
            </w:pPr>
            <w:r w:rsidRPr="003335F9">
              <w:rPr>
                <w:rFonts w:eastAsia="Calibri" w:cs="Arial"/>
                <w:sz w:val="20"/>
                <w:szCs w:val="20"/>
                <w:lang w:val="sr-Cyrl-CS"/>
              </w:rPr>
              <w:t>кат.бр.</w:t>
            </w:r>
            <w:r w:rsidRPr="003335F9">
              <w:rPr>
                <w:rFonts w:ascii="Calibri" w:eastAsia="Calibri" w:hAnsi="Calibri"/>
              </w:rPr>
              <w:t xml:space="preserve"> </w:t>
            </w:r>
            <w:r w:rsidRPr="003335F9">
              <w:rPr>
                <w:rFonts w:eastAsia="Calibri" w:cs="Arial"/>
                <w:sz w:val="20"/>
                <w:szCs w:val="20"/>
                <w:lang w:val="sr-Cyrl-CS"/>
              </w:rPr>
              <w:t>2906038000</w:t>
            </w:r>
          </w:p>
        </w:tc>
        <w:tc>
          <w:tcPr>
            <w:tcW w:w="0" w:type="auto"/>
            <w:shd w:val="clear" w:color="auto" w:fill="auto"/>
            <w:vAlign w:val="bottom"/>
          </w:tcPr>
          <w:p w:rsidR="003335F9" w:rsidRPr="003335F9" w:rsidRDefault="003335F9" w:rsidP="003335F9">
            <w:pPr>
              <w:spacing w:before="0" w:after="200" w:line="276" w:lineRule="auto"/>
              <w:jc w:val="left"/>
              <w:rPr>
                <w:rFonts w:ascii="Calibri" w:eastAsia="Calibri" w:hAnsi="Calibri"/>
              </w:rPr>
            </w:pPr>
            <w:r w:rsidRPr="003335F9">
              <w:rPr>
                <w:rFonts w:ascii="Calibri" w:eastAsia="Calibri" w:hAnsi="Calibri"/>
              </w:rPr>
              <w:t>ком</w:t>
            </w:r>
          </w:p>
        </w:tc>
        <w:tc>
          <w:tcPr>
            <w:tcW w:w="0" w:type="auto"/>
            <w:shd w:val="clear" w:color="auto" w:fill="auto"/>
            <w:vAlign w:val="center"/>
          </w:tcPr>
          <w:p w:rsidR="003335F9" w:rsidRPr="003335F9" w:rsidRDefault="003335F9" w:rsidP="003335F9">
            <w:pPr>
              <w:spacing w:before="0" w:after="200" w:line="276" w:lineRule="auto"/>
              <w:jc w:val="center"/>
              <w:rPr>
                <w:rFonts w:ascii="Calibri" w:eastAsia="Calibri" w:hAnsi="Calibri"/>
              </w:rPr>
            </w:pPr>
            <w:r w:rsidRPr="003335F9">
              <w:rPr>
                <w:rFonts w:ascii="Calibri" w:eastAsia="Calibri" w:hAnsi="Calibri"/>
              </w:rPr>
              <w:t>1</w:t>
            </w:r>
          </w:p>
        </w:tc>
        <w:tc>
          <w:tcPr>
            <w:tcW w:w="0" w:type="auto"/>
          </w:tcPr>
          <w:p w:rsidR="003335F9" w:rsidRPr="003335F9" w:rsidRDefault="003335F9" w:rsidP="003335F9">
            <w:pPr>
              <w:spacing w:before="0"/>
              <w:jc w:val="center"/>
              <w:rPr>
                <w:rFonts w:eastAsia="Calibri" w:cs="Arial"/>
                <w:bCs/>
                <w:sz w:val="24"/>
                <w:szCs w:val="24"/>
                <w:lang w:val="sr-Cyrl-CS"/>
              </w:rPr>
            </w:pPr>
          </w:p>
        </w:tc>
        <w:tc>
          <w:tcPr>
            <w:tcW w:w="1508" w:type="dxa"/>
            <w:shd w:val="clear" w:color="auto" w:fill="auto"/>
            <w:vAlign w:val="center"/>
          </w:tcPr>
          <w:p w:rsidR="003335F9" w:rsidRPr="003335F9" w:rsidRDefault="003335F9" w:rsidP="003335F9">
            <w:pPr>
              <w:spacing w:before="0"/>
              <w:jc w:val="center"/>
              <w:rPr>
                <w:rFonts w:eastAsia="Calibri" w:cs="Arial"/>
                <w:bCs/>
                <w:sz w:val="24"/>
                <w:szCs w:val="24"/>
                <w:lang w:val="sr-Cyrl-CS"/>
              </w:rPr>
            </w:pPr>
          </w:p>
        </w:tc>
        <w:tc>
          <w:tcPr>
            <w:tcW w:w="849" w:type="dxa"/>
            <w:vAlign w:val="center"/>
          </w:tcPr>
          <w:p w:rsidR="003335F9" w:rsidRPr="003335F9" w:rsidRDefault="003335F9" w:rsidP="003335F9">
            <w:pPr>
              <w:spacing w:before="0"/>
              <w:jc w:val="center"/>
              <w:rPr>
                <w:rFonts w:eastAsia="Calibri" w:cs="Arial"/>
                <w:bCs/>
                <w:sz w:val="24"/>
                <w:szCs w:val="24"/>
                <w:lang w:val="sr-Cyrl-CS"/>
              </w:rPr>
            </w:pPr>
          </w:p>
        </w:tc>
        <w:tc>
          <w:tcPr>
            <w:tcW w:w="0" w:type="auto"/>
            <w:shd w:val="clear" w:color="auto" w:fill="auto"/>
            <w:vAlign w:val="center"/>
          </w:tcPr>
          <w:p w:rsidR="003335F9" w:rsidRPr="003335F9" w:rsidRDefault="003335F9" w:rsidP="003335F9">
            <w:pPr>
              <w:spacing w:before="0"/>
              <w:jc w:val="center"/>
              <w:rPr>
                <w:rFonts w:eastAsia="Calibri" w:cs="Arial"/>
                <w:sz w:val="24"/>
                <w:szCs w:val="24"/>
              </w:rPr>
            </w:pPr>
          </w:p>
        </w:tc>
      </w:tr>
      <w:tr w:rsidR="003335F9" w:rsidRPr="003335F9" w:rsidTr="008510FA">
        <w:trPr>
          <w:trHeight w:val="419"/>
          <w:jc w:val="center"/>
        </w:trPr>
        <w:tc>
          <w:tcPr>
            <w:tcW w:w="0" w:type="auto"/>
            <w:shd w:val="clear" w:color="auto" w:fill="auto"/>
            <w:vAlign w:val="center"/>
          </w:tcPr>
          <w:p w:rsidR="003335F9" w:rsidRPr="008510FA" w:rsidRDefault="003335F9" w:rsidP="003335F9">
            <w:pPr>
              <w:spacing w:before="0"/>
              <w:jc w:val="center"/>
              <w:rPr>
                <w:rFonts w:eastAsia="Calibri" w:cs="Arial"/>
                <w:sz w:val="20"/>
                <w:szCs w:val="20"/>
                <w:lang w:val="sr-Cyrl-RS"/>
              </w:rPr>
            </w:pPr>
            <w:r w:rsidRPr="003335F9">
              <w:rPr>
                <w:rFonts w:eastAsia="Calibri" w:cs="Arial"/>
                <w:sz w:val="20"/>
                <w:szCs w:val="20"/>
              </w:rPr>
              <w:t>1.1</w:t>
            </w:r>
            <w:r w:rsidR="008510FA">
              <w:rPr>
                <w:rFonts w:eastAsia="Calibri" w:cs="Arial"/>
                <w:sz w:val="20"/>
                <w:szCs w:val="20"/>
                <w:lang w:val="sr-Cyrl-RS"/>
              </w:rPr>
              <w:t>6</w:t>
            </w:r>
          </w:p>
        </w:tc>
        <w:tc>
          <w:tcPr>
            <w:tcW w:w="0" w:type="auto"/>
            <w:shd w:val="clear" w:color="auto" w:fill="auto"/>
            <w:vAlign w:val="center"/>
          </w:tcPr>
          <w:p w:rsidR="003335F9" w:rsidRPr="003335F9" w:rsidRDefault="003335F9" w:rsidP="003335F9">
            <w:pPr>
              <w:spacing w:before="0"/>
              <w:ind w:left="57"/>
              <w:jc w:val="left"/>
              <w:rPr>
                <w:rFonts w:eastAsia="Calibri" w:cs="Arial"/>
                <w:sz w:val="20"/>
                <w:szCs w:val="20"/>
              </w:rPr>
            </w:pPr>
            <w:r w:rsidRPr="003335F9">
              <w:rPr>
                <w:rFonts w:eastAsia="Calibri" w:cs="Arial"/>
                <w:sz w:val="20"/>
                <w:szCs w:val="20"/>
              </w:rPr>
              <w:t xml:space="preserve">COUPL.ELEMENT </w:t>
            </w:r>
          </w:p>
          <w:p w:rsidR="003335F9" w:rsidRPr="003335F9" w:rsidRDefault="003335F9" w:rsidP="003335F9">
            <w:pPr>
              <w:spacing w:before="0"/>
              <w:ind w:left="57"/>
              <w:jc w:val="left"/>
              <w:rPr>
                <w:rFonts w:eastAsia="Calibri" w:cs="Arial"/>
                <w:sz w:val="20"/>
                <w:szCs w:val="20"/>
              </w:rPr>
            </w:pPr>
            <w:r w:rsidRPr="003335F9">
              <w:rPr>
                <w:rFonts w:eastAsia="Calibri" w:cs="Arial"/>
                <w:sz w:val="20"/>
                <w:szCs w:val="20"/>
              </w:rPr>
              <w:t xml:space="preserve"> кат.бр. 1621020400</w:t>
            </w:r>
          </w:p>
        </w:tc>
        <w:tc>
          <w:tcPr>
            <w:tcW w:w="0" w:type="auto"/>
            <w:shd w:val="clear" w:color="auto" w:fill="auto"/>
            <w:vAlign w:val="bottom"/>
          </w:tcPr>
          <w:p w:rsidR="003335F9" w:rsidRPr="003335F9" w:rsidRDefault="003335F9" w:rsidP="003335F9">
            <w:pPr>
              <w:spacing w:before="0" w:after="200" w:line="276" w:lineRule="auto"/>
              <w:jc w:val="left"/>
              <w:rPr>
                <w:rFonts w:ascii="Calibri" w:eastAsia="Calibri" w:hAnsi="Calibri"/>
              </w:rPr>
            </w:pPr>
            <w:r w:rsidRPr="003335F9">
              <w:rPr>
                <w:rFonts w:ascii="Calibri" w:eastAsia="Calibri" w:hAnsi="Calibri"/>
              </w:rPr>
              <w:t>ком</w:t>
            </w:r>
          </w:p>
        </w:tc>
        <w:tc>
          <w:tcPr>
            <w:tcW w:w="0" w:type="auto"/>
            <w:shd w:val="clear" w:color="auto" w:fill="auto"/>
            <w:vAlign w:val="center"/>
          </w:tcPr>
          <w:p w:rsidR="003335F9" w:rsidRPr="003335F9" w:rsidRDefault="003335F9" w:rsidP="003335F9">
            <w:pPr>
              <w:spacing w:before="0" w:after="200" w:line="276" w:lineRule="auto"/>
              <w:jc w:val="center"/>
              <w:rPr>
                <w:rFonts w:ascii="Calibri" w:eastAsia="Calibri" w:hAnsi="Calibri"/>
              </w:rPr>
            </w:pPr>
            <w:r w:rsidRPr="003335F9">
              <w:rPr>
                <w:rFonts w:ascii="Calibri" w:eastAsia="Calibri" w:hAnsi="Calibri"/>
              </w:rPr>
              <w:t>1</w:t>
            </w:r>
          </w:p>
        </w:tc>
        <w:tc>
          <w:tcPr>
            <w:tcW w:w="0" w:type="auto"/>
          </w:tcPr>
          <w:p w:rsidR="003335F9" w:rsidRPr="003335F9" w:rsidRDefault="003335F9" w:rsidP="003335F9">
            <w:pPr>
              <w:spacing w:before="0"/>
              <w:jc w:val="center"/>
              <w:rPr>
                <w:rFonts w:eastAsia="Calibri" w:cs="Arial"/>
                <w:bCs/>
                <w:sz w:val="24"/>
                <w:szCs w:val="24"/>
                <w:lang w:val="sr-Cyrl-CS"/>
              </w:rPr>
            </w:pPr>
          </w:p>
        </w:tc>
        <w:tc>
          <w:tcPr>
            <w:tcW w:w="1508" w:type="dxa"/>
            <w:shd w:val="clear" w:color="auto" w:fill="auto"/>
            <w:vAlign w:val="center"/>
          </w:tcPr>
          <w:p w:rsidR="003335F9" w:rsidRPr="003335F9" w:rsidRDefault="003335F9" w:rsidP="003335F9">
            <w:pPr>
              <w:spacing w:before="0"/>
              <w:jc w:val="center"/>
              <w:rPr>
                <w:rFonts w:eastAsia="Calibri" w:cs="Arial"/>
                <w:bCs/>
                <w:sz w:val="24"/>
                <w:szCs w:val="24"/>
                <w:lang w:val="sr-Cyrl-CS"/>
              </w:rPr>
            </w:pPr>
          </w:p>
        </w:tc>
        <w:tc>
          <w:tcPr>
            <w:tcW w:w="849" w:type="dxa"/>
            <w:vAlign w:val="center"/>
          </w:tcPr>
          <w:p w:rsidR="003335F9" w:rsidRPr="003335F9" w:rsidRDefault="003335F9" w:rsidP="003335F9">
            <w:pPr>
              <w:spacing w:before="0"/>
              <w:jc w:val="center"/>
              <w:rPr>
                <w:rFonts w:eastAsia="Calibri" w:cs="Arial"/>
                <w:bCs/>
                <w:sz w:val="24"/>
                <w:szCs w:val="24"/>
                <w:lang w:val="sr-Cyrl-CS"/>
              </w:rPr>
            </w:pPr>
          </w:p>
        </w:tc>
        <w:tc>
          <w:tcPr>
            <w:tcW w:w="0" w:type="auto"/>
            <w:shd w:val="clear" w:color="auto" w:fill="auto"/>
            <w:vAlign w:val="center"/>
          </w:tcPr>
          <w:p w:rsidR="003335F9" w:rsidRPr="003335F9" w:rsidRDefault="003335F9" w:rsidP="003335F9">
            <w:pPr>
              <w:spacing w:before="0"/>
              <w:jc w:val="center"/>
              <w:rPr>
                <w:rFonts w:eastAsia="Calibri" w:cs="Arial"/>
                <w:sz w:val="24"/>
                <w:szCs w:val="24"/>
              </w:rPr>
            </w:pPr>
          </w:p>
        </w:tc>
      </w:tr>
      <w:tr w:rsidR="003335F9" w:rsidRPr="003335F9" w:rsidTr="008510FA">
        <w:trPr>
          <w:trHeight w:val="419"/>
          <w:jc w:val="center"/>
        </w:trPr>
        <w:tc>
          <w:tcPr>
            <w:tcW w:w="0" w:type="auto"/>
            <w:shd w:val="clear" w:color="auto" w:fill="auto"/>
            <w:vAlign w:val="center"/>
          </w:tcPr>
          <w:p w:rsidR="003335F9" w:rsidRPr="008510FA" w:rsidRDefault="003335F9" w:rsidP="003335F9">
            <w:pPr>
              <w:spacing w:before="0"/>
              <w:jc w:val="center"/>
              <w:rPr>
                <w:rFonts w:eastAsia="Calibri" w:cs="Arial"/>
                <w:sz w:val="20"/>
                <w:szCs w:val="20"/>
                <w:lang w:val="sr-Cyrl-RS"/>
              </w:rPr>
            </w:pPr>
            <w:r w:rsidRPr="003335F9">
              <w:rPr>
                <w:rFonts w:eastAsia="Calibri" w:cs="Arial"/>
                <w:sz w:val="20"/>
                <w:szCs w:val="20"/>
              </w:rPr>
              <w:t>1.1</w:t>
            </w:r>
            <w:r w:rsidR="008510FA">
              <w:rPr>
                <w:rFonts w:eastAsia="Calibri" w:cs="Arial"/>
                <w:sz w:val="20"/>
                <w:szCs w:val="20"/>
                <w:lang w:val="sr-Cyrl-RS"/>
              </w:rPr>
              <w:t>7</w:t>
            </w:r>
          </w:p>
        </w:tc>
        <w:tc>
          <w:tcPr>
            <w:tcW w:w="0" w:type="auto"/>
            <w:shd w:val="clear" w:color="auto" w:fill="auto"/>
            <w:vAlign w:val="center"/>
          </w:tcPr>
          <w:p w:rsidR="003335F9" w:rsidRPr="003335F9" w:rsidRDefault="003335F9" w:rsidP="003335F9">
            <w:pPr>
              <w:spacing w:before="0"/>
              <w:ind w:left="57"/>
              <w:jc w:val="left"/>
              <w:rPr>
                <w:rFonts w:eastAsia="Calibri" w:cs="Arial"/>
                <w:sz w:val="20"/>
                <w:szCs w:val="20"/>
              </w:rPr>
            </w:pPr>
            <w:r w:rsidRPr="003335F9">
              <w:rPr>
                <w:rFonts w:eastAsia="Calibri" w:cs="Arial"/>
                <w:sz w:val="20"/>
                <w:szCs w:val="20"/>
              </w:rPr>
              <w:t xml:space="preserve">COUPL. ELEMENT </w:t>
            </w:r>
          </w:p>
          <w:p w:rsidR="003335F9" w:rsidRPr="003335F9" w:rsidRDefault="003335F9" w:rsidP="003335F9">
            <w:pPr>
              <w:spacing w:before="0"/>
              <w:ind w:left="57"/>
              <w:jc w:val="left"/>
              <w:rPr>
                <w:rFonts w:eastAsia="Calibri" w:cs="Arial"/>
                <w:sz w:val="20"/>
                <w:szCs w:val="20"/>
              </w:rPr>
            </w:pPr>
            <w:r w:rsidRPr="003335F9">
              <w:rPr>
                <w:rFonts w:eastAsia="Calibri" w:cs="Arial"/>
                <w:sz w:val="20"/>
                <w:szCs w:val="20"/>
              </w:rPr>
              <w:t>кат.бр. 1613960901</w:t>
            </w:r>
          </w:p>
        </w:tc>
        <w:tc>
          <w:tcPr>
            <w:tcW w:w="0" w:type="auto"/>
            <w:shd w:val="clear" w:color="auto" w:fill="auto"/>
            <w:vAlign w:val="bottom"/>
          </w:tcPr>
          <w:p w:rsidR="003335F9" w:rsidRPr="003335F9" w:rsidRDefault="003335F9" w:rsidP="003335F9">
            <w:pPr>
              <w:spacing w:before="0" w:after="200" w:line="276" w:lineRule="auto"/>
              <w:jc w:val="left"/>
              <w:rPr>
                <w:rFonts w:ascii="Calibri" w:eastAsia="Calibri" w:hAnsi="Calibri"/>
              </w:rPr>
            </w:pPr>
            <w:r w:rsidRPr="003335F9">
              <w:rPr>
                <w:rFonts w:ascii="Calibri" w:eastAsia="Calibri" w:hAnsi="Calibri"/>
              </w:rPr>
              <w:t>ком</w:t>
            </w:r>
          </w:p>
        </w:tc>
        <w:tc>
          <w:tcPr>
            <w:tcW w:w="0" w:type="auto"/>
            <w:shd w:val="clear" w:color="auto" w:fill="auto"/>
            <w:vAlign w:val="center"/>
          </w:tcPr>
          <w:p w:rsidR="003335F9" w:rsidRPr="003335F9" w:rsidRDefault="003335F9" w:rsidP="003335F9">
            <w:pPr>
              <w:spacing w:before="0" w:after="200" w:line="276" w:lineRule="auto"/>
              <w:jc w:val="center"/>
              <w:rPr>
                <w:rFonts w:ascii="Calibri" w:eastAsia="Calibri" w:hAnsi="Calibri"/>
              </w:rPr>
            </w:pPr>
            <w:r w:rsidRPr="003335F9">
              <w:rPr>
                <w:rFonts w:ascii="Calibri" w:eastAsia="Calibri" w:hAnsi="Calibri"/>
              </w:rPr>
              <w:t>1</w:t>
            </w:r>
          </w:p>
        </w:tc>
        <w:tc>
          <w:tcPr>
            <w:tcW w:w="0" w:type="auto"/>
          </w:tcPr>
          <w:p w:rsidR="003335F9" w:rsidRPr="003335F9" w:rsidRDefault="003335F9" w:rsidP="003335F9">
            <w:pPr>
              <w:spacing w:before="0"/>
              <w:jc w:val="center"/>
              <w:rPr>
                <w:rFonts w:eastAsia="Calibri" w:cs="Arial"/>
                <w:bCs/>
                <w:sz w:val="24"/>
                <w:szCs w:val="24"/>
                <w:lang w:val="sr-Cyrl-CS"/>
              </w:rPr>
            </w:pPr>
          </w:p>
        </w:tc>
        <w:tc>
          <w:tcPr>
            <w:tcW w:w="1508" w:type="dxa"/>
            <w:shd w:val="clear" w:color="auto" w:fill="auto"/>
            <w:vAlign w:val="center"/>
          </w:tcPr>
          <w:p w:rsidR="003335F9" w:rsidRPr="003335F9" w:rsidRDefault="003335F9" w:rsidP="003335F9">
            <w:pPr>
              <w:spacing w:before="0"/>
              <w:jc w:val="center"/>
              <w:rPr>
                <w:rFonts w:eastAsia="Calibri" w:cs="Arial"/>
                <w:bCs/>
                <w:sz w:val="24"/>
                <w:szCs w:val="24"/>
                <w:lang w:val="sr-Cyrl-CS"/>
              </w:rPr>
            </w:pPr>
          </w:p>
        </w:tc>
        <w:tc>
          <w:tcPr>
            <w:tcW w:w="849" w:type="dxa"/>
            <w:vAlign w:val="center"/>
          </w:tcPr>
          <w:p w:rsidR="003335F9" w:rsidRPr="003335F9" w:rsidRDefault="003335F9" w:rsidP="003335F9">
            <w:pPr>
              <w:spacing w:before="0"/>
              <w:jc w:val="center"/>
              <w:rPr>
                <w:rFonts w:eastAsia="Calibri" w:cs="Arial"/>
                <w:bCs/>
                <w:sz w:val="24"/>
                <w:szCs w:val="24"/>
                <w:lang w:val="sr-Cyrl-CS"/>
              </w:rPr>
            </w:pPr>
          </w:p>
        </w:tc>
        <w:tc>
          <w:tcPr>
            <w:tcW w:w="0" w:type="auto"/>
            <w:shd w:val="clear" w:color="auto" w:fill="auto"/>
            <w:vAlign w:val="center"/>
          </w:tcPr>
          <w:p w:rsidR="003335F9" w:rsidRPr="003335F9" w:rsidRDefault="003335F9" w:rsidP="003335F9">
            <w:pPr>
              <w:spacing w:before="0"/>
              <w:jc w:val="center"/>
              <w:rPr>
                <w:rFonts w:eastAsia="Calibri" w:cs="Arial"/>
                <w:sz w:val="24"/>
                <w:szCs w:val="24"/>
              </w:rPr>
            </w:pPr>
          </w:p>
        </w:tc>
      </w:tr>
      <w:tr w:rsidR="003335F9" w:rsidRPr="003335F9" w:rsidTr="008510FA">
        <w:trPr>
          <w:trHeight w:val="419"/>
          <w:jc w:val="center"/>
        </w:trPr>
        <w:tc>
          <w:tcPr>
            <w:tcW w:w="0" w:type="auto"/>
            <w:shd w:val="clear" w:color="auto" w:fill="auto"/>
            <w:vAlign w:val="center"/>
          </w:tcPr>
          <w:p w:rsidR="003335F9" w:rsidRPr="008510FA" w:rsidRDefault="003335F9" w:rsidP="003335F9">
            <w:pPr>
              <w:spacing w:before="0"/>
              <w:jc w:val="center"/>
              <w:rPr>
                <w:rFonts w:eastAsia="Calibri" w:cs="Arial"/>
                <w:sz w:val="20"/>
                <w:szCs w:val="20"/>
                <w:lang w:val="sr-Cyrl-RS"/>
              </w:rPr>
            </w:pPr>
            <w:r w:rsidRPr="003335F9">
              <w:rPr>
                <w:rFonts w:eastAsia="Calibri" w:cs="Arial"/>
                <w:sz w:val="20"/>
                <w:szCs w:val="20"/>
              </w:rPr>
              <w:t>1.</w:t>
            </w:r>
            <w:r w:rsidR="008510FA">
              <w:rPr>
                <w:rFonts w:eastAsia="Calibri" w:cs="Arial"/>
                <w:sz w:val="20"/>
                <w:szCs w:val="20"/>
                <w:lang w:val="sr-Cyrl-RS"/>
              </w:rPr>
              <w:t>20</w:t>
            </w:r>
          </w:p>
        </w:tc>
        <w:tc>
          <w:tcPr>
            <w:tcW w:w="0" w:type="auto"/>
            <w:shd w:val="clear" w:color="auto" w:fill="auto"/>
            <w:vAlign w:val="center"/>
          </w:tcPr>
          <w:p w:rsidR="003335F9" w:rsidRPr="003335F9" w:rsidRDefault="003335F9" w:rsidP="003335F9">
            <w:pPr>
              <w:spacing w:before="0"/>
              <w:ind w:left="57"/>
              <w:jc w:val="left"/>
              <w:rPr>
                <w:rFonts w:eastAsia="Calibri" w:cs="Arial"/>
                <w:sz w:val="20"/>
                <w:szCs w:val="20"/>
              </w:rPr>
            </w:pPr>
            <w:r w:rsidRPr="003335F9">
              <w:rPr>
                <w:rFonts w:eastAsia="Calibri" w:cs="Arial"/>
                <w:sz w:val="20"/>
                <w:szCs w:val="20"/>
              </w:rPr>
              <w:t>STAGE кат.бр. 1616718687</w:t>
            </w:r>
          </w:p>
        </w:tc>
        <w:tc>
          <w:tcPr>
            <w:tcW w:w="0" w:type="auto"/>
            <w:shd w:val="clear" w:color="auto" w:fill="auto"/>
            <w:vAlign w:val="bottom"/>
          </w:tcPr>
          <w:p w:rsidR="003335F9" w:rsidRPr="003335F9" w:rsidRDefault="003335F9" w:rsidP="003335F9">
            <w:pPr>
              <w:spacing w:before="0" w:after="200" w:line="276" w:lineRule="auto"/>
              <w:jc w:val="left"/>
              <w:rPr>
                <w:rFonts w:ascii="Calibri" w:eastAsia="Calibri" w:hAnsi="Calibri"/>
              </w:rPr>
            </w:pPr>
            <w:r w:rsidRPr="003335F9">
              <w:rPr>
                <w:rFonts w:ascii="Calibri" w:eastAsia="Calibri" w:hAnsi="Calibri"/>
              </w:rPr>
              <w:t>ком</w:t>
            </w:r>
          </w:p>
        </w:tc>
        <w:tc>
          <w:tcPr>
            <w:tcW w:w="0" w:type="auto"/>
            <w:shd w:val="clear" w:color="auto" w:fill="auto"/>
            <w:vAlign w:val="center"/>
          </w:tcPr>
          <w:p w:rsidR="003335F9" w:rsidRPr="003335F9" w:rsidRDefault="003335F9" w:rsidP="003335F9">
            <w:pPr>
              <w:spacing w:before="0" w:after="200" w:line="276" w:lineRule="auto"/>
              <w:jc w:val="center"/>
              <w:rPr>
                <w:rFonts w:ascii="Calibri" w:eastAsia="Calibri" w:hAnsi="Calibri"/>
              </w:rPr>
            </w:pPr>
            <w:r w:rsidRPr="003335F9">
              <w:rPr>
                <w:rFonts w:ascii="Calibri" w:eastAsia="Calibri" w:hAnsi="Calibri"/>
              </w:rPr>
              <w:t>1</w:t>
            </w:r>
          </w:p>
        </w:tc>
        <w:tc>
          <w:tcPr>
            <w:tcW w:w="0" w:type="auto"/>
          </w:tcPr>
          <w:p w:rsidR="003335F9" w:rsidRPr="003335F9" w:rsidRDefault="003335F9" w:rsidP="003335F9">
            <w:pPr>
              <w:spacing w:before="0"/>
              <w:jc w:val="center"/>
              <w:rPr>
                <w:rFonts w:eastAsia="Calibri" w:cs="Arial"/>
                <w:bCs/>
                <w:sz w:val="24"/>
                <w:szCs w:val="24"/>
                <w:lang w:val="sr-Cyrl-CS"/>
              </w:rPr>
            </w:pPr>
          </w:p>
        </w:tc>
        <w:tc>
          <w:tcPr>
            <w:tcW w:w="1508" w:type="dxa"/>
            <w:shd w:val="clear" w:color="auto" w:fill="auto"/>
            <w:vAlign w:val="center"/>
          </w:tcPr>
          <w:p w:rsidR="003335F9" w:rsidRPr="003335F9" w:rsidRDefault="003335F9" w:rsidP="003335F9">
            <w:pPr>
              <w:spacing w:before="0"/>
              <w:jc w:val="center"/>
              <w:rPr>
                <w:rFonts w:eastAsia="Calibri" w:cs="Arial"/>
                <w:bCs/>
                <w:sz w:val="24"/>
                <w:szCs w:val="24"/>
                <w:lang w:val="sr-Cyrl-CS"/>
              </w:rPr>
            </w:pPr>
          </w:p>
        </w:tc>
        <w:tc>
          <w:tcPr>
            <w:tcW w:w="849" w:type="dxa"/>
            <w:vAlign w:val="center"/>
          </w:tcPr>
          <w:p w:rsidR="003335F9" w:rsidRPr="003335F9" w:rsidRDefault="003335F9" w:rsidP="003335F9">
            <w:pPr>
              <w:spacing w:before="0"/>
              <w:jc w:val="center"/>
              <w:rPr>
                <w:rFonts w:eastAsia="Calibri" w:cs="Arial"/>
                <w:bCs/>
                <w:sz w:val="24"/>
                <w:szCs w:val="24"/>
                <w:lang w:val="sr-Cyrl-CS"/>
              </w:rPr>
            </w:pPr>
          </w:p>
        </w:tc>
        <w:tc>
          <w:tcPr>
            <w:tcW w:w="0" w:type="auto"/>
            <w:shd w:val="clear" w:color="auto" w:fill="auto"/>
            <w:vAlign w:val="center"/>
          </w:tcPr>
          <w:p w:rsidR="003335F9" w:rsidRPr="003335F9" w:rsidRDefault="003335F9" w:rsidP="003335F9">
            <w:pPr>
              <w:spacing w:before="0"/>
              <w:jc w:val="center"/>
              <w:rPr>
                <w:rFonts w:eastAsia="Calibri" w:cs="Arial"/>
                <w:sz w:val="24"/>
                <w:szCs w:val="24"/>
              </w:rPr>
            </w:pPr>
          </w:p>
        </w:tc>
      </w:tr>
      <w:tr w:rsidR="003335F9" w:rsidRPr="003335F9" w:rsidTr="008510FA">
        <w:trPr>
          <w:trHeight w:val="419"/>
          <w:jc w:val="center"/>
        </w:trPr>
        <w:tc>
          <w:tcPr>
            <w:tcW w:w="0" w:type="auto"/>
            <w:shd w:val="clear" w:color="auto" w:fill="auto"/>
            <w:vAlign w:val="center"/>
          </w:tcPr>
          <w:p w:rsidR="003335F9" w:rsidRPr="003335F9" w:rsidRDefault="003335F9" w:rsidP="003335F9">
            <w:pPr>
              <w:spacing w:before="0" w:line="276" w:lineRule="auto"/>
              <w:jc w:val="center"/>
              <w:rPr>
                <w:rFonts w:eastAsia="Calibri" w:cs="Arial"/>
                <w:sz w:val="20"/>
                <w:szCs w:val="20"/>
                <w:lang w:val="sr-Cyrl-CS"/>
              </w:rPr>
            </w:pPr>
            <w:r w:rsidRPr="003335F9">
              <w:rPr>
                <w:rFonts w:eastAsia="Calibri" w:cs="Arial"/>
                <w:sz w:val="20"/>
                <w:szCs w:val="20"/>
                <w:lang w:val="sr-Cyrl-CS"/>
              </w:rPr>
              <w:t>2.</w:t>
            </w:r>
          </w:p>
        </w:tc>
        <w:tc>
          <w:tcPr>
            <w:tcW w:w="0" w:type="auto"/>
            <w:gridSpan w:val="7"/>
            <w:shd w:val="clear" w:color="auto" w:fill="auto"/>
            <w:vAlign w:val="center"/>
          </w:tcPr>
          <w:p w:rsidR="003335F9" w:rsidRPr="003335F9" w:rsidRDefault="003335F9" w:rsidP="003335F9">
            <w:pPr>
              <w:spacing w:before="0"/>
              <w:jc w:val="left"/>
              <w:rPr>
                <w:rFonts w:eastAsia="Calibri" w:cs="Arial"/>
                <w:sz w:val="24"/>
                <w:szCs w:val="24"/>
                <w:lang w:val="sr-Latn-RS"/>
              </w:rPr>
            </w:pPr>
            <w:r w:rsidRPr="003335F9">
              <w:rPr>
                <w:rFonts w:eastAsia="Calibri" w:cs="Arial"/>
                <w:sz w:val="24"/>
                <w:szCs w:val="24"/>
                <w:lang w:val="sr-Latn-CS"/>
              </w:rPr>
              <w:t>P</w:t>
            </w:r>
            <w:r w:rsidRPr="003335F9">
              <w:rPr>
                <w:rFonts w:eastAsia="Calibri" w:cs="Arial"/>
                <w:sz w:val="24"/>
                <w:szCs w:val="24"/>
                <w:lang w:val="sr-Cyrl-CS"/>
              </w:rPr>
              <w:t xml:space="preserve">езервни делови - компресори </w:t>
            </w:r>
            <w:r w:rsidRPr="003335F9">
              <w:rPr>
                <w:rFonts w:eastAsia="Calibri" w:cs="Arial"/>
                <w:sz w:val="24"/>
                <w:szCs w:val="24"/>
                <w:lang w:val="sr-Latn-CS"/>
              </w:rPr>
              <w:t>GA15+</w:t>
            </w:r>
          </w:p>
        </w:tc>
      </w:tr>
      <w:tr w:rsidR="003335F9" w:rsidRPr="003335F9" w:rsidTr="008510FA">
        <w:trPr>
          <w:trHeight w:val="419"/>
          <w:jc w:val="center"/>
        </w:trPr>
        <w:tc>
          <w:tcPr>
            <w:tcW w:w="0" w:type="auto"/>
            <w:shd w:val="clear" w:color="auto" w:fill="auto"/>
            <w:vAlign w:val="center"/>
          </w:tcPr>
          <w:p w:rsidR="003335F9" w:rsidRPr="003335F9" w:rsidRDefault="003335F9" w:rsidP="003335F9">
            <w:pPr>
              <w:spacing w:before="0"/>
              <w:jc w:val="center"/>
              <w:rPr>
                <w:rFonts w:eastAsia="Calibri" w:cs="Arial"/>
                <w:sz w:val="20"/>
                <w:szCs w:val="20"/>
                <w:lang w:val="sr-Cyrl-CS"/>
              </w:rPr>
            </w:pPr>
            <w:r w:rsidRPr="003335F9">
              <w:rPr>
                <w:rFonts w:eastAsia="Calibri" w:cs="Arial"/>
                <w:sz w:val="20"/>
                <w:szCs w:val="20"/>
                <w:lang w:val="sr-Cyrl-CS"/>
              </w:rPr>
              <w:t>2.1</w:t>
            </w:r>
          </w:p>
        </w:tc>
        <w:tc>
          <w:tcPr>
            <w:tcW w:w="0" w:type="auto"/>
            <w:shd w:val="clear" w:color="auto" w:fill="auto"/>
            <w:vAlign w:val="center"/>
          </w:tcPr>
          <w:p w:rsidR="003335F9" w:rsidRPr="003335F9" w:rsidRDefault="003335F9" w:rsidP="003335F9">
            <w:pPr>
              <w:spacing w:before="0"/>
              <w:ind w:left="57"/>
              <w:jc w:val="left"/>
              <w:rPr>
                <w:rFonts w:eastAsia="Calibri" w:cs="Arial"/>
                <w:sz w:val="20"/>
                <w:szCs w:val="20"/>
                <w:lang w:val="sr-Cyrl-CS"/>
              </w:rPr>
            </w:pPr>
            <w:r w:rsidRPr="003335F9">
              <w:rPr>
                <w:rFonts w:eastAsia="Calibri" w:cs="Arial"/>
                <w:sz w:val="20"/>
                <w:szCs w:val="20"/>
                <w:lang w:val="sr-Cyrl-CS"/>
              </w:rPr>
              <w:t>сигурносни вентил       кат.бр.0830101002</w:t>
            </w:r>
          </w:p>
        </w:tc>
        <w:tc>
          <w:tcPr>
            <w:tcW w:w="0" w:type="auto"/>
            <w:shd w:val="clear" w:color="auto" w:fill="auto"/>
            <w:vAlign w:val="center"/>
          </w:tcPr>
          <w:p w:rsidR="003335F9" w:rsidRPr="003335F9" w:rsidRDefault="003335F9" w:rsidP="003335F9">
            <w:pPr>
              <w:spacing w:before="0"/>
              <w:ind w:right="-1149"/>
              <w:jc w:val="left"/>
              <w:rPr>
                <w:rFonts w:eastAsia="Calibri" w:cs="Arial"/>
                <w:sz w:val="20"/>
                <w:szCs w:val="20"/>
                <w:lang w:val="sr-Cyrl-CS"/>
              </w:rPr>
            </w:pPr>
            <w:r w:rsidRPr="003335F9">
              <w:rPr>
                <w:rFonts w:eastAsia="Calibri" w:cs="Arial"/>
                <w:sz w:val="20"/>
                <w:szCs w:val="20"/>
                <w:lang w:val="sr-Cyrl-CS"/>
              </w:rPr>
              <w:t>ком</w:t>
            </w:r>
          </w:p>
        </w:tc>
        <w:tc>
          <w:tcPr>
            <w:tcW w:w="0" w:type="auto"/>
            <w:shd w:val="clear" w:color="auto" w:fill="auto"/>
            <w:vAlign w:val="center"/>
          </w:tcPr>
          <w:p w:rsidR="003335F9" w:rsidRPr="003335F9" w:rsidRDefault="003335F9" w:rsidP="003335F9">
            <w:pPr>
              <w:spacing w:before="0"/>
              <w:jc w:val="center"/>
              <w:rPr>
                <w:rFonts w:ascii="Calibri" w:eastAsia="Calibri" w:hAnsi="Calibri"/>
                <w:sz w:val="20"/>
                <w:szCs w:val="20"/>
                <w:lang w:val="sr-Cyrl-CS"/>
              </w:rPr>
            </w:pPr>
            <w:r w:rsidRPr="003335F9">
              <w:rPr>
                <w:rFonts w:ascii="Calibri" w:eastAsia="Calibri" w:hAnsi="Calibri"/>
                <w:sz w:val="20"/>
                <w:szCs w:val="20"/>
                <w:lang w:val="sr-Cyrl-CS"/>
              </w:rPr>
              <w:t>1</w:t>
            </w:r>
          </w:p>
        </w:tc>
        <w:tc>
          <w:tcPr>
            <w:tcW w:w="0" w:type="auto"/>
          </w:tcPr>
          <w:p w:rsidR="003335F9" w:rsidRPr="003335F9" w:rsidRDefault="003335F9" w:rsidP="003335F9">
            <w:pPr>
              <w:spacing w:before="0"/>
              <w:jc w:val="center"/>
              <w:rPr>
                <w:rFonts w:eastAsia="Calibri" w:cs="Arial"/>
                <w:bCs/>
                <w:sz w:val="24"/>
                <w:szCs w:val="24"/>
                <w:lang w:val="sr-Cyrl-CS"/>
              </w:rPr>
            </w:pPr>
          </w:p>
        </w:tc>
        <w:tc>
          <w:tcPr>
            <w:tcW w:w="1508" w:type="dxa"/>
            <w:shd w:val="clear" w:color="auto" w:fill="auto"/>
            <w:vAlign w:val="center"/>
          </w:tcPr>
          <w:p w:rsidR="003335F9" w:rsidRPr="003335F9" w:rsidRDefault="003335F9" w:rsidP="003335F9">
            <w:pPr>
              <w:spacing w:before="0"/>
              <w:jc w:val="center"/>
              <w:rPr>
                <w:rFonts w:eastAsia="Calibri" w:cs="Arial"/>
                <w:bCs/>
                <w:sz w:val="24"/>
                <w:szCs w:val="24"/>
                <w:lang w:val="sr-Cyrl-CS"/>
              </w:rPr>
            </w:pPr>
          </w:p>
        </w:tc>
        <w:tc>
          <w:tcPr>
            <w:tcW w:w="849" w:type="dxa"/>
            <w:vAlign w:val="center"/>
          </w:tcPr>
          <w:p w:rsidR="003335F9" w:rsidRPr="003335F9" w:rsidRDefault="003335F9" w:rsidP="003335F9">
            <w:pPr>
              <w:spacing w:before="0"/>
              <w:jc w:val="center"/>
              <w:rPr>
                <w:rFonts w:eastAsia="Calibri" w:cs="Arial"/>
                <w:bCs/>
                <w:sz w:val="24"/>
                <w:szCs w:val="24"/>
                <w:lang w:val="sr-Cyrl-CS"/>
              </w:rPr>
            </w:pPr>
          </w:p>
        </w:tc>
        <w:tc>
          <w:tcPr>
            <w:tcW w:w="0" w:type="auto"/>
            <w:shd w:val="clear" w:color="auto" w:fill="auto"/>
            <w:vAlign w:val="center"/>
          </w:tcPr>
          <w:p w:rsidR="003335F9" w:rsidRPr="003335F9" w:rsidRDefault="003335F9" w:rsidP="003335F9">
            <w:pPr>
              <w:spacing w:before="0"/>
              <w:jc w:val="center"/>
              <w:rPr>
                <w:rFonts w:eastAsia="Calibri" w:cs="Arial"/>
                <w:sz w:val="24"/>
                <w:szCs w:val="24"/>
              </w:rPr>
            </w:pPr>
          </w:p>
        </w:tc>
      </w:tr>
      <w:tr w:rsidR="003335F9" w:rsidRPr="003335F9" w:rsidTr="008510FA">
        <w:trPr>
          <w:trHeight w:val="419"/>
          <w:jc w:val="center"/>
        </w:trPr>
        <w:tc>
          <w:tcPr>
            <w:tcW w:w="0" w:type="auto"/>
            <w:shd w:val="clear" w:color="auto" w:fill="auto"/>
            <w:vAlign w:val="center"/>
          </w:tcPr>
          <w:p w:rsidR="003335F9" w:rsidRPr="003335F9" w:rsidRDefault="003335F9" w:rsidP="003335F9">
            <w:pPr>
              <w:spacing w:before="0"/>
              <w:jc w:val="center"/>
              <w:rPr>
                <w:rFonts w:eastAsia="Calibri" w:cs="Arial"/>
                <w:sz w:val="20"/>
                <w:szCs w:val="20"/>
                <w:lang w:val="sr-Cyrl-CS"/>
              </w:rPr>
            </w:pPr>
            <w:r w:rsidRPr="003335F9">
              <w:rPr>
                <w:rFonts w:eastAsia="Calibri" w:cs="Arial"/>
                <w:sz w:val="20"/>
                <w:szCs w:val="20"/>
                <w:lang w:val="sr-Cyrl-CS"/>
              </w:rPr>
              <w:t>2.2</w:t>
            </w:r>
          </w:p>
        </w:tc>
        <w:tc>
          <w:tcPr>
            <w:tcW w:w="0" w:type="auto"/>
            <w:shd w:val="clear" w:color="auto" w:fill="auto"/>
            <w:vAlign w:val="center"/>
          </w:tcPr>
          <w:p w:rsidR="003335F9" w:rsidRPr="003335F9" w:rsidRDefault="003335F9" w:rsidP="003335F9">
            <w:pPr>
              <w:spacing w:before="0"/>
              <w:ind w:left="57"/>
              <w:jc w:val="left"/>
              <w:rPr>
                <w:rFonts w:eastAsia="Calibri" w:cs="Arial"/>
                <w:sz w:val="20"/>
                <w:szCs w:val="20"/>
                <w:lang w:val="sr-Cyrl-CS"/>
              </w:rPr>
            </w:pPr>
            <w:r w:rsidRPr="003335F9">
              <w:rPr>
                <w:rFonts w:eastAsia="Calibri" w:cs="Arial"/>
                <w:sz w:val="20"/>
                <w:szCs w:val="20"/>
                <w:lang w:val="sr-Cyrl-CS"/>
              </w:rPr>
              <w:t>ел.магнетни вентил     кат.бр</w:t>
            </w:r>
            <w:r w:rsidRPr="003335F9">
              <w:rPr>
                <w:rFonts w:eastAsia="Calibri" w:cs="Arial"/>
                <w:sz w:val="20"/>
                <w:szCs w:val="20"/>
                <w:lang w:val="sr-Latn-CS"/>
              </w:rPr>
              <w:t>.</w:t>
            </w:r>
            <w:r w:rsidRPr="003335F9">
              <w:rPr>
                <w:rFonts w:eastAsia="Calibri" w:cs="Arial"/>
                <w:sz w:val="20"/>
                <w:szCs w:val="20"/>
                <w:lang w:val="sr-Cyrl-CS"/>
              </w:rPr>
              <w:t>1089070213</w:t>
            </w:r>
          </w:p>
        </w:tc>
        <w:tc>
          <w:tcPr>
            <w:tcW w:w="0" w:type="auto"/>
            <w:shd w:val="clear" w:color="auto" w:fill="auto"/>
            <w:vAlign w:val="center"/>
          </w:tcPr>
          <w:p w:rsidR="003335F9" w:rsidRPr="003335F9" w:rsidRDefault="003335F9" w:rsidP="003335F9">
            <w:pPr>
              <w:spacing w:before="0"/>
              <w:ind w:right="-1149"/>
              <w:jc w:val="left"/>
              <w:rPr>
                <w:rFonts w:eastAsia="Calibri" w:cs="Arial"/>
                <w:sz w:val="20"/>
                <w:szCs w:val="20"/>
                <w:lang w:val="sr-Cyrl-CS"/>
              </w:rPr>
            </w:pPr>
            <w:r w:rsidRPr="003335F9">
              <w:rPr>
                <w:rFonts w:eastAsia="Calibri" w:cs="Arial"/>
                <w:sz w:val="20"/>
                <w:szCs w:val="20"/>
                <w:lang w:val="sr-Cyrl-CS"/>
              </w:rPr>
              <w:t>ком</w:t>
            </w:r>
          </w:p>
        </w:tc>
        <w:tc>
          <w:tcPr>
            <w:tcW w:w="0" w:type="auto"/>
            <w:shd w:val="clear" w:color="auto" w:fill="auto"/>
            <w:vAlign w:val="center"/>
          </w:tcPr>
          <w:p w:rsidR="003335F9" w:rsidRPr="003335F9" w:rsidRDefault="003335F9" w:rsidP="003335F9">
            <w:pPr>
              <w:spacing w:before="0"/>
              <w:jc w:val="center"/>
              <w:rPr>
                <w:rFonts w:ascii="Calibri" w:eastAsia="Calibri" w:hAnsi="Calibri"/>
                <w:sz w:val="20"/>
                <w:szCs w:val="20"/>
                <w:lang w:val="sr-Cyrl-CS"/>
              </w:rPr>
            </w:pPr>
            <w:r w:rsidRPr="003335F9">
              <w:rPr>
                <w:rFonts w:ascii="Calibri" w:eastAsia="Calibri" w:hAnsi="Calibri"/>
                <w:sz w:val="20"/>
                <w:szCs w:val="20"/>
                <w:lang w:val="sr-Cyrl-CS"/>
              </w:rPr>
              <w:t>1</w:t>
            </w:r>
          </w:p>
        </w:tc>
        <w:tc>
          <w:tcPr>
            <w:tcW w:w="0" w:type="auto"/>
          </w:tcPr>
          <w:p w:rsidR="003335F9" w:rsidRPr="003335F9" w:rsidRDefault="003335F9" w:rsidP="003335F9">
            <w:pPr>
              <w:spacing w:before="0"/>
              <w:jc w:val="center"/>
              <w:rPr>
                <w:rFonts w:eastAsia="Calibri" w:cs="Arial"/>
                <w:bCs/>
                <w:sz w:val="24"/>
                <w:szCs w:val="24"/>
                <w:lang w:val="sr-Cyrl-CS"/>
              </w:rPr>
            </w:pPr>
          </w:p>
        </w:tc>
        <w:tc>
          <w:tcPr>
            <w:tcW w:w="1508" w:type="dxa"/>
            <w:shd w:val="clear" w:color="auto" w:fill="auto"/>
            <w:vAlign w:val="center"/>
          </w:tcPr>
          <w:p w:rsidR="003335F9" w:rsidRPr="003335F9" w:rsidRDefault="003335F9" w:rsidP="003335F9">
            <w:pPr>
              <w:spacing w:before="0"/>
              <w:jc w:val="center"/>
              <w:rPr>
                <w:rFonts w:eastAsia="Calibri" w:cs="Arial"/>
                <w:bCs/>
                <w:sz w:val="24"/>
                <w:szCs w:val="24"/>
                <w:lang w:val="sr-Cyrl-CS"/>
              </w:rPr>
            </w:pPr>
          </w:p>
        </w:tc>
        <w:tc>
          <w:tcPr>
            <w:tcW w:w="849" w:type="dxa"/>
            <w:vAlign w:val="center"/>
          </w:tcPr>
          <w:p w:rsidR="003335F9" w:rsidRPr="003335F9" w:rsidRDefault="003335F9" w:rsidP="003335F9">
            <w:pPr>
              <w:spacing w:before="0"/>
              <w:jc w:val="center"/>
              <w:rPr>
                <w:rFonts w:eastAsia="Calibri" w:cs="Arial"/>
                <w:bCs/>
                <w:sz w:val="24"/>
                <w:szCs w:val="24"/>
                <w:lang w:val="sr-Cyrl-CS"/>
              </w:rPr>
            </w:pPr>
          </w:p>
        </w:tc>
        <w:tc>
          <w:tcPr>
            <w:tcW w:w="0" w:type="auto"/>
            <w:shd w:val="clear" w:color="auto" w:fill="auto"/>
            <w:vAlign w:val="center"/>
          </w:tcPr>
          <w:p w:rsidR="003335F9" w:rsidRPr="003335F9" w:rsidRDefault="003335F9" w:rsidP="003335F9">
            <w:pPr>
              <w:spacing w:before="0"/>
              <w:jc w:val="center"/>
              <w:rPr>
                <w:rFonts w:eastAsia="Calibri" w:cs="Arial"/>
                <w:sz w:val="24"/>
                <w:szCs w:val="24"/>
              </w:rPr>
            </w:pPr>
          </w:p>
        </w:tc>
      </w:tr>
      <w:tr w:rsidR="003335F9" w:rsidRPr="003335F9" w:rsidTr="008510FA">
        <w:trPr>
          <w:trHeight w:val="419"/>
          <w:jc w:val="center"/>
        </w:trPr>
        <w:tc>
          <w:tcPr>
            <w:tcW w:w="0" w:type="auto"/>
            <w:shd w:val="clear" w:color="auto" w:fill="auto"/>
            <w:vAlign w:val="center"/>
          </w:tcPr>
          <w:p w:rsidR="003335F9" w:rsidRPr="003335F9" w:rsidRDefault="003335F9" w:rsidP="003335F9">
            <w:pPr>
              <w:spacing w:before="0"/>
              <w:jc w:val="center"/>
              <w:rPr>
                <w:rFonts w:eastAsia="Calibri" w:cs="Arial"/>
                <w:sz w:val="20"/>
                <w:szCs w:val="20"/>
                <w:lang w:val="sr-Cyrl-CS"/>
              </w:rPr>
            </w:pPr>
            <w:r w:rsidRPr="003335F9">
              <w:rPr>
                <w:rFonts w:eastAsia="Calibri" w:cs="Arial"/>
                <w:sz w:val="20"/>
                <w:szCs w:val="20"/>
                <w:lang w:val="sr-Cyrl-CS"/>
              </w:rPr>
              <w:t>2.3</w:t>
            </w:r>
          </w:p>
        </w:tc>
        <w:tc>
          <w:tcPr>
            <w:tcW w:w="0" w:type="auto"/>
            <w:shd w:val="clear" w:color="auto" w:fill="auto"/>
            <w:vAlign w:val="center"/>
          </w:tcPr>
          <w:p w:rsidR="003335F9" w:rsidRPr="003335F9" w:rsidRDefault="003335F9" w:rsidP="003335F9">
            <w:pPr>
              <w:spacing w:before="0"/>
              <w:ind w:left="57"/>
              <w:jc w:val="left"/>
              <w:rPr>
                <w:rFonts w:eastAsia="Calibri" w:cs="Arial"/>
                <w:sz w:val="20"/>
                <w:szCs w:val="20"/>
                <w:lang w:val="sr-Cyrl-CS"/>
              </w:rPr>
            </w:pPr>
            <w:r w:rsidRPr="003335F9">
              <w:rPr>
                <w:rFonts w:eastAsia="Calibri" w:cs="Arial"/>
                <w:sz w:val="20"/>
                <w:szCs w:val="20"/>
                <w:lang w:val="sr-Cyrl-CS"/>
              </w:rPr>
              <w:t>електронска дренажа  кат .бр.1624295080</w:t>
            </w:r>
          </w:p>
        </w:tc>
        <w:tc>
          <w:tcPr>
            <w:tcW w:w="0" w:type="auto"/>
            <w:shd w:val="clear" w:color="auto" w:fill="auto"/>
            <w:vAlign w:val="center"/>
          </w:tcPr>
          <w:p w:rsidR="003335F9" w:rsidRPr="003335F9" w:rsidRDefault="003335F9" w:rsidP="003335F9">
            <w:pPr>
              <w:spacing w:before="0"/>
              <w:ind w:right="-1149"/>
              <w:jc w:val="left"/>
              <w:rPr>
                <w:rFonts w:eastAsia="Calibri" w:cs="Arial"/>
                <w:sz w:val="20"/>
                <w:szCs w:val="20"/>
                <w:lang w:val="sr-Cyrl-CS"/>
              </w:rPr>
            </w:pPr>
            <w:r w:rsidRPr="003335F9">
              <w:rPr>
                <w:rFonts w:eastAsia="Calibri" w:cs="Arial"/>
                <w:sz w:val="20"/>
                <w:szCs w:val="20"/>
                <w:lang w:val="sr-Cyrl-CS"/>
              </w:rPr>
              <w:t>ком</w:t>
            </w:r>
          </w:p>
        </w:tc>
        <w:tc>
          <w:tcPr>
            <w:tcW w:w="0" w:type="auto"/>
            <w:shd w:val="clear" w:color="auto" w:fill="auto"/>
            <w:vAlign w:val="center"/>
          </w:tcPr>
          <w:p w:rsidR="003335F9" w:rsidRPr="003335F9" w:rsidRDefault="003335F9" w:rsidP="003335F9">
            <w:pPr>
              <w:spacing w:before="0"/>
              <w:jc w:val="center"/>
              <w:rPr>
                <w:rFonts w:ascii="Calibri" w:eastAsia="Calibri" w:hAnsi="Calibri"/>
                <w:sz w:val="20"/>
                <w:szCs w:val="20"/>
                <w:lang w:val="sr-Cyrl-CS"/>
              </w:rPr>
            </w:pPr>
            <w:r w:rsidRPr="003335F9">
              <w:rPr>
                <w:rFonts w:ascii="Calibri" w:eastAsia="Calibri" w:hAnsi="Calibri"/>
                <w:sz w:val="20"/>
                <w:szCs w:val="20"/>
                <w:lang w:val="sr-Cyrl-CS"/>
              </w:rPr>
              <w:t>1</w:t>
            </w:r>
          </w:p>
        </w:tc>
        <w:tc>
          <w:tcPr>
            <w:tcW w:w="0" w:type="auto"/>
          </w:tcPr>
          <w:p w:rsidR="003335F9" w:rsidRPr="003335F9" w:rsidRDefault="003335F9" w:rsidP="003335F9">
            <w:pPr>
              <w:spacing w:before="0"/>
              <w:jc w:val="center"/>
              <w:rPr>
                <w:rFonts w:eastAsia="Calibri" w:cs="Arial"/>
                <w:bCs/>
                <w:sz w:val="24"/>
                <w:szCs w:val="24"/>
                <w:lang w:val="sr-Cyrl-CS"/>
              </w:rPr>
            </w:pPr>
          </w:p>
        </w:tc>
        <w:tc>
          <w:tcPr>
            <w:tcW w:w="1508" w:type="dxa"/>
            <w:shd w:val="clear" w:color="auto" w:fill="auto"/>
            <w:vAlign w:val="center"/>
          </w:tcPr>
          <w:p w:rsidR="003335F9" w:rsidRPr="003335F9" w:rsidRDefault="003335F9" w:rsidP="003335F9">
            <w:pPr>
              <w:spacing w:before="0"/>
              <w:jc w:val="center"/>
              <w:rPr>
                <w:rFonts w:eastAsia="Calibri" w:cs="Arial"/>
                <w:bCs/>
                <w:sz w:val="24"/>
                <w:szCs w:val="24"/>
                <w:lang w:val="sr-Cyrl-CS"/>
              </w:rPr>
            </w:pPr>
          </w:p>
        </w:tc>
        <w:tc>
          <w:tcPr>
            <w:tcW w:w="849" w:type="dxa"/>
            <w:vAlign w:val="center"/>
          </w:tcPr>
          <w:p w:rsidR="003335F9" w:rsidRPr="003335F9" w:rsidRDefault="003335F9" w:rsidP="003335F9">
            <w:pPr>
              <w:spacing w:before="0"/>
              <w:jc w:val="center"/>
              <w:rPr>
                <w:rFonts w:eastAsia="Calibri" w:cs="Arial"/>
                <w:bCs/>
                <w:sz w:val="24"/>
                <w:szCs w:val="24"/>
                <w:lang w:val="sr-Cyrl-CS"/>
              </w:rPr>
            </w:pPr>
          </w:p>
        </w:tc>
        <w:tc>
          <w:tcPr>
            <w:tcW w:w="0" w:type="auto"/>
            <w:shd w:val="clear" w:color="auto" w:fill="auto"/>
            <w:vAlign w:val="center"/>
          </w:tcPr>
          <w:p w:rsidR="003335F9" w:rsidRPr="003335F9" w:rsidRDefault="003335F9" w:rsidP="003335F9">
            <w:pPr>
              <w:spacing w:before="0"/>
              <w:jc w:val="center"/>
              <w:rPr>
                <w:rFonts w:eastAsia="Calibri" w:cs="Arial"/>
                <w:sz w:val="24"/>
                <w:szCs w:val="24"/>
              </w:rPr>
            </w:pPr>
          </w:p>
        </w:tc>
      </w:tr>
      <w:tr w:rsidR="003335F9" w:rsidRPr="003335F9" w:rsidTr="008510FA">
        <w:trPr>
          <w:trHeight w:val="419"/>
          <w:jc w:val="center"/>
        </w:trPr>
        <w:tc>
          <w:tcPr>
            <w:tcW w:w="0" w:type="auto"/>
            <w:shd w:val="clear" w:color="auto" w:fill="auto"/>
            <w:vAlign w:val="center"/>
          </w:tcPr>
          <w:p w:rsidR="003335F9" w:rsidRPr="003335F9" w:rsidRDefault="003335F9" w:rsidP="003335F9">
            <w:pPr>
              <w:spacing w:before="0"/>
              <w:jc w:val="center"/>
              <w:rPr>
                <w:rFonts w:eastAsia="Calibri" w:cs="Arial"/>
                <w:sz w:val="20"/>
                <w:szCs w:val="20"/>
                <w:lang w:val="sr-Cyrl-CS"/>
              </w:rPr>
            </w:pPr>
            <w:r w:rsidRPr="003335F9">
              <w:rPr>
                <w:rFonts w:eastAsia="Calibri" w:cs="Arial"/>
                <w:sz w:val="20"/>
                <w:szCs w:val="20"/>
                <w:lang w:val="sr-Cyrl-CS"/>
              </w:rPr>
              <w:t>2.4</w:t>
            </w:r>
          </w:p>
        </w:tc>
        <w:tc>
          <w:tcPr>
            <w:tcW w:w="0" w:type="auto"/>
            <w:shd w:val="clear" w:color="auto" w:fill="auto"/>
            <w:vAlign w:val="center"/>
          </w:tcPr>
          <w:p w:rsidR="003335F9" w:rsidRPr="003335F9" w:rsidRDefault="003335F9" w:rsidP="003335F9">
            <w:pPr>
              <w:spacing w:before="0"/>
              <w:ind w:left="57"/>
              <w:jc w:val="left"/>
              <w:rPr>
                <w:rFonts w:eastAsia="Calibri" w:cs="Arial"/>
                <w:sz w:val="20"/>
                <w:szCs w:val="20"/>
                <w:lang w:val="sr-Cyrl-CS"/>
              </w:rPr>
            </w:pPr>
            <w:r w:rsidRPr="003335F9">
              <w:rPr>
                <w:rFonts w:eastAsia="Calibri" w:cs="Arial"/>
                <w:sz w:val="20"/>
                <w:szCs w:val="20"/>
                <w:lang w:val="sr-Cyrl-CS"/>
              </w:rPr>
              <w:t>уљно црево                 кат.бр.0574991010</w:t>
            </w:r>
          </w:p>
        </w:tc>
        <w:tc>
          <w:tcPr>
            <w:tcW w:w="0" w:type="auto"/>
            <w:shd w:val="clear" w:color="auto" w:fill="auto"/>
            <w:vAlign w:val="center"/>
          </w:tcPr>
          <w:p w:rsidR="003335F9" w:rsidRPr="003335F9" w:rsidRDefault="003335F9" w:rsidP="003335F9">
            <w:pPr>
              <w:spacing w:before="0"/>
              <w:ind w:right="-1149"/>
              <w:jc w:val="left"/>
              <w:rPr>
                <w:rFonts w:eastAsia="Calibri" w:cs="Arial"/>
                <w:sz w:val="20"/>
                <w:szCs w:val="20"/>
                <w:lang w:val="sr-Cyrl-CS"/>
              </w:rPr>
            </w:pPr>
            <w:r w:rsidRPr="003335F9">
              <w:rPr>
                <w:rFonts w:eastAsia="Calibri" w:cs="Arial"/>
                <w:sz w:val="20"/>
                <w:szCs w:val="20"/>
                <w:lang w:val="sr-Cyrl-CS"/>
              </w:rPr>
              <w:t>ком</w:t>
            </w:r>
          </w:p>
        </w:tc>
        <w:tc>
          <w:tcPr>
            <w:tcW w:w="0" w:type="auto"/>
            <w:shd w:val="clear" w:color="auto" w:fill="auto"/>
            <w:vAlign w:val="center"/>
          </w:tcPr>
          <w:p w:rsidR="003335F9" w:rsidRPr="003335F9" w:rsidRDefault="003335F9" w:rsidP="003335F9">
            <w:pPr>
              <w:spacing w:before="0"/>
              <w:jc w:val="center"/>
              <w:rPr>
                <w:rFonts w:ascii="Calibri" w:eastAsia="Calibri" w:hAnsi="Calibri"/>
                <w:sz w:val="20"/>
                <w:szCs w:val="20"/>
                <w:lang w:val="sr-Cyrl-CS"/>
              </w:rPr>
            </w:pPr>
            <w:r w:rsidRPr="003335F9">
              <w:rPr>
                <w:rFonts w:ascii="Calibri" w:eastAsia="Calibri" w:hAnsi="Calibri"/>
                <w:sz w:val="20"/>
                <w:szCs w:val="20"/>
                <w:lang w:val="sr-Cyrl-CS"/>
              </w:rPr>
              <w:t>1</w:t>
            </w:r>
          </w:p>
        </w:tc>
        <w:tc>
          <w:tcPr>
            <w:tcW w:w="0" w:type="auto"/>
          </w:tcPr>
          <w:p w:rsidR="003335F9" w:rsidRPr="003335F9" w:rsidRDefault="003335F9" w:rsidP="003335F9">
            <w:pPr>
              <w:spacing w:before="0"/>
              <w:jc w:val="center"/>
              <w:rPr>
                <w:rFonts w:eastAsia="Calibri" w:cs="Arial"/>
                <w:bCs/>
                <w:sz w:val="24"/>
                <w:szCs w:val="24"/>
                <w:lang w:val="sr-Cyrl-CS"/>
              </w:rPr>
            </w:pPr>
          </w:p>
        </w:tc>
        <w:tc>
          <w:tcPr>
            <w:tcW w:w="1508" w:type="dxa"/>
            <w:shd w:val="clear" w:color="auto" w:fill="auto"/>
            <w:vAlign w:val="center"/>
          </w:tcPr>
          <w:p w:rsidR="003335F9" w:rsidRPr="003335F9" w:rsidRDefault="003335F9" w:rsidP="003335F9">
            <w:pPr>
              <w:spacing w:before="0"/>
              <w:jc w:val="center"/>
              <w:rPr>
                <w:rFonts w:eastAsia="Calibri" w:cs="Arial"/>
                <w:bCs/>
                <w:sz w:val="24"/>
                <w:szCs w:val="24"/>
                <w:lang w:val="sr-Cyrl-CS"/>
              </w:rPr>
            </w:pPr>
          </w:p>
        </w:tc>
        <w:tc>
          <w:tcPr>
            <w:tcW w:w="849" w:type="dxa"/>
            <w:vAlign w:val="center"/>
          </w:tcPr>
          <w:p w:rsidR="003335F9" w:rsidRPr="003335F9" w:rsidRDefault="003335F9" w:rsidP="003335F9">
            <w:pPr>
              <w:spacing w:before="0"/>
              <w:jc w:val="center"/>
              <w:rPr>
                <w:rFonts w:eastAsia="Calibri" w:cs="Arial"/>
                <w:bCs/>
                <w:sz w:val="24"/>
                <w:szCs w:val="24"/>
                <w:lang w:val="sr-Cyrl-CS"/>
              </w:rPr>
            </w:pPr>
          </w:p>
        </w:tc>
        <w:tc>
          <w:tcPr>
            <w:tcW w:w="0" w:type="auto"/>
            <w:shd w:val="clear" w:color="auto" w:fill="auto"/>
            <w:vAlign w:val="center"/>
          </w:tcPr>
          <w:p w:rsidR="003335F9" w:rsidRPr="003335F9" w:rsidRDefault="003335F9" w:rsidP="003335F9">
            <w:pPr>
              <w:spacing w:before="0"/>
              <w:jc w:val="center"/>
              <w:rPr>
                <w:rFonts w:eastAsia="Calibri" w:cs="Arial"/>
                <w:sz w:val="24"/>
                <w:szCs w:val="24"/>
              </w:rPr>
            </w:pPr>
          </w:p>
        </w:tc>
      </w:tr>
      <w:tr w:rsidR="003335F9" w:rsidRPr="003335F9" w:rsidTr="008510FA">
        <w:trPr>
          <w:trHeight w:val="419"/>
          <w:jc w:val="center"/>
        </w:trPr>
        <w:tc>
          <w:tcPr>
            <w:tcW w:w="0" w:type="auto"/>
            <w:shd w:val="clear" w:color="auto" w:fill="auto"/>
            <w:vAlign w:val="center"/>
          </w:tcPr>
          <w:p w:rsidR="003335F9" w:rsidRPr="003335F9" w:rsidRDefault="003335F9" w:rsidP="003335F9">
            <w:pPr>
              <w:spacing w:before="0"/>
              <w:jc w:val="center"/>
              <w:rPr>
                <w:rFonts w:eastAsia="Calibri" w:cs="Arial"/>
                <w:sz w:val="20"/>
                <w:szCs w:val="20"/>
                <w:lang w:val="sr-Cyrl-CS"/>
              </w:rPr>
            </w:pPr>
            <w:r w:rsidRPr="003335F9">
              <w:rPr>
                <w:rFonts w:eastAsia="Calibri" w:cs="Arial"/>
                <w:sz w:val="20"/>
                <w:szCs w:val="20"/>
                <w:lang w:val="sr-Cyrl-CS"/>
              </w:rPr>
              <w:t>2.5</w:t>
            </w:r>
          </w:p>
        </w:tc>
        <w:tc>
          <w:tcPr>
            <w:tcW w:w="0" w:type="auto"/>
            <w:shd w:val="clear" w:color="auto" w:fill="auto"/>
            <w:vAlign w:val="center"/>
          </w:tcPr>
          <w:p w:rsidR="003335F9" w:rsidRPr="003335F9" w:rsidRDefault="003335F9" w:rsidP="003335F9">
            <w:pPr>
              <w:spacing w:before="0"/>
              <w:ind w:left="57"/>
              <w:jc w:val="left"/>
              <w:rPr>
                <w:rFonts w:eastAsia="Calibri" w:cs="Arial"/>
                <w:sz w:val="20"/>
                <w:szCs w:val="20"/>
                <w:lang w:val="sr-Cyrl-CS"/>
              </w:rPr>
            </w:pPr>
            <w:r w:rsidRPr="003335F9">
              <w:rPr>
                <w:rFonts w:eastAsia="Calibri" w:cs="Arial"/>
                <w:sz w:val="20"/>
                <w:szCs w:val="20"/>
                <w:lang w:val="sr-Latn-CS"/>
              </w:rPr>
              <w:t>NIPPLE M22-G</w:t>
            </w:r>
            <w:r w:rsidRPr="003335F9">
              <w:rPr>
                <w:rFonts w:eastAsia="Calibri" w:cs="Arial"/>
                <w:sz w:val="20"/>
                <w:szCs w:val="20"/>
                <w:lang w:val="sr-Cyrl-CS"/>
              </w:rPr>
              <w:t xml:space="preserve">            кат.бр.0571003597</w:t>
            </w:r>
          </w:p>
        </w:tc>
        <w:tc>
          <w:tcPr>
            <w:tcW w:w="0" w:type="auto"/>
            <w:shd w:val="clear" w:color="auto" w:fill="auto"/>
            <w:vAlign w:val="center"/>
          </w:tcPr>
          <w:p w:rsidR="003335F9" w:rsidRPr="003335F9" w:rsidRDefault="003335F9" w:rsidP="003335F9">
            <w:pPr>
              <w:spacing w:before="0"/>
              <w:ind w:right="-1149"/>
              <w:jc w:val="left"/>
              <w:rPr>
                <w:rFonts w:eastAsia="Calibri" w:cs="Arial"/>
                <w:sz w:val="20"/>
                <w:szCs w:val="20"/>
                <w:lang w:val="sr-Cyrl-CS"/>
              </w:rPr>
            </w:pPr>
            <w:r w:rsidRPr="003335F9">
              <w:rPr>
                <w:rFonts w:eastAsia="Calibri" w:cs="Arial"/>
                <w:sz w:val="20"/>
                <w:szCs w:val="20"/>
                <w:lang w:val="sr-Cyrl-CS"/>
              </w:rPr>
              <w:t>ком</w:t>
            </w:r>
          </w:p>
        </w:tc>
        <w:tc>
          <w:tcPr>
            <w:tcW w:w="0" w:type="auto"/>
            <w:shd w:val="clear" w:color="auto" w:fill="auto"/>
            <w:vAlign w:val="center"/>
          </w:tcPr>
          <w:p w:rsidR="003335F9" w:rsidRPr="003335F9" w:rsidRDefault="003335F9" w:rsidP="003335F9">
            <w:pPr>
              <w:spacing w:before="0"/>
              <w:jc w:val="center"/>
              <w:rPr>
                <w:rFonts w:ascii="Calibri" w:eastAsia="Calibri" w:hAnsi="Calibri"/>
                <w:sz w:val="20"/>
                <w:szCs w:val="20"/>
                <w:lang w:val="sr-Latn-RS"/>
              </w:rPr>
            </w:pPr>
            <w:r w:rsidRPr="003335F9">
              <w:rPr>
                <w:rFonts w:ascii="Calibri" w:eastAsia="Calibri" w:hAnsi="Calibri"/>
                <w:sz w:val="20"/>
                <w:szCs w:val="20"/>
                <w:lang w:val="sr-Latn-RS"/>
              </w:rPr>
              <w:t>1</w:t>
            </w:r>
          </w:p>
        </w:tc>
        <w:tc>
          <w:tcPr>
            <w:tcW w:w="0" w:type="auto"/>
          </w:tcPr>
          <w:p w:rsidR="003335F9" w:rsidRPr="003335F9" w:rsidRDefault="003335F9" w:rsidP="003335F9">
            <w:pPr>
              <w:spacing w:before="0"/>
              <w:jc w:val="center"/>
              <w:rPr>
                <w:rFonts w:eastAsia="Calibri" w:cs="Arial"/>
                <w:bCs/>
                <w:sz w:val="24"/>
                <w:szCs w:val="24"/>
                <w:lang w:val="sr-Cyrl-CS"/>
              </w:rPr>
            </w:pPr>
          </w:p>
        </w:tc>
        <w:tc>
          <w:tcPr>
            <w:tcW w:w="1508" w:type="dxa"/>
            <w:shd w:val="clear" w:color="auto" w:fill="auto"/>
            <w:vAlign w:val="center"/>
          </w:tcPr>
          <w:p w:rsidR="003335F9" w:rsidRPr="003335F9" w:rsidRDefault="003335F9" w:rsidP="003335F9">
            <w:pPr>
              <w:spacing w:before="0"/>
              <w:jc w:val="center"/>
              <w:rPr>
                <w:rFonts w:eastAsia="Calibri" w:cs="Arial"/>
                <w:bCs/>
                <w:sz w:val="24"/>
                <w:szCs w:val="24"/>
                <w:lang w:val="sr-Cyrl-CS"/>
              </w:rPr>
            </w:pPr>
          </w:p>
        </w:tc>
        <w:tc>
          <w:tcPr>
            <w:tcW w:w="849" w:type="dxa"/>
            <w:vAlign w:val="center"/>
          </w:tcPr>
          <w:p w:rsidR="003335F9" w:rsidRPr="003335F9" w:rsidRDefault="003335F9" w:rsidP="003335F9">
            <w:pPr>
              <w:spacing w:before="0"/>
              <w:jc w:val="center"/>
              <w:rPr>
                <w:rFonts w:eastAsia="Calibri" w:cs="Arial"/>
                <w:bCs/>
                <w:sz w:val="24"/>
                <w:szCs w:val="24"/>
                <w:lang w:val="sr-Cyrl-CS"/>
              </w:rPr>
            </w:pPr>
          </w:p>
        </w:tc>
        <w:tc>
          <w:tcPr>
            <w:tcW w:w="0" w:type="auto"/>
            <w:shd w:val="clear" w:color="auto" w:fill="auto"/>
            <w:vAlign w:val="center"/>
          </w:tcPr>
          <w:p w:rsidR="003335F9" w:rsidRPr="003335F9" w:rsidRDefault="003335F9" w:rsidP="003335F9">
            <w:pPr>
              <w:spacing w:before="0"/>
              <w:jc w:val="center"/>
              <w:rPr>
                <w:rFonts w:eastAsia="Calibri" w:cs="Arial"/>
                <w:sz w:val="24"/>
                <w:szCs w:val="24"/>
              </w:rPr>
            </w:pPr>
          </w:p>
        </w:tc>
      </w:tr>
      <w:tr w:rsidR="003335F9" w:rsidRPr="003335F9" w:rsidTr="008510FA">
        <w:trPr>
          <w:trHeight w:val="419"/>
          <w:jc w:val="center"/>
        </w:trPr>
        <w:tc>
          <w:tcPr>
            <w:tcW w:w="0" w:type="auto"/>
            <w:shd w:val="clear" w:color="auto" w:fill="auto"/>
            <w:vAlign w:val="center"/>
          </w:tcPr>
          <w:p w:rsidR="003335F9" w:rsidRPr="003335F9" w:rsidRDefault="003335F9" w:rsidP="003335F9">
            <w:pPr>
              <w:spacing w:before="0"/>
              <w:jc w:val="center"/>
              <w:rPr>
                <w:rFonts w:eastAsia="Calibri" w:cs="Arial"/>
                <w:sz w:val="20"/>
                <w:szCs w:val="20"/>
                <w:lang w:val="sr-Cyrl-CS"/>
              </w:rPr>
            </w:pPr>
            <w:r w:rsidRPr="003335F9">
              <w:rPr>
                <w:rFonts w:eastAsia="Calibri" w:cs="Arial"/>
                <w:sz w:val="20"/>
                <w:szCs w:val="20"/>
                <w:lang w:val="sr-Cyrl-CS"/>
              </w:rPr>
              <w:t>2.6</w:t>
            </w:r>
          </w:p>
        </w:tc>
        <w:tc>
          <w:tcPr>
            <w:tcW w:w="0" w:type="auto"/>
            <w:shd w:val="clear" w:color="auto" w:fill="auto"/>
            <w:vAlign w:val="center"/>
          </w:tcPr>
          <w:p w:rsidR="003335F9" w:rsidRPr="003335F9" w:rsidRDefault="003335F9" w:rsidP="003335F9">
            <w:pPr>
              <w:spacing w:before="0"/>
              <w:ind w:left="57"/>
              <w:jc w:val="left"/>
              <w:rPr>
                <w:rFonts w:eastAsia="Calibri" w:cs="Arial"/>
                <w:sz w:val="20"/>
                <w:szCs w:val="20"/>
                <w:lang w:val="sr-Cyrl-CS"/>
              </w:rPr>
            </w:pPr>
            <w:r w:rsidRPr="003335F9">
              <w:rPr>
                <w:rFonts w:eastAsia="Calibri" w:cs="Arial"/>
                <w:sz w:val="20"/>
                <w:szCs w:val="20"/>
                <w:lang w:val="sr-Cyrl-CS"/>
              </w:rPr>
              <w:t>О-ринг                         кат.бр.0663211337</w:t>
            </w:r>
          </w:p>
        </w:tc>
        <w:tc>
          <w:tcPr>
            <w:tcW w:w="0" w:type="auto"/>
            <w:shd w:val="clear" w:color="auto" w:fill="auto"/>
            <w:vAlign w:val="center"/>
          </w:tcPr>
          <w:p w:rsidR="003335F9" w:rsidRPr="003335F9" w:rsidRDefault="003335F9" w:rsidP="003335F9">
            <w:pPr>
              <w:spacing w:before="0"/>
              <w:ind w:right="-1149"/>
              <w:jc w:val="left"/>
              <w:rPr>
                <w:rFonts w:eastAsia="Calibri" w:cs="Arial"/>
                <w:sz w:val="20"/>
                <w:szCs w:val="20"/>
                <w:lang w:val="sr-Cyrl-CS"/>
              </w:rPr>
            </w:pPr>
            <w:r w:rsidRPr="003335F9">
              <w:rPr>
                <w:rFonts w:eastAsia="Calibri" w:cs="Arial"/>
                <w:sz w:val="20"/>
                <w:szCs w:val="20"/>
                <w:lang w:val="sr-Cyrl-CS"/>
              </w:rPr>
              <w:t>ком</w:t>
            </w:r>
          </w:p>
        </w:tc>
        <w:tc>
          <w:tcPr>
            <w:tcW w:w="0" w:type="auto"/>
            <w:shd w:val="clear" w:color="auto" w:fill="auto"/>
            <w:vAlign w:val="center"/>
          </w:tcPr>
          <w:p w:rsidR="003335F9" w:rsidRPr="003335F9" w:rsidRDefault="003335F9" w:rsidP="003335F9">
            <w:pPr>
              <w:spacing w:before="0"/>
              <w:jc w:val="center"/>
              <w:rPr>
                <w:rFonts w:ascii="Calibri" w:eastAsia="Calibri" w:hAnsi="Calibri"/>
                <w:sz w:val="20"/>
                <w:szCs w:val="20"/>
                <w:lang w:val="sr-Latn-RS"/>
              </w:rPr>
            </w:pPr>
            <w:r w:rsidRPr="003335F9">
              <w:rPr>
                <w:rFonts w:ascii="Calibri" w:eastAsia="Calibri" w:hAnsi="Calibri"/>
                <w:sz w:val="20"/>
                <w:szCs w:val="20"/>
                <w:lang w:val="sr-Latn-RS"/>
              </w:rPr>
              <w:t>1</w:t>
            </w:r>
          </w:p>
        </w:tc>
        <w:tc>
          <w:tcPr>
            <w:tcW w:w="0" w:type="auto"/>
          </w:tcPr>
          <w:p w:rsidR="003335F9" w:rsidRPr="003335F9" w:rsidRDefault="003335F9" w:rsidP="003335F9">
            <w:pPr>
              <w:spacing w:before="0"/>
              <w:jc w:val="center"/>
              <w:rPr>
                <w:rFonts w:eastAsia="Calibri" w:cs="Arial"/>
                <w:bCs/>
                <w:sz w:val="24"/>
                <w:szCs w:val="24"/>
                <w:lang w:val="sr-Cyrl-CS"/>
              </w:rPr>
            </w:pPr>
          </w:p>
        </w:tc>
        <w:tc>
          <w:tcPr>
            <w:tcW w:w="1508" w:type="dxa"/>
            <w:shd w:val="clear" w:color="auto" w:fill="auto"/>
            <w:vAlign w:val="center"/>
          </w:tcPr>
          <w:p w:rsidR="003335F9" w:rsidRPr="003335F9" w:rsidRDefault="003335F9" w:rsidP="003335F9">
            <w:pPr>
              <w:spacing w:before="0"/>
              <w:jc w:val="center"/>
              <w:rPr>
                <w:rFonts w:eastAsia="Calibri" w:cs="Arial"/>
                <w:bCs/>
                <w:sz w:val="24"/>
                <w:szCs w:val="24"/>
                <w:lang w:val="sr-Cyrl-CS"/>
              </w:rPr>
            </w:pPr>
          </w:p>
        </w:tc>
        <w:tc>
          <w:tcPr>
            <w:tcW w:w="849" w:type="dxa"/>
            <w:vAlign w:val="center"/>
          </w:tcPr>
          <w:p w:rsidR="003335F9" w:rsidRPr="003335F9" w:rsidRDefault="003335F9" w:rsidP="003335F9">
            <w:pPr>
              <w:spacing w:before="0"/>
              <w:jc w:val="center"/>
              <w:rPr>
                <w:rFonts w:eastAsia="Calibri" w:cs="Arial"/>
                <w:bCs/>
                <w:sz w:val="24"/>
                <w:szCs w:val="24"/>
                <w:lang w:val="sr-Cyrl-CS"/>
              </w:rPr>
            </w:pPr>
          </w:p>
        </w:tc>
        <w:tc>
          <w:tcPr>
            <w:tcW w:w="0" w:type="auto"/>
            <w:shd w:val="clear" w:color="auto" w:fill="auto"/>
            <w:vAlign w:val="center"/>
          </w:tcPr>
          <w:p w:rsidR="003335F9" w:rsidRPr="003335F9" w:rsidRDefault="003335F9" w:rsidP="003335F9">
            <w:pPr>
              <w:spacing w:before="0"/>
              <w:jc w:val="center"/>
              <w:rPr>
                <w:rFonts w:eastAsia="Calibri" w:cs="Arial"/>
                <w:sz w:val="24"/>
                <w:szCs w:val="24"/>
              </w:rPr>
            </w:pPr>
          </w:p>
        </w:tc>
      </w:tr>
      <w:tr w:rsidR="003335F9" w:rsidRPr="003335F9" w:rsidTr="008510FA">
        <w:trPr>
          <w:trHeight w:val="419"/>
          <w:jc w:val="center"/>
        </w:trPr>
        <w:tc>
          <w:tcPr>
            <w:tcW w:w="0" w:type="auto"/>
            <w:shd w:val="clear" w:color="auto" w:fill="auto"/>
            <w:vAlign w:val="center"/>
          </w:tcPr>
          <w:p w:rsidR="003335F9" w:rsidRPr="003335F9" w:rsidRDefault="003335F9" w:rsidP="003335F9">
            <w:pPr>
              <w:spacing w:before="0"/>
              <w:jc w:val="center"/>
              <w:rPr>
                <w:rFonts w:eastAsia="Calibri" w:cs="Arial"/>
                <w:sz w:val="20"/>
                <w:szCs w:val="20"/>
                <w:lang w:val="sr-Cyrl-CS"/>
              </w:rPr>
            </w:pPr>
            <w:r w:rsidRPr="003335F9">
              <w:rPr>
                <w:rFonts w:eastAsia="Calibri" w:cs="Arial"/>
                <w:sz w:val="20"/>
                <w:szCs w:val="20"/>
                <w:lang w:val="sr-Cyrl-CS"/>
              </w:rPr>
              <w:t>2.7</w:t>
            </w:r>
          </w:p>
        </w:tc>
        <w:tc>
          <w:tcPr>
            <w:tcW w:w="0" w:type="auto"/>
            <w:shd w:val="clear" w:color="auto" w:fill="auto"/>
            <w:vAlign w:val="center"/>
          </w:tcPr>
          <w:p w:rsidR="003335F9" w:rsidRPr="003335F9" w:rsidRDefault="003335F9" w:rsidP="003335F9">
            <w:pPr>
              <w:spacing w:before="0"/>
              <w:ind w:left="57"/>
              <w:jc w:val="left"/>
              <w:rPr>
                <w:rFonts w:eastAsia="Calibri" w:cs="Arial"/>
                <w:sz w:val="20"/>
                <w:szCs w:val="20"/>
                <w:lang w:val="sr-Cyrl-CS"/>
              </w:rPr>
            </w:pPr>
            <w:r w:rsidRPr="003335F9">
              <w:rPr>
                <w:rFonts w:eastAsia="Calibri" w:cs="Arial"/>
                <w:sz w:val="20"/>
                <w:szCs w:val="20"/>
                <w:lang w:val="sr-Cyrl-CS"/>
              </w:rPr>
              <w:t>уљно црево                кат.бр.2903102505</w:t>
            </w:r>
          </w:p>
        </w:tc>
        <w:tc>
          <w:tcPr>
            <w:tcW w:w="0" w:type="auto"/>
            <w:shd w:val="clear" w:color="auto" w:fill="auto"/>
            <w:vAlign w:val="center"/>
          </w:tcPr>
          <w:p w:rsidR="003335F9" w:rsidRPr="003335F9" w:rsidRDefault="003335F9" w:rsidP="003335F9">
            <w:pPr>
              <w:spacing w:before="0"/>
              <w:ind w:right="-1149"/>
              <w:jc w:val="left"/>
              <w:rPr>
                <w:rFonts w:eastAsia="Calibri" w:cs="Arial"/>
                <w:sz w:val="20"/>
                <w:szCs w:val="20"/>
                <w:lang w:val="sr-Cyrl-CS"/>
              </w:rPr>
            </w:pPr>
            <w:r w:rsidRPr="003335F9">
              <w:rPr>
                <w:rFonts w:eastAsia="Calibri" w:cs="Arial"/>
                <w:sz w:val="20"/>
                <w:szCs w:val="20"/>
                <w:lang w:val="sr-Cyrl-CS"/>
              </w:rPr>
              <w:t>ком</w:t>
            </w:r>
          </w:p>
        </w:tc>
        <w:tc>
          <w:tcPr>
            <w:tcW w:w="0" w:type="auto"/>
            <w:shd w:val="clear" w:color="auto" w:fill="auto"/>
            <w:vAlign w:val="center"/>
          </w:tcPr>
          <w:p w:rsidR="003335F9" w:rsidRPr="003335F9" w:rsidRDefault="003335F9" w:rsidP="003335F9">
            <w:pPr>
              <w:spacing w:before="0"/>
              <w:jc w:val="center"/>
              <w:rPr>
                <w:rFonts w:ascii="Calibri" w:eastAsia="Calibri" w:hAnsi="Calibri"/>
                <w:sz w:val="20"/>
                <w:szCs w:val="20"/>
                <w:lang w:val="sr-Cyrl-CS"/>
              </w:rPr>
            </w:pPr>
            <w:r w:rsidRPr="003335F9">
              <w:rPr>
                <w:rFonts w:ascii="Calibri" w:eastAsia="Calibri" w:hAnsi="Calibri"/>
                <w:sz w:val="20"/>
                <w:szCs w:val="20"/>
                <w:lang w:val="sr-Cyrl-CS"/>
              </w:rPr>
              <w:t>1</w:t>
            </w:r>
          </w:p>
        </w:tc>
        <w:tc>
          <w:tcPr>
            <w:tcW w:w="0" w:type="auto"/>
          </w:tcPr>
          <w:p w:rsidR="003335F9" w:rsidRPr="003335F9" w:rsidRDefault="003335F9" w:rsidP="003335F9">
            <w:pPr>
              <w:spacing w:before="0"/>
              <w:jc w:val="center"/>
              <w:rPr>
                <w:rFonts w:eastAsia="Calibri" w:cs="Arial"/>
                <w:bCs/>
                <w:sz w:val="24"/>
                <w:szCs w:val="24"/>
                <w:lang w:val="sr-Cyrl-CS"/>
              </w:rPr>
            </w:pPr>
          </w:p>
        </w:tc>
        <w:tc>
          <w:tcPr>
            <w:tcW w:w="1508" w:type="dxa"/>
            <w:shd w:val="clear" w:color="auto" w:fill="auto"/>
            <w:vAlign w:val="center"/>
          </w:tcPr>
          <w:p w:rsidR="003335F9" w:rsidRPr="003335F9" w:rsidRDefault="003335F9" w:rsidP="003335F9">
            <w:pPr>
              <w:spacing w:before="0"/>
              <w:jc w:val="center"/>
              <w:rPr>
                <w:rFonts w:eastAsia="Calibri" w:cs="Arial"/>
                <w:bCs/>
                <w:sz w:val="24"/>
                <w:szCs w:val="24"/>
                <w:lang w:val="sr-Cyrl-CS"/>
              </w:rPr>
            </w:pPr>
          </w:p>
        </w:tc>
        <w:tc>
          <w:tcPr>
            <w:tcW w:w="849" w:type="dxa"/>
            <w:vAlign w:val="center"/>
          </w:tcPr>
          <w:p w:rsidR="003335F9" w:rsidRPr="003335F9" w:rsidRDefault="003335F9" w:rsidP="003335F9">
            <w:pPr>
              <w:spacing w:before="0"/>
              <w:jc w:val="center"/>
              <w:rPr>
                <w:rFonts w:eastAsia="Calibri" w:cs="Arial"/>
                <w:bCs/>
                <w:sz w:val="24"/>
                <w:szCs w:val="24"/>
                <w:lang w:val="sr-Cyrl-CS"/>
              </w:rPr>
            </w:pPr>
          </w:p>
        </w:tc>
        <w:tc>
          <w:tcPr>
            <w:tcW w:w="0" w:type="auto"/>
            <w:shd w:val="clear" w:color="auto" w:fill="auto"/>
            <w:vAlign w:val="center"/>
          </w:tcPr>
          <w:p w:rsidR="003335F9" w:rsidRPr="003335F9" w:rsidRDefault="003335F9" w:rsidP="003335F9">
            <w:pPr>
              <w:spacing w:before="0"/>
              <w:jc w:val="center"/>
              <w:rPr>
                <w:rFonts w:eastAsia="Calibri" w:cs="Arial"/>
                <w:sz w:val="24"/>
                <w:szCs w:val="24"/>
              </w:rPr>
            </w:pPr>
          </w:p>
        </w:tc>
      </w:tr>
      <w:tr w:rsidR="003335F9" w:rsidRPr="003335F9" w:rsidTr="008510FA">
        <w:trPr>
          <w:trHeight w:val="419"/>
          <w:jc w:val="center"/>
        </w:trPr>
        <w:tc>
          <w:tcPr>
            <w:tcW w:w="0" w:type="auto"/>
            <w:shd w:val="clear" w:color="auto" w:fill="auto"/>
            <w:vAlign w:val="center"/>
          </w:tcPr>
          <w:p w:rsidR="003335F9" w:rsidRPr="003335F9" w:rsidRDefault="003335F9" w:rsidP="003335F9">
            <w:pPr>
              <w:spacing w:before="0"/>
              <w:jc w:val="center"/>
              <w:rPr>
                <w:rFonts w:eastAsia="Calibri" w:cs="Arial"/>
                <w:sz w:val="20"/>
                <w:szCs w:val="20"/>
                <w:lang w:val="sr-Cyrl-CS"/>
              </w:rPr>
            </w:pPr>
            <w:r w:rsidRPr="003335F9">
              <w:rPr>
                <w:rFonts w:eastAsia="Calibri" w:cs="Arial"/>
                <w:sz w:val="20"/>
                <w:szCs w:val="20"/>
                <w:lang w:val="sr-Cyrl-CS"/>
              </w:rPr>
              <w:t>2.8</w:t>
            </w:r>
          </w:p>
        </w:tc>
        <w:tc>
          <w:tcPr>
            <w:tcW w:w="0" w:type="auto"/>
            <w:shd w:val="clear" w:color="auto" w:fill="auto"/>
            <w:vAlign w:val="center"/>
          </w:tcPr>
          <w:p w:rsidR="003335F9" w:rsidRPr="003335F9" w:rsidRDefault="003335F9" w:rsidP="003335F9">
            <w:pPr>
              <w:spacing w:before="0"/>
              <w:ind w:left="57"/>
              <w:jc w:val="left"/>
              <w:rPr>
                <w:rFonts w:eastAsia="Calibri" w:cs="Arial"/>
                <w:sz w:val="20"/>
                <w:szCs w:val="20"/>
                <w:lang w:val="sr-Cyrl-CS"/>
              </w:rPr>
            </w:pPr>
            <w:r w:rsidRPr="003335F9">
              <w:rPr>
                <w:rFonts w:eastAsia="Calibri" w:cs="Arial"/>
                <w:sz w:val="20"/>
                <w:szCs w:val="20"/>
                <w:lang w:val="sr-Cyrl-CS"/>
              </w:rPr>
              <w:t>уљно црево                кат.бр.0574991101</w:t>
            </w:r>
          </w:p>
        </w:tc>
        <w:tc>
          <w:tcPr>
            <w:tcW w:w="0" w:type="auto"/>
            <w:shd w:val="clear" w:color="auto" w:fill="auto"/>
            <w:vAlign w:val="center"/>
          </w:tcPr>
          <w:p w:rsidR="003335F9" w:rsidRPr="003335F9" w:rsidRDefault="003335F9" w:rsidP="003335F9">
            <w:pPr>
              <w:spacing w:before="0"/>
              <w:ind w:right="-1149"/>
              <w:jc w:val="left"/>
              <w:rPr>
                <w:rFonts w:eastAsia="Calibri" w:cs="Arial"/>
                <w:sz w:val="20"/>
                <w:szCs w:val="20"/>
                <w:lang w:val="sr-Cyrl-CS"/>
              </w:rPr>
            </w:pPr>
            <w:r w:rsidRPr="003335F9">
              <w:rPr>
                <w:rFonts w:eastAsia="Calibri" w:cs="Arial"/>
                <w:sz w:val="20"/>
                <w:szCs w:val="20"/>
                <w:lang w:val="sr-Cyrl-CS"/>
              </w:rPr>
              <w:t>ком</w:t>
            </w:r>
          </w:p>
        </w:tc>
        <w:tc>
          <w:tcPr>
            <w:tcW w:w="0" w:type="auto"/>
            <w:shd w:val="clear" w:color="auto" w:fill="auto"/>
            <w:vAlign w:val="center"/>
          </w:tcPr>
          <w:p w:rsidR="003335F9" w:rsidRPr="003335F9" w:rsidRDefault="003335F9" w:rsidP="003335F9">
            <w:pPr>
              <w:spacing w:before="0"/>
              <w:jc w:val="center"/>
              <w:rPr>
                <w:rFonts w:ascii="Calibri" w:eastAsia="Calibri" w:hAnsi="Calibri"/>
                <w:sz w:val="20"/>
                <w:szCs w:val="20"/>
                <w:lang w:val="sr-Cyrl-CS"/>
              </w:rPr>
            </w:pPr>
            <w:r w:rsidRPr="003335F9">
              <w:rPr>
                <w:rFonts w:ascii="Calibri" w:eastAsia="Calibri" w:hAnsi="Calibri"/>
                <w:sz w:val="20"/>
                <w:szCs w:val="20"/>
                <w:lang w:val="sr-Cyrl-CS"/>
              </w:rPr>
              <w:t>1</w:t>
            </w:r>
          </w:p>
        </w:tc>
        <w:tc>
          <w:tcPr>
            <w:tcW w:w="0" w:type="auto"/>
          </w:tcPr>
          <w:p w:rsidR="003335F9" w:rsidRPr="003335F9" w:rsidRDefault="003335F9" w:rsidP="003335F9">
            <w:pPr>
              <w:spacing w:before="0"/>
              <w:jc w:val="center"/>
              <w:rPr>
                <w:rFonts w:eastAsia="Calibri" w:cs="Arial"/>
                <w:bCs/>
                <w:sz w:val="24"/>
                <w:szCs w:val="24"/>
                <w:lang w:val="sr-Cyrl-CS"/>
              </w:rPr>
            </w:pPr>
          </w:p>
        </w:tc>
        <w:tc>
          <w:tcPr>
            <w:tcW w:w="1508" w:type="dxa"/>
            <w:shd w:val="clear" w:color="auto" w:fill="auto"/>
            <w:vAlign w:val="center"/>
          </w:tcPr>
          <w:p w:rsidR="003335F9" w:rsidRPr="003335F9" w:rsidRDefault="003335F9" w:rsidP="003335F9">
            <w:pPr>
              <w:spacing w:before="0"/>
              <w:jc w:val="center"/>
              <w:rPr>
                <w:rFonts w:eastAsia="Calibri" w:cs="Arial"/>
                <w:bCs/>
                <w:sz w:val="24"/>
                <w:szCs w:val="24"/>
                <w:lang w:val="sr-Cyrl-CS"/>
              </w:rPr>
            </w:pPr>
          </w:p>
        </w:tc>
        <w:tc>
          <w:tcPr>
            <w:tcW w:w="849" w:type="dxa"/>
            <w:vAlign w:val="center"/>
          </w:tcPr>
          <w:p w:rsidR="003335F9" w:rsidRPr="003335F9" w:rsidRDefault="003335F9" w:rsidP="003335F9">
            <w:pPr>
              <w:spacing w:before="0"/>
              <w:jc w:val="center"/>
              <w:rPr>
                <w:rFonts w:eastAsia="Calibri" w:cs="Arial"/>
                <w:bCs/>
                <w:sz w:val="24"/>
                <w:szCs w:val="24"/>
                <w:lang w:val="sr-Cyrl-CS"/>
              </w:rPr>
            </w:pPr>
          </w:p>
        </w:tc>
        <w:tc>
          <w:tcPr>
            <w:tcW w:w="0" w:type="auto"/>
            <w:shd w:val="clear" w:color="auto" w:fill="auto"/>
            <w:vAlign w:val="center"/>
          </w:tcPr>
          <w:p w:rsidR="003335F9" w:rsidRPr="003335F9" w:rsidRDefault="003335F9" w:rsidP="003335F9">
            <w:pPr>
              <w:spacing w:before="0"/>
              <w:jc w:val="center"/>
              <w:rPr>
                <w:rFonts w:eastAsia="Calibri" w:cs="Arial"/>
                <w:sz w:val="24"/>
                <w:szCs w:val="24"/>
              </w:rPr>
            </w:pPr>
          </w:p>
        </w:tc>
      </w:tr>
      <w:tr w:rsidR="003335F9" w:rsidRPr="003335F9" w:rsidTr="008510FA">
        <w:trPr>
          <w:trHeight w:val="419"/>
          <w:jc w:val="center"/>
        </w:trPr>
        <w:tc>
          <w:tcPr>
            <w:tcW w:w="0" w:type="auto"/>
            <w:shd w:val="clear" w:color="auto" w:fill="auto"/>
            <w:vAlign w:val="center"/>
          </w:tcPr>
          <w:p w:rsidR="003335F9" w:rsidRPr="003335F9" w:rsidRDefault="003335F9" w:rsidP="003335F9">
            <w:pPr>
              <w:spacing w:before="0"/>
              <w:jc w:val="center"/>
              <w:rPr>
                <w:rFonts w:eastAsia="Calibri" w:cs="Arial"/>
                <w:sz w:val="20"/>
                <w:szCs w:val="20"/>
                <w:lang w:val="sr-Cyrl-CS"/>
              </w:rPr>
            </w:pPr>
            <w:r w:rsidRPr="003335F9">
              <w:rPr>
                <w:rFonts w:eastAsia="Calibri" w:cs="Arial"/>
                <w:sz w:val="20"/>
                <w:szCs w:val="20"/>
                <w:lang w:val="sr-Cyrl-CS"/>
              </w:rPr>
              <w:t>2.9</w:t>
            </w:r>
          </w:p>
        </w:tc>
        <w:tc>
          <w:tcPr>
            <w:tcW w:w="0" w:type="auto"/>
            <w:shd w:val="clear" w:color="auto" w:fill="auto"/>
            <w:vAlign w:val="center"/>
          </w:tcPr>
          <w:p w:rsidR="003335F9" w:rsidRPr="003335F9" w:rsidRDefault="003335F9" w:rsidP="003335F9">
            <w:pPr>
              <w:spacing w:before="0"/>
              <w:ind w:left="57"/>
              <w:jc w:val="left"/>
              <w:rPr>
                <w:rFonts w:eastAsia="Calibri" w:cs="Arial"/>
                <w:sz w:val="20"/>
                <w:szCs w:val="20"/>
                <w:lang w:val="sr-Cyrl-CS"/>
              </w:rPr>
            </w:pPr>
            <w:r w:rsidRPr="003335F9">
              <w:rPr>
                <w:rFonts w:eastAsia="Calibri" w:cs="Arial"/>
                <w:sz w:val="20"/>
                <w:szCs w:val="20"/>
                <w:lang w:val="sr-Cyrl-CS"/>
              </w:rPr>
              <w:t>уљно црево                кат.бр.0574991147</w:t>
            </w:r>
          </w:p>
        </w:tc>
        <w:tc>
          <w:tcPr>
            <w:tcW w:w="0" w:type="auto"/>
            <w:shd w:val="clear" w:color="auto" w:fill="auto"/>
            <w:vAlign w:val="center"/>
          </w:tcPr>
          <w:p w:rsidR="003335F9" w:rsidRPr="003335F9" w:rsidRDefault="003335F9" w:rsidP="003335F9">
            <w:pPr>
              <w:spacing w:before="0"/>
              <w:ind w:right="-1149"/>
              <w:jc w:val="left"/>
              <w:rPr>
                <w:rFonts w:eastAsia="Calibri" w:cs="Arial"/>
                <w:sz w:val="20"/>
                <w:szCs w:val="20"/>
                <w:lang w:val="sr-Cyrl-CS"/>
              </w:rPr>
            </w:pPr>
            <w:r w:rsidRPr="003335F9">
              <w:rPr>
                <w:rFonts w:eastAsia="Calibri" w:cs="Arial"/>
                <w:sz w:val="20"/>
                <w:szCs w:val="20"/>
                <w:lang w:val="sr-Cyrl-CS"/>
              </w:rPr>
              <w:t>ком</w:t>
            </w:r>
          </w:p>
        </w:tc>
        <w:tc>
          <w:tcPr>
            <w:tcW w:w="0" w:type="auto"/>
            <w:shd w:val="clear" w:color="auto" w:fill="auto"/>
            <w:vAlign w:val="center"/>
          </w:tcPr>
          <w:p w:rsidR="003335F9" w:rsidRPr="003335F9" w:rsidRDefault="003335F9" w:rsidP="003335F9">
            <w:pPr>
              <w:spacing w:before="0"/>
              <w:jc w:val="center"/>
              <w:rPr>
                <w:rFonts w:ascii="Calibri" w:eastAsia="Calibri" w:hAnsi="Calibri"/>
                <w:sz w:val="20"/>
                <w:szCs w:val="20"/>
                <w:lang w:val="sr-Cyrl-CS"/>
              </w:rPr>
            </w:pPr>
            <w:r w:rsidRPr="003335F9">
              <w:rPr>
                <w:rFonts w:ascii="Calibri" w:eastAsia="Calibri" w:hAnsi="Calibri"/>
                <w:sz w:val="20"/>
                <w:szCs w:val="20"/>
                <w:lang w:val="sr-Cyrl-CS"/>
              </w:rPr>
              <w:t>1</w:t>
            </w:r>
          </w:p>
        </w:tc>
        <w:tc>
          <w:tcPr>
            <w:tcW w:w="0" w:type="auto"/>
          </w:tcPr>
          <w:p w:rsidR="003335F9" w:rsidRPr="003335F9" w:rsidRDefault="003335F9" w:rsidP="003335F9">
            <w:pPr>
              <w:spacing w:before="0"/>
              <w:jc w:val="center"/>
              <w:rPr>
                <w:rFonts w:eastAsia="Calibri" w:cs="Arial"/>
                <w:bCs/>
                <w:sz w:val="24"/>
                <w:szCs w:val="24"/>
                <w:lang w:val="sr-Cyrl-CS"/>
              </w:rPr>
            </w:pPr>
          </w:p>
        </w:tc>
        <w:tc>
          <w:tcPr>
            <w:tcW w:w="1508" w:type="dxa"/>
            <w:shd w:val="clear" w:color="auto" w:fill="auto"/>
            <w:vAlign w:val="center"/>
          </w:tcPr>
          <w:p w:rsidR="003335F9" w:rsidRPr="003335F9" w:rsidRDefault="003335F9" w:rsidP="003335F9">
            <w:pPr>
              <w:spacing w:before="0"/>
              <w:jc w:val="center"/>
              <w:rPr>
                <w:rFonts w:eastAsia="Calibri" w:cs="Arial"/>
                <w:bCs/>
                <w:sz w:val="24"/>
                <w:szCs w:val="24"/>
                <w:lang w:val="sr-Cyrl-CS"/>
              </w:rPr>
            </w:pPr>
          </w:p>
        </w:tc>
        <w:tc>
          <w:tcPr>
            <w:tcW w:w="849" w:type="dxa"/>
            <w:vAlign w:val="center"/>
          </w:tcPr>
          <w:p w:rsidR="003335F9" w:rsidRPr="003335F9" w:rsidRDefault="003335F9" w:rsidP="003335F9">
            <w:pPr>
              <w:spacing w:before="0"/>
              <w:jc w:val="center"/>
              <w:rPr>
                <w:rFonts w:eastAsia="Calibri" w:cs="Arial"/>
                <w:bCs/>
                <w:sz w:val="24"/>
                <w:szCs w:val="24"/>
                <w:lang w:val="sr-Cyrl-CS"/>
              </w:rPr>
            </w:pPr>
          </w:p>
        </w:tc>
        <w:tc>
          <w:tcPr>
            <w:tcW w:w="0" w:type="auto"/>
            <w:shd w:val="clear" w:color="auto" w:fill="auto"/>
            <w:vAlign w:val="center"/>
          </w:tcPr>
          <w:p w:rsidR="003335F9" w:rsidRPr="003335F9" w:rsidRDefault="003335F9" w:rsidP="003335F9">
            <w:pPr>
              <w:spacing w:before="0"/>
              <w:jc w:val="center"/>
              <w:rPr>
                <w:rFonts w:eastAsia="Calibri" w:cs="Arial"/>
                <w:sz w:val="24"/>
                <w:szCs w:val="24"/>
              </w:rPr>
            </w:pPr>
          </w:p>
        </w:tc>
      </w:tr>
      <w:tr w:rsidR="003335F9" w:rsidRPr="003335F9" w:rsidTr="008510FA">
        <w:trPr>
          <w:trHeight w:val="419"/>
          <w:jc w:val="center"/>
        </w:trPr>
        <w:tc>
          <w:tcPr>
            <w:tcW w:w="0" w:type="auto"/>
            <w:shd w:val="clear" w:color="auto" w:fill="auto"/>
            <w:vAlign w:val="center"/>
          </w:tcPr>
          <w:p w:rsidR="003335F9" w:rsidRPr="003335F9" w:rsidRDefault="003335F9" w:rsidP="003335F9">
            <w:pPr>
              <w:spacing w:before="0"/>
              <w:jc w:val="center"/>
              <w:rPr>
                <w:rFonts w:eastAsia="Calibri" w:cs="Arial"/>
                <w:sz w:val="20"/>
                <w:szCs w:val="20"/>
                <w:lang w:val="sr-Cyrl-CS"/>
              </w:rPr>
            </w:pPr>
            <w:r w:rsidRPr="003335F9">
              <w:rPr>
                <w:rFonts w:eastAsia="Calibri" w:cs="Arial"/>
                <w:sz w:val="20"/>
                <w:szCs w:val="20"/>
                <w:lang w:val="sr-Cyrl-CS"/>
              </w:rPr>
              <w:t>2.10</w:t>
            </w:r>
          </w:p>
        </w:tc>
        <w:tc>
          <w:tcPr>
            <w:tcW w:w="0" w:type="auto"/>
            <w:shd w:val="clear" w:color="auto" w:fill="auto"/>
            <w:vAlign w:val="center"/>
          </w:tcPr>
          <w:p w:rsidR="003335F9" w:rsidRPr="003335F9" w:rsidRDefault="003335F9" w:rsidP="003335F9">
            <w:pPr>
              <w:spacing w:before="0"/>
              <w:ind w:left="57"/>
              <w:jc w:val="left"/>
              <w:rPr>
                <w:rFonts w:eastAsia="Calibri" w:cs="Arial"/>
                <w:sz w:val="20"/>
                <w:szCs w:val="20"/>
                <w:lang w:val="sr-Cyrl-CS"/>
              </w:rPr>
            </w:pPr>
            <w:r w:rsidRPr="003335F9">
              <w:rPr>
                <w:rFonts w:eastAsia="Calibri" w:cs="Arial"/>
                <w:sz w:val="20"/>
                <w:szCs w:val="20"/>
                <w:lang w:val="sr-Cyrl-CS"/>
              </w:rPr>
              <w:t>уљно црево                кат.бр.2903100314</w:t>
            </w:r>
          </w:p>
        </w:tc>
        <w:tc>
          <w:tcPr>
            <w:tcW w:w="0" w:type="auto"/>
            <w:shd w:val="clear" w:color="auto" w:fill="auto"/>
            <w:vAlign w:val="center"/>
          </w:tcPr>
          <w:p w:rsidR="003335F9" w:rsidRPr="003335F9" w:rsidRDefault="003335F9" w:rsidP="003335F9">
            <w:pPr>
              <w:spacing w:before="0"/>
              <w:ind w:right="-1149"/>
              <w:jc w:val="left"/>
              <w:rPr>
                <w:rFonts w:eastAsia="Calibri" w:cs="Arial"/>
                <w:sz w:val="20"/>
                <w:szCs w:val="20"/>
                <w:lang w:val="sr-Cyrl-CS"/>
              </w:rPr>
            </w:pPr>
            <w:r w:rsidRPr="003335F9">
              <w:rPr>
                <w:rFonts w:eastAsia="Calibri" w:cs="Arial"/>
                <w:sz w:val="20"/>
                <w:szCs w:val="20"/>
                <w:lang w:val="sr-Cyrl-CS"/>
              </w:rPr>
              <w:t>ком</w:t>
            </w:r>
          </w:p>
        </w:tc>
        <w:tc>
          <w:tcPr>
            <w:tcW w:w="0" w:type="auto"/>
            <w:shd w:val="clear" w:color="auto" w:fill="auto"/>
            <w:vAlign w:val="center"/>
          </w:tcPr>
          <w:p w:rsidR="003335F9" w:rsidRPr="003335F9" w:rsidRDefault="003335F9" w:rsidP="003335F9">
            <w:pPr>
              <w:spacing w:before="0"/>
              <w:jc w:val="center"/>
              <w:rPr>
                <w:rFonts w:ascii="Calibri" w:eastAsia="Calibri" w:hAnsi="Calibri"/>
                <w:sz w:val="20"/>
                <w:szCs w:val="20"/>
                <w:lang w:val="sr-Cyrl-CS"/>
              </w:rPr>
            </w:pPr>
            <w:r w:rsidRPr="003335F9">
              <w:rPr>
                <w:rFonts w:ascii="Calibri" w:eastAsia="Calibri" w:hAnsi="Calibri"/>
                <w:sz w:val="20"/>
                <w:szCs w:val="20"/>
                <w:lang w:val="sr-Cyrl-CS"/>
              </w:rPr>
              <w:t>1</w:t>
            </w:r>
          </w:p>
        </w:tc>
        <w:tc>
          <w:tcPr>
            <w:tcW w:w="0" w:type="auto"/>
          </w:tcPr>
          <w:p w:rsidR="003335F9" w:rsidRPr="003335F9" w:rsidRDefault="003335F9" w:rsidP="003335F9">
            <w:pPr>
              <w:spacing w:before="0"/>
              <w:jc w:val="center"/>
              <w:rPr>
                <w:rFonts w:eastAsia="Calibri" w:cs="Arial"/>
                <w:bCs/>
                <w:sz w:val="24"/>
                <w:szCs w:val="24"/>
                <w:lang w:val="sr-Cyrl-CS"/>
              </w:rPr>
            </w:pPr>
          </w:p>
        </w:tc>
        <w:tc>
          <w:tcPr>
            <w:tcW w:w="1508" w:type="dxa"/>
            <w:shd w:val="clear" w:color="auto" w:fill="auto"/>
            <w:vAlign w:val="center"/>
          </w:tcPr>
          <w:p w:rsidR="003335F9" w:rsidRPr="003335F9" w:rsidRDefault="003335F9" w:rsidP="003335F9">
            <w:pPr>
              <w:spacing w:before="0"/>
              <w:jc w:val="center"/>
              <w:rPr>
                <w:rFonts w:eastAsia="Calibri" w:cs="Arial"/>
                <w:bCs/>
                <w:sz w:val="24"/>
                <w:szCs w:val="24"/>
                <w:lang w:val="sr-Cyrl-CS"/>
              </w:rPr>
            </w:pPr>
          </w:p>
        </w:tc>
        <w:tc>
          <w:tcPr>
            <w:tcW w:w="849" w:type="dxa"/>
            <w:vAlign w:val="center"/>
          </w:tcPr>
          <w:p w:rsidR="003335F9" w:rsidRPr="003335F9" w:rsidRDefault="003335F9" w:rsidP="003335F9">
            <w:pPr>
              <w:spacing w:before="0"/>
              <w:jc w:val="center"/>
              <w:rPr>
                <w:rFonts w:eastAsia="Calibri" w:cs="Arial"/>
                <w:bCs/>
                <w:sz w:val="24"/>
                <w:szCs w:val="24"/>
                <w:lang w:val="sr-Cyrl-CS"/>
              </w:rPr>
            </w:pPr>
          </w:p>
        </w:tc>
        <w:tc>
          <w:tcPr>
            <w:tcW w:w="0" w:type="auto"/>
            <w:shd w:val="clear" w:color="auto" w:fill="auto"/>
            <w:vAlign w:val="center"/>
          </w:tcPr>
          <w:p w:rsidR="003335F9" w:rsidRPr="003335F9" w:rsidRDefault="003335F9" w:rsidP="003335F9">
            <w:pPr>
              <w:spacing w:before="0"/>
              <w:jc w:val="center"/>
              <w:rPr>
                <w:rFonts w:eastAsia="Calibri" w:cs="Arial"/>
                <w:sz w:val="24"/>
                <w:szCs w:val="24"/>
              </w:rPr>
            </w:pPr>
          </w:p>
        </w:tc>
      </w:tr>
      <w:tr w:rsidR="003335F9" w:rsidRPr="003335F9" w:rsidTr="008510FA">
        <w:trPr>
          <w:trHeight w:val="419"/>
          <w:jc w:val="center"/>
        </w:trPr>
        <w:tc>
          <w:tcPr>
            <w:tcW w:w="0" w:type="auto"/>
            <w:shd w:val="clear" w:color="auto" w:fill="auto"/>
            <w:vAlign w:val="center"/>
          </w:tcPr>
          <w:p w:rsidR="003335F9" w:rsidRPr="003335F9" w:rsidRDefault="003335F9" w:rsidP="003335F9">
            <w:pPr>
              <w:spacing w:before="0"/>
              <w:jc w:val="center"/>
              <w:rPr>
                <w:rFonts w:eastAsia="Calibri" w:cs="Arial"/>
                <w:sz w:val="20"/>
                <w:szCs w:val="20"/>
                <w:lang w:val="sr-Cyrl-CS"/>
              </w:rPr>
            </w:pPr>
            <w:r w:rsidRPr="003335F9">
              <w:rPr>
                <w:rFonts w:eastAsia="Calibri" w:cs="Arial"/>
                <w:sz w:val="20"/>
                <w:szCs w:val="20"/>
                <w:lang w:val="sr-Cyrl-CS"/>
              </w:rPr>
              <w:t>2.11</w:t>
            </w:r>
          </w:p>
        </w:tc>
        <w:tc>
          <w:tcPr>
            <w:tcW w:w="0" w:type="auto"/>
            <w:shd w:val="clear" w:color="auto" w:fill="auto"/>
            <w:vAlign w:val="center"/>
          </w:tcPr>
          <w:p w:rsidR="003335F9" w:rsidRPr="003335F9" w:rsidRDefault="003335F9" w:rsidP="003335F9">
            <w:pPr>
              <w:spacing w:before="0"/>
              <w:ind w:left="57"/>
              <w:jc w:val="left"/>
              <w:rPr>
                <w:rFonts w:eastAsia="Calibri" w:cs="Arial"/>
                <w:sz w:val="20"/>
                <w:szCs w:val="20"/>
                <w:lang w:val="sr-Cyrl-CS"/>
              </w:rPr>
            </w:pPr>
            <w:r w:rsidRPr="003335F9">
              <w:rPr>
                <w:rFonts w:eastAsia="Calibri" w:cs="Arial"/>
                <w:sz w:val="20"/>
                <w:szCs w:val="20"/>
                <w:lang w:val="sr-Cyrl-CS"/>
              </w:rPr>
              <w:t>сензор притиска        кат.бр.1089057554</w:t>
            </w:r>
          </w:p>
        </w:tc>
        <w:tc>
          <w:tcPr>
            <w:tcW w:w="0" w:type="auto"/>
            <w:shd w:val="clear" w:color="auto" w:fill="auto"/>
            <w:vAlign w:val="center"/>
          </w:tcPr>
          <w:p w:rsidR="003335F9" w:rsidRPr="003335F9" w:rsidRDefault="003335F9" w:rsidP="003335F9">
            <w:pPr>
              <w:spacing w:before="0"/>
              <w:ind w:right="-1149"/>
              <w:jc w:val="left"/>
              <w:rPr>
                <w:rFonts w:eastAsia="Calibri" w:cs="Arial"/>
                <w:sz w:val="20"/>
                <w:szCs w:val="20"/>
                <w:lang w:val="sr-Cyrl-CS"/>
              </w:rPr>
            </w:pPr>
            <w:r w:rsidRPr="003335F9">
              <w:rPr>
                <w:rFonts w:eastAsia="Calibri" w:cs="Arial"/>
                <w:sz w:val="20"/>
                <w:szCs w:val="20"/>
                <w:lang w:val="sr-Cyrl-CS"/>
              </w:rPr>
              <w:t>ком</w:t>
            </w:r>
          </w:p>
        </w:tc>
        <w:tc>
          <w:tcPr>
            <w:tcW w:w="0" w:type="auto"/>
            <w:shd w:val="clear" w:color="auto" w:fill="auto"/>
            <w:vAlign w:val="center"/>
          </w:tcPr>
          <w:p w:rsidR="003335F9" w:rsidRPr="003335F9" w:rsidRDefault="003335F9" w:rsidP="003335F9">
            <w:pPr>
              <w:spacing w:before="0"/>
              <w:jc w:val="center"/>
              <w:rPr>
                <w:rFonts w:ascii="Calibri" w:eastAsia="Calibri" w:hAnsi="Calibri"/>
                <w:sz w:val="20"/>
                <w:szCs w:val="20"/>
                <w:lang w:val="sr-Cyrl-CS"/>
              </w:rPr>
            </w:pPr>
            <w:r w:rsidRPr="003335F9">
              <w:rPr>
                <w:rFonts w:ascii="Calibri" w:eastAsia="Calibri" w:hAnsi="Calibri"/>
                <w:sz w:val="20"/>
                <w:szCs w:val="20"/>
                <w:lang w:val="sr-Cyrl-CS"/>
              </w:rPr>
              <w:t>1</w:t>
            </w:r>
          </w:p>
        </w:tc>
        <w:tc>
          <w:tcPr>
            <w:tcW w:w="0" w:type="auto"/>
          </w:tcPr>
          <w:p w:rsidR="003335F9" w:rsidRPr="003335F9" w:rsidRDefault="003335F9" w:rsidP="003335F9">
            <w:pPr>
              <w:spacing w:before="0"/>
              <w:jc w:val="center"/>
              <w:rPr>
                <w:rFonts w:eastAsia="Calibri" w:cs="Arial"/>
                <w:bCs/>
                <w:sz w:val="24"/>
                <w:szCs w:val="24"/>
                <w:lang w:val="sr-Cyrl-CS"/>
              </w:rPr>
            </w:pPr>
          </w:p>
        </w:tc>
        <w:tc>
          <w:tcPr>
            <w:tcW w:w="1508" w:type="dxa"/>
            <w:shd w:val="clear" w:color="auto" w:fill="auto"/>
            <w:vAlign w:val="center"/>
          </w:tcPr>
          <w:p w:rsidR="003335F9" w:rsidRPr="003335F9" w:rsidRDefault="003335F9" w:rsidP="003335F9">
            <w:pPr>
              <w:spacing w:before="0"/>
              <w:jc w:val="center"/>
              <w:rPr>
                <w:rFonts w:eastAsia="Calibri" w:cs="Arial"/>
                <w:bCs/>
                <w:sz w:val="24"/>
                <w:szCs w:val="24"/>
                <w:lang w:val="sr-Cyrl-CS"/>
              </w:rPr>
            </w:pPr>
          </w:p>
        </w:tc>
        <w:tc>
          <w:tcPr>
            <w:tcW w:w="849" w:type="dxa"/>
            <w:vAlign w:val="center"/>
          </w:tcPr>
          <w:p w:rsidR="003335F9" w:rsidRPr="003335F9" w:rsidRDefault="003335F9" w:rsidP="003335F9">
            <w:pPr>
              <w:spacing w:before="0"/>
              <w:jc w:val="center"/>
              <w:rPr>
                <w:rFonts w:eastAsia="Calibri" w:cs="Arial"/>
                <w:bCs/>
                <w:sz w:val="24"/>
                <w:szCs w:val="24"/>
                <w:lang w:val="sr-Cyrl-CS"/>
              </w:rPr>
            </w:pPr>
          </w:p>
        </w:tc>
        <w:tc>
          <w:tcPr>
            <w:tcW w:w="0" w:type="auto"/>
            <w:shd w:val="clear" w:color="auto" w:fill="auto"/>
            <w:vAlign w:val="center"/>
          </w:tcPr>
          <w:p w:rsidR="003335F9" w:rsidRPr="003335F9" w:rsidRDefault="003335F9" w:rsidP="003335F9">
            <w:pPr>
              <w:spacing w:before="0"/>
              <w:jc w:val="center"/>
              <w:rPr>
                <w:rFonts w:eastAsia="Calibri" w:cs="Arial"/>
                <w:sz w:val="24"/>
                <w:szCs w:val="24"/>
              </w:rPr>
            </w:pPr>
          </w:p>
        </w:tc>
      </w:tr>
      <w:tr w:rsidR="003335F9" w:rsidRPr="003335F9" w:rsidTr="008510FA">
        <w:trPr>
          <w:trHeight w:val="419"/>
          <w:jc w:val="center"/>
        </w:trPr>
        <w:tc>
          <w:tcPr>
            <w:tcW w:w="0" w:type="auto"/>
            <w:shd w:val="clear" w:color="auto" w:fill="auto"/>
            <w:vAlign w:val="center"/>
          </w:tcPr>
          <w:p w:rsidR="003335F9" w:rsidRPr="003335F9" w:rsidRDefault="003335F9" w:rsidP="003335F9">
            <w:pPr>
              <w:spacing w:before="0"/>
              <w:jc w:val="center"/>
              <w:rPr>
                <w:rFonts w:eastAsia="Calibri" w:cs="Arial"/>
                <w:sz w:val="20"/>
                <w:szCs w:val="20"/>
                <w:lang w:val="sr-Cyrl-CS"/>
              </w:rPr>
            </w:pPr>
            <w:r w:rsidRPr="003335F9">
              <w:rPr>
                <w:rFonts w:eastAsia="Calibri" w:cs="Arial"/>
                <w:sz w:val="20"/>
                <w:szCs w:val="20"/>
                <w:lang w:val="sr-Cyrl-CS"/>
              </w:rPr>
              <w:t>2.12</w:t>
            </w:r>
          </w:p>
        </w:tc>
        <w:tc>
          <w:tcPr>
            <w:tcW w:w="0" w:type="auto"/>
            <w:shd w:val="clear" w:color="auto" w:fill="auto"/>
            <w:vAlign w:val="center"/>
          </w:tcPr>
          <w:p w:rsidR="003335F9" w:rsidRPr="003335F9" w:rsidRDefault="003335F9" w:rsidP="003335F9">
            <w:pPr>
              <w:spacing w:before="0"/>
              <w:ind w:left="57"/>
              <w:jc w:val="left"/>
              <w:rPr>
                <w:rFonts w:eastAsia="Calibri" w:cs="Arial"/>
                <w:sz w:val="20"/>
                <w:szCs w:val="20"/>
                <w:lang w:val="sr-Cyrl-CS"/>
              </w:rPr>
            </w:pPr>
            <w:r w:rsidRPr="003335F9">
              <w:rPr>
                <w:rFonts w:eastAsia="Calibri" w:cs="Arial"/>
                <w:sz w:val="20"/>
                <w:szCs w:val="20"/>
                <w:lang w:val="sr-Cyrl-CS"/>
              </w:rPr>
              <w:t>сензор температуре  кат.бр.1089057470</w:t>
            </w:r>
          </w:p>
        </w:tc>
        <w:tc>
          <w:tcPr>
            <w:tcW w:w="0" w:type="auto"/>
            <w:shd w:val="clear" w:color="auto" w:fill="auto"/>
            <w:vAlign w:val="center"/>
          </w:tcPr>
          <w:p w:rsidR="003335F9" w:rsidRPr="003335F9" w:rsidRDefault="003335F9" w:rsidP="003335F9">
            <w:pPr>
              <w:spacing w:before="0"/>
              <w:ind w:right="-1149"/>
              <w:jc w:val="left"/>
              <w:rPr>
                <w:rFonts w:eastAsia="Calibri" w:cs="Arial"/>
                <w:sz w:val="20"/>
                <w:szCs w:val="20"/>
                <w:lang w:val="sr-Cyrl-CS"/>
              </w:rPr>
            </w:pPr>
            <w:r w:rsidRPr="003335F9">
              <w:rPr>
                <w:rFonts w:eastAsia="Calibri" w:cs="Arial"/>
                <w:sz w:val="20"/>
                <w:szCs w:val="20"/>
                <w:lang w:val="sr-Cyrl-CS"/>
              </w:rPr>
              <w:t>ком</w:t>
            </w:r>
          </w:p>
        </w:tc>
        <w:tc>
          <w:tcPr>
            <w:tcW w:w="0" w:type="auto"/>
            <w:shd w:val="clear" w:color="auto" w:fill="auto"/>
            <w:vAlign w:val="center"/>
          </w:tcPr>
          <w:p w:rsidR="003335F9" w:rsidRPr="003335F9" w:rsidRDefault="003335F9" w:rsidP="003335F9">
            <w:pPr>
              <w:spacing w:before="0"/>
              <w:jc w:val="center"/>
              <w:rPr>
                <w:rFonts w:ascii="Calibri" w:eastAsia="Calibri" w:hAnsi="Calibri"/>
                <w:sz w:val="20"/>
                <w:szCs w:val="20"/>
                <w:lang w:val="sr-Cyrl-CS"/>
              </w:rPr>
            </w:pPr>
            <w:r w:rsidRPr="003335F9">
              <w:rPr>
                <w:rFonts w:ascii="Calibri" w:eastAsia="Calibri" w:hAnsi="Calibri"/>
                <w:sz w:val="20"/>
                <w:szCs w:val="20"/>
                <w:lang w:val="sr-Cyrl-CS"/>
              </w:rPr>
              <w:t>1</w:t>
            </w:r>
          </w:p>
        </w:tc>
        <w:tc>
          <w:tcPr>
            <w:tcW w:w="0" w:type="auto"/>
          </w:tcPr>
          <w:p w:rsidR="003335F9" w:rsidRPr="003335F9" w:rsidRDefault="003335F9" w:rsidP="003335F9">
            <w:pPr>
              <w:spacing w:before="0"/>
              <w:jc w:val="center"/>
              <w:rPr>
                <w:rFonts w:eastAsia="Calibri" w:cs="Arial"/>
                <w:bCs/>
                <w:sz w:val="24"/>
                <w:szCs w:val="24"/>
                <w:lang w:val="sr-Cyrl-CS"/>
              </w:rPr>
            </w:pPr>
          </w:p>
        </w:tc>
        <w:tc>
          <w:tcPr>
            <w:tcW w:w="1508" w:type="dxa"/>
            <w:shd w:val="clear" w:color="auto" w:fill="auto"/>
            <w:vAlign w:val="center"/>
          </w:tcPr>
          <w:p w:rsidR="003335F9" w:rsidRPr="003335F9" w:rsidRDefault="003335F9" w:rsidP="003335F9">
            <w:pPr>
              <w:spacing w:before="0"/>
              <w:jc w:val="center"/>
              <w:rPr>
                <w:rFonts w:eastAsia="Calibri" w:cs="Arial"/>
                <w:bCs/>
                <w:sz w:val="24"/>
                <w:szCs w:val="24"/>
                <w:lang w:val="sr-Cyrl-CS"/>
              </w:rPr>
            </w:pPr>
          </w:p>
        </w:tc>
        <w:tc>
          <w:tcPr>
            <w:tcW w:w="849" w:type="dxa"/>
            <w:vAlign w:val="center"/>
          </w:tcPr>
          <w:p w:rsidR="003335F9" w:rsidRPr="003335F9" w:rsidRDefault="003335F9" w:rsidP="003335F9">
            <w:pPr>
              <w:spacing w:before="0"/>
              <w:jc w:val="center"/>
              <w:rPr>
                <w:rFonts w:eastAsia="Calibri" w:cs="Arial"/>
                <w:bCs/>
                <w:sz w:val="24"/>
                <w:szCs w:val="24"/>
                <w:lang w:val="sr-Cyrl-CS"/>
              </w:rPr>
            </w:pPr>
          </w:p>
        </w:tc>
        <w:tc>
          <w:tcPr>
            <w:tcW w:w="0" w:type="auto"/>
            <w:shd w:val="clear" w:color="auto" w:fill="auto"/>
            <w:vAlign w:val="center"/>
          </w:tcPr>
          <w:p w:rsidR="003335F9" w:rsidRPr="003335F9" w:rsidRDefault="003335F9" w:rsidP="003335F9">
            <w:pPr>
              <w:spacing w:before="0"/>
              <w:jc w:val="center"/>
              <w:rPr>
                <w:rFonts w:eastAsia="Calibri" w:cs="Arial"/>
                <w:sz w:val="24"/>
                <w:szCs w:val="24"/>
              </w:rPr>
            </w:pPr>
          </w:p>
        </w:tc>
      </w:tr>
      <w:tr w:rsidR="003335F9" w:rsidRPr="003335F9" w:rsidTr="008510FA">
        <w:trPr>
          <w:trHeight w:val="419"/>
          <w:jc w:val="center"/>
        </w:trPr>
        <w:tc>
          <w:tcPr>
            <w:tcW w:w="0" w:type="auto"/>
            <w:shd w:val="clear" w:color="auto" w:fill="auto"/>
            <w:vAlign w:val="center"/>
          </w:tcPr>
          <w:p w:rsidR="003335F9" w:rsidRPr="003335F9" w:rsidRDefault="003335F9" w:rsidP="003335F9">
            <w:pPr>
              <w:spacing w:before="0"/>
              <w:jc w:val="center"/>
              <w:rPr>
                <w:rFonts w:eastAsia="Calibri" w:cs="Arial"/>
                <w:sz w:val="20"/>
                <w:szCs w:val="20"/>
                <w:lang w:val="sr-Cyrl-CS"/>
              </w:rPr>
            </w:pPr>
            <w:r w:rsidRPr="003335F9">
              <w:rPr>
                <w:rFonts w:eastAsia="Calibri" w:cs="Arial"/>
                <w:sz w:val="20"/>
                <w:szCs w:val="20"/>
                <w:lang w:val="sr-Cyrl-CS"/>
              </w:rPr>
              <w:t>2.13</w:t>
            </w:r>
          </w:p>
        </w:tc>
        <w:tc>
          <w:tcPr>
            <w:tcW w:w="0" w:type="auto"/>
            <w:shd w:val="clear" w:color="auto" w:fill="auto"/>
            <w:vAlign w:val="center"/>
          </w:tcPr>
          <w:p w:rsidR="003335F9" w:rsidRPr="003335F9" w:rsidRDefault="003335F9" w:rsidP="003335F9">
            <w:pPr>
              <w:spacing w:before="0"/>
              <w:ind w:left="57"/>
              <w:jc w:val="left"/>
              <w:rPr>
                <w:rFonts w:eastAsia="Calibri" w:cs="Arial"/>
                <w:sz w:val="20"/>
                <w:szCs w:val="20"/>
                <w:lang w:val="sr-Cyrl-CS"/>
              </w:rPr>
            </w:pPr>
            <w:r w:rsidRPr="003335F9">
              <w:rPr>
                <w:rFonts w:eastAsia="Calibri" w:cs="Arial"/>
                <w:sz w:val="20"/>
                <w:szCs w:val="20"/>
                <w:lang w:val="sr-Cyrl-CS"/>
              </w:rPr>
              <w:t>термостат                   кат.бр.2901161600</w:t>
            </w:r>
          </w:p>
        </w:tc>
        <w:tc>
          <w:tcPr>
            <w:tcW w:w="0" w:type="auto"/>
            <w:shd w:val="clear" w:color="auto" w:fill="auto"/>
            <w:vAlign w:val="center"/>
          </w:tcPr>
          <w:p w:rsidR="003335F9" w:rsidRPr="003335F9" w:rsidRDefault="003335F9" w:rsidP="003335F9">
            <w:pPr>
              <w:spacing w:before="0"/>
              <w:ind w:right="-1149"/>
              <w:jc w:val="left"/>
              <w:rPr>
                <w:rFonts w:eastAsia="Calibri" w:cs="Arial"/>
                <w:sz w:val="20"/>
                <w:szCs w:val="20"/>
                <w:lang w:val="sr-Cyrl-CS"/>
              </w:rPr>
            </w:pPr>
            <w:r w:rsidRPr="003335F9">
              <w:rPr>
                <w:rFonts w:eastAsia="Calibri" w:cs="Arial"/>
                <w:sz w:val="20"/>
                <w:szCs w:val="20"/>
                <w:lang w:val="sr-Cyrl-CS"/>
              </w:rPr>
              <w:t>ком</w:t>
            </w:r>
          </w:p>
        </w:tc>
        <w:tc>
          <w:tcPr>
            <w:tcW w:w="0" w:type="auto"/>
            <w:shd w:val="clear" w:color="auto" w:fill="auto"/>
            <w:vAlign w:val="center"/>
          </w:tcPr>
          <w:p w:rsidR="003335F9" w:rsidRPr="003335F9" w:rsidRDefault="003335F9" w:rsidP="003335F9">
            <w:pPr>
              <w:spacing w:before="0"/>
              <w:jc w:val="center"/>
              <w:rPr>
                <w:rFonts w:ascii="Calibri" w:eastAsia="Calibri" w:hAnsi="Calibri"/>
                <w:sz w:val="20"/>
                <w:szCs w:val="20"/>
                <w:lang w:val="sr-Cyrl-CS"/>
              </w:rPr>
            </w:pPr>
            <w:r w:rsidRPr="003335F9">
              <w:rPr>
                <w:rFonts w:ascii="Calibri" w:eastAsia="Calibri" w:hAnsi="Calibri"/>
                <w:sz w:val="20"/>
                <w:szCs w:val="20"/>
                <w:lang w:val="sr-Cyrl-CS"/>
              </w:rPr>
              <w:t>1</w:t>
            </w:r>
          </w:p>
        </w:tc>
        <w:tc>
          <w:tcPr>
            <w:tcW w:w="0" w:type="auto"/>
          </w:tcPr>
          <w:p w:rsidR="003335F9" w:rsidRPr="003335F9" w:rsidRDefault="003335F9" w:rsidP="003335F9">
            <w:pPr>
              <w:spacing w:before="0"/>
              <w:jc w:val="center"/>
              <w:rPr>
                <w:rFonts w:eastAsia="Calibri" w:cs="Arial"/>
                <w:bCs/>
                <w:sz w:val="24"/>
                <w:szCs w:val="24"/>
                <w:lang w:val="sr-Cyrl-CS"/>
              </w:rPr>
            </w:pPr>
          </w:p>
        </w:tc>
        <w:tc>
          <w:tcPr>
            <w:tcW w:w="1508" w:type="dxa"/>
            <w:shd w:val="clear" w:color="auto" w:fill="auto"/>
            <w:vAlign w:val="center"/>
          </w:tcPr>
          <w:p w:rsidR="003335F9" w:rsidRPr="003335F9" w:rsidRDefault="003335F9" w:rsidP="003335F9">
            <w:pPr>
              <w:spacing w:before="0"/>
              <w:jc w:val="center"/>
              <w:rPr>
                <w:rFonts w:eastAsia="Calibri" w:cs="Arial"/>
                <w:bCs/>
                <w:sz w:val="24"/>
                <w:szCs w:val="24"/>
                <w:lang w:val="sr-Cyrl-CS"/>
              </w:rPr>
            </w:pPr>
          </w:p>
        </w:tc>
        <w:tc>
          <w:tcPr>
            <w:tcW w:w="849" w:type="dxa"/>
            <w:vAlign w:val="center"/>
          </w:tcPr>
          <w:p w:rsidR="003335F9" w:rsidRPr="003335F9" w:rsidRDefault="003335F9" w:rsidP="003335F9">
            <w:pPr>
              <w:spacing w:before="0"/>
              <w:jc w:val="center"/>
              <w:rPr>
                <w:rFonts w:eastAsia="Calibri" w:cs="Arial"/>
                <w:bCs/>
                <w:sz w:val="24"/>
                <w:szCs w:val="24"/>
                <w:lang w:val="sr-Cyrl-CS"/>
              </w:rPr>
            </w:pPr>
          </w:p>
        </w:tc>
        <w:tc>
          <w:tcPr>
            <w:tcW w:w="0" w:type="auto"/>
            <w:shd w:val="clear" w:color="auto" w:fill="auto"/>
            <w:vAlign w:val="center"/>
          </w:tcPr>
          <w:p w:rsidR="003335F9" w:rsidRPr="003335F9" w:rsidRDefault="003335F9" w:rsidP="003335F9">
            <w:pPr>
              <w:spacing w:before="0"/>
              <w:jc w:val="center"/>
              <w:rPr>
                <w:rFonts w:eastAsia="Calibri" w:cs="Arial"/>
                <w:sz w:val="24"/>
                <w:szCs w:val="24"/>
              </w:rPr>
            </w:pPr>
          </w:p>
        </w:tc>
      </w:tr>
      <w:tr w:rsidR="003335F9" w:rsidRPr="003335F9" w:rsidTr="008510FA">
        <w:trPr>
          <w:trHeight w:val="419"/>
          <w:jc w:val="center"/>
        </w:trPr>
        <w:tc>
          <w:tcPr>
            <w:tcW w:w="0" w:type="auto"/>
            <w:shd w:val="clear" w:color="auto" w:fill="auto"/>
            <w:vAlign w:val="center"/>
          </w:tcPr>
          <w:p w:rsidR="003335F9" w:rsidRPr="003335F9" w:rsidRDefault="003335F9" w:rsidP="003335F9">
            <w:pPr>
              <w:spacing w:before="0"/>
              <w:jc w:val="center"/>
              <w:rPr>
                <w:rFonts w:eastAsia="Calibri" w:cs="Arial"/>
                <w:sz w:val="20"/>
                <w:szCs w:val="20"/>
                <w:lang w:val="sr-Cyrl-CS"/>
              </w:rPr>
            </w:pPr>
            <w:r w:rsidRPr="003335F9">
              <w:rPr>
                <w:rFonts w:eastAsia="Calibri" w:cs="Arial"/>
                <w:sz w:val="20"/>
                <w:szCs w:val="20"/>
                <w:lang w:val="sr-Cyrl-CS"/>
              </w:rPr>
              <w:t>2.14</w:t>
            </w:r>
          </w:p>
        </w:tc>
        <w:tc>
          <w:tcPr>
            <w:tcW w:w="0" w:type="auto"/>
            <w:shd w:val="clear" w:color="auto" w:fill="auto"/>
            <w:vAlign w:val="center"/>
          </w:tcPr>
          <w:p w:rsidR="003335F9" w:rsidRPr="003335F9" w:rsidRDefault="003335F9" w:rsidP="003335F9">
            <w:pPr>
              <w:spacing w:before="0"/>
              <w:jc w:val="left"/>
              <w:rPr>
                <w:rFonts w:eastAsia="Calibri" w:cs="Arial"/>
                <w:sz w:val="20"/>
                <w:szCs w:val="20"/>
                <w:lang w:val="sr-Cyrl-CS"/>
              </w:rPr>
            </w:pPr>
            <w:r w:rsidRPr="003335F9">
              <w:rPr>
                <w:rFonts w:eastAsia="Calibri" w:cs="Arial"/>
                <w:sz w:val="20"/>
                <w:szCs w:val="20"/>
                <w:lang w:val="sr-Cyrl-CS"/>
              </w:rPr>
              <w:t xml:space="preserve"> Уље  </w:t>
            </w:r>
            <w:r w:rsidRPr="003335F9">
              <w:rPr>
                <w:rFonts w:eastAsia="Calibri" w:cs="Arial"/>
                <w:sz w:val="20"/>
                <w:szCs w:val="20"/>
                <w:lang w:val="sr-Latn-CS"/>
              </w:rPr>
              <w:t>Roto Inject</w:t>
            </w:r>
            <w:r w:rsidRPr="003335F9">
              <w:rPr>
                <w:rFonts w:eastAsia="Calibri" w:cs="Arial"/>
                <w:sz w:val="20"/>
                <w:szCs w:val="20"/>
                <w:lang w:val="sr-Cyrl-RS"/>
              </w:rPr>
              <w:t xml:space="preserve"> </w:t>
            </w:r>
            <w:r w:rsidRPr="003335F9">
              <w:rPr>
                <w:rFonts w:eastAsia="Calibri" w:cs="Arial"/>
                <w:sz w:val="20"/>
                <w:szCs w:val="20"/>
                <w:lang w:val="sr-Cyrl-CS"/>
              </w:rPr>
              <w:t>(5 лит)  кат.бр.2901024501</w:t>
            </w:r>
          </w:p>
        </w:tc>
        <w:tc>
          <w:tcPr>
            <w:tcW w:w="0" w:type="auto"/>
            <w:shd w:val="clear" w:color="auto" w:fill="auto"/>
            <w:vAlign w:val="center"/>
          </w:tcPr>
          <w:p w:rsidR="003335F9" w:rsidRPr="003335F9" w:rsidRDefault="003335F9" w:rsidP="003335F9">
            <w:pPr>
              <w:spacing w:before="0"/>
              <w:ind w:right="-1149"/>
              <w:jc w:val="left"/>
              <w:rPr>
                <w:rFonts w:eastAsia="Calibri" w:cs="Arial"/>
                <w:sz w:val="20"/>
                <w:szCs w:val="20"/>
                <w:lang w:val="sr-Cyrl-CS"/>
              </w:rPr>
            </w:pPr>
            <w:r w:rsidRPr="003335F9">
              <w:rPr>
                <w:rFonts w:eastAsia="Calibri" w:cs="Arial"/>
                <w:sz w:val="20"/>
                <w:szCs w:val="20"/>
                <w:lang w:val="sr-Cyrl-CS"/>
              </w:rPr>
              <w:t>ком</w:t>
            </w:r>
          </w:p>
        </w:tc>
        <w:tc>
          <w:tcPr>
            <w:tcW w:w="0" w:type="auto"/>
            <w:shd w:val="clear" w:color="auto" w:fill="auto"/>
            <w:vAlign w:val="center"/>
          </w:tcPr>
          <w:p w:rsidR="003335F9" w:rsidRPr="003335F9" w:rsidRDefault="003335F9" w:rsidP="003335F9">
            <w:pPr>
              <w:spacing w:before="0"/>
              <w:jc w:val="center"/>
              <w:rPr>
                <w:rFonts w:ascii="Calibri" w:eastAsia="Calibri" w:hAnsi="Calibri"/>
                <w:sz w:val="20"/>
                <w:szCs w:val="20"/>
                <w:lang w:val="sr-Cyrl-CS"/>
              </w:rPr>
            </w:pPr>
            <w:r w:rsidRPr="003335F9">
              <w:rPr>
                <w:rFonts w:ascii="Calibri" w:eastAsia="Calibri" w:hAnsi="Calibri"/>
                <w:sz w:val="20"/>
                <w:szCs w:val="20"/>
                <w:lang w:val="sr-Cyrl-CS"/>
              </w:rPr>
              <w:t>1</w:t>
            </w:r>
          </w:p>
        </w:tc>
        <w:tc>
          <w:tcPr>
            <w:tcW w:w="0" w:type="auto"/>
          </w:tcPr>
          <w:p w:rsidR="003335F9" w:rsidRPr="003335F9" w:rsidRDefault="003335F9" w:rsidP="003335F9">
            <w:pPr>
              <w:spacing w:before="0"/>
              <w:jc w:val="center"/>
              <w:rPr>
                <w:rFonts w:eastAsia="Calibri" w:cs="Arial"/>
                <w:bCs/>
                <w:sz w:val="24"/>
                <w:szCs w:val="24"/>
                <w:lang w:val="sr-Cyrl-CS"/>
              </w:rPr>
            </w:pPr>
          </w:p>
        </w:tc>
        <w:tc>
          <w:tcPr>
            <w:tcW w:w="1508" w:type="dxa"/>
            <w:shd w:val="clear" w:color="auto" w:fill="auto"/>
            <w:vAlign w:val="center"/>
          </w:tcPr>
          <w:p w:rsidR="003335F9" w:rsidRPr="003335F9" w:rsidRDefault="003335F9" w:rsidP="003335F9">
            <w:pPr>
              <w:spacing w:before="0"/>
              <w:jc w:val="center"/>
              <w:rPr>
                <w:rFonts w:eastAsia="Calibri" w:cs="Arial"/>
                <w:bCs/>
                <w:sz w:val="24"/>
                <w:szCs w:val="24"/>
                <w:lang w:val="sr-Cyrl-CS"/>
              </w:rPr>
            </w:pPr>
          </w:p>
        </w:tc>
        <w:tc>
          <w:tcPr>
            <w:tcW w:w="849" w:type="dxa"/>
            <w:vAlign w:val="center"/>
          </w:tcPr>
          <w:p w:rsidR="003335F9" w:rsidRPr="003335F9" w:rsidRDefault="003335F9" w:rsidP="003335F9">
            <w:pPr>
              <w:spacing w:before="0"/>
              <w:jc w:val="center"/>
              <w:rPr>
                <w:rFonts w:eastAsia="Calibri" w:cs="Arial"/>
                <w:bCs/>
                <w:sz w:val="24"/>
                <w:szCs w:val="24"/>
                <w:lang w:val="sr-Cyrl-CS"/>
              </w:rPr>
            </w:pPr>
          </w:p>
        </w:tc>
        <w:tc>
          <w:tcPr>
            <w:tcW w:w="0" w:type="auto"/>
            <w:shd w:val="clear" w:color="auto" w:fill="auto"/>
            <w:vAlign w:val="center"/>
          </w:tcPr>
          <w:p w:rsidR="003335F9" w:rsidRPr="003335F9" w:rsidRDefault="003335F9" w:rsidP="003335F9">
            <w:pPr>
              <w:spacing w:before="0"/>
              <w:jc w:val="center"/>
              <w:rPr>
                <w:rFonts w:eastAsia="Calibri" w:cs="Arial"/>
                <w:sz w:val="24"/>
                <w:szCs w:val="24"/>
              </w:rPr>
            </w:pPr>
          </w:p>
        </w:tc>
      </w:tr>
      <w:tr w:rsidR="003335F9" w:rsidRPr="003335F9" w:rsidTr="008510FA">
        <w:trPr>
          <w:trHeight w:val="419"/>
          <w:jc w:val="center"/>
        </w:trPr>
        <w:tc>
          <w:tcPr>
            <w:tcW w:w="0" w:type="auto"/>
            <w:shd w:val="clear" w:color="auto" w:fill="auto"/>
            <w:vAlign w:val="center"/>
          </w:tcPr>
          <w:p w:rsidR="003335F9" w:rsidRPr="003335F9" w:rsidRDefault="003335F9" w:rsidP="003335F9">
            <w:pPr>
              <w:spacing w:before="0"/>
              <w:jc w:val="center"/>
              <w:rPr>
                <w:rFonts w:eastAsia="Calibri" w:cs="Arial"/>
                <w:sz w:val="20"/>
                <w:szCs w:val="20"/>
              </w:rPr>
            </w:pPr>
            <w:r w:rsidRPr="003335F9">
              <w:rPr>
                <w:rFonts w:eastAsia="Calibri" w:cs="Arial"/>
                <w:sz w:val="20"/>
                <w:szCs w:val="20"/>
              </w:rPr>
              <w:t>2.15</w:t>
            </w:r>
          </w:p>
        </w:tc>
        <w:tc>
          <w:tcPr>
            <w:tcW w:w="0" w:type="auto"/>
            <w:shd w:val="clear" w:color="auto" w:fill="auto"/>
            <w:vAlign w:val="center"/>
          </w:tcPr>
          <w:p w:rsidR="003335F9" w:rsidRPr="003335F9" w:rsidRDefault="003335F9" w:rsidP="003335F9">
            <w:pPr>
              <w:spacing w:before="0"/>
              <w:jc w:val="left"/>
              <w:rPr>
                <w:rFonts w:eastAsia="Calibri" w:cs="Arial"/>
                <w:sz w:val="20"/>
                <w:szCs w:val="20"/>
              </w:rPr>
            </w:pPr>
            <w:r w:rsidRPr="003335F9">
              <w:rPr>
                <w:rFonts w:eastAsia="Calibri" w:cs="Arial"/>
                <w:sz w:val="20"/>
                <w:szCs w:val="20"/>
                <w:lang w:val="sr-Cyrl-CS"/>
              </w:rPr>
              <w:t>KIT ELEMENT</w:t>
            </w:r>
            <w:r w:rsidRPr="003335F9">
              <w:rPr>
                <w:rFonts w:eastAsia="Calibri" w:cs="Arial"/>
                <w:sz w:val="20"/>
                <w:szCs w:val="20"/>
              </w:rPr>
              <w:t xml:space="preserve">  </w:t>
            </w:r>
          </w:p>
          <w:p w:rsidR="003335F9" w:rsidRPr="003335F9" w:rsidRDefault="003335F9" w:rsidP="003335F9">
            <w:pPr>
              <w:spacing w:before="0"/>
              <w:jc w:val="left"/>
              <w:rPr>
                <w:rFonts w:eastAsia="Calibri" w:cs="Arial"/>
                <w:sz w:val="20"/>
                <w:szCs w:val="20"/>
              </w:rPr>
            </w:pPr>
            <w:r w:rsidRPr="003335F9">
              <w:rPr>
                <w:rFonts w:eastAsia="Calibri" w:cs="Arial"/>
                <w:sz w:val="20"/>
                <w:szCs w:val="20"/>
              </w:rPr>
              <w:t>кат.бр.</w:t>
            </w:r>
            <w:r w:rsidRPr="003335F9">
              <w:rPr>
                <w:rFonts w:ascii="Calibri" w:eastAsia="Calibri" w:hAnsi="Calibri"/>
              </w:rPr>
              <w:t xml:space="preserve"> </w:t>
            </w:r>
            <w:r w:rsidRPr="003335F9">
              <w:rPr>
                <w:rFonts w:eastAsia="Calibri" w:cs="Arial"/>
                <w:sz w:val="20"/>
                <w:szCs w:val="20"/>
              </w:rPr>
              <w:t>2901195700</w:t>
            </w:r>
          </w:p>
        </w:tc>
        <w:tc>
          <w:tcPr>
            <w:tcW w:w="0" w:type="auto"/>
            <w:shd w:val="clear" w:color="auto" w:fill="auto"/>
          </w:tcPr>
          <w:p w:rsidR="003335F9" w:rsidRPr="003335F9" w:rsidRDefault="003335F9" w:rsidP="003335F9">
            <w:pPr>
              <w:spacing w:before="0" w:after="200" w:line="276" w:lineRule="auto"/>
              <w:jc w:val="left"/>
              <w:rPr>
                <w:rFonts w:ascii="Calibri" w:eastAsia="Calibri" w:hAnsi="Calibri"/>
              </w:rPr>
            </w:pPr>
            <w:r w:rsidRPr="003335F9">
              <w:rPr>
                <w:rFonts w:ascii="Calibri" w:eastAsia="Calibri" w:hAnsi="Calibri"/>
              </w:rPr>
              <w:t>ком</w:t>
            </w:r>
          </w:p>
        </w:tc>
        <w:tc>
          <w:tcPr>
            <w:tcW w:w="0" w:type="auto"/>
            <w:shd w:val="clear" w:color="auto" w:fill="auto"/>
            <w:vAlign w:val="bottom"/>
          </w:tcPr>
          <w:p w:rsidR="003335F9" w:rsidRPr="003335F9" w:rsidRDefault="003335F9" w:rsidP="003335F9">
            <w:pPr>
              <w:spacing w:before="0" w:after="200" w:line="276" w:lineRule="auto"/>
              <w:jc w:val="center"/>
              <w:rPr>
                <w:rFonts w:ascii="Calibri" w:eastAsia="Calibri" w:hAnsi="Calibri"/>
              </w:rPr>
            </w:pPr>
            <w:r w:rsidRPr="003335F9">
              <w:rPr>
                <w:rFonts w:ascii="Calibri" w:eastAsia="Calibri" w:hAnsi="Calibri"/>
              </w:rPr>
              <w:t>1</w:t>
            </w:r>
          </w:p>
        </w:tc>
        <w:tc>
          <w:tcPr>
            <w:tcW w:w="0" w:type="auto"/>
          </w:tcPr>
          <w:p w:rsidR="003335F9" w:rsidRPr="003335F9" w:rsidRDefault="003335F9" w:rsidP="003335F9">
            <w:pPr>
              <w:spacing w:before="0"/>
              <w:jc w:val="center"/>
              <w:rPr>
                <w:rFonts w:eastAsia="Calibri" w:cs="Arial"/>
                <w:bCs/>
                <w:sz w:val="24"/>
                <w:szCs w:val="24"/>
                <w:lang w:val="sr-Cyrl-CS"/>
              </w:rPr>
            </w:pPr>
          </w:p>
        </w:tc>
        <w:tc>
          <w:tcPr>
            <w:tcW w:w="1508" w:type="dxa"/>
            <w:shd w:val="clear" w:color="auto" w:fill="auto"/>
            <w:vAlign w:val="center"/>
          </w:tcPr>
          <w:p w:rsidR="003335F9" w:rsidRPr="003335F9" w:rsidRDefault="003335F9" w:rsidP="003335F9">
            <w:pPr>
              <w:spacing w:before="0"/>
              <w:jc w:val="center"/>
              <w:rPr>
                <w:rFonts w:eastAsia="Calibri" w:cs="Arial"/>
                <w:bCs/>
                <w:sz w:val="24"/>
                <w:szCs w:val="24"/>
                <w:lang w:val="sr-Cyrl-CS"/>
              </w:rPr>
            </w:pPr>
          </w:p>
        </w:tc>
        <w:tc>
          <w:tcPr>
            <w:tcW w:w="849" w:type="dxa"/>
            <w:vAlign w:val="center"/>
          </w:tcPr>
          <w:p w:rsidR="003335F9" w:rsidRPr="003335F9" w:rsidRDefault="003335F9" w:rsidP="003335F9">
            <w:pPr>
              <w:spacing w:before="0"/>
              <w:jc w:val="center"/>
              <w:rPr>
                <w:rFonts w:eastAsia="Calibri" w:cs="Arial"/>
                <w:bCs/>
                <w:sz w:val="24"/>
                <w:szCs w:val="24"/>
                <w:lang w:val="sr-Cyrl-CS"/>
              </w:rPr>
            </w:pPr>
          </w:p>
        </w:tc>
        <w:tc>
          <w:tcPr>
            <w:tcW w:w="0" w:type="auto"/>
            <w:shd w:val="clear" w:color="auto" w:fill="auto"/>
            <w:vAlign w:val="center"/>
          </w:tcPr>
          <w:p w:rsidR="003335F9" w:rsidRPr="003335F9" w:rsidRDefault="003335F9" w:rsidP="003335F9">
            <w:pPr>
              <w:spacing w:before="0"/>
              <w:jc w:val="center"/>
              <w:rPr>
                <w:rFonts w:eastAsia="Calibri" w:cs="Arial"/>
                <w:sz w:val="24"/>
                <w:szCs w:val="24"/>
              </w:rPr>
            </w:pPr>
          </w:p>
        </w:tc>
      </w:tr>
      <w:tr w:rsidR="003335F9" w:rsidRPr="003335F9" w:rsidTr="008510FA">
        <w:trPr>
          <w:trHeight w:val="419"/>
          <w:jc w:val="center"/>
        </w:trPr>
        <w:tc>
          <w:tcPr>
            <w:tcW w:w="0" w:type="auto"/>
            <w:shd w:val="clear" w:color="auto" w:fill="auto"/>
            <w:vAlign w:val="center"/>
          </w:tcPr>
          <w:p w:rsidR="003335F9" w:rsidRPr="003335F9" w:rsidRDefault="003335F9" w:rsidP="003335F9">
            <w:pPr>
              <w:spacing w:before="0"/>
              <w:jc w:val="center"/>
              <w:rPr>
                <w:rFonts w:eastAsia="Calibri" w:cs="Arial"/>
                <w:sz w:val="20"/>
                <w:szCs w:val="20"/>
              </w:rPr>
            </w:pPr>
            <w:r w:rsidRPr="003335F9">
              <w:rPr>
                <w:rFonts w:eastAsia="Calibri" w:cs="Arial"/>
                <w:sz w:val="20"/>
                <w:szCs w:val="20"/>
              </w:rPr>
              <w:t>2.16</w:t>
            </w:r>
          </w:p>
        </w:tc>
        <w:tc>
          <w:tcPr>
            <w:tcW w:w="0" w:type="auto"/>
            <w:shd w:val="clear" w:color="auto" w:fill="auto"/>
            <w:vAlign w:val="center"/>
          </w:tcPr>
          <w:p w:rsidR="003335F9" w:rsidRPr="003335F9" w:rsidRDefault="003335F9" w:rsidP="003335F9">
            <w:pPr>
              <w:spacing w:before="0"/>
              <w:jc w:val="left"/>
              <w:rPr>
                <w:rFonts w:eastAsia="Calibri" w:cs="Arial"/>
                <w:sz w:val="20"/>
                <w:szCs w:val="20"/>
              </w:rPr>
            </w:pPr>
            <w:r w:rsidRPr="003335F9">
              <w:rPr>
                <w:rFonts w:eastAsia="Calibri" w:cs="Arial"/>
                <w:sz w:val="20"/>
                <w:szCs w:val="20"/>
                <w:lang w:val="sr-Cyrl-CS"/>
              </w:rPr>
              <w:t>ELEMENT C80</w:t>
            </w:r>
            <w:r w:rsidRPr="003335F9">
              <w:rPr>
                <w:rFonts w:eastAsia="Calibri" w:cs="Arial"/>
                <w:sz w:val="20"/>
                <w:szCs w:val="20"/>
              </w:rPr>
              <w:t xml:space="preserve"> </w:t>
            </w:r>
          </w:p>
          <w:p w:rsidR="003335F9" w:rsidRPr="003335F9" w:rsidRDefault="003335F9" w:rsidP="003335F9">
            <w:pPr>
              <w:spacing w:before="0"/>
              <w:jc w:val="left"/>
              <w:rPr>
                <w:rFonts w:eastAsia="Calibri" w:cs="Arial"/>
                <w:sz w:val="20"/>
                <w:szCs w:val="20"/>
              </w:rPr>
            </w:pPr>
            <w:r w:rsidRPr="003335F9">
              <w:rPr>
                <w:rFonts w:eastAsia="Calibri" w:cs="Arial"/>
                <w:sz w:val="20"/>
                <w:szCs w:val="20"/>
              </w:rPr>
              <w:t>кат.бр.</w:t>
            </w:r>
            <w:r w:rsidRPr="003335F9">
              <w:rPr>
                <w:rFonts w:ascii="Calibri" w:eastAsia="Calibri" w:hAnsi="Calibri"/>
              </w:rPr>
              <w:t xml:space="preserve"> </w:t>
            </w:r>
            <w:r w:rsidRPr="003335F9">
              <w:rPr>
                <w:rFonts w:eastAsia="Calibri" w:cs="Arial"/>
                <w:sz w:val="20"/>
                <w:szCs w:val="20"/>
              </w:rPr>
              <w:t>1616738290</w:t>
            </w:r>
          </w:p>
        </w:tc>
        <w:tc>
          <w:tcPr>
            <w:tcW w:w="0" w:type="auto"/>
            <w:shd w:val="clear" w:color="auto" w:fill="auto"/>
          </w:tcPr>
          <w:p w:rsidR="003335F9" w:rsidRPr="003335F9" w:rsidRDefault="003335F9" w:rsidP="003335F9">
            <w:pPr>
              <w:spacing w:before="0" w:after="200" w:line="276" w:lineRule="auto"/>
              <w:jc w:val="left"/>
              <w:rPr>
                <w:rFonts w:ascii="Calibri" w:eastAsia="Calibri" w:hAnsi="Calibri"/>
              </w:rPr>
            </w:pPr>
            <w:r w:rsidRPr="003335F9">
              <w:rPr>
                <w:rFonts w:ascii="Calibri" w:eastAsia="Calibri" w:hAnsi="Calibri"/>
              </w:rPr>
              <w:t>ком</w:t>
            </w:r>
          </w:p>
        </w:tc>
        <w:tc>
          <w:tcPr>
            <w:tcW w:w="0" w:type="auto"/>
            <w:shd w:val="clear" w:color="auto" w:fill="auto"/>
            <w:vAlign w:val="bottom"/>
          </w:tcPr>
          <w:p w:rsidR="003335F9" w:rsidRPr="003335F9" w:rsidRDefault="003335F9" w:rsidP="003335F9">
            <w:pPr>
              <w:spacing w:before="0" w:after="200" w:line="276" w:lineRule="auto"/>
              <w:jc w:val="center"/>
              <w:rPr>
                <w:rFonts w:ascii="Calibri" w:eastAsia="Calibri" w:hAnsi="Calibri"/>
              </w:rPr>
            </w:pPr>
            <w:r w:rsidRPr="003335F9">
              <w:rPr>
                <w:rFonts w:ascii="Calibri" w:eastAsia="Calibri" w:hAnsi="Calibri"/>
              </w:rPr>
              <w:t>1</w:t>
            </w:r>
          </w:p>
        </w:tc>
        <w:tc>
          <w:tcPr>
            <w:tcW w:w="0" w:type="auto"/>
          </w:tcPr>
          <w:p w:rsidR="003335F9" w:rsidRPr="003335F9" w:rsidRDefault="003335F9" w:rsidP="003335F9">
            <w:pPr>
              <w:spacing w:before="0"/>
              <w:jc w:val="center"/>
              <w:rPr>
                <w:rFonts w:eastAsia="Calibri" w:cs="Arial"/>
                <w:bCs/>
                <w:sz w:val="24"/>
                <w:szCs w:val="24"/>
                <w:lang w:val="sr-Cyrl-CS"/>
              </w:rPr>
            </w:pPr>
          </w:p>
        </w:tc>
        <w:tc>
          <w:tcPr>
            <w:tcW w:w="1508" w:type="dxa"/>
            <w:shd w:val="clear" w:color="auto" w:fill="auto"/>
            <w:vAlign w:val="center"/>
          </w:tcPr>
          <w:p w:rsidR="003335F9" w:rsidRPr="003335F9" w:rsidRDefault="003335F9" w:rsidP="003335F9">
            <w:pPr>
              <w:spacing w:before="0"/>
              <w:jc w:val="center"/>
              <w:rPr>
                <w:rFonts w:eastAsia="Calibri" w:cs="Arial"/>
                <w:bCs/>
                <w:sz w:val="24"/>
                <w:szCs w:val="24"/>
                <w:lang w:val="sr-Cyrl-CS"/>
              </w:rPr>
            </w:pPr>
          </w:p>
        </w:tc>
        <w:tc>
          <w:tcPr>
            <w:tcW w:w="849" w:type="dxa"/>
            <w:vAlign w:val="center"/>
          </w:tcPr>
          <w:p w:rsidR="003335F9" w:rsidRPr="003335F9" w:rsidRDefault="003335F9" w:rsidP="003335F9">
            <w:pPr>
              <w:spacing w:before="0"/>
              <w:jc w:val="center"/>
              <w:rPr>
                <w:rFonts w:eastAsia="Calibri" w:cs="Arial"/>
                <w:bCs/>
                <w:sz w:val="24"/>
                <w:szCs w:val="24"/>
                <w:lang w:val="sr-Cyrl-CS"/>
              </w:rPr>
            </w:pPr>
          </w:p>
        </w:tc>
        <w:tc>
          <w:tcPr>
            <w:tcW w:w="0" w:type="auto"/>
            <w:shd w:val="clear" w:color="auto" w:fill="auto"/>
            <w:vAlign w:val="center"/>
          </w:tcPr>
          <w:p w:rsidR="003335F9" w:rsidRPr="003335F9" w:rsidRDefault="003335F9" w:rsidP="003335F9">
            <w:pPr>
              <w:spacing w:before="0"/>
              <w:jc w:val="center"/>
              <w:rPr>
                <w:rFonts w:eastAsia="Calibri" w:cs="Arial"/>
                <w:sz w:val="24"/>
                <w:szCs w:val="24"/>
              </w:rPr>
            </w:pPr>
          </w:p>
        </w:tc>
      </w:tr>
      <w:tr w:rsidR="003335F9" w:rsidRPr="003335F9" w:rsidTr="008510FA">
        <w:trPr>
          <w:trHeight w:val="419"/>
          <w:jc w:val="center"/>
        </w:trPr>
        <w:tc>
          <w:tcPr>
            <w:tcW w:w="0" w:type="auto"/>
            <w:shd w:val="clear" w:color="auto" w:fill="auto"/>
            <w:vAlign w:val="center"/>
          </w:tcPr>
          <w:p w:rsidR="003335F9" w:rsidRPr="003335F9" w:rsidRDefault="003335F9" w:rsidP="003335F9">
            <w:pPr>
              <w:spacing w:before="0"/>
              <w:jc w:val="center"/>
              <w:rPr>
                <w:rFonts w:eastAsia="Calibri" w:cs="Arial"/>
                <w:sz w:val="20"/>
                <w:szCs w:val="20"/>
              </w:rPr>
            </w:pPr>
            <w:r w:rsidRPr="003335F9">
              <w:rPr>
                <w:rFonts w:eastAsia="Calibri" w:cs="Arial"/>
                <w:sz w:val="20"/>
                <w:szCs w:val="20"/>
              </w:rPr>
              <w:lastRenderedPageBreak/>
              <w:t>2.17</w:t>
            </w:r>
          </w:p>
        </w:tc>
        <w:tc>
          <w:tcPr>
            <w:tcW w:w="0" w:type="auto"/>
            <w:shd w:val="clear" w:color="auto" w:fill="auto"/>
            <w:vAlign w:val="center"/>
          </w:tcPr>
          <w:p w:rsidR="003335F9" w:rsidRPr="003335F9" w:rsidRDefault="003335F9" w:rsidP="003335F9">
            <w:pPr>
              <w:spacing w:before="0"/>
              <w:jc w:val="left"/>
              <w:rPr>
                <w:rFonts w:eastAsia="Calibri" w:cs="Arial"/>
                <w:sz w:val="20"/>
                <w:szCs w:val="20"/>
              </w:rPr>
            </w:pPr>
            <w:r w:rsidRPr="003335F9">
              <w:rPr>
                <w:rFonts w:eastAsia="Calibri" w:cs="Arial"/>
                <w:sz w:val="20"/>
                <w:szCs w:val="20"/>
                <w:lang w:val="sr-Cyrl-CS"/>
              </w:rPr>
              <w:t>GEAR SET 29/</w:t>
            </w:r>
            <w:r w:rsidRPr="003335F9">
              <w:rPr>
                <w:rFonts w:eastAsia="Calibri" w:cs="Arial"/>
                <w:sz w:val="20"/>
                <w:szCs w:val="20"/>
              </w:rPr>
              <w:t xml:space="preserve"> </w:t>
            </w:r>
          </w:p>
          <w:p w:rsidR="003335F9" w:rsidRPr="003335F9" w:rsidRDefault="003335F9" w:rsidP="003335F9">
            <w:pPr>
              <w:spacing w:before="0"/>
              <w:jc w:val="left"/>
              <w:rPr>
                <w:rFonts w:eastAsia="Calibri" w:cs="Arial"/>
                <w:sz w:val="20"/>
                <w:szCs w:val="20"/>
              </w:rPr>
            </w:pPr>
            <w:r w:rsidRPr="003335F9">
              <w:rPr>
                <w:rFonts w:eastAsia="Calibri" w:cs="Arial"/>
                <w:sz w:val="20"/>
                <w:szCs w:val="20"/>
              </w:rPr>
              <w:t>кат.бр.</w:t>
            </w:r>
            <w:r w:rsidRPr="003335F9">
              <w:rPr>
                <w:rFonts w:ascii="Calibri" w:eastAsia="Calibri" w:hAnsi="Calibri"/>
              </w:rPr>
              <w:t xml:space="preserve"> </w:t>
            </w:r>
            <w:r w:rsidRPr="003335F9">
              <w:rPr>
                <w:rFonts w:eastAsia="Calibri" w:cs="Arial"/>
                <w:sz w:val="20"/>
                <w:szCs w:val="20"/>
              </w:rPr>
              <w:t>1622698881</w:t>
            </w:r>
          </w:p>
        </w:tc>
        <w:tc>
          <w:tcPr>
            <w:tcW w:w="0" w:type="auto"/>
            <w:shd w:val="clear" w:color="auto" w:fill="auto"/>
          </w:tcPr>
          <w:p w:rsidR="003335F9" w:rsidRPr="003335F9" w:rsidRDefault="003335F9" w:rsidP="003335F9">
            <w:pPr>
              <w:spacing w:before="0" w:after="200" w:line="276" w:lineRule="auto"/>
              <w:jc w:val="left"/>
              <w:rPr>
                <w:rFonts w:ascii="Calibri" w:eastAsia="Calibri" w:hAnsi="Calibri"/>
              </w:rPr>
            </w:pPr>
            <w:r w:rsidRPr="003335F9">
              <w:rPr>
                <w:rFonts w:ascii="Calibri" w:eastAsia="Calibri" w:hAnsi="Calibri"/>
              </w:rPr>
              <w:t>ком</w:t>
            </w:r>
          </w:p>
        </w:tc>
        <w:tc>
          <w:tcPr>
            <w:tcW w:w="0" w:type="auto"/>
            <w:shd w:val="clear" w:color="auto" w:fill="auto"/>
            <w:vAlign w:val="bottom"/>
          </w:tcPr>
          <w:p w:rsidR="003335F9" w:rsidRPr="003335F9" w:rsidRDefault="003335F9" w:rsidP="003335F9">
            <w:pPr>
              <w:spacing w:before="0" w:after="200" w:line="276" w:lineRule="auto"/>
              <w:jc w:val="center"/>
              <w:rPr>
                <w:rFonts w:ascii="Calibri" w:eastAsia="Calibri" w:hAnsi="Calibri"/>
              </w:rPr>
            </w:pPr>
            <w:r w:rsidRPr="003335F9">
              <w:rPr>
                <w:rFonts w:ascii="Calibri" w:eastAsia="Calibri" w:hAnsi="Calibri"/>
              </w:rPr>
              <w:t>1</w:t>
            </w:r>
          </w:p>
        </w:tc>
        <w:tc>
          <w:tcPr>
            <w:tcW w:w="0" w:type="auto"/>
          </w:tcPr>
          <w:p w:rsidR="003335F9" w:rsidRPr="003335F9" w:rsidRDefault="003335F9" w:rsidP="003335F9">
            <w:pPr>
              <w:spacing w:before="0"/>
              <w:jc w:val="center"/>
              <w:rPr>
                <w:rFonts w:eastAsia="Calibri" w:cs="Arial"/>
                <w:bCs/>
                <w:sz w:val="24"/>
                <w:szCs w:val="24"/>
                <w:lang w:val="sr-Cyrl-CS"/>
              </w:rPr>
            </w:pPr>
          </w:p>
        </w:tc>
        <w:tc>
          <w:tcPr>
            <w:tcW w:w="1508" w:type="dxa"/>
            <w:shd w:val="clear" w:color="auto" w:fill="auto"/>
            <w:vAlign w:val="center"/>
          </w:tcPr>
          <w:p w:rsidR="003335F9" w:rsidRPr="003335F9" w:rsidRDefault="003335F9" w:rsidP="003335F9">
            <w:pPr>
              <w:spacing w:before="0"/>
              <w:jc w:val="center"/>
              <w:rPr>
                <w:rFonts w:eastAsia="Calibri" w:cs="Arial"/>
                <w:bCs/>
                <w:sz w:val="24"/>
                <w:szCs w:val="24"/>
                <w:lang w:val="sr-Cyrl-CS"/>
              </w:rPr>
            </w:pPr>
          </w:p>
        </w:tc>
        <w:tc>
          <w:tcPr>
            <w:tcW w:w="849" w:type="dxa"/>
            <w:vAlign w:val="center"/>
          </w:tcPr>
          <w:p w:rsidR="003335F9" w:rsidRPr="003335F9" w:rsidRDefault="003335F9" w:rsidP="003335F9">
            <w:pPr>
              <w:spacing w:before="0"/>
              <w:jc w:val="center"/>
              <w:rPr>
                <w:rFonts w:eastAsia="Calibri" w:cs="Arial"/>
                <w:bCs/>
                <w:sz w:val="24"/>
                <w:szCs w:val="24"/>
                <w:lang w:val="sr-Cyrl-CS"/>
              </w:rPr>
            </w:pPr>
          </w:p>
        </w:tc>
        <w:tc>
          <w:tcPr>
            <w:tcW w:w="0" w:type="auto"/>
            <w:shd w:val="clear" w:color="auto" w:fill="auto"/>
            <w:vAlign w:val="center"/>
          </w:tcPr>
          <w:p w:rsidR="003335F9" w:rsidRPr="003335F9" w:rsidRDefault="003335F9" w:rsidP="003335F9">
            <w:pPr>
              <w:spacing w:before="0"/>
              <w:jc w:val="center"/>
              <w:rPr>
                <w:rFonts w:eastAsia="Calibri" w:cs="Arial"/>
                <w:sz w:val="24"/>
                <w:szCs w:val="24"/>
              </w:rPr>
            </w:pPr>
          </w:p>
        </w:tc>
      </w:tr>
      <w:tr w:rsidR="003335F9" w:rsidRPr="003335F9" w:rsidTr="008510FA">
        <w:trPr>
          <w:trHeight w:val="419"/>
          <w:jc w:val="center"/>
        </w:trPr>
        <w:tc>
          <w:tcPr>
            <w:tcW w:w="0" w:type="auto"/>
            <w:shd w:val="clear" w:color="auto" w:fill="auto"/>
            <w:vAlign w:val="center"/>
          </w:tcPr>
          <w:p w:rsidR="003335F9" w:rsidRPr="003335F9" w:rsidRDefault="003335F9" w:rsidP="003335F9">
            <w:pPr>
              <w:spacing w:before="0" w:line="276" w:lineRule="auto"/>
              <w:jc w:val="center"/>
              <w:rPr>
                <w:rFonts w:eastAsia="Calibri" w:cs="Arial"/>
                <w:sz w:val="20"/>
                <w:szCs w:val="20"/>
              </w:rPr>
            </w:pPr>
            <w:r w:rsidRPr="003335F9">
              <w:rPr>
                <w:rFonts w:eastAsia="Calibri" w:cs="Arial"/>
                <w:sz w:val="20"/>
                <w:szCs w:val="20"/>
                <w:lang w:val="sr-Cyrl-CS"/>
              </w:rPr>
              <w:t>3.</w:t>
            </w:r>
          </w:p>
        </w:tc>
        <w:tc>
          <w:tcPr>
            <w:tcW w:w="0" w:type="auto"/>
            <w:gridSpan w:val="7"/>
            <w:shd w:val="clear" w:color="auto" w:fill="auto"/>
            <w:vAlign w:val="center"/>
          </w:tcPr>
          <w:p w:rsidR="003335F9" w:rsidRPr="003335F9" w:rsidRDefault="003335F9" w:rsidP="003335F9">
            <w:pPr>
              <w:spacing w:before="0"/>
              <w:jc w:val="left"/>
              <w:rPr>
                <w:rFonts w:eastAsia="Calibri" w:cs="Arial"/>
                <w:sz w:val="24"/>
                <w:szCs w:val="24"/>
                <w:lang w:val="sr-Latn-RS"/>
              </w:rPr>
            </w:pPr>
            <w:r w:rsidRPr="003335F9">
              <w:rPr>
                <w:rFonts w:eastAsia="Calibri" w:cs="Arial"/>
                <w:sz w:val="24"/>
                <w:szCs w:val="24"/>
                <w:lang w:val="sr-Cyrl-CS"/>
              </w:rPr>
              <w:t xml:space="preserve">Резервни делови - сушачи  </w:t>
            </w:r>
            <w:r w:rsidRPr="003335F9">
              <w:rPr>
                <w:rFonts w:eastAsia="Calibri" w:cs="Arial"/>
                <w:sz w:val="24"/>
                <w:szCs w:val="24"/>
                <w:lang w:val="sr-Latn-CS"/>
              </w:rPr>
              <w:t>CD 60</w:t>
            </w:r>
          </w:p>
        </w:tc>
      </w:tr>
      <w:tr w:rsidR="003335F9" w:rsidRPr="003335F9" w:rsidTr="008510FA">
        <w:trPr>
          <w:trHeight w:val="419"/>
          <w:jc w:val="center"/>
        </w:trPr>
        <w:tc>
          <w:tcPr>
            <w:tcW w:w="0" w:type="auto"/>
            <w:shd w:val="clear" w:color="auto" w:fill="auto"/>
            <w:vAlign w:val="center"/>
          </w:tcPr>
          <w:p w:rsidR="003335F9" w:rsidRPr="003335F9" w:rsidRDefault="003335F9" w:rsidP="003335F9">
            <w:pPr>
              <w:spacing w:before="0"/>
              <w:jc w:val="center"/>
              <w:rPr>
                <w:rFonts w:eastAsia="Calibri" w:cs="Arial"/>
                <w:sz w:val="20"/>
                <w:szCs w:val="20"/>
                <w:lang w:val="sr-Cyrl-CS"/>
              </w:rPr>
            </w:pPr>
            <w:r w:rsidRPr="003335F9">
              <w:rPr>
                <w:rFonts w:eastAsia="Calibri" w:cs="Arial"/>
                <w:sz w:val="20"/>
                <w:szCs w:val="20"/>
                <w:lang w:val="sr-Cyrl-CS"/>
              </w:rPr>
              <w:t>3.1</w:t>
            </w:r>
          </w:p>
        </w:tc>
        <w:tc>
          <w:tcPr>
            <w:tcW w:w="0" w:type="auto"/>
            <w:shd w:val="clear" w:color="auto" w:fill="auto"/>
            <w:vAlign w:val="center"/>
          </w:tcPr>
          <w:p w:rsidR="003335F9" w:rsidRPr="003335F9" w:rsidRDefault="003335F9" w:rsidP="003335F9">
            <w:pPr>
              <w:spacing w:before="0"/>
              <w:ind w:left="57"/>
              <w:jc w:val="left"/>
              <w:rPr>
                <w:rFonts w:eastAsia="Calibri" w:cs="Arial"/>
                <w:sz w:val="20"/>
                <w:szCs w:val="20"/>
                <w:lang w:val="sr-Cyrl-CS"/>
              </w:rPr>
            </w:pPr>
            <w:r w:rsidRPr="003335F9">
              <w:rPr>
                <w:rFonts w:eastAsia="Calibri" w:cs="Arial"/>
                <w:sz w:val="20"/>
                <w:szCs w:val="20"/>
                <w:lang w:val="sr-Cyrl-CS"/>
              </w:rPr>
              <w:t>сет филтера             кат. бр.2901019100</w:t>
            </w:r>
          </w:p>
        </w:tc>
        <w:tc>
          <w:tcPr>
            <w:tcW w:w="0" w:type="auto"/>
            <w:shd w:val="clear" w:color="auto" w:fill="auto"/>
            <w:vAlign w:val="center"/>
          </w:tcPr>
          <w:p w:rsidR="003335F9" w:rsidRPr="003335F9" w:rsidRDefault="003335F9" w:rsidP="003335F9">
            <w:pPr>
              <w:spacing w:before="0"/>
              <w:ind w:right="-1149"/>
              <w:jc w:val="left"/>
              <w:rPr>
                <w:rFonts w:eastAsia="Calibri" w:cs="Arial"/>
                <w:sz w:val="20"/>
                <w:szCs w:val="20"/>
                <w:lang w:val="sr-Cyrl-CS"/>
              </w:rPr>
            </w:pPr>
            <w:r w:rsidRPr="003335F9">
              <w:rPr>
                <w:rFonts w:eastAsia="Calibri" w:cs="Arial"/>
                <w:sz w:val="20"/>
                <w:szCs w:val="20"/>
                <w:lang w:val="sr-Cyrl-CS"/>
              </w:rPr>
              <w:t>ком</w:t>
            </w:r>
          </w:p>
        </w:tc>
        <w:tc>
          <w:tcPr>
            <w:tcW w:w="0" w:type="auto"/>
            <w:shd w:val="clear" w:color="auto" w:fill="auto"/>
            <w:vAlign w:val="center"/>
          </w:tcPr>
          <w:p w:rsidR="003335F9" w:rsidRPr="003335F9" w:rsidRDefault="003335F9" w:rsidP="003335F9">
            <w:pPr>
              <w:spacing w:before="0"/>
              <w:jc w:val="center"/>
              <w:rPr>
                <w:rFonts w:ascii="Calibri" w:eastAsia="Calibri" w:hAnsi="Calibri"/>
                <w:sz w:val="20"/>
                <w:szCs w:val="20"/>
                <w:lang w:val="sr-Cyrl-CS"/>
              </w:rPr>
            </w:pPr>
            <w:r w:rsidRPr="003335F9">
              <w:rPr>
                <w:rFonts w:ascii="Calibri" w:eastAsia="Calibri" w:hAnsi="Calibri"/>
                <w:sz w:val="20"/>
                <w:szCs w:val="20"/>
                <w:lang w:val="sr-Cyrl-CS"/>
              </w:rPr>
              <w:t>1</w:t>
            </w:r>
          </w:p>
        </w:tc>
        <w:tc>
          <w:tcPr>
            <w:tcW w:w="0" w:type="auto"/>
          </w:tcPr>
          <w:p w:rsidR="003335F9" w:rsidRPr="003335F9" w:rsidRDefault="003335F9" w:rsidP="003335F9">
            <w:pPr>
              <w:spacing w:before="0"/>
              <w:jc w:val="center"/>
              <w:rPr>
                <w:rFonts w:eastAsia="Calibri" w:cs="Arial"/>
                <w:bCs/>
                <w:sz w:val="24"/>
                <w:szCs w:val="24"/>
                <w:lang w:val="sr-Cyrl-CS"/>
              </w:rPr>
            </w:pPr>
          </w:p>
        </w:tc>
        <w:tc>
          <w:tcPr>
            <w:tcW w:w="1508" w:type="dxa"/>
            <w:shd w:val="clear" w:color="auto" w:fill="auto"/>
            <w:vAlign w:val="center"/>
          </w:tcPr>
          <w:p w:rsidR="003335F9" w:rsidRPr="003335F9" w:rsidRDefault="003335F9" w:rsidP="003335F9">
            <w:pPr>
              <w:spacing w:before="0"/>
              <w:jc w:val="center"/>
              <w:rPr>
                <w:rFonts w:eastAsia="Calibri" w:cs="Arial"/>
                <w:bCs/>
                <w:sz w:val="24"/>
                <w:szCs w:val="24"/>
                <w:lang w:val="sr-Cyrl-CS"/>
              </w:rPr>
            </w:pPr>
          </w:p>
        </w:tc>
        <w:tc>
          <w:tcPr>
            <w:tcW w:w="849" w:type="dxa"/>
            <w:vAlign w:val="center"/>
          </w:tcPr>
          <w:p w:rsidR="003335F9" w:rsidRPr="003335F9" w:rsidRDefault="003335F9" w:rsidP="003335F9">
            <w:pPr>
              <w:spacing w:before="0"/>
              <w:jc w:val="center"/>
              <w:rPr>
                <w:rFonts w:eastAsia="Calibri" w:cs="Arial"/>
                <w:bCs/>
                <w:sz w:val="24"/>
                <w:szCs w:val="24"/>
                <w:lang w:val="sr-Cyrl-CS"/>
              </w:rPr>
            </w:pPr>
          </w:p>
        </w:tc>
        <w:tc>
          <w:tcPr>
            <w:tcW w:w="0" w:type="auto"/>
            <w:shd w:val="clear" w:color="auto" w:fill="auto"/>
            <w:vAlign w:val="center"/>
          </w:tcPr>
          <w:p w:rsidR="003335F9" w:rsidRPr="003335F9" w:rsidRDefault="003335F9" w:rsidP="003335F9">
            <w:pPr>
              <w:spacing w:before="0"/>
              <w:jc w:val="center"/>
              <w:rPr>
                <w:rFonts w:eastAsia="Calibri" w:cs="Arial"/>
                <w:sz w:val="24"/>
                <w:szCs w:val="24"/>
              </w:rPr>
            </w:pPr>
          </w:p>
        </w:tc>
      </w:tr>
      <w:tr w:rsidR="003335F9" w:rsidRPr="003335F9" w:rsidTr="008510FA">
        <w:trPr>
          <w:trHeight w:val="419"/>
          <w:jc w:val="center"/>
        </w:trPr>
        <w:tc>
          <w:tcPr>
            <w:tcW w:w="0" w:type="auto"/>
            <w:shd w:val="clear" w:color="auto" w:fill="auto"/>
            <w:vAlign w:val="center"/>
          </w:tcPr>
          <w:p w:rsidR="003335F9" w:rsidRPr="003335F9" w:rsidRDefault="003335F9" w:rsidP="003335F9">
            <w:pPr>
              <w:spacing w:before="0"/>
              <w:jc w:val="center"/>
              <w:rPr>
                <w:rFonts w:eastAsia="Calibri" w:cs="Arial"/>
                <w:sz w:val="20"/>
                <w:szCs w:val="20"/>
                <w:lang w:val="sr-Cyrl-CS"/>
              </w:rPr>
            </w:pPr>
            <w:r w:rsidRPr="003335F9">
              <w:rPr>
                <w:rFonts w:eastAsia="Calibri" w:cs="Arial"/>
                <w:sz w:val="20"/>
                <w:szCs w:val="20"/>
                <w:lang w:val="sr-Cyrl-CS"/>
              </w:rPr>
              <w:t>3.2</w:t>
            </w:r>
          </w:p>
        </w:tc>
        <w:tc>
          <w:tcPr>
            <w:tcW w:w="0" w:type="auto"/>
            <w:shd w:val="clear" w:color="auto" w:fill="auto"/>
            <w:vAlign w:val="center"/>
          </w:tcPr>
          <w:p w:rsidR="003335F9" w:rsidRPr="003335F9" w:rsidRDefault="003335F9" w:rsidP="003335F9">
            <w:pPr>
              <w:spacing w:before="0"/>
              <w:ind w:left="57"/>
              <w:jc w:val="left"/>
              <w:rPr>
                <w:rFonts w:eastAsia="Calibri" w:cs="Arial"/>
                <w:sz w:val="20"/>
                <w:szCs w:val="20"/>
                <w:lang w:val="sr-Cyrl-CS"/>
              </w:rPr>
            </w:pPr>
            <w:r w:rsidRPr="003335F9">
              <w:rPr>
                <w:rFonts w:eastAsia="Calibri" w:cs="Arial"/>
                <w:sz w:val="20"/>
                <w:szCs w:val="20"/>
                <w:lang w:val="sr-Cyrl-CS"/>
              </w:rPr>
              <w:t xml:space="preserve">ел.магнетни вентил </w:t>
            </w:r>
            <w:r w:rsidRPr="003335F9">
              <w:rPr>
                <w:rFonts w:eastAsia="Calibri" w:cs="Arial"/>
                <w:sz w:val="20"/>
                <w:szCs w:val="20"/>
                <w:lang w:val="sr-Latn-CS"/>
              </w:rPr>
              <w:t xml:space="preserve"> </w:t>
            </w:r>
            <w:r w:rsidRPr="003335F9">
              <w:rPr>
                <w:rFonts w:eastAsia="Calibri" w:cs="Arial"/>
                <w:sz w:val="20"/>
                <w:szCs w:val="20"/>
                <w:lang w:val="sr-Cyrl-CS"/>
              </w:rPr>
              <w:t>кат.бр.1089064105</w:t>
            </w:r>
          </w:p>
        </w:tc>
        <w:tc>
          <w:tcPr>
            <w:tcW w:w="0" w:type="auto"/>
            <w:shd w:val="clear" w:color="auto" w:fill="auto"/>
            <w:vAlign w:val="center"/>
          </w:tcPr>
          <w:p w:rsidR="003335F9" w:rsidRPr="003335F9" w:rsidRDefault="003335F9" w:rsidP="003335F9">
            <w:pPr>
              <w:spacing w:before="0"/>
              <w:ind w:right="-1149"/>
              <w:jc w:val="left"/>
              <w:rPr>
                <w:rFonts w:eastAsia="Calibri" w:cs="Arial"/>
                <w:sz w:val="20"/>
                <w:szCs w:val="20"/>
                <w:lang w:val="sr-Cyrl-CS"/>
              </w:rPr>
            </w:pPr>
            <w:r w:rsidRPr="003335F9">
              <w:rPr>
                <w:rFonts w:eastAsia="Calibri" w:cs="Arial"/>
                <w:sz w:val="20"/>
                <w:szCs w:val="20"/>
                <w:lang w:val="sr-Cyrl-CS"/>
              </w:rPr>
              <w:t>ком</w:t>
            </w:r>
          </w:p>
        </w:tc>
        <w:tc>
          <w:tcPr>
            <w:tcW w:w="0" w:type="auto"/>
            <w:shd w:val="clear" w:color="auto" w:fill="auto"/>
            <w:vAlign w:val="center"/>
          </w:tcPr>
          <w:p w:rsidR="003335F9" w:rsidRPr="003335F9" w:rsidRDefault="003335F9" w:rsidP="003335F9">
            <w:pPr>
              <w:spacing w:before="0"/>
              <w:jc w:val="center"/>
              <w:rPr>
                <w:rFonts w:ascii="Calibri" w:eastAsia="Calibri" w:hAnsi="Calibri"/>
                <w:sz w:val="20"/>
                <w:szCs w:val="20"/>
                <w:lang w:val="sr-Cyrl-CS"/>
              </w:rPr>
            </w:pPr>
            <w:r w:rsidRPr="003335F9">
              <w:rPr>
                <w:rFonts w:ascii="Calibri" w:eastAsia="Calibri" w:hAnsi="Calibri"/>
                <w:sz w:val="20"/>
                <w:szCs w:val="20"/>
                <w:lang w:val="sr-Cyrl-CS"/>
              </w:rPr>
              <w:t>1</w:t>
            </w:r>
          </w:p>
        </w:tc>
        <w:tc>
          <w:tcPr>
            <w:tcW w:w="0" w:type="auto"/>
          </w:tcPr>
          <w:p w:rsidR="003335F9" w:rsidRPr="003335F9" w:rsidRDefault="003335F9" w:rsidP="003335F9">
            <w:pPr>
              <w:spacing w:before="0"/>
              <w:jc w:val="center"/>
              <w:rPr>
                <w:rFonts w:eastAsia="Calibri" w:cs="Arial"/>
                <w:bCs/>
                <w:sz w:val="24"/>
                <w:szCs w:val="24"/>
                <w:lang w:val="sr-Cyrl-CS"/>
              </w:rPr>
            </w:pPr>
          </w:p>
        </w:tc>
        <w:tc>
          <w:tcPr>
            <w:tcW w:w="1508" w:type="dxa"/>
            <w:shd w:val="clear" w:color="auto" w:fill="auto"/>
            <w:vAlign w:val="center"/>
          </w:tcPr>
          <w:p w:rsidR="003335F9" w:rsidRPr="003335F9" w:rsidRDefault="003335F9" w:rsidP="003335F9">
            <w:pPr>
              <w:spacing w:before="0"/>
              <w:jc w:val="center"/>
              <w:rPr>
                <w:rFonts w:eastAsia="Calibri" w:cs="Arial"/>
                <w:bCs/>
                <w:sz w:val="24"/>
                <w:szCs w:val="24"/>
                <w:lang w:val="sr-Cyrl-CS"/>
              </w:rPr>
            </w:pPr>
          </w:p>
        </w:tc>
        <w:tc>
          <w:tcPr>
            <w:tcW w:w="849" w:type="dxa"/>
            <w:vAlign w:val="center"/>
          </w:tcPr>
          <w:p w:rsidR="003335F9" w:rsidRPr="003335F9" w:rsidRDefault="003335F9" w:rsidP="003335F9">
            <w:pPr>
              <w:spacing w:before="0"/>
              <w:jc w:val="center"/>
              <w:rPr>
                <w:rFonts w:eastAsia="Calibri" w:cs="Arial"/>
                <w:bCs/>
                <w:sz w:val="24"/>
                <w:szCs w:val="24"/>
                <w:lang w:val="sr-Cyrl-CS"/>
              </w:rPr>
            </w:pPr>
          </w:p>
        </w:tc>
        <w:tc>
          <w:tcPr>
            <w:tcW w:w="0" w:type="auto"/>
            <w:shd w:val="clear" w:color="auto" w:fill="auto"/>
            <w:vAlign w:val="center"/>
          </w:tcPr>
          <w:p w:rsidR="003335F9" w:rsidRPr="003335F9" w:rsidRDefault="003335F9" w:rsidP="003335F9">
            <w:pPr>
              <w:spacing w:before="0"/>
              <w:jc w:val="center"/>
              <w:rPr>
                <w:rFonts w:eastAsia="Calibri" w:cs="Arial"/>
                <w:sz w:val="24"/>
                <w:szCs w:val="24"/>
              </w:rPr>
            </w:pPr>
          </w:p>
        </w:tc>
      </w:tr>
      <w:tr w:rsidR="003335F9" w:rsidRPr="003335F9" w:rsidTr="008510FA">
        <w:trPr>
          <w:trHeight w:val="419"/>
          <w:jc w:val="center"/>
        </w:trPr>
        <w:tc>
          <w:tcPr>
            <w:tcW w:w="0" w:type="auto"/>
            <w:shd w:val="clear" w:color="auto" w:fill="auto"/>
            <w:vAlign w:val="center"/>
          </w:tcPr>
          <w:p w:rsidR="003335F9" w:rsidRPr="003335F9" w:rsidRDefault="003335F9" w:rsidP="003335F9">
            <w:pPr>
              <w:spacing w:before="0"/>
              <w:jc w:val="center"/>
              <w:rPr>
                <w:rFonts w:eastAsia="Calibri" w:cs="Arial"/>
                <w:sz w:val="20"/>
                <w:szCs w:val="20"/>
                <w:lang w:val="sr-Cyrl-CS"/>
              </w:rPr>
            </w:pPr>
            <w:r w:rsidRPr="003335F9">
              <w:rPr>
                <w:rFonts w:eastAsia="Calibri" w:cs="Arial"/>
                <w:sz w:val="20"/>
                <w:szCs w:val="20"/>
                <w:lang w:val="sr-Cyrl-CS"/>
              </w:rPr>
              <w:t>3.3</w:t>
            </w:r>
          </w:p>
        </w:tc>
        <w:tc>
          <w:tcPr>
            <w:tcW w:w="0" w:type="auto"/>
            <w:shd w:val="clear" w:color="auto" w:fill="auto"/>
            <w:vAlign w:val="center"/>
          </w:tcPr>
          <w:p w:rsidR="003335F9" w:rsidRPr="003335F9" w:rsidRDefault="003335F9" w:rsidP="003335F9">
            <w:pPr>
              <w:spacing w:before="0"/>
              <w:ind w:left="57"/>
              <w:jc w:val="left"/>
              <w:rPr>
                <w:rFonts w:eastAsia="Calibri" w:cs="Arial"/>
                <w:sz w:val="20"/>
                <w:szCs w:val="20"/>
                <w:lang w:val="sr-Cyrl-CS"/>
              </w:rPr>
            </w:pPr>
            <w:r w:rsidRPr="003335F9">
              <w:rPr>
                <w:rFonts w:eastAsia="Calibri" w:cs="Arial"/>
                <w:sz w:val="20"/>
                <w:szCs w:val="20"/>
                <w:lang w:val="sr-Cyrl-CS"/>
              </w:rPr>
              <w:t>сервисни сет за дисплеј кат.бр.2901192000</w:t>
            </w:r>
          </w:p>
        </w:tc>
        <w:tc>
          <w:tcPr>
            <w:tcW w:w="0" w:type="auto"/>
            <w:shd w:val="clear" w:color="auto" w:fill="auto"/>
            <w:vAlign w:val="center"/>
          </w:tcPr>
          <w:p w:rsidR="003335F9" w:rsidRPr="003335F9" w:rsidRDefault="003335F9" w:rsidP="003335F9">
            <w:pPr>
              <w:spacing w:before="0"/>
              <w:ind w:right="-1149"/>
              <w:jc w:val="left"/>
              <w:rPr>
                <w:rFonts w:eastAsia="Calibri" w:cs="Arial"/>
                <w:sz w:val="20"/>
                <w:szCs w:val="20"/>
                <w:lang w:val="sr-Cyrl-CS"/>
              </w:rPr>
            </w:pPr>
            <w:r w:rsidRPr="003335F9">
              <w:rPr>
                <w:rFonts w:eastAsia="Calibri" w:cs="Arial"/>
                <w:sz w:val="20"/>
                <w:szCs w:val="20"/>
                <w:lang w:val="sr-Cyrl-CS"/>
              </w:rPr>
              <w:t>ком</w:t>
            </w:r>
          </w:p>
        </w:tc>
        <w:tc>
          <w:tcPr>
            <w:tcW w:w="0" w:type="auto"/>
            <w:shd w:val="clear" w:color="auto" w:fill="auto"/>
            <w:vAlign w:val="center"/>
          </w:tcPr>
          <w:p w:rsidR="003335F9" w:rsidRPr="003335F9" w:rsidRDefault="003335F9" w:rsidP="003335F9">
            <w:pPr>
              <w:spacing w:before="0"/>
              <w:jc w:val="center"/>
              <w:rPr>
                <w:rFonts w:ascii="Calibri" w:eastAsia="Calibri" w:hAnsi="Calibri"/>
                <w:sz w:val="20"/>
                <w:szCs w:val="20"/>
                <w:lang w:val="sr-Cyrl-CS"/>
              </w:rPr>
            </w:pPr>
            <w:r w:rsidRPr="003335F9">
              <w:rPr>
                <w:rFonts w:ascii="Calibri" w:eastAsia="Calibri" w:hAnsi="Calibri"/>
                <w:sz w:val="20"/>
                <w:szCs w:val="20"/>
                <w:lang w:val="sr-Cyrl-CS"/>
              </w:rPr>
              <w:t>1</w:t>
            </w:r>
          </w:p>
        </w:tc>
        <w:tc>
          <w:tcPr>
            <w:tcW w:w="0" w:type="auto"/>
          </w:tcPr>
          <w:p w:rsidR="003335F9" w:rsidRPr="003335F9" w:rsidRDefault="003335F9" w:rsidP="003335F9">
            <w:pPr>
              <w:spacing w:before="0"/>
              <w:jc w:val="center"/>
              <w:rPr>
                <w:rFonts w:eastAsia="Calibri" w:cs="Arial"/>
                <w:bCs/>
                <w:sz w:val="24"/>
                <w:szCs w:val="24"/>
                <w:lang w:val="sr-Cyrl-CS"/>
              </w:rPr>
            </w:pPr>
          </w:p>
        </w:tc>
        <w:tc>
          <w:tcPr>
            <w:tcW w:w="1508" w:type="dxa"/>
            <w:shd w:val="clear" w:color="auto" w:fill="auto"/>
            <w:vAlign w:val="center"/>
          </w:tcPr>
          <w:p w:rsidR="003335F9" w:rsidRPr="003335F9" w:rsidRDefault="003335F9" w:rsidP="003335F9">
            <w:pPr>
              <w:spacing w:before="0"/>
              <w:jc w:val="center"/>
              <w:rPr>
                <w:rFonts w:eastAsia="Calibri" w:cs="Arial"/>
                <w:bCs/>
                <w:sz w:val="24"/>
                <w:szCs w:val="24"/>
                <w:lang w:val="sr-Cyrl-CS"/>
              </w:rPr>
            </w:pPr>
          </w:p>
        </w:tc>
        <w:tc>
          <w:tcPr>
            <w:tcW w:w="849" w:type="dxa"/>
            <w:vAlign w:val="center"/>
          </w:tcPr>
          <w:p w:rsidR="003335F9" w:rsidRPr="003335F9" w:rsidRDefault="003335F9" w:rsidP="003335F9">
            <w:pPr>
              <w:spacing w:before="0"/>
              <w:jc w:val="center"/>
              <w:rPr>
                <w:rFonts w:eastAsia="Calibri" w:cs="Arial"/>
                <w:bCs/>
                <w:sz w:val="24"/>
                <w:szCs w:val="24"/>
                <w:lang w:val="sr-Cyrl-CS"/>
              </w:rPr>
            </w:pPr>
          </w:p>
        </w:tc>
        <w:tc>
          <w:tcPr>
            <w:tcW w:w="0" w:type="auto"/>
            <w:shd w:val="clear" w:color="auto" w:fill="auto"/>
            <w:vAlign w:val="center"/>
          </w:tcPr>
          <w:p w:rsidR="003335F9" w:rsidRPr="003335F9" w:rsidRDefault="003335F9" w:rsidP="003335F9">
            <w:pPr>
              <w:spacing w:before="0"/>
              <w:jc w:val="center"/>
              <w:rPr>
                <w:rFonts w:eastAsia="Calibri" w:cs="Arial"/>
                <w:sz w:val="24"/>
                <w:szCs w:val="24"/>
              </w:rPr>
            </w:pPr>
          </w:p>
        </w:tc>
      </w:tr>
      <w:tr w:rsidR="003335F9" w:rsidRPr="003335F9" w:rsidTr="008510FA">
        <w:trPr>
          <w:trHeight w:val="419"/>
          <w:jc w:val="center"/>
        </w:trPr>
        <w:tc>
          <w:tcPr>
            <w:tcW w:w="0" w:type="auto"/>
            <w:shd w:val="clear" w:color="auto" w:fill="auto"/>
            <w:vAlign w:val="center"/>
          </w:tcPr>
          <w:p w:rsidR="003335F9" w:rsidRPr="003335F9" w:rsidRDefault="003335F9" w:rsidP="003335F9">
            <w:pPr>
              <w:spacing w:before="0"/>
              <w:jc w:val="center"/>
              <w:rPr>
                <w:rFonts w:eastAsia="Calibri" w:cs="Arial"/>
                <w:sz w:val="20"/>
                <w:szCs w:val="20"/>
                <w:lang w:val="sr-Cyrl-CS"/>
              </w:rPr>
            </w:pPr>
            <w:r w:rsidRPr="003335F9">
              <w:rPr>
                <w:rFonts w:eastAsia="Calibri" w:cs="Arial"/>
                <w:sz w:val="20"/>
                <w:szCs w:val="20"/>
                <w:lang w:val="sr-Cyrl-CS"/>
              </w:rPr>
              <w:t>3.4</w:t>
            </w:r>
          </w:p>
        </w:tc>
        <w:tc>
          <w:tcPr>
            <w:tcW w:w="0" w:type="auto"/>
            <w:shd w:val="clear" w:color="auto" w:fill="auto"/>
            <w:vAlign w:val="center"/>
          </w:tcPr>
          <w:p w:rsidR="003335F9" w:rsidRPr="003335F9" w:rsidRDefault="003335F9" w:rsidP="003335F9">
            <w:pPr>
              <w:spacing w:before="0"/>
              <w:ind w:left="57"/>
              <w:jc w:val="left"/>
              <w:rPr>
                <w:rFonts w:eastAsia="Calibri" w:cs="Arial"/>
                <w:sz w:val="20"/>
                <w:szCs w:val="20"/>
                <w:lang w:val="sr-Cyrl-CS"/>
              </w:rPr>
            </w:pPr>
            <w:r w:rsidRPr="003335F9">
              <w:rPr>
                <w:rFonts w:eastAsia="Calibri" w:cs="Arial"/>
                <w:sz w:val="20"/>
                <w:szCs w:val="20"/>
                <w:lang w:val="sr-Cyrl-CS"/>
              </w:rPr>
              <w:t>сервисни сет за дисплеј кат.бр.2901192001</w:t>
            </w:r>
          </w:p>
        </w:tc>
        <w:tc>
          <w:tcPr>
            <w:tcW w:w="0" w:type="auto"/>
            <w:shd w:val="clear" w:color="auto" w:fill="auto"/>
            <w:vAlign w:val="center"/>
          </w:tcPr>
          <w:p w:rsidR="003335F9" w:rsidRPr="003335F9" w:rsidRDefault="003335F9" w:rsidP="003335F9">
            <w:pPr>
              <w:spacing w:before="0"/>
              <w:ind w:right="-1149"/>
              <w:jc w:val="left"/>
              <w:rPr>
                <w:rFonts w:eastAsia="Calibri" w:cs="Arial"/>
                <w:sz w:val="20"/>
                <w:szCs w:val="20"/>
                <w:lang w:val="sr-Cyrl-CS"/>
              </w:rPr>
            </w:pPr>
            <w:r w:rsidRPr="003335F9">
              <w:rPr>
                <w:rFonts w:eastAsia="Calibri" w:cs="Arial"/>
                <w:sz w:val="20"/>
                <w:szCs w:val="20"/>
                <w:lang w:val="sr-Cyrl-CS"/>
              </w:rPr>
              <w:t>ком</w:t>
            </w:r>
          </w:p>
        </w:tc>
        <w:tc>
          <w:tcPr>
            <w:tcW w:w="0" w:type="auto"/>
            <w:shd w:val="clear" w:color="auto" w:fill="auto"/>
            <w:vAlign w:val="center"/>
          </w:tcPr>
          <w:p w:rsidR="003335F9" w:rsidRPr="003335F9" w:rsidRDefault="003335F9" w:rsidP="003335F9">
            <w:pPr>
              <w:spacing w:before="0"/>
              <w:jc w:val="center"/>
              <w:rPr>
                <w:rFonts w:ascii="Calibri" w:eastAsia="Calibri" w:hAnsi="Calibri"/>
                <w:sz w:val="20"/>
                <w:szCs w:val="20"/>
                <w:lang w:val="sr-Cyrl-CS"/>
              </w:rPr>
            </w:pPr>
            <w:r w:rsidRPr="003335F9">
              <w:rPr>
                <w:rFonts w:ascii="Calibri" w:eastAsia="Calibri" w:hAnsi="Calibri"/>
                <w:sz w:val="20"/>
                <w:szCs w:val="20"/>
                <w:lang w:val="sr-Cyrl-CS"/>
              </w:rPr>
              <w:t>1</w:t>
            </w:r>
          </w:p>
        </w:tc>
        <w:tc>
          <w:tcPr>
            <w:tcW w:w="0" w:type="auto"/>
          </w:tcPr>
          <w:p w:rsidR="003335F9" w:rsidRPr="003335F9" w:rsidRDefault="003335F9" w:rsidP="003335F9">
            <w:pPr>
              <w:spacing w:before="0"/>
              <w:jc w:val="center"/>
              <w:rPr>
                <w:rFonts w:eastAsia="Calibri" w:cs="Arial"/>
                <w:bCs/>
                <w:sz w:val="24"/>
                <w:szCs w:val="24"/>
                <w:lang w:val="sr-Cyrl-CS"/>
              </w:rPr>
            </w:pPr>
          </w:p>
        </w:tc>
        <w:tc>
          <w:tcPr>
            <w:tcW w:w="1508" w:type="dxa"/>
            <w:shd w:val="clear" w:color="auto" w:fill="auto"/>
            <w:vAlign w:val="center"/>
          </w:tcPr>
          <w:p w:rsidR="003335F9" w:rsidRPr="003335F9" w:rsidRDefault="003335F9" w:rsidP="003335F9">
            <w:pPr>
              <w:spacing w:before="0"/>
              <w:jc w:val="center"/>
              <w:rPr>
                <w:rFonts w:eastAsia="Calibri" w:cs="Arial"/>
                <w:bCs/>
                <w:sz w:val="24"/>
                <w:szCs w:val="24"/>
                <w:lang w:val="sr-Cyrl-CS"/>
              </w:rPr>
            </w:pPr>
          </w:p>
        </w:tc>
        <w:tc>
          <w:tcPr>
            <w:tcW w:w="849" w:type="dxa"/>
            <w:vAlign w:val="center"/>
          </w:tcPr>
          <w:p w:rsidR="003335F9" w:rsidRPr="003335F9" w:rsidRDefault="003335F9" w:rsidP="003335F9">
            <w:pPr>
              <w:spacing w:before="0"/>
              <w:jc w:val="center"/>
              <w:rPr>
                <w:rFonts w:eastAsia="Calibri" w:cs="Arial"/>
                <w:bCs/>
                <w:sz w:val="24"/>
                <w:szCs w:val="24"/>
                <w:lang w:val="sr-Cyrl-CS"/>
              </w:rPr>
            </w:pPr>
          </w:p>
        </w:tc>
        <w:tc>
          <w:tcPr>
            <w:tcW w:w="0" w:type="auto"/>
            <w:shd w:val="clear" w:color="auto" w:fill="auto"/>
            <w:vAlign w:val="center"/>
          </w:tcPr>
          <w:p w:rsidR="003335F9" w:rsidRPr="003335F9" w:rsidRDefault="003335F9" w:rsidP="003335F9">
            <w:pPr>
              <w:spacing w:before="0"/>
              <w:jc w:val="center"/>
              <w:rPr>
                <w:rFonts w:eastAsia="Calibri" w:cs="Arial"/>
                <w:sz w:val="24"/>
                <w:szCs w:val="24"/>
              </w:rPr>
            </w:pPr>
          </w:p>
        </w:tc>
      </w:tr>
      <w:tr w:rsidR="003335F9" w:rsidRPr="003335F9" w:rsidTr="008510FA">
        <w:trPr>
          <w:trHeight w:val="419"/>
          <w:jc w:val="center"/>
        </w:trPr>
        <w:tc>
          <w:tcPr>
            <w:tcW w:w="0" w:type="auto"/>
            <w:shd w:val="clear" w:color="auto" w:fill="auto"/>
            <w:vAlign w:val="center"/>
          </w:tcPr>
          <w:p w:rsidR="003335F9" w:rsidRPr="003335F9" w:rsidRDefault="003335F9" w:rsidP="003335F9">
            <w:pPr>
              <w:spacing w:before="0"/>
              <w:jc w:val="center"/>
              <w:rPr>
                <w:rFonts w:eastAsia="Calibri" w:cs="Arial"/>
                <w:sz w:val="20"/>
                <w:szCs w:val="20"/>
                <w:lang w:val="sr-Cyrl-RS"/>
              </w:rPr>
            </w:pPr>
            <w:r w:rsidRPr="003335F9">
              <w:rPr>
                <w:rFonts w:eastAsia="Calibri" w:cs="Arial"/>
                <w:sz w:val="20"/>
                <w:szCs w:val="20"/>
                <w:lang w:val="sr-Cyrl-RS"/>
              </w:rPr>
              <w:t>3.4</w:t>
            </w:r>
          </w:p>
        </w:tc>
        <w:tc>
          <w:tcPr>
            <w:tcW w:w="0" w:type="auto"/>
            <w:shd w:val="clear" w:color="auto" w:fill="auto"/>
            <w:vAlign w:val="center"/>
          </w:tcPr>
          <w:p w:rsidR="003335F9" w:rsidRPr="003335F9" w:rsidRDefault="003335F9" w:rsidP="003335F9">
            <w:pPr>
              <w:spacing w:before="0"/>
              <w:ind w:left="57"/>
              <w:jc w:val="left"/>
              <w:rPr>
                <w:rFonts w:ascii="Calibri" w:eastAsia="Calibri" w:hAnsi="Calibri"/>
                <w:lang w:val="sr-Cyrl-RS"/>
              </w:rPr>
            </w:pPr>
            <w:r w:rsidRPr="003335F9">
              <w:rPr>
                <w:rFonts w:ascii="Calibri" w:eastAsia="Calibri" w:hAnsi="Calibri"/>
                <w:lang w:val="sr-Cyrl-RS"/>
              </w:rPr>
              <w:t>Филтер комп</w:t>
            </w:r>
            <w:r w:rsidRPr="003335F9">
              <w:rPr>
                <w:rFonts w:ascii="Calibri" w:eastAsia="Calibri" w:hAnsi="Calibri"/>
                <w:lang w:val="ru-RU"/>
              </w:rPr>
              <w:t xml:space="preserve">. </w:t>
            </w:r>
            <w:r w:rsidRPr="003335F9">
              <w:rPr>
                <w:rFonts w:ascii="Calibri" w:eastAsia="Calibri" w:hAnsi="Calibri"/>
                <w:lang w:val="sr-Cyrl-RS"/>
              </w:rPr>
              <w:t>ваздуха</w:t>
            </w:r>
            <w:r w:rsidRPr="003335F9">
              <w:rPr>
                <w:rFonts w:ascii="Calibri" w:eastAsia="Calibri" w:hAnsi="Calibri"/>
                <w:lang w:val="sr-Latn-RS"/>
              </w:rPr>
              <w:t xml:space="preserve"> </w:t>
            </w:r>
            <w:r w:rsidRPr="003335F9">
              <w:rPr>
                <w:rFonts w:ascii="Calibri" w:eastAsia="Calibri" w:hAnsi="Calibri"/>
                <w:lang w:val="sr-Cyrl-RS"/>
              </w:rPr>
              <w:t>Тип</w:t>
            </w:r>
            <w:r w:rsidRPr="003335F9">
              <w:rPr>
                <w:rFonts w:ascii="Calibri" w:eastAsia="Calibri" w:hAnsi="Calibri"/>
                <w:lang w:val="sr-Latn-RS"/>
              </w:rPr>
              <w:t xml:space="preserve"> PD 70+ (PD 60)</w:t>
            </w:r>
          </w:p>
          <w:p w:rsidR="003335F9" w:rsidRPr="003335F9" w:rsidRDefault="003335F9" w:rsidP="003335F9">
            <w:pPr>
              <w:spacing w:before="0"/>
              <w:ind w:left="57"/>
              <w:jc w:val="left"/>
              <w:rPr>
                <w:rFonts w:ascii="Calibri" w:eastAsia="Calibri" w:hAnsi="Calibri"/>
                <w:lang w:val="sr-Cyrl-RS"/>
              </w:rPr>
            </w:pPr>
            <w:r w:rsidRPr="003335F9">
              <w:rPr>
                <w:rFonts w:ascii="Calibri" w:eastAsia="Calibri" w:hAnsi="Calibri"/>
                <w:lang w:val="sr-Latn-RS"/>
              </w:rPr>
              <w:t xml:space="preserve"> </w:t>
            </w:r>
            <w:r w:rsidRPr="003335F9">
              <w:rPr>
                <w:rFonts w:ascii="Calibri" w:eastAsia="Calibri" w:hAnsi="Calibri"/>
                <w:lang w:val="sr-Cyrl-RS"/>
              </w:rPr>
              <w:t>и кућиште филтера</w:t>
            </w:r>
          </w:p>
          <w:p w:rsidR="003335F9" w:rsidRPr="003335F9" w:rsidRDefault="003335F9" w:rsidP="003335F9">
            <w:pPr>
              <w:spacing w:before="0"/>
              <w:ind w:left="57"/>
              <w:jc w:val="left"/>
              <w:rPr>
                <w:rFonts w:eastAsia="Calibri" w:cs="Arial"/>
                <w:sz w:val="20"/>
                <w:szCs w:val="20"/>
                <w:lang w:val="ru-RU"/>
              </w:rPr>
            </w:pPr>
            <w:r w:rsidRPr="003335F9">
              <w:rPr>
                <w:rFonts w:ascii="Calibri" w:eastAsia="Calibri" w:hAnsi="Calibri"/>
                <w:lang w:val="sr-Cyrl-RS"/>
              </w:rPr>
              <w:t>кат. бр.</w:t>
            </w:r>
            <w:r w:rsidRPr="003335F9">
              <w:rPr>
                <w:rFonts w:ascii="Calibri" w:eastAsia="Calibri" w:hAnsi="Calibri"/>
                <w:lang w:val="ru-RU"/>
              </w:rPr>
              <w:t xml:space="preserve"> 2901200404 </w:t>
            </w:r>
          </w:p>
        </w:tc>
        <w:tc>
          <w:tcPr>
            <w:tcW w:w="0" w:type="auto"/>
            <w:shd w:val="clear" w:color="auto" w:fill="auto"/>
            <w:vAlign w:val="center"/>
          </w:tcPr>
          <w:p w:rsidR="003335F9" w:rsidRPr="003335F9" w:rsidRDefault="003335F9" w:rsidP="003335F9">
            <w:pPr>
              <w:spacing w:before="0" w:line="276" w:lineRule="auto"/>
              <w:ind w:right="-1149"/>
              <w:jc w:val="left"/>
              <w:rPr>
                <w:rFonts w:eastAsia="Calibri" w:cs="Arial"/>
                <w:sz w:val="20"/>
                <w:szCs w:val="20"/>
                <w:lang w:val="sr-Cyrl-CS"/>
              </w:rPr>
            </w:pPr>
            <w:r w:rsidRPr="003335F9">
              <w:rPr>
                <w:rFonts w:eastAsia="Calibri" w:cs="Arial"/>
                <w:sz w:val="20"/>
                <w:szCs w:val="20"/>
                <w:lang w:val="sr-Cyrl-CS"/>
              </w:rPr>
              <w:t>ком</w:t>
            </w:r>
          </w:p>
        </w:tc>
        <w:tc>
          <w:tcPr>
            <w:tcW w:w="0" w:type="auto"/>
            <w:shd w:val="clear" w:color="auto" w:fill="auto"/>
            <w:vAlign w:val="center"/>
          </w:tcPr>
          <w:p w:rsidR="003335F9" w:rsidRPr="003335F9" w:rsidRDefault="003335F9" w:rsidP="003335F9">
            <w:pPr>
              <w:spacing w:before="0" w:line="276" w:lineRule="auto"/>
              <w:jc w:val="center"/>
              <w:rPr>
                <w:rFonts w:ascii="Calibri" w:eastAsia="Calibri" w:hAnsi="Calibri"/>
                <w:sz w:val="20"/>
                <w:szCs w:val="20"/>
                <w:lang w:val="sr-Cyrl-CS"/>
              </w:rPr>
            </w:pPr>
            <w:r w:rsidRPr="003335F9">
              <w:rPr>
                <w:rFonts w:ascii="Calibri" w:eastAsia="Calibri" w:hAnsi="Calibri"/>
                <w:sz w:val="20"/>
                <w:szCs w:val="20"/>
                <w:lang w:val="sr-Cyrl-CS"/>
              </w:rPr>
              <w:t>1</w:t>
            </w:r>
          </w:p>
        </w:tc>
        <w:tc>
          <w:tcPr>
            <w:tcW w:w="0" w:type="auto"/>
          </w:tcPr>
          <w:p w:rsidR="003335F9" w:rsidRPr="003335F9" w:rsidRDefault="003335F9" w:rsidP="003335F9">
            <w:pPr>
              <w:spacing w:before="0"/>
              <w:jc w:val="center"/>
              <w:rPr>
                <w:rFonts w:eastAsia="Calibri" w:cs="Arial"/>
                <w:bCs/>
                <w:sz w:val="24"/>
                <w:szCs w:val="24"/>
                <w:lang w:val="sr-Cyrl-CS"/>
              </w:rPr>
            </w:pPr>
          </w:p>
        </w:tc>
        <w:tc>
          <w:tcPr>
            <w:tcW w:w="1508" w:type="dxa"/>
            <w:shd w:val="clear" w:color="auto" w:fill="auto"/>
            <w:vAlign w:val="center"/>
          </w:tcPr>
          <w:p w:rsidR="003335F9" w:rsidRPr="003335F9" w:rsidRDefault="003335F9" w:rsidP="003335F9">
            <w:pPr>
              <w:spacing w:before="0"/>
              <w:jc w:val="center"/>
              <w:rPr>
                <w:rFonts w:eastAsia="Calibri" w:cs="Arial"/>
                <w:bCs/>
                <w:sz w:val="24"/>
                <w:szCs w:val="24"/>
                <w:lang w:val="sr-Cyrl-CS"/>
              </w:rPr>
            </w:pPr>
          </w:p>
        </w:tc>
        <w:tc>
          <w:tcPr>
            <w:tcW w:w="849" w:type="dxa"/>
            <w:vAlign w:val="center"/>
          </w:tcPr>
          <w:p w:rsidR="003335F9" w:rsidRPr="003335F9" w:rsidRDefault="003335F9" w:rsidP="003335F9">
            <w:pPr>
              <w:spacing w:before="0"/>
              <w:jc w:val="center"/>
              <w:rPr>
                <w:rFonts w:eastAsia="Calibri" w:cs="Arial"/>
                <w:bCs/>
                <w:sz w:val="24"/>
                <w:szCs w:val="24"/>
                <w:lang w:val="sr-Cyrl-CS"/>
              </w:rPr>
            </w:pPr>
          </w:p>
        </w:tc>
        <w:tc>
          <w:tcPr>
            <w:tcW w:w="0" w:type="auto"/>
            <w:shd w:val="clear" w:color="auto" w:fill="auto"/>
            <w:vAlign w:val="center"/>
          </w:tcPr>
          <w:p w:rsidR="003335F9" w:rsidRPr="003335F9" w:rsidRDefault="003335F9" w:rsidP="003335F9">
            <w:pPr>
              <w:spacing w:before="0"/>
              <w:jc w:val="center"/>
              <w:rPr>
                <w:rFonts w:eastAsia="Calibri" w:cs="Arial"/>
                <w:sz w:val="24"/>
                <w:szCs w:val="24"/>
              </w:rPr>
            </w:pPr>
          </w:p>
        </w:tc>
      </w:tr>
      <w:tr w:rsidR="003335F9" w:rsidRPr="003335F9" w:rsidTr="008510FA">
        <w:trPr>
          <w:trHeight w:val="419"/>
          <w:jc w:val="center"/>
        </w:trPr>
        <w:tc>
          <w:tcPr>
            <w:tcW w:w="0" w:type="auto"/>
            <w:shd w:val="clear" w:color="auto" w:fill="auto"/>
            <w:vAlign w:val="center"/>
          </w:tcPr>
          <w:p w:rsidR="003335F9" w:rsidRPr="003335F9" w:rsidRDefault="003335F9" w:rsidP="003335F9">
            <w:pPr>
              <w:spacing w:before="0"/>
              <w:jc w:val="center"/>
              <w:rPr>
                <w:rFonts w:eastAsia="Calibri" w:cs="Arial"/>
                <w:sz w:val="20"/>
                <w:szCs w:val="20"/>
                <w:lang w:val="sr-Cyrl-RS"/>
              </w:rPr>
            </w:pPr>
            <w:r w:rsidRPr="003335F9">
              <w:rPr>
                <w:rFonts w:eastAsia="Calibri" w:cs="Arial"/>
                <w:sz w:val="20"/>
                <w:szCs w:val="20"/>
                <w:lang w:val="sr-Cyrl-RS"/>
              </w:rPr>
              <w:t>3.5</w:t>
            </w:r>
          </w:p>
        </w:tc>
        <w:tc>
          <w:tcPr>
            <w:tcW w:w="0" w:type="auto"/>
            <w:shd w:val="clear" w:color="auto" w:fill="auto"/>
            <w:vAlign w:val="center"/>
          </w:tcPr>
          <w:p w:rsidR="003335F9" w:rsidRPr="003335F9" w:rsidRDefault="003335F9" w:rsidP="003335F9">
            <w:pPr>
              <w:spacing w:before="0"/>
              <w:ind w:left="57"/>
              <w:jc w:val="left"/>
              <w:rPr>
                <w:rFonts w:ascii="Calibri" w:eastAsia="Calibri" w:hAnsi="Calibri"/>
                <w:lang w:val="sr-Cyrl-RS"/>
              </w:rPr>
            </w:pPr>
            <w:r w:rsidRPr="003335F9">
              <w:rPr>
                <w:rFonts w:ascii="Calibri" w:eastAsia="Calibri" w:hAnsi="Calibri"/>
                <w:lang w:val="sr-Cyrl-RS"/>
              </w:rPr>
              <w:t>Филтер комп</w:t>
            </w:r>
            <w:r w:rsidRPr="003335F9">
              <w:rPr>
                <w:rFonts w:ascii="Calibri" w:eastAsia="Calibri" w:hAnsi="Calibri"/>
                <w:lang w:val="sr-Latn-RS"/>
              </w:rPr>
              <w:t xml:space="preserve">. </w:t>
            </w:r>
            <w:r w:rsidRPr="003335F9">
              <w:rPr>
                <w:rFonts w:ascii="Calibri" w:eastAsia="Calibri" w:hAnsi="Calibri"/>
                <w:lang w:val="sr-Cyrl-RS"/>
              </w:rPr>
              <w:t>ваздуха</w:t>
            </w:r>
            <w:r w:rsidRPr="003335F9">
              <w:rPr>
                <w:rFonts w:ascii="Calibri" w:eastAsia="Calibri" w:hAnsi="Calibri"/>
                <w:lang w:val="sr-Latn-RS"/>
              </w:rPr>
              <w:t xml:space="preserve"> </w:t>
            </w:r>
          </w:p>
          <w:p w:rsidR="003335F9" w:rsidRPr="003335F9" w:rsidRDefault="003335F9" w:rsidP="003335F9">
            <w:pPr>
              <w:spacing w:before="0"/>
              <w:ind w:left="57"/>
              <w:jc w:val="left"/>
              <w:rPr>
                <w:rFonts w:ascii="Calibri" w:eastAsia="Calibri" w:hAnsi="Calibri"/>
                <w:lang w:val="sr-Cyrl-RS"/>
              </w:rPr>
            </w:pPr>
            <w:r w:rsidRPr="003335F9">
              <w:rPr>
                <w:rFonts w:ascii="Calibri" w:eastAsia="Calibri" w:hAnsi="Calibri"/>
                <w:lang w:val="sr-Cyrl-RS"/>
              </w:rPr>
              <w:t xml:space="preserve">Тип </w:t>
            </w:r>
            <w:r w:rsidRPr="003335F9">
              <w:rPr>
                <w:rFonts w:ascii="Calibri" w:eastAsia="Calibri" w:hAnsi="Calibri"/>
                <w:lang w:val="sr-Latn-RS"/>
              </w:rPr>
              <w:t>DD 70+ (DD60p)</w:t>
            </w:r>
          </w:p>
          <w:p w:rsidR="003335F9" w:rsidRPr="003335F9" w:rsidRDefault="003335F9" w:rsidP="003335F9">
            <w:pPr>
              <w:spacing w:before="0"/>
              <w:ind w:left="57"/>
              <w:jc w:val="left"/>
              <w:rPr>
                <w:rFonts w:ascii="Calibri" w:eastAsia="Calibri" w:hAnsi="Calibri"/>
                <w:lang w:val="sr-Cyrl-RS"/>
              </w:rPr>
            </w:pPr>
            <w:r w:rsidRPr="003335F9">
              <w:rPr>
                <w:rFonts w:ascii="Calibri" w:eastAsia="Calibri" w:hAnsi="Calibri"/>
                <w:lang w:val="sr-Cyrl-RS"/>
              </w:rPr>
              <w:t>и кућиште филтера</w:t>
            </w:r>
          </w:p>
          <w:p w:rsidR="003335F9" w:rsidRPr="003335F9" w:rsidRDefault="003335F9" w:rsidP="003335F9">
            <w:pPr>
              <w:spacing w:before="0"/>
              <w:jc w:val="left"/>
              <w:rPr>
                <w:rFonts w:eastAsia="Calibri" w:cs="Arial"/>
                <w:sz w:val="20"/>
                <w:szCs w:val="20"/>
                <w:lang w:val="sr-Cyrl-RS"/>
              </w:rPr>
            </w:pPr>
            <w:r w:rsidRPr="003335F9">
              <w:rPr>
                <w:rFonts w:ascii="Calibri" w:eastAsia="Calibri" w:hAnsi="Calibri"/>
                <w:lang w:val="sr-Cyrl-RS"/>
              </w:rPr>
              <w:t xml:space="preserve"> кат. бр. 2901200304</w:t>
            </w:r>
          </w:p>
        </w:tc>
        <w:tc>
          <w:tcPr>
            <w:tcW w:w="0" w:type="auto"/>
            <w:shd w:val="clear" w:color="auto" w:fill="auto"/>
            <w:vAlign w:val="center"/>
          </w:tcPr>
          <w:p w:rsidR="003335F9" w:rsidRPr="003335F9" w:rsidRDefault="003335F9" w:rsidP="003335F9">
            <w:pPr>
              <w:spacing w:before="0" w:line="276" w:lineRule="auto"/>
              <w:ind w:right="-1149"/>
              <w:jc w:val="left"/>
              <w:rPr>
                <w:rFonts w:eastAsia="Calibri" w:cs="Arial"/>
                <w:sz w:val="20"/>
                <w:szCs w:val="20"/>
                <w:lang w:val="sr-Cyrl-CS"/>
              </w:rPr>
            </w:pPr>
            <w:r w:rsidRPr="003335F9">
              <w:rPr>
                <w:rFonts w:eastAsia="Calibri" w:cs="Arial"/>
                <w:sz w:val="20"/>
                <w:szCs w:val="20"/>
                <w:lang w:val="sr-Cyrl-CS"/>
              </w:rPr>
              <w:t>ком</w:t>
            </w:r>
          </w:p>
        </w:tc>
        <w:tc>
          <w:tcPr>
            <w:tcW w:w="0" w:type="auto"/>
            <w:shd w:val="clear" w:color="auto" w:fill="auto"/>
            <w:vAlign w:val="center"/>
          </w:tcPr>
          <w:p w:rsidR="003335F9" w:rsidRPr="003335F9" w:rsidRDefault="003335F9" w:rsidP="003335F9">
            <w:pPr>
              <w:spacing w:before="0" w:line="276" w:lineRule="auto"/>
              <w:jc w:val="center"/>
              <w:rPr>
                <w:rFonts w:ascii="Calibri" w:eastAsia="Calibri" w:hAnsi="Calibri"/>
                <w:sz w:val="20"/>
                <w:szCs w:val="20"/>
                <w:lang w:val="sr-Cyrl-CS"/>
              </w:rPr>
            </w:pPr>
            <w:r w:rsidRPr="003335F9">
              <w:rPr>
                <w:rFonts w:ascii="Calibri" w:eastAsia="Calibri" w:hAnsi="Calibri"/>
                <w:sz w:val="20"/>
                <w:szCs w:val="20"/>
                <w:lang w:val="sr-Cyrl-CS"/>
              </w:rPr>
              <w:t>1</w:t>
            </w:r>
          </w:p>
        </w:tc>
        <w:tc>
          <w:tcPr>
            <w:tcW w:w="0" w:type="auto"/>
          </w:tcPr>
          <w:p w:rsidR="003335F9" w:rsidRPr="003335F9" w:rsidRDefault="003335F9" w:rsidP="003335F9">
            <w:pPr>
              <w:spacing w:before="0"/>
              <w:jc w:val="center"/>
              <w:rPr>
                <w:rFonts w:eastAsia="Calibri" w:cs="Arial"/>
                <w:bCs/>
                <w:sz w:val="24"/>
                <w:szCs w:val="24"/>
                <w:lang w:val="sr-Cyrl-CS"/>
              </w:rPr>
            </w:pPr>
          </w:p>
        </w:tc>
        <w:tc>
          <w:tcPr>
            <w:tcW w:w="1508" w:type="dxa"/>
            <w:shd w:val="clear" w:color="auto" w:fill="auto"/>
            <w:vAlign w:val="center"/>
          </w:tcPr>
          <w:p w:rsidR="003335F9" w:rsidRPr="003335F9" w:rsidRDefault="003335F9" w:rsidP="003335F9">
            <w:pPr>
              <w:spacing w:before="0"/>
              <w:jc w:val="center"/>
              <w:rPr>
                <w:rFonts w:eastAsia="Calibri" w:cs="Arial"/>
                <w:bCs/>
                <w:sz w:val="24"/>
                <w:szCs w:val="24"/>
                <w:lang w:val="sr-Cyrl-CS"/>
              </w:rPr>
            </w:pPr>
          </w:p>
        </w:tc>
        <w:tc>
          <w:tcPr>
            <w:tcW w:w="849" w:type="dxa"/>
            <w:vAlign w:val="center"/>
          </w:tcPr>
          <w:p w:rsidR="003335F9" w:rsidRPr="003335F9" w:rsidRDefault="003335F9" w:rsidP="003335F9">
            <w:pPr>
              <w:spacing w:before="0"/>
              <w:jc w:val="center"/>
              <w:rPr>
                <w:rFonts w:eastAsia="Calibri" w:cs="Arial"/>
                <w:bCs/>
                <w:sz w:val="24"/>
                <w:szCs w:val="24"/>
                <w:lang w:val="sr-Cyrl-CS"/>
              </w:rPr>
            </w:pPr>
          </w:p>
        </w:tc>
        <w:tc>
          <w:tcPr>
            <w:tcW w:w="0" w:type="auto"/>
            <w:shd w:val="clear" w:color="auto" w:fill="auto"/>
            <w:vAlign w:val="center"/>
          </w:tcPr>
          <w:p w:rsidR="003335F9" w:rsidRPr="003335F9" w:rsidRDefault="003335F9" w:rsidP="003335F9">
            <w:pPr>
              <w:spacing w:before="0"/>
              <w:jc w:val="center"/>
              <w:rPr>
                <w:rFonts w:eastAsia="Calibri" w:cs="Arial"/>
                <w:sz w:val="24"/>
                <w:szCs w:val="24"/>
              </w:rPr>
            </w:pPr>
          </w:p>
        </w:tc>
      </w:tr>
    </w:tbl>
    <w:p w:rsidR="005F6338" w:rsidRDefault="005F6338" w:rsidP="00E13FFC">
      <w:pPr>
        <w:spacing w:before="0"/>
        <w:rPr>
          <w:rFonts w:cs="Arial"/>
          <w:b/>
          <w:sz w:val="4"/>
          <w:szCs w:val="4"/>
          <w:lang w:val="sr-Cyrl-RS"/>
        </w:rPr>
      </w:pPr>
    </w:p>
    <w:p w:rsidR="00B014E6" w:rsidRDefault="00B014E6" w:rsidP="00E13FFC">
      <w:pPr>
        <w:spacing w:before="0"/>
        <w:rPr>
          <w:rFonts w:cs="Arial"/>
          <w:b/>
          <w:sz w:val="4"/>
          <w:szCs w:val="4"/>
          <w:lang w:val="sr-Cyrl-RS"/>
        </w:rPr>
      </w:pPr>
    </w:p>
    <w:p w:rsidR="00B014E6" w:rsidRDefault="00B014E6" w:rsidP="00E13FFC">
      <w:pPr>
        <w:spacing w:before="0"/>
        <w:rPr>
          <w:rFonts w:cs="Arial"/>
          <w:b/>
          <w:sz w:val="4"/>
          <w:szCs w:val="4"/>
          <w:lang w:val="sr-Cyrl-RS"/>
        </w:rPr>
      </w:pPr>
    </w:p>
    <w:p w:rsidR="005F6338" w:rsidRDefault="005F6338" w:rsidP="00E13FFC">
      <w:pPr>
        <w:spacing w:before="0"/>
        <w:rPr>
          <w:rFonts w:cs="Arial"/>
          <w:b/>
          <w:sz w:val="4"/>
          <w:szCs w:val="4"/>
          <w:lang w:val="sr-Cyrl-RS"/>
        </w:rPr>
      </w:pPr>
    </w:p>
    <w:p w:rsidR="005F6338" w:rsidRDefault="005F6338" w:rsidP="00E13FFC">
      <w:pPr>
        <w:spacing w:before="0"/>
        <w:rPr>
          <w:rFonts w:cs="Arial"/>
          <w:b/>
          <w:sz w:val="4"/>
          <w:szCs w:val="4"/>
          <w:lang w:val="sr-Cyrl-RS"/>
        </w:rPr>
      </w:pPr>
    </w:p>
    <w:p w:rsidR="005F6338" w:rsidRPr="0033298C" w:rsidRDefault="005F6338" w:rsidP="00E13FFC">
      <w:pPr>
        <w:spacing w:before="0"/>
        <w:rPr>
          <w:rFonts w:cs="Arial"/>
          <w:b/>
          <w:sz w:val="4"/>
          <w:szCs w:val="4"/>
          <w:lang w:val="sr-Cyrl-RS"/>
        </w:rPr>
      </w:pPr>
    </w:p>
    <w:p w:rsidR="001A76C5" w:rsidRPr="00E47C2E" w:rsidRDefault="00AA5ED7" w:rsidP="001A76C5">
      <w:pPr>
        <w:pStyle w:val="Heading10"/>
        <w:spacing w:before="0"/>
        <w:ind w:left="0" w:firstLine="0"/>
        <w:jc w:val="both"/>
        <w:rPr>
          <w:rFonts w:cs="Arial"/>
        </w:rPr>
      </w:pPr>
      <w:r>
        <w:rPr>
          <w:rFonts w:cs="Arial"/>
        </w:rPr>
        <w:t>3.</w:t>
      </w:r>
      <w:r>
        <w:rPr>
          <w:rFonts w:cs="Arial"/>
          <w:lang w:val="sr-Cyrl-RS"/>
        </w:rPr>
        <w:t>3.</w:t>
      </w:r>
      <w:r w:rsidRPr="00E47C2E">
        <w:rPr>
          <w:rFonts w:cs="Arial"/>
        </w:rPr>
        <w:t xml:space="preserve"> </w:t>
      </w:r>
      <w:r w:rsidR="001A76C5" w:rsidRPr="00E47C2E">
        <w:rPr>
          <w:rFonts w:cs="Arial"/>
        </w:rPr>
        <w:t>Рок извршења услуга</w:t>
      </w:r>
    </w:p>
    <w:p w:rsidR="00CE6801" w:rsidRPr="00A44E02" w:rsidRDefault="00A44E02" w:rsidP="00935BC9">
      <w:pPr>
        <w:rPr>
          <w:rFonts w:cs="Arial"/>
          <w:lang w:val="ru-RU"/>
        </w:rPr>
      </w:pPr>
      <w:r w:rsidRPr="00262491">
        <w:rPr>
          <w:rFonts w:cs="Arial"/>
          <w:color w:val="000000" w:themeColor="text1"/>
          <w:lang w:val="sr-Cyrl-RS"/>
        </w:rPr>
        <w:t xml:space="preserve">Рок извршења услуга је </w:t>
      </w:r>
      <w:r w:rsidR="001F2454">
        <w:rPr>
          <w:rFonts w:cs="Arial"/>
          <w:lang w:val="sr-Cyrl-RS"/>
        </w:rPr>
        <w:t xml:space="preserve">12 месеци од </w:t>
      </w:r>
      <w:r w:rsidR="001F2454" w:rsidRPr="00E55FB3">
        <w:rPr>
          <w:rFonts w:cs="Arial"/>
          <w:color w:val="000000" w:themeColor="text1"/>
          <w:lang w:val="sr-Cyrl-RS"/>
        </w:rPr>
        <w:t>дана</w:t>
      </w:r>
      <w:r w:rsidR="001F2454">
        <w:rPr>
          <w:rFonts w:cs="Arial"/>
          <w:color w:val="000000" w:themeColor="text1"/>
          <w:lang w:val="sr-Cyrl-RS"/>
        </w:rPr>
        <w:t xml:space="preserve"> ступања уговора на снагу</w:t>
      </w:r>
      <w:r w:rsidRPr="00A44E02">
        <w:rPr>
          <w:rFonts w:cs="Arial"/>
          <w:lang w:val="ru-RU"/>
        </w:rPr>
        <w:t>.</w:t>
      </w:r>
      <w:r w:rsidR="003335F9">
        <w:rPr>
          <w:rFonts w:cs="Arial"/>
          <w:lang w:val="ru-RU"/>
        </w:rPr>
        <w:t xml:space="preserve"> Наручилац ће најавити очекивани термин</w:t>
      </w:r>
      <w:r w:rsidR="002E0276">
        <w:rPr>
          <w:rFonts w:cs="Arial"/>
          <w:lang w:val="ru-RU"/>
        </w:rPr>
        <w:t xml:space="preserve"> </w:t>
      </w:r>
      <w:r w:rsidR="003335F9">
        <w:rPr>
          <w:rFonts w:cs="Arial"/>
          <w:lang w:val="ru-RU"/>
        </w:rPr>
        <w:t>рада најмање 5 дана пре планираног термина сервиса компресора и сушача.</w:t>
      </w:r>
    </w:p>
    <w:p w:rsidR="00935BC9" w:rsidRPr="00935BC9" w:rsidRDefault="00935BC9" w:rsidP="00AA5ED7">
      <w:pPr>
        <w:tabs>
          <w:tab w:val="right" w:pos="10255"/>
        </w:tabs>
        <w:spacing w:before="0"/>
        <w:rPr>
          <w:rFonts w:cs="Arial"/>
          <w:lang w:val="sr-Cyrl-CS"/>
        </w:rPr>
      </w:pPr>
    </w:p>
    <w:p w:rsidR="000820CE" w:rsidRPr="00E47C2E" w:rsidRDefault="00AA5ED7" w:rsidP="0033298C">
      <w:pPr>
        <w:pStyle w:val="Heading10"/>
        <w:spacing w:before="0"/>
        <w:rPr>
          <w:rFonts w:cs="Arial"/>
        </w:rPr>
      </w:pPr>
      <w:r>
        <w:rPr>
          <w:rFonts w:cs="Arial"/>
        </w:rPr>
        <w:t>3.</w:t>
      </w:r>
      <w:r>
        <w:rPr>
          <w:rFonts w:cs="Arial"/>
          <w:lang w:val="sr-Cyrl-RS"/>
        </w:rPr>
        <w:t>4</w:t>
      </w:r>
      <w:r w:rsidRPr="00E47C2E">
        <w:rPr>
          <w:rFonts w:cs="Arial"/>
        </w:rPr>
        <w:t>.</w:t>
      </w:r>
      <w:r>
        <w:rPr>
          <w:rFonts w:cs="Arial"/>
          <w:lang w:val="sr-Cyrl-RS"/>
        </w:rPr>
        <w:t xml:space="preserve"> </w:t>
      </w:r>
      <w:r w:rsidRPr="00E47C2E">
        <w:rPr>
          <w:rFonts w:cs="Arial"/>
        </w:rPr>
        <w:t xml:space="preserve">Место </w:t>
      </w:r>
      <w:r w:rsidR="000820CE" w:rsidRPr="00E47C2E">
        <w:rPr>
          <w:rFonts w:cs="Arial"/>
        </w:rPr>
        <w:t>извршења услуга</w:t>
      </w:r>
    </w:p>
    <w:p w:rsidR="00AA5ED7" w:rsidRDefault="000820CE" w:rsidP="0033298C">
      <w:pPr>
        <w:pStyle w:val="Heading10"/>
        <w:spacing w:before="0"/>
        <w:ind w:left="0" w:firstLine="0"/>
        <w:jc w:val="both"/>
        <w:rPr>
          <w:rFonts w:cs="Arial"/>
          <w:b w:val="0"/>
          <w:color w:val="000000" w:themeColor="text1"/>
          <w:lang w:val="sr-Cyrl-RS" w:eastAsia="zh-CN"/>
        </w:rPr>
      </w:pPr>
      <w:r w:rsidRPr="000820CE">
        <w:rPr>
          <w:rFonts w:cs="Arial"/>
          <w:b w:val="0"/>
          <w:color w:val="000000" w:themeColor="text1"/>
          <w:lang w:eastAsia="zh-CN"/>
        </w:rPr>
        <w:t>М</w:t>
      </w:r>
      <w:r w:rsidRPr="000820CE">
        <w:rPr>
          <w:rFonts w:cs="Arial"/>
          <w:b w:val="0"/>
          <w:color w:val="000000" w:themeColor="text1"/>
          <w:lang w:val="ru-RU" w:eastAsia="zh-CN"/>
        </w:rPr>
        <w:t>есто извршења:</w:t>
      </w:r>
      <w:r w:rsidRPr="000820CE">
        <w:rPr>
          <w:rFonts w:cs="Arial"/>
          <w:b w:val="0"/>
          <w:color w:val="000000" w:themeColor="text1"/>
          <w:lang w:val="sr-Cyrl-RS" w:eastAsia="zh-CN"/>
        </w:rPr>
        <w:t xml:space="preserve"> </w:t>
      </w:r>
      <w:r w:rsidR="00801035" w:rsidRPr="00801035">
        <w:rPr>
          <w:rFonts w:cs="Arial"/>
          <w:b w:val="0"/>
          <w:color w:val="000000" w:themeColor="text1"/>
          <w:lang w:val="sr-Cyrl-RS" w:eastAsia="zh-CN"/>
        </w:rPr>
        <w:t>Огранак ТЕНТ, локација ТЕ Колубара, 3.октобар 146, Велики Црљени</w:t>
      </w:r>
      <w:r w:rsidR="00801035">
        <w:rPr>
          <w:rFonts w:cs="Arial"/>
          <w:b w:val="0"/>
          <w:color w:val="000000" w:themeColor="text1"/>
          <w:lang w:val="sr-Cyrl-RS" w:eastAsia="zh-CN"/>
        </w:rPr>
        <w:t xml:space="preserve"> и</w:t>
      </w:r>
      <w:r w:rsidR="00801035" w:rsidRPr="000820CE">
        <w:rPr>
          <w:rFonts w:cs="Arial"/>
          <w:b w:val="0"/>
          <w:color w:val="000000" w:themeColor="text1"/>
          <w:lang w:val="sr-Cyrl-RS" w:eastAsia="zh-CN"/>
        </w:rPr>
        <w:t xml:space="preserve"> </w:t>
      </w:r>
      <w:r w:rsidR="000D05C9" w:rsidRPr="000D05C9">
        <w:rPr>
          <w:rFonts w:cs="Arial"/>
          <w:b w:val="0"/>
          <w:color w:val="000000" w:themeColor="text1"/>
          <w:lang w:val="sr-Cyrl-RS" w:eastAsia="zh-CN"/>
        </w:rPr>
        <w:t>друге локације Наручиоца</w:t>
      </w:r>
      <w:r w:rsidR="004C4F07">
        <w:rPr>
          <w:rFonts w:cs="Arial"/>
          <w:b w:val="0"/>
          <w:color w:val="000000" w:themeColor="text1"/>
          <w:lang w:val="sr-Cyrl-RS" w:eastAsia="zh-CN"/>
        </w:rPr>
        <w:t>, на захтев Наручиоца и уз сагласност изабраног Понуђача</w:t>
      </w:r>
      <w:r>
        <w:rPr>
          <w:rFonts w:cs="Arial"/>
          <w:b w:val="0"/>
          <w:color w:val="000000" w:themeColor="text1"/>
          <w:lang w:val="sr-Cyrl-RS" w:eastAsia="zh-CN"/>
        </w:rPr>
        <w:t xml:space="preserve">. </w:t>
      </w:r>
    </w:p>
    <w:p w:rsidR="00AA5ED7" w:rsidRPr="00FE2699" w:rsidRDefault="00AA5ED7" w:rsidP="0033298C">
      <w:pPr>
        <w:spacing w:before="0"/>
        <w:rPr>
          <w:rFonts w:cs="Arial"/>
          <w:color w:val="000000" w:themeColor="text1"/>
          <w:lang w:val="sr-Cyrl-RS" w:eastAsia="zh-CN"/>
        </w:rPr>
      </w:pPr>
    </w:p>
    <w:p w:rsidR="00AA5ED7" w:rsidRPr="002C2CB0" w:rsidRDefault="00AA5ED7" w:rsidP="0033298C">
      <w:pPr>
        <w:pStyle w:val="Heading10"/>
        <w:spacing w:before="0"/>
        <w:rPr>
          <w:rFonts w:cs="Arial"/>
        </w:rPr>
      </w:pPr>
      <w:r w:rsidRPr="00D86823">
        <w:rPr>
          <w:rFonts w:cs="Arial"/>
          <w:lang w:val="ru-RU"/>
        </w:rPr>
        <w:t>3.</w:t>
      </w:r>
      <w:r>
        <w:rPr>
          <w:rFonts w:cs="Arial"/>
          <w:lang w:val="sr-Cyrl-RS"/>
        </w:rPr>
        <w:t>5</w:t>
      </w:r>
      <w:r w:rsidRPr="00D86823">
        <w:rPr>
          <w:rFonts w:cs="Arial"/>
          <w:lang w:val="ru-RU"/>
        </w:rPr>
        <w:t xml:space="preserve">. </w:t>
      </w:r>
      <w:r w:rsidRPr="002C2CB0">
        <w:rPr>
          <w:rFonts w:cs="Arial"/>
        </w:rPr>
        <w:t>Квалитативни и квантитативни пријем</w:t>
      </w:r>
    </w:p>
    <w:p w:rsidR="00C62254" w:rsidRPr="00B56DB6" w:rsidRDefault="00C62254" w:rsidP="00C62254">
      <w:pPr>
        <w:pStyle w:val="KDParagraf"/>
        <w:spacing w:before="0"/>
        <w:rPr>
          <w:rFonts w:cs="Arial"/>
          <w:lang w:val="ru-RU"/>
        </w:rPr>
      </w:pPr>
      <w:r w:rsidRPr="00B56DB6">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 xml:space="preserve">Наручиоца </w:t>
      </w:r>
      <w:r w:rsidRPr="00B56DB6">
        <w:rPr>
          <w:rFonts w:cs="Arial"/>
          <w:lang w:val="ru-RU"/>
        </w:rPr>
        <w:t>у</w:t>
      </w:r>
      <w:r w:rsidRPr="003C2E0B">
        <w:rPr>
          <w:rFonts w:cs="Arial"/>
          <w:lang w:val="sr-Cyrl-RS"/>
        </w:rPr>
        <w:t xml:space="preserve"> ТЕ Колубара, Велики Црљени</w:t>
      </w:r>
      <w:r w:rsidRPr="00B56DB6">
        <w:rPr>
          <w:rFonts w:cs="Arial"/>
          <w:lang w:val="ru-RU"/>
        </w:rPr>
        <w:t>.</w:t>
      </w:r>
    </w:p>
    <w:p w:rsidR="00C62254" w:rsidRPr="00B56DB6" w:rsidRDefault="00C62254" w:rsidP="00C62254">
      <w:pPr>
        <w:pStyle w:val="KDParagraf"/>
        <w:spacing w:before="0"/>
        <w:rPr>
          <w:rFonts w:cs="Arial"/>
          <w:lang w:val="ru-RU"/>
        </w:rPr>
      </w:pPr>
      <w:r w:rsidRPr="00B56DB6">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B56DB6">
        <w:rPr>
          <w:rFonts w:cs="Arial"/>
          <w:lang w:val="ru-RU"/>
        </w:rPr>
        <w:t xml:space="preserve"> је дужан да рекламацију записнички констатује и исту одмах достави </w:t>
      </w:r>
      <w:r>
        <w:rPr>
          <w:lang w:val="sr-Cyrl-RS"/>
        </w:rPr>
        <w:t>изабраном Понуђачу</w:t>
      </w:r>
      <w:r w:rsidRPr="00B56DB6">
        <w:rPr>
          <w:rFonts w:cs="Arial"/>
          <w:lang w:val="ru-RU"/>
        </w:rPr>
        <w:t xml:space="preserve"> у року од </w:t>
      </w:r>
      <w:r w:rsidRPr="003C2E0B">
        <w:rPr>
          <w:rFonts w:cs="Arial"/>
          <w:lang w:val="sr-Cyrl-RS"/>
        </w:rPr>
        <w:t xml:space="preserve">5 </w:t>
      </w:r>
      <w:r w:rsidRPr="00B56DB6">
        <w:rPr>
          <w:rFonts w:cs="Arial"/>
          <w:lang w:val="ru-RU"/>
        </w:rPr>
        <w:t>(словима:</w:t>
      </w:r>
      <w:r w:rsidRPr="003C2E0B">
        <w:rPr>
          <w:rFonts w:cs="Arial"/>
          <w:lang w:val="sr-Cyrl-RS"/>
        </w:rPr>
        <w:t>пет</w:t>
      </w:r>
      <w:r w:rsidRPr="00B56DB6">
        <w:rPr>
          <w:rFonts w:cs="Arial"/>
          <w:lang w:val="ru-RU"/>
        </w:rPr>
        <w:t>) дана.</w:t>
      </w:r>
    </w:p>
    <w:p w:rsidR="00AA5ED7" w:rsidRDefault="00C62254" w:rsidP="00C62254">
      <w:pPr>
        <w:spacing w:before="0"/>
        <w:rPr>
          <w:rFonts w:cs="Arial"/>
          <w:lang w:val="ru-RU"/>
        </w:rPr>
      </w:pPr>
      <w:r>
        <w:rPr>
          <w:lang w:val="ru-RU"/>
        </w:rPr>
        <w:t>И</w:t>
      </w:r>
      <w:r>
        <w:rPr>
          <w:lang w:val="sr-Cyrl-RS"/>
        </w:rPr>
        <w:t>забрани Понуђач</w:t>
      </w:r>
      <w:r w:rsidRPr="00B56DB6">
        <w:rPr>
          <w:rFonts w:cs="Arial"/>
          <w:lang w:val="ru-RU"/>
        </w:rPr>
        <w:t xml:space="preserve"> се обавезује да недостатке установљене од стране </w:t>
      </w:r>
      <w:r>
        <w:rPr>
          <w:rFonts w:cs="Arial"/>
          <w:lang w:val="ru-RU"/>
        </w:rPr>
        <w:t>Наручиоца</w:t>
      </w:r>
      <w:r w:rsidRPr="00B56DB6">
        <w:rPr>
          <w:rFonts w:cs="Arial"/>
          <w:lang w:val="ru-RU"/>
        </w:rPr>
        <w:t xml:space="preserve">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 дана</w:t>
      </w:r>
      <w:r>
        <w:rPr>
          <w:rFonts w:cs="Arial"/>
          <w:lang w:val="ru-RU"/>
        </w:rPr>
        <w:t xml:space="preserve"> </w:t>
      </w:r>
      <w:r w:rsidRPr="00B56DB6">
        <w:rPr>
          <w:rFonts w:cs="Arial"/>
          <w:lang w:val="ru-RU"/>
        </w:rPr>
        <w:t>од момента пријема рекламације о свом трошку.</w:t>
      </w:r>
    </w:p>
    <w:p w:rsidR="00A607EB" w:rsidRDefault="00A607EB" w:rsidP="00C62254">
      <w:pPr>
        <w:spacing w:before="0"/>
        <w:rPr>
          <w:rFonts w:cs="Arial"/>
          <w:lang w:val="ru-RU"/>
        </w:rPr>
      </w:pPr>
    </w:p>
    <w:p w:rsidR="00A607EB" w:rsidRPr="00A178E9" w:rsidRDefault="00A607EB" w:rsidP="00A607EB">
      <w:pPr>
        <w:spacing w:before="0"/>
        <w:ind w:left="709" w:hanging="709"/>
        <w:jc w:val="left"/>
        <w:outlineLvl w:val="0"/>
        <w:rPr>
          <w:rFonts w:cs="Arial"/>
          <w:b/>
          <w:color w:val="00B0F0"/>
          <w:lang w:val="sr-Cyrl-CS" w:eastAsia="ar-SA"/>
        </w:rPr>
      </w:pPr>
      <w:r w:rsidRPr="00D86823">
        <w:rPr>
          <w:rFonts w:cs="Arial"/>
          <w:b/>
          <w:lang w:val="ru-RU" w:eastAsia="ar-SA"/>
        </w:rPr>
        <w:t>3.</w:t>
      </w:r>
      <w:r w:rsidRPr="00A178E9">
        <w:rPr>
          <w:rFonts w:cs="Arial"/>
          <w:b/>
          <w:lang w:val="sr-Cyrl-RS" w:eastAsia="ar-SA"/>
        </w:rPr>
        <w:t>6</w:t>
      </w:r>
      <w:r w:rsidRPr="00D86823">
        <w:rPr>
          <w:rFonts w:cs="Arial"/>
          <w:b/>
          <w:lang w:val="ru-RU" w:eastAsia="ar-SA"/>
        </w:rPr>
        <w:t xml:space="preserve">. </w:t>
      </w:r>
      <w:r w:rsidRPr="00A178E9">
        <w:rPr>
          <w:rFonts w:cs="Arial"/>
          <w:b/>
          <w:lang w:val="sr-Cyrl-CS" w:eastAsia="ar-SA"/>
        </w:rPr>
        <w:t>Гарантни рок</w:t>
      </w:r>
    </w:p>
    <w:p w:rsidR="00A607EB" w:rsidRDefault="00A607EB" w:rsidP="00A607EB">
      <w:pPr>
        <w:spacing w:before="0"/>
        <w:rPr>
          <w:rFonts w:cs="Arial"/>
          <w:color w:val="000000" w:themeColor="text1"/>
          <w:lang w:val="sr-Cyrl-RS" w:eastAsia="zh-CN"/>
        </w:rPr>
      </w:pPr>
      <w:r>
        <w:rPr>
          <w:rFonts w:cs="Arial"/>
          <w:color w:val="000000" w:themeColor="text1"/>
          <w:lang w:val="ru-RU" w:eastAsia="zh-CN"/>
        </w:rPr>
        <w:t>Гарантни рок</w:t>
      </w:r>
      <w:r w:rsidRPr="004A1F18">
        <w:rPr>
          <w:rFonts w:cs="Arial"/>
          <w:color w:val="000000" w:themeColor="text1"/>
          <w:lang w:val="ru-RU" w:eastAsia="zh-CN"/>
        </w:rPr>
        <w:t xml:space="preserve"> </w:t>
      </w:r>
      <w:r w:rsidRPr="00E57C3F">
        <w:rPr>
          <w:rFonts w:cs="Arial"/>
          <w:lang w:val="ru-RU" w:eastAsia="zh-CN"/>
        </w:rPr>
        <w:t xml:space="preserve">за предмет набавке је минимум </w:t>
      </w:r>
      <w:r>
        <w:rPr>
          <w:rFonts w:cs="Arial"/>
          <w:lang w:val="ru-RU" w:eastAsia="zh-CN"/>
        </w:rPr>
        <w:t>12</w:t>
      </w:r>
      <w:r>
        <w:rPr>
          <w:rFonts w:cs="Arial"/>
          <w:lang w:val="sr-Cyrl-RS" w:eastAsia="zh-CN"/>
        </w:rPr>
        <w:t xml:space="preserve"> месеци</w:t>
      </w:r>
      <w:r w:rsidRPr="00E57C3F">
        <w:rPr>
          <w:rFonts w:cs="Arial"/>
          <w:lang w:val="ru-RU" w:eastAsia="zh-CN"/>
        </w:rPr>
        <w:t xml:space="preserve"> од </w:t>
      </w:r>
      <w:r w:rsidRPr="00C86762">
        <w:rPr>
          <w:rFonts w:cs="Arial"/>
          <w:color w:val="000000" w:themeColor="text1"/>
          <w:lang w:val="ru-RU" w:eastAsia="zh-CN"/>
        </w:rPr>
        <w:t xml:space="preserve">дана </w:t>
      </w:r>
      <w:r w:rsidRPr="00020752">
        <w:rPr>
          <w:rFonts w:cs="Arial"/>
          <w:lang w:val="ru-RU"/>
        </w:rPr>
        <w:t>сачи</w:t>
      </w:r>
      <w:r>
        <w:rPr>
          <w:rFonts w:cs="Arial"/>
          <w:lang w:val="sr-Cyrl-RS"/>
        </w:rPr>
        <w:t>њавања</w:t>
      </w:r>
      <w:r w:rsidRPr="00020752">
        <w:rPr>
          <w:rFonts w:cs="Arial"/>
          <w:lang w:val="ru-RU"/>
        </w:rPr>
        <w:t>, потписи</w:t>
      </w:r>
      <w:r>
        <w:rPr>
          <w:rFonts w:cs="Arial"/>
          <w:lang w:val="ru-RU"/>
        </w:rPr>
        <w:t>вања</w:t>
      </w:r>
      <w:r w:rsidRPr="00020752">
        <w:rPr>
          <w:rFonts w:cs="Arial"/>
          <w:lang w:val="ru-RU"/>
        </w:rPr>
        <w:t xml:space="preserve"> и верификова</w:t>
      </w:r>
      <w:r>
        <w:rPr>
          <w:rFonts w:cs="Arial"/>
          <w:lang w:val="ru-RU"/>
        </w:rPr>
        <w:t>ња</w:t>
      </w:r>
      <w:r w:rsidRPr="00020752">
        <w:rPr>
          <w:rFonts w:cs="Arial"/>
          <w:lang w:val="ru-RU"/>
        </w:rPr>
        <w:t xml:space="preserve"> Записник</w:t>
      </w:r>
      <w:r>
        <w:rPr>
          <w:rFonts w:cs="Arial"/>
          <w:lang w:val="ru-RU"/>
        </w:rPr>
        <w:t>а</w:t>
      </w:r>
      <w:r w:rsidRPr="00020752">
        <w:rPr>
          <w:rFonts w:cs="Arial"/>
          <w:lang w:val="ru-RU"/>
        </w:rPr>
        <w:t xml:space="preserve"> о квалитативном и квантитативном пријему услуга (без примедби)</w:t>
      </w:r>
      <w:r>
        <w:rPr>
          <w:rFonts w:cs="Arial"/>
          <w:color w:val="000000" w:themeColor="text1"/>
          <w:lang w:val="sr-Cyrl-RS" w:eastAsia="zh-CN"/>
        </w:rPr>
        <w:t>.</w:t>
      </w:r>
    </w:p>
    <w:p w:rsidR="00714197" w:rsidRDefault="00714197" w:rsidP="00A607EB">
      <w:pPr>
        <w:spacing w:before="0"/>
        <w:rPr>
          <w:rFonts w:cs="Arial"/>
          <w:color w:val="000000" w:themeColor="text1"/>
          <w:lang w:val="sr-Cyrl-RS" w:eastAsia="zh-CN"/>
        </w:rPr>
      </w:pPr>
    </w:p>
    <w:p w:rsidR="00714197" w:rsidRDefault="00714197" w:rsidP="00A607EB">
      <w:pPr>
        <w:spacing w:before="0"/>
        <w:rPr>
          <w:rFonts w:cs="Arial"/>
          <w:color w:val="000000" w:themeColor="text1"/>
          <w:lang w:val="sr-Cyrl-RS" w:eastAsia="zh-CN"/>
        </w:rPr>
      </w:pPr>
    </w:p>
    <w:p w:rsidR="00714197" w:rsidRDefault="00714197" w:rsidP="00A607EB">
      <w:pPr>
        <w:spacing w:before="0"/>
        <w:rPr>
          <w:rFonts w:cs="Arial"/>
          <w:lang w:val="ru-RU"/>
        </w:rPr>
      </w:pPr>
    </w:p>
    <w:p w:rsidR="00756A02" w:rsidRPr="00E47C2E" w:rsidRDefault="00756A02" w:rsidP="00A61A3E">
      <w:pPr>
        <w:pStyle w:val="Heading10"/>
        <w:numPr>
          <w:ilvl w:val="0"/>
          <w:numId w:val="12"/>
        </w:numPr>
        <w:jc w:val="both"/>
        <w:rPr>
          <w:rFonts w:cs="Arial"/>
        </w:rPr>
      </w:pPr>
      <w:bookmarkStart w:id="19" w:name="_Toc442559884"/>
      <w:r w:rsidRPr="00E47C2E">
        <w:rPr>
          <w:rFonts w:cs="Arial"/>
        </w:rPr>
        <w:lastRenderedPageBreak/>
        <w:t>УСЛОВИ ЗА УЧЕШЋЕ У ПОСТУПК</w:t>
      </w:r>
      <w:r w:rsidR="00A70B78">
        <w:rPr>
          <w:rFonts w:cs="Arial"/>
        </w:rPr>
        <w:t xml:space="preserve">У ЈАВНЕ НАБАВКЕ ИЗ ЧЛ. 75. </w:t>
      </w:r>
      <w:r w:rsidR="001B2547">
        <w:rPr>
          <w:rFonts w:cs="Arial"/>
          <w:lang w:val="sr-Cyrl-RS"/>
        </w:rPr>
        <w:t xml:space="preserve">И 76. </w:t>
      </w:r>
      <w:r w:rsidRPr="00E47C2E">
        <w:rPr>
          <w:rFonts w:cs="Arial"/>
        </w:rPr>
        <w:t>ЗАКОНА О ЈАВНИМ НАБАВКАМА И УПУТСТВО КАКО СЕ ДОКАЗУЈЕ ИСПУЊЕНОСТ ТИХ УСЛОВА</w:t>
      </w:r>
      <w:bookmarkEnd w:id="19"/>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B56DB6" w:rsidRDefault="00175774" w:rsidP="003A4822">
            <w:pPr>
              <w:ind w:right="-180"/>
              <w:jc w:val="center"/>
              <w:rPr>
                <w:rFonts w:cs="Arial"/>
                <w:b/>
                <w:lang w:val="ru-RU"/>
              </w:rPr>
            </w:pPr>
            <w:r w:rsidRPr="00B56DB6">
              <w:rPr>
                <w:rFonts w:cs="Arial"/>
                <w:b/>
                <w:lang w:val="ru-RU"/>
              </w:rPr>
              <w:t xml:space="preserve">4.1  ОБАВЕЗНИ УСЛОВИ </w:t>
            </w:r>
          </w:p>
          <w:p w:rsidR="00175774" w:rsidRPr="00E47C2E" w:rsidRDefault="00175774" w:rsidP="00A44AA6">
            <w:pPr>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DD5DB5"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Услов:</w:t>
            </w:r>
          </w:p>
          <w:p w:rsidR="00E13FFC" w:rsidRPr="00B56DB6" w:rsidRDefault="00E13FFC" w:rsidP="00E13FFC">
            <w:pPr>
              <w:autoSpaceDE w:val="0"/>
              <w:autoSpaceDN w:val="0"/>
              <w:adjustRightInd w:val="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 xml:space="preserve">Доказ: </w:t>
            </w:r>
          </w:p>
          <w:p w:rsidR="00E13FFC" w:rsidRPr="00B56DB6" w:rsidRDefault="00E13FFC" w:rsidP="00E13FFC">
            <w:pPr>
              <w:tabs>
                <w:tab w:val="left" w:pos="680"/>
              </w:tabs>
              <w:snapToGrid w:val="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00565480">
              <w:rPr>
                <w:rFonts w:eastAsia="Calibri" w:cs="Arial"/>
                <w:b/>
                <w:lang w:val="ru-RU"/>
              </w:rPr>
              <w:t xml:space="preserve"> </w:t>
            </w:r>
            <w:r w:rsidRPr="00E47C2E">
              <w:rPr>
                <w:rFonts w:eastAsia="Calibri" w:cs="Arial"/>
                <w:lang w:val="ru-RU"/>
              </w:rPr>
              <w:t>Извод из регистра</w:t>
            </w:r>
            <w:r w:rsidR="00565480">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B56DB6" w:rsidRDefault="00E13FFC" w:rsidP="00E13FFC">
            <w:pPr>
              <w:tabs>
                <w:tab w:val="left" w:pos="680"/>
              </w:tabs>
              <w:snapToGrid w:val="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B56DB6" w:rsidRDefault="00E13FFC" w:rsidP="00A61A3E">
            <w:pPr>
              <w:numPr>
                <w:ilvl w:val="0"/>
                <w:numId w:val="17"/>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A61A3E">
            <w:pPr>
              <w:numPr>
                <w:ilvl w:val="0"/>
                <w:numId w:val="13"/>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DD5DB5"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A61A3E">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A61A3E">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A61A3E">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A61A3E">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DD5DB5"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A61A3E">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A61A3E">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A61A3E">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5006C1" w:rsidRDefault="00562AED" w:rsidP="00A61A3E">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006C1" w:rsidRPr="00E47C2E" w:rsidRDefault="005006C1" w:rsidP="005006C1">
            <w:pPr>
              <w:tabs>
                <w:tab w:val="left" w:pos="680"/>
              </w:tabs>
              <w:snapToGrid w:val="0"/>
              <w:spacing w:before="0"/>
              <w:ind w:left="720"/>
              <w:contextualSpacing/>
              <w:rPr>
                <w:rFonts w:cs="Arial"/>
                <w:lang w:val="sr-Latn-CS" w:eastAsia="sr-Latn-CS"/>
              </w:rPr>
            </w:pPr>
          </w:p>
          <w:p w:rsidR="005006C1" w:rsidRDefault="00562AED" w:rsidP="00BE37A6">
            <w:pPr>
              <w:tabs>
                <w:tab w:val="left" w:pos="680"/>
              </w:tabs>
              <w:snapToGrid w:val="0"/>
              <w:contextualSpacing/>
              <w:rPr>
                <w:rFonts w:eastAsia="Calibri" w:cs="Arial"/>
                <w:lang w:val="sr-Latn-C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FE2699" w:rsidRPr="005006C1" w:rsidRDefault="00FE2699" w:rsidP="00BE37A6">
            <w:pPr>
              <w:tabs>
                <w:tab w:val="left" w:pos="680"/>
              </w:tabs>
              <w:snapToGrid w:val="0"/>
              <w:contextualSpacing/>
              <w:rPr>
                <w:rFonts w:eastAsia="Calibri" w:cs="Arial"/>
                <w:lang w:val="sr-Cyrl-RS"/>
              </w:rPr>
            </w:pPr>
          </w:p>
        </w:tc>
      </w:tr>
      <w:tr w:rsidR="00175774" w:rsidRPr="00DD5DB5"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A61A3E">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A61A3E">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A61A3E">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3A5DAF" w:rsidRPr="008870F9" w:rsidTr="008112A2">
        <w:trPr>
          <w:jc w:val="center"/>
        </w:trPr>
        <w:tc>
          <w:tcPr>
            <w:tcW w:w="729" w:type="dxa"/>
            <w:vAlign w:val="center"/>
          </w:tcPr>
          <w:p w:rsidR="003A5DAF" w:rsidRPr="008510FA" w:rsidRDefault="003A5DAF" w:rsidP="003A4822">
            <w:pPr>
              <w:jc w:val="center"/>
              <w:rPr>
                <w:rFonts w:cs="Arial"/>
                <w:lang w:val="ru-RU"/>
              </w:rPr>
            </w:pPr>
          </w:p>
        </w:tc>
        <w:tc>
          <w:tcPr>
            <w:tcW w:w="8430" w:type="dxa"/>
          </w:tcPr>
          <w:p w:rsidR="003A5DAF" w:rsidRPr="005006C1" w:rsidRDefault="003A5DAF" w:rsidP="008510FA">
            <w:pPr>
              <w:ind w:right="-180"/>
              <w:jc w:val="center"/>
              <w:rPr>
                <w:rFonts w:cs="Arial"/>
                <w:b/>
                <w:lang w:val="sr-Latn-CS" w:eastAsia="sr-Latn-CS"/>
              </w:rPr>
            </w:pPr>
            <w:r w:rsidRPr="005006C1">
              <w:rPr>
                <w:rFonts w:cs="Arial"/>
                <w:b/>
                <w:lang w:val="sr-Latn-CS" w:eastAsia="sr-Latn-CS"/>
              </w:rPr>
              <w:t xml:space="preserve">4.2  ДОДАТНИ УСЛОВИ </w:t>
            </w:r>
          </w:p>
          <w:p w:rsidR="003A5DAF" w:rsidRPr="00E47C2E" w:rsidRDefault="003A5DAF" w:rsidP="008510FA">
            <w:pPr>
              <w:snapToGrid w:val="0"/>
              <w:rPr>
                <w:rFonts w:cs="Arial"/>
                <w:b/>
                <w:u w:val="single"/>
                <w:lang w:val="sr-Latn-CS" w:eastAsia="sr-Latn-CS"/>
              </w:rPr>
            </w:pPr>
            <w:r w:rsidRPr="005006C1">
              <w:rPr>
                <w:rFonts w:cs="Arial"/>
                <w:b/>
                <w:lang w:val="sr-Latn-CS" w:eastAsia="sr-Latn-CS"/>
              </w:rPr>
              <w:t>ЗА УЧЕШЋЕ У ПОСТУПКУ ЈАВНЕ НАБАВКЕ ИЗ ЧЛАНА 76. ЗАКОНА</w:t>
            </w:r>
          </w:p>
        </w:tc>
      </w:tr>
      <w:tr w:rsidR="003A5DAF" w:rsidRPr="00DD5DB5" w:rsidTr="008112A2">
        <w:trPr>
          <w:jc w:val="center"/>
        </w:trPr>
        <w:tc>
          <w:tcPr>
            <w:tcW w:w="729" w:type="dxa"/>
            <w:vAlign w:val="center"/>
          </w:tcPr>
          <w:p w:rsidR="003A5DAF" w:rsidRPr="003A5DAF" w:rsidRDefault="003A5DAF" w:rsidP="003A4822">
            <w:pPr>
              <w:jc w:val="center"/>
              <w:rPr>
                <w:rFonts w:cs="Arial"/>
                <w:lang w:val="sr-Cyrl-RS"/>
              </w:rPr>
            </w:pPr>
            <w:r>
              <w:rPr>
                <w:rFonts w:cs="Arial"/>
                <w:lang w:val="sr-Cyrl-RS"/>
              </w:rPr>
              <w:t>5.</w:t>
            </w:r>
          </w:p>
        </w:tc>
        <w:tc>
          <w:tcPr>
            <w:tcW w:w="8430" w:type="dxa"/>
          </w:tcPr>
          <w:p w:rsidR="003A5DAF" w:rsidRPr="000F3B03" w:rsidRDefault="003A5DAF" w:rsidP="008510FA">
            <w:pPr>
              <w:autoSpaceDE w:val="0"/>
              <w:autoSpaceDN w:val="0"/>
              <w:adjustRightInd w:val="0"/>
              <w:rPr>
                <w:rFonts w:cs="Arial"/>
                <w:b/>
                <w:u w:val="single"/>
                <w:lang w:val="sr-Latn-CS" w:eastAsia="sr-Latn-CS"/>
              </w:rPr>
            </w:pPr>
            <w:r w:rsidRPr="000F3B03">
              <w:rPr>
                <w:rFonts w:cs="Arial"/>
                <w:b/>
                <w:u w:val="single"/>
                <w:lang w:val="sr-Latn-CS" w:eastAsia="sr-Latn-CS"/>
              </w:rPr>
              <w:t>Услов:</w:t>
            </w:r>
          </w:p>
          <w:p w:rsidR="003A5DAF" w:rsidRDefault="003A5DAF" w:rsidP="008510FA">
            <w:pPr>
              <w:autoSpaceDE w:val="0"/>
              <w:autoSpaceDN w:val="0"/>
              <w:adjustRightInd w:val="0"/>
              <w:rPr>
                <w:rFonts w:cs="Arial"/>
                <w:lang w:val="sr-Cyrl-RS" w:eastAsia="sr-Latn-CS"/>
              </w:rPr>
            </w:pPr>
            <w:r w:rsidRPr="00526FDE">
              <w:rPr>
                <w:rFonts w:cs="Arial"/>
                <w:lang w:val="sr-Latn-CS" w:eastAsia="sr-Latn-CS"/>
              </w:rPr>
              <w:t xml:space="preserve">Пословни капацитет </w:t>
            </w:r>
          </w:p>
          <w:p w:rsidR="003A5DAF" w:rsidRPr="00526FDE" w:rsidRDefault="003A5DAF" w:rsidP="008510FA">
            <w:pPr>
              <w:autoSpaceDE w:val="0"/>
              <w:autoSpaceDN w:val="0"/>
              <w:adjustRightInd w:val="0"/>
              <w:rPr>
                <w:rFonts w:cs="Arial"/>
                <w:lang w:val="sr-Latn-CS" w:eastAsia="sr-Latn-CS"/>
              </w:rPr>
            </w:pPr>
            <w:r w:rsidRPr="00526FDE">
              <w:rPr>
                <w:rFonts w:cs="Arial"/>
                <w:lang w:val="sr-Latn-CS" w:eastAsia="sr-Latn-CS"/>
              </w:rPr>
              <w:t xml:space="preserve">Пословни капацитет </w:t>
            </w:r>
          </w:p>
          <w:p w:rsidR="003A5DAF" w:rsidRPr="00526FDE" w:rsidRDefault="003A5DAF" w:rsidP="008510FA">
            <w:pPr>
              <w:autoSpaceDE w:val="0"/>
              <w:autoSpaceDN w:val="0"/>
              <w:adjustRightInd w:val="0"/>
              <w:spacing w:before="0"/>
              <w:rPr>
                <w:rFonts w:cs="Arial"/>
                <w:lang w:val="sr-Latn-CS" w:eastAsia="sr-Latn-CS"/>
              </w:rPr>
            </w:pPr>
            <w:r w:rsidRPr="00526FDE">
              <w:rPr>
                <w:rFonts w:cs="Arial"/>
                <w:lang w:val="sr-Latn-CS" w:eastAsia="sr-Latn-CS"/>
              </w:rPr>
              <w:t xml:space="preserve">Понуђач располаже неопходним </w:t>
            </w:r>
            <w:r w:rsidRPr="00526FDE">
              <w:rPr>
                <w:rFonts w:cs="Arial"/>
                <w:b/>
                <w:lang w:val="sr-Latn-CS" w:eastAsia="sr-Latn-CS"/>
              </w:rPr>
              <w:t>пословним капацитетом</w:t>
            </w:r>
            <w:r w:rsidRPr="00526FDE">
              <w:rPr>
                <w:rFonts w:cs="Arial"/>
                <w:lang w:val="sr-Latn-CS" w:eastAsia="sr-Latn-CS"/>
              </w:rPr>
              <w:t xml:space="preserve"> ако:</w:t>
            </w:r>
          </w:p>
          <w:p w:rsidR="003A5DAF" w:rsidRPr="00B13339" w:rsidRDefault="003A5DAF" w:rsidP="008510FA">
            <w:pPr>
              <w:autoSpaceDE w:val="0"/>
              <w:autoSpaceDN w:val="0"/>
              <w:adjustRightInd w:val="0"/>
              <w:rPr>
                <w:rFonts w:cs="Arial"/>
                <w:lang w:val="sr-Cyrl-RS"/>
              </w:rPr>
            </w:pPr>
            <w:r w:rsidRPr="00526FDE">
              <w:rPr>
                <w:rFonts w:cs="Arial"/>
                <w:lang w:val="sr-Latn-CS" w:eastAsia="sr-Latn-CS"/>
              </w:rPr>
              <w:t>-</w:t>
            </w:r>
            <w:r w:rsidRPr="001F3FF5">
              <w:rPr>
                <w:rFonts w:cs="Arial"/>
                <w:lang w:val="sr-Latn-CS" w:eastAsia="sr-Latn-CS"/>
              </w:rPr>
              <w:t xml:space="preserve"> је </w:t>
            </w:r>
            <w:r>
              <w:rPr>
                <w:rFonts w:cs="Arial"/>
                <w:lang w:val="sr-Cyrl-RS" w:eastAsia="sr-Latn-CS"/>
              </w:rPr>
              <w:t>овлашћени сервисер и дистрибутер оригиналних резервних делова за предметну набавку</w:t>
            </w:r>
            <w:r>
              <w:rPr>
                <w:rFonts w:cs="Arial"/>
                <w:lang w:val="sr-Cyrl-RS"/>
              </w:rPr>
              <w:t>.</w:t>
            </w:r>
          </w:p>
          <w:p w:rsidR="003A5DAF" w:rsidRPr="001F3FF5" w:rsidRDefault="003A5DAF" w:rsidP="008510FA">
            <w:pPr>
              <w:autoSpaceDE w:val="0"/>
              <w:autoSpaceDN w:val="0"/>
              <w:adjustRightInd w:val="0"/>
              <w:rPr>
                <w:rFonts w:cs="Arial"/>
                <w:b/>
                <w:u w:val="single"/>
                <w:lang w:val="sr-Latn-CS" w:eastAsia="sr-Latn-CS"/>
              </w:rPr>
            </w:pPr>
            <w:r w:rsidRPr="001F3FF5">
              <w:rPr>
                <w:rFonts w:cs="Arial"/>
                <w:b/>
                <w:u w:val="single"/>
                <w:lang w:val="sr-Latn-CS" w:eastAsia="sr-Latn-CS"/>
              </w:rPr>
              <w:t xml:space="preserve">Доказ: </w:t>
            </w:r>
          </w:p>
          <w:p w:rsidR="003A5DAF" w:rsidRPr="002E4169" w:rsidRDefault="003A5DAF" w:rsidP="003A5DAF">
            <w:pPr>
              <w:numPr>
                <w:ilvl w:val="0"/>
                <w:numId w:val="30"/>
              </w:numPr>
              <w:autoSpaceDE w:val="0"/>
              <w:autoSpaceDN w:val="0"/>
              <w:adjustRightInd w:val="0"/>
              <w:spacing w:before="0" w:after="200" w:line="276" w:lineRule="auto"/>
              <w:contextualSpacing/>
              <w:rPr>
                <w:rFonts w:eastAsia="Calibri" w:cs="Arial"/>
                <w:lang w:val="sr-Latn-CS" w:eastAsia="sr-Latn-CS"/>
              </w:rPr>
            </w:pPr>
            <w:r w:rsidRPr="001F3FF5">
              <w:rPr>
                <w:rFonts w:eastAsia="Calibri" w:cs="Arial"/>
                <w:lang w:val="sr-Latn-CS" w:eastAsia="sr-Latn-CS"/>
              </w:rPr>
              <w:t>С</w:t>
            </w:r>
            <w:r>
              <w:rPr>
                <w:rFonts w:eastAsia="Calibri" w:cs="Arial"/>
                <w:lang w:val="sr-Cyrl-RS" w:eastAsia="sr-Latn-CS"/>
              </w:rPr>
              <w:t>ертификат или потврда (уверење) од произвођача предметних пумпи, да је Понуђач овлашћени сервисер и</w:t>
            </w:r>
            <w:r>
              <w:rPr>
                <w:rFonts w:cs="Arial"/>
                <w:lang w:val="sr-Cyrl-RS" w:eastAsia="sr-Latn-CS"/>
              </w:rPr>
              <w:t xml:space="preserve"> дистрибутер оригиналних резервних делова</w:t>
            </w:r>
            <w:r>
              <w:rPr>
                <w:rFonts w:eastAsia="Calibri" w:cs="Arial"/>
                <w:lang w:val="sr-Cyrl-RS" w:eastAsia="sr-Latn-CS"/>
              </w:rPr>
              <w:t xml:space="preserve"> </w:t>
            </w:r>
            <w:r w:rsidRPr="003A5DAF">
              <w:rPr>
                <w:rFonts w:eastAsia="Arial" w:cs="Arial"/>
                <w:color w:val="000000"/>
                <w:szCs w:val="20"/>
                <w:lang w:val="ru-RU"/>
              </w:rPr>
              <w:t xml:space="preserve">компресора </w:t>
            </w:r>
            <w:r w:rsidRPr="003A5DAF">
              <w:rPr>
                <w:rFonts w:eastAsia="Arial" w:cs="Arial"/>
                <w:color w:val="000000"/>
                <w:szCs w:val="20"/>
              </w:rPr>
              <w:t>Atlas</w:t>
            </w:r>
            <w:r w:rsidRPr="003A5DAF">
              <w:rPr>
                <w:rFonts w:eastAsia="Arial" w:cs="Arial"/>
                <w:color w:val="000000"/>
                <w:szCs w:val="20"/>
                <w:lang w:val="ru-RU"/>
              </w:rPr>
              <w:t xml:space="preserve"> </w:t>
            </w:r>
            <w:r w:rsidRPr="003A5DAF">
              <w:rPr>
                <w:rFonts w:eastAsia="Arial" w:cs="Arial"/>
                <w:color w:val="000000"/>
                <w:szCs w:val="20"/>
              </w:rPr>
              <w:t>Copco</w:t>
            </w:r>
            <w:r>
              <w:rPr>
                <w:rFonts w:cs="Arial"/>
                <w:lang w:val="sr-Cyrl-RS"/>
              </w:rPr>
              <w:t>.</w:t>
            </w:r>
          </w:p>
          <w:p w:rsidR="003A5DAF" w:rsidRPr="000F3B03" w:rsidRDefault="003A5DAF" w:rsidP="008510FA">
            <w:pPr>
              <w:spacing w:before="0" w:after="200" w:line="276" w:lineRule="auto"/>
              <w:contextualSpacing/>
              <w:rPr>
                <w:rFonts w:eastAsia="Calibri" w:cs="Arial"/>
                <w:lang w:val="ru-RU" w:eastAsia="sr-Latn-CS"/>
              </w:rPr>
            </w:pPr>
            <w:r w:rsidRPr="00E6582A">
              <w:rPr>
                <w:rFonts w:cs="Arial"/>
                <w:lang w:val="sr-Cyrl-RS" w:eastAsia="sr-Latn-CS"/>
              </w:rPr>
              <w:t>Да би се задржали називни-пројектовани радни параметри неопходно је да ремонте</w:t>
            </w:r>
            <w:r w:rsidR="001B2547">
              <w:rPr>
                <w:rFonts w:cs="Arial"/>
                <w:lang w:val="sr-Cyrl-RS" w:eastAsia="sr-Latn-CS"/>
              </w:rPr>
              <w:t>/сервис</w:t>
            </w:r>
            <w:r w:rsidRPr="00E6582A">
              <w:rPr>
                <w:rFonts w:cs="Arial"/>
                <w:lang w:val="sr-Cyrl-RS" w:eastAsia="sr-Latn-CS"/>
              </w:rPr>
              <w:t xml:space="preserve"> раде фирме које су овлашћене од стране произвођача и које ће уграђивати оригиналне резервне делове.</w:t>
            </w:r>
          </w:p>
          <w:p w:rsidR="003A5DAF" w:rsidRPr="007368AC" w:rsidRDefault="003A5DAF" w:rsidP="008510FA">
            <w:pPr>
              <w:spacing w:before="0" w:after="200" w:line="276" w:lineRule="auto"/>
              <w:ind w:left="720"/>
              <w:contextualSpacing/>
              <w:rPr>
                <w:rFonts w:eastAsia="Calibri" w:cs="Arial"/>
                <w:sz w:val="16"/>
                <w:szCs w:val="16"/>
                <w:lang w:val="ru-RU" w:eastAsia="sr-Latn-CS"/>
              </w:rPr>
            </w:pPr>
          </w:p>
          <w:p w:rsidR="003A5DAF" w:rsidRPr="000F3B03" w:rsidRDefault="003A5DAF" w:rsidP="008510FA">
            <w:pPr>
              <w:rPr>
                <w:rFonts w:cs="Arial"/>
                <w:b/>
                <w:u w:val="single"/>
                <w:lang w:val="sr-Latn-CS" w:eastAsia="sr-Latn-CS"/>
              </w:rPr>
            </w:pPr>
            <w:r w:rsidRPr="000F3B03">
              <w:rPr>
                <w:rFonts w:cs="Arial"/>
                <w:b/>
                <w:u w:val="single"/>
                <w:lang w:val="sr-Latn-CS" w:eastAsia="sr-Latn-CS"/>
              </w:rPr>
              <w:t>Напомена:</w:t>
            </w:r>
          </w:p>
          <w:p w:rsidR="003A5DAF" w:rsidRPr="005006C1" w:rsidRDefault="003A5DAF" w:rsidP="003A5DAF">
            <w:pPr>
              <w:numPr>
                <w:ilvl w:val="0"/>
                <w:numId w:val="30"/>
              </w:numPr>
              <w:snapToGrid w:val="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е 5</w:t>
            </w:r>
            <w:r w:rsidRPr="00526FDE">
              <w:rPr>
                <w:rFonts w:cs="Arial"/>
                <w:lang w:val="sr-Cyrl-RS" w:eastAsia="sr-Latn-CS"/>
              </w:rPr>
              <w:t>.</w:t>
            </w:r>
            <w:r w:rsidRPr="00526FDE">
              <w:rPr>
                <w:rFonts w:cs="Arial"/>
                <w:lang w:val="sr-Latn-CS" w:eastAsia="sr-Latn-CS"/>
              </w:rPr>
              <w:t xml:space="preserve"> </w:t>
            </w:r>
            <w:r>
              <w:rPr>
                <w:rFonts w:cs="Arial"/>
                <w:lang w:val="sr-Cyrl-RS" w:eastAsia="sr-Latn-CS"/>
              </w:rPr>
              <w:t>д</w:t>
            </w:r>
            <w:r w:rsidRPr="00526FDE">
              <w:rPr>
                <w:rFonts w:cs="Arial"/>
                <w:lang w:val="sr-Latn-CS" w:eastAsia="sr-Latn-CS"/>
              </w:rPr>
              <w:t xml:space="preserve">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526FDE">
              <w:rPr>
                <w:rFonts w:cs="Arial"/>
                <w:lang w:val="sr-Latn-CS" w:eastAsia="sr-Latn-CS"/>
              </w:rPr>
              <w:t>), а уколико више њих заједно испуњавају услов из тачк</w:t>
            </w:r>
            <w:r>
              <w:rPr>
                <w:rFonts w:cs="Arial"/>
                <w:lang w:val="sr-Cyrl-RS" w:eastAsia="sr-Latn-CS"/>
              </w:rPr>
              <w:t>е 5</w:t>
            </w:r>
            <w:r w:rsidRPr="00526FDE">
              <w:rPr>
                <w:rFonts w:cs="Arial"/>
                <w:lang w:val="sr-Cyrl-RS" w:eastAsia="sr-Latn-CS"/>
              </w:rPr>
              <w:t xml:space="preserve">. </w:t>
            </w:r>
            <w:r>
              <w:rPr>
                <w:rFonts w:cs="Arial"/>
                <w:lang w:val="sr-Latn-CS" w:eastAsia="sr-Latn-CS"/>
              </w:rPr>
              <w:t>– ов</w:t>
            </w:r>
            <w:r>
              <w:rPr>
                <w:rFonts w:cs="Arial"/>
                <w:lang w:val="sr-Cyrl-RS" w:eastAsia="sr-Latn-CS"/>
              </w:rPr>
              <w:t>е</w:t>
            </w:r>
            <w:r w:rsidRPr="00526FDE">
              <w:rPr>
                <w:rFonts w:cs="Arial"/>
                <w:lang w:val="sr-Latn-CS" w:eastAsia="sr-Latn-CS"/>
              </w:rPr>
              <w:t xml:space="preserve"> доказ</w:t>
            </w:r>
            <w:r>
              <w:rPr>
                <w:rFonts w:cs="Arial"/>
                <w:lang w:val="sr-Cyrl-RS" w:eastAsia="sr-Latn-CS"/>
              </w:rPr>
              <w:t>е</w:t>
            </w:r>
            <w:r w:rsidRPr="00526FDE">
              <w:rPr>
                <w:rFonts w:cs="Arial"/>
                <w:lang w:val="sr-Latn-CS" w:eastAsia="sr-Latn-CS"/>
              </w:rPr>
              <w:t xml:space="preserve"> доставити за те чланове.</w:t>
            </w:r>
          </w:p>
          <w:p w:rsidR="003A5DAF" w:rsidRPr="00FE2699" w:rsidRDefault="003A5DAF" w:rsidP="003A5DAF">
            <w:pPr>
              <w:numPr>
                <w:ilvl w:val="0"/>
                <w:numId w:val="30"/>
              </w:numPr>
              <w:snapToGrid w:val="0"/>
              <w:rPr>
                <w:rFonts w:cs="Arial"/>
                <w:lang w:val="sr-Latn-CS" w:eastAsia="sr-Latn-CS"/>
              </w:rPr>
            </w:pPr>
            <w:r w:rsidRPr="005006C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FE2699" w:rsidRPr="001C412F" w:rsidRDefault="00FE2699" w:rsidP="00BE2596">
      <w:pPr>
        <w:spacing w:before="0"/>
        <w:rPr>
          <w:rFonts w:cs="Arial"/>
          <w:lang w:val="ru-RU" w:eastAsia="zh-CN"/>
        </w:rPr>
      </w:pPr>
    </w:p>
    <w:p w:rsidR="00BE2596" w:rsidRDefault="00BE2596" w:rsidP="00BE2596">
      <w:pPr>
        <w:spacing w:before="0"/>
        <w:rPr>
          <w:rFonts w:cs="Arial"/>
          <w:lang w:val="ru-RU" w:eastAsia="zh-CN"/>
        </w:rPr>
      </w:pPr>
      <w:r w:rsidRPr="00B56DB6">
        <w:rPr>
          <w:rFonts w:cs="Arial"/>
          <w:lang w:val="ru-RU" w:eastAsia="zh-CN"/>
        </w:rPr>
        <w:t>Понуда понуђача који не докаже да испуњава на</w:t>
      </w:r>
      <w:r w:rsidR="00601E17" w:rsidRPr="00B56DB6">
        <w:rPr>
          <w:rFonts w:cs="Arial"/>
          <w:lang w:val="ru-RU" w:eastAsia="zh-CN"/>
        </w:rPr>
        <w:t>ведене обавезне</w:t>
      </w:r>
      <w:r w:rsidR="001B2547">
        <w:rPr>
          <w:rFonts w:cs="Arial"/>
          <w:lang w:val="ru-RU" w:eastAsia="zh-CN"/>
        </w:rPr>
        <w:t xml:space="preserve"> и додатне</w:t>
      </w:r>
      <w:r w:rsidR="00601E17" w:rsidRPr="00B56DB6">
        <w:rPr>
          <w:rFonts w:cs="Arial"/>
          <w:lang w:val="ru-RU" w:eastAsia="zh-CN"/>
        </w:rPr>
        <w:t xml:space="preserve"> </w:t>
      </w:r>
      <w:r w:rsidR="00763818">
        <w:rPr>
          <w:rFonts w:cs="Arial"/>
          <w:lang w:val="sr-Cyrl-RS" w:eastAsia="zh-CN"/>
        </w:rPr>
        <w:t>услове</w:t>
      </w:r>
      <w:r w:rsidR="00601E17" w:rsidRPr="00B56DB6">
        <w:rPr>
          <w:rFonts w:cs="Arial"/>
          <w:lang w:val="ru-RU" w:eastAsia="zh-CN"/>
        </w:rPr>
        <w:t xml:space="preserve"> из тачака 1.до </w:t>
      </w:r>
      <w:r w:rsidR="003A5DAF">
        <w:rPr>
          <w:rFonts w:cs="Arial"/>
          <w:lang w:val="ru-RU" w:eastAsia="zh-CN"/>
        </w:rPr>
        <w:t>5</w:t>
      </w:r>
      <w:r w:rsidR="00601E17">
        <w:rPr>
          <w:rFonts w:cs="Arial"/>
          <w:lang w:val="sr-Cyrl-RS" w:eastAsia="zh-CN"/>
        </w:rPr>
        <w:t xml:space="preserve">. </w:t>
      </w:r>
      <w:r w:rsidRPr="00B56DB6">
        <w:rPr>
          <w:rFonts w:cs="Arial"/>
          <w:lang w:val="ru-RU" w:eastAsia="zh-CN"/>
        </w:rPr>
        <w:t>овог обрасца, биће одбијена као неприхватљива.</w:t>
      </w:r>
    </w:p>
    <w:p w:rsidR="003A5DAF" w:rsidRPr="003A5DAF" w:rsidRDefault="003A5DAF" w:rsidP="003A5DAF">
      <w:pPr>
        <w:rPr>
          <w:rFonts w:cs="Arial"/>
          <w:lang w:val="ru-RU"/>
        </w:rPr>
      </w:pPr>
      <w:r w:rsidRPr="003A5DAF">
        <w:rPr>
          <w:rFonts w:cs="Arial"/>
          <w:lang w:val="ru-RU"/>
        </w:rPr>
        <w:lastRenderedPageBreak/>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 у вези са капацитетима из члана 76.</w:t>
      </w:r>
      <w:r w:rsidRPr="003A5DAF">
        <w:rPr>
          <w:rFonts w:cs="Arial"/>
          <w:lang w:val="sr-Cyrl-RS"/>
        </w:rPr>
        <w:t xml:space="preserve"> </w:t>
      </w:r>
      <w:r w:rsidRPr="003A5DAF">
        <w:rPr>
          <w:rFonts w:cs="Arial"/>
          <w:lang w:val="ru-RU"/>
        </w:rPr>
        <w:t>Закона, понуђач испуњава самостално без обзира на ангажовање подизвођача.</w:t>
      </w:r>
    </w:p>
    <w:p w:rsidR="003A5DAF" w:rsidRPr="003A5DAF" w:rsidRDefault="003A5DAF" w:rsidP="003A5DAF">
      <w:pPr>
        <w:rPr>
          <w:rFonts w:cs="Arial"/>
          <w:sz w:val="4"/>
          <w:szCs w:val="4"/>
          <w:lang w:val="ru-RU"/>
        </w:rPr>
      </w:pPr>
    </w:p>
    <w:p w:rsidR="003A5DAF" w:rsidRPr="003A5DAF" w:rsidRDefault="003A5DAF" w:rsidP="003A5DAF">
      <w:pPr>
        <w:spacing w:before="0"/>
        <w:rPr>
          <w:rFonts w:cs="Arial"/>
          <w:lang w:val="ru-RU" w:eastAsia="zh-CN"/>
        </w:rPr>
      </w:pPr>
      <w:r w:rsidRPr="003A5DAF">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3A5DAF">
        <w:rPr>
          <w:rFonts w:cs="Arial"/>
          <w:lang w:val="ru-RU"/>
        </w:rPr>
        <w:t xml:space="preserve">и члана 75. став 2. </w:t>
      </w:r>
      <w:r w:rsidRPr="003A5DAF">
        <w:rPr>
          <w:rFonts w:cs="Arial"/>
          <w:lang w:val="ru-RU" w:eastAsia="zh-CN"/>
        </w:rPr>
        <w:t xml:space="preserve">Закона, што доказује достављањем доказа наведених у овом одељку. Услов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 </w:t>
      </w:r>
    </w:p>
    <w:p w:rsidR="003A5DAF" w:rsidRPr="003A5DAF" w:rsidRDefault="003A5DAF" w:rsidP="003A5DAF">
      <w:pPr>
        <w:spacing w:before="0"/>
        <w:rPr>
          <w:rFonts w:cs="Arial"/>
          <w:sz w:val="10"/>
          <w:szCs w:val="10"/>
          <w:lang w:val="ru-RU" w:eastAsia="zh-CN"/>
        </w:rPr>
      </w:pPr>
    </w:p>
    <w:p w:rsidR="003A5DAF" w:rsidRPr="003A5DAF" w:rsidRDefault="003A5DAF" w:rsidP="003A5DAF">
      <w:pPr>
        <w:spacing w:before="0"/>
        <w:rPr>
          <w:rFonts w:cs="Arial"/>
          <w:lang w:val="ru-RU" w:eastAsia="zh-CN"/>
        </w:rPr>
      </w:pPr>
      <w:r w:rsidRPr="003A5DAF">
        <w:rPr>
          <w:rFonts w:cs="Arial"/>
          <w:lang w:val="ru-RU" w:eastAsia="zh-CN"/>
        </w:rPr>
        <w:t>3. Докази о испуњености услова из члана 77. Закона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3A5DAF" w:rsidRPr="003A5DAF" w:rsidRDefault="003A5DAF" w:rsidP="003A5DAF">
      <w:pPr>
        <w:spacing w:before="0"/>
        <w:rPr>
          <w:rFonts w:cs="Arial"/>
          <w:lang w:val="ru-RU" w:eastAsia="zh-CN"/>
        </w:rPr>
      </w:pPr>
      <w:r w:rsidRPr="003A5DAF">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3A5DAF" w:rsidRPr="003A5DAF" w:rsidRDefault="003A5DAF" w:rsidP="003A5DAF">
      <w:pPr>
        <w:spacing w:before="0"/>
        <w:rPr>
          <w:rFonts w:cs="Arial"/>
          <w:sz w:val="10"/>
          <w:szCs w:val="10"/>
          <w:lang w:val="ru-RU" w:eastAsia="zh-CN"/>
        </w:rPr>
      </w:pPr>
    </w:p>
    <w:p w:rsidR="003A5DAF" w:rsidRPr="003A5DAF" w:rsidRDefault="003A5DAF" w:rsidP="003A5DAF">
      <w:pPr>
        <w:spacing w:before="0"/>
        <w:rPr>
          <w:rFonts w:cs="Arial"/>
          <w:lang w:val="ru-RU" w:eastAsia="zh-CN"/>
        </w:rPr>
      </w:pPr>
      <w:r w:rsidRPr="003A5DAF">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3A5DAF" w:rsidRPr="003A5DAF" w:rsidRDefault="003A5DAF" w:rsidP="003A5DAF">
      <w:pPr>
        <w:spacing w:before="0"/>
        <w:rPr>
          <w:rFonts w:cs="Arial"/>
          <w:lang w:val="ru-RU" w:eastAsia="zh-CN"/>
        </w:rPr>
      </w:pPr>
      <w:r w:rsidRPr="003A5DAF">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3A5DAF" w:rsidRPr="003A5DAF" w:rsidRDefault="003A5DAF" w:rsidP="003A5DAF">
      <w:pPr>
        <w:spacing w:before="0"/>
        <w:ind w:firstLine="720"/>
        <w:rPr>
          <w:rFonts w:cs="Arial"/>
          <w:lang w:val="ru-RU" w:eastAsia="zh-CN"/>
        </w:rPr>
      </w:pPr>
      <w:r w:rsidRPr="003A5DAF">
        <w:rPr>
          <w:rFonts w:cs="Arial"/>
          <w:lang w:val="ru-RU" w:eastAsia="zh-CN"/>
        </w:rPr>
        <w:t>1)извод из регистра надлежног органа:</w:t>
      </w:r>
    </w:p>
    <w:p w:rsidR="003A5DAF" w:rsidRPr="003A5DAF" w:rsidRDefault="003A5DAF" w:rsidP="003A5DAF">
      <w:pPr>
        <w:spacing w:before="0"/>
        <w:ind w:firstLine="720"/>
        <w:rPr>
          <w:rFonts w:cs="Arial"/>
          <w:lang w:val="ru-RU" w:eastAsia="zh-CN"/>
        </w:rPr>
      </w:pPr>
      <w:r w:rsidRPr="003A5DAF">
        <w:rPr>
          <w:rFonts w:cs="Arial"/>
          <w:lang w:val="ru-RU" w:eastAsia="zh-CN"/>
        </w:rPr>
        <w:t xml:space="preserve">-извод из регистра АПР: </w:t>
      </w:r>
      <w:hyperlink r:id="rId169" w:history="1">
        <w:r w:rsidRPr="003A5DAF">
          <w:rPr>
            <w:rFonts w:cs="Arial"/>
            <w:color w:val="0000FF"/>
            <w:u w:val="single"/>
            <w:lang w:eastAsia="zh-CN"/>
          </w:rPr>
          <w:t>www</w:t>
        </w:r>
        <w:r w:rsidRPr="003A5DAF">
          <w:rPr>
            <w:rFonts w:cs="Arial"/>
            <w:color w:val="0000FF"/>
            <w:u w:val="single"/>
            <w:lang w:val="ru-RU" w:eastAsia="zh-CN"/>
          </w:rPr>
          <w:t>.</w:t>
        </w:r>
        <w:r w:rsidRPr="003A5DAF">
          <w:rPr>
            <w:rFonts w:cs="Arial"/>
            <w:color w:val="0000FF"/>
            <w:u w:val="single"/>
            <w:lang w:eastAsia="zh-CN"/>
          </w:rPr>
          <w:t>apr</w:t>
        </w:r>
        <w:r w:rsidRPr="003A5DAF">
          <w:rPr>
            <w:rFonts w:cs="Arial"/>
            <w:color w:val="0000FF"/>
            <w:u w:val="single"/>
            <w:lang w:val="ru-RU" w:eastAsia="zh-CN"/>
          </w:rPr>
          <w:t>.</w:t>
        </w:r>
        <w:r w:rsidRPr="003A5DAF">
          <w:rPr>
            <w:rFonts w:cs="Arial"/>
            <w:color w:val="0000FF"/>
            <w:u w:val="single"/>
            <w:lang w:eastAsia="zh-CN"/>
          </w:rPr>
          <w:t>gov</w:t>
        </w:r>
        <w:r w:rsidRPr="003A5DAF">
          <w:rPr>
            <w:rFonts w:cs="Arial"/>
            <w:color w:val="0000FF"/>
            <w:u w:val="single"/>
            <w:lang w:val="ru-RU" w:eastAsia="zh-CN"/>
          </w:rPr>
          <w:t>.</w:t>
        </w:r>
        <w:r w:rsidRPr="003A5DAF">
          <w:rPr>
            <w:rFonts w:cs="Arial"/>
            <w:color w:val="0000FF"/>
            <w:u w:val="single"/>
            <w:lang w:eastAsia="zh-CN"/>
          </w:rPr>
          <w:t>rs</w:t>
        </w:r>
      </w:hyperlink>
    </w:p>
    <w:p w:rsidR="003A5DAF" w:rsidRPr="003A5DAF" w:rsidRDefault="003A5DAF" w:rsidP="003A5DAF">
      <w:pPr>
        <w:spacing w:before="0"/>
        <w:ind w:firstLine="720"/>
        <w:rPr>
          <w:rFonts w:cs="Arial"/>
          <w:lang w:val="ru-RU" w:eastAsia="zh-CN"/>
        </w:rPr>
      </w:pPr>
      <w:r w:rsidRPr="003A5DAF">
        <w:rPr>
          <w:rFonts w:cs="Arial"/>
          <w:lang w:val="ru-RU" w:eastAsia="zh-CN"/>
        </w:rPr>
        <w:t>2)докази из члана 75. став 1. тачка 1) ,2) и 4) Закона</w:t>
      </w:r>
    </w:p>
    <w:p w:rsidR="003A5DAF" w:rsidRPr="003A5DAF" w:rsidRDefault="003A5DAF" w:rsidP="003A5DAF">
      <w:pPr>
        <w:spacing w:before="0"/>
        <w:ind w:firstLine="720"/>
        <w:rPr>
          <w:rFonts w:cs="Arial"/>
          <w:color w:val="0000FF"/>
          <w:u w:val="single"/>
          <w:lang w:val="ru-RU" w:eastAsia="zh-CN"/>
        </w:rPr>
      </w:pPr>
      <w:r w:rsidRPr="003A5DAF">
        <w:rPr>
          <w:rFonts w:cs="Arial"/>
          <w:lang w:val="ru-RU" w:eastAsia="zh-CN"/>
        </w:rPr>
        <w:t xml:space="preserve">-регистар понуђача: </w:t>
      </w:r>
      <w:hyperlink r:id="rId170" w:history="1">
        <w:r w:rsidRPr="003A5DAF">
          <w:rPr>
            <w:rFonts w:cs="Arial"/>
            <w:color w:val="0000FF"/>
            <w:u w:val="single"/>
            <w:lang w:eastAsia="zh-CN"/>
          </w:rPr>
          <w:t>www</w:t>
        </w:r>
        <w:r w:rsidRPr="003A5DAF">
          <w:rPr>
            <w:rFonts w:cs="Arial"/>
            <w:color w:val="0000FF"/>
            <w:u w:val="single"/>
            <w:lang w:val="ru-RU" w:eastAsia="zh-CN"/>
          </w:rPr>
          <w:t>.</w:t>
        </w:r>
        <w:r w:rsidRPr="003A5DAF">
          <w:rPr>
            <w:rFonts w:cs="Arial"/>
            <w:color w:val="0000FF"/>
            <w:u w:val="single"/>
            <w:lang w:eastAsia="zh-CN"/>
          </w:rPr>
          <w:t>apr</w:t>
        </w:r>
        <w:r w:rsidRPr="003A5DAF">
          <w:rPr>
            <w:rFonts w:cs="Arial"/>
            <w:color w:val="0000FF"/>
            <w:u w:val="single"/>
            <w:lang w:val="ru-RU" w:eastAsia="zh-CN"/>
          </w:rPr>
          <w:t>.</w:t>
        </w:r>
        <w:r w:rsidRPr="003A5DAF">
          <w:rPr>
            <w:rFonts w:cs="Arial"/>
            <w:color w:val="0000FF"/>
            <w:u w:val="single"/>
            <w:lang w:eastAsia="zh-CN"/>
          </w:rPr>
          <w:t>gov</w:t>
        </w:r>
        <w:r w:rsidRPr="003A5DAF">
          <w:rPr>
            <w:rFonts w:cs="Arial"/>
            <w:color w:val="0000FF"/>
            <w:u w:val="single"/>
            <w:lang w:val="ru-RU" w:eastAsia="zh-CN"/>
          </w:rPr>
          <w:t>.</w:t>
        </w:r>
        <w:r w:rsidRPr="003A5DAF">
          <w:rPr>
            <w:rFonts w:cs="Arial"/>
            <w:color w:val="0000FF"/>
            <w:u w:val="single"/>
            <w:lang w:eastAsia="zh-CN"/>
          </w:rPr>
          <w:t>rs</w:t>
        </w:r>
      </w:hyperlink>
    </w:p>
    <w:p w:rsidR="003A5DAF" w:rsidRPr="003A5DAF" w:rsidRDefault="003A5DAF" w:rsidP="003A5DAF">
      <w:pPr>
        <w:spacing w:before="0"/>
        <w:ind w:firstLine="720"/>
        <w:rPr>
          <w:sz w:val="10"/>
          <w:szCs w:val="10"/>
          <w:lang w:val="ru-RU"/>
        </w:rPr>
      </w:pPr>
    </w:p>
    <w:p w:rsidR="003A5DAF" w:rsidRPr="003A5DAF" w:rsidRDefault="003A5DAF" w:rsidP="003A5DAF">
      <w:pPr>
        <w:spacing w:before="0"/>
        <w:rPr>
          <w:rFonts w:cs="Arial"/>
          <w:lang w:val="sr-Cyrl-CS" w:eastAsia="zh-CN"/>
        </w:rPr>
      </w:pPr>
      <w:r w:rsidRPr="003A5DAF">
        <w:rPr>
          <w:rFonts w:cs="Arial"/>
          <w:lang w:val="sr-Cyrl-CS" w:eastAsia="zh-CN"/>
        </w:rPr>
        <w:t>5</w:t>
      </w:r>
      <w:r w:rsidRPr="003A5DAF">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3A5DAF">
        <w:rPr>
          <w:rFonts w:cs="Arial"/>
          <w:lang w:val="sr-Cyrl-CS" w:eastAsia="zh-CN"/>
        </w:rPr>
        <w:t>.</w:t>
      </w:r>
    </w:p>
    <w:p w:rsidR="003A5DAF" w:rsidRPr="003A5DAF" w:rsidRDefault="003A5DAF" w:rsidP="003A5DAF">
      <w:pPr>
        <w:spacing w:before="0"/>
        <w:rPr>
          <w:rFonts w:cs="Arial"/>
          <w:sz w:val="10"/>
          <w:szCs w:val="10"/>
          <w:lang w:val="sr-Cyrl-CS" w:eastAsia="zh-CN"/>
        </w:rPr>
      </w:pPr>
    </w:p>
    <w:p w:rsidR="003A5DAF" w:rsidRPr="003A5DAF" w:rsidRDefault="003A5DAF" w:rsidP="003A5DAF">
      <w:pPr>
        <w:spacing w:before="0"/>
        <w:rPr>
          <w:rFonts w:cs="Arial"/>
          <w:lang w:val="ru-RU" w:eastAsia="zh-CN"/>
        </w:rPr>
      </w:pPr>
      <w:r w:rsidRPr="003A5DAF">
        <w:rPr>
          <w:rFonts w:cs="Arial"/>
          <w:lang w:val="sr-Cyrl-CS" w:eastAsia="zh-CN"/>
        </w:rPr>
        <w:t>6</w:t>
      </w:r>
      <w:r w:rsidRPr="003A5DAF">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3A5DAF" w:rsidRPr="003A5DAF" w:rsidRDefault="003A5DAF" w:rsidP="003A5DAF">
      <w:pPr>
        <w:spacing w:before="0"/>
        <w:rPr>
          <w:rFonts w:cs="Arial"/>
          <w:sz w:val="10"/>
          <w:szCs w:val="10"/>
          <w:lang w:val="ru-RU" w:eastAsia="zh-CN"/>
        </w:rPr>
      </w:pPr>
    </w:p>
    <w:p w:rsidR="003A5DAF" w:rsidRPr="003A5DAF" w:rsidRDefault="003A5DAF" w:rsidP="003A5DAF">
      <w:pPr>
        <w:spacing w:before="0"/>
        <w:rPr>
          <w:rFonts w:cs="Arial"/>
          <w:lang w:val="ru-RU" w:eastAsia="zh-CN"/>
        </w:rPr>
      </w:pPr>
      <w:r w:rsidRPr="003A5DAF">
        <w:rPr>
          <w:rFonts w:cs="Arial"/>
          <w:lang w:val="sr-Cyrl-CS" w:eastAsia="zh-CN"/>
        </w:rPr>
        <w:t>7</w:t>
      </w:r>
      <w:r w:rsidRPr="003A5DAF">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3A5DAF" w:rsidRPr="003A5DAF" w:rsidRDefault="003A5DAF" w:rsidP="003A5DAF">
      <w:pPr>
        <w:spacing w:before="0"/>
        <w:rPr>
          <w:rFonts w:cs="Arial"/>
          <w:sz w:val="10"/>
          <w:szCs w:val="10"/>
          <w:lang w:val="ru-RU" w:eastAsia="zh-CN"/>
        </w:rPr>
      </w:pPr>
    </w:p>
    <w:p w:rsidR="003A5DAF" w:rsidRPr="003A5DAF" w:rsidRDefault="003A5DAF" w:rsidP="003A5DAF">
      <w:pPr>
        <w:spacing w:before="0"/>
        <w:rPr>
          <w:rFonts w:cs="Arial"/>
          <w:lang w:val="ru-RU" w:eastAsia="zh-CN"/>
        </w:rPr>
      </w:pPr>
      <w:r w:rsidRPr="003A5DAF">
        <w:rPr>
          <w:rFonts w:cs="Arial"/>
          <w:lang w:val="ru-RU" w:eastAsia="zh-CN"/>
        </w:rPr>
        <w:t xml:space="preserve">8. Ако се у држави у којој понуђач има седиште не издају докази из члана 77. </w:t>
      </w:r>
      <w:r w:rsidRPr="003A5DAF">
        <w:rPr>
          <w:rFonts w:cs="Arial"/>
          <w:lang w:val="sr-Cyrl-CS" w:eastAsia="zh-CN"/>
        </w:rPr>
        <w:t xml:space="preserve">став 1. </w:t>
      </w:r>
      <w:r w:rsidRPr="003A5DAF">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3A5DAF" w:rsidRPr="003A5DAF" w:rsidRDefault="003A5DAF" w:rsidP="003A5DAF">
      <w:pPr>
        <w:spacing w:before="0"/>
        <w:rPr>
          <w:rFonts w:cs="Arial"/>
          <w:lang w:val="ru-RU" w:eastAsia="zh-CN"/>
        </w:rPr>
      </w:pPr>
    </w:p>
    <w:p w:rsidR="00BE2596" w:rsidRDefault="003A5DAF" w:rsidP="003A5DAF">
      <w:pPr>
        <w:spacing w:before="0"/>
        <w:rPr>
          <w:rFonts w:cs="Arial"/>
          <w:lang w:val="ru-RU" w:eastAsia="zh-CN"/>
        </w:rPr>
      </w:pPr>
      <w:r w:rsidRPr="003A5DAF">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322313" w:rsidRDefault="00322313" w:rsidP="00A61A3E">
      <w:pPr>
        <w:pStyle w:val="KDPodnaslov1"/>
        <w:numPr>
          <w:ilvl w:val="0"/>
          <w:numId w:val="12"/>
        </w:numPr>
        <w:spacing w:before="0"/>
        <w:rPr>
          <w:rFonts w:cs="Arial"/>
          <w:lang w:val="ru-RU"/>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15"/>
      <w:bookmarkEnd w:id="1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B56DB6">
        <w:rPr>
          <w:rFonts w:cs="Arial"/>
          <w:lang w:val="ru-RU"/>
        </w:rPr>
        <w:lastRenderedPageBreak/>
        <w:t>КРИТЕРИЈУМ ЗА ДОДЕЛУ УГОВОРА</w:t>
      </w:r>
      <w:bookmarkEnd w:id="188"/>
    </w:p>
    <w:p w:rsidR="008A15ED" w:rsidRPr="00B56DB6" w:rsidRDefault="008A15ED" w:rsidP="008A15ED">
      <w:pPr>
        <w:pStyle w:val="KDPodnaslov1"/>
        <w:spacing w:before="0"/>
        <w:ind w:left="360"/>
        <w:rPr>
          <w:rFonts w:cs="Arial"/>
          <w:lang w:val="ru-RU"/>
        </w:rPr>
      </w:pPr>
    </w:p>
    <w:p w:rsidR="009B5962" w:rsidRDefault="008A15ED" w:rsidP="009B5962">
      <w:pPr>
        <w:pStyle w:val="KDKomentar"/>
        <w:spacing w:before="0"/>
        <w:rPr>
          <w:rFonts w:cs="Arial"/>
          <w:b/>
          <w:i w:val="0"/>
          <w:color w:val="000000" w:themeColor="text1"/>
          <w:sz w:val="22"/>
          <w:szCs w:val="22"/>
          <w:lang w:val="sr-Cyrl-RS"/>
        </w:rPr>
      </w:pPr>
      <w:r w:rsidRPr="008A15ED">
        <w:rPr>
          <w:rFonts w:cs="Arial"/>
          <w:i w:val="0"/>
          <w:color w:val="auto"/>
          <w:sz w:val="22"/>
          <w:szCs w:val="22"/>
        </w:rPr>
        <w:t xml:space="preserve">Избор најповољније понуде ће се извршити применом критеријума </w:t>
      </w:r>
      <w:r w:rsidRPr="008A15ED">
        <w:rPr>
          <w:rFonts w:cs="Arial"/>
          <w:b/>
          <w:i w:val="0"/>
          <w:color w:val="auto"/>
          <w:sz w:val="22"/>
          <w:szCs w:val="22"/>
        </w:rPr>
        <w:t>„</w:t>
      </w:r>
      <w:r w:rsidR="009B5962" w:rsidRPr="005F6AAF">
        <w:rPr>
          <w:rFonts w:cs="Arial"/>
          <w:b/>
          <w:i w:val="0"/>
          <w:color w:val="000000" w:themeColor="text1"/>
          <w:sz w:val="22"/>
          <w:szCs w:val="22"/>
        </w:rPr>
        <w:t>Најнижа понуђена цена“.</w:t>
      </w:r>
    </w:p>
    <w:p w:rsidR="009B5962" w:rsidRPr="009B5962" w:rsidRDefault="009B5962" w:rsidP="009B5962">
      <w:pPr>
        <w:pStyle w:val="KDKomentar"/>
        <w:spacing w:before="0"/>
        <w:rPr>
          <w:rFonts w:cs="Arial"/>
          <w:b/>
          <w:i w:val="0"/>
          <w:color w:val="000000" w:themeColor="text1"/>
          <w:sz w:val="16"/>
          <w:szCs w:val="16"/>
          <w:lang w:val="sr-Cyrl-RS"/>
        </w:rPr>
      </w:pPr>
    </w:p>
    <w:p w:rsidR="00146FD2" w:rsidRPr="008A15ED" w:rsidRDefault="009B5962" w:rsidP="00146FD2">
      <w:pPr>
        <w:pStyle w:val="KDKomentar"/>
        <w:spacing w:before="0"/>
        <w:rPr>
          <w:rFonts w:cs="Arial"/>
          <w:b/>
          <w:i w:val="0"/>
          <w:color w:val="auto"/>
          <w:sz w:val="22"/>
          <w:szCs w:val="22"/>
          <w:lang w:val="sr-Cyrl-RS"/>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00146FD2" w:rsidRPr="008A15ED">
        <w:rPr>
          <w:rFonts w:cs="Arial"/>
          <w:b/>
          <w:i w:val="0"/>
          <w:color w:val="auto"/>
          <w:sz w:val="22"/>
          <w:szCs w:val="22"/>
          <w:lang w:val="sr-Cyrl-RS"/>
        </w:rPr>
        <w:t>а коју представља најнижа укупна упоредна цена.</w:t>
      </w:r>
    </w:p>
    <w:p w:rsidR="00BE2596" w:rsidRDefault="00146FD2" w:rsidP="00146FD2">
      <w:pPr>
        <w:pStyle w:val="KDKomentar"/>
        <w:spacing w:before="0"/>
        <w:rPr>
          <w:rFonts w:cs="Arial"/>
          <w:i w:val="0"/>
          <w:color w:val="000000" w:themeColor="text1"/>
          <w:sz w:val="22"/>
          <w:szCs w:val="22"/>
          <w:lang w:val="sr-Cyrl-RS"/>
        </w:rPr>
      </w:pPr>
      <w:r w:rsidRPr="008A15ED">
        <w:rPr>
          <w:rFonts w:cs="Arial"/>
          <w:b/>
          <w:i w:val="0"/>
          <w:color w:val="auto"/>
          <w:sz w:val="22"/>
          <w:szCs w:val="22"/>
          <w:u w:val="single"/>
          <w:lang w:val="sr-Cyrl-CS" w:eastAsia="hr-HR"/>
        </w:rPr>
        <w:t>Укупна упор</w:t>
      </w:r>
      <w:r>
        <w:rPr>
          <w:rFonts w:cs="Arial"/>
          <w:b/>
          <w:i w:val="0"/>
          <w:color w:val="auto"/>
          <w:sz w:val="22"/>
          <w:szCs w:val="22"/>
          <w:u w:val="single"/>
          <w:lang w:val="sr-Cyrl-CS" w:eastAsia="hr-HR"/>
        </w:rPr>
        <w:t>е</w:t>
      </w:r>
      <w:r w:rsidRPr="008A15ED">
        <w:rPr>
          <w:rFonts w:cs="Arial"/>
          <w:b/>
          <w:i w:val="0"/>
          <w:color w:val="auto"/>
          <w:sz w:val="22"/>
          <w:szCs w:val="22"/>
          <w:u w:val="single"/>
          <w:lang w:val="sr-Cyrl-CS" w:eastAsia="hr-HR"/>
        </w:rPr>
        <w:t>дна цена не представља вредност уговора већ служи за упоређивање и рангирање понуда и чини је Ценовник услуга и Ценовник резервних делова. Уговор се склапа на вредност из обрасца понуде коју чини збир цена услуга и максималног износа планираних средстава за резервне делове, а по обрасцу структуре цене</w:t>
      </w:r>
      <w:r w:rsidRPr="008A15ED">
        <w:rPr>
          <w:rFonts w:cs="Arial"/>
          <w:b/>
          <w:i w:val="0"/>
          <w:color w:val="auto"/>
          <w:sz w:val="22"/>
          <w:szCs w:val="22"/>
          <w:lang w:val="sr-Cyrl-CS" w:eastAsia="hr-HR"/>
        </w:rPr>
        <w:t>.</w:t>
      </w:r>
      <w:r w:rsidR="009B5962" w:rsidRPr="005F6AAF">
        <w:rPr>
          <w:rFonts w:cs="Arial"/>
          <w:i w:val="0"/>
          <w:color w:val="000000" w:themeColor="text1"/>
          <w:sz w:val="22"/>
          <w:szCs w:val="22"/>
        </w:rPr>
        <w:t>.</w:t>
      </w:r>
    </w:p>
    <w:p w:rsidR="000E623C" w:rsidRPr="00B56DB6" w:rsidRDefault="007368AC" w:rsidP="00146FD2">
      <w:pPr>
        <w:spacing w:before="0"/>
        <w:rPr>
          <w:rFonts w:cs="Arial"/>
          <w:lang w:val="ru-RU"/>
        </w:rPr>
      </w:pPr>
      <w:r>
        <w:rPr>
          <w:rFonts w:cs="Arial"/>
          <w:lang w:val="ru-RU"/>
        </w:rPr>
        <w:t xml:space="preserve">У </w:t>
      </w:r>
      <w:r w:rsidR="000E623C" w:rsidRPr="00B56DB6">
        <w:rPr>
          <w:rFonts w:cs="Arial"/>
          <w:lang w:val="ru-RU"/>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0E623C" w:rsidRPr="005669DE">
        <w:rPr>
          <w:rFonts w:cs="Arial"/>
          <w:lang w:val="sr-Cyrl-RS"/>
        </w:rPr>
        <w:t>5</w:t>
      </w:r>
      <w:r w:rsidR="000E623C" w:rsidRPr="00B56DB6">
        <w:rPr>
          <w:rFonts w:cs="Arial"/>
          <w:lang w:val="ru-RU"/>
        </w:rPr>
        <w:t xml:space="preserve"> % у односу на н</w:t>
      </w:r>
      <w:r w:rsidR="000E623C" w:rsidRPr="005669DE">
        <w:rPr>
          <w:rFonts w:cs="Arial"/>
        </w:rPr>
        <w:t>a</w:t>
      </w:r>
      <w:r w:rsidR="000E623C" w:rsidRPr="00B56DB6">
        <w:rPr>
          <w:rFonts w:cs="Arial"/>
          <w:lang w:val="ru-RU"/>
        </w:rPr>
        <w:t xml:space="preserve">јнижу понуђену цену страног понуђача. </w:t>
      </w:r>
    </w:p>
    <w:p w:rsidR="000E623C" w:rsidRPr="00B56DB6" w:rsidRDefault="000E623C" w:rsidP="00146FD2">
      <w:pPr>
        <w:spacing w:before="0"/>
        <w:rPr>
          <w:rFonts w:cs="Arial"/>
          <w:lang w:val="ru-RU"/>
        </w:rPr>
      </w:pPr>
      <w:r w:rsidRPr="00B56DB6">
        <w:rPr>
          <w:rFonts w:cs="Arial"/>
          <w:lang w:val="ru-RU"/>
        </w:rPr>
        <w:t>У понуђену цену страног понуђача урачунавају се и царинске дажбине.</w:t>
      </w:r>
    </w:p>
    <w:p w:rsidR="000E623C" w:rsidRPr="00B56DB6" w:rsidRDefault="000E623C" w:rsidP="00146FD2">
      <w:pPr>
        <w:spacing w:before="0"/>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146FD2">
      <w:pPr>
        <w:spacing w:before="0"/>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5669DE" w:rsidRDefault="000E623C" w:rsidP="00146FD2">
      <w:pPr>
        <w:spacing w:before="0"/>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146FD2">
      <w:pPr>
        <w:spacing w:before="0"/>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B56DB6" w:rsidRDefault="000E623C" w:rsidP="00146FD2">
      <w:pPr>
        <w:spacing w:before="0"/>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E10E6C" w:rsidRDefault="00E10E6C" w:rsidP="000E623C">
      <w:pPr>
        <w:rPr>
          <w:rFonts w:cs="Arial"/>
          <w:lang w:val="ru-RU"/>
        </w:rPr>
      </w:pPr>
    </w:p>
    <w:p w:rsidR="00BE2596" w:rsidRDefault="00BE2596" w:rsidP="00A61A3E">
      <w:pPr>
        <w:pStyle w:val="KDPodnaslov2"/>
        <w:numPr>
          <w:ilvl w:val="1"/>
          <w:numId w:val="15"/>
        </w:numPr>
        <w:spacing w:before="0"/>
        <w:jc w:val="both"/>
        <w:rPr>
          <w:rFonts w:eastAsia="TimesNewRomanPSMT" w:cs="Arial"/>
          <w:bCs/>
          <w:iCs/>
          <w:color w:val="000000"/>
          <w:lang w:val="ru-RU"/>
        </w:rPr>
      </w:pPr>
      <w:r w:rsidRPr="00B56DB6">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1C412F" w:rsidRPr="00A34EC4" w:rsidRDefault="001C412F" w:rsidP="001C412F">
      <w:pPr>
        <w:spacing w:before="0"/>
        <w:rPr>
          <w:rFonts w:cs="Arial"/>
          <w:color w:val="00B0F0"/>
          <w:lang w:val="ru-RU"/>
        </w:rPr>
      </w:pPr>
      <w:r w:rsidRPr="00A240C1">
        <w:rPr>
          <w:rFonts w:cs="Arial"/>
          <w:color w:val="000000" w:themeColor="text1"/>
          <w:lang w:val="ru-RU"/>
        </w:rPr>
        <w:t xml:space="preserve">Уколико две или више понуда имају исту понуђену цену, као повољнија биће изабрана понуда оног понуђача који је понудио дужи </w:t>
      </w:r>
      <w:r w:rsidRPr="00A240C1">
        <w:rPr>
          <w:rFonts w:cs="Arial"/>
          <w:color w:val="000000" w:themeColor="text1"/>
          <w:lang w:val="sr-Cyrl-RS"/>
        </w:rPr>
        <w:t xml:space="preserve">гарантни </w:t>
      </w:r>
      <w:r>
        <w:rPr>
          <w:rFonts w:cs="Arial"/>
          <w:color w:val="000000" w:themeColor="text1"/>
          <w:lang w:val="sr-Cyrl-RS"/>
        </w:rPr>
        <w:t xml:space="preserve">рок </w:t>
      </w:r>
      <w:r w:rsidRPr="00E57C3F">
        <w:rPr>
          <w:rFonts w:cs="Arial"/>
          <w:lang w:val="ru-RU" w:eastAsia="zh-CN"/>
        </w:rPr>
        <w:t xml:space="preserve">од </w:t>
      </w:r>
      <w:r w:rsidRPr="00C86762">
        <w:rPr>
          <w:rFonts w:cs="Arial"/>
          <w:color w:val="000000" w:themeColor="text1"/>
          <w:lang w:val="ru-RU" w:eastAsia="zh-CN"/>
        </w:rPr>
        <w:t xml:space="preserve">дана </w:t>
      </w:r>
      <w:r w:rsidRPr="00020752">
        <w:rPr>
          <w:rFonts w:cs="Arial"/>
          <w:lang w:val="ru-RU"/>
        </w:rPr>
        <w:t>сачи</w:t>
      </w:r>
      <w:r>
        <w:rPr>
          <w:rFonts w:cs="Arial"/>
          <w:lang w:val="sr-Cyrl-RS"/>
        </w:rPr>
        <w:t>њавања</w:t>
      </w:r>
      <w:r w:rsidRPr="00020752">
        <w:rPr>
          <w:rFonts w:cs="Arial"/>
          <w:lang w:val="ru-RU"/>
        </w:rPr>
        <w:t>, потписи</w:t>
      </w:r>
      <w:r>
        <w:rPr>
          <w:rFonts w:cs="Arial"/>
          <w:lang w:val="ru-RU"/>
        </w:rPr>
        <w:t>вања</w:t>
      </w:r>
      <w:r w:rsidRPr="00020752">
        <w:rPr>
          <w:rFonts w:cs="Arial"/>
          <w:lang w:val="ru-RU"/>
        </w:rPr>
        <w:t xml:space="preserve"> и верификова</w:t>
      </w:r>
      <w:r>
        <w:rPr>
          <w:rFonts w:cs="Arial"/>
          <w:lang w:val="ru-RU"/>
        </w:rPr>
        <w:t>ња</w:t>
      </w:r>
      <w:r w:rsidRPr="00020752">
        <w:rPr>
          <w:rFonts w:cs="Arial"/>
          <w:lang w:val="ru-RU"/>
        </w:rPr>
        <w:t xml:space="preserve"> Записник</w:t>
      </w:r>
      <w:r>
        <w:rPr>
          <w:rFonts w:cs="Arial"/>
          <w:lang w:val="ru-RU"/>
        </w:rPr>
        <w:t>а</w:t>
      </w:r>
      <w:r w:rsidRPr="00020752">
        <w:rPr>
          <w:rFonts w:cs="Arial"/>
          <w:lang w:val="ru-RU"/>
        </w:rPr>
        <w:t xml:space="preserve"> о квалитативном и квантитативном пријему услуга (без примедби)</w:t>
      </w:r>
      <w:r w:rsidRPr="00A34EC4">
        <w:rPr>
          <w:rFonts w:cs="Arial"/>
          <w:color w:val="000000" w:themeColor="text1"/>
          <w:lang w:val="ru-RU"/>
        </w:rPr>
        <w:t>.</w:t>
      </w:r>
      <w:r w:rsidRPr="00A34EC4">
        <w:rPr>
          <w:rFonts w:cs="Arial"/>
          <w:color w:val="00B0F0"/>
          <w:lang w:val="ru-RU"/>
        </w:rPr>
        <w:t xml:space="preserve"> </w:t>
      </w:r>
    </w:p>
    <w:p w:rsidR="001C412F" w:rsidRPr="00E10E6C" w:rsidRDefault="001C412F" w:rsidP="001C412F">
      <w:pPr>
        <w:spacing w:before="0"/>
        <w:rPr>
          <w:rFonts w:eastAsia="Calibri" w:cs="Arial"/>
          <w:lang w:val="sr-Latn-RS"/>
        </w:rPr>
      </w:pPr>
      <w:r w:rsidRPr="00E10E6C">
        <w:rPr>
          <w:rFonts w:eastAsia="Calibri" w:cs="Arial"/>
          <w:lang w:val="sr-Latn-RS"/>
        </w:rPr>
        <w:t>У</w:t>
      </w:r>
      <w:r>
        <w:rPr>
          <w:rFonts w:eastAsia="Calibri" w:cs="Arial"/>
          <w:lang w:val="sr-Latn-RS"/>
        </w:rPr>
        <w:t>колико ни после примене резервн</w:t>
      </w:r>
      <w:r>
        <w:rPr>
          <w:rFonts w:eastAsia="Calibri" w:cs="Arial"/>
          <w:lang w:val="sr-Cyrl-RS"/>
        </w:rPr>
        <w:t>ог</w:t>
      </w:r>
      <w:r w:rsidRPr="00E10E6C">
        <w:rPr>
          <w:rFonts w:eastAsia="Calibri" w:cs="Arial"/>
          <w:lang w:val="sr-Latn-RS"/>
        </w:rPr>
        <w:t xml:space="preserve"> критеријума не буде могуће </w:t>
      </w:r>
      <w:r w:rsidRPr="00E10E6C">
        <w:rPr>
          <w:rFonts w:eastAsia="Calibri" w:cs="Arial"/>
          <w:lang w:val="sr-Cyrl-RS"/>
        </w:rPr>
        <w:t>извршити рангирање</w:t>
      </w:r>
      <w:r w:rsidRPr="00E10E6C">
        <w:rPr>
          <w:rFonts w:eastAsia="Calibri" w:cs="Arial"/>
          <w:lang w:val="sr-Latn-RS"/>
        </w:rPr>
        <w:t xml:space="preserve"> понуд</w:t>
      </w:r>
      <w:r w:rsidRPr="00E10E6C">
        <w:rPr>
          <w:rFonts w:eastAsia="Calibri" w:cs="Arial"/>
          <w:lang w:val="sr-Cyrl-RS"/>
        </w:rPr>
        <w:t>а</w:t>
      </w:r>
      <w:r w:rsidRPr="00E10E6C">
        <w:rPr>
          <w:rFonts w:eastAsia="Calibri" w:cs="Arial"/>
          <w:lang w:val="sr-Latn-RS"/>
        </w:rPr>
        <w:t>, повољнија понуда биће изабрана путем жреба.</w:t>
      </w:r>
    </w:p>
    <w:p w:rsidR="00A240C1" w:rsidRDefault="001C412F" w:rsidP="001C412F">
      <w:pPr>
        <w:spacing w:before="0"/>
        <w:rPr>
          <w:rFonts w:eastAsia="Calibri" w:cs="Arial"/>
          <w:lang w:val="sr-Cyrl-RS"/>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6522BB" w:rsidRDefault="006522BB" w:rsidP="00E10E6C">
      <w:pPr>
        <w:spacing w:before="0"/>
        <w:rPr>
          <w:rFonts w:eastAsia="Calibri" w:cs="Arial"/>
          <w:lang w:val="sr-Cyrl-RS"/>
        </w:rPr>
      </w:pPr>
    </w:p>
    <w:p w:rsidR="008D2B23" w:rsidRPr="00B56DB6" w:rsidRDefault="008D2B23" w:rsidP="00A61A3E">
      <w:pPr>
        <w:pStyle w:val="KDPodnaslov1"/>
        <w:numPr>
          <w:ilvl w:val="0"/>
          <w:numId w:val="29"/>
        </w:numPr>
        <w:spacing w:before="0"/>
        <w:rPr>
          <w:rFonts w:cs="Arial"/>
          <w:lang w:val="ru-RU"/>
        </w:rPr>
      </w:pPr>
      <w:bookmarkStart w:id="194" w:name="_Toc430335194"/>
      <w:bookmarkStart w:id="195" w:name="_Toc430335287"/>
      <w:bookmarkStart w:id="196" w:name="_Toc430335706"/>
      <w:bookmarkStart w:id="197" w:name="_Toc430335196"/>
      <w:bookmarkStart w:id="198" w:name="_Toc430335289"/>
      <w:bookmarkStart w:id="199" w:name="_Toc430335708"/>
      <w:bookmarkStart w:id="200" w:name="_Toc442559887"/>
      <w:bookmarkEnd w:id="189"/>
      <w:bookmarkEnd w:id="190"/>
      <w:bookmarkEnd w:id="191"/>
      <w:bookmarkEnd w:id="192"/>
      <w:bookmarkEnd w:id="193"/>
      <w:bookmarkEnd w:id="194"/>
      <w:bookmarkEnd w:id="195"/>
      <w:bookmarkEnd w:id="196"/>
      <w:bookmarkEnd w:id="197"/>
      <w:bookmarkEnd w:id="198"/>
      <w:bookmarkEnd w:id="199"/>
      <w:r w:rsidRPr="00B56DB6">
        <w:rPr>
          <w:rFonts w:cs="Arial"/>
          <w:lang w:val="ru-RU"/>
        </w:rPr>
        <w:lastRenderedPageBreak/>
        <w:t>УПУТСТВО ПОНУЂАЧИМА КАКО ДА САЧИНЕ ПОНУДУ</w:t>
      </w:r>
      <w:bookmarkEnd w:id="200"/>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56DB6"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3974B3" w:rsidRDefault="008D2B23" w:rsidP="008D2B23">
      <w:pPr>
        <w:pStyle w:val="KDParagraf"/>
        <w:spacing w:before="0"/>
        <w:rPr>
          <w:rFonts w:cs="Arial"/>
          <w:sz w:val="16"/>
          <w:szCs w:val="16"/>
          <w:lang w:val="ru-RU"/>
        </w:rPr>
      </w:pPr>
    </w:p>
    <w:p w:rsidR="008D2B23" w:rsidRPr="00B56DB6" w:rsidRDefault="008D2B23" w:rsidP="00A61A3E">
      <w:pPr>
        <w:pStyle w:val="KDPodnaslov2"/>
        <w:numPr>
          <w:ilvl w:val="1"/>
          <w:numId w:val="16"/>
        </w:numPr>
        <w:spacing w:before="0"/>
        <w:jc w:val="both"/>
        <w:rPr>
          <w:rFonts w:cs="Arial"/>
          <w:lang w:val="ru-RU"/>
        </w:rPr>
      </w:pPr>
      <w:bookmarkStart w:id="201" w:name="_Toc441651577"/>
      <w:bookmarkStart w:id="202" w:name="_Toc442559888"/>
      <w:r w:rsidRPr="00B56DB6">
        <w:rPr>
          <w:rFonts w:cs="Arial"/>
          <w:lang w:val="ru-RU"/>
        </w:rPr>
        <w:t>Језик на којем понуда мора бити састављена</w:t>
      </w:r>
      <w:bookmarkEnd w:id="201"/>
      <w:bookmarkEnd w:id="202"/>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3974B3" w:rsidRDefault="008D2B23" w:rsidP="008D2B23">
      <w:pPr>
        <w:pStyle w:val="KDParagraf"/>
        <w:spacing w:before="0"/>
        <w:rPr>
          <w:rFonts w:cs="Arial"/>
          <w:sz w:val="16"/>
          <w:szCs w:val="16"/>
          <w:lang w:val="ru-RU" w:eastAsia="sr-Latn-CS"/>
        </w:rPr>
      </w:pPr>
    </w:p>
    <w:p w:rsidR="008D2B23" w:rsidRPr="00E47C2E" w:rsidRDefault="008D2B23" w:rsidP="00A61A3E">
      <w:pPr>
        <w:pStyle w:val="KDPodnaslov2"/>
        <w:numPr>
          <w:ilvl w:val="1"/>
          <w:numId w:val="16"/>
        </w:numPr>
        <w:spacing w:before="0"/>
        <w:jc w:val="both"/>
        <w:rPr>
          <w:rFonts w:cs="Arial"/>
        </w:rPr>
      </w:pPr>
      <w:bookmarkStart w:id="203" w:name="_Toc441651578"/>
      <w:bookmarkStart w:id="204"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3"/>
      <w:bookmarkEnd w:id="204"/>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8870F9">
        <w:rPr>
          <w:rFonts w:cs="Arial"/>
          <w:sz w:val="22"/>
          <w:szCs w:val="22"/>
          <w:lang w:val="ru-RU"/>
        </w:rPr>
        <w:t>Одржавање компресора Atlas Copco система отпепељивања - ТЕ Колубара</w:t>
      </w:r>
      <w:r w:rsidR="00845D88">
        <w:rPr>
          <w:rFonts w:cs="Arial"/>
          <w:sz w:val="22"/>
          <w:szCs w:val="22"/>
          <w:lang w:val="sr-Cyrl-RS"/>
        </w:rPr>
        <w:t>,</w:t>
      </w:r>
      <w:r w:rsidRPr="005F6AAF">
        <w:rPr>
          <w:rFonts w:cs="Arial"/>
          <w:b w:val="0"/>
          <w:lang w:val="ru-RU"/>
        </w:rPr>
        <w:t xml:space="preserve"> </w:t>
      </w:r>
      <w:r w:rsidRPr="002F32AB">
        <w:rPr>
          <w:rFonts w:cs="Arial"/>
          <w:sz w:val="22"/>
          <w:szCs w:val="22"/>
          <w:lang w:val="ru-RU"/>
        </w:rPr>
        <w:t xml:space="preserve">Јавна набавка број </w:t>
      </w:r>
      <w:r w:rsidR="008870F9">
        <w:rPr>
          <w:rFonts w:cs="Arial"/>
          <w:sz w:val="22"/>
          <w:szCs w:val="22"/>
          <w:lang w:val="sr-Cyrl-RS"/>
        </w:rPr>
        <w:t>1291/2018 - 3000/1618/2018</w:t>
      </w:r>
      <w:r w:rsidRPr="002F32AB">
        <w:rPr>
          <w:rFonts w:cs="Arial"/>
          <w:sz w:val="22"/>
          <w:szCs w:val="22"/>
          <w:lang w:val="ru-RU"/>
        </w:rPr>
        <w:t xml:space="preserve"> - НЕ ОТВАРАТИ</w:t>
      </w:r>
      <w:r w:rsidR="00EC298C" w:rsidRPr="00EC298C">
        <w:rPr>
          <w:rFonts w:cs="Arial"/>
          <w:sz w:val="22"/>
          <w:szCs w:val="22"/>
          <w:lang w:val="ru-RU"/>
        </w:rPr>
        <w:t xml:space="preserve"> – уручити Зорици Стојановић</w:t>
      </w:r>
      <w:r w:rsidR="00EC298C" w:rsidRPr="002F32AB">
        <w:rPr>
          <w:rFonts w:cs="Arial"/>
          <w:sz w:val="22"/>
          <w:szCs w:val="22"/>
          <w:lang w:val="ru-RU"/>
        </w:rPr>
        <w:t xml:space="preserve"> </w:t>
      </w:r>
      <w:r w:rsidRPr="002F32AB">
        <w:rPr>
          <w:rFonts w:cs="Arial"/>
          <w:sz w:val="22"/>
          <w:szCs w:val="22"/>
          <w:lang w:val="ru-RU"/>
        </w:rPr>
        <w:t>“.</w:t>
      </w:r>
      <w:r w:rsidRPr="00E47C2E">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B56DB6">
        <w:rPr>
          <w:rFonts w:cs="Arial"/>
          <w:lang w:val="ru-RU"/>
        </w:rPr>
        <w:lastRenderedPageBreak/>
        <w:t>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613B13"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321D74" w:rsidRPr="00321D74" w:rsidRDefault="00321D74" w:rsidP="00613B13">
      <w:pPr>
        <w:pStyle w:val="KDParagraf"/>
        <w:spacing w:before="0"/>
        <w:rPr>
          <w:rFonts w:cs="Arial"/>
          <w:sz w:val="10"/>
          <w:szCs w:val="10"/>
          <w:lang w:val="sr-Cyrl-RS"/>
        </w:rPr>
      </w:pPr>
    </w:p>
    <w:p w:rsidR="008D2B23" w:rsidRPr="00E47C2E" w:rsidRDefault="008D2B23" w:rsidP="00A61A3E">
      <w:pPr>
        <w:pStyle w:val="KDPodnaslov2"/>
        <w:numPr>
          <w:ilvl w:val="1"/>
          <w:numId w:val="16"/>
        </w:numPr>
        <w:spacing w:before="0"/>
        <w:jc w:val="both"/>
        <w:rPr>
          <w:rFonts w:cs="Arial"/>
        </w:rPr>
      </w:pPr>
      <w:bookmarkStart w:id="205" w:name="_Toc441651579"/>
      <w:bookmarkStart w:id="206" w:name="_Toc442559890"/>
      <w:r w:rsidRPr="00E47C2E">
        <w:rPr>
          <w:rFonts w:cs="Arial"/>
        </w:rPr>
        <w:t>Обавезна садржина понуде</w:t>
      </w:r>
      <w:bookmarkEnd w:id="205"/>
      <w:bookmarkEnd w:id="206"/>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2E0276" w:rsidRPr="002E0276">
        <w:rPr>
          <w:rFonts w:cs="Arial"/>
          <w:lang w:val="ru-RU" w:bidi="en-US"/>
        </w:rPr>
        <w:t xml:space="preserve"> </w:t>
      </w:r>
      <w:r w:rsidR="002E0276">
        <w:rPr>
          <w:rFonts w:cs="Arial"/>
          <w:lang w:val="ru-RU" w:bidi="en-US"/>
        </w:rPr>
        <w:t xml:space="preserve">и 76. </w:t>
      </w:r>
      <w:r w:rsidR="00C9268C">
        <w:rPr>
          <w:rFonts w:cs="Arial"/>
          <w:lang w:val="ru-RU" w:bidi="en-US"/>
        </w:rPr>
        <w:t xml:space="preserve">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075095" w:rsidRDefault="009B6CFC" w:rsidP="003823C0">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075095" w:rsidRPr="006740B8" w:rsidRDefault="00075095" w:rsidP="003823C0">
      <w:pPr>
        <w:pStyle w:val="KDNabrajanje"/>
        <w:spacing w:before="0"/>
        <w:rPr>
          <w:rFonts w:cs="Arial"/>
          <w:color w:val="000000" w:themeColor="text1"/>
        </w:rPr>
      </w:pPr>
      <w:r w:rsidRPr="00ED0360">
        <w:rPr>
          <w:rFonts w:cs="Arial"/>
        </w:rPr>
        <w:t>Средства финансијског обезбеђења за озбиљност понуде</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D457A1">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92EAB" w:rsidRPr="00CE6801" w:rsidRDefault="002E0276" w:rsidP="00CE6801">
      <w:pPr>
        <w:pStyle w:val="KDNabrajanje"/>
        <w:spacing w:before="0"/>
        <w:rPr>
          <w:color w:val="FF0000"/>
        </w:rPr>
      </w:pPr>
      <w:r w:rsidRPr="00E47C2E">
        <w:t xml:space="preserve">докази о испуњености услова </w:t>
      </w:r>
      <w:r>
        <w:rPr>
          <w:lang w:bidi="en-US"/>
        </w:rPr>
        <w:t xml:space="preserve">из чл. 75. </w:t>
      </w:r>
      <w:r>
        <w:rPr>
          <w:lang w:val="sr-Cyrl-RS" w:bidi="en-US"/>
        </w:rPr>
        <w:t xml:space="preserve">и 76. </w:t>
      </w:r>
      <w:r w:rsidRPr="00E47C2E">
        <w:t>Закона у складу са чланом 77. Закона и Одељком 4. конкурсне документације</w:t>
      </w:r>
    </w:p>
    <w:p w:rsidR="007D46EE" w:rsidRPr="00E10E6C" w:rsidRDefault="00D457A1" w:rsidP="00D457A1">
      <w:pPr>
        <w:pStyle w:val="KDNabrajanje"/>
        <w:spacing w:before="0"/>
        <w:rPr>
          <w:color w:val="FF0000"/>
        </w:rPr>
      </w:pPr>
      <w:r>
        <w:rPr>
          <w:lang w:val="sr-Cyrl-RS"/>
        </w:rPr>
        <w:t>о</w:t>
      </w:r>
      <w:r w:rsidRPr="00E47C2E">
        <w:t>влашћење за потписника (ако не потписује заступник)</w:t>
      </w:r>
    </w:p>
    <w:p w:rsidR="002A4077" w:rsidRPr="00E47C2E" w:rsidRDefault="00D457A1" w:rsidP="00D457A1">
      <w:pPr>
        <w:pStyle w:val="KDNabrajanje"/>
        <w:spacing w:before="0"/>
      </w:pPr>
      <w:r>
        <w:rPr>
          <w:lang w:val="sr-Cyrl-RS"/>
        </w:rPr>
        <w:t>Споразум о заједничком извршењу услуге (уколико понуду подноси група понуђача)</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21D74" w:rsidRDefault="008D2B23" w:rsidP="008D2B23">
      <w:pPr>
        <w:pStyle w:val="KDParagraf"/>
        <w:spacing w:before="0"/>
        <w:rPr>
          <w:rFonts w:eastAsia="TimesNewRomanPS-BoldMT" w:cs="Arial"/>
          <w:bCs/>
          <w:color w:val="000000"/>
          <w:sz w:val="10"/>
          <w:szCs w:val="10"/>
          <w:lang w:val="ru-RU"/>
        </w:rPr>
      </w:pPr>
    </w:p>
    <w:p w:rsidR="008D2B23" w:rsidRPr="00E47C2E" w:rsidRDefault="003C4E60" w:rsidP="00A61A3E">
      <w:pPr>
        <w:pStyle w:val="KDPodnaslov2"/>
        <w:numPr>
          <w:ilvl w:val="1"/>
          <w:numId w:val="16"/>
        </w:numPr>
        <w:spacing w:before="0"/>
        <w:jc w:val="both"/>
        <w:rPr>
          <w:rFonts w:cs="Arial"/>
        </w:rPr>
      </w:pPr>
      <w:bookmarkStart w:id="207" w:name="_Toc441651580"/>
      <w:bookmarkStart w:id="208" w:name="_Toc442559891"/>
      <w:r w:rsidRPr="00E47C2E">
        <w:rPr>
          <w:rFonts w:cs="Arial"/>
        </w:rPr>
        <w:t>Подношење и</w:t>
      </w:r>
      <w:r w:rsidR="008D2B23" w:rsidRPr="00E47C2E">
        <w:rPr>
          <w:rFonts w:cs="Arial"/>
        </w:rPr>
        <w:t xml:space="preserve"> отварање понуда</w:t>
      </w:r>
      <w:bookmarkEnd w:id="207"/>
      <w:bookmarkEnd w:id="208"/>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56DB6"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D36C5D" w:rsidRDefault="008D2B23" w:rsidP="008D2B23">
      <w:pPr>
        <w:pStyle w:val="KDParagraf"/>
        <w:spacing w:before="0"/>
        <w:rPr>
          <w:rFonts w:cs="Arial"/>
          <w:sz w:val="16"/>
          <w:szCs w:val="16"/>
          <w:lang w:val="ru-RU"/>
        </w:rPr>
      </w:pPr>
    </w:p>
    <w:p w:rsidR="008D2B23" w:rsidRPr="00E47C2E" w:rsidRDefault="008D2B23" w:rsidP="00A61A3E">
      <w:pPr>
        <w:pStyle w:val="KDPodnaslov2"/>
        <w:numPr>
          <w:ilvl w:val="1"/>
          <w:numId w:val="16"/>
        </w:numPr>
        <w:spacing w:before="0"/>
        <w:jc w:val="both"/>
        <w:rPr>
          <w:rFonts w:cs="Arial"/>
        </w:rPr>
      </w:pPr>
      <w:bookmarkStart w:id="209" w:name="_Toc441651581"/>
      <w:bookmarkStart w:id="210" w:name="_Toc442559892"/>
      <w:r w:rsidRPr="00E47C2E">
        <w:rPr>
          <w:rFonts w:cs="Arial"/>
        </w:rPr>
        <w:t>Начин подношења 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D36C5D" w:rsidRDefault="008D2B23" w:rsidP="008D2B23">
      <w:pPr>
        <w:pStyle w:val="KDParagraf"/>
        <w:spacing w:before="0"/>
        <w:rPr>
          <w:rFonts w:cs="Arial"/>
          <w:sz w:val="16"/>
          <w:szCs w:val="16"/>
          <w:lang w:val="ru-RU"/>
        </w:rPr>
      </w:pPr>
    </w:p>
    <w:p w:rsidR="008D2B23" w:rsidRPr="00E47C2E" w:rsidRDefault="008D2B23" w:rsidP="00A61A3E">
      <w:pPr>
        <w:pStyle w:val="KDPodnaslov2"/>
        <w:numPr>
          <w:ilvl w:val="1"/>
          <w:numId w:val="16"/>
        </w:numPr>
        <w:spacing w:before="0"/>
        <w:jc w:val="both"/>
        <w:rPr>
          <w:rFonts w:cs="Arial"/>
        </w:rPr>
      </w:pPr>
      <w:bookmarkStart w:id="211" w:name="_Toc441651582"/>
      <w:bookmarkStart w:id="212" w:name="_Toc442559893"/>
      <w:r w:rsidRPr="00E47C2E">
        <w:rPr>
          <w:rFonts w:cs="Arial"/>
        </w:rPr>
        <w:t>Измена, допуна и опозив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8870F9">
        <w:rPr>
          <w:rFonts w:cs="Arial"/>
          <w:lang w:val="sr-Cyrl-RS"/>
        </w:rPr>
        <w:t>Одржавање компресора Atlas Copco система отпепељивања - ТЕ Колубара</w:t>
      </w:r>
      <w:r w:rsidR="005A4609">
        <w:rPr>
          <w:rFonts w:cs="Arial"/>
          <w:lang w:val="sr-Cyrl-RS"/>
        </w:rPr>
        <w:t>,</w:t>
      </w:r>
      <w:r w:rsidR="007E1990">
        <w:rPr>
          <w:rFonts w:cs="Arial"/>
          <w:lang w:val="sr-Cyrl-RS"/>
        </w:rPr>
        <w:t xml:space="preserve"> </w:t>
      </w:r>
      <w:r w:rsidRPr="00E47C2E">
        <w:rPr>
          <w:rFonts w:cs="Arial"/>
          <w:lang w:val="ru-RU"/>
        </w:rPr>
        <w:t xml:space="preserve">Јавна набавка број </w:t>
      </w:r>
      <w:r w:rsidR="008870F9">
        <w:rPr>
          <w:rFonts w:cs="Arial"/>
          <w:lang w:val="sr-Cyrl-RS"/>
        </w:rPr>
        <w:t>1291/2018 - 3000/1618/2018</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8870F9">
        <w:rPr>
          <w:rFonts w:cs="Arial"/>
          <w:lang w:val="sr-Cyrl-RS"/>
        </w:rPr>
        <w:t>Одржавање компресора Atlas Copco система отпепељивања - ТЕ Колубара</w:t>
      </w:r>
      <w:r w:rsidR="005A4609">
        <w:rPr>
          <w:rFonts w:cs="Arial"/>
          <w:lang w:val="sr-Cyrl-RS"/>
        </w:rPr>
        <w:t>,</w:t>
      </w:r>
      <w:r w:rsidR="0052437E">
        <w:rPr>
          <w:rFonts w:cs="Arial"/>
          <w:lang w:val="sr-Cyrl-RS"/>
        </w:rPr>
        <w:t xml:space="preserve"> </w:t>
      </w:r>
      <w:r w:rsidRPr="00B56DB6">
        <w:rPr>
          <w:rFonts w:cs="Arial"/>
          <w:lang w:val="ru-RU"/>
        </w:rPr>
        <w:t xml:space="preserve">Јавна набавка број </w:t>
      </w:r>
      <w:r w:rsidR="008870F9">
        <w:rPr>
          <w:rFonts w:cs="Arial"/>
          <w:lang w:val="sr-Cyrl-RS"/>
        </w:rPr>
        <w:t>1291/2018 - 3000/1618/2018</w:t>
      </w:r>
      <w:r w:rsidRPr="00B56DB6">
        <w:rPr>
          <w:rFonts w:cs="Arial"/>
          <w:lang w:val="ru-RU"/>
        </w:rPr>
        <w:t xml:space="preserve"> – НЕ ОТВАРАТИ“.</w:t>
      </w:r>
    </w:p>
    <w:p w:rsidR="00075095" w:rsidRDefault="008D2B23" w:rsidP="008D2B23">
      <w:pPr>
        <w:pStyle w:val="KDParagraf"/>
        <w:spacing w:before="0"/>
        <w:rPr>
          <w:rFonts w:cs="Arial"/>
          <w:color w:val="000000" w:themeColor="text1"/>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075095" w:rsidRPr="00075095">
        <w:rPr>
          <w:rFonts w:cs="Arial"/>
          <w:color w:val="000000" w:themeColor="text1"/>
          <w:lang w:val="ru-RU"/>
        </w:rPr>
        <w:t xml:space="preserve"> </w:t>
      </w:r>
    </w:p>
    <w:p w:rsidR="008D2B23" w:rsidRPr="00075095" w:rsidRDefault="00075095" w:rsidP="008D2B23">
      <w:pPr>
        <w:pStyle w:val="KDParagraf"/>
        <w:spacing w:before="0"/>
        <w:rPr>
          <w:rFonts w:cs="Arial"/>
          <w:lang w:val="ru-RU"/>
        </w:rPr>
      </w:pPr>
      <w:r w:rsidRPr="00075095">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9D32BB" w:rsidRPr="00D36C5D" w:rsidRDefault="009D32BB" w:rsidP="008D2B23">
      <w:pPr>
        <w:pStyle w:val="KDKomentar"/>
        <w:spacing w:before="0"/>
        <w:rPr>
          <w:rFonts w:cs="Arial"/>
          <w:i w:val="0"/>
          <w:color w:val="000000" w:themeColor="text1"/>
          <w:sz w:val="16"/>
          <w:szCs w:val="16"/>
          <w:lang w:val="sr-Cyrl-RS"/>
        </w:rPr>
      </w:pPr>
    </w:p>
    <w:p w:rsidR="008D2B23" w:rsidRPr="00E47C2E" w:rsidRDefault="008D2B23" w:rsidP="00A61A3E">
      <w:pPr>
        <w:pStyle w:val="KDPodnaslov2"/>
        <w:numPr>
          <w:ilvl w:val="1"/>
          <w:numId w:val="16"/>
        </w:numPr>
        <w:spacing w:before="0"/>
        <w:jc w:val="both"/>
        <w:rPr>
          <w:rFonts w:cs="Arial"/>
        </w:rPr>
      </w:pPr>
      <w:bookmarkStart w:id="213" w:name="_Toc441651583"/>
      <w:bookmarkStart w:id="214" w:name="_Toc442559894"/>
      <w:r w:rsidRPr="00E47C2E">
        <w:rPr>
          <w:rFonts w:cs="Arial"/>
          <w:lang w:val="ru-RU"/>
        </w:rPr>
        <w:t>П</w:t>
      </w:r>
      <w:r w:rsidRPr="00E47C2E">
        <w:rPr>
          <w:rFonts w:cs="Arial"/>
        </w:rPr>
        <w:t>артије</w:t>
      </w:r>
      <w:bookmarkEnd w:id="213"/>
      <w:bookmarkEnd w:id="214"/>
    </w:p>
    <w:p w:rsidR="0066644E" w:rsidRDefault="0052437E" w:rsidP="007368AC">
      <w:pPr>
        <w:pStyle w:val="KDParagraf"/>
        <w:spacing w:before="0"/>
        <w:rPr>
          <w:rFonts w:cs="Arial"/>
          <w:color w:val="000000" w:themeColor="text1"/>
          <w:lang w:val="ru-RU"/>
        </w:rPr>
      </w:pPr>
      <w:r w:rsidRPr="00837ABE">
        <w:rPr>
          <w:rFonts w:cs="Arial"/>
          <w:color w:val="000000" w:themeColor="text1"/>
          <w:lang w:val="ru-RU"/>
        </w:rPr>
        <w:t>Набавка није обликована по партијама</w:t>
      </w:r>
      <w:r>
        <w:rPr>
          <w:rFonts w:cs="Arial"/>
          <w:color w:val="000000" w:themeColor="text1"/>
          <w:lang w:val="ru-RU"/>
        </w:rPr>
        <w:t>.</w:t>
      </w:r>
    </w:p>
    <w:p w:rsidR="00D36C5D" w:rsidRPr="00D36C5D" w:rsidRDefault="00D36C5D" w:rsidP="0066644E">
      <w:pPr>
        <w:pStyle w:val="KDParagraf"/>
        <w:spacing w:before="0"/>
        <w:ind w:left="360"/>
        <w:rPr>
          <w:rFonts w:cs="Arial"/>
          <w:b/>
          <w:strike/>
          <w:color w:val="000000" w:themeColor="text1"/>
          <w:sz w:val="16"/>
          <w:szCs w:val="16"/>
          <w:lang w:val="sr-Cyrl-RS"/>
        </w:rPr>
      </w:pPr>
    </w:p>
    <w:p w:rsidR="008D2B23" w:rsidRPr="00E47C2E" w:rsidRDefault="008D2B23" w:rsidP="00A61A3E">
      <w:pPr>
        <w:pStyle w:val="KDPodnaslov2"/>
        <w:numPr>
          <w:ilvl w:val="1"/>
          <w:numId w:val="16"/>
        </w:numPr>
        <w:spacing w:before="0"/>
        <w:jc w:val="both"/>
        <w:rPr>
          <w:rFonts w:cs="Arial"/>
        </w:rPr>
      </w:pPr>
      <w:bookmarkStart w:id="215" w:name="_Toc441651584"/>
      <w:bookmarkStart w:id="216" w:name="_Toc442559895"/>
      <w:r w:rsidRPr="00E47C2E">
        <w:rPr>
          <w:rFonts w:cs="Arial"/>
        </w:rPr>
        <w:t>Понуда са варијантама</w:t>
      </w:r>
      <w:bookmarkEnd w:id="215"/>
      <w:bookmarkEnd w:id="216"/>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A240C1" w:rsidRPr="00E10E6C" w:rsidRDefault="00A240C1" w:rsidP="008D2B23">
      <w:pPr>
        <w:tabs>
          <w:tab w:val="num" w:pos="993"/>
        </w:tabs>
        <w:spacing w:before="0"/>
        <w:rPr>
          <w:rFonts w:cs="Arial"/>
          <w:sz w:val="16"/>
          <w:szCs w:val="16"/>
          <w:lang w:val="ru-RU"/>
        </w:rPr>
      </w:pPr>
    </w:p>
    <w:p w:rsidR="008D2B23" w:rsidRPr="00E47C2E" w:rsidRDefault="008D2B23" w:rsidP="00A61A3E">
      <w:pPr>
        <w:pStyle w:val="KDPodnaslov2"/>
        <w:numPr>
          <w:ilvl w:val="1"/>
          <w:numId w:val="16"/>
        </w:numPr>
        <w:spacing w:before="0"/>
        <w:jc w:val="both"/>
        <w:rPr>
          <w:rFonts w:cs="Arial"/>
        </w:rPr>
      </w:pPr>
      <w:bookmarkStart w:id="217" w:name="_Toc441651585"/>
      <w:bookmarkStart w:id="218" w:name="_Toc442559896"/>
      <w:r w:rsidRPr="00E47C2E">
        <w:rPr>
          <w:rFonts w:cs="Arial"/>
        </w:rPr>
        <w:lastRenderedPageBreak/>
        <w:t>Подношење понуде са подизвођачима</w:t>
      </w:r>
      <w:bookmarkEnd w:id="217"/>
      <w:bookmarkEnd w:id="218"/>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Default="0066644E" w:rsidP="0066644E">
      <w:pPr>
        <w:pStyle w:val="KDParagraf"/>
        <w:spacing w:before="0"/>
        <w:rPr>
          <w:rFonts w:cs="Arial"/>
          <w:lang w:val="ru-RU"/>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ови за учешће из члана 75.</w:t>
      </w:r>
      <w:r w:rsidR="002E0276">
        <w:rPr>
          <w:rFonts w:cs="Arial"/>
          <w:lang w:val="ru-RU"/>
        </w:rPr>
        <w:t xml:space="preserve"> И 76.</w:t>
      </w:r>
      <w:r w:rsidR="002811DC"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1B2547" w:rsidRPr="00D86823" w:rsidRDefault="001B2547" w:rsidP="0066644E">
      <w:pPr>
        <w:pStyle w:val="KDParagraf"/>
        <w:spacing w:before="0"/>
        <w:rPr>
          <w:rFonts w:cs="Arial"/>
          <w:lang w:val="ru-RU"/>
        </w:rPr>
      </w:pPr>
      <w:r w:rsidRPr="00B56DB6">
        <w:rPr>
          <w:rFonts w:cs="Arial"/>
          <w:lang w:val="ru-RU"/>
        </w:rPr>
        <w:t>Додатн</w:t>
      </w:r>
      <w:r>
        <w:rPr>
          <w:rFonts w:cs="Arial"/>
          <w:lang w:val="sr-Cyrl-RS"/>
        </w:rPr>
        <w:t>е</w:t>
      </w:r>
      <w:r w:rsidRPr="00B56DB6">
        <w:rPr>
          <w:rFonts w:cs="Arial"/>
          <w:lang w:val="ru-RU"/>
        </w:rPr>
        <w:t xml:space="preserve"> услов</w:t>
      </w:r>
      <w:r>
        <w:rPr>
          <w:rFonts w:cs="Arial"/>
          <w:lang w:val="sr-Cyrl-RS"/>
        </w:rPr>
        <w:t>е</w:t>
      </w:r>
      <w:r w:rsidRPr="00B56DB6">
        <w:rPr>
          <w:rFonts w:cs="Arial"/>
          <w:lang w:val="ru-RU"/>
        </w:rPr>
        <w:t xml:space="preserve"> понуђач испуњава самостално, без обзира на агажовање подизвођача.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 xml:space="preserve">Понуђач не може ангажовати као подизвођача лице које није навео у понуди, у супротном наручилац ће </w:t>
      </w:r>
      <w:r w:rsidR="00024404">
        <w:rPr>
          <w:rFonts w:cs="Arial"/>
          <w:lang w:val="sr-Cyrl-RS"/>
        </w:rPr>
        <w:t>реализовати средство финансијског обезбеђења и</w:t>
      </w:r>
      <w:r w:rsidR="00024404" w:rsidRPr="00B56DB6">
        <w:rPr>
          <w:rFonts w:cs="Arial"/>
          <w:lang w:val="ru-RU"/>
        </w:rPr>
        <w:t xml:space="preserve"> </w:t>
      </w:r>
      <w:r w:rsidRPr="00B56DB6">
        <w:rPr>
          <w:rFonts w:cs="Arial"/>
          <w:lang w:val="ru-RU"/>
        </w:rPr>
        <w:t>раскинути уговор, осим ако би раскидом уговора наручилац претрпео знатну штету.</w:t>
      </w:r>
    </w:p>
    <w:p w:rsidR="008D2B23" w:rsidRDefault="0022080A"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D965C1" w:rsidRPr="00E10E6C" w:rsidRDefault="00D965C1" w:rsidP="008D2B23">
      <w:pPr>
        <w:pStyle w:val="KDParagraf"/>
        <w:spacing w:before="0"/>
        <w:rPr>
          <w:rFonts w:cs="Arial"/>
          <w:sz w:val="16"/>
          <w:szCs w:val="16"/>
          <w:lang w:val="sr-Cyrl-CS"/>
        </w:rPr>
      </w:pPr>
    </w:p>
    <w:p w:rsidR="008D2B23" w:rsidRPr="00E47C2E" w:rsidRDefault="008D2B23" w:rsidP="00A61A3E">
      <w:pPr>
        <w:pStyle w:val="KDPodnaslov2"/>
        <w:numPr>
          <w:ilvl w:val="1"/>
          <w:numId w:val="16"/>
        </w:numPr>
        <w:spacing w:before="0"/>
        <w:jc w:val="both"/>
        <w:rPr>
          <w:rFonts w:cs="Arial"/>
        </w:rPr>
      </w:pPr>
      <w:bookmarkStart w:id="219" w:name="_Toc441651586"/>
      <w:bookmarkStart w:id="220" w:name="_Toc442559897"/>
      <w:r w:rsidRPr="00E47C2E">
        <w:rPr>
          <w:rFonts w:cs="Arial"/>
        </w:rPr>
        <w:t>Подношење заједничке понуде</w:t>
      </w:r>
      <w:bookmarkEnd w:id="219"/>
      <w:bookmarkEnd w:id="220"/>
    </w:p>
    <w:p w:rsidR="002E0276" w:rsidRPr="00B56DB6" w:rsidRDefault="002E0276" w:rsidP="002E0276">
      <w:pPr>
        <w:pStyle w:val="KDParagraf"/>
        <w:spacing w:before="0"/>
        <w:rPr>
          <w:rFonts w:cs="Arial"/>
          <w:lang w:val="ru-RU"/>
        </w:rPr>
      </w:pPr>
      <w:bookmarkStart w:id="221" w:name="_Toc441651587"/>
      <w:bookmarkStart w:id="222" w:name="_Toc442559898"/>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2E0276" w:rsidRPr="00E47C2E" w:rsidRDefault="002E0276" w:rsidP="002E0276">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2E0276" w:rsidRPr="00E47C2E" w:rsidRDefault="002E0276" w:rsidP="002E0276">
      <w:pPr>
        <w:pStyle w:val="KDNabrajanje"/>
        <w:spacing w:before="0"/>
        <w:rPr>
          <w:rFonts w:cs="Arial"/>
        </w:rPr>
      </w:pPr>
      <w:r w:rsidRPr="00E47C2E">
        <w:rPr>
          <w:rFonts w:cs="Arial"/>
        </w:rPr>
        <w:t>опис послова сваког од понуђача из групе понуђача у извршењу уговора.</w:t>
      </w:r>
    </w:p>
    <w:p w:rsidR="002E0276" w:rsidRPr="0000273D" w:rsidRDefault="002E0276" w:rsidP="002E0276">
      <w:pPr>
        <w:pStyle w:val="KDNabrajanje"/>
      </w:pPr>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t>ешће из члана 75.</w:t>
      </w:r>
      <w:r>
        <w:rPr>
          <w:lang w:val="sr-Cyrl-CS"/>
        </w:rPr>
        <w:t xml:space="preserve"> и 76.</w:t>
      </w:r>
      <w:r>
        <w:t xml:space="preserve"> </w:t>
      </w:r>
      <w:r w:rsidRPr="00E47C2E">
        <w:t xml:space="preserve">Закона и Упутство како се </w:t>
      </w:r>
      <w:r>
        <w:t>доказује испуњеност тих услова</w:t>
      </w:r>
      <w:r w:rsidRPr="0000273D">
        <w:t>.</w:t>
      </w:r>
      <w:r w:rsidRPr="0047455D">
        <w:t xml:space="preserve"> </w:t>
      </w:r>
      <w:r w:rsidRPr="0000273D">
        <w:t>Услове у вези са капацитетима, у складу са чланом 76.</w:t>
      </w:r>
      <w:r w:rsidRPr="00490004">
        <w:t xml:space="preserve"> </w:t>
      </w:r>
      <w:r w:rsidRPr="0000273D">
        <w:t>Закона, понуђачи из групе испуњавају заједно, на основу достављених доказа дефинисаних</w:t>
      </w:r>
      <w:r>
        <w:rPr>
          <w:lang w:val="sr-Cyrl-CS"/>
        </w:rPr>
        <w:t xml:space="preserve"> </w:t>
      </w:r>
      <w:r w:rsidRPr="0000273D">
        <w:t>конкурсном документацијом.</w:t>
      </w:r>
    </w:p>
    <w:p w:rsidR="002E0276" w:rsidRPr="00E47C2E" w:rsidRDefault="002E0276" w:rsidP="002E0276">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 xml:space="preserve">попуњава, потписује и оверава сваки члан групе </w:t>
      </w:r>
      <w:r w:rsidRPr="00E47C2E">
        <w:rPr>
          <w:lang w:bidi="en-US"/>
        </w:rPr>
        <w:lastRenderedPageBreak/>
        <w:t>понуђача у своје име.</w:t>
      </w:r>
      <w:r>
        <w:rPr>
          <w:lang w:val="sr-Cyrl-RS" w:bidi="en-US"/>
        </w:rPr>
        <w:t xml:space="preserve"> </w:t>
      </w:r>
      <w:r>
        <w:rPr>
          <w:lang w:bidi="en-US"/>
        </w:rPr>
        <w:t>(</w:t>
      </w:r>
      <w:r w:rsidRPr="00E47C2E">
        <w:rPr>
          <w:lang w:bidi="en-US"/>
        </w:rPr>
        <w:t>Образац Изјаве о независној понуди и Образац изјаве у складу са чланом 75. став 2. Закона)</w:t>
      </w:r>
    </w:p>
    <w:p w:rsidR="002E0276" w:rsidRPr="009F22A6" w:rsidRDefault="002E0276" w:rsidP="002E0276">
      <w:pPr>
        <w:pStyle w:val="KDNabrajanje"/>
        <w:rPr>
          <w:lang w:bidi="en-US"/>
        </w:rPr>
      </w:pPr>
      <w:r w:rsidRPr="00E47C2E">
        <w:rPr>
          <w:lang w:bidi="en-US"/>
        </w:rPr>
        <w:t>Понуђачи из групе понуђача одговорају неограничено солидарно према наручиоцу.</w:t>
      </w:r>
    </w:p>
    <w:p w:rsidR="008028FB" w:rsidRPr="009F22A6" w:rsidRDefault="008028FB" w:rsidP="002E0276">
      <w:pPr>
        <w:pStyle w:val="KDNabrajanje"/>
        <w:numPr>
          <w:ilvl w:val="0"/>
          <w:numId w:val="0"/>
        </w:numPr>
        <w:ind w:left="720"/>
        <w:rPr>
          <w:lang w:bidi="en-US"/>
        </w:rPr>
      </w:pPr>
    </w:p>
    <w:p w:rsidR="008D2B23" w:rsidRDefault="008D2B23" w:rsidP="00A61A3E">
      <w:pPr>
        <w:pStyle w:val="KDPodnaslov2"/>
        <w:numPr>
          <w:ilvl w:val="1"/>
          <w:numId w:val="16"/>
        </w:numPr>
        <w:spacing w:before="0"/>
        <w:jc w:val="both"/>
        <w:rPr>
          <w:rFonts w:cs="Arial"/>
          <w:lang w:val="sr-Cyrl-RS"/>
        </w:rPr>
      </w:pPr>
      <w:r w:rsidRPr="00E47C2E">
        <w:rPr>
          <w:rFonts w:cs="Arial"/>
        </w:rPr>
        <w:t>Понуђена цена</w:t>
      </w:r>
      <w:bookmarkEnd w:id="221"/>
      <w:bookmarkEnd w:id="222"/>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2E2F11" w:rsidRDefault="002E2F11" w:rsidP="002E2F11">
      <w:pPr>
        <w:pStyle w:val="KDParagraf"/>
        <w:spacing w:before="0"/>
        <w:rPr>
          <w:rFonts w:cs="Arial"/>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9F22A6" w:rsidRPr="00841F23" w:rsidRDefault="009F22A6" w:rsidP="002E2F11">
      <w:pPr>
        <w:pStyle w:val="KDParagraf"/>
        <w:spacing w:before="0"/>
        <w:rPr>
          <w:rFonts w:cs="Arial"/>
          <w:sz w:val="10"/>
          <w:szCs w:val="10"/>
        </w:rPr>
      </w:pPr>
    </w:p>
    <w:p w:rsidR="0056571E" w:rsidRPr="00E47C2E" w:rsidRDefault="002E2F11" w:rsidP="00A61A3E">
      <w:pPr>
        <w:pStyle w:val="KDPodnaslov2"/>
        <w:numPr>
          <w:ilvl w:val="1"/>
          <w:numId w:val="16"/>
        </w:numPr>
        <w:spacing w:before="0"/>
        <w:jc w:val="both"/>
        <w:rPr>
          <w:rFonts w:cs="Arial"/>
        </w:rPr>
      </w:pPr>
      <w:r w:rsidRPr="00E47C2E">
        <w:rPr>
          <w:rFonts w:cs="Arial"/>
        </w:rPr>
        <w:t>Корекција цене</w:t>
      </w:r>
    </w:p>
    <w:p w:rsidR="008028FB" w:rsidRPr="008028FB" w:rsidRDefault="008028FB" w:rsidP="008D2B23">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9F22A6" w:rsidRPr="00841F23" w:rsidRDefault="009F22A6" w:rsidP="0054056C">
      <w:pPr>
        <w:pStyle w:val="KDParagraf"/>
        <w:spacing w:before="0"/>
        <w:rPr>
          <w:rFonts w:cs="Arial"/>
          <w:sz w:val="10"/>
          <w:szCs w:val="10"/>
          <w:lang w:val="ru-RU"/>
        </w:rPr>
      </w:pPr>
    </w:p>
    <w:p w:rsidR="00D56F71" w:rsidRPr="00D56F71" w:rsidRDefault="00D56F71" w:rsidP="0054056C">
      <w:pPr>
        <w:pStyle w:val="KDParagraf"/>
        <w:spacing w:before="0"/>
        <w:rPr>
          <w:rFonts w:eastAsia="Calibri" w:cs="Arial"/>
          <w:color w:val="00B0F0"/>
          <w:sz w:val="4"/>
          <w:szCs w:val="4"/>
          <w:lang w:val="sr-Cyrl-RS"/>
        </w:rPr>
      </w:pPr>
    </w:p>
    <w:p w:rsidR="006E6F46" w:rsidRDefault="006E6F46" w:rsidP="00A61A3E">
      <w:pPr>
        <w:pStyle w:val="KDPodnaslov2"/>
        <w:numPr>
          <w:ilvl w:val="1"/>
          <w:numId w:val="16"/>
        </w:numPr>
        <w:spacing w:before="0"/>
        <w:jc w:val="both"/>
        <w:rPr>
          <w:rFonts w:cs="Arial"/>
          <w:lang w:val="sr-Cyrl-RS" w:eastAsia="ar-SA"/>
        </w:rPr>
      </w:pPr>
      <w:r w:rsidRPr="004808B2">
        <w:rPr>
          <w:rFonts w:cs="Arial"/>
          <w:lang w:val="ru-RU" w:eastAsia="ar-SA"/>
        </w:rPr>
        <w:t xml:space="preserve">Рок </w:t>
      </w:r>
      <w:r w:rsidR="00C51ECD" w:rsidRPr="004808B2">
        <w:rPr>
          <w:rFonts w:cs="Arial"/>
          <w:lang w:val="ru-RU" w:eastAsia="ar-SA"/>
        </w:rPr>
        <w:t>извршења услуга</w:t>
      </w:r>
    </w:p>
    <w:p w:rsidR="00550598" w:rsidRPr="00550598" w:rsidRDefault="001A2F2D" w:rsidP="00550598">
      <w:pPr>
        <w:tabs>
          <w:tab w:val="right" w:pos="10255"/>
        </w:tabs>
        <w:rPr>
          <w:rFonts w:cs="Arial"/>
          <w:lang w:val="ru-RU"/>
        </w:rPr>
      </w:pPr>
      <w:r>
        <w:rPr>
          <w:rFonts w:cs="Arial"/>
          <w:color w:val="000000" w:themeColor="text1"/>
          <w:lang w:val="sr-Cyrl-RS"/>
        </w:rPr>
        <w:t xml:space="preserve">Рок извршења услуга је </w:t>
      </w:r>
      <w:r w:rsidR="00A44E69">
        <w:rPr>
          <w:rFonts w:cs="Arial"/>
          <w:lang w:val="sr-Cyrl-RS"/>
        </w:rPr>
        <w:t xml:space="preserve">12 месеци од </w:t>
      </w:r>
      <w:r w:rsidR="00A44E69" w:rsidRPr="00E55FB3">
        <w:rPr>
          <w:rFonts w:cs="Arial"/>
          <w:color w:val="000000" w:themeColor="text1"/>
          <w:lang w:val="sr-Cyrl-RS"/>
        </w:rPr>
        <w:t>дана</w:t>
      </w:r>
      <w:r w:rsidR="00A44E69">
        <w:rPr>
          <w:rFonts w:cs="Arial"/>
          <w:color w:val="000000" w:themeColor="text1"/>
          <w:lang w:val="sr-Cyrl-RS"/>
        </w:rPr>
        <w:t xml:space="preserve"> ступања уговора на снагу</w:t>
      </w:r>
      <w:r w:rsidRPr="00A63088">
        <w:rPr>
          <w:rFonts w:cs="Arial"/>
          <w:lang w:val="sr-Cyrl-CS"/>
        </w:rPr>
        <w:t>.</w:t>
      </w:r>
      <w:bookmarkStart w:id="223" w:name="_Toc441651588"/>
      <w:bookmarkStart w:id="224" w:name="_Toc442559899"/>
      <w:r w:rsidR="002E0276" w:rsidRPr="002E0276">
        <w:rPr>
          <w:rFonts w:cs="Arial"/>
          <w:lang w:val="ru-RU"/>
        </w:rPr>
        <w:t xml:space="preserve"> </w:t>
      </w:r>
      <w:r w:rsidR="002E0276">
        <w:rPr>
          <w:rFonts w:cs="Arial"/>
          <w:lang w:val="ru-RU"/>
        </w:rPr>
        <w:t>Наручилац ће најавити очекивани термин рада најмање 5 дана пре планираног термина сервиса компресора и сушача.</w:t>
      </w:r>
    </w:p>
    <w:p w:rsidR="00550598" w:rsidRPr="00550598" w:rsidRDefault="00550598" w:rsidP="00550598">
      <w:pPr>
        <w:tabs>
          <w:tab w:val="right" w:pos="10255"/>
        </w:tabs>
        <w:rPr>
          <w:rFonts w:cs="Arial"/>
          <w:sz w:val="4"/>
          <w:szCs w:val="4"/>
          <w:lang w:val="ru-RU"/>
        </w:rPr>
      </w:pPr>
    </w:p>
    <w:p w:rsidR="00550598" w:rsidRPr="00550598" w:rsidRDefault="00550598" w:rsidP="00550598">
      <w:pPr>
        <w:pStyle w:val="KDPodnaslov2"/>
        <w:numPr>
          <w:ilvl w:val="1"/>
          <w:numId w:val="16"/>
        </w:numPr>
        <w:spacing w:before="0"/>
        <w:rPr>
          <w:rFonts w:cs="Arial"/>
          <w:lang w:val="sr-Cyrl-RS"/>
        </w:rPr>
      </w:pPr>
      <w:r w:rsidRPr="00550598">
        <w:rPr>
          <w:rFonts w:cs="Arial"/>
          <w:lang w:val="sr-Cyrl-RS"/>
        </w:rPr>
        <w:t xml:space="preserve">Гарантни рок </w:t>
      </w:r>
    </w:p>
    <w:p w:rsidR="00550598" w:rsidRPr="006D77D0" w:rsidRDefault="00550598" w:rsidP="00550598">
      <w:pPr>
        <w:pStyle w:val="KDPodnaslov2"/>
        <w:spacing w:before="0"/>
        <w:jc w:val="both"/>
        <w:rPr>
          <w:rFonts w:cs="Arial"/>
          <w:b w:val="0"/>
          <w:lang w:val="ru-RU"/>
        </w:rPr>
      </w:pPr>
      <w:r w:rsidRPr="00550598">
        <w:rPr>
          <w:rFonts w:cs="Arial"/>
          <w:b w:val="0"/>
          <w:lang w:val="sr-Cyrl-RS"/>
        </w:rPr>
        <w:t>Гарантни рок је минимум 12 месеци од дана сачињавања, потписивања и верификовања Записника о квалитативном и квантитативном пријему услуга (без примедби).</w:t>
      </w:r>
    </w:p>
    <w:p w:rsidR="00550598" w:rsidRPr="006D77D0" w:rsidRDefault="00550598" w:rsidP="00550598">
      <w:pPr>
        <w:rPr>
          <w:sz w:val="4"/>
          <w:szCs w:val="4"/>
          <w:lang w:val="ru-RU"/>
        </w:rPr>
      </w:pPr>
    </w:p>
    <w:p w:rsidR="008D2B23" w:rsidRDefault="008D2B23" w:rsidP="00A61A3E">
      <w:pPr>
        <w:pStyle w:val="KDPodnaslov2"/>
        <w:numPr>
          <w:ilvl w:val="1"/>
          <w:numId w:val="16"/>
        </w:numPr>
        <w:spacing w:before="0"/>
        <w:jc w:val="both"/>
        <w:rPr>
          <w:rFonts w:cs="Arial"/>
          <w:lang w:val="sr-Cyrl-RS"/>
        </w:rPr>
      </w:pPr>
      <w:r w:rsidRPr="00E47C2E">
        <w:rPr>
          <w:rFonts w:cs="Arial"/>
        </w:rPr>
        <w:t>Начин и услови плаћања</w:t>
      </w:r>
      <w:bookmarkEnd w:id="223"/>
      <w:bookmarkEnd w:id="224"/>
    </w:p>
    <w:p w:rsidR="004C559D" w:rsidRDefault="0022080A" w:rsidP="00041FE3">
      <w:pPr>
        <w:pStyle w:val="KDParagraf"/>
        <w:spacing w:before="0"/>
        <w:rPr>
          <w:rFonts w:eastAsia="Calibri" w:cs="Arial"/>
          <w:lang w:val="ru-RU"/>
        </w:rPr>
      </w:pPr>
      <w:r>
        <w:rPr>
          <w:rFonts w:eastAsia="Calibri" w:cs="Arial"/>
          <w:lang w:val="ru-RU"/>
        </w:rPr>
        <w:t>Наручилац</w:t>
      </w:r>
      <w:r w:rsidR="00041FE3" w:rsidRPr="00B56DB6">
        <w:rPr>
          <w:rFonts w:eastAsia="Calibri" w:cs="Arial"/>
          <w:lang w:val="ru-RU"/>
        </w:rPr>
        <w:t xml:space="preserve"> се обавезује д</w:t>
      </w:r>
      <w:r w:rsidR="006005E4" w:rsidRPr="00B56DB6">
        <w:rPr>
          <w:rFonts w:eastAsia="Calibri" w:cs="Arial"/>
          <w:lang w:val="ru-RU"/>
        </w:rPr>
        <w:t xml:space="preserve">а </w:t>
      </w:r>
      <w:r>
        <w:rPr>
          <w:rFonts w:eastAsia="Calibri" w:cs="Arial"/>
          <w:lang w:val="ru-RU"/>
        </w:rPr>
        <w:t>изабраном Понуђачу</w:t>
      </w:r>
      <w:r w:rsidR="006005E4" w:rsidRPr="00B56DB6">
        <w:rPr>
          <w:rFonts w:eastAsia="Calibri" w:cs="Arial"/>
          <w:lang w:val="ru-RU"/>
        </w:rPr>
        <w:t xml:space="preserve"> 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9D32BB" w:rsidRPr="00841F23" w:rsidRDefault="009D32BB" w:rsidP="00041FE3">
      <w:pPr>
        <w:pStyle w:val="KDParagraf"/>
        <w:spacing w:before="0"/>
        <w:rPr>
          <w:rFonts w:eastAsia="Calibri" w:cs="Arial"/>
          <w:sz w:val="10"/>
          <w:szCs w:val="10"/>
          <w:lang w:val="ru-RU"/>
        </w:rPr>
      </w:pPr>
    </w:p>
    <w:p w:rsid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AB3AD1" w:rsidRPr="00F21426" w:rsidRDefault="00AB3AD1" w:rsidP="00AB3AD1">
      <w:pPr>
        <w:pStyle w:val="KDParagraf"/>
        <w:spacing w:before="0"/>
        <w:rPr>
          <w:rFonts w:eastAsia="Calibri" w:cs="Arial"/>
          <w:color w:val="00B0F0"/>
          <w:sz w:val="10"/>
          <w:szCs w:val="10"/>
          <w:lang w:val="sr-Cyrl-RS"/>
        </w:rPr>
      </w:pP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001C412F">
        <w:rPr>
          <w:rFonts w:eastAsia="TimesNewRomanPSMT" w:cs="Arial"/>
          <w:bCs/>
          <w:lang w:val="ru-RU"/>
        </w:rPr>
        <w:t xml:space="preserve">Балканска 13, </w:t>
      </w:r>
      <w:r w:rsidRPr="00D965C1">
        <w:rPr>
          <w:rFonts w:cs="Arial"/>
          <w:lang w:val="sr-Cyrl-RS"/>
        </w:rPr>
        <w:t xml:space="preserve">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22080A">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22080A">
        <w:rPr>
          <w:rFonts w:cs="Arial"/>
          <w:lang w:val="ru-RU"/>
        </w:rPr>
        <w:t>Наручиоца</w:t>
      </w:r>
      <w:r w:rsidRPr="00D965C1">
        <w:rPr>
          <w:rFonts w:cs="Arial"/>
          <w:color w:val="000000" w:themeColor="text1"/>
          <w:lang w:val="ru-RU"/>
        </w:rPr>
        <w:t>.</w:t>
      </w:r>
    </w:p>
    <w:p w:rsidR="00D965C1" w:rsidRDefault="00D965C1" w:rsidP="00D965C1">
      <w:pPr>
        <w:tabs>
          <w:tab w:val="left" w:pos="567"/>
        </w:tabs>
        <w:spacing w:before="0"/>
        <w:rPr>
          <w:rFonts w:cs="Arial"/>
          <w:lang w:val="ru-RU"/>
        </w:rPr>
      </w:pPr>
      <w:r w:rsidRPr="00D965C1">
        <w:rPr>
          <w:rFonts w:cs="Arial"/>
          <w:lang w:val="ru-RU"/>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w:t>
      </w:r>
      <w:r w:rsidRPr="00D965C1">
        <w:rPr>
          <w:rFonts w:cs="Arial"/>
          <w:lang w:val="ru-RU"/>
        </w:rPr>
        <w:lastRenderedPageBreak/>
        <w:t>назива из рачуна са захтеваним називима из конкурсне документације и прихваћене понуде.</w:t>
      </w:r>
    </w:p>
    <w:p w:rsidR="002E0276" w:rsidRDefault="002E0276" w:rsidP="00D965C1">
      <w:pPr>
        <w:tabs>
          <w:tab w:val="left" w:pos="567"/>
        </w:tabs>
        <w:spacing w:before="0"/>
        <w:rPr>
          <w:rFonts w:cs="Arial"/>
          <w:lang w:val="ru-RU"/>
        </w:rPr>
      </w:pP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FF427B" w:rsidRDefault="00D965C1" w:rsidP="00DE74D5">
      <w:pPr>
        <w:autoSpaceDE w:val="0"/>
        <w:autoSpaceDN w:val="0"/>
        <w:adjustRightInd w:val="0"/>
        <w:spacing w:before="0"/>
        <w:ind w:right="-43"/>
        <w:rPr>
          <w:rFonts w:cs="Arial"/>
          <w:b/>
          <w:lang w:val="ru-RU"/>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w:t>
      </w:r>
      <w:r w:rsidR="0022080A">
        <w:rPr>
          <w:rFonts w:cs="Arial"/>
          <w:b/>
          <w:lang w:val="ru-RU"/>
        </w:rPr>
        <w:t>ом</w:t>
      </w:r>
      <w:r w:rsidR="00060F06" w:rsidRPr="00207FF8">
        <w:rPr>
          <w:rFonts w:cs="Arial"/>
          <w:b/>
          <w:lang w:val="ru-RU"/>
        </w:rPr>
        <w:t xml:space="preserve"> </w:t>
      </w:r>
      <w:r w:rsidR="00060F06" w:rsidRPr="00D965C1">
        <w:rPr>
          <w:rFonts w:cs="Arial"/>
          <w:b/>
          <w:lang w:val="ru-RU"/>
        </w:rPr>
        <w:t>понуђач</w:t>
      </w:r>
      <w:r w:rsidR="0022080A">
        <w:rPr>
          <w:rFonts w:cs="Arial"/>
          <w:b/>
          <w:lang w:val="ru-RU"/>
        </w:rPr>
        <w:t>у</w:t>
      </w:r>
      <w:r>
        <w:rPr>
          <w:rFonts w:cs="Arial"/>
          <w:b/>
          <w:lang w:val="ru-RU"/>
        </w:rPr>
        <w:t>.</w:t>
      </w:r>
    </w:p>
    <w:p w:rsidR="009F22A6" w:rsidRPr="00D36C5D" w:rsidRDefault="009F22A6" w:rsidP="00801934">
      <w:pPr>
        <w:autoSpaceDE w:val="0"/>
        <w:autoSpaceDN w:val="0"/>
        <w:adjustRightInd w:val="0"/>
        <w:spacing w:before="0"/>
        <w:ind w:right="-426"/>
        <w:rPr>
          <w:rFonts w:eastAsia="Calibri" w:cs="Arial"/>
          <w:sz w:val="16"/>
          <w:szCs w:val="16"/>
          <w:lang w:val="ru-RU"/>
        </w:rPr>
      </w:pPr>
    </w:p>
    <w:p w:rsidR="008D2B23" w:rsidRPr="00E47C2E" w:rsidRDefault="008D2B23" w:rsidP="00A61A3E">
      <w:pPr>
        <w:pStyle w:val="KDPodnaslov2"/>
        <w:numPr>
          <w:ilvl w:val="1"/>
          <w:numId w:val="16"/>
        </w:numPr>
        <w:spacing w:before="0"/>
        <w:jc w:val="both"/>
        <w:rPr>
          <w:rFonts w:cs="Arial"/>
          <w:lang w:val="ru-RU"/>
        </w:rPr>
      </w:pPr>
      <w:bookmarkStart w:id="225" w:name="_Toc441651589"/>
      <w:bookmarkStart w:id="226" w:name="_Toc442559900"/>
      <w:r w:rsidRPr="00E47C2E">
        <w:rPr>
          <w:rFonts w:cs="Arial"/>
        </w:rPr>
        <w:t>Рок важења понуде</w:t>
      </w:r>
      <w:bookmarkEnd w:id="225"/>
      <w:bookmarkEnd w:id="226"/>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6C676E" w:rsidRPr="00DE1341" w:rsidRDefault="006C676E" w:rsidP="006C676E">
      <w:pPr>
        <w:keepNext/>
        <w:tabs>
          <w:tab w:val="left" w:pos="1418"/>
        </w:tabs>
        <w:spacing w:before="0"/>
        <w:ind w:left="1418" w:hanging="992"/>
        <w:outlineLvl w:val="1"/>
        <w:rPr>
          <w:rFonts w:cs="Arial"/>
          <w:b/>
          <w:lang w:val="ru-RU"/>
        </w:rPr>
      </w:pPr>
      <w:bookmarkStart w:id="227" w:name="_Toc441651593"/>
      <w:bookmarkStart w:id="228" w:name="_Toc442559904"/>
      <w:r>
        <w:rPr>
          <w:rFonts w:cs="Arial"/>
          <w:b/>
          <w:lang w:val="ru-RU"/>
        </w:rPr>
        <w:t xml:space="preserve">6.17         </w:t>
      </w:r>
      <w:r w:rsidRPr="00DE1341">
        <w:rPr>
          <w:rFonts w:cs="Arial"/>
          <w:b/>
          <w:lang w:val="ru-RU"/>
        </w:rPr>
        <w:t>Средства финансијског обезбеђења</w:t>
      </w:r>
      <w:bookmarkEnd w:id="227"/>
      <w:bookmarkEnd w:id="228"/>
      <w:r w:rsidRPr="00CC1CE1">
        <w:rPr>
          <w:rFonts w:cs="Arial"/>
          <w:b/>
          <w:lang w:val="sr-Cyrl-RS"/>
        </w:rPr>
        <w:t xml:space="preserve"> (у даљем тексту:СФО)</w:t>
      </w:r>
    </w:p>
    <w:p w:rsidR="006C676E" w:rsidRPr="00DE1341" w:rsidRDefault="006C676E" w:rsidP="006C676E">
      <w:pPr>
        <w:rPr>
          <w:rFonts w:eastAsia="TimesNewRomanPSMT" w:cs="Arial"/>
          <w:bCs/>
          <w:iCs/>
          <w:lang w:val="ru-RU"/>
        </w:rPr>
      </w:pPr>
      <w:r w:rsidRPr="00DE1341">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6C676E" w:rsidRPr="00DE1341" w:rsidRDefault="006C676E" w:rsidP="006C676E">
      <w:pPr>
        <w:rPr>
          <w:rFonts w:eastAsia="TimesNewRomanPSMT" w:cs="Arial"/>
          <w:bCs/>
          <w:iCs/>
          <w:lang w:val="ru-RU"/>
        </w:rPr>
      </w:pPr>
      <w:r w:rsidRPr="00DE1341">
        <w:rPr>
          <w:rFonts w:eastAsia="TimesNewRomanPSMT" w:cs="Arial"/>
          <w:bCs/>
          <w:iCs/>
          <w:lang w:val="ru-RU"/>
        </w:rPr>
        <w:t>Члан групе понуђача може бити налогодавац СФО.</w:t>
      </w:r>
    </w:p>
    <w:p w:rsidR="006C676E" w:rsidRPr="00DE1341" w:rsidRDefault="006C676E" w:rsidP="006C676E">
      <w:pPr>
        <w:rPr>
          <w:rFonts w:eastAsia="TimesNewRomanPSMT" w:cs="Arial"/>
          <w:bCs/>
          <w:iCs/>
          <w:lang w:val="ru-RU"/>
        </w:rPr>
      </w:pPr>
      <w:r w:rsidRPr="00DE1341">
        <w:rPr>
          <w:rFonts w:eastAsia="TimesNewRomanPSMT" w:cs="Arial"/>
          <w:bCs/>
          <w:iCs/>
          <w:lang w:val="ru-RU"/>
        </w:rPr>
        <w:t>СФО морају да буду у валути у којој је и понуда.</w:t>
      </w:r>
    </w:p>
    <w:p w:rsidR="006C676E" w:rsidRPr="00CC1CE1" w:rsidRDefault="006C676E" w:rsidP="006C676E">
      <w:pPr>
        <w:rPr>
          <w:rFonts w:eastAsia="TimesNewRomanPSMT" w:cs="Arial"/>
          <w:bCs/>
          <w:iCs/>
          <w:color w:val="FF0000"/>
          <w:lang w:val="ru-RU"/>
        </w:rPr>
      </w:pPr>
      <w:r w:rsidRPr="00CC1CE1">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7E1990" w:rsidRPr="00CC1CE1" w:rsidRDefault="007E1990" w:rsidP="006C676E">
      <w:pPr>
        <w:tabs>
          <w:tab w:val="left" w:pos="567"/>
        </w:tabs>
        <w:spacing w:before="0"/>
        <w:rPr>
          <w:rFonts w:cs="Arial"/>
          <w:color w:val="00B0F0"/>
          <w:lang w:val="sr-Cyrl-RS"/>
        </w:rPr>
      </w:pPr>
    </w:p>
    <w:p w:rsidR="006C676E" w:rsidRDefault="006C676E" w:rsidP="006C676E">
      <w:pPr>
        <w:pStyle w:val="KDPodnaslov2"/>
        <w:spacing w:before="0"/>
        <w:ind w:left="450"/>
        <w:jc w:val="center"/>
        <w:rPr>
          <w:rFonts w:cs="Arial"/>
          <w:lang w:val="sr-Cyrl-RS"/>
        </w:rPr>
      </w:pPr>
      <w:r w:rsidRPr="00D86823">
        <w:rPr>
          <w:rFonts w:cs="Arial"/>
          <w:lang w:val="ru-RU"/>
        </w:rPr>
        <w:t>6.17.1.СФО за озбиљност понуде</w:t>
      </w:r>
    </w:p>
    <w:p w:rsidR="006C676E" w:rsidRPr="00B56DB6" w:rsidRDefault="006C676E" w:rsidP="006C676E">
      <w:pPr>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6C676E" w:rsidRDefault="006C676E" w:rsidP="006C676E">
      <w:pPr>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6C676E" w:rsidRPr="00B56DB6" w:rsidRDefault="006C676E" w:rsidP="006C676E">
      <w:pPr>
        <w:rPr>
          <w:rFonts w:cs="Arial"/>
          <w:lang w:val="ru-RU"/>
        </w:rPr>
      </w:pPr>
      <w:r w:rsidRPr="00B56DB6">
        <w:rPr>
          <w:rFonts w:cs="Arial"/>
          <w:lang w:val="ru-RU"/>
        </w:rPr>
        <w:t>Основи за наплату СФО за озбиљност понуде су:</w:t>
      </w:r>
    </w:p>
    <w:p w:rsidR="006C676E" w:rsidRPr="00B56DB6" w:rsidRDefault="006C676E" w:rsidP="006C676E">
      <w:pPr>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6C676E" w:rsidRDefault="006C676E" w:rsidP="006C676E">
      <w:pPr>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6C676E" w:rsidRDefault="00AB60A4" w:rsidP="006C676E">
      <w:pPr>
        <w:rPr>
          <w:rFonts w:cs="Arial"/>
          <w:lang w:val="sr-Cyrl-RS"/>
        </w:rPr>
      </w:pPr>
      <w:r>
        <w:rPr>
          <w:rFonts w:cs="Arial"/>
          <w:lang w:val="sr-Cyrl-RS"/>
        </w:rPr>
        <w:t>-</w:t>
      </w:r>
      <w:r w:rsidR="006C676E">
        <w:rPr>
          <w:rFonts w:cs="Arial"/>
          <w:lang w:val="sr-Cyrl-RS"/>
        </w:rPr>
        <w:t xml:space="preserve"> </w:t>
      </w:r>
      <w:r w:rsidR="006C676E" w:rsidRPr="00B56DB6">
        <w:rPr>
          <w:rFonts w:cs="Arial"/>
          <w:lang w:val="ru-RU"/>
        </w:rPr>
        <w:t>уколико понуђач</w:t>
      </w:r>
      <w:r w:rsidR="006C676E">
        <w:rPr>
          <w:rFonts w:cs="Arial"/>
          <w:lang w:val="sr-Cyrl-RS"/>
        </w:rPr>
        <w:t xml:space="preserve"> коме је додељен уговор не поднесе исправано СФО за добро извршење посла;</w:t>
      </w:r>
    </w:p>
    <w:p w:rsidR="008510FA" w:rsidRDefault="008510FA" w:rsidP="006C676E">
      <w:pPr>
        <w:rPr>
          <w:rFonts w:cs="Arial"/>
          <w:lang w:val="ru-RU"/>
        </w:rPr>
      </w:pPr>
      <w:r w:rsidRPr="00A30ABE">
        <w:rPr>
          <w:rFonts w:cs="Arial"/>
          <w:lang w:val="ru-RU"/>
        </w:rPr>
        <w:t>Као СФО за озбиљност понуде одређује се Бланко (сопствена) соло меница.</w:t>
      </w:r>
    </w:p>
    <w:p w:rsidR="008510FA" w:rsidRDefault="008510FA" w:rsidP="006C676E">
      <w:pPr>
        <w:rPr>
          <w:rFonts w:cs="Arial"/>
          <w:lang w:val="sr-Cyrl-RS"/>
        </w:rPr>
      </w:pPr>
    </w:p>
    <w:p w:rsidR="006C676E" w:rsidRPr="00B56DB6" w:rsidRDefault="006C676E" w:rsidP="006C676E">
      <w:pPr>
        <w:pStyle w:val="KDPodnaslov2"/>
        <w:spacing w:before="0"/>
        <w:jc w:val="center"/>
        <w:rPr>
          <w:rFonts w:cs="Arial"/>
          <w:lang w:val="ru-RU"/>
        </w:rPr>
      </w:pPr>
      <w:r w:rsidRPr="00B56DB6">
        <w:rPr>
          <w:rFonts w:cs="Arial"/>
          <w:lang w:val="ru-RU"/>
        </w:rPr>
        <w:t>6.17.2. СФО за добро извршење посла</w:t>
      </w:r>
    </w:p>
    <w:p w:rsidR="006C676E" w:rsidRPr="00F10346" w:rsidRDefault="006C676E" w:rsidP="006C676E">
      <w:pPr>
        <w:pStyle w:val="KDKomentar"/>
        <w:spacing w:before="0"/>
        <w:rPr>
          <w:rFonts w:cs="Arial"/>
          <w:i w:val="0"/>
          <w:sz w:val="22"/>
          <w:szCs w:val="22"/>
        </w:rPr>
      </w:pPr>
    </w:p>
    <w:p w:rsidR="006C676E" w:rsidRDefault="006C676E" w:rsidP="006C676E">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6C676E" w:rsidRPr="00D01263" w:rsidRDefault="006C676E" w:rsidP="006C676E">
      <w:pPr>
        <w:spacing w:before="0"/>
        <w:rPr>
          <w:rFonts w:cs="Arial"/>
          <w:lang w:val="ru-RU"/>
        </w:rPr>
      </w:pPr>
    </w:p>
    <w:p w:rsidR="006C676E" w:rsidRPr="00D01263" w:rsidRDefault="006C676E" w:rsidP="006C676E">
      <w:pPr>
        <w:spacing w:before="0"/>
        <w:rPr>
          <w:rFonts w:cs="Arial"/>
          <w:lang w:val="ru-RU"/>
        </w:rPr>
      </w:pPr>
      <w:r w:rsidRPr="00D01263">
        <w:rPr>
          <w:rFonts w:cs="Arial"/>
          <w:lang w:val="ru-RU"/>
        </w:rPr>
        <w:t>Износ средства обезбеђења за добро извршење посла је 10% од</w:t>
      </w:r>
      <w:r>
        <w:rPr>
          <w:rFonts w:cs="Arial"/>
          <w:lang w:val="ru-RU"/>
        </w:rPr>
        <w:t xml:space="preserve"> укупне уговорене вредности </w:t>
      </w:r>
      <w:r w:rsidRPr="00D01263">
        <w:rPr>
          <w:rFonts w:cs="Arial"/>
          <w:lang w:val="ru-RU"/>
        </w:rPr>
        <w:t xml:space="preserve"> уговора без ПДВ.</w:t>
      </w:r>
    </w:p>
    <w:p w:rsidR="006C676E" w:rsidRPr="006A03F3" w:rsidRDefault="006C676E" w:rsidP="006C676E">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7368AC" w:rsidRDefault="008510FA" w:rsidP="006C676E">
      <w:pPr>
        <w:rPr>
          <w:rFonts w:cs="Arial"/>
          <w:lang w:val="ru-RU"/>
        </w:rPr>
      </w:pPr>
      <w:r w:rsidRPr="00A30ABE">
        <w:rPr>
          <w:rFonts w:cs="Arial"/>
          <w:lang w:val="ru-RU"/>
        </w:rPr>
        <w:t xml:space="preserve">Као СФО за </w:t>
      </w:r>
      <w:r>
        <w:rPr>
          <w:rFonts w:cs="Arial"/>
          <w:lang w:val="ru-RU"/>
        </w:rPr>
        <w:t>добро извршење посла</w:t>
      </w:r>
      <w:r w:rsidRPr="00A30ABE">
        <w:rPr>
          <w:rFonts w:cs="Arial"/>
          <w:lang w:val="ru-RU"/>
        </w:rPr>
        <w:t xml:space="preserve"> одређује се Бланко (сопствена) соло меница.</w:t>
      </w:r>
    </w:p>
    <w:p w:rsidR="008510FA" w:rsidRDefault="008510FA" w:rsidP="006C676E">
      <w:pPr>
        <w:rPr>
          <w:rFonts w:cs="Arial"/>
          <w:lang w:val="ru-RU"/>
        </w:rPr>
      </w:pPr>
    </w:p>
    <w:p w:rsidR="008510FA" w:rsidRPr="004B24A0" w:rsidRDefault="008510FA" w:rsidP="008510FA">
      <w:pPr>
        <w:jc w:val="center"/>
        <w:rPr>
          <w:rFonts w:cs="Arial"/>
          <w:b/>
          <w:lang w:val="ru-RU"/>
        </w:rPr>
      </w:pPr>
      <w:r w:rsidRPr="004B24A0">
        <w:rPr>
          <w:rFonts w:cs="Arial"/>
          <w:b/>
          <w:lang w:val="ru-RU"/>
        </w:rPr>
        <w:t>6.17.3. СФО за отклањање недостатака у гарантном року</w:t>
      </w:r>
    </w:p>
    <w:p w:rsidR="008510FA" w:rsidRPr="004B24A0" w:rsidRDefault="008510FA" w:rsidP="008510FA">
      <w:pPr>
        <w:rPr>
          <w:rFonts w:cs="Arial"/>
          <w:lang w:val="ru-RU"/>
        </w:rPr>
      </w:pPr>
      <w:r w:rsidRPr="004B24A0">
        <w:rPr>
          <w:rFonts w:cs="Arial"/>
          <w:lang w:val="ru-RU"/>
        </w:rPr>
        <w:lastRenderedPageBreak/>
        <w:t>Рок важења СФО за отклањање недостатака у гарантном року мора да буде 30 календарских дана дужи од гарантног рока.</w:t>
      </w:r>
    </w:p>
    <w:p w:rsidR="008510FA" w:rsidRPr="004B24A0" w:rsidRDefault="008510FA" w:rsidP="008510FA">
      <w:pPr>
        <w:rPr>
          <w:rFonts w:cs="Arial"/>
          <w:lang w:val="ru-RU"/>
        </w:rPr>
      </w:pPr>
      <w:r w:rsidRPr="004B24A0">
        <w:rPr>
          <w:rFonts w:cs="Arial"/>
          <w:lang w:val="ru-RU"/>
        </w:rPr>
        <w:t>Износ СФО за за отклањање недостатака у гарантном року је 5% од укупно уговорене вредности без ПДВ.</w:t>
      </w:r>
    </w:p>
    <w:p w:rsidR="008510FA" w:rsidRPr="004B24A0" w:rsidRDefault="008510FA" w:rsidP="008510FA">
      <w:pPr>
        <w:rPr>
          <w:rFonts w:cs="Arial"/>
          <w:lang w:val="ru-RU"/>
        </w:rPr>
      </w:pPr>
      <w:r w:rsidRPr="004B24A0">
        <w:rPr>
          <w:rFonts w:cs="Arial"/>
          <w:lang w:val="ru-RU"/>
        </w:rPr>
        <w:t>Основ за наплату СФО за отклањање недостатака у гарантном року је:</w:t>
      </w:r>
    </w:p>
    <w:p w:rsidR="008510FA" w:rsidRDefault="008510FA" w:rsidP="008510FA">
      <w:pPr>
        <w:rPr>
          <w:rFonts w:cs="Arial"/>
          <w:lang w:val="ru-RU"/>
        </w:rPr>
      </w:pPr>
      <w:r w:rsidRPr="004B24A0">
        <w:rPr>
          <w:rFonts w:cs="Arial"/>
          <w:lang w:val="ru-RU"/>
        </w:rPr>
        <w:t>- случај да друга уговорна страна не отклони недостатке у гарантном року.</w:t>
      </w:r>
    </w:p>
    <w:p w:rsidR="008510FA" w:rsidRPr="00A75CC0" w:rsidRDefault="008510FA" w:rsidP="008510FA">
      <w:pPr>
        <w:rPr>
          <w:rFonts w:cs="Arial"/>
          <w:color w:val="FF0000"/>
          <w:lang w:val="sr-Cyrl-RS"/>
        </w:rPr>
      </w:pPr>
      <w:r w:rsidRPr="00A30ABE">
        <w:rPr>
          <w:rFonts w:cs="Arial"/>
          <w:lang w:val="ru-RU"/>
        </w:rPr>
        <w:t xml:space="preserve">Као СФО </w:t>
      </w:r>
      <w:r w:rsidRPr="00C66C23">
        <w:rPr>
          <w:rFonts w:cs="Arial"/>
          <w:lang w:val="ru-RU"/>
        </w:rPr>
        <w:t>за отклањање недостатака у гарантном року</w:t>
      </w:r>
      <w:r w:rsidRPr="00A30ABE">
        <w:rPr>
          <w:rFonts w:cs="Arial"/>
          <w:lang w:val="ru-RU"/>
        </w:rPr>
        <w:t xml:space="preserve"> одређује се Бланко (сопствена) соло меница.</w:t>
      </w:r>
    </w:p>
    <w:p w:rsidR="006C676E" w:rsidRPr="00A75CC0" w:rsidRDefault="006C676E" w:rsidP="006C676E">
      <w:pPr>
        <w:spacing w:before="0"/>
        <w:rPr>
          <w:rFonts w:cs="Arial"/>
          <w:color w:val="FF0000"/>
          <w:lang w:val="ru-RU"/>
        </w:rPr>
      </w:pPr>
      <w:r w:rsidRPr="005B0D0B">
        <w:rPr>
          <w:rFonts w:cs="Arial"/>
          <w:lang w:val="ru-RU"/>
        </w:rPr>
        <w:t>Понуђач је дужан да достави следећа средства финансијског обезбеђења:</w:t>
      </w:r>
    </w:p>
    <w:p w:rsidR="006C676E" w:rsidRDefault="006C676E" w:rsidP="006C676E">
      <w:pPr>
        <w:pStyle w:val="ListParagraph"/>
        <w:spacing w:before="0" w:after="0" w:line="240" w:lineRule="auto"/>
        <w:ind w:left="0"/>
        <w:rPr>
          <w:rFonts w:ascii="Arial" w:hAnsi="Arial" w:cs="Arial"/>
          <w:b/>
          <w:u w:val="single"/>
          <w:lang w:val="sr-Cyrl-RS"/>
        </w:rPr>
      </w:pPr>
    </w:p>
    <w:p w:rsidR="006C676E" w:rsidRPr="00B56DB6" w:rsidRDefault="006C676E" w:rsidP="006C676E">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6C676E" w:rsidRPr="00B56DB6" w:rsidRDefault="006C676E" w:rsidP="006C676E">
      <w:pPr>
        <w:tabs>
          <w:tab w:val="left" w:pos="1786"/>
        </w:tabs>
        <w:spacing w:before="0"/>
        <w:ind w:left="1418" w:right="-6" w:hanging="567"/>
        <w:rPr>
          <w:rFonts w:cs="Arial"/>
          <w:lang w:val="ru-RU"/>
        </w:rPr>
      </w:pPr>
    </w:p>
    <w:p w:rsidR="006C676E" w:rsidRPr="00B56DB6" w:rsidRDefault="006C676E" w:rsidP="006C676E">
      <w:pPr>
        <w:pStyle w:val="KDPodnaslov3"/>
        <w:keepNext w:val="0"/>
        <w:spacing w:before="0"/>
        <w:ind w:left="851"/>
        <w:rPr>
          <w:rFonts w:cs="Arial"/>
          <w:b/>
          <w:lang w:val="ru-RU"/>
        </w:rPr>
      </w:pPr>
      <w:bookmarkStart w:id="229" w:name="_Toc441651595"/>
      <w:bookmarkStart w:id="230" w:name="_Toc442559906"/>
      <w:r w:rsidRPr="00B56DB6">
        <w:rPr>
          <w:rFonts w:cs="Arial"/>
          <w:b/>
          <w:lang w:val="ru-RU"/>
        </w:rPr>
        <w:t>Меница за озбиљност понуде</w:t>
      </w:r>
      <w:bookmarkEnd w:id="229"/>
      <w:bookmarkEnd w:id="230"/>
    </w:p>
    <w:p w:rsidR="006C676E" w:rsidRPr="00B56DB6" w:rsidRDefault="006C676E" w:rsidP="006C676E">
      <w:pPr>
        <w:rPr>
          <w:rFonts w:cs="Arial"/>
          <w:lang w:val="ru-RU"/>
        </w:rPr>
      </w:pPr>
      <w:r w:rsidRPr="00B56DB6">
        <w:rPr>
          <w:rFonts w:cs="Arial"/>
          <w:lang w:val="ru-RU"/>
        </w:rPr>
        <w:t>Понуђач је обавезан да уз понуду Наручиоцу достави:</w:t>
      </w:r>
    </w:p>
    <w:p w:rsidR="006C676E" w:rsidRPr="00B56DB6" w:rsidRDefault="006C676E" w:rsidP="006C676E">
      <w:pPr>
        <w:rPr>
          <w:rFonts w:cs="Arial"/>
          <w:lang w:val="ru-RU"/>
        </w:rPr>
      </w:pPr>
      <w:r w:rsidRPr="00B56DB6">
        <w:rPr>
          <w:rFonts w:cs="Arial"/>
          <w:lang w:val="ru-RU"/>
        </w:rPr>
        <w:t>1) бланко сопствену меницу за озбиљност понуде која је</w:t>
      </w:r>
    </w:p>
    <w:p w:rsidR="006C676E" w:rsidRPr="00B56DB6" w:rsidRDefault="006C676E" w:rsidP="00A61A3E">
      <w:pPr>
        <w:numPr>
          <w:ilvl w:val="0"/>
          <w:numId w:val="11"/>
        </w:numPr>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C676E" w:rsidRPr="002048B4" w:rsidRDefault="006C676E" w:rsidP="00A61A3E">
      <w:pPr>
        <w:numPr>
          <w:ilvl w:val="0"/>
          <w:numId w:val="11"/>
        </w:numPr>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6C676E" w:rsidRPr="00B56DB6" w:rsidRDefault="006C676E" w:rsidP="00A61A3E">
      <w:pPr>
        <w:numPr>
          <w:ilvl w:val="0"/>
          <w:numId w:val="11"/>
        </w:numPr>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sidRPr="00B56DB6">
        <w:rPr>
          <w:rFonts w:cs="Arial"/>
          <w:lang w:val="ru-RU"/>
        </w:rPr>
        <w:t>% од вредности понуде (без ПДВ)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6C676E" w:rsidRDefault="006C676E" w:rsidP="00A61A3E">
      <w:pPr>
        <w:numPr>
          <w:ilvl w:val="0"/>
          <w:numId w:val="11"/>
        </w:numPr>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6C676E" w:rsidRPr="00B56DB6" w:rsidRDefault="006C676E" w:rsidP="006C676E">
      <w:pPr>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B56DB6" w:rsidRDefault="006C676E" w:rsidP="006C676E">
      <w:pPr>
        <w:rPr>
          <w:rFonts w:cs="Arial"/>
          <w:lang w:val="ru-RU"/>
        </w:rPr>
      </w:pPr>
      <w:r w:rsidRPr="00B56DB6">
        <w:rPr>
          <w:rFonts w:cs="Arial"/>
          <w:lang w:val="ru-RU"/>
        </w:rPr>
        <w:t>3)  фотокопију ОП обрасца.</w:t>
      </w:r>
    </w:p>
    <w:p w:rsidR="006C676E" w:rsidRPr="00B56DB6" w:rsidRDefault="006C676E" w:rsidP="006C676E">
      <w:pPr>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C676E" w:rsidRPr="00B56DB6" w:rsidRDefault="006C676E" w:rsidP="006C676E">
      <w:pPr>
        <w:rPr>
          <w:rFonts w:cs="Arial"/>
          <w:lang w:val="ru-RU"/>
        </w:rPr>
      </w:pPr>
      <w:r w:rsidRPr="00B56DB6">
        <w:rPr>
          <w:rFonts w:cs="Arial"/>
          <w:lang w:val="ru-RU"/>
        </w:rPr>
        <w:lastRenderedPageBreak/>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6C676E" w:rsidRPr="00B56DB6" w:rsidRDefault="006C676E" w:rsidP="006C676E">
      <w:pPr>
        <w:rPr>
          <w:rFonts w:cs="Arial"/>
          <w:lang w:val="ru-RU"/>
        </w:rPr>
      </w:pPr>
      <w:r w:rsidRPr="00B56DB6">
        <w:rPr>
          <w:rFonts w:cs="Arial"/>
          <w:lang w:val="ru-RU"/>
        </w:rPr>
        <w:t xml:space="preserve">Меница ће бити враћена </w:t>
      </w:r>
      <w:r w:rsidR="002A6C98">
        <w:rPr>
          <w:rFonts w:cs="Arial"/>
          <w:lang w:val="ru-RU"/>
        </w:rPr>
        <w:t>изабраном</w:t>
      </w:r>
      <w:r w:rsidR="002A6C98" w:rsidRPr="00B56DB6">
        <w:rPr>
          <w:rFonts w:cs="Arial"/>
          <w:lang w:val="ru-RU"/>
        </w:rPr>
        <w:t xml:space="preserve">  Понуђач</w:t>
      </w:r>
      <w:r w:rsidR="002A6C98">
        <w:rPr>
          <w:rFonts w:cs="Arial"/>
          <w:lang w:val="ru-RU"/>
        </w:rPr>
        <w:t>у</w:t>
      </w:r>
      <w:r w:rsidR="002A6C98" w:rsidRPr="00B56DB6">
        <w:rPr>
          <w:rFonts w:cs="Arial"/>
          <w:lang w:val="ru-RU"/>
        </w:rPr>
        <w:t xml:space="preserve">  </w:t>
      </w:r>
      <w:r w:rsidRPr="00B56DB6">
        <w:rPr>
          <w:rFonts w:cs="Arial"/>
          <w:lang w:val="ru-RU"/>
        </w:rPr>
        <w:t xml:space="preserve">у року од осам дана од дана предаје </w:t>
      </w:r>
      <w:r w:rsidR="002A6C98">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6C676E" w:rsidRPr="00B56DB6" w:rsidRDefault="006C676E" w:rsidP="006C676E">
      <w:pPr>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6C676E" w:rsidRDefault="006C676E" w:rsidP="006C676E">
      <w:pPr>
        <w:rPr>
          <w:rFonts w:cs="Arial"/>
          <w:lang w:val="ru-RU"/>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510FA" w:rsidRPr="00D36C5D" w:rsidRDefault="008510FA" w:rsidP="008510FA">
      <w:pPr>
        <w:spacing w:before="0"/>
        <w:jc w:val="center"/>
        <w:rPr>
          <w:rFonts w:cs="Arial"/>
          <w:b/>
          <w:u w:val="single"/>
          <w:lang w:val="ru-RU"/>
        </w:rPr>
      </w:pPr>
      <w:r w:rsidRPr="00D36C5D">
        <w:rPr>
          <w:rFonts w:cs="Arial"/>
          <w:b/>
          <w:u w:val="single"/>
          <w:lang w:val="ru-RU"/>
        </w:rPr>
        <w:t>У</w:t>
      </w:r>
      <w:r>
        <w:rPr>
          <w:rFonts w:cs="Arial"/>
          <w:b/>
          <w:u w:val="single"/>
          <w:lang w:val="ru-RU"/>
        </w:rPr>
        <w:t>з потписан</w:t>
      </w:r>
      <w:r w:rsidRPr="00D36C5D">
        <w:rPr>
          <w:rFonts w:cs="Arial"/>
          <w:b/>
          <w:u w:val="single"/>
          <w:lang w:val="ru-RU"/>
        </w:rPr>
        <w:t xml:space="preserve"> Уговор</w:t>
      </w:r>
    </w:p>
    <w:p w:rsidR="008510FA" w:rsidRPr="00D01263" w:rsidRDefault="008510FA" w:rsidP="008510FA">
      <w:pPr>
        <w:spacing w:before="0"/>
        <w:rPr>
          <w:rFonts w:cs="Arial"/>
          <w:lang w:val="ru-RU"/>
        </w:rPr>
      </w:pPr>
      <w:r w:rsidRPr="00D01263">
        <w:rPr>
          <w:rFonts w:cs="Arial"/>
          <w:lang w:val="ru-RU"/>
        </w:rPr>
        <w:t xml:space="preserve">Меница за добро извршење посла </w:t>
      </w:r>
    </w:p>
    <w:p w:rsidR="008510FA" w:rsidRPr="00D01263" w:rsidRDefault="008510FA" w:rsidP="008510FA">
      <w:pPr>
        <w:spacing w:before="0"/>
        <w:rPr>
          <w:rFonts w:cs="Arial"/>
          <w:lang w:val="ru-RU"/>
        </w:rPr>
      </w:pPr>
      <w:r w:rsidRPr="00D01263">
        <w:rPr>
          <w:rFonts w:cs="Arial"/>
          <w:lang w:val="ru-RU"/>
        </w:rPr>
        <w:t>Изабрани Понуђач је обавезан да Наручиоцу достави:</w:t>
      </w:r>
    </w:p>
    <w:p w:rsidR="008510FA" w:rsidRPr="00D01263" w:rsidRDefault="008510FA" w:rsidP="008510FA">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8510FA" w:rsidRPr="00D01263" w:rsidRDefault="008510FA" w:rsidP="008510FA">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укупне уговорене вредности</w:t>
      </w:r>
      <w:r w:rsidRPr="00D01263">
        <w:rPr>
          <w:rFonts w:cs="Arial"/>
          <w:lang w:val="ru-RU"/>
        </w:rPr>
        <w:t xml:space="preserve"> (без ПДВ-а)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8510FA" w:rsidRPr="00D01263" w:rsidRDefault="008510FA" w:rsidP="008510FA">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10FA" w:rsidRPr="00D01263" w:rsidRDefault="008510FA" w:rsidP="008510FA">
      <w:pPr>
        <w:spacing w:before="0"/>
        <w:rPr>
          <w:rFonts w:cs="Arial"/>
          <w:lang w:val="ru-RU"/>
        </w:rPr>
      </w:pPr>
      <w:r w:rsidRPr="00D01263">
        <w:rPr>
          <w:rFonts w:cs="Arial"/>
          <w:lang w:val="ru-RU"/>
        </w:rPr>
        <w:t>4)</w:t>
      </w:r>
      <w:r w:rsidRPr="00D01263">
        <w:rPr>
          <w:rFonts w:cs="Arial"/>
          <w:lang w:val="ru-RU"/>
        </w:rPr>
        <w:tab/>
        <w:t>фотокопију ОП обрасца.</w:t>
      </w:r>
    </w:p>
    <w:p w:rsidR="008510FA" w:rsidRPr="00D01263" w:rsidRDefault="008510FA" w:rsidP="008510FA">
      <w:pPr>
        <w:spacing w:before="0"/>
        <w:rPr>
          <w:rFonts w:cs="Arial"/>
          <w:lang w:val="ru-RU"/>
        </w:rPr>
      </w:pPr>
      <w:r w:rsidRPr="00D01263">
        <w:rPr>
          <w:rFonts w:cs="Arial"/>
          <w:lang w:val="ru-RU"/>
        </w:rPr>
        <w:t>5)</w:t>
      </w:r>
      <w:r w:rsidRPr="00D01263">
        <w:rPr>
          <w:rFonts w:cs="Arial"/>
          <w:lang w:val="ru-RU"/>
        </w:rPr>
        <w:tab/>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0F3620">
        <w:rPr>
          <w:rFonts w:cs="Arial"/>
          <w:lang w:val="ru-RU"/>
        </w:rPr>
        <w:t>.</w:t>
      </w:r>
      <w:r w:rsidRPr="00D01263">
        <w:rPr>
          <w:rFonts w:cs="Arial"/>
          <w:lang w:val="ru-RU"/>
        </w:rPr>
        <w:t xml:space="preserve"> </w:t>
      </w:r>
    </w:p>
    <w:p w:rsidR="008510FA" w:rsidRPr="006A03F3" w:rsidRDefault="008510FA" w:rsidP="008510FA">
      <w:pPr>
        <w:pStyle w:val="KDPodnaslov3"/>
        <w:keepNext w:val="0"/>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8510FA" w:rsidRPr="004B24A0" w:rsidRDefault="008510FA" w:rsidP="008510FA">
      <w:pPr>
        <w:jc w:val="center"/>
        <w:rPr>
          <w:rFonts w:cs="Arial"/>
          <w:b/>
          <w:u w:val="single"/>
          <w:lang w:val="ru-RU"/>
        </w:rPr>
      </w:pPr>
      <w:r w:rsidRPr="004B24A0">
        <w:rPr>
          <w:rFonts w:cs="Arial"/>
          <w:b/>
          <w:u w:val="single"/>
          <w:lang w:val="ru-RU"/>
        </w:rPr>
        <w:t>По потписивању Записника о квалитативно-квантитативном пријему</w:t>
      </w:r>
    </w:p>
    <w:p w:rsidR="008510FA" w:rsidRPr="004B24A0" w:rsidRDefault="008510FA" w:rsidP="008510FA">
      <w:pPr>
        <w:tabs>
          <w:tab w:val="left" w:pos="0"/>
          <w:tab w:val="left" w:pos="567"/>
        </w:tabs>
        <w:spacing w:before="0"/>
        <w:jc w:val="center"/>
        <w:outlineLvl w:val="2"/>
        <w:rPr>
          <w:rFonts w:eastAsia="TimesNewRomanPSMT" w:cs="Arial"/>
          <w:b/>
          <w:bCs/>
          <w:iCs/>
          <w:lang w:val="ru-RU"/>
        </w:rPr>
      </w:pPr>
      <w:r w:rsidRPr="004B24A0">
        <w:rPr>
          <w:rFonts w:eastAsia="TimesNewRomanPSMT" w:cs="Arial"/>
          <w:b/>
          <w:bCs/>
          <w:iCs/>
          <w:lang w:val="ru-RU"/>
        </w:rPr>
        <w:t>Меница као гаранција за  отклањање грешака у гарантном року</w:t>
      </w:r>
    </w:p>
    <w:p w:rsidR="008510FA" w:rsidRPr="004B24A0" w:rsidRDefault="008510FA" w:rsidP="008510FA">
      <w:pPr>
        <w:tabs>
          <w:tab w:val="left" w:pos="0"/>
        </w:tabs>
        <w:rPr>
          <w:rFonts w:cs="Arial"/>
          <w:lang w:val="ru-RU"/>
        </w:rPr>
      </w:pPr>
      <w:r w:rsidRPr="004B24A0">
        <w:rPr>
          <w:rFonts w:cs="Arial"/>
          <w:lang w:val="ru-RU"/>
        </w:rPr>
        <w:t>Изабрани Понуђач је обавезан да Наручиоцу у тренутку примопредаје предмета уговора или најкасније 5 дана пре истека средства финансијског обезбеђења за добро извршење посла, достави:</w:t>
      </w:r>
    </w:p>
    <w:p w:rsidR="008510FA" w:rsidRPr="004B24A0" w:rsidRDefault="008510FA" w:rsidP="008510FA">
      <w:pPr>
        <w:numPr>
          <w:ilvl w:val="0"/>
          <w:numId w:val="11"/>
        </w:numPr>
        <w:tabs>
          <w:tab w:val="left" w:pos="0"/>
        </w:tabs>
        <w:spacing w:before="0"/>
        <w:ind w:left="0" w:firstLine="0"/>
        <w:rPr>
          <w:rFonts w:cs="Arial"/>
          <w:lang w:val="ru-RU"/>
        </w:rPr>
      </w:pPr>
      <w:r w:rsidRPr="004B24A0">
        <w:rPr>
          <w:rFonts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8510FA" w:rsidRPr="004B24A0" w:rsidRDefault="008510FA" w:rsidP="008510FA">
      <w:pPr>
        <w:numPr>
          <w:ilvl w:val="0"/>
          <w:numId w:val="11"/>
        </w:numPr>
        <w:tabs>
          <w:tab w:val="left" w:pos="0"/>
        </w:tabs>
        <w:spacing w:before="0"/>
        <w:ind w:left="0" w:firstLine="0"/>
        <w:rPr>
          <w:rFonts w:cs="Arial"/>
          <w:lang w:val="ru-RU"/>
        </w:rPr>
      </w:pPr>
      <w:r w:rsidRPr="004B24A0">
        <w:rPr>
          <w:rFonts w:cs="Arial"/>
          <w:lang w:val="ru-RU"/>
        </w:rPr>
        <w:t xml:space="preserve">Менично писмо – овлашћење којим понуђач овлашћује наручиоца да може наплатити меницу  на износ од 5% од укупно уговорене вредности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8510FA" w:rsidRPr="004B24A0" w:rsidRDefault="008510FA" w:rsidP="008510FA">
      <w:pPr>
        <w:numPr>
          <w:ilvl w:val="0"/>
          <w:numId w:val="11"/>
        </w:numPr>
        <w:spacing w:before="0"/>
        <w:ind w:left="0" w:firstLine="0"/>
        <w:rPr>
          <w:rFonts w:cs="Arial"/>
          <w:lang w:val="ru-RU"/>
        </w:rPr>
      </w:pPr>
      <w:r w:rsidRPr="004B24A0">
        <w:rPr>
          <w:rFonts w:cs="Arial"/>
          <w:lang w:val="ru-RU"/>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w:t>
      </w:r>
      <w:r w:rsidRPr="004B24A0">
        <w:rPr>
          <w:rFonts w:cs="Arial"/>
          <w:lang w:val="ru-RU"/>
        </w:rPr>
        <w:lastRenderedPageBreak/>
        <w:t>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10FA" w:rsidRPr="004B24A0" w:rsidRDefault="008510FA" w:rsidP="008510FA">
      <w:pPr>
        <w:numPr>
          <w:ilvl w:val="0"/>
          <w:numId w:val="11"/>
        </w:numPr>
        <w:spacing w:before="0"/>
        <w:ind w:left="0" w:firstLine="0"/>
        <w:rPr>
          <w:rFonts w:cs="Arial"/>
        </w:rPr>
      </w:pPr>
      <w:r w:rsidRPr="004B24A0">
        <w:rPr>
          <w:rFonts w:cs="Arial"/>
        </w:rPr>
        <w:t>фотокопију ОП обрасца,</w:t>
      </w:r>
    </w:p>
    <w:p w:rsidR="008510FA" w:rsidRPr="004B24A0" w:rsidRDefault="008510FA" w:rsidP="008510FA">
      <w:pPr>
        <w:numPr>
          <w:ilvl w:val="0"/>
          <w:numId w:val="11"/>
        </w:numPr>
        <w:spacing w:before="0"/>
        <w:ind w:left="0" w:firstLine="0"/>
        <w:rPr>
          <w:rFonts w:cs="Arial"/>
          <w:lang w:val="ru-RU"/>
        </w:rPr>
      </w:pPr>
      <w:r w:rsidRPr="004B24A0">
        <w:rPr>
          <w:rFonts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510FA" w:rsidRPr="004B24A0" w:rsidRDefault="008510FA" w:rsidP="008510FA">
      <w:pPr>
        <w:rPr>
          <w:rFonts w:cs="Arial"/>
          <w:lang w:val="ru-RU"/>
        </w:rPr>
      </w:pPr>
      <w:r w:rsidRPr="004B24A0">
        <w:rPr>
          <w:rFonts w:cs="Arial"/>
          <w:lang w:val="ru-RU"/>
        </w:rPr>
        <w:t xml:space="preserve">Меница може бити наплаћена у случају да изабрани понуђач не отклони недостатке у гарантном року. </w:t>
      </w:r>
    </w:p>
    <w:p w:rsidR="008510FA" w:rsidRPr="004B24A0" w:rsidRDefault="008510FA" w:rsidP="008510FA">
      <w:pPr>
        <w:tabs>
          <w:tab w:val="left" w:pos="567"/>
        </w:tabs>
        <w:spacing w:before="0"/>
        <w:rPr>
          <w:rFonts w:cs="Arial"/>
          <w:lang w:val="ru-RU"/>
        </w:rPr>
      </w:pPr>
      <w:r w:rsidRPr="004B24A0">
        <w:rPr>
          <w:rFonts w:cs="Arial"/>
          <w:lang w:val="ru-RU"/>
        </w:rPr>
        <w:t>Уколико се средство финансијског обезбеђења не достави у уговореном року, Наручилац има право да наплати средство финанасијског обезбеђења за добро извршење посла.</w:t>
      </w:r>
    </w:p>
    <w:p w:rsidR="006C676E" w:rsidRPr="006A03F3" w:rsidRDefault="008510FA" w:rsidP="008510FA">
      <w:pPr>
        <w:pStyle w:val="KDPodnaslov3"/>
        <w:keepNext w:val="0"/>
        <w:spacing w:before="0"/>
        <w:rPr>
          <w:rFonts w:cs="Arial"/>
          <w:lang w:val="ru-RU"/>
        </w:rPr>
      </w:pPr>
      <w:r w:rsidRPr="004B24A0">
        <w:rPr>
          <w:rFonts w:cs="Arial"/>
          <w:lang w:val="ru-RU"/>
        </w:rPr>
        <w:t>У случају сукцесивних извршења предмета набавке, Изабрани понуђач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C01A4A" w:rsidRPr="003C3C96" w:rsidRDefault="00C01A4A" w:rsidP="00C01A4A">
      <w:pPr>
        <w:pStyle w:val="KDParagraf"/>
        <w:spacing w:before="0"/>
        <w:rPr>
          <w:rFonts w:cs="Arial"/>
          <w:lang w:val="ru-RU"/>
        </w:rPr>
      </w:pPr>
    </w:p>
    <w:p w:rsidR="006C676E" w:rsidRPr="00B56DB6" w:rsidRDefault="006C676E" w:rsidP="006C676E">
      <w:pPr>
        <w:pStyle w:val="KDPodnaslov3"/>
        <w:keepNext w:val="0"/>
        <w:spacing w:before="0"/>
        <w:ind w:left="851"/>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6C676E" w:rsidRDefault="006C676E" w:rsidP="006C676E">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1C412F">
        <w:rPr>
          <w:rFonts w:eastAsia="TimesNewRomanPSMT" w:cs="Arial"/>
          <w:bCs/>
          <w:lang w:val="ru-RU"/>
        </w:rPr>
        <w:t xml:space="preserve"> 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6C676E" w:rsidRPr="00B56DB6" w:rsidRDefault="006C676E" w:rsidP="006C676E">
      <w:pPr>
        <w:tabs>
          <w:tab w:val="left" w:pos="567"/>
          <w:tab w:val="left" w:pos="709"/>
        </w:tabs>
        <w:spacing w:after="120"/>
        <w:rPr>
          <w:rFonts w:cs="Arial"/>
          <w:b/>
          <w:lang w:val="ru-RU"/>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001C412F">
        <w:rPr>
          <w:rFonts w:eastAsia="TimesNewRomanPSMT" w:cs="Arial"/>
          <w:bCs/>
          <w:lang w:val="ru-RU"/>
        </w:rPr>
        <w:t>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6C676E" w:rsidRPr="00FF7067" w:rsidRDefault="006C676E" w:rsidP="006C676E">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6C676E" w:rsidRPr="00B56DB6" w:rsidRDefault="006C676E" w:rsidP="006C676E">
      <w:pPr>
        <w:suppressAutoHyphens/>
        <w:jc w:val="center"/>
        <w:rPr>
          <w:rFonts w:eastAsia="Arial Unicode MS" w:cs="Arial"/>
          <w:b/>
          <w:color w:val="FF0000"/>
          <w:kern w:val="1"/>
          <w:highlight w:val="yellow"/>
          <w:lang w:val="ru-RU" w:eastAsia="ar-SA"/>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бр</w:t>
      </w:r>
    </w:p>
    <w:p w:rsidR="006C676E" w:rsidRPr="00E21C0B" w:rsidRDefault="008870F9" w:rsidP="006C676E">
      <w:pPr>
        <w:ind w:left="-360" w:right="-19"/>
        <w:jc w:val="center"/>
        <w:outlineLvl w:val="0"/>
        <w:rPr>
          <w:rFonts w:cs="Arial"/>
          <w:b/>
          <w:lang w:val="sr-Latn-RS"/>
        </w:rPr>
      </w:pPr>
      <w:r>
        <w:rPr>
          <w:rFonts w:cs="Arial"/>
          <w:b/>
          <w:lang w:val="sr-Cyrl-RS"/>
        </w:rPr>
        <w:t>1291/2018 - 3000/1618/2018</w:t>
      </w:r>
    </w:p>
    <w:p w:rsidR="003D4DEE" w:rsidRPr="004B24A0" w:rsidRDefault="003D4DEE" w:rsidP="003D4DEE">
      <w:pPr>
        <w:tabs>
          <w:tab w:val="left" w:pos="567"/>
          <w:tab w:val="left" w:pos="709"/>
        </w:tabs>
        <w:spacing w:after="120"/>
        <w:rPr>
          <w:rFonts w:cs="Arial"/>
          <w:b/>
          <w:color w:val="00B0F0"/>
          <w:lang w:val="ru-RU"/>
        </w:rPr>
      </w:pPr>
      <w:r w:rsidRPr="004B24A0">
        <w:rPr>
          <w:rFonts w:eastAsia="TimesNewRomanPSMT" w:cs="Arial"/>
          <w:bCs/>
          <w:lang w:val="ru-RU"/>
        </w:rPr>
        <w:t xml:space="preserve">Средство финансијског обезбеђења за отклањање недостатака у гарантном року  гласи на Јавно предузеће „Електропривреда Србије“ Београд, </w:t>
      </w:r>
      <w:r>
        <w:rPr>
          <w:rFonts w:eastAsia="TimesNewRomanPSMT" w:cs="Arial"/>
          <w:bCs/>
          <w:lang w:val="ru-RU"/>
        </w:rPr>
        <w:t>Балканска 13</w:t>
      </w:r>
      <w:r w:rsidRPr="004B24A0">
        <w:rPr>
          <w:rFonts w:eastAsia="TimesNewRomanPSMT" w:cs="Arial"/>
          <w:bCs/>
          <w:lang w:val="ru-RU"/>
        </w:rPr>
        <w:t>, 11000 Београд/</w:t>
      </w:r>
      <w:r w:rsidRPr="004B24A0">
        <w:rPr>
          <w:rFonts w:cs="Arial"/>
          <w:lang w:val="ru-RU"/>
        </w:rPr>
        <w:t xml:space="preserve"> Огранак ТЕНТ, </w:t>
      </w:r>
      <w:r w:rsidRPr="004B24A0">
        <w:rPr>
          <w:rFonts w:cs="Arial"/>
          <w:b/>
          <w:color w:val="000000" w:themeColor="text1"/>
          <w:lang w:val="ru-RU"/>
        </w:rPr>
        <w:t xml:space="preserve">- </w:t>
      </w:r>
      <w:r w:rsidRPr="004B24A0">
        <w:rPr>
          <w:rFonts w:cs="Arial"/>
          <w:color w:val="000000" w:themeColor="text1"/>
          <w:lang w:val="ru-RU"/>
        </w:rPr>
        <w:t>ТЕ Колубара, 3. Октобар 146, 11563 Велики Црљени</w:t>
      </w:r>
      <w:r w:rsidRPr="004B24A0">
        <w:rPr>
          <w:rFonts w:cs="Arial"/>
          <w:lang w:val="ru-RU"/>
        </w:rPr>
        <w:t xml:space="preserve"> и доставља се приликом примопредаје предмета уговора или поштом на адресу:</w:t>
      </w:r>
    </w:p>
    <w:p w:rsidR="003D4DEE" w:rsidRPr="004B24A0" w:rsidRDefault="003D4DEE" w:rsidP="003D4DEE">
      <w:pPr>
        <w:tabs>
          <w:tab w:val="left" w:pos="8640"/>
        </w:tabs>
        <w:spacing w:before="0"/>
        <w:ind w:left="-360" w:right="-19"/>
        <w:jc w:val="center"/>
        <w:rPr>
          <w:rFonts w:cs="Arial"/>
          <w:lang w:val="sr-Cyrl-RS"/>
        </w:rPr>
      </w:pPr>
      <w:r w:rsidRPr="004B24A0">
        <w:rPr>
          <w:rFonts w:cs="Arial"/>
          <w:color w:val="000000" w:themeColor="text1"/>
          <w:lang w:val="ru-RU"/>
        </w:rPr>
        <w:t>ТЕ Колубара, 3. Октобар 146, 11563 Велики Црљени</w:t>
      </w:r>
      <w:r w:rsidRPr="004B24A0">
        <w:rPr>
          <w:rFonts w:eastAsia="TimesNewRomanPSMT" w:cs="Arial"/>
          <w:bCs/>
          <w:color w:val="00B0F0"/>
          <w:lang w:val="ru-RU"/>
        </w:rPr>
        <w:t xml:space="preserve"> </w:t>
      </w:r>
      <w:r w:rsidRPr="004B24A0">
        <w:rPr>
          <w:rFonts w:cs="Arial"/>
          <w:lang w:val="sr-Cyrl-RS"/>
        </w:rPr>
        <w:t>-</w:t>
      </w:r>
    </w:p>
    <w:p w:rsidR="003D4DEE" w:rsidRPr="004B24A0" w:rsidRDefault="003D4DEE" w:rsidP="003D4DEE">
      <w:pPr>
        <w:suppressAutoHyphens/>
        <w:jc w:val="center"/>
        <w:rPr>
          <w:rFonts w:eastAsia="Arial Unicode MS" w:cs="Arial"/>
          <w:b/>
          <w:color w:val="FF0000"/>
          <w:kern w:val="1"/>
          <w:highlight w:val="yellow"/>
          <w:lang w:val="ru-RU" w:eastAsia="ar-SA"/>
        </w:rPr>
      </w:pPr>
      <w:r w:rsidRPr="004B24A0">
        <w:rPr>
          <w:rFonts w:cs="Arial"/>
          <w:lang w:val="ru-RU"/>
        </w:rPr>
        <w:t>са назнаком:</w:t>
      </w:r>
      <w:r w:rsidRPr="004B24A0">
        <w:rPr>
          <w:rFonts w:cs="Arial"/>
          <w:b/>
          <w:lang w:val="ru-RU"/>
        </w:rPr>
        <w:t xml:space="preserve"> Средство финансијског обезбеђења за ЈН бр</w:t>
      </w:r>
    </w:p>
    <w:p w:rsidR="003C3C96" w:rsidRPr="003D4DEE" w:rsidRDefault="003D4DEE" w:rsidP="003D4DEE">
      <w:pPr>
        <w:pStyle w:val="ListParagraph"/>
        <w:spacing w:before="0"/>
        <w:ind w:left="0"/>
        <w:jc w:val="center"/>
        <w:rPr>
          <w:rFonts w:ascii="Arial" w:hAnsi="Arial" w:cs="Arial"/>
          <w:b/>
          <w:lang w:val="ru-RU"/>
        </w:rPr>
      </w:pPr>
      <w:r w:rsidRPr="003D4DEE">
        <w:rPr>
          <w:rFonts w:ascii="Arial" w:hAnsi="Arial" w:cs="Arial"/>
          <w:b/>
          <w:lang w:val="sr-Cyrl-RS"/>
        </w:rPr>
        <w:t>1291/2018 - 3000/1618/2018</w:t>
      </w:r>
    </w:p>
    <w:p w:rsidR="003C3C96" w:rsidRDefault="003C3C96" w:rsidP="00D36C5D">
      <w:pPr>
        <w:pStyle w:val="ListParagraph"/>
        <w:spacing w:before="0" w:after="0" w:line="240" w:lineRule="auto"/>
        <w:ind w:left="0"/>
        <w:rPr>
          <w:rFonts w:ascii="Arial" w:hAnsi="Arial" w:cs="Arial"/>
          <w:lang w:val="ru-RU"/>
        </w:rPr>
      </w:pPr>
      <w:r w:rsidRPr="00C34900">
        <w:rPr>
          <w:rFonts w:ascii="Arial" w:hAnsi="Arial" w:cs="Arial"/>
          <w:lang w:val="sr-Cyrl-RS"/>
        </w:rPr>
        <w:t>Понуђач коме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 Понуђач</w:t>
      </w:r>
      <w:r w:rsidRPr="00C34900">
        <w:rPr>
          <w:rFonts w:ascii="Arial" w:hAnsi="Arial" w:cs="Arial"/>
          <w:lang w:val="ru-RU"/>
        </w:rPr>
        <w:t xml:space="preserve"> је одг</w:t>
      </w:r>
      <w:r w:rsidRPr="00C34900">
        <w:rPr>
          <w:rFonts w:ascii="Arial" w:hAnsi="Arial" w:cs="Arial"/>
          <w:lang w:val="sr-Cyrl-RS"/>
        </w:rPr>
        <w:t>о</w:t>
      </w:r>
      <w:r w:rsidRPr="00C34900">
        <w:rPr>
          <w:rFonts w:ascii="Arial" w:hAnsi="Arial" w:cs="Arial"/>
          <w:lang w:val="ru-RU"/>
        </w:rPr>
        <w:t>воран за прописан и безбедан начин достав</w:t>
      </w:r>
      <w:r>
        <w:rPr>
          <w:rFonts w:ascii="Arial" w:hAnsi="Arial" w:cs="Arial"/>
          <w:lang w:val="ru-RU"/>
        </w:rPr>
        <w:t>љ</w:t>
      </w:r>
      <w:r w:rsidRPr="00C34900">
        <w:rPr>
          <w:rFonts w:ascii="Arial" w:hAnsi="Arial" w:cs="Arial"/>
          <w:lang w:val="ru-RU"/>
        </w:rPr>
        <w:t>ања средстава финансијског обезбеђења.</w:t>
      </w:r>
    </w:p>
    <w:p w:rsidR="00D36C5D" w:rsidRPr="00D36C5D" w:rsidRDefault="00D36C5D" w:rsidP="00D36C5D">
      <w:pPr>
        <w:pStyle w:val="ListParagraph"/>
        <w:spacing w:before="0" w:after="0"/>
        <w:ind w:left="0"/>
        <w:rPr>
          <w:rFonts w:ascii="Arial" w:hAnsi="Arial" w:cs="Arial"/>
          <w:b/>
          <w:sz w:val="16"/>
          <w:szCs w:val="16"/>
          <w:lang w:val="ru-RU"/>
        </w:rPr>
      </w:pPr>
    </w:p>
    <w:p w:rsidR="0085348E" w:rsidRPr="00B56DB6" w:rsidRDefault="0085348E" w:rsidP="00A61A3E">
      <w:pPr>
        <w:pStyle w:val="KDPodnaslov2"/>
        <w:numPr>
          <w:ilvl w:val="1"/>
          <w:numId w:val="28"/>
        </w:numPr>
        <w:spacing w:before="0"/>
        <w:jc w:val="both"/>
        <w:rPr>
          <w:rFonts w:cs="Arial"/>
          <w:lang w:val="ru-RU"/>
        </w:rPr>
      </w:pPr>
      <w:r w:rsidRPr="00B56DB6">
        <w:rPr>
          <w:rFonts w:cs="Arial"/>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823C0"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A61A3E">
      <w:pPr>
        <w:pStyle w:val="KDPodnaslov2"/>
        <w:numPr>
          <w:ilvl w:val="1"/>
          <w:numId w:val="28"/>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9954A7" w:rsidRDefault="0085348E" w:rsidP="0085348E">
      <w:pPr>
        <w:pStyle w:val="KDParagraf"/>
        <w:spacing w:before="0"/>
        <w:rPr>
          <w:rFonts w:cs="Arial"/>
          <w:sz w:val="10"/>
          <w:szCs w:val="10"/>
          <w:lang w:val="ru-RU"/>
        </w:rPr>
      </w:pPr>
    </w:p>
    <w:p w:rsidR="0085348E" w:rsidRPr="00E47C2E" w:rsidRDefault="0085348E" w:rsidP="00A61A3E">
      <w:pPr>
        <w:pStyle w:val="KDPodnaslov2"/>
        <w:numPr>
          <w:ilvl w:val="1"/>
          <w:numId w:val="28"/>
        </w:numPr>
        <w:spacing w:before="0"/>
        <w:jc w:val="both"/>
        <w:rPr>
          <w:rFonts w:cs="Arial"/>
        </w:rPr>
      </w:pPr>
      <w:r w:rsidRPr="00E47C2E">
        <w:rPr>
          <w:rFonts w:cs="Arial"/>
        </w:rPr>
        <w:t>Накнада за коришћење патената</w:t>
      </w:r>
    </w:p>
    <w:p w:rsidR="0085348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A61A3E">
      <w:pPr>
        <w:pStyle w:val="KDPodnaslov2"/>
        <w:numPr>
          <w:ilvl w:val="1"/>
          <w:numId w:val="28"/>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D36C5D" w:rsidRPr="00D36C5D" w:rsidRDefault="00D36C5D" w:rsidP="008F774C">
      <w:pPr>
        <w:pStyle w:val="KDParagraf"/>
        <w:spacing w:before="0"/>
        <w:rPr>
          <w:rFonts w:cs="Arial"/>
          <w:sz w:val="16"/>
          <w:szCs w:val="16"/>
          <w:lang w:val="ru-RU" w:eastAsia="sr-Latn-CS"/>
        </w:rPr>
      </w:pPr>
    </w:p>
    <w:p w:rsidR="008D2B23" w:rsidRPr="00E47C2E" w:rsidRDefault="008D2B23" w:rsidP="00A61A3E">
      <w:pPr>
        <w:pStyle w:val="KDPodnaslov2"/>
        <w:numPr>
          <w:ilvl w:val="1"/>
          <w:numId w:val="28"/>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8870F9">
        <w:rPr>
          <w:rFonts w:cs="Arial"/>
          <w:color w:val="000000"/>
          <w:lang w:val="ru-RU"/>
        </w:rPr>
        <w:t>1291/2018 - 3000/1618/2018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814C99" w:rsidRPr="005C0D8B">
          <w:rPr>
            <w:rStyle w:val="Hyperlink"/>
            <w:rFonts w:cs="Arial"/>
          </w:rPr>
          <w:t>zorica</w:t>
        </w:r>
        <w:r w:rsidR="00814C99" w:rsidRPr="00B56DB6">
          <w:rPr>
            <w:rStyle w:val="Hyperlink"/>
            <w:rFonts w:cs="Arial"/>
            <w:lang w:val="ru-RU"/>
          </w:rPr>
          <w:t>.</w:t>
        </w:r>
        <w:r w:rsidR="00814C99" w:rsidRPr="005C0D8B">
          <w:rPr>
            <w:rStyle w:val="Hyperlink"/>
            <w:rFonts w:cs="Arial"/>
          </w:rPr>
          <w:t>stojanovic</w:t>
        </w:r>
        <w:r w:rsidR="00814C99" w:rsidRPr="005C0D8B">
          <w:rPr>
            <w:rStyle w:val="Hyperlink"/>
            <w:rFonts w:cs="Arial"/>
            <w:lang w:val="ru-RU"/>
          </w:rPr>
          <w:t>@</w:t>
        </w:r>
      </w:hyperlink>
      <w:r w:rsidR="00DD397E">
        <w:rPr>
          <w:rStyle w:val="Hyperlink"/>
          <w:rFonts w:cs="Arial"/>
        </w:rPr>
        <w:t>eps</w:t>
      </w:r>
      <w:r w:rsidR="00DD397E" w:rsidRPr="00B56DB6">
        <w:rPr>
          <w:rStyle w:val="Hyperlink"/>
          <w:rFonts w:cs="Arial"/>
          <w:lang w:val="ru-RU"/>
        </w:rPr>
        <w:t>.</w:t>
      </w:r>
      <w:r w:rsidR="00DD397E">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A61A3E">
      <w:pPr>
        <w:pStyle w:val="KDPodnaslov2"/>
        <w:numPr>
          <w:ilvl w:val="1"/>
          <w:numId w:val="28"/>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1519D2" w:rsidRDefault="008D2B23" w:rsidP="008D2B23">
      <w:pPr>
        <w:pStyle w:val="KDParagraf"/>
        <w:spacing w:before="0"/>
        <w:rPr>
          <w:rFonts w:cs="Arial"/>
          <w:sz w:val="16"/>
          <w:szCs w:val="16"/>
          <w:lang w:val="ru-RU"/>
        </w:rPr>
      </w:pPr>
    </w:p>
    <w:p w:rsidR="00C14152" w:rsidRPr="009954A7" w:rsidRDefault="00C14152" w:rsidP="00A61A3E">
      <w:pPr>
        <w:pStyle w:val="KDPodnaslov2"/>
        <w:numPr>
          <w:ilvl w:val="1"/>
          <w:numId w:val="28"/>
        </w:numPr>
        <w:spacing w:before="0"/>
        <w:jc w:val="both"/>
        <w:rPr>
          <w:rFonts w:cs="Arial"/>
          <w:u w:val="single"/>
          <w:lang w:val="ru-RU"/>
        </w:rPr>
      </w:pPr>
      <w:r w:rsidRPr="009954A7">
        <w:rPr>
          <w:rFonts w:cs="Arial"/>
          <w:u w:val="single"/>
          <w:lang w:val="ru-RU"/>
        </w:rPr>
        <w:t>Д</w:t>
      </w:r>
      <w:r w:rsidRPr="009954A7">
        <w:rPr>
          <w:rFonts w:cs="Arial"/>
          <w:u w:val="single"/>
          <w:lang w:val="sr-Latn-CS"/>
        </w:rPr>
        <w:t>одатн</w:t>
      </w:r>
      <w:r w:rsidRPr="009954A7">
        <w:rPr>
          <w:rFonts w:cs="Arial"/>
          <w:u w:val="single"/>
          <w:lang w:val="ru-RU"/>
        </w:rPr>
        <w:t>а</w:t>
      </w:r>
      <w:r w:rsidRPr="009954A7">
        <w:rPr>
          <w:rFonts w:cs="Arial"/>
          <w:u w:val="single"/>
          <w:lang w:val="sr-Latn-CS"/>
        </w:rPr>
        <w:t xml:space="preserve"> објашњења</w:t>
      </w:r>
      <w:r w:rsidRPr="009954A7">
        <w:rPr>
          <w:rFonts w:cs="Arial"/>
          <w:u w:val="single"/>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1519D2" w:rsidRDefault="008D2B23" w:rsidP="008D2B23">
      <w:pPr>
        <w:spacing w:before="0"/>
        <w:rPr>
          <w:rFonts w:cs="Arial"/>
          <w:sz w:val="16"/>
          <w:szCs w:val="16"/>
          <w:lang w:val="ru-RU"/>
        </w:rPr>
      </w:pPr>
    </w:p>
    <w:p w:rsidR="00B20A6C" w:rsidRPr="00E47C2E" w:rsidRDefault="00B20A6C" w:rsidP="00A61A3E">
      <w:pPr>
        <w:pStyle w:val="KDPodnaslov2"/>
        <w:numPr>
          <w:ilvl w:val="1"/>
          <w:numId w:val="28"/>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A61A3E">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3D5D1F" w:rsidRPr="00CE6801" w:rsidRDefault="00B20A6C" w:rsidP="00A61A3E">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D36C5D" w:rsidRDefault="00B20A6C" w:rsidP="00A61A3E">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D36C5D">
        <w:rPr>
          <w:rFonts w:ascii="Arial" w:eastAsia="TimesNewRomanPSMT" w:hAnsi="Arial" w:cs="Arial"/>
          <w:bCs/>
          <w:iCs/>
          <w:lang w:val="ru-RU"/>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885494" w:rsidRPr="002E0276" w:rsidRDefault="00B20A6C" w:rsidP="001C412F">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2E0276" w:rsidRPr="001C412F" w:rsidRDefault="002E0276" w:rsidP="001C412F">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024404" w:rsidRPr="00E47C2E" w:rsidRDefault="00024404" w:rsidP="00A61A3E">
      <w:pPr>
        <w:pStyle w:val="KDNabrajanje"/>
        <w:numPr>
          <w:ilvl w:val="0"/>
          <w:numId w:val="14"/>
        </w:numPr>
        <w:spacing w:before="0"/>
        <w:ind w:left="714" w:hanging="357"/>
        <w:rPr>
          <w:rFonts w:cs="Arial"/>
        </w:rPr>
      </w:pPr>
      <w:r>
        <w:rPr>
          <w:rFonts w:eastAsia="TimesNewRomanPSMT" w:cs="Arial"/>
          <w:bCs/>
          <w:iCs/>
          <w:lang w:val="sr-Cyrl-RS"/>
        </w:rPr>
        <w:t>П</w:t>
      </w:r>
      <w:r w:rsidRPr="000E1E44">
        <w:rPr>
          <w:rFonts w:eastAsia="TimesNewRomanPSMT" w:cs="Arial"/>
          <w:bCs/>
          <w:iCs/>
        </w:rPr>
        <w:t>онуђач није доставио тражено средство обезбеђења</w:t>
      </w:r>
    </w:p>
    <w:p w:rsidR="00B20A6C" w:rsidRPr="00E47C2E" w:rsidRDefault="00B20A6C" w:rsidP="00A61A3E">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A61A3E">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B20A6C"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3823C0" w:rsidRDefault="003823C0" w:rsidP="00B20A6C">
      <w:pPr>
        <w:spacing w:before="0"/>
        <w:rPr>
          <w:rFonts w:cs="Arial"/>
          <w:lang w:val="ru-RU"/>
        </w:rPr>
      </w:pPr>
    </w:p>
    <w:p w:rsidR="008D2B23" w:rsidRPr="00B56DB6" w:rsidRDefault="00C14152" w:rsidP="00A61A3E">
      <w:pPr>
        <w:pStyle w:val="KDPodnaslov2"/>
        <w:numPr>
          <w:ilvl w:val="1"/>
          <w:numId w:val="28"/>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9F22A6" w:rsidRPr="009954A7" w:rsidRDefault="009F22A6" w:rsidP="008D2B23">
      <w:pPr>
        <w:pStyle w:val="KDParagraf"/>
        <w:spacing w:before="0"/>
        <w:rPr>
          <w:rFonts w:eastAsia="TimesNewRomanPSMT" w:cs="Arial"/>
          <w:sz w:val="10"/>
          <w:szCs w:val="10"/>
          <w:lang w:val="ru-RU"/>
        </w:rPr>
      </w:pPr>
    </w:p>
    <w:p w:rsidR="008D2B23" w:rsidRPr="00E47C2E" w:rsidRDefault="008D2B23" w:rsidP="00A61A3E">
      <w:pPr>
        <w:pStyle w:val="KDPodnaslov2"/>
        <w:numPr>
          <w:ilvl w:val="1"/>
          <w:numId w:val="28"/>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9954A7" w:rsidRDefault="008D2B23" w:rsidP="008D2B23">
      <w:pPr>
        <w:pStyle w:val="KDParagraf"/>
        <w:spacing w:before="0"/>
        <w:rPr>
          <w:rFonts w:cs="Arial"/>
          <w:sz w:val="10"/>
          <w:szCs w:val="10"/>
          <w:lang w:val="ru-RU" w:bidi="en-US"/>
        </w:rPr>
      </w:pPr>
    </w:p>
    <w:p w:rsidR="008D2B23" w:rsidRPr="00E47C2E" w:rsidRDefault="008D2B23" w:rsidP="00A61A3E">
      <w:pPr>
        <w:pStyle w:val="KDPodnaslov2"/>
        <w:numPr>
          <w:ilvl w:val="1"/>
          <w:numId w:val="28"/>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B56DB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9F22A6" w:rsidRPr="009954A7" w:rsidRDefault="009F22A6" w:rsidP="008D2B23">
      <w:pPr>
        <w:pStyle w:val="KDParagraf"/>
        <w:spacing w:before="0"/>
        <w:rPr>
          <w:rFonts w:cs="Arial"/>
          <w:sz w:val="10"/>
          <w:szCs w:val="10"/>
          <w:lang w:bidi="en-US"/>
        </w:rPr>
      </w:pPr>
    </w:p>
    <w:p w:rsidR="008D2B23" w:rsidRPr="00E47C2E" w:rsidRDefault="008D2B23" w:rsidP="00A61A3E">
      <w:pPr>
        <w:pStyle w:val="KDPodnaslov2"/>
        <w:numPr>
          <w:ilvl w:val="1"/>
          <w:numId w:val="28"/>
        </w:numPr>
        <w:spacing w:before="0"/>
        <w:ind w:left="0" w:firstLine="426"/>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31435B" w:rsidRPr="00B56DB6" w:rsidRDefault="0031435B" w:rsidP="00643389">
      <w:pPr>
        <w:spacing w:before="0"/>
        <w:rPr>
          <w:rFonts w:cs="Arial"/>
          <w:lang w:val="ru-RU"/>
        </w:rPr>
      </w:pPr>
      <w:r w:rsidRPr="00B56DB6">
        <w:rPr>
          <w:rFonts w:cs="Arial"/>
          <w:lang w:val="ru-RU"/>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w:t>
      </w:r>
      <w:r w:rsidRPr="00B56DB6">
        <w:rPr>
          <w:rFonts w:cs="Arial"/>
          <w:lang w:val="ru-RU"/>
        </w:rPr>
        <w:lastRenderedPageBreak/>
        <w:t>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5F6338" w:rsidRDefault="005F6338" w:rsidP="00DD397E">
      <w:pPr>
        <w:spacing w:before="0"/>
        <w:rPr>
          <w:rFonts w:cs="Arial"/>
          <w:b/>
          <w:lang w:val="ru-RU"/>
        </w:rPr>
      </w:pPr>
    </w:p>
    <w:p w:rsidR="0031435B" w:rsidRDefault="0031435B" w:rsidP="00DD397E">
      <w:pPr>
        <w:spacing w:before="0"/>
        <w:rPr>
          <w:rFonts w:cs="Arial"/>
          <w:b/>
          <w:lang w:val="ru-RU"/>
        </w:rPr>
      </w:pPr>
      <w:r w:rsidRPr="00B56DB6">
        <w:rPr>
          <w:rFonts w:cs="Arial"/>
          <w:b/>
          <w:lang w:val="ru-RU"/>
        </w:rPr>
        <w:t>Рокови и начин подношења захтева за заштиту права:</w:t>
      </w:r>
    </w:p>
    <w:p w:rsidR="003823C0" w:rsidRPr="00B56DB6" w:rsidRDefault="003823C0" w:rsidP="00DD397E">
      <w:pPr>
        <w:spacing w:before="0"/>
        <w:rPr>
          <w:rFonts w:cs="Arial"/>
          <w:b/>
          <w:lang w:val="ru-RU"/>
        </w:rPr>
      </w:pPr>
    </w:p>
    <w:p w:rsidR="0031435B" w:rsidRPr="00DD397E" w:rsidRDefault="0031435B" w:rsidP="005F6338">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1C412F">
        <w:rPr>
          <w:rFonts w:cs="Arial"/>
          <w:b w:val="0"/>
          <w:color w:val="000000" w:themeColor="text1"/>
          <w:sz w:val="22"/>
          <w:szCs w:val="22"/>
          <w:lang w:val="sr-Cyrl-RS" w:bidi="en-US"/>
        </w:rPr>
        <w:t>ТЕ Колу</w:t>
      </w:r>
      <w:r w:rsidR="000E1E44">
        <w:rPr>
          <w:rFonts w:cs="Arial"/>
          <w:b w:val="0"/>
          <w:color w:val="000000" w:themeColor="text1"/>
          <w:sz w:val="22"/>
          <w:szCs w:val="22"/>
          <w:lang w:val="sr-Cyrl-RS" w:bidi="en-US"/>
        </w:rPr>
        <w:t>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8870F9">
        <w:rPr>
          <w:rFonts w:cs="Arial"/>
          <w:b w:val="0"/>
          <w:sz w:val="22"/>
          <w:szCs w:val="22"/>
          <w:lang w:val="sr-Cyrl-RS"/>
        </w:rPr>
        <w:t>Одржавање компресора Atlas Copco система отпепељивања - ТЕ Колубара</w:t>
      </w:r>
      <w:r w:rsidR="00024404">
        <w:rPr>
          <w:rFonts w:cs="Arial"/>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8870F9">
        <w:rPr>
          <w:rFonts w:cs="Arial"/>
          <w:b w:val="0"/>
          <w:sz w:val="22"/>
          <w:szCs w:val="22"/>
          <w:lang w:val="sr-Cyrl-RS"/>
        </w:rPr>
        <w:t>1291/2018 - 3000/1618/2018</w:t>
      </w:r>
      <w:r w:rsidR="00AB1C64">
        <w:rPr>
          <w:rFonts w:cs="Arial"/>
          <w:b w:val="0"/>
          <w:sz w:val="22"/>
          <w:szCs w:val="22"/>
          <w:lang w:val="sr-Cyrl-RS"/>
        </w:rPr>
        <w:t>,</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5F6338">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0E1E44">
        <w:rPr>
          <w:rFonts w:cs="Arial"/>
        </w:rPr>
        <w:t>zorica</w:t>
      </w:r>
      <w:r w:rsidR="000E1E44" w:rsidRPr="00B56DB6">
        <w:rPr>
          <w:rFonts w:cs="Arial"/>
          <w:lang w:val="ru-RU"/>
        </w:rPr>
        <w:t>.</w:t>
      </w:r>
      <w:r w:rsidR="000E1E44">
        <w:rPr>
          <w:rFonts w:cs="Arial"/>
        </w:rPr>
        <w:t>stojanovic</w:t>
      </w:r>
      <w:r w:rsidR="00DD397E" w:rsidRPr="00B56DB6">
        <w:rPr>
          <w:rFonts w:cs="Arial"/>
          <w:lang w:val="ru-RU"/>
        </w:rPr>
        <w:t>@</w:t>
      </w:r>
      <w:r w:rsidR="00DD397E">
        <w:rPr>
          <w:rFonts w:cs="Arial"/>
        </w:rPr>
        <w:t>eps</w:t>
      </w:r>
      <w:r w:rsidR="00DD397E" w:rsidRPr="00B56DB6">
        <w:rPr>
          <w:rFonts w:cs="Arial"/>
          <w:lang w:val="ru-RU"/>
        </w:rPr>
        <w:t>.</w:t>
      </w:r>
      <w:r w:rsidR="00DD397E">
        <w:rPr>
          <w:rFonts w:cs="Arial"/>
        </w:rPr>
        <w:t>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5F6338">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5F6338">
      <w:pPr>
        <w:spacing w:before="0"/>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5F6338">
      <w:pPr>
        <w:spacing w:before="0"/>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5F6338">
      <w:pPr>
        <w:spacing w:before="0"/>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5F6338">
      <w:pPr>
        <w:spacing w:before="0"/>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5F6338">
      <w:pPr>
        <w:spacing w:before="0"/>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5F6338">
      <w:pPr>
        <w:spacing w:before="0"/>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3823C0" w:rsidRDefault="00D240C1" w:rsidP="00643389">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31435B" w:rsidRPr="00B56DB6" w:rsidRDefault="0031435B" w:rsidP="00643389">
      <w:pPr>
        <w:spacing w:before="0"/>
        <w:rPr>
          <w:rFonts w:cs="Arial"/>
          <w:lang w:val="ru-RU"/>
        </w:rPr>
      </w:pPr>
      <w:r w:rsidRPr="00B56DB6">
        <w:rPr>
          <w:rFonts w:cs="Arial"/>
          <w:lang w:val="ru-RU"/>
        </w:rPr>
        <w:t>7) потпис подносиоца.</w:t>
      </w:r>
    </w:p>
    <w:p w:rsidR="00643389" w:rsidRPr="005F6338" w:rsidRDefault="00643389" w:rsidP="00643389">
      <w:pPr>
        <w:spacing w:before="0"/>
        <w:rPr>
          <w:rFonts w:cs="Arial"/>
          <w:sz w:val="16"/>
          <w:szCs w:val="16"/>
          <w:lang w:val="ru-RU"/>
        </w:rPr>
      </w:pP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B56DB6"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5F6338" w:rsidRDefault="00643389" w:rsidP="00643389">
      <w:pPr>
        <w:spacing w:before="0"/>
        <w:rPr>
          <w:rFonts w:cs="Arial"/>
          <w:sz w:val="16"/>
          <w:szCs w:val="16"/>
          <w:lang w:val="ru-RU"/>
        </w:rPr>
      </w:pP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8870F9">
        <w:rPr>
          <w:rFonts w:cs="Arial"/>
          <w:lang w:val="sr-Cyrl-RS"/>
        </w:rPr>
        <w:t>1291/2018 - 3000/1618/2018</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8870F9">
        <w:rPr>
          <w:rFonts w:cs="Arial"/>
          <w:lang w:val="sr-Cyrl-RS"/>
        </w:rPr>
        <w:t>1291/2018 - 3000/1618/2018</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1519D2" w:rsidRDefault="0031435B" w:rsidP="00377FE7">
      <w:pPr>
        <w:spacing w:before="0"/>
        <w:rPr>
          <w:rFonts w:cs="Arial"/>
          <w:color w:val="00B0F0"/>
          <w:sz w:val="16"/>
          <w:szCs w:val="16"/>
          <w:lang w:val="ru-RU"/>
        </w:rPr>
      </w:pP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Default="0031435B" w:rsidP="00377FE7">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31435B">
      <w:pPr>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31435B">
      <w:pPr>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31435B">
      <w:pPr>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31435B">
      <w:pPr>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31435B">
      <w:pPr>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31435B">
      <w:pPr>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F21426">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F21426">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F21426">
      <w:pPr>
        <w:spacing w:before="0"/>
        <w:rPr>
          <w:rFonts w:cs="Arial"/>
          <w:lang w:val="ru-RU"/>
        </w:rPr>
      </w:pPr>
      <w:r w:rsidRPr="00B56DB6">
        <w:rPr>
          <w:rFonts w:cs="Arial"/>
          <w:lang w:val="ru-RU"/>
        </w:rPr>
        <w:t>(4) број рачуна: 840-30678845-06;</w:t>
      </w:r>
    </w:p>
    <w:p w:rsidR="0031435B" w:rsidRPr="00B56DB6" w:rsidRDefault="0031435B" w:rsidP="00F21426">
      <w:pPr>
        <w:spacing w:before="0"/>
        <w:rPr>
          <w:rFonts w:cs="Arial"/>
          <w:lang w:val="ru-RU"/>
        </w:rPr>
      </w:pPr>
      <w:r w:rsidRPr="00B56DB6">
        <w:rPr>
          <w:rFonts w:cs="Arial"/>
          <w:lang w:val="ru-RU"/>
        </w:rPr>
        <w:t>(5) шифру плаћања: 153 или 253;</w:t>
      </w:r>
    </w:p>
    <w:p w:rsidR="0031435B" w:rsidRPr="00B56DB6" w:rsidRDefault="0031435B" w:rsidP="00F21426">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(8) корисник: буџет Републике Србије;</w:t>
      </w:r>
    </w:p>
    <w:p w:rsidR="0031435B" w:rsidRPr="00B56DB6" w:rsidRDefault="0031435B" w:rsidP="00F21426">
      <w:pPr>
        <w:spacing w:before="0"/>
        <w:rPr>
          <w:rFonts w:cs="Arial"/>
          <w:lang w:val="ru-RU"/>
        </w:rPr>
      </w:pPr>
      <w:r w:rsidRPr="00B56DB6">
        <w:rPr>
          <w:rFonts w:cs="Arial"/>
          <w:lang w:val="ru-RU"/>
        </w:rPr>
        <w:lastRenderedPageBreak/>
        <w:t>(9) назив уплатиоца, односно назив подносиоца захтева за заштиту права за којег је извршена уплата таксе;</w:t>
      </w:r>
    </w:p>
    <w:p w:rsidR="0031435B" w:rsidRPr="00B56DB6" w:rsidRDefault="0031435B" w:rsidP="00F21426">
      <w:pPr>
        <w:spacing w:before="0"/>
        <w:rPr>
          <w:rFonts w:cs="Arial"/>
          <w:lang w:val="ru-RU"/>
        </w:rPr>
      </w:pPr>
      <w:r w:rsidRPr="00B56DB6">
        <w:rPr>
          <w:rFonts w:cs="Arial"/>
          <w:lang w:val="ru-RU"/>
        </w:rPr>
        <w:t>(10) потпис овлашћеног лица банке.</w:t>
      </w:r>
    </w:p>
    <w:p w:rsidR="0031435B" w:rsidRPr="00B56DB6" w:rsidRDefault="0031435B" w:rsidP="0031435B">
      <w:pPr>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31435B">
      <w:pPr>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31435B">
      <w:pPr>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31435B">
      <w:pPr>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B56DB6" w:rsidRDefault="0031435B" w:rsidP="0031435B">
      <w:pPr>
        <w:rPr>
          <w:rFonts w:cs="Arial"/>
          <w:lang w:val="ru-RU"/>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p>
    <w:p w:rsidR="00B043D1" w:rsidRPr="00207FF8" w:rsidRDefault="00B043D1" w:rsidP="00B043D1">
      <w:pPr>
        <w:pStyle w:val="KDPodnaslov2"/>
        <w:spacing w:before="0"/>
        <w:ind w:left="810"/>
        <w:jc w:val="both"/>
        <w:rPr>
          <w:rFonts w:cs="Arial"/>
          <w:sz w:val="16"/>
          <w:szCs w:val="16"/>
          <w:lang w:val="ru-RU"/>
        </w:rPr>
      </w:pPr>
      <w:bookmarkStart w:id="243" w:name="_Toc441651610"/>
      <w:bookmarkStart w:id="244" w:name="_Toc442559921"/>
    </w:p>
    <w:p w:rsidR="008D2B23" w:rsidRPr="00B56DB6" w:rsidRDefault="008D2B23" w:rsidP="00A61A3E">
      <w:pPr>
        <w:pStyle w:val="KDPodnaslov2"/>
        <w:numPr>
          <w:ilvl w:val="1"/>
          <w:numId w:val="28"/>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3"/>
      <w:bookmarkEnd w:id="244"/>
    </w:p>
    <w:p w:rsidR="00024404" w:rsidRPr="00CC1CE1" w:rsidRDefault="00024404" w:rsidP="00024404">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024404" w:rsidRPr="00CC1CE1" w:rsidRDefault="00024404" w:rsidP="00024404">
      <w:pPr>
        <w:spacing w:before="0"/>
        <w:rPr>
          <w:rFonts w:cs="Arial"/>
          <w:color w:val="000000" w:themeColor="text1"/>
          <w:lang w:val="ru-RU"/>
        </w:rPr>
      </w:pPr>
      <w:r>
        <w:rPr>
          <w:rFonts w:cs="Arial"/>
          <w:color w:val="000000" w:themeColor="text1"/>
          <w:lang w:val="sr-Cyrl-RS"/>
        </w:rPr>
        <w:t>Понуђач којем буде додељен уговор обавезан је да у року од највише 10 (десет) дана од дана пријема уговора од стране наручиоца, уз потписан уговор, достави меницу за добро извршење посла.</w:t>
      </w:r>
    </w:p>
    <w:p w:rsidR="00024404" w:rsidRPr="00CC1CE1" w:rsidRDefault="00024404" w:rsidP="00024404">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024404" w:rsidRPr="00CC1CE1" w:rsidRDefault="00024404" w:rsidP="00024404">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D37920">
        <w:rPr>
          <w:rFonts w:cs="Arial"/>
          <w:lang w:val="ru-RU"/>
        </w:rPr>
        <w:t xml:space="preserve">може </w:t>
      </w:r>
      <w:r w:rsidRPr="00CC1CE1">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024404" w:rsidRPr="00CC5C8E" w:rsidRDefault="00024404" w:rsidP="00024404">
      <w:pPr>
        <w:spacing w:before="0"/>
        <w:rPr>
          <w:rFonts w:cs="Arial"/>
          <w:sz w:val="10"/>
          <w:szCs w:val="10"/>
          <w:lang w:val="ru-RU"/>
        </w:rPr>
      </w:pPr>
    </w:p>
    <w:p w:rsidR="00024404" w:rsidRPr="00024404" w:rsidRDefault="00024404" w:rsidP="00024404">
      <w:pPr>
        <w:keepNext/>
        <w:tabs>
          <w:tab w:val="left" w:pos="567"/>
        </w:tabs>
        <w:spacing w:before="0"/>
        <w:ind w:left="450"/>
        <w:outlineLvl w:val="1"/>
        <w:rPr>
          <w:rFonts w:cs="Arial"/>
          <w:b/>
          <w:lang w:val="ru-RU"/>
        </w:rPr>
      </w:pPr>
      <w:bookmarkStart w:id="245" w:name="_Toc441651611"/>
      <w:bookmarkStart w:id="246" w:name="_Toc442559922"/>
      <w:r>
        <w:rPr>
          <w:rFonts w:cs="Arial"/>
          <w:b/>
          <w:lang w:val="sr-Cyrl-RS"/>
        </w:rPr>
        <w:t xml:space="preserve">6.31         </w:t>
      </w:r>
      <w:r w:rsidRPr="00A11C80">
        <w:rPr>
          <w:rFonts w:cs="Arial"/>
          <w:b/>
          <w:lang w:val="ru-RU"/>
        </w:rPr>
        <w:t>Измене током трајања уговора</w:t>
      </w:r>
      <w:bookmarkEnd w:id="245"/>
      <w:bookmarkEnd w:id="246"/>
    </w:p>
    <w:p w:rsidR="00024404" w:rsidRPr="00F1511A" w:rsidRDefault="00024404" w:rsidP="00024404">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4404" w:rsidRPr="00F1511A" w:rsidRDefault="00024404" w:rsidP="00024404">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Default="00024404" w:rsidP="00024404">
      <w:pPr>
        <w:spacing w:before="0"/>
        <w:rPr>
          <w:rFonts w:cs="Arial"/>
          <w:color w:val="000000" w:themeColor="text1"/>
          <w:lang w:val="sr-Cyrl-RS" w:eastAsia="sr-Latn-CS"/>
        </w:rPr>
      </w:pPr>
      <w:r w:rsidRPr="00F1511A">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A61A3E">
      <w:pPr>
        <w:pStyle w:val="KDPodnaslov1"/>
        <w:numPr>
          <w:ilvl w:val="0"/>
          <w:numId w:val="28"/>
        </w:numPr>
        <w:spacing w:before="0"/>
        <w:jc w:val="center"/>
        <w:rPr>
          <w:rFonts w:cs="Arial"/>
        </w:rPr>
      </w:pPr>
      <w:r w:rsidRPr="00E47C2E">
        <w:rPr>
          <w:rFonts w:cs="Arial"/>
        </w:rPr>
        <w:t>ОБРАСЦИ</w:t>
      </w:r>
      <w:r w:rsidR="004C4F07">
        <w:rPr>
          <w:rFonts w:cs="Arial"/>
          <w:lang w:val="sr-Cyrl-RS"/>
        </w:rPr>
        <w:t xml:space="preserve"> 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47" w:name="_Toc442559924"/>
      <w:r>
        <w:lastRenderedPageBreak/>
        <w:t>ОБРАЗАЦ  1</w:t>
      </w:r>
      <w:r w:rsidR="00B043D1" w:rsidRPr="00E47C2E">
        <w:rPr>
          <w:noProof/>
        </w:rPr>
        <w:t>.</w:t>
      </w:r>
      <w:bookmarkEnd w:id="247"/>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w:t>
      </w:r>
      <w:r w:rsidRPr="009D5E41">
        <w:rPr>
          <w:rFonts w:eastAsia="TimesNewRomanPS-BoldMT" w:cs="Arial"/>
          <w:bCs/>
          <w:color w:val="000000"/>
          <w:lang w:val="ru-RU"/>
        </w:rPr>
        <w:t xml:space="preserve"> </w:t>
      </w:r>
      <w:r w:rsidRPr="00B56DB6">
        <w:rPr>
          <w:rFonts w:eastAsia="TimesNewRomanPS-BoldMT" w:cs="Arial"/>
          <w:bCs/>
          <w:color w:val="000000"/>
          <w:lang w:val="ru-RU"/>
        </w:rPr>
        <w:t>бр</w:t>
      </w:r>
      <w:r w:rsidRPr="009D5E41">
        <w:rPr>
          <w:rFonts w:eastAsia="TimesNewRomanPS-BoldMT" w:cs="Arial"/>
          <w:bCs/>
          <w:color w:val="000000"/>
          <w:lang w:val="ru-RU"/>
        </w:rPr>
        <w:t>.___</w:t>
      </w:r>
      <w:r w:rsidR="000E1E44">
        <w:rPr>
          <w:rFonts w:eastAsia="TimesNewRomanPS-BoldMT" w:cs="Arial"/>
          <w:bCs/>
          <w:color w:val="000000"/>
          <w:lang w:val="sr-Cyrl-RS"/>
        </w:rPr>
        <w:t>___</w:t>
      </w:r>
      <w:r w:rsidRPr="009D5E41">
        <w:rPr>
          <w:rFonts w:eastAsia="TimesNewRomanPS-BoldMT" w:cs="Arial"/>
          <w:bCs/>
          <w:color w:val="000000"/>
          <w:lang w:val="ru-RU"/>
        </w:rPr>
        <w:t xml:space="preserve">______ </w:t>
      </w:r>
      <w:r w:rsidRPr="00B56DB6">
        <w:rPr>
          <w:rFonts w:eastAsia="TimesNewRomanPS-BoldMT" w:cs="Arial"/>
          <w:bCs/>
          <w:color w:val="000000"/>
          <w:lang w:val="ru-RU"/>
        </w:rPr>
        <w:t>од</w:t>
      </w:r>
      <w:r w:rsidRPr="009D5E41">
        <w:rPr>
          <w:rFonts w:eastAsia="TimesNewRomanPS-BoldMT" w:cs="Arial"/>
          <w:bCs/>
          <w:color w:val="000000"/>
          <w:lang w:val="ru-RU"/>
        </w:rPr>
        <w:t xml:space="preserve"> _______________ </w:t>
      </w:r>
      <w:r w:rsidRPr="00B56DB6">
        <w:rPr>
          <w:rFonts w:eastAsia="TimesNewRomanPS-BoldMT" w:cs="Arial"/>
          <w:bCs/>
          <w:color w:val="000000"/>
          <w:lang w:val="ru-RU"/>
        </w:rPr>
        <w:t>за</w:t>
      </w:r>
      <w:r w:rsidRPr="009D5E41">
        <w:rPr>
          <w:rFonts w:eastAsia="TimesNewRomanPS-BoldMT" w:cs="Arial"/>
          <w:bCs/>
          <w:color w:val="000000"/>
          <w:lang w:val="ru-RU"/>
        </w:rPr>
        <w:t xml:space="preserve">  </w:t>
      </w:r>
      <w:r w:rsidR="0031435B" w:rsidRPr="00B56DB6">
        <w:rPr>
          <w:rFonts w:eastAsia="TimesNewRomanPS-BoldMT" w:cs="Arial"/>
          <w:bCs/>
          <w:color w:val="000000"/>
          <w:lang w:val="ru-RU"/>
        </w:rPr>
        <w:t>отворени</w:t>
      </w:r>
      <w:r w:rsidR="0031435B" w:rsidRPr="009D5E41">
        <w:rPr>
          <w:rFonts w:eastAsia="TimesNewRomanPS-BoldMT" w:cs="Arial"/>
          <w:bCs/>
          <w:color w:val="000000"/>
          <w:lang w:val="ru-RU"/>
        </w:rPr>
        <w:t xml:space="preserve"> </w:t>
      </w:r>
      <w:r w:rsidR="00A70B78" w:rsidRPr="00B56DB6">
        <w:rPr>
          <w:rFonts w:eastAsia="TimesNewRomanPS-BoldMT" w:cs="Arial"/>
          <w:bCs/>
          <w:color w:val="000000"/>
          <w:lang w:val="ru-RU"/>
        </w:rPr>
        <w:t>поступак</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јавне</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набавке</w:t>
      </w:r>
      <w:r w:rsidR="00A70B78" w:rsidRPr="009D5E41">
        <w:rPr>
          <w:rFonts w:eastAsia="TimesNewRomanPS-BoldMT" w:cs="Arial"/>
          <w:bCs/>
          <w:color w:val="000000"/>
          <w:lang w:val="ru-RU"/>
        </w:rPr>
        <w:t xml:space="preserve">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9D5E41">
        <w:rPr>
          <w:rFonts w:eastAsia="TimesNewRomanPS-BoldMT" w:cs="Arial"/>
          <w:bCs/>
          <w:color w:val="000000" w:themeColor="text1"/>
          <w:lang w:val="ru-RU"/>
        </w:rPr>
        <w:t xml:space="preserve"> </w:t>
      </w:r>
      <w:r w:rsidR="008870F9">
        <w:rPr>
          <w:rFonts w:cs="Arial"/>
          <w:lang w:val="sr-Cyrl-RS"/>
        </w:rPr>
        <w:t>Одржавање компресора Atlas Copco система отпепељивања - ТЕ Колубара</w:t>
      </w:r>
      <w:r w:rsidR="00BB54C2">
        <w:rPr>
          <w:rFonts w:cs="Arial"/>
          <w:lang w:val="sr-Cyrl-RS"/>
        </w:rPr>
        <w:t>,</w:t>
      </w:r>
      <w:r w:rsidR="00D36C5D">
        <w:rPr>
          <w:rFonts w:cs="Arial"/>
          <w:lang w:val="sr-Cyrl-RS"/>
        </w:rPr>
        <w:t xml:space="preserve"> </w:t>
      </w:r>
      <w:r w:rsidR="00A51C4D" w:rsidRPr="00B56DB6">
        <w:rPr>
          <w:rFonts w:eastAsia="TimesNewRomanPS-BoldMT" w:cs="Arial"/>
          <w:bCs/>
          <w:color w:val="000000" w:themeColor="text1"/>
          <w:lang w:val="ru-RU"/>
        </w:rPr>
        <w:t>ЈН</w:t>
      </w:r>
      <w:r w:rsidR="00A51C4D"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бр</w:t>
      </w:r>
      <w:r w:rsidR="00A51C4D" w:rsidRPr="009D5E41">
        <w:rPr>
          <w:rFonts w:eastAsia="TimesNewRomanPS-BoldMT" w:cs="Arial"/>
          <w:bCs/>
          <w:color w:val="000000" w:themeColor="text1"/>
          <w:lang w:val="ru-RU"/>
        </w:rPr>
        <w:t xml:space="preserve">. </w:t>
      </w:r>
      <w:r w:rsidR="008870F9">
        <w:rPr>
          <w:rFonts w:eastAsia="TimesNewRomanPS-BoldMT" w:cs="Arial"/>
          <w:bCs/>
          <w:color w:val="000000" w:themeColor="text1"/>
          <w:lang w:val="sr-Cyrl-RS"/>
        </w:rPr>
        <w:t>1291/2018 - 3000/1618/2018</w:t>
      </w:r>
    </w:p>
    <w:p w:rsidR="00343A18" w:rsidRPr="009D5E41"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DD5DB5"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DD5DB5"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DD5DB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DD5DB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B54C2" w:rsidRPr="00E47C2E" w:rsidTr="00BB54C2">
        <w:tc>
          <w:tcPr>
            <w:tcW w:w="9282" w:type="dxa"/>
            <w:tcBorders>
              <w:top w:val="single" w:sz="4" w:space="0" w:color="000000"/>
              <w:left w:val="single" w:sz="4" w:space="0" w:color="000000"/>
              <w:bottom w:val="single" w:sz="4" w:space="0" w:color="000000"/>
              <w:right w:val="single" w:sz="4" w:space="0" w:color="000000"/>
            </w:tcBorders>
          </w:tcPr>
          <w:p w:rsidR="00BB54C2" w:rsidRPr="00F10346" w:rsidRDefault="00BB54C2" w:rsidP="00BB54C2">
            <w:pPr>
              <w:snapToGrid w:val="0"/>
              <w:spacing w:before="0"/>
              <w:jc w:val="center"/>
              <w:rPr>
                <w:rFonts w:cs="Arial"/>
              </w:rPr>
            </w:pPr>
          </w:p>
          <w:p w:rsidR="00BB54C2" w:rsidRDefault="00BB54C2" w:rsidP="00BB54C2">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Б) СА ПОДИЗВОЂАЧЕМ</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В) КАО ЗАЈЕДНИЧКУ ПОНУДУ</w:t>
            </w:r>
          </w:p>
          <w:p w:rsidR="00BB54C2" w:rsidRPr="002D28EB" w:rsidRDefault="00BB54C2" w:rsidP="007E1990">
            <w:pPr>
              <w:spacing w:before="0"/>
              <w:jc w:val="center"/>
              <w:rPr>
                <w:rFonts w:cs="Arial"/>
                <w:b/>
                <w:iCs/>
                <w:lang w:val="sr-Cyrl-RS"/>
              </w:rPr>
            </w:pPr>
            <w:r>
              <w:rPr>
                <w:rFonts w:eastAsia="TimesNewRomanPSMT" w:cs="Arial"/>
                <w:b/>
                <w:bCs/>
                <w:lang w:val="sr-Cyrl-RS"/>
              </w:rPr>
              <w:t xml:space="preserve">               </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B56DB6" w:rsidRDefault="00B043D1"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DD5DB5"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DD5DB5"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DD5DB5"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DD5DB5"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D36C5D" w:rsidRPr="00E47C2E" w:rsidRDefault="00D36C5D"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C559D" w:rsidRDefault="004C559D" w:rsidP="00343A18">
      <w:pPr>
        <w:spacing w:before="0"/>
        <w:rPr>
          <w:rFonts w:cs="Arial"/>
          <w:iCs/>
          <w:lang w:val="ru-RU"/>
        </w:rPr>
      </w:pPr>
    </w:p>
    <w:p w:rsidR="00D36C5D" w:rsidRPr="00E47C2E" w:rsidRDefault="00D36C5D"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B54C2" w:rsidRPr="00E47C2E" w:rsidRDefault="00BB54C2" w:rsidP="00BB54C2">
      <w:pPr>
        <w:spacing w:before="0"/>
        <w:rPr>
          <w:rFonts w:eastAsia="TimesNewRomanPSMT" w:cs="Arial"/>
          <w:b/>
          <w:bCs/>
          <w:lang w:val="sr-Cyrl-CS"/>
        </w:rPr>
      </w:pP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BB54C2" w:rsidRPr="00E47C2E" w:rsidRDefault="00BB54C2"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2"/>
        <w:gridCol w:w="3893"/>
      </w:tblGrid>
      <w:tr w:rsidR="000E75A0" w:rsidRPr="00DD5DB5"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D641E3" w:rsidTr="00AF3AF8">
        <w:trPr>
          <w:trHeight w:val="440"/>
        </w:trPr>
        <w:tc>
          <w:tcPr>
            <w:tcW w:w="5920" w:type="dxa"/>
            <w:vAlign w:val="center"/>
          </w:tcPr>
          <w:p w:rsidR="007E1990" w:rsidRPr="0022080A" w:rsidRDefault="008870F9" w:rsidP="000E1E44">
            <w:pPr>
              <w:spacing w:before="0"/>
              <w:ind w:left="284"/>
              <w:jc w:val="left"/>
              <w:rPr>
                <w:rFonts w:cs="Arial"/>
                <w:b/>
                <w:lang w:val="sr-Cyrl-RS"/>
              </w:rPr>
            </w:pPr>
            <w:r>
              <w:rPr>
                <w:rFonts w:cs="Arial"/>
                <w:b/>
                <w:lang w:val="sr-Cyrl-RS"/>
              </w:rPr>
              <w:t>Одржавање компресора Atlas Copco система отпепељивања - ТЕ Колубара</w:t>
            </w:r>
          </w:p>
          <w:p w:rsidR="000E75A0" w:rsidRPr="00E47C2E" w:rsidRDefault="00DC0FC5" w:rsidP="000E1E44">
            <w:pPr>
              <w:spacing w:before="0"/>
              <w:ind w:left="284"/>
              <w:jc w:val="left"/>
              <w:rPr>
                <w:rFonts w:cs="Arial"/>
                <w:b/>
                <w:lang w:val="sr-Cyrl-CS"/>
              </w:rPr>
            </w:pPr>
            <w:r>
              <w:rPr>
                <w:rFonts w:cs="Arial"/>
                <w:lang w:val="sr-Cyrl-RS"/>
              </w:rPr>
              <w:t xml:space="preserve">ЈН бр. </w:t>
            </w:r>
            <w:r w:rsidR="008870F9">
              <w:rPr>
                <w:rFonts w:cs="Arial"/>
                <w:lang w:val="sr-Cyrl-RS"/>
              </w:rPr>
              <w:t>1291/2018 - 3000/1618/2018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Default="00B043D1" w:rsidP="000E75A0">
      <w:pPr>
        <w:spacing w:before="0"/>
        <w:jc w:val="center"/>
        <w:rPr>
          <w:rFonts w:cs="Arial"/>
          <w:b/>
          <w:bCs/>
          <w:iCs/>
          <w:u w:val="single"/>
        </w:rPr>
      </w:pPr>
    </w:p>
    <w:p w:rsidR="00FE2699" w:rsidRPr="00FE2699" w:rsidRDefault="00FE2699" w:rsidP="000E75A0">
      <w:pPr>
        <w:spacing w:before="0"/>
        <w:jc w:val="center"/>
        <w:rPr>
          <w:rFonts w:cs="Arial"/>
          <w:b/>
          <w:bCs/>
          <w:iCs/>
          <w:u w:val="single"/>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F21426">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DD5DB5" w:rsidTr="00F21426">
        <w:trPr>
          <w:trHeight w:val="1910"/>
        </w:trPr>
        <w:tc>
          <w:tcPr>
            <w:tcW w:w="5282" w:type="dxa"/>
            <w:vAlign w:val="center"/>
          </w:tcPr>
          <w:p w:rsidR="000E75A0" w:rsidRDefault="000E75A0" w:rsidP="004C4F07">
            <w:pPr>
              <w:spacing w:before="0"/>
              <w:jc w:val="center"/>
              <w:rPr>
                <w:rFonts w:cs="Arial"/>
                <w:b/>
                <w:bCs/>
                <w:iCs/>
                <w:lang w:val="sr-Cyrl-CS"/>
              </w:rPr>
            </w:pPr>
            <w:r w:rsidRPr="00E47C2E">
              <w:rPr>
                <w:rFonts w:cs="Arial"/>
                <w:b/>
                <w:bCs/>
                <w:iCs/>
                <w:lang w:val="sr-Cyrl-CS"/>
              </w:rPr>
              <w:t>РОК И НАЧИН ПЛАЋАЊА:</w:t>
            </w:r>
          </w:p>
          <w:p w:rsidR="00F21426" w:rsidRPr="004C4F07" w:rsidRDefault="004C559D" w:rsidP="004C4F07">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750A33" w:rsidRPr="00E47C2E" w:rsidRDefault="00750A33" w:rsidP="004C4F07">
            <w:pPr>
              <w:spacing w:before="0"/>
              <w:jc w:val="center"/>
              <w:rPr>
                <w:rFonts w:cs="Arial"/>
                <w:bCs/>
                <w:iCs/>
                <w:color w:val="00B0F0"/>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626C4"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DD5DB5" w:rsidTr="00F21426">
        <w:tc>
          <w:tcPr>
            <w:tcW w:w="5282" w:type="dxa"/>
            <w:vAlign w:val="center"/>
          </w:tcPr>
          <w:p w:rsidR="00FE2699" w:rsidRPr="00EC298C" w:rsidRDefault="00FE2699" w:rsidP="004C4F07">
            <w:pPr>
              <w:spacing w:before="0"/>
              <w:jc w:val="center"/>
              <w:rPr>
                <w:rFonts w:cs="Arial"/>
                <w:b/>
                <w:bCs/>
                <w:iCs/>
                <w:lang w:val="ru-RU"/>
              </w:rPr>
            </w:pPr>
          </w:p>
          <w:p w:rsidR="000E75A0" w:rsidRDefault="000E75A0" w:rsidP="004C4F07">
            <w:pPr>
              <w:spacing w:before="0"/>
              <w:jc w:val="center"/>
              <w:rPr>
                <w:rFonts w:cs="Arial"/>
                <w:b/>
                <w:bCs/>
                <w:iCs/>
                <w:lang w:val="sr-Cyrl-CS"/>
              </w:rPr>
            </w:pPr>
            <w:r w:rsidRPr="00E47C2E">
              <w:rPr>
                <w:rFonts w:cs="Arial"/>
                <w:b/>
                <w:bCs/>
                <w:iCs/>
                <w:lang w:val="sr-Cyrl-CS"/>
              </w:rPr>
              <w:t xml:space="preserve">РОК </w:t>
            </w:r>
            <w:r w:rsidR="0012090C" w:rsidRPr="00E47C2E">
              <w:rPr>
                <w:rFonts w:cs="Arial"/>
                <w:b/>
                <w:bCs/>
                <w:iCs/>
                <w:lang w:val="sr-Cyrl-CS"/>
              </w:rPr>
              <w:t>ИЗВРШЕЊА</w:t>
            </w:r>
            <w:r w:rsidRPr="00E47C2E">
              <w:rPr>
                <w:rFonts w:cs="Arial"/>
                <w:b/>
                <w:bCs/>
                <w:iCs/>
                <w:lang w:val="sr-Cyrl-CS"/>
              </w:rPr>
              <w:t>:</w:t>
            </w:r>
          </w:p>
          <w:p w:rsidR="003502FC" w:rsidRPr="00EC298C" w:rsidRDefault="004C4F07" w:rsidP="00A44E69">
            <w:pPr>
              <w:spacing w:before="0"/>
              <w:jc w:val="center"/>
              <w:rPr>
                <w:rFonts w:cs="Arial"/>
                <w:lang w:val="ru-RU"/>
              </w:rPr>
            </w:pPr>
            <w:r>
              <w:rPr>
                <w:rFonts w:cs="Arial"/>
                <w:color w:val="000000" w:themeColor="text1"/>
                <w:lang w:val="sr-Cyrl-RS"/>
              </w:rPr>
              <w:t xml:space="preserve">Рок извршења услуга је </w:t>
            </w:r>
            <w:r w:rsidR="00A44E69">
              <w:rPr>
                <w:rFonts w:cs="Arial"/>
                <w:lang w:val="sr-Cyrl-RS"/>
              </w:rPr>
              <w:t xml:space="preserve">12 месеци од </w:t>
            </w:r>
            <w:r w:rsidR="00A44E69" w:rsidRPr="00E55FB3">
              <w:rPr>
                <w:rFonts w:cs="Arial"/>
                <w:color w:val="000000" w:themeColor="text1"/>
                <w:lang w:val="sr-Cyrl-RS"/>
              </w:rPr>
              <w:t>дана</w:t>
            </w:r>
            <w:r w:rsidR="00A44E69">
              <w:rPr>
                <w:rFonts w:cs="Arial"/>
                <w:color w:val="000000" w:themeColor="text1"/>
                <w:lang w:val="sr-Cyrl-RS"/>
              </w:rPr>
              <w:t xml:space="preserve"> ступања уговора на снагу</w:t>
            </w:r>
            <w:r w:rsidR="002E0276">
              <w:rPr>
                <w:rFonts w:cs="Arial"/>
                <w:color w:val="000000" w:themeColor="text1"/>
                <w:lang w:val="sr-Cyrl-RS"/>
              </w:rPr>
              <w:t xml:space="preserve">. </w:t>
            </w:r>
            <w:r w:rsidR="002E0276">
              <w:rPr>
                <w:rFonts w:cs="Arial"/>
                <w:lang w:val="ru-RU"/>
              </w:rPr>
              <w:t>Наручилац ће најавити очекивани термин рада најмање 5 дана пре планираног термина сервиса компресора и сушача.</w:t>
            </w:r>
          </w:p>
          <w:p w:rsidR="00FE2699" w:rsidRPr="00EC298C" w:rsidRDefault="00FE2699" w:rsidP="004C4F07">
            <w:pPr>
              <w:spacing w:before="0"/>
              <w:rPr>
                <w:rFonts w:cs="Arial"/>
                <w:lang w:val="ru-RU"/>
              </w:rPr>
            </w:pPr>
          </w:p>
        </w:tc>
        <w:tc>
          <w:tcPr>
            <w:tcW w:w="3963" w:type="dxa"/>
            <w:vAlign w:val="center"/>
          </w:tcPr>
          <w:p w:rsidR="000E75A0" w:rsidRPr="00E47C2E" w:rsidRDefault="000E75A0" w:rsidP="004C4F07">
            <w:pPr>
              <w:spacing w:before="0"/>
              <w:jc w:val="center"/>
              <w:rPr>
                <w:rFonts w:cs="Arial"/>
                <w:b/>
                <w:bCs/>
                <w:iCs/>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E75A0" w:rsidRPr="00B56DB6" w:rsidRDefault="004626C4" w:rsidP="004C4F07">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A607EB" w:rsidRPr="00DD5DB5" w:rsidTr="00F21426">
        <w:tc>
          <w:tcPr>
            <w:tcW w:w="5282" w:type="dxa"/>
            <w:vAlign w:val="center"/>
          </w:tcPr>
          <w:p w:rsidR="00A607EB" w:rsidRDefault="00A607EB" w:rsidP="00550598">
            <w:pPr>
              <w:spacing w:before="0"/>
              <w:jc w:val="center"/>
              <w:rPr>
                <w:rFonts w:cs="Arial"/>
                <w:b/>
                <w:bCs/>
                <w:iCs/>
                <w:lang w:val="sr-Cyrl-CS"/>
              </w:rPr>
            </w:pPr>
            <w:r w:rsidRPr="00E47C2E">
              <w:rPr>
                <w:rFonts w:cs="Arial"/>
                <w:b/>
                <w:bCs/>
                <w:iCs/>
                <w:lang w:val="sr-Cyrl-CS"/>
              </w:rPr>
              <w:t>ГАРАНТНИ РОК:</w:t>
            </w:r>
          </w:p>
          <w:p w:rsidR="00A607EB" w:rsidRPr="000D754F" w:rsidRDefault="00A607EB" w:rsidP="00A607EB">
            <w:pPr>
              <w:spacing w:before="0"/>
              <w:jc w:val="center"/>
              <w:rPr>
                <w:rFonts w:cs="Arial"/>
                <w:lang w:val="ru-RU"/>
              </w:rPr>
            </w:pPr>
            <w:r w:rsidRPr="004A1F18">
              <w:rPr>
                <w:rFonts w:cs="Arial"/>
                <w:color w:val="000000" w:themeColor="text1"/>
                <w:lang w:val="ru-RU" w:eastAsia="zh-CN"/>
              </w:rPr>
              <w:t xml:space="preserve">Гарантни рок је </w:t>
            </w:r>
            <w:r w:rsidRPr="00C74257">
              <w:rPr>
                <w:rFonts w:cs="Arial"/>
                <w:lang w:val="ru-RU" w:eastAsia="zh-CN"/>
              </w:rPr>
              <w:t>12</w:t>
            </w:r>
            <w:r w:rsidRPr="00C74257">
              <w:rPr>
                <w:rFonts w:cs="Arial"/>
                <w:lang w:val="sr-Cyrl-RS" w:eastAsia="zh-CN"/>
              </w:rPr>
              <w:t xml:space="preserve"> месеци</w:t>
            </w:r>
            <w:r w:rsidRPr="00C74257">
              <w:rPr>
                <w:rFonts w:cs="Arial"/>
                <w:lang w:val="ru-RU" w:eastAsia="zh-CN"/>
              </w:rPr>
              <w:t xml:space="preserve"> од </w:t>
            </w:r>
            <w:r w:rsidRPr="00C74257">
              <w:rPr>
                <w:rFonts w:cs="Arial"/>
                <w:color w:val="000000" w:themeColor="text1"/>
                <w:lang w:val="ru-RU" w:eastAsia="zh-CN"/>
              </w:rPr>
              <w:t xml:space="preserve">дана </w:t>
            </w:r>
            <w:r w:rsidRPr="00C74257">
              <w:rPr>
                <w:rFonts w:cs="Arial"/>
                <w:lang w:val="ru-RU"/>
              </w:rPr>
              <w:t>сачи</w:t>
            </w:r>
            <w:r w:rsidRPr="00C74257">
              <w:rPr>
                <w:rFonts w:cs="Arial"/>
                <w:lang w:val="sr-Cyrl-RS"/>
              </w:rPr>
              <w:t>њавања</w:t>
            </w:r>
            <w:r w:rsidRPr="00C74257">
              <w:rPr>
                <w:rFonts w:cs="Arial"/>
                <w:lang w:val="ru-RU"/>
              </w:rPr>
              <w:t>, потписивања и верификовања Записника о квалитативном и квантитативном пријему услуга (без примедби)</w:t>
            </w:r>
          </w:p>
        </w:tc>
        <w:tc>
          <w:tcPr>
            <w:tcW w:w="3963" w:type="dxa"/>
            <w:vAlign w:val="center"/>
          </w:tcPr>
          <w:p w:rsidR="00A607EB" w:rsidRPr="00E47C2E" w:rsidRDefault="00A607EB" w:rsidP="00550598">
            <w:pPr>
              <w:spacing w:before="0"/>
              <w:jc w:val="center"/>
              <w:rPr>
                <w:rFonts w:cs="Arial"/>
                <w:b/>
                <w:bCs/>
                <w:iCs/>
                <w:color w:val="00B0F0"/>
                <w:lang w:val="sr-Cyrl-CS"/>
              </w:rPr>
            </w:pPr>
            <w:r>
              <w:rPr>
                <w:rFonts w:cs="Arial"/>
                <w:color w:val="000000" w:themeColor="text1"/>
                <w:lang w:val="sr-Cyrl-CS" w:eastAsia="zh-CN"/>
              </w:rPr>
              <w:t>_______</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C74257">
              <w:rPr>
                <w:rFonts w:cs="Arial"/>
                <w:lang w:val="ru-RU" w:eastAsia="zh-CN"/>
              </w:rPr>
              <w:t xml:space="preserve">од </w:t>
            </w:r>
            <w:r w:rsidRPr="00C74257">
              <w:rPr>
                <w:rFonts w:cs="Arial"/>
                <w:color w:val="000000" w:themeColor="text1"/>
                <w:lang w:val="ru-RU" w:eastAsia="zh-CN"/>
              </w:rPr>
              <w:t xml:space="preserve">дана </w:t>
            </w:r>
            <w:r w:rsidRPr="00C74257">
              <w:rPr>
                <w:rFonts w:cs="Arial"/>
                <w:lang w:val="ru-RU"/>
              </w:rPr>
              <w:t>сачи</w:t>
            </w:r>
            <w:r w:rsidRPr="00C74257">
              <w:rPr>
                <w:rFonts w:cs="Arial"/>
                <w:lang w:val="sr-Cyrl-RS"/>
              </w:rPr>
              <w:t>њавања</w:t>
            </w:r>
            <w:r w:rsidRPr="00C74257">
              <w:rPr>
                <w:rFonts w:cs="Arial"/>
                <w:lang w:val="ru-RU"/>
              </w:rPr>
              <w:t>, потписивања и верификовања Записника о квалитативном и квантитативном пријему услуга (без примедби)</w:t>
            </w:r>
          </w:p>
        </w:tc>
      </w:tr>
      <w:tr w:rsidR="00A607EB" w:rsidRPr="00DD5DB5" w:rsidTr="00F21426">
        <w:trPr>
          <w:trHeight w:val="818"/>
        </w:trPr>
        <w:tc>
          <w:tcPr>
            <w:tcW w:w="5282" w:type="dxa"/>
            <w:vAlign w:val="center"/>
          </w:tcPr>
          <w:p w:rsidR="00A607EB" w:rsidRDefault="00A607EB" w:rsidP="004C4F07">
            <w:pPr>
              <w:spacing w:before="0"/>
              <w:jc w:val="center"/>
              <w:rPr>
                <w:rFonts w:cs="Arial"/>
                <w:b/>
                <w:bCs/>
                <w:iCs/>
                <w:lang w:val="sr-Cyrl-CS"/>
              </w:rPr>
            </w:pPr>
          </w:p>
          <w:p w:rsidR="00A607EB" w:rsidRDefault="00A607EB" w:rsidP="004C4F07">
            <w:pPr>
              <w:spacing w:before="0"/>
              <w:jc w:val="center"/>
              <w:rPr>
                <w:rFonts w:cs="Arial"/>
                <w:b/>
                <w:bCs/>
                <w:iCs/>
                <w:lang w:val="sr-Cyrl-CS"/>
              </w:rPr>
            </w:pPr>
            <w:r w:rsidRPr="00E47C2E">
              <w:rPr>
                <w:rFonts w:cs="Arial"/>
                <w:b/>
                <w:bCs/>
                <w:iCs/>
                <w:lang w:val="sr-Cyrl-CS"/>
              </w:rPr>
              <w:t>МЕСТО ИЗВРШЕЊА:</w:t>
            </w:r>
          </w:p>
          <w:p w:rsidR="00A607EB" w:rsidRPr="00EC298C" w:rsidRDefault="00A607EB" w:rsidP="004C4F07">
            <w:pPr>
              <w:spacing w:before="0"/>
              <w:jc w:val="center"/>
              <w:rPr>
                <w:rFonts w:cs="Arial"/>
                <w:color w:val="000000" w:themeColor="text1"/>
                <w:lang w:val="ru-RU" w:eastAsia="zh-CN"/>
              </w:rPr>
            </w:pPr>
            <w:r w:rsidRPr="0022080A">
              <w:rPr>
                <w:rFonts w:cs="Arial"/>
                <w:color w:val="000000" w:themeColor="text1"/>
                <w:lang w:val="sr-Cyrl-RS" w:eastAsia="zh-CN"/>
              </w:rPr>
              <w:t>Огранак ТЕНТ, локација ТЕ Колубара, 3.октобар 146, Велики Црљени и друге локације Наручиоца</w:t>
            </w:r>
            <w:r w:rsidRPr="00EC298C">
              <w:rPr>
                <w:rFonts w:cs="Arial"/>
                <w:color w:val="000000" w:themeColor="text1"/>
                <w:lang w:val="ru-RU" w:eastAsia="zh-CN"/>
              </w:rPr>
              <w:t>,</w:t>
            </w:r>
            <w:r>
              <w:rPr>
                <w:rFonts w:cs="Arial"/>
                <w:color w:val="000000" w:themeColor="text1"/>
                <w:lang w:val="sr-Cyrl-RS" w:eastAsia="zh-CN"/>
              </w:rPr>
              <w:t xml:space="preserve"> на захтев Наручиоца и уз сагласност изабраног Понуђача</w:t>
            </w:r>
          </w:p>
          <w:p w:rsidR="00A607EB" w:rsidRPr="00EC298C" w:rsidRDefault="00A607EB" w:rsidP="004C4F07">
            <w:pPr>
              <w:spacing w:before="0"/>
              <w:jc w:val="center"/>
              <w:rPr>
                <w:rFonts w:cs="Arial"/>
                <w:color w:val="000000" w:themeColor="text1"/>
                <w:lang w:val="ru-RU" w:eastAsia="zh-CN"/>
              </w:rPr>
            </w:pPr>
          </w:p>
        </w:tc>
        <w:tc>
          <w:tcPr>
            <w:tcW w:w="3963" w:type="dxa"/>
            <w:vAlign w:val="center"/>
          </w:tcPr>
          <w:p w:rsidR="00A607EB" w:rsidRPr="00693E79" w:rsidRDefault="00A607EB"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A607EB" w:rsidRPr="00E47C2E" w:rsidRDefault="00A607EB"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A607EB" w:rsidRPr="00DD5DB5" w:rsidTr="00F21426">
        <w:trPr>
          <w:trHeight w:val="800"/>
        </w:trPr>
        <w:tc>
          <w:tcPr>
            <w:tcW w:w="5282" w:type="dxa"/>
            <w:vAlign w:val="center"/>
          </w:tcPr>
          <w:p w:rsidR="00A607EB" w:rsidRDefault="00A607EB" w:rsidP="004C4F07">
            <w:pPr>
              <w:spacing w:before="0"/>
              <w:jc w:val="center"/>
              <w:rPr>
                <w:rFonts w:cs="Arial"/>
                <w:b/>
                <w:bCs/>
                <w:iCs/>
                <w:lang w:val="sr-Cyrl-CS"/>
              </w:rPr>
            </w:pPr>
          </w:p>
          <w:p w:rsidR="00A607EB" w:rsidRDefault="00A607EB" w:rsidP="004C4F07">
            <w:pPr>
              <w:spacing w:before="0"/>
              <w:jc w:val="center"/>
              <w:rPr>
                <w:rFonts w:cs="Arial"/>
                <w:b/>
                <w:bCs/>
                <w:iCs/>
                <w:lang w:val="sr-Cyrl-CS"/>
              </w:rPr>
            </w:pPr>
            <w:r w:rsidRPr="00E47C2E">
              <w:rPr>
                <w:rFonts w:cs="Arial"/>
                <w:b/>
                <w:bCs/>
                <w:iCs/>
                <w:lang w:val="sr-Cyrl-CS"/>
              </w:rPr>
              <w:t>РОК ВАЖЕЊА ПОНУДЕ:</w:t>
            </w:r>
          </w:p>
          <w:p w:rsidR="00A607EB" w:rsidRPr="00EC298C" w:rsidRDefault="00A607EB" w:rsidP="004C4F07">
            <w:pPr>
              <w:spacing w:before="0"/>
              <w:jc w:val="center"/>
              <w:rPr>
                <w:rFonts w:cs="Arial"/>
                <w:bCs/>
                <w:iCs/>
                <w:lang w:val="ru-RU"/>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p w:rsidR="00A607EB" w:rsidRPr="00EC298C" w:rsidRDefault="00A607EB" w:rsidP="004C4F07">
            <w:pPr>
              <w:spacing w:before="0"/>
              <w:jc w:val="center"/>
              <w:rPr>
                <w:rFonts w:cs="Arial"/>
                <w:bCs/>
                <w:iCs/>
                <w:lang w:val="ru-RU"/>
              </w:rPr>
            </w:pPr>
          </w:p>
        </w:tc>
        <w:tc>
          <w:tcPr>
            <w:tcW w:w="3963" w:type="dxa"/>
            <w:vAlign w:val="center"/>
          </w:tcPr>
          <w:p w:rsidR="00A607EB" w:rsidRPr="00E47C2E" w:rsidRDefault="00A607EB" w:rsidP="004C4F07">
            <w:pPr>
              <w:spacing w:before="0"/>
              <w:jc w:val="center"/>
              <w:rPr>
                <w:rFonts w:cs="Arial"/>
                <w:b/>
                <w:bCs/>
                <w:iCs/>
                <w:lang w:val="sr-Cyrl-CS"/>
              </w:rPr>
            </w:pPr>
          </w:p>
          <w:p w:rsidR="00A607EB" w:rsidRPr="00E47C2E" w:rsidRDefault="00A607EB" w:rsidP="004C4F07">
            <w:pPr>
              <w:spacing w:before="0"/>
              <w:jc w:val="center"/>
              <w:rPr>
                <w:rFonts w:cs="Arial"/>
                <w:b/>
                <w:bCs/>
                <w:iCs/>
                <w:lang w:val="sr-Cyrl-CS"/>
              </w:rPr>
            </w:pPr>
            <w:r w:rsidRPr="00E47C2E">
              <w:rPr>
                <w:rFonts w:cs="Arial"/>
                <w:bCs/>
                <w:iCs/>
                <w:lang w:val="sr-Cyrl-CS"/>
              </w:rPr>
              <w:t>_____ дана од дана отварања понуда</w:t>
            </w:r>
          </w:p>
        </w:tc>
      </w:tr>
      <w:tr w:rsidR="00A607EB" w:rsidRPr="00DD5DB5" w:rsidTr="00F21426">
        <w:tc>
          <w:tcPr>
            <w:tcW w:w="9245" w:type="dxa"/>
            <w:gridSpan w:val="2"/>
          </w:tcPr>
          <w:p w:rsidR="00A607EB" w:rsidRPr="00EC298C" w:rsidRDefault="00A607EB" w:rsidP="004C4F07">
            <w:pPr>
              <w:spacing w:before="0"/>
              <w:rPr>
                <w:rFonts w:cs="Arial"/>
                <w:bCs/>
                <w:iCs/>
                <w:lang w:val="ru-RU"/>
              </w:rPr>
            </w:pPr>
          </w:p>
          <w:p w:rsidR="00A607EB" w:rsidRPr="00EC298C" w:rsidRDefault="00A607EB" w:rsidP="004C4F07">
            <w:pPr>
              <w:spacing w:before="0"/>
              <w:rPr>
                <w:rFonts w:cs="Arial"/>
                <w:bCs/>
                <w:iCs/>
                <w:lang w:val="ru-RU"/>
              </w:rPr>
            </w:pPr>
            <w:r w:rsidRPr="00E47C2E">
              <w:rPr>
                <w:rFonts w:cs="Arial"/>
                <w:bCs/>
                <w:iCs/>
                <w:lang w:val="sr-Cyrl-CS"/>
              </w:rPr>
              <w:t xml:space="preserve">Понуда понуђача који не прихвата услове наручиоца за рок и начин плаћања, рок извршења, </w:t>
            </w:r>
            <w:r w:rsidR="001C412F">
              <w:rPr>
                <w:rFonts w:cs="Arial"/>
                <w:bCs/>
                <w:iCs/>
                <w:lang w:val="sr-Cyrl-CS"/>
              </w:rPr>
              <w:t xml:space="preserve">гарантни рок, </w:t>
            </w:r>
            <w:r w:rsidRPr="00E47C2E">
              <w:rPr>
                <w:rFonts w:cs="Arial"/>
                <w:bCs/>
                <w:iCs/>
                <w:lang w:val="sr-Cyrl-CS"/>
              </w:rPr>
              <w:t>место извршења и рок важења понуде сматраће се неприхватљивом.</w:t>
            </w:r>
          </w:p>
          <w:p w:rsidR="00A607EB" w:rsidRPr="00EC298C" w:rsidRDefault="00A607EB" w:rsidP="004C4F07">
            <w:pPr>
              <w:spacing w:before="0"/>
              <w:rPr>
                <w:rFonts w:cs="Arial"/>
                <w:bCs/>
                <w:iCs/>
                <w:lang w:val="ru-RU"/>
              </w:rPr>
            </w:pPr>
          </w:p>
        </w:tc>
      </w:tr>
    </w:tbl>
    <w:p w:rsidR="00FE2699" w:rsidRPr="00EC298C" w:rsidRDefault="00FE2699" w:rsidP="00BA2C2D">
      <w:pPr>
        <w:spacing w:before="0"/>
        <w:rPr>
          <w:rFonts w:cs="Arial"/>
          <w:b/>
          <w:bCs/>
          <w:iCs/>
          <w:lang w:val="ru-RU"/>
        </w:rPr>
      </w:pPr>
    </w:p>
    <w:p w:rsidR="000E75A0" w:rsidRPr="00E47C2E" w:rsidRDefault="000E75A0" w:rsidP="00BA2C2D">
      <w:pPr>
        <w:spacing w:before="0"/>
        <w:rPr>
          <w:rFonts w:eastAsia="TimesNewRomanPSMT" w:cs="Arial"/>
          <w:bCs/>
          <w:lang w:val="sr-Cyrl-CS"/>
        </w:rPr>
      </w:pPr>
      <w:r w:rsidRPr="00B56DB6">
        <w:rPr>
          <w:rFonts w:eastAsia="TimesNewRomanPSMT" w:cs="Arial"/>
          <w:bCs/>
          <w:lang w:val="ru-RU"/>
        </w:rPr>
        <w:lastRenderedPageBreak/>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B56DB6" w:rsidRDefault="00BA2C2D" w:rsidP="000E75A0">
      <w:pPr>
        <w:spacing w:before="0"/>
        <w:rPr>
          <w:rFonts w:cs="Arial"/>
          <w:b/>
          <w:bCs/>
          <w:iCs/>
          <w:u w:val="single"/>
          <w:lang w:val="ru-RU"/>
        </w:rPr>
      </w:pPr>
    </w:p>
    <w:p w:rsidR="00B043D1" w:rsidRPr="007D3D29" w:rsidRDefault="00B043D1" w:rsidP="000E75A0">
      <w:pPr>
        <w:spacing w:before="0"/>
        <w:rPr>
          <w:rFonts w:cs="Arial"/>
          <w:b/>
          <w:bCs/>
          <w:iCs/>
          <w:u w:val="single"/>
          <w:lang w:val="ru-RU"/>
        </w:rPr>
      </w:pPr>
    </w:p>
    <w:p w:rsidR="00F21426" w:rsidRDefault="00F21426" w:rsidP="000E75A0">
      <w:pPr>
        <w:spacing w:before="0"/>
        <w:rPr>
          <w:rFonts w:cs="Arial"/>
          <w:b/>
          <w:bCs/>
          <w:iCs/>
          <w:u w:val="single"/>
          <w:lang w:val="sr-Cyrl-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B56DB6" w:rsidRDefault="00693E79" w:rsidP="00693E79">
      <w:pPr>
        <w:spacing w:before="0"/>
        <w:rPr>
          <w:rFonts w:cs="Arial"/>
          <w:b/>
          <w:bCs/>
          <w:iCs/>
          <w:u w:val="single"/>
          <w:lang w:val="ru-RU"/>
        </w:rPr>
      </w:pPr>
    </w:p>
    <w:p w:rsidR="00693E79" w:rsidRPr="00B56DB6" w:rsidRDefault="00693E79" w:rsidP="000E75A0">
      <w:pPr>
        <w:spacing w:before="0"/>
        <w:rPr>
          <w:rFonts w:cs="Arial"/>
          <w:b/>
          <w:bCs/>
          <w:iCs/>
          <w:u w:val="single"/>
          <w:lang w:val="ru-RU"/>
        </w:rPr>
      </w:pPr>
    </w:p>
    <w:p w:rsidR="00B043D1" w:rsidRPr="00B56DB6" w:rsidRDefault="00B043D1" w:rsidP="000E75A0">
      <w:pPr>
        <w:spacing w:before="0"/>
        <w:rPr>
          <w:rFonts w:cs="Arial"/>
          <w:b/>
          <w:bCs/>
          <w:iCs/>
          <w:u w:val="single"/>
          <w:lang w:val="ru-RU"/>
        </w:rPr>
      </w:pPr>
    </w:p>
    <w:p w:rsidR="00B043D1" w:rsidRPr="00B56DB6" w:rsidRDefault="00B043D1" w:rsidP="000E75A0">
      <w:pPr>
        <w:spacing w:before="0"/>
        <w:rPr>
          <w:rFonts w:cs="Arial"/>
          <w:b/>
          <w:bCs/>
          <w:iCs/>
          <w:u w:val="single"/>
          <w:lang w:val="ru-RU"/>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7306B4">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0FD9" w:rsidRDefault="00730FD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68AC" w:rsidRDefault="007368A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343A18">
      <w:pPr>
        <w:pStyle w:val="KDObrazac"/>
        <w:spacing w:before="0"/>
        <w:rPr>
          <w:lang w:val="ru-RU"/>
        </w:rPr>
      </w:pPr>
      <w:bookmarkStart w:id="248" w:name="_Toc442559925"/>
      <w:r w:rsidRPr="00B56DB6">
        <w:rPr>
          <w:lang w:val="ru-RU"/>
        </w:rPr>
        <w:lastRenderedPageBreak/>
        <w:t xml:space="preserve">ОБРАЗАЦ </w:t>
      </w:r>
      <w:r w:rsidR="00526637" w:rsidRPr="00B56DB6">
        <w:rPr>
          <w:lang w:val="ru-RU"/>
        </w:rPr>
        <w:t>2</w:t>
      </w:r>
      <w:r w:rsidRPr="00B56DB6">
        <w:rPr>
          <w:lang w:val="ru-RU"/>
        </w:rPr>
        <w:t>.</w:t>
      </w:r>
      <w:bookmarkEnd w:id="248"/>
    </w:p>
    <w:p w:rsidR="00B8020A" w:rsidRDefault="00343A18" w:rsidP="00343A18">
      <w:pPr>
        <w:spacing w:before="0"/>
        <w:jc w:val="center"/>
        <w:rPr>
          <w:rFonts w:cs="Arial"/>
          <w:b/>
          <w:lang w:val="ru-RU"/>
        </w:rPr>
      </w:pPr>
      <w:r w:rsidRPr="00B56DB6">
        <w:rPr>
          <w:rFonts w:cs="Arial"/>
          <w:b/>
          <w:lang w:val="ru-RU"/>
        </w:rPr>
        <w:t>ОБРАЗАЦ СТРУКУТРЕ ЦЕНЕ</w:t>
      </w:r>
    </w:p>
    <w:p w:rsidR="00343A18" w:rsidRDefault="00343A18" w:rsidP="00343A18">
      <w:pPr>
        <w:spacing w:before="0"/>
        <w:rPr>
          <w:rFonts w:cs="Arial"/>
          <w:lang w:val="ru-RU"/>
        </w:rPr>
      </w:pPr>
      <w:r w:rsidRPr="00B56DB6">
        <w:rPr>
          <w:rFonts w:cs="Arial"/>
          <w:lang w:val="ru-RU"/>
        </w:rPr>
        <w:t>Табела 1.</w:t>
      </w:r>
    </w:p>
    <w:tbl>
      <w:tblPr>
        <w:tblW w:w="5955"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3117"/>
        <w:gridCol w:w="850"/>
        <w:gridCol w:w="995"/>
        <w:gridCol w:w="854"/>
        <w:gridCol w:w="843"/>
        <w:gridCol w:w="1797"/>
        <w:gridCol w:w="1702"/>
      </w:tblGrid>
      <w:tr w:rsidR="002166BD" w:rsidRPr="00DD5DB5" w:rsidTr="000E5392">
        <w:tc>
          <w:tcPr>
            <w:tcW w:w="387" w:type="pct"/>
            <w:shd w:val="clear" w:color="auto" w:fill="C6D9F1" w:themeFill="text2" w:themeFillTint="33"/>
            <w:vAlign w:val="center"/>
          </w:tcPr>
          <w:p w:rsidR="002D5D85" w:rsidRPr="008A487F" w:rsidRDefault="002D5D85" w:rsidP="00BC01DC">
            <w:pPr>
              <w:spacing w:before="0"/>
              <w:jc w:val="center"/>
              <w:rPr>
                <w:rFonts w:cs="Arial"/>
                <w:bCs/>
                <w:iCs/>
                <w:lang w:val="sr-Cyrl-CS"/>
              </w:rPr>
            </w:pPr>
            <w:r w:rsidRPr="008A487F">
              <w:rPr>
                <w:rFonts w:cs="Arial"/>
                <w:bCs/>
                <w:iCs/>
                <w:lang w:val="sr-Cyrl-CS"/>
              </w:rPr>
              <w:t>Рбр</w:t>
            </w:r>
          </w:p>
        </w:tc>
        <w:tc>
          <w:tcPr>
            <w:tcW w:w="1415"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rPr>
              <w:t>Врста</w:t>
            </w:r>
            <w:r w:rsidR="002D5D85" w:rsidRPr="008A487F">
              <w:rPr>
                <w:rFonts w:cs="Arial"/>
                <w:b/>
                <w:bCs/>
                <w:iCs/>
                <w:lang w:val="sr-Cyrl-CS"/>
              </w:rPr>
              <w:t xml:space="preserve"> услуге</w:t>
            </w:r>
          </w:p>
        </w:tc>
        <w:tc>
          <w:tcPr>
            <w:tcW w:w="386"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мере</w:t>
            </w:r>
          </w:p>
        </w:tc>
        <w:tc>
          <w:tcPr>
            <w:tcW w:w="452"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lang w:val="sr-Cyrl-CS"/>
              </w:rPr>
              <w:t>Обим (количина)</w:t>
            </w:r>
          </w:p>
        </w:tc>
        <w:tc>
          <w:tcPr>
            <w:tcW w:w="38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383"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816"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773"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r>
      <w:tr w:rsidR="002166BD" w:rsidRPr="008A487F" w:rsidTr="000E5392">
        <w:tc>
          <w:tcPr>
            <w:tcW w:w="387"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(1)</w:t>
            </w:r>
          </w:p>
        </w:tc>
        <w:tc>
          <w:tcPr>
            <w:tcW w:w="1415"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(2)</w:t>
            </w:r>
          </w:p>
        </w:tc>
        <w:tc>
          <w:tcPr>
            <w:tcW w:w="386"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(3)</w:t>
            </w:r>
          </w:p>
        </w:tc>
        <w:tc>
          <w:tcPr>
            <w:tcW w:w="452"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(4)</w:t>
            </w:r>
          </w:p>
        </w:tc>
        <w:tc>
          <w:tcPr>
            <w:tcW w:w="38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(5)</w:t>
            </w:r>
          </w:p>
        </w:tc>
        <w:tc>
          <w:tcPr>
            <w:tcW w:w="383"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(6)</w:t>
            </w:r>
          </w:p>
        </w:tc>
        <w:tc>
          <w:tcPr>
            <w:tcW w:w="816"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(7)</w:t>
            </w:r>
          </w:p>
        </w:tc>
        <w:tc>
          <w:tcPr>
            <w:tcW w:w="773"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(8)</w:t>
            </w:r>
          </w:p>
        </w:tc>
      </w:tr>
      <w:tr w:rsidR="000E5392" w:rsidRPr="008A487F" w:rsidTr="000E5392">
        <w:trPr>
          <w:trHeight w:val="500"/>
        </w:trPr>
        <w:tc>
          <w:tcPr>
            <w:tcW w:w="387" w:type="pct"/>
            <w:shd w:val="clear" w:color="auto" w:fill="auto"/>
            <w:vAlign w:val="center"/>
          </w:tcPr>
          <w:p w:rsidR="000E5392" w:rsidRPr="000E5392" w:rsidRDefault="000E5392" w:rsidP="005677D8">
            <w:pPr>
              <w:spacing w:before="0"/>
              <w:jc w:val="center"/>
              <w:rPr>
                <w:rFonts w:eastAsia="Calibri" w:cs="Arial"/>
              </w:rPr>
            </w:pPr>
            <w:r w:rsidRPr="000E5392">
              <w:rPr>
                <w:rFonts w:eastAsia="Calibri" w:cs="Arial"/>
                <w:lang w:val="sr-Cyrl-CS"/>
              </w:rPr>
              <w:t>1.</w:t>
            </w:r>
            <w:r w:rsidRPr="000E5392">
              <w:rPr>
                <w:rFonts w:eastAsia="Calibri" w:cs="Arial"/>
              </w:rPr>
              <w:t>1</w:t>
            </w:r>
          </w:p>
        </w:tc>
        <w:tc>
          <w:tcPr>
            <w:tcW w:w="1415" w:type="pct"/>
            <w:shd w:val="clear" w:color="auto" w:fill="auto"/>
            <w:vAlign w:val="center"/>
          </w:tcPr>
          <w:p w:rsidR="000E5392" w:rsidRPr="000E5392" w:rsidRDefault="000E5392" w:rsidP="005677D8">
            <w:pPr>
              <w:spacing w:before="0"/>
              <w:ind w:left="57"/>
              <w:jc w:val="left"/>
              <w:rPr>
                <w:rFonts w:eastAsia="Calibri" w:cs="Arial"/>
                <w:lang w:val="sr-Cyrl-CS"/>
              </w:rPr>
            </w:pPr>
            <w:r w:rsidRPr="000E5392">
              <w:rPr>
                <w:rFonts w:eastAsia="Calibri" w:cs="Arial"/>
                <w:lang w:val="sr-Cyrl-CS"/>
              </w:rPr>
              <w:t xml:space="preserve">Сервис компресора на </w:t>
            </w:r>
            <w:r w:rsidRPr="000E5392">
              <w:rPr>
                <w:rFonts w:eastAsia="Calibri" w:cs="Arial"/>
                <w:b/>
                <w:lang w:val="sr-Cyrl-RS"/>
              </w:rPr>
              <w:t>3</w:t>
            </w:r>
            <w:r w:rsidRPr="000E5392">
              <w:rPr>
                <w:rFonts w:eastAsia="Calibri" w:cs="Arial"/>
                <w:b/>
              </w:rPr>
              <w:t>6</w:t>
            </w:r>
            <w:r w:rsidRPr="000E5392">
              <w:rPr>
                <w:rFonts w:eastAsia="Calibri" w:cs="Arial"/>
                <w:b/>
                <w:lang w:val="sr-Cyrl-CS"/>
              </w:rPr>
              <w:t>000 сати</w:t>
            </w:r>
          </w:p>
        </w:tc>
        <w:tc>
          <w:tcPr>
            <w:tcW w:w="386" w:type="pct"/>
            <w:shd w:val="clear" w:color="auto" w:fill="auto"/>
            <w:vAlign w:val="center"/>
          </w:tcPr>
          <w:p w:rsidR="000E5392" w:rsidRPr="000E5392" w:rsidRDefault="000E5392" w:rsidP="005677D8">
            <w:pPr>
              <w:spacing w:before="0"/>
              <w:ind w:right="-1149"/>
              <w:jc w:val="left"/>
              <w:rPr>
                <w:rFonts w:eastAsia="Calibri" w:cs="Arial"/>
                <w:lang w:val="sr-Cyrl-CS"/>
              </w:rPr>
            </w:pPr>
            <w:r w:rsidRPr="000E5392">
              <w:rPr>
                <w:rFonts w:eastAsia="Calibri" w:cs="Arial"/>
                <w:lang w:val="sr-Cyrl-CS"/>
              </w:rPr>
              <w:t>ком</w:t>
            </w:r>
          </w:p>
        </w:tc>
        <w:tc>
          <w:tcPr>
            <w:tcW w:w="452" w:type="pct"/>
            <w:shd w:val="clear" w:color="auto" w:fill="auto"/>
            <w:vAlign w:val="center"/>
          </w:tcPr>
          <w:p w:rsidR="000E5392" w:rsidRPr="000E5392" w:rsidRDefault="000E5392" w:rsidP="005677D8">
            <w:pPr>
              <w:spacing w:before="0"/>
              <w:jc w:val="center"/>
              <w:rPr>
                <w:rFonts w:eastAsia="Calibri" w:cs="Arial"/>
                <w:lang w:val="sr-Cyrl-CS"/>
              </w:rPr>
            </w:pPr>
            <w:r w:rsidRPr="000E5392">
              <w:rPr>
                <w:rFonts w:eastAsia="Calibri" w:cs="Arial"/>
                <w:lang w:val="sr-Cyrl-CS"/>
              </w:rPr>
              <w:t>3</w:t>
            </w:r>
          </w:p>
        </w:tc>
        <w:tc>
          <w:tcPr>
            <w:tcW w:w="388" w:type="pct"/>
            <w:shd w:val="clear" w:color="auto" w:fill="auto"/>
            <w:vAlign w:val="center"/>
          </w:tcPr>
          <w:p w:rsidR="000E5392" w:rsidRPr="008A487F" w:rsidRDefault="000E5392" w:rsidP="00B8020A">
            <w:pPr>
              <w:spacing w:before="0"/>
              <w:jc w:val="center"/>
              <w:rPr>
                <w:rFonts w:cs="Arial"/>
                <w:b/>
                <w:bCs/>
                <w:iCs/>
              </w:rPr>
            </w:pPr>
          </w:p>
        </w:tc>
        <w:tc>
          <w:tcPr>
            <w:tcW w:w="383" w:type="pct"/>
            <w:shd w:val="clear" w:color="auto" w:fill="auto"/>
            <w:vAlign w:val="center"/>
          </w:tcPr>
          <w:p w:rsidR="000E5392" w:rsidRPr="008A487F" w:rsidRDefault="000E5392" w:rsidP="00B8020A">
            <w:pPr>
              <w:spacing w:before="0"/>
              <w:jc w:val="center"/>
              <w:rPr>
                <w:rFonts w:cs="Arial"/>
                <w:b/>
                <w:bCs/>
                <w:iCs/>
              </w:rPr>
            </w:pPr>
          </w:p>
        </w:tc>
        <w:tc>
          <w:tcPr>
            <w:tcW w:w="816" w:type="pct"/>
            <w:shd w:val="clear" w:color="auto" w:fill="auto"/>
            <w:vAlign w:val="center"/>
          </w:tcPr>
          <w:p w:rsidR="000E5392" w:rsidRPr="008A487F" w:rsidRDefault="000E5392" w:rsidP="00B8020A">
            <w:pPr>
              <w:spacing w:before="0"/>
              <w:jc w:val="center"/>
              <w:rPr>
                <w:rFonts w:cs="Arial"/>
                <w:b/>
                <w:bCs/>
                <w:iCs/>
              </w:rPr>
            </w:pPr>
          </w:p>
        </w:tc>
        <w:tc>
          <w:tcPr>
            <w:tcW w:w="773" w:type="pct"/>
            <w:shd w:val="clear" w:color="auto" w:fill="auto"/>
            <w:vAlign w:val="center"/>
          </w:tcPr>
          <w:p w:rsidR="000E5392" w:rsidRPr="008A487F" w:rsidRDefault="000E5392" w:rsidP="00B8020A">
            <w:pPr>
              <w:spacing w:before="0"/>
              <w:jc w:val="center"/>
              <w:rPr>
                <w:rFonts w:cs="Arial"/>
                <w:b/>
                <w:bCs/>
                <w:iCs/>
              </w:rPr>
            </w:pPr>
          </w:p>
        </w:tc>
      </w:tr>
      <w:tr w:rsidR="000E5392" w:rsidRPr="008A487F" w:rsidTr="000E5392">
        <w:trPr>
          <w:trHeight w:val="500"/>
        </w:trPr>
        <w:tc>
          <w:tcPr>
            <w:tcW w:w="387" w:type="pct"/>
            <w:shd w:val="clear" w:color="auto" w:fill="auto"/>
            <w:vAlign w:val="center"/>
          </w:tcPr>
          <w:p w:rsidR="000E5392" w:rsidRPr="000E5392" w:rsidRDefault="000E5392" w:rsidP="005677D8">
            <w:pPr>
              <w:spacing w:before="0"/>
              <w:jc w:val="center"/>
              <w:rPr>
                <w:rFonts w:eastAsia="Calibri" w:cs="Arial"/>
              </w:rPr>
            </w:pPr>
            <w:r w:rsidRPr="000E5392">
              <w:rPr>
                <w:rFonts w:eastAsia="Calibri" w:cs="Arial"/>
              </w:rPr>
              <w:t>1.2</w:t>
            </w:r>
          </w:p>
        </w:tc>
        <w:tc>
          <w:tcPr>
            <w:tcW w:w="1415" w:type="pct"/>
            <w:shd w:val="clear" w:color="auto" w:fill="auto"/>
            <w:vAlign w:val="center"/>
          </w:tcPr>
          <w:p w:rsidR="000E5392" w:rsidRPr="000E5392" w:rsidRDefault="000E5392" w:rsidP="005677D8">
            <w:pPr>
              <w:spacing w:before="0"/>
              <w:ind w:left="57"/>
              <w:jc w:val="left"/>
              <w:rPr>
                <w:rFonts w:eastAsia="Calibri" w:cs="Arial"/>
                <w:lang w:val="sr-Cyrl-CS"/>
              </w:rPr>
            </w:pPr>
            <w:r w:rsidRPr="000E5392">
              <w:rPr>
                <w:rFonts w:eastAsia="Calibri" w:cs="Arial"/>
                <w:lang w:val="sr-Cyrl-CS"/>
              </w:rPr>
              <w:t>Сет за 16000 сати</w:t>
            </w:r>
          </w:p>
          <w:p w:rsidR="000E5392" w:rsidRPr="000E5392" w:rsidRDefault="000E5392" w:rsidP="005677D8">
            <w:pPr>
              <w:spacing w:before="0"/>
              <w:ind w:left="57"/>
              <w:jc w:val="left"/>
              <w:rPr>
                <w:rFonts w:eastAsia="Calibri" w:cs="Arial"/>
                <w:lang w:val="sr-Cyrl-CS"/>
              </w:rPr>
            </w:pPr>
            <w:r w:rsidRPr="000E5392">
              <w:rPr>
                <w:rFonts w:eastAsia="Calibri" w:cs="Arial"/>
                <w:lang w:val="sr-Cyrl-CS"/>
              </w:rPr>
              <w:t>кат.бр. 2906 0320 00</w:t>
            </w:r>
          </w:p>
        </w:tc>
        <w:tc>
          <w:tcPr>
            <w:tcW w:w="386" w:type="pct"/>
            <w:shd w:val="clear" w:color="auto" w:fill="auto"/>
            <w:vAlign w:val="center"/>
          </w:tcPr>
          <w:p w:rsidR="000E5392" w:rsidRPr="000E5392" w:rsidRDefault="000E5392" w:rsidP="005677D8">
            <w:pPr>
              <w:spacing w:before="0"/>
              <w:ind w:right="-1149"/>
              <w:jc w:val="left"/>
              <w:rPr>
                <w:rFonts w:eastAsia="Calibri" w:cs="Arial"/>
                <w:lang w:val="sr-Cyrl-CS"/>
              </w:rPr>
            </w:pPr>
            <w:r w:rsidRPr="000E5392">
              <w:rPr>
                <w:rFonts w:eastAsia="Calibri" w:cs="Arial"/>
                <w:lang w:val="sr-Cyrl-CS"/>
              </w:rPr>
              <w:t>ком</w:t>
            </w:r>
          </w:p>
        </w:tc>
        <w:tc>
          <w:tcPr>
            <w:tcW w:w="452" w:type="pct"/>
            <w:shd w:val="clear" w:color="auto" w:fill="auto"/>
            <w:vAlign w:val="center"/>
          </w:tcPr>
          <w:p w:rsidR="000E5392" w:rsidRPr="000E5392" w:rsidRDefault="000E5392" w:rsidP="005677D8">
            <w:pPr>
              <w:spacing w:before="0"/>
              <w:jc w:val="center"/>
              <w:rPr>
                <w:rFonts w:eastAsia="Calibri" w:cs="Arial"/>
                <w:lang w:val="sr-Cyrl-CS"/>
              </w:rPr>
            </w:pPr>
            <w:r w:rsidRPr="000E5392">
              <w:rPr>
                <w:rFonts w:eastAsia="Calibri" w:cs="Arial"/>
                <w:lang w:val="sr-Cyrl-CS"/>
              </w:rPr>
              <w:t>3</w:t>
            </w:r>
          </w:p>
        </w:tc>
        <w:tc>
          <w:tcPr>
            <w:tcW w:w="388" w:type="pct"/>
            <w:shd w:val="clear" w:color="auto" w:fill="auto"/>
            <w:vAlign w:val="center"/>
          </w:tcPr>
          <w:p w:rsidR="000E5392" w:rsidRPr="008A487F" w:rsidRDefault="000E5392" w:rsidP="00B8020A">
            <w:pPr>
              <w:spacing w:before="0"/>
              <w:jc w:val="center"/>
              <w:rPr>
                <w:rFonts w:cs="Arial"/>
                <w:b/>
                <w:bCs/>
                <w:iCs/>
              </w:rPr>
            </w:pPr>
          </w:p>
        </w:tc>
        <w:tc>
          <w:tcPr>
            <w:tcW w:w="383" w:type="pct"/>
            <w:shd w:val="clear" w:color="auto" w:fill="auto"/>
            <w:vAlign w:val="center"/>
          </w:tcPr>
          <w:p w:rsidR="000E5392" w:rsidRPr="008A487F" w:rsidRDefault="000E5392" w:rsidP="00B8020A">
            <w:pPr>
              <w:spacing w:before="0"/>
              <w:jc w:val="center"/>
              <w:rPr>
                <w:rFonts w:cs="Arial"/>
                <w:b/>
                <w:bCs/>
                <w:iCs/>
              </w:rPr>
            </w:pPr>
          </w:p>
        </w:tc>
        <w:tc>
          <w:tcPr>
            <w:tcW w:w="816" w:type="pct"/>
            <w:shd w:val="clear" w:color="auto" w:fill="auto"/>
            <w:vAlign w:val="center"/>
          </w:tcPr>
          <w:p w:rsidR="000E5392" w:rsidRPr="008A487F" w:rsidRDefault="000E5392" w:rsidP="00B8020A">
            <w:pPr>
              <w:spacing w:before="0"/>
              <w:jc w:val="center"/>
              <w:rPr>
                <w:rFonts w:cs="Arial"/>
                <w:b/>
                <w:bCs/>
                <w:iCs/>
              </w:rPr>
            </w:pPr>
          </w:p>
        </w:tc>
        <w:tc>
          <w:tcPr>
            <w:tcW w:w="773" w:type="pct"/>
            <w:shd w:val="clear" w:color="auto" w:fill="auto"/>
            <w:vAlign w:val="center"/>
          </w:tcPr>
          <w:p w:rsidR="000E5392" w:rsidRPr="008A487F" w:rsidRDefault="000E5392" w:rsidP="00B8020A">
            <w:pPr>
              <w:spacing w:before="0"/>
              <w:jc w:val="center"/>
              <w:rPr>
                <w:rFonts w:cs="Arial"/>
                <w:b/>
                <w:bCs/>
                <w:iCs/>
              </w:rPr>
            </w:pPr>
          </w:p>
        </w:tc>
      </w:tr>
      <w:tr w:rsidR="000E5392" w:rsidRPr="008A487F" w:rsidTr="000E5392">
        <w:trPr>
          <w:trHeight w:val="500"/>
        </w:trPr>
        <w:tc>
          <w:tcPr>
            <w:tcW w:w="387" w:type="pct"/>
            <w:shd w:val="clear" w:color="auto" w:fill="auto"/>
            <w:vAlign w:val="center"/>
          </w:tcPr>
          <w:p w:rsidR="000E5392" w:rsidRPr="000E5392" w:rsidRDefault="000E5392" w:rsidP="005677D8">
            <w:pPr>
              <w:spacing w:before="0"/>
              <w:jc w:val="center"/>
              <w:rPr>
                <w:rFonts w:eastAsia="Calibri" w:cs="Arial"/>
              </w:rPr>
            </w:pPr>
            <w:r w:rsidRPr="000E5392">
              <w:rPr>
                <w:rFonts w:eastAsia="Calibri" w:cs="Arial"/>
              </w:rPr>
              <w:t>1.3</w:t>
            </w:r>
          </w:p>
        </w:tc>
        <w:tc>
          <w:tcPr>
            <w:tcW w:w="1415" w:type="pct"/>
            <w:shd w:val="clear" w:color="auto" w:fill="auto"/>
            <w:vAlign w:val="center"/>
          </w:tcPr>
          <w:p w:rsidR="000E5392" w:rsidRPr="000E5392" w:rsidRDefault="000E5392" w:rsidP="005677D8">
            <w:pPr>
              <w:spacing w:before="0"/>
              <w:ind w:left="57"/>
              <w:jc w:val="left"/>
              <w:rPr>
                <w:rFonts w:eastAsia="Calibri" w:cs="Arial"/>
                <w:lang w:val="sr-Latn-RS"/>
              </w:rPr>
            </w:pPr>
            <w:r w:rsidRPr="000E5392">
              <w:rPr>
                <w:rFonts w:eastAsia="Calibri" w:cs="Arial"/>
                <w:lang w:val="sr-Cyrl-CS"/>
              </w:rPr>
              <w:t xml:space="preserve">Маст </w:t>
            </w:r>
            <w:r w:rsidRPr="000E5392">
              <w:rPr>
                <w:rFonts w:eastAsia="Calibri" w:cs="Arial"/>
                <w:lang w:val="sr-Latn-RS"/>
              </w:rPr>
              <w:t>Roto Glide</w:t>
            </w:r>
          </w:p>
          <w:p w:rsidR="000E5392" w:rsidRPr="000E5392" w:rsidRDefault="000E5392" w:rsidP="005677D8">
            <w:pPr>
              <w:spacing w:before="0"/>
              <w:ind w:left="57"/>
              <w:jc w:val="left"/>
              <w:rPr>
                <w:rFonts w:eastAsia="Calibri" w:cs="Arial"/>
                <w:lang w:val="sr-Cyrl-RS"/>
              </w:rPr>
            </w:pPr>
            <w:r w:rsidRPr="000E5392">
              <w:rPr>
                <w:rFonts w:eastAsia="Calibri" w:cs="Arial"/>
                <w:lang w:val="sr-Cyrl-CS"/>
              </w:rPr>
              <w:t>кат.бр. 2908 8514 00</w:t>
            </w:r>
          </w:p>
        </w:tc>
        <w:tc>
          <w:tcPr>
            <w:tcW w:w="386" w:type="pct"/>
            <w:shd w:val="clear" w:color="auto" w:fill="auto"/>
            <w:vAlign w:val="center"/>
          </w:tcPr>
          <w:p w:rsidR="000E5392" w:rsidRPr="000E5392" w:rsidRDefault="000E5392" w:rsidP="005677D8">
            <w:pPr>
              <w:spacing w:before="0"/>
              <w:ind w:right="-1149"/>
              <w:jc w:val="left"/>
              <w:rPr>
                <w:rFonts w:eastAsia="Calibri" w:cs="Arial"/>
                <w:lang w:val="sr-Cyrl-CS"/>
              </w:rPr>
            </w:pPr>
            <w:r w:rsidRPr="000E5392">
              <w:rPr>
                <w:rFonts w:eastAsia="Calibri" w:cs="Arial"/>
                <w:lang w:val="sr-Cyrl-CS"/>
              </w:rPr>
              <w:t>ком</w:t>
            </w:r>
          </w:p>
        </w:tc>
        <w:tc>
          <w:tcPr>
            <w:tcW w:w="452" w:type="pct"/>
            <w:shd w:val="clear" w:color="auto" w:fill="auto"/>
            <w:vAlign w:val="center"/>
          </w:tcPr>
          <w:p w:rsidR="000E5392" w:rsidRPr="000E5392" w:rsidRDefault="000E5392" w:rsidP="005677D8">
            <w:pPr>
              <w:spacing w:before="0"/>
              <w:jc w:val="center"/>
              <w:rPr>
                <w:rFonts w:eastAsia="Calibri" w:cs="Arial"/>
                <w:lang w:val="sr-Cyrl-CS"/>
              </w:rPr>
            </w:pPr>
            <w:r w:rsidRPr="000E5392">
              <w:rPr>
                <w:rFonts w:eastAsia="Calibri" w:cs="Arial"/>
                <w:lang w:val="sr-Cyrl-CS"/>
              </w:rPr>
              <w:t>3</w:t>
            </w:r>
          </w:p>
        </w:tc>
        <w:tc>
          <w:tcPr>
            <w:tcW w:w="388" w:type="pct"/>
            <w:shd w:val="clear" w:color="auto" w:fill="auto"/>
            <w:vAlign w:val="center"/>
          </w:tcPr>
          <w:p w:rsidR="000E5392" w:rsidRPr="008A487F" w:rsidRDefault="000E5392" w:rsidP="00B8020A">
            <w:pPr>
              <w:spacing w:before="0"/>
              <w:jc w:val="center"/>
              <w:rPr>
                <w:rFonts w:cs="Arial"/>
                <w:b/>
                <w:bCs/>
                <w:iCs/>
              </w:rPr>
            </w:pPr>
          </w:p>
        </w:tc>
        <w:tc>
          <w:tcPr>
            <w:tcW w:w="383" w:type="pct"/>
            <w:shd w:val="clear" w:color="auto" w:fill="auto"/>
            <w:vAlign w:val="center"/>
          </w:tcPr>
          <w:p w:rsidR="000E5392" w:rsidRPr="008A487F" w:rsidRDefault="000E5392" w:rsidP="00B8020A">
            <w:pPr>
              <w:spacing w:before="0"/>
              <w:jc w:val="center"/>
              <w:rPr>
                <w:rFonts w:cs="Arial"/>
                <w:b/>
                <w:bCs/>
                <w:iCs/>
              </w:rPr>
            </w:pPr>
          </w:p>
        </w:tc>
        <w:tc>
          <w:tcPr>
            <w:tcW w:w="816" w:type="pct"/>
            <w:shd w:val="clear" w:color="auto" w:fill="auto"/>
            <w:vAlign w:val="center"/>
          </w:tcPr>
          <w:p w:rsidR="000E5392" w:rsidRPr="008A487F" w:rsidRDefault="000E5392" w:rsidP="00B8020A">
            <w:pPr>
              <w:spacing w:before="0"/>
              <w:jc w:val="center"/>
              <w:rPr>
                <w:rFonts w:cs="Arial"/>
                <w:b/>
                <w:bCs/>
                <w:iCs/>
              </w:rPr>
            </w:pPr>
          </w:p>
        </w:tc>
        <w:tc>
          <w:tcPr>
            <w:tcW w:w="773" w:type="pct"/>
            <w:shd w:val="clear" w:color="auto" w:fill="auto"/>
            <w:vAlign w:val="center"/>
          </w:tcPr>
          <w:p w:rsidR="000E5392" w:rsidRPr="008A487F" w:rsidRDefault="000E5392" w:rsidP="00B8020A">
            <w:pPr>
              <w:spacing w:before="0"/>
              <w:jc w:val="center"/>
              <w:rPr>
                <w:rFonts w:cs="Arial"/>
                <w:b/>
                <w:bCs/>
                <w:iCs/>
              </w:rPr>
            </w:pPr>
          </w:p>
        </w:tc>
      </w:tr>
      <w:tr w:rsidR="000E5392" w:rsidRPr="008A487F" w:rsidTr="000E5392">
        <w:trPr>
          <w:trHeight w:val="500"/>
        </w:trPr>
        <w:tc>
          <w:tcPr>
            <w:tcW w:w="387" w:type="pct"/>
            <w:shd w:val="clear" w:color="auto" w:fill="auto"/>
            <w:vAlign w:val="center"/>
          </w:tcPr>
          <w:p w:rsidR="000E5392" w:rsidRPr="000E5392" w:rsidRDefault="000E5392" w:rsidP="005677D8">
            <w:pPr>
              <w:spacing w:before="0"/>
              <w:jc w:val="center"/>
              <w:rPr>
                <w:rFonts w:eastAsia="Calibri" w:cs="Arial"/>
              </w:rPr>
            </w:pPr>
            <w:r w:rsidRPr="000E5392">
              <w:rPr>
                <w:rFonts w:eastAsia="Calibri" w:cs="Arial"/>
                <w:lang w:val="sr-Cyrl-CS"/>
              </w:rPr>
              <w:t>1.</w:t>
            </w:r>
            <w:r w:rsidRPr="000E5392">
              <w:rPr>
                <w:rFonts w:eastAsia="Calibri" w:cs="Arial"/>
              </w:rPr>
              <w:t>4</w:t>
            </w:r>
          </w:p>
        </w:tc>
        <w:tc>
          <w:tcPr>
            <w:tcW w:w="1415" w:type="pct"/>
            <w:shd w:val="clear" w:color="auto" w:fill="auto"/>
            <w:vAlign w:val="center"/>
          </w:tcPr>
          <w:p w:rsidR="000E5392" w:rsidRPr="000E5392" w:rsidRDefault="000E5392" w:rsidP="005677D8">
            <w:pPr>
              <w:spacing w:before="0"/>
              <w:ind w:left="57"/>
              <w:jc w:val="left"/>
              <w:rPr>
                <w:rFonts w:eastAsia="Calibri" w:cs="Arial"/>
                <w:lang w:val="sr-Cyrl-CS"/>
              </w:rPr>
            </w:pPr>
            <w:r w:rsidRPr="000E5392">
              <w:rPr>
                <w:rFonts w:eastAsia="Calibri" w:cs="Arial"/>
                <w:lang w:val="sr-Cyrl-CS"/>
              </w:rPr>
              <w:t>Уље</w:t>
            </w:r>
            <w:r w:rsidRPr="000E5392">
              <w:rPr>
                <w:rFonts w:eastAsia="Calibri" w:cs="Arial"/>
                <w:lang w:val="sr-Latn-RS"/>
              </w:rPr>
              <w:t xml:space="preserve"> Roto Z</w:t>
            </w:r>
            <w:r w:rsidRPr="000E5392">
              <w:rPr>
                <w:rFonts w:eastAsia="Calibri" w:cs="Arial"/>
                <w:lang w:val="sr-Cyrl-CS"/>
              </w:rPr>
              <w:t xml:space="preserve"> 20лит.</w:t>
            </w:r>
          </w:p>
          <w:p w:rsidR="000E5392" w:rsidRPr="000E5392" w:rsidRDefault="000E5392" w:rsidP="005677D8">
            <w:pPr>
              <w:spacing w:before="0"/>
              <w:ind w:left="57"/>
              <w:jc w:val="left"/>
              <w:rPr>
                <w:rFonts w:eastAsia="Calibri" w:cs="Arial"/>
                <w:lang w:val="sr-Cyrl-CS"/>
              </w:rPr>
            </w:pPr>
            <w:r w:rsidRPr="000E5392">
              <w:rPr>
                <w:rFonts w:eastAsia="Calibri" w:cs="Arial"/>
                <w:lang w:val="sr-Cyrl-CS"/>
              </w:rPr>
              <w:t>кат.бр 2908 8501 01</w:t>
            </w:r>
          </w:p>
        </w:tc>
        <w:tc>
          <w:tcPr>
            <w:tcW w:w="386" w:type="pct"/>
            <w:shd w:val="clear" w:color="auto" w:fill="auto"/>
            <w:vAlign w:val="center"/>
          </w:tcPr>
          <w:p w:rsidR="000E5392" w:rsidRPr="000E5392" w:rsidRDefault="000E5392" w:rsidP="005677D8">
            <w:pPr>
              <w:spacing w:before="0"/>
              <w:ind w:right="-1149"/>
              <w:jc w:val="left"/>
              <w:rPr>
                <w:rFonts w:eastAsia="Calibri" w:cs="Arial"/>
                <w:lang w:val="sr-Cyrl-CS"/>
              </w:rPr>
            </w:pPr>
            <w:r w:rsidRPr="000E5392">
              <w:rPr>
                <w:rFonts w:eastAsia="Calibri" w:cs="Arial"/>
                <w:lang w:val="sr-Cyrl-CS"/>
              </w:rPr>
              <w:t>ком</w:t>
            </w:r>
          </w:p>
        </w:tc>
        <w:tc>
          <w:tcPr>
            <w:tcW w:w="452" w:type="pct"/>
            <w:shd w:val="clear" w:color="auto" w:fill="auto"/>
            <w:vAlign w:val="center"/>
          </w:tcPr>
          <w:p w:rsidR="000E5392" w:rsidRPr="000E5392" w:rsidRDefault="000E5392" w:rsidP="005677D8">
            <w:pPr>
              <w:spacing w:before="0"/>
              <w:jc w:val="center"/>
              <w:rPr>
                <w:rFonts w:eastAsia="Calibri" w:cs="Arial"/>
                <w:lang w:val="sr-Cyrl-RS"/>
              </w:rPr>
            </w:pPr>
            <w:r w:rsidRPr="000E5392">
              <w:rPr>
                <w:rFonts w:eastAsia="Calibri" w:cs="Arial"/>
                <w:lang w:val="sr-Cyrl-RS"/>
              </w:rPr>
              <w:t>6</w:t>
            </w:r>
          </w:p>
        </w:tc>
        <w:tc>
          <w:tcPr>
            <w:tcW w:w="388" w:type="pct"/>
            <w:shd w:val="clear" w:color="auto" w:fill="auto"/>
            <w:vAlign w:val="center"/>
          </w:tcPr>
          <w:p w:rsidR="000E5392" w:rsidRPr="008A487F" w:rsidRDefault="000E5392" w:rsidP="00B8020A">
            <w:pPr>
              <w:spacing w:before="0"/>
              <w:jc w:val="center"/>
              <w:rPr>
                <w:rFonts w:cs="Arial"/>
                <w:b/>
                <w:bCs/>
                <w:iCs/>
              </w:rPr>
            </w:pPr>
          </w:p>
        </w:tc>
        <w:tc>
          <w:tcPr>
            <w:tcW w:w="383" w:type="pct"/>
            <w:shd w:val="clear" w:color="auto" w:fill="auto"/>
            <w:vAlign w:val="center"/>
          </w:tcPr>
          <w:p w:rsidR="000E5392" w:rsidRPr="008A487F" w:rsidRDefault="000E5392" w:rsidP="00B8020A">
            <w:pPr>
              <w:spacing w:before="0"/>
              <w:jc w:val="center"/>
              <w:rPr>
                <w:rFonts w:cs="Arial"/>
                <w:b/>
                <w:bCs/>
                <w:iCs/>
              </w:rPr>
            </w:pPr>
          </w:p>
        </w:tc>
        <w:tc>
          <w:tcPr>
            <w:tcW w:w="816" w:type="pct"/>
            <w:shd w:val="clear" w:color="auto" w:fill="auto"/>
            <w:vAlign w:val="center"/>
          </w:tcPr>
          <w:p w:rsidR="000E5392" w:rsidRPr="008A487F" w:rsidRDefault="000E5392" w:rsidP="00B8020A">
            <w:pPr>
              <w:spacing w:before="0"/>
              <w:jc w:val="center"/>
              <w:rPr>
                <w:rFonts w:cs="Arial"/>
                <w:b/>
                <w:bCs/>
                <w:iCs/>
              </w:rPr>
            </w:pPr>
          </w:p>
        </w:tc>
        <w:tc>
          <w:tcPr>
            <w:tcW w:w="773" w:type="pct"/>
            <w:shd w:val="clear" w:color="auto" w:fill="auto"/>
            <w:vAlign w:val="center"/>
          </w:tcPr>
          <w:p w:rsidR="000E5392" w:rsidRPr="008A487F" w:rsidRDefault="000E5392" w:rsidP="00B8020A">
            <w:pPr>
              <w:spacing w:before="0"/>
              <w:jc w:val="center"/>
              <w:rPr>
                <w:rFonts w:cs="Arial"/>
                <w:b/>
                <w:bCs/>
                <w:iCs/>
              </w:rPr>
            </w:pPr>
          </w:p>
        </w:tc>
      </w:tr>
      <w:tr w:rsidR="000E5392" w:rsidRPr="008A487F" w:rsidTr="000E5392">
        <w:trPr>
          <w:trHeight w:val="500"/>
        </w:trPr>
        <w:tc>
          <w:tcPr>
            <w:tcW w:w="387" w:type="pct"/>
            <w:shd w:val="clear" w:color="auto" w:fill="auto"/>
            <w:vAlign w:val="center"/>
          </w:tcPr>
          <w:p w:rsidR="000E5392" w:rsidRPr="000E5392" w:rsidRDefault="000E5392" w:rsidP="005677D8">
            <w:pPr>
              <w:spacing w:before="0"/>
              <w:jc w:val="center"/>
              <w:rPr>
                <w:rFonts w:eastAsia="Calibri" w:cs="Arial"/>
                <w:lang w:val="sr-Cyrl-CS"/>
              </w:rPr>
            </w:pPr>
            <w:r w:rsidRPr="000E5392">
              <w:rPr>
                <w:rFonts w:eastAsia="Calibri" w:cs="Arial"/>
                <w:lang w:val="sr-Cyrl-CS"/>
              </w:rPr>
              <w:t>1.5</w:t>
            </w:r>
          </w:p>
        </w:tc>
        <w:tc>
          <w:tcPr>
            <w:tcW w:w="1415" w:type="pct"/>
            <w:shd w:val="clear" w:color="auto" w:fill="auto"/>
            <w:vAlign w:val="center"/>
          </w:tcPr>
          <w:p w:rsidR="000E5392" w:rsidRPr="000E5392" w:rsidRDefault="000E5392" w:rsidP="005677D8">
            <w:pPr>
              <w:spacing w:before="0"/>
              <w:ind w:left="57"/>
              <w:jc w:val="left"/>
              <w:rPr>
                <w:rFonts w:eastAsia="Calibri" w:cs="Arial"/>
                <w:lang w:val="sr-Cyrl-CS"/>
              </w:rPr>
            </w:pPr>
            <w:r w:rsidRPr="000E5392">
              <w:rPr>
                <w:rFonts w:eastAsia="Calibri" w:cs="Arial"/>
                <w:lang w:val="sr-Cyrl-CS"/>
              </w:rPr>
              <w:t>Уље</w:t>
            </w:r>
            <w:r w:rsidRPr="000E5392">
              <w:rPr>
                <w:rFonts w:eastAsia="Calibri" w:cs="Arial"/>
                <w:lang w:val="sr-Latn-RS"/>
              </w:rPr>
              <w:t xml:space="preserve"> Roto Z</w:t>
            </w:r>
            <w:r w:rsidRPr="000E5392">
              <w:rPr>
                <w:rFonts w:eastAsia="Calibri" w:cs="Arial"/>
                <w:lang w:val="sr-Cyrl-CS"/>
              </w:rPr>
              <w:t xml:space="preserve"> 5лит.</w:t>
            </w:r>
          </w:p>
          <w:p w:rsidR="000E5392" w:rsidRPr="000E5392" w:rsidRDefault="000E5392" w:rsidP="005677D8">
            <w:pPr>
              <w:spacing w:before="0"/>
              <w:ind w:left="57"/>
              <w:jc w:val="left"/>
              <w:rPr>
                <w:rFonts w:eastAsia="Calibri" w:cs="Arial"/>
                <w:lang w:val="sr-Cyrl-CS"/>
              </w:rPr>
            </w:pPr>
            <w:r w:rsidRPr="000E5392">
              <w:rPr>
                <w:rFonts w:eastAsia="Calibri" w:cs="Arial"/>
                <w:lang w:val="sr-Cyrl-CS"/>
              </w:rPr>
              <w:t>кат.бр 2908 8503 00</w:t>
            </w:r>
          </w:p>
        </w:tc>
        <w:tc>
          <w:tcPr>
            <w:tcW w:w="386" w:type="pct"/>
            <w:shd w:val="clear" w:color="auto" w:fill="auto"/>
            <w:vAlign w:val="center"/>
          </w:tcPr>
          <w:p w:rsidR="000E5392" w:rsidRPr="000E5392" w:rsidRDefault="000E5392" w:rsidP="005677D8">
            <w:pPr>
              <w:spacing w:before="0"/>
              <w:ind w:right="-1149"/>
              <w:jc w:val="left"/>
              <w:rPr>
                <w:rFonts w:eastAsia="Calibri" w:cs="Arial"/>
                <w:lang w:val="sr-Cyrl-CS"/>
              </w:rPr>
            </w:pPr>
            <w:r w:rsidRPr="000E5392">
              <w:rPr>
                <w:rFonts w:eastAsia="Calibri" w:cs="Arial"/>
                <w:lang w:val="sr-Cyrl-CS"/>
              </w:rPr>
              <w:t>ком</w:t>
            </w:r>
          </w:p>
        </w:tc>
        <w:tc>
          <w:tcPr>
            <w:tcW w:w="452" w:type="pct"/>
            <w:shd w:val="clear" w:color="auto" w:fill="auto"/>
            <w:vAlign w:val="center"/>
          </w:tcPr>
          <w:p w:rsidR="000E5392" w:rsidRPr="000E5392" w:rsidRDefault="000E5392" w:rsidP="005677D8">
            <w:pPr>
              <w:spacing w:before="0"/>
              <w:jc w:val="center"/>
              <w:rPr>
                <w:rFonts w:eastAsia="Calibri" w:cs="Arial"/>
                <w:lang w:val="sr-Cyrl-RS"/>
              </w:rPr>
            </w:pPr>
            <w:r w:rsidRPr="000E5392">
              <w:rPr>
                <w:rFonts w:eastAsia="Calibri" w:cs="Arial"/>
                <w:lang w:val="sr-Cyrl-RS"/>
              </w:rPr>
              <w:t>3</w:t>
            </w:r>
          </w:p>
        </w:tc>
        <w:tc>
          <w:tcPr>
            <w:tcW w:w="388" w:type="pct"/>
            <w:shd w:val="clear" w:color="auto" w:fill="auto"/>
            <w:vAlign w:val="center"/>
          </w:tcPr>
          <w:p w:rsidR="000E5392" w:rsidRPr="008A487F" w:rsidRDefault="000E5392" w:rsidP="00B8020A">
            <w:pPr>
              <w:spacing w:before="0"/>
              <w:jc w:val="center"/>
              <w:rPr>
                <w:rFonts w:cs="Arial"/>
                <w:b/>
                <w:bCs/>
                <w:iCs/>
              </w:rPr>
            </w:pPr>
          </w:p>
        </w:tc>
        <w:tc>
          <w:tcPr>
            <w:tcW w:w="383" w:type="pct"/>
            <w:shd w:val="clear" w:color="auto" w:fill="auto"/>
            <w:vAlign w:val="center"/>
          </w:tcPr>
          <w:p w:rsidR="000E5392" w:rsidRPr="008A487F" w:rsidRDefault="000E5392" w:rsidP="00B8020A">
            <w:pPr>
              <w:spacing w:before="0"/>
              <w:jc w:val="center"/>
              <w:rPr>
                <w:rFonts w:cs="Arial"/>
                <w:b/>
                <w:bCs/>
                <w:iCs/>
              </w:rPr>
            </w:pPr>
          </w:p>
        </w:tc>
        <w:tc>
          <w:tcPr>
            <w:tcW w:w="816" w:type="pct"/>
            <w:shd w:val="clear" w:color="auto" w:fill="auto"/>
            <w:vAlign w:val="center"/>
          </w:tcPr>
          <w:p w:rsidR="000E5392" w:rsidRPr="008A487F" w:rsidRDefault="000E5392" w:rsidP="00B8020A">
            <w:pPr>
              <w:spacing w:before="0"/>
              <w:jc w:val="center"/>
              <w:rPr>
                <w:rFonts w:cs="Arial"/>
                <w:b/>
                <w:bCs/>
                <w:iCs/>
              </w:rPr>
            </w:pPr>
          </w:p>
        </w:tc>
        <w:tc>
          <w:tcPr>
            <w:tcW w:w="773" w:type="pct"/>
            <w:shd w:val="clear" w:color="auto" w:fill="auto"/>
            <w:vAlign w:val="center"/>
          </w:tcPr>
          <w:p w:rsidR="000E5392" w:rsidRPr="008A487F" w:rsidRDefault="000E5392" w:rsidP="00B8020A">
            <w:pPr>
              <w:spacing w:before="0"/>
              <w:jc w:val="center"/>
              <w:rPr>
                <w:rFonts w:cs="Arial"/>
                <w:b/>
                <w:bCs/>
                <w:iCs/>
              </w:rPr>
            </w:pPr>
          </w:p>
        </w:tc>
      </w:tr>
      <w:tr w:rsidR="000E5392" w:rsidRPr="008A487F" w:rsidTr="000E5392">
        <w:trPr>
          <w:trHeight w:val="403"/>
        </w:trPr>
        <w:tc>
          <w:tcPr>
            <w:tcW w:w="387" w:type="pct"/>
            <w:shd w:val="clear" w:color="auto" w:fill="auto"/>
            <w:vAlign w:val="center"/>
          </w:tcPr>
          <w:p w:rsidR="000E5392" w:rsidRPr="000E5392" w:rsidRDefault="000E5392" w:rsidP="005677D8">
            <w:pPr>
              <w:spacing w:before="0"/>
              <w:jc w:val="center"/>
              <w:rPr>
                <w:rFonts w:eastAsia="Calibri" w:cs="Arial"/>
              </w:rPr>
            </w:pPr>
            <w:r w:rsidRPr="000E5392">
              <w:rPr>
                <w:rFonts w:eastAsia="Calibri" w:cs="Arial"/>
                <w:lang w:val="sr-Cyrl-RS"/>
              </w:rPr>
              <w:t>1.</w:t>
            </w:r>
            <w:r w:rsidRPr="000E5392">
              <w:rPr>
                <w:rFonts w:eastAsia="Calibri" w:cs="Arial"/>
              </w:rPr>
              <w:t>6</w:t>
            </w:r>
          </w:p>
        </w:tc>
        <w:tc>
          <w:tcPr>
            <w:tcW w:w="1415" w:type="pct"/>
            <w:shd w:val="clear" w:color="auto" w:fill="auto"/>
            <w:vAlign w:val="center"/>
          </w:tcPr>
          <w:p w:rsidR="000E5392" w:rsidRPr="000E5392" w:rsidRDefault="000E5392" w:rsidP="005677D8">
            <w:pPr>
              <w:spacing w:before="0"/>
              <w:ind w:left="57"/>
              <w:jc w:val="left"/>
              <w:rPr>
                <w:rFonts w:eastAsia="Calibri" w:cs="Arial"/>
                <w:lang w:val="sr-Cyrl-CS"/>
              </w:rPr>
            </w:pPr>
            <w:r w:rsidRPr="000E5392">
              <w:rPr>
                <w:rFonts w:eastAsia="Calibri" w:cs="Arial"/>
                <w:lang w:val="sr-Cyrl-CS"/>
              </w:rPr>
              <w:t>Рад сервисера по позиву</w:t>
            </w:r>
          </w:p>
        </w:tc>
        <w:tc>
          <w:tcPr>
            <w:tcW w:w="386" w:type="pct"/>
            <w:shd w:val="clear" w:color="auto" w:fill="auto"/>
            <w:vAlign w:val="center"/>
          </w:tcPr>
          <w:p w:rsidR="000E5392" w:rsidRPr="000E5392" w:rsidRDefault="000E5392" w:rsidP="005677D8">
            <w:pPr>
              <w:spacing w:before="0"/>
              <w:ind w:right="-1149"/>
              <w:jc w:val="left"/>
              <w:rPr>
                <w:rFonts w:eastAsia="Calibri" w:cs="Arial"/>
                <w:lang w:val="sr-Cyrl-CS"/>
              </w:rPr>
            </w:pPr>
            <w:r w:rsidRPr="000E5392">
              <w:rPr>
                <w:rFonts w:eastAsia="Calibri" w:cs="Arial"/>
                <w:lang w:val="sr-Cyrl-CS"/>
              </w:rPr>
              <w:t>НЧ</w:t>
            </w:r>
          </w:p>
        </w:tc>
        <w:tc>
          <w:tcPr>
            <w:tcW w:w="452" w:type="pct"/>
            <w:shd w:val="clear" w:color="auto" w:fill="auto"/>
            <w:vAlign w:val="center"/>
          </w:tcPr>
          <w:p w:rsidR="000E5392" w:rsidRPr="000E5392" w:rsidRDefault="000E5392" w:rsidP="005677D8">
            <w:pPr>
              <w:spacing w:before="0"/>
              <w:jc w:val="center"/>
              <w:rPr>
                <w:rFonts w:eastAsia="Calibri" w:cs="Arial"/>
                <w:lang w:val="sr-Cyrl-CS"/>
              </w:rPr>
            </w:pPr>
            <w:r w:rsidRPr="000E5392">
              <w:rPr>
                <w:rFonts w:eastAsia="Calibri" w:cs="Arial"/>
                <w:lang w:val="sr-Cyrl-CS"/>
              </w:rPr>
              <w:t>80</w:t>
            </w:r>
          </w:p>
        </w:tc>
        <w:tc>
          <w:tcPr>
            <w:tcW w:w="388" w:type="pct"/>
            <w:shd w:val="clear" w:color="auto" w:fill="auto"/>
            <w:vAlign w:val="center"/>
          </w:tcPr>
          <w:p w:rsidR="000E5392" w:rsidRPr="008A487F" w:rsidRDefault="000E5392" w:rsidP="00B8020A">
            <w:pPr>
              <w:spacing w:before="0"/>
              <w:jc w:val="center"/>
              <w:rPr>
                <w:rFonts w:cs="Arial"/>
                <w:b/>
                <w:bCs/>
                <w:iCs/>
              </w:rPr>
            </w:pPr>
          </w:p>
        </w:tc>
        <w:tc>
          <w:tcPr>
            <w:tcW w:w="383" w:type="pct"/>
            <w:shd w:val="clear" w:color="auto" w:fill="auto"/>
            <w:vAlign w:val="center"/>
          </w:tcPr>
          <w:p w:rsidR="000E5392" w:rsidRPr="008A487F" w:rsidRDefault="000E5392" w:rsidP="00B8020A">
            <w:pPr>
              <w:spacing w:before="0"/>
              <w:jc w:val="center"/>
              <w:rPr>
                <w:rFonts w:cs="Arial"/>
                <w:b/>
                <w:bCs/>
                <w:iCs/>
              </w:rPr>
            </w:pPr>
          </w:p>
        </w:tc>
        <w:tc>
          <w:tcPr>
            <w:tcW w:w="816" w:type="pct"/>
            <w:shd w:val="clear" w:color="auto" w:fill="auto"/>
            <w:vAlign w:val="center"/>
          </w:tcPr>
          <w:p w:rsidR="000E5392" w:rsidRPr="008A487F" w:rsidRDefault="000E5392" w:rsidP="00B8020A">
            <w:pPr>
              <w:spacing w:before="0"/>
              <w:jc w:val="center"/>
              <w:rPr>
                <w:rFonts w:cs="Arial"/>
                <w:b/>
                <w:bCs/>
                <w:iCs/>
              </w:rPr>
            </w:pPr>
          </w:p>
        </w:tc>
        <w:tc>
          <w:tcPr>
            <w:tcW w:w="773" w:type="pct"/>
            <w:shd w:val="clear" w:color="auto" w:fill="auto"/>
            <w:vAlign w:val="center"/>
          </w:tcPr>
          <w:p w:rsidR="000E5392" w:rsidRPr="008A487F" w:rsidRDefault="000E5392" w:rsidP="00B8020A">
            <w:pPr>
              <w:spacing w:before="0"/>
              <w:jc w:val="center"/>
              <w:rPr>
                <w:rFonts w:cs="Arial"/>
                <w:b/>
                <w:bCs/>
                <w:iCs/>
              </w:rPr>
            </w:pPr>
          </w:p>
        </w:tc>
      </w:tr>
      <w:tr w:rsidR="000E5392" w:rsidRPr="008A487F" w:rsidTr="000E5392">
        <w:trPr>
          <w:trHeight w:val="500"/>
        </w:trPr>
        <w:tc>
          <w:tcPr>
            <w:tcW w:w="387" w:type="pct"/>
            <w:shd w:val="clear" w:color="auto" w:fill="auto"/>
            <w:vAlign w:val="center"/>
          </w:tcPr>
          <w:p w:rsidR="000E5392" w:rsidRPr="000E5392" w:rsidRDefault="000E5392" w:rsidP="005677D8">
            <w:pPr>
              <w:spacing w:before="0"/>
              <w:jc w:val="center"/>
              <w:rPr>
                <w:rFonts w:eastAsia="Calibri" w:cs="Arial"/>
                <w:lang w:val="sr-Cyrl-CS"/>
              </w:rPr>
            </w:pPr>
            <w:r w:rsidRPr="000E5392">
              <w:rPr>
                <w:rFonts w:eastAsia="Calibri" w:cs="Arial"/>
                <w:lang w:val="sr-Cyrl-CS"/>
              </w:rPr>
              <w:t>2.1</w:t>
            </w:r>
          </w:p>
        </w:tc>
        <w:tc>
          <w:tcPr>
            <w:tcW w:w="1415" w:type="pct"/>
            <w:shd w:val="clear" w:color="auto" w:fill="auto"/>
            <w:vAlign w:val="center"/>
          </w:tcPr>
          <w:p w:rsidR="000E5392" w:rsidRPr="000E5392" w:rsidRDefault="000E5392" w:rsidP="005677D8">
            <w:pPr>
              <w:spacing w:before="0"/>
              <w:jc w:val="left"/>
              <w:rPr>
                <w:rFonts w:eastAsia="Calibri" w:cs="Arial"/>
              </w:rPr>
            </w:pPr>
            <w:r w:rsidRPr="000E5392">
              <w:rPr>
                <w:rFonts w:eastAsia="Calibri" w:cs="Arial"/>
                <w:lang w:val="sr-Cyrl-CS"/>
              </w:rPr>
              <w:t xml:space="preserve">Сервис компресора на </w:t>
            </w:r>
            <w:r w:rsidRPr="000E5392">
              <w:rPr>
                <w:rFonts w:eastAsia="Calibri" w:cs="Arial"/>
                <w:b/>
              </w:rPr>
              <w:t>60</w:t>
            </w:r>
            <w:r w:rsidRPr="000E5392">
              <w:rPr>
                <w:rFonts w:eastAsia="Calibri" w:cs="Arial"/>
                <w:b/>
                <w:lang w:val="sr-Cyrl-RS"/>
              </w:rPr>
              <w:t xml:space="preserve">000 </w:t>
            </w:r>
            <w:r w:rsidRPr="000E5392">
              <w:rPr>
                <w:rFonts w:eastAsia="Calibri" w:cs="Arial"/>
                <w:b/>
                <w:lang w:val="sr-Cyrl-CS"/>
              </w:rPr>
              <w:t>сати</w:t>
            </w:r>
          </w:p>
        </w:tc>
        <w:tc>
          <w:tcPr>
            <w:tcW w:w="386" w:type="pct"/>
            <w:shd w:val="clear" w:color="auto" w:fill="auto"/>
            <w:vAlign w:val="center"/>
          </w:tcPr>
          <w:p w:rsidR="000E5392" w:rsidRPr="000E5392" w:rsidRDefault="000E5392" w:rsidP="005677D8">
            <w:pPr>
              <w:spacing w:before="0"/>
              <w:ind w:right="-1149"/>
              <w:jc w:val="left"/>
              <w:rPr>
                <w:rFonts w:eastAsia="Calibri" w:cs="Arial"/>
                <w:lang w:val="sr-Cyrl-CS"/>
              </w:rPr>
            </w:pPr>
            <w:r w:rsidRPr="000E5392">
              <w:rPr>
                <w:rFonts w:eastAsia="Calibri" w:cs="Arial"/>
                <w:lang w:val="sr-Cyrl-CS"/>
              </w:rPr>
              <w:t>ком</w:t>
            </w:r>
          </w:p>
        </w:tc>
        <w:tc>
          <w:tcPr>
            <w:tcW w:w="452" w:type="pct"/>
            <w:shd w:val="clear" w:color="auto" w:fill="auto"/>
            <w:vAlign w:val="center"/>
          </w:tcPr>
          <w:p w:rsidR="000E5392" w:rsidRPr="000E5392" w:rsidRDefault="000E5392" w:rsidP="005677D8">
            <w:pPr>
              <w:spacing w:before="0"/>
              <w:jc w:val="center"/>
              <w:rPr>
                <w:rFonts w:eastAsia="Calibri" w:cs="Arial"/>
                <w:lang w:val="sr-Cyrl-CS"/>
              </w:rPr>
            </w:pPr>
            <w:r w:rsidRPr="000E5392">
              <w:rPr>
                <w:rFonts w:eastAsia="Calibri" w:cs="Arial"/>
                <w:lang w:val="sr-Cyrl-CS"/>
              </w:rPr>
              <w:t>2</w:t>
            </w:r>
          </w:p>
        </w:tc>
        <w:tc>
          <w:tcPr>
            <w:tcW w:w="388" w:type="pct"/>
            <w:shd w:val="clear" w:color="auto" w:fill="auto"/>
            <w:vAlign w:val="center"/>
          </w:tcPr>
          <w:p w:rsidR="000E5392" w:rsidRPr="008A487F" w:rsidRDefault="000E5392" w:rsidP="00B8020A">
            <w:pPr>
              <w:spacing w:before="0"/>
              <w:jc w:val="center"/>
              <w:rPr>
                <w:rFonts w:cs="Arial"/>
                <w:b/>
                <w:bCs/>
                <w:iCs/>
              </w:rPr>
            </w:pPr>
          </w:p>
        </w:tc>
        <w:tc>
          <w:tcPr>
            <w:tcW w:w="383" w:type="pct"/>
            <w:shd w:val="clear" w:color="auto" w:fill="auto"/>
            <w:vAlign w:val="center"/>
          </w:tcPr>
          <w:p w:rsidR="000E5392" w:rsidRPr="008A487F" w:rsidRDefault="000E5392" w:rsidP="00B8020A">
            <w:pPr>
              <w:spacing w:before="0"/>
              <w:jc w:val="center"/>
              <w:rPr>
                <w:rFonts w:cs="Arial"/>
                <w:b/>
                <w:bCs/>
                <w:iCs/>
              </w:rPr>
            </w:pPr>
          </w:p>
        </w:tc>
        <w:tc>
          <w:tcPr>
            <w:tcW w:w="816" w:type="pct"/>
            <w:shd w:val="clear" w:color="auto" w:fill="auto"/>
            <w:vAlign w:val="center"/>
          </w:tcPr>
          <w:p w:rsidR="000E5392" w:rsidRPr="008A487F" w:rsidRDefault="000E5392" w:rsidP="00B8020A">
            <w:pPr>
              <w:spacing w:before="0"/>
              <w:jc w:val="center"/>
              <w:rPr>
                <w:rFonts w:cs="Arial"/>
                <w:b/>
                <w:bCs/>
                <w:iCs/>
              </w:rPr>
            </w:pPr>
          </w:p>
        </w:tc>
        <w:tc>
          <w:tcPr>
            <w:tcW w:w="773" w:type="pct"/>
            <w:shd w:val="clear" w:color="auto" w:fill="auto"/>
            <w:vAlign w:val="center"/>
          </w:tcPr>
          <w:p w:rsidR="000E5392" w:rsidRPr="008A487F" w:rsidRDefault="000E5392" w:rsidP="00B8020A">
            <w:pPr>
              <w:spacing w:before="0"/>
              <w:jc w:val="center"/>
              <w:rPr>
                <w:rFonts w:cs="Arial"/>
                <w:b/>
                <w:bCs/>
                <w:iCs/>
              </w:rPr>
            </w:pPr>
          </w:p>
        </w:tc>
      </w:tr>
      <w:tr w:rsidR="000E5392" w:rsidRPr="008A487F" w:rsidTr="000E5392">
        <w:trPr>
          <w:trHeight w:val="500"/>
        </w:trPr>
        <w:tc>
          <w:tcPr>
            <w:tcW w:w="387" w:type="pct"/>
            <w:shd w:val="clear" w:color="auto" w:fill="auto"/>
            <w:vAlign w:val="center"/>
          </w:tcPr>
          <w:p w:rsidR="000E5392" w:rsidRPr="000E5392" w:rsidRDefault="000E5392" w:rsidP="005677D8">
            <w:pPr>
              <w:spacing w:before="0"/>
              <w:jc w:val="center"/>
              <w:rPr>
                <w:rFonts w:eastAsia="Calibri" w:cs="Arial"/>
                <w:lang w:val="sr-Cyrl-CS"/>
              </w:rPr>
            </w:pPr>
            <w:r w:rsidRPr="000E5392">
              <w:rPr>
                <w:rFonts w:eastAsia="Calibri" w:cs="Arial"/>
                <w:lang w:val="sr-Cyrl-CS"/>
              </w:rPr>
              <w:t>2.1.1</w:t>
            </w:r>
          </w:p>
        </w:tc>
        <w:tc>
          <w:tcPr>
            <w:tcW w:w="1415" w:type="pct"/>
            <w:shd w:val="clear" w:color="auto" w:fill="auto"/>
            <w:vAlign w:val="center"/>
          </w:tcPr>
          <w:p w:rsidR="000E5392" w:rsidRPr="000E5392" w:rsidRDefault="000E5392" w:rsidP="005677D8">
            <w:pPr>
              <w:spacing w:before="0"/>
              <w:ind w:left="57"/>
              <w:jc w:val="left"/>
              <w:rPr>
                <w:rFonts w:eastAsia="Calibri" w:cs="Arial"/>
                <w:lang w:val="sr-Cyrl-CS"/>
              </w:rPr>
            </w:pPr>
            <w:r w:rsidRPr="000E5392">
              <w:rPr>
                <w:rFonts w:eastAsia="Calibri" w:cs="Arial"/>
                <w:lang w:val="sr-Cyrl-CS"/>
              </w:rPr>
              <w:t>Сет на 8000 сати          кат. бр. 2901 1972 00</w:t>
            </w:r>
          </w:p>
        </w:tc>
        <w:tc>
          <w:tcPr>
            <w:tcW w:w="386" w:type="pct"/>
            <w:shd w:val="clear" w:color="auto" w:fill="auto"/>
            <w:vAlign w:val="center"/>
          </w:tcPr>
          <w:p w:rsidR="000E5392" w:rsidRPr="000E5392" w:rsidRDefault="000E5392" w:rsidP="005677D8">
            <w:pPr>
              <w:spacing w:before="0"/>
              <w:ind w:right="-1149"/>
              <w:jc w:val="left"/>
              <w:rPr>
                <w:rFonts w:eastAsia="Calibri" w:cs="Arial"/>
                <w:lang w:val="sr-Cyrl-CS"/>
              </w:rPr>
            </w:pPr>
            <w:r w:rsidRPr="000E5392">
              <w:rPr>
                <w:rFonts w:eastAsia="Calibri" w:cs="Arial"/>
                <w:lang w:val="sr-Cyrl-CS"/>
              </w:rPr>
              <w:t>ком</w:t>
            </w:r>
          </w:p>
        </w:tc>
        <w:tc>
          <w:tcPr>
            <w:tcW w:w="452" w:type="pct"/>
            <w:shd w:val="clear" w:color="auto" w:fill="auto"/>
            <w:vAlign w:val="center"/>
          </w:tcPr>
          <w:p w:rsidR="000E5392" w:rsidRPr="000E5392" w:rsidRDefault="000E5392" w:rsidP="005677D8">
            <w:pPr>
              <w:spacing w:before="0"/>
              <w:jc w:val="center"/>
              <w:rPr>
                <w:rFonts w:eastAsia="Calibri" w:cs="Arial"/>
                <w:lang w:val="sr-Cyrl-CS"/>
              </w:rPr>
            </w:pPr>
            <w:r w:rsidRPr="000E5392">
              <w:rPr>
                <w:rFonts w:eastAsia="Calibri" w:cs="Arial"/>
                <w:lang w:val="sr-Cyrl-CS"/>
              </w:rPr>
              <w:t>2</w:t>
            </w:r>
          </w:p>
        </w:tc>
        <w:tc>
          <w:tcPr>
            <w:tcW w:w="388" w:type="pct"/>
            <w:shd w:val="clear" w:color="auto" w:fill="auto"/>
            <w:vAlign w:val="center"/>
          </w:tcPr>
          <w:p w:rsidR="000E5392" w:rsidRPr="008A487F" w:rsidRDefault="000E5392" w:rsidP="00B8020A">
            <w:pPr>
              <w:spacing w:before="0"/>
              <w:jc w:val="center"/>
              <w:rPr>
                <w:rFonts w:cs="Arial"/>
                <w:b/>
                <w:bCs/>
                <w:iCs/>
              </w:rPr>
            </w:pPr>
          </w:p>
        </w:tc>
        <w:tc>
          <w:tcPr>
            <w:tcW w:w="383" w:type="pct"/>
            <w:shd w:val="clear" w:color="auto" w:fill="auto"/>
            <w:vAlign w:val="center"/>
          </w:tcPr>
          <w:p w:rsidR="000E5392" w:rsidRPr="008A487F" w:rsidRDefault="000E5392" w:rsidP="00B8020A">
            <w:pPr>
              <w:spacing w:before="0"/>
              <w:jc w:val="center"/>
              <w:rPr>
                <w:rFonts w:cs="Arial"/>
                <w:b/>
                <w:bCs/>
                <w:iCs/>
              </w:rPr>
            </w:pPr>
          </w:p>
        </w:tc>
        <w:tc>
          <w:tcPr>
            <w:tcW w:w="816" w:type="pct"/>
            <w:shd w:val="clear" w:color="auto" w:fill="auto"/>
            <w:vAlign w:val="center"/>
          </w:tcPr>
          <w:p w:rsidR="000E5392" w:rsidRPr="008A487F" w:rsidRDefault="000E5392" w:rsidP="00B8020A">
            <w:pPr>
              <w:spacing w:before="0"/>
              <w:jc w:val="center"/>
              <w:rPr>
                <w:rFonts w:cs="Arial"/>
                <w:b/>
                <w:bCs/>
                <w:iCs/>
              </w:rPr>
            </w:pPr>
          </w:p>
        </w:tc>
        <w:tc>
          <w:tcPr>
            <w:tcW w:w="773" w:type="pct"/>
            <w:shd w:val="clear" w:color="auto" w:fill="auto"/>
            <w:vAlign w:val="center"/>
          </w:tcPr>
          <w:p w:rsidR="000E5392" w:rsidRPr="008A487F" w:rsidRDefault="000E5392" w:rsidP="00B8020A">
            <w:pPr>
              <w:spacing w:before="0"/>
              <w:jc w:val="center"/>
              <w:rPr>
                <w:rFonts w:cs="Arial"/>
                <w:b/>
                <w:bCs/>
                <w:iCs/>
              </w:rPr>
            </w:pPr>
          </w:p>
        </w:tc>
      </w:tr>
      <w:tr w:rsidR="000E5392" w:rsidRPr="008A487F" w:rsidTr="000E5392">
        <w:trPr>
          <w:trHeight w:val="500"/>
        </w:trPr>
        <w:tc>
          <w:tcPr>
            <w:tcW w:w="387" w:type="pct"/>
            <w:shd w:val="clear" w:color="auto" w:fill="auto"/>
            <w:vAlign w:val="center"/>
          </w:tcPr>
          <w:p w:rsidR="000E5392" w:rsidRPr="000E5392" w:rsidRDefault="000E5392" w:rsidP="005677D8">
            <w:pPr>
              <w:spacing w:before="0"/>
              <w:jc w:val="center"/>
              <w:rPr>
                <w:rFonts w:eastAsia="Calibri" w:cs="Arial"/>
              </w:rPr>
            </w:pPr>
            <w:r w:rsidRPr="000E5392">
              <w:rPr>
                <w:rFonts w:eastAsia="Calibri" w:cs="Arial"/>
              </w:rPr>
              <w:t>2.1.2</w:t>
            </w:r>
          </w:p>
        </w:tc>
        <w:tc>
          <w:tcPr>
            <w:tcW w:w="1415" w:type="pct"/>
            <w:shd w:val="clear" w:color="auto" w:fill="auto"/>
            <w:vAlign w:val="center"/>
          </w:tcPr>
          <w:p w:rsidR="000E5392" w:rsidRPr="000E5392" w:rsidRDefault="000E5392" w:rsidP="005677D8">
            <w:pPr>
              <w:spacing w:before="0"/>
              <w:ind w:left="57"/>
              <w:jc w:val="left"/>
              <w:rPr>
                <w:rFonts w:eastAsia="Calibri" w:cs="Arial"/>
                <w:lang w:val="sr-Cyrl-RS"/>
              </w:rPr>
            </w:pPr>
            <w:r w:rsidRPr="000E5392">
              <w:rPr>
                <w:rFonts w:eastAsia="Calibri" w:cs="Arial"/>
                <w:lang w:val="sr-Cyrl-RS"/>
              </w:rPr>
              <w:t>Термостат сет</w:t>
            </w:r>
          </w:p>
          <w:p w:rsidR="000E5392" w:rsidRPr="000E5392" w:rsidRDefault="000E5392" w:rsidP="005677D8">
            <w:pPr>
              <w:spacing w:before="0"/>
              <w:ind w:left="57"/>
              <w:jc w:val="left"/>
              <w:rPr>
                <w:rFonts w:eastAsia="Calibri" w:cs="Arial"/>
                <w:lang w:val="sr-Cyrl-RS"/>
              </w:rPr>
            </w:pPr>
            <w:r w:rsidRPr="000E5392">
              <w:rPr>
                <w:rFonts w:eastAsia="Calibri" w:cs="Arial"/>
                <w:lang w:val="sr-Cyrl-RS"/>
              </w:rPr>
              <w:t xml:space="preserve"> кат.бр.2901 1616 00</w:t>
            </w:r>
          </w:p>
        </w:tc>
        <w:tc>
          <w:tcPr>
            <w:tcW w:w="386" w:type="pct"/>
            <w:shd w:val="clear" w:color="auto" w:fill="auto"/>
            <w:vAlign w:val="center"/>
          </w:tcPr>
          <w:p w:rsidR="000E5392" w:rsidRPr="000E5392" w:rsidRDefault="000E5392" w:rsidP="005677D8">
            <w:pPr>
              <w:spacing w:before="0"/>
              <w:ind w:right="-1149"/>
              <w:jc w:val="left"/>
              <w:rPr>
                <w:rFonts w:eastAsia="Calibri" w:cs="Arial"/>
                <w:lang w:val="sr-Cyrl-CS"/>
              </w:rPr>
            </w:pPr>
            <w:r w:rsidRPr="000E5392">
              <w:rPr>
                <w:rFonts w:eastAsia="Calibri" w:cs="Arial"/>
                <w:lang w:val="sr-Cyrl-CS"/>
              </w:rPr>
              <w:t>ком</w:t>
            </w:r>
          </w:p>
        </w:tc>
        <w:tc>
          <w:tcPr>
            <w:tcW w:w="452" w:type="pct"/>
            <w:shd w:val="clear" w:color="auto" w:fill="auto"/>
            <w:vAlign w:val="center"/>
          </w:tcPr>
          <w:p w:rsidR="000E5392" w:rsidRPr="000E5392" w:rsidRDefault="000E5392" w:rsidP="005677D8">
            <w:pPr>
              <w:spacing w:before="0"/>
              <w:jc w:val="center"/>
              <w:rPr>
                <w:rFonts w:eastAsia="Calibri" w:cs="Arial"/>
                <w:lang w:val="sr-Cyrl-CS"/>
              </w:rPr>
            </w:pPr>
            <w:r w:rsidRPr="000E5392">
              <w:rPr>
                <w:rFonts w:eastAsia="Calibri" w:cs="Arial"/>
                <w:lang w:val="sr-Cyrl-CS"/>
              </w:rPr>
              <w:t>2</w:t>
            </w:r>
          </w:p>
        </w:tc>
        <w:tc>
          <w:tcPr>
            <w:tcW w:w="388" w:type="pct"/>
            <w:shd w:val="clear" w:color="auto" w:fill="auto"/>
            <w:vAlign w:val="center"/>
          </w:tcPr>
          <w:p w:rsidR="000E5392" w:rsidRPr="008A487F" w:rsidRDefault="000E5392" w:rsidP="00B8020A">
            <w:pPr>
              <w:spacing w:before="0"/>
              <w:jc w:val="center"/>
              <w:rPr>
                <w:rFonts w:cs="Arial"/>
                <w:b/>
                <w:bCs/>
                <w:iCs/>
              </w:rPr>
            </w:pPr>
          </w:p>
        </w:tc>
        <w:tc>
          <w:tcPr>
            <w:tcW w:w="383" w:type="pct"/>
            <w:shd w:val="clear" w:color="auto" w:fill="auto"/>
            <w:vAlign w:val="center"/>
          </w:tcPr>
          <w:p w:rsidR="000E5392" w:rsidRPr="008A487F" w:rsidRDefault="000E5392" w:rsidP="00B8020A">
            <w:pPr>
              <w:spacing w:before="0"/>
              <w:jc w:val="center"/>
              <w:rPr>
                <w:rFonts w:cs="Arial"/>
                <w:b/>
                <w:bCs/>
                <w:iCs/>
              </w:rPr>
            </w:pPr>
          </w:p>
        </w:tc>
        <w:tc>
          <w:tcPr>
            <w:tcW w:w="816" w:type="pct"/>
            <w:shd w:val="clear" w:color="auto" w:fill="auto"/>
            <w:vAlign w:val="center"/>
          </w:tcPr>
          <w:p w:rsidR="000E5392" w:rsidRPr="008A487F" w:rsidRDefault="000E5392" w:rsidP="00B8020A">
            <w:pPr>
              <w:spacing w:before="0"/>
              <w:jc w:val="center"/>
              <w:rPr>
                <w:rFonts w:cs="Arial"/>
                <w:b/>
                <w:bCs/>
                <w:iCs/>
              </w:rPr>
            </w:pPr>
          </w:p>
        </w:tc>
        <w:tc>
          <w:tcPr>
            <w:tcW w:w="773" w:type="pct"/>
            <w:shd w:val="clear" w:color="auto" w:fill="auto"/>
            <w:vAlign w:val="center"/>
          </w:tcPr>
          <w:p w:rsidR="000E5392" w:rsidRPr="008A487F" w:rsidRDefault="000E5392" w:rsidP="00B8020A">
            <w:pPr>
              <w:spacing w:before="0"/>
              <w:jc w:val="center"/>
              <w:rPr>
                <w:rFonts w:cs="Arial"/>
                <w:b/>
                <w:bCs/>
                <w:iCs/>
              </w:rPr>
            </w:pPr>
          </w:p>
        </w:tc>
      </w:tr>
      <w:tr w:rsidR="000E5392" w:rsidRPr="008A487F" w:rsidTr="000E5392">
        <w:trPr>
          <w:trHeight w:val="500"/>
        </w:trPr>
        <w:tc>
          <w:tcPr>
            <w:tcW w:w="387" w:type="pct"/>
            <w:shd w:val="clear" w:color="auto" w:fill="auto"/>
            <w:vAlign w:val="center"/>
          </w:tcPr>
          <w:p w:rsidR="000E5392" w:rsidRPr="000E5392" w:rsidRDefault="000E5392" w:rsidP="005677D8">
            <w:pPr>
              <w:spacing w:before="0"/>
              <w:jc w:val="center"/>
              <w:rPr>
                <w:rFonts w:eastAsia="Calibri" w:cs="Arial"/>
                <w:lang w:val="sr-Cyrl-RS"/>
              </w:rPr>
            </w:pPr>
            <w:r w:rsidRPr="000E5392">
              <w:rPr>
                <w:rFonts w:eastAsia="Calibri" w:cs="Arial"/>
                <w:lang w:val="sr-Cyrl-RS"/>
              </w:rPr>
              <w:t>2.1.3</w:t>
            </w:r>
          </w:p>
        </w:tc>
        <w:tc>
          <w:tcPr>
            <w:tcW w:w="1415" w:type="pct"/>
            <w:shd w:val="clear" w:color="auto" w:fill="auto"/>
            <w:vAlign w:val="center"/>
          </w:tcPr>
          <w:p w:rsidR="000E5392" w:rsidRPr="000E5392" w:rsidRDefault="000E5392" w:rsidP="005677D8">
            <w:pPr>
              <w:spacing w:before="0"/>
              <w:ind w:left="57"/>
              <w:jc w:val="left"/>
              <w:rPr>
                <w:rFonts w:eastAsia="Calibri" w:cs="Arial"/>
                <w:lang w:val="sr-Cyrl-RS"/>
              </w:rPr>
            </w:pPr>
            <w:r w:rsidRPr="000E5392">
              <w:rPr>
                <w:rFonts w:eastAsia="Calibri" w:cs="Arial"/>
                <w:lang w:val="sr-Cyrl-RS"/>
              </w:rPr>
              <w:t>Сет аутомат. дренаже кат.бр.1624 2950 80</w:t>
            </w:r>
          </w:p>
        </w:tc>
        <w:tc>
          <w:tcPr>
            <w:tcW w:w="386" w:type="pct"/>
            <w:shd w:val="clear" w:color="auto" w:fill="auto"/>
            <w:vAlign w:val="center"/>
          </w:tcPr>
          <w:p w:rsidR="000E5392" w:rsidRPr="000E5392" w:rsidRDefault="000E5392" w:rsidP="005677D8">
            <w:pPr>
              <w:spacing w:before="0"/>
              <w:ind w:right="-1149"/>
              <w:jc w:val="left"/>
              <w:rPr>
                <w:rFonts w:eastAsia="Calibri" w:cs="Arial"/>
                <w:lang w:val="sr-Cyrl-CS"/>
              </w:rPr>
            </w:pPr>
            <w:r w:rsidRPr="000E5392">
              <w:rPr>
                <w:rFonts w:eastAsia="Calibri" w:cs="Arial"/>
                <w:lang w:val="sr-Cyrl-CS"/>
              </w:rPr>
              <w:t>ком</w:t>
            </w:r>
          </w:p>
        </w:tc>
        <w:tc>
          <w:tcPr>
            <w:tcW w:w="452" w:type="pct"/>
            <w:shd w:val="clear" w:color="auto" w:fill="auto"/>
            <w:vAlign w:val="center"/>
          </w:tcPr>
          <w:p w:rsidR="000E5392" w:rsidRPr="000E5392" w:rsidRDefault="000E5392" w:rsidP="005677D8">
            <w:pPr>
              <w:spacing w:before="0"/>
              <w:jc w:val="center"/>
              <w:rPr>
                <w:rFonts w:eastAsia="Calibri" w:cs="Arial"/>
                <w:lang w:val="sr-Cyrl-CS"/>
              </w:rPr>
            </w:pPr>
            <w:r w:rsidRPr="000E5392">
              <w:rPr>
                <w:rFonts w:eastAsia="Calibri" w:cs="Arial"/>
                <w:lang w:val="sr-Cyrl-CS"/>
              </w:rPr>
              <w:t>2</w:t>
            </w:r>
          </w:p>
        </w:tc>
        <w:tc>
          <w:tcPr>
            <w:tcW w:w="388" w:type="pct"/>
            <w:shd w:val="clear" w:color="auto" w:fill="auto"/>
            <w:vAlign w:val="center"/>
          </w:tcPr>
          <w:p w:rsidR="000E5392" w:rsidRPr="008A487F" w:rsidRDefault="000E5392" w:rsidP="00B8020A">
            <w:pPr>
              <w:spacing w:before="0"/>
              <w:jc w:val="center"/>
              <w:rPr>
                <w:rFonts w:cs="Arial"/>
                <w:b/>
                <w:bCs/>
                <w:iCs/>
              </w:rPr>
            </w:pPr>
          </w:p>
        </w:tc>
        <w:tc>
          <w:tcPr>
            <w:tcW w:w="383" w:type="pct"/>
            <w:shd w:val="clear" w:color="auto" w:fill="auto"/>
            <w:vAlign w:val="center"/>
          </w:tcPr>
          <w:p w:rsidR="000E5392" w:rsidRPr="008A487F" w:rsidRDefault="000E5392" w:rsidP="00B8020A">
            <w:pPr>
              <w:spacing w:before="0"/>
              <w:jc w:val="center"/>
              <w:rPr>
                <w:rFonts w:cs="Arial"/>
                <w:b/>
                <w:bCs/>
                <w:iCs/>
              </w:rPr>
            </w:pPr>
          </w:p>
        </w:tc>
        <w:tc>
          <w:tcPr>
            <w:tcW w:w="816" w:type="pct"/>
            <w:shd w:val="clear" w:color="auto" w:fill="auto"/>
            <w:vAlign w:val="center"/>
          </w:tcPr>
          <w:p w:rsidR="000E5392" w:rsidRPr="008A487F" w:rsidRDefault="000E5392" w:rsidP="00B8020A">
            <w:pPr>
              <w:spacing w:before="0"/>
              <w:jc w:val="center"/>
              <w:rPr>
                <w:rFonts w:cs="Arial"/>
                <w:b/>
                <w:bCs/>
                <w:iCs/>
              </w:rPr>
            </w:pPr>
          </w:p>
        </w:tc>
        <w:tc>
          <w:tcPr>
            <w:tcW w:w="773" w:type="pct"/>
            <w:shd w:val="clear" w:color="auto" w:fill="auto"/>
            <w:vAlign w:val="center"/>
          </w:tcPr>
          <w:p w:rsidR="000E5392" w:rsidRPr="008A487F" w:rsidRDefault="000E5392" w:rsidP="00B8020A">
            <w:pPr>
              <w:spacing w:before="0"/>
              <w:jc w:val="center"/>
              <w:rPr>
                <w:rFonts w:cs="Arial"/>
                <w:b/>
                <w:bCs/>
                <w:iCs/>
              </w:rPr>
            </w:pPr>
          </w:p>
        </w:tc>
      </w:tr>
      <w:tr w:rsidR="000E5392" w:rsidRPr="008A487F" w:rsidTr="000E5392">
        <w:trPr>
          <w:trHeight w:val="500"/>
        </w:trPr>
        <w:tc>
          <w:tcPr>
            <w:tcW w:w="387" w:type="pct"/>
            <w:shd w:val="clear" w:color="auto" w:fill="auto"/>
            <w:vAlign w:val="center"/>
          </w:tcPr>
          <w:p w:rsidR="000E5392" w:rsidRPr="000E5392" w:rsidRDefault="000E5392" w:rsidP="005677D8">
            <w:pPr>
              <w:spacing w:before="0"/>
              <w:jc w:val="center"/>
              <w:rPr>
                <w:rFonts w:eastAsia="Calibri" w:cs="Arial"/>
                <w:lang w:val="sr-Cyrl-CS"/>
              </w:rPr>
            </w:pPr>
            <w:r w:rsidRPr="000E5392">
              <w:rPr>
                <w:rFonts w:eastAsia="Calibri" w:cs="Arial"/>
                <w:lang w:val="sr-Cyrl-CS"/>
              </w:rPr>
              <w:t>2.1.8</w:t>
            </w:r>
          </w:p>
        </w:tc>
        <w:tc>
          <w:tcPr>
            <w:tcW w:w="1415" w:type="pct"/>
            <w:shd w:val="clear" w:color="auto" w:fill="auto"/>
            <w:vAlign w:val="center"/>
          </w:tcPr>
          <w:p w:rsidR="000E5392" w:rsidRPr="000E5392" w:rsidRDefault="000E5392" w:rsidP="005677D8">
            <w:pPr>
              <w:spacing w:before="0"/>
              <w:ind w:left="57"/>
              <w:jc w:val="left"/>
              <w:rPr>
                <w:rFonts w:eastAsia="Calibri" w:cs="Arial"/>
                <w:lang w:val="sr-Cyrl-CS"/>
              </w:rPr>
            </w:pPr>
            <w:r w:rsidRPr="000E5392">
              <w:rPr>
                <w:rFonts w:eastAsia="Calibri" w:cs="Arial"/>
                <w:lang w:val="sr-Cyrl-CS"/>
              </w:rPr>
              <w:t xml:space="preserve">Уље </w:t>
            </w:r>
            <w:r w:rsidRPr="000E5392">
              <w:rPr>
                <w:rFonts w:eastAsia="Calibri" w:cs="Arial"/>
                <w:lang w:val="sr-Latn-CS"/>
              </w:rPr>
              <w:t xml:space="preserve">RIF Ndurance </w:t>
            </w:r>
            <w:r w:rsidRPr="000E5392">
              <w:rPr>
                <w:rFonts w:eastAsia="Calibri" w:cs="Arial"/>
                <w:lang w:val="sr-Cyrl-CS"/>
              </w:rPr>
              <w:t>(5 лит) кат. бр.</w:t>
            </w:r>
            <w:r w:rsidRPr="000E5392">
              <w:rPr>
                <w:rFonts w:eastAsia="Calibri" w:cs="Arial"/>
                <w:lang w:val="sr-Latn-RS"/>
              </w:rPr>
              <w:t>1630</w:t>
            </w:r>
            <w:r w:rsidRPr="000E5392">
              <w:rPr>
                <w:rFonts w:eastAsia="Calibri" w:cs="Arial"/>
                <w:lang w:val="sr-Cyrl-CS"/>
              </w:rPr>
              <w:t xml:space="preserve"> </w:t>
            </w:r>
            <w:r w:rsidRPr="000E5392">
              <w:rPr>
                <w:rFonts w:eastAsia="Calibri" w:cs="Arial"/>
                <w:lang w:val="sr-Latn-CS"/>
              </w:rPr>
              <w:t>1146</w:t>
            </w:r>
            <w:r w:rsidRPr="000E5392">
              <w:rPr>
                <w:rFonts w:eastAsia="Calibri" w:cs="Arial"/>
                <w:lang w:val="sr-Cyrl-CS"/>
              </w:rPr>
              <w:t xml:space="preserve"> 0</w:t>
            </w:r>
            <w:r w:rsidRPr="000E5392">
              <w:rPr>
                <w:rFonts w:eastAsia="Calibri" w:cs="Arial"/>
                <w:lang w:val="sr-Latn-CS"/>
              </w:rPr>
              <w:t>0</w:t>
            </w:r>
            <w:r w:rsidRPr="000E5392">
              <w:rPr>
                <w:rFonts w:eastAsia="Calibri" w:cs="Arial"/>
                <w:lang w:val="sr-Cyrl-CS"/>
              </w:rPr>
              <w:t xml:space="preserve"> </w:t>
            </w:r>
          </w:p>
        </w:tc>
        <w:tc>
          <w:tcPr>
            <w:tcW w:w="386" w:type="pct"/>
            <w:shd w:val="clear" w:color="auto" w:fill="auto"/>
            <w:vAlign w:val="center"/>
          </w:tcPr>
          <w:p w:rsidR="000E5392" w:rsidRPr="000E5392" w:rsidRDefault="000E5392" w:rsidP="005677D8">
            <w:pPr>
              <w:spacing w:before="0"/>
              <w:ind w:right="-1149"/>
              <w:jc w:val="left"/>
              <w:rPr>
                <w:rFonts w:eastAsia="Calibri" w:cs="Arial"/>
                <w:lang w:val="sr-Cyrl-CS"/>
              </w:rPr>
            </w:pPr>
            <w:r w:rsidRPr="000E5392">
              <w:rPr>
                <w:rFonts w:eastAsia="Calibri" w:cs="Arial"/>
                <w:lang w:val="sr-Cyrl-CS"/>
              </w:rPr>
              <w:t>ком</w:t>
            </w:r>
          </w:p>
        </w:tc>
        <w:tc>
          <w:tcPr>
            <w:tcW w:w="452" w:type="pct"/>
            <w:shd w:val="clear" w:color="auto" w:fill="auto"/>
            <w:vAlign w:val="center"/>
          </w:tcPr>
          <w:p w:rsidR="000E5392" w:rsidRPr="000E5392" w:rsidRDefault="000E5392" w:rsidP="005677D8">
            <w:pPr>
              <w:spacing w:before="0"/>
              <w:jc w:val="center"/>
              <w:rPr>
                <w:rFonts w:eastAsia="Calibri" w:cs="Arial"/>
                <w:lang w:val="sr-Cyrl-CS"/>
              </w:rPr>
            </w:pPr>
            <w:r w:rsidRPr="000E5392">
              <w:rPr>
                <w:rFonts w:eastAsia="Calibri" w:cs="Arial"/>
                <w:lang w:val="sr-Cyrl-CS"/>
              </w:rPr>
              <w:t>4</w:t>
            </w:r>
          </w:p>
        </w:tc>
        <w:tc>
          <w:tcPr>
            <w:tcW w:w="388" w:type="pct"/>
            <w:shd w:val="clear" w:color="auto" w:fill="auto"/>
            <w:vAlign w:val="center"/>
          </w:tcPr>
          <w:p w:rsidR="000E5392" w:rsidRPr="008A487F" w:rsidRDefault="000E5392" w:rsidP="00B8020A">
            <w:pPr>
              <w:spacing w:before="0"/>
              <w:jc w:val="center"/>
              <w:rPr>
                <w:rFonts w:cs="Arial"/>
                <w:b/>
                <w:bCs/>
                <w:iCs/>
              </w:rPr>
            </w:pPr>
          </w:p>
        </w:tc>
        <w:tc>
          <w:tcPr>
            <w:tcW w:w="383" w:type="pct"/>
            <w:shd w:val="clear" w:color="auto" w:fill="auto"/>
            <w:vAlign w:val="center"/>
          </w:tcPr>
          <w:p w:rsidR="000E5392" w:rsidRPr="008A487F" w:rsidRDefault="000E5392" w:rsidP="00B8020A">
            <w:pPr>
              <w:spacing w:before="0"/>
              <w:jc w:val="center"/>
              <w:rPr>
                <w:rFonts w:cs="Arial"/>
                <w:b/>
                <w:bCs/>
                <w:iCs/>
              </w:rPr>
            </w:pPr>
          </w:p>
        </w:tc>
        <w:tc>
          <w:tcPr>
            <w:tcW w:w="816" w:type="pct"/>
            <w:shd w:val="clear" w:color="auto" w:fill="auto"/>
            <w:vAlign w:val="center"/>
          </w:tcPr>
          <w:p w:rsidR="000E5392" w:rsidRPr="008A487F" w:rsidRDefault="000E5392" w:rsidP="00B8020A">
            <w:pPr>
              <w:spacing w:before="0"/>
              <w:jc w:val="center"/>
              <w:rPr>
                <w:rFonts w:cs="Arial"/>
                <w:b/>
                <w:bCs/>
                <w:iCs/>
              </w:rPr>
            </w:pPr>
          </w:p>
        </w:tc>
        <w:tc>
          <w:tcPr>
            <w:tcW w:w="773" w:type="pct"/>
            <w:shd w:val="clear" w:color="auto" w:fill="auto"/>
            <w:vAlign w:val="center"/>
          </w:tcPr>
          <w:p w:rsidR="000E5392" w:rsidRPr="008A487F" w:rsidRDefault="000E5392" w:rsidP="00B8020A">
            <w:pPr>
              <w:spacing w:before="0"/>
              <w:jc w:val="center"/>
              <w:rPr>
                <w:rFonts w:cs="Arial"/>
                <w:b/>
                <w:bCs/>
                <w:iCs/>
              </w:rPr>
            </w:pPr>
          </w:p>
        </w:tc>
      </w:tr>
      <w:tr w:rsidR="000E5392" w:rsidRPr="008A487F" w:rsidTr="000E5392">
        <w:trPr>
          <w:trHeight w:val="500"/>
        </w:trPr>
        <w:tc>
          <w:tcPr>
            <w:tcW w:w="387" w:type="pct"/>
            <w:shd w:val="clear" w:color="auto" w:fill="auto"/>
            <w:vAlign w:val="center"/>
          </w:tcPr>
          <w:p w:rsidR="000E5392" w:rsidRPr="000E5392" w:rsidRDefault="000E5392" w:rsidP="005677D8">
            <w:pPr>
              <w:spacing w:before="0"/>
              <w:jc w:val="center"/>
              <w:rPr>
                <w:rFonts w:eastAsia="Calibri" w:cs="Arial"/>
                <w:lang w:val="sr-Cyrl-CS"/>
              </w:rPr>
            </w:pPr>
            <w:r w:rsidRPr="000E5392">
              <w:rPr>
                <w:rFonts w:eastAsia="Calibri" w:cs="Arial"/>
                <w:lang w:val="sr-Cyrl-CS"/>
              </w:rPr>
              <w:t>2.2</w:t>
            </w:r>
          </w:p>
        </w:tc>
        <w:tc>
          <w:tcPr>
            <w:tcW w:w="1415" w:type="pct"/>
            <w:shd w:val="clear" w:color="auto" w:fill="auto"/>
            <w:vAlign w:val="center"/>
          </w:tcPr>
          <w:p w:rsidR="000E5392" w:rsidRPr="000E5392" w:rsidRDefault="000E5392" w:rsidP="005677D8">
            <w:pPr>
              <w:spacing w:before="0"/>
              <w:ind w:left="57"/>
              <w:jc w:val="left"/>
              <w:rPr>
                <w:rFonts w:eastAsia="Calibri" w:cs="Arial"/>
                <w:lang w:val="sr-Cyrl-CS"/>
              </w:rPr>
            </w:pPr>
            <w:r w:rsidRPr="000E5392">
              <w:rPr>
                <w:rFonts w:eastAsia="Calibri" w:cs="Arial"/>
                <w:lang w:val="sr-Cyrl-CS"/>
              </w:rPr>
              <w:t xml:space="preserve">Сервис компресора на </w:t>
            </w:r>
            <w:r w:rsidRPr="000E5392">
              <w:rPr>
                <w:rFonts w:eastAsia="Calibri" w:cs="Arial"/>
                <w:b/>
              </w:rPr>
              <w:t>64</w:t>
            </w:r>
            <w:r w:rsidRPr="000E5392">
              <w:rPr>
                <w:rFonts w:eastAsia="Calibri" w:cs="Arial"/>
                <w:b/>
                <w:lang w:val="sr-Cyrl-CS"/>
              </w:rPr>
              <w:t>000 сати</w:t>
            </w:r>
          </w:p>
        </w:tc>
        <w:tc>
          <w:tcPr>
            <w:tcW w:w="386" w:type="pct"/>
            <w:shd w:val="clear" w:color="auto" w:fill="auto"/>
            <w:vAlign w:val="center"/>
          </w:tcPr>
          <w:p w:rsidR="000E5392" w:rsidRPr="000E5392" w:rsidRDefault="000E5392" w:rsidP="005677D8">
            <w:pPr>
              <w:spacing w:before="0"/>
              <w:ind w:right="-1149"/>
              <w:jc w:val="left"/>
              <w:rPr>
                <w:rFonts w:eastAsia="Calibri" w:cs="Arial"/>
                <w:lang w:val="sr-Cyrl-CS"/>
              </w:rPr>
            </w:pPr>
            <w:r w:rsidRPr="000E5392">
              <w:rPr>
                <w:rFonts w:eastAsia="Calibri" w:cs="Arial"/>
                <w:lang w:val="sr-Cyrl-CS"/>
              </w:rPr>
              <w:t>ком</w:t>
            </w:r>
          </w:p>
        </w:tc>
        <w:tc>
          <w:tcPr>
            <w:tcW w:w="452" w:type="pct"/>
            <w:shd w:val="clear" w:color="auto" w:fill="auto"/>
            <w:vAlign w:val="center"/>
          </w:tcPr>
          <w:p w:rsidR="000E5392" w:rsidRPr="000E5392" w:rsidRDefault="000E5392" w:rsidP="005677D8">
            <w:pPr>
              <w:spacing w:before="0"/>
              <w:jc w:val="center"/>
              <w:rPr>
                <w:rFonts w:eastAsia="Calibri" w:cs="Arial"/>
                <w:lang w:val="sr-Cyrl-CS"/>
              </w:rPr>
            </w:pPr>
            <w:r w:rsidRPr="000E5392">
              <w:rPr>
                <w:rFonts w:eastAsia="Calibri" w:cs="Arial"/>
                <w:lang w:val="sr-Cyrl-CS"/>
              </w:rPr>
              <w:t>2</w:t>
            </w:r>
          </w:p>
        </w:tc>
        <w:tc>
          <w:tcPr>
            <w:tcW w:w="388" w:type="pct"/>
            <w:shd w:val="clear" w:color="auto" w:fill="auto"/>
            <w:vAlign w:val="center"/>
          </w:tcPr>
          <w:p w:rsidR="000E5392" w:rsidRPr="008A487F" w:rsidRDefault="000E5392" w:rsidP="00B8020A">
            <w:pPr>
              <w:spacing w:before="0"/>
              <w:jc w:val="center"/>
              <w:rPr>
                <w:rFonts w:cs="Arial"/>
                <w:b/>
                <w:bCs/>
                <w:iCs/>
              </w:rPr>
            </w:pPr>
          </w:p>
        </w:tc>
        <w:tc>
          <w:tcPr>
            <w:tcW w:w="383" w:type="pct"/>
            <w:shd w:val="clear" w:color="auto" w:fill="auto"/>
            <w:vAlign w:val="center"/>
          </w:tcPr>
          <w:p w:rsidR="000E5392" w:rsidRPr="008A487F" w:rsidRDefault="000E5392" w:rsidP="00B8020A">
            <w:pPr>
              <w:spacing w:before="0"/>
              <w:jc w:val="center"/>
              <w:rPr>
                <w:rFonts w:cs="Arial"/>
                <w:b/>
                <w:bCs/>
                <w:iCs/>
              </w:rPr>
            </w:pPr>
          </w:p>
        </w:tc>
        <w:tc>
          <w:tcPr>
            <w:tcW w:w="816" w:type="pct"/>
            <w:shd w:val="clear" w:color="auto" w:fill="auto"/>
            <w:vAlign w:val="center"/>
          </w:tcPr>
          <w:p w:rsidR="000E5392" w:rsidRPr="008A487F" w:rsidRDefault="000E5392" w:rsidP="00B8020A">
            <w:pPr>
              <w:spacing w:before="0"/>
              <w:jc w:val="center"/>
              <w:rPr>
                <w:rFonts w:cs="Arial"/>
                <w:b/>
                <w:bCs/>
                <w:iCs/>
              </w:rPr>
            </w:pPr>
          </w:p>
        </w:tc>
        <w:tc>
          <w:tcPr>
            <w:tcW w:w="773" w:type="pct"/>
            <w:shd w:val="clear" w:color="auto" w:fill="auto"/>
            <w:vAlign w:val="center"/>
          </w:tcPr>
          <w:p w:rsidR="000E5392" w:rsidRPr="008A487F" w:rsidRDefault="000E5392" w:rsidP="00B8020A">
            <w:pPr>
              <w:spacing w:before="0"/>
              <w:jc w:val="center"/>
              <w:rPr>
                <w:rFonts w:cs="Arial"/>
                <w:b/>
                <w:bCs/>
                <w:iCs/>
              </w:rPr>
            </w:pPr>
          </w:p>
        </w:tc>
      </w:tr>
      <w:tr w:rsidR="000E5392" w:rsidRPr="008A487F" w:rsidTr="000E5392">
        <w:trPr>
          <w:trHeight w:val="500"/>
        </w:trPr>
        <w:tc>
          <w:tcPr>
            <w:tcW w:w="387" w:type="pct"/>
            <w:shd w:val="clear" w:color="auto" w:fill="auto"/>
            <w:vAlign w:val="center"/>
          </w:tcPr>
          <w:p w:rsidR="000E5392" w:rsidRPr="000E5392" w:rsidRDefault="000E5392" w:rsidP="005677D8">
            <w:pPr>
              <w:spacing w:before="0"/>
              <w:jc w:val="center"/>
              <w:rPr>
                <w:rFonts w:eastAsia="Calibri" w:cs="Arial"/>
                <w:lang w:val="sr-Cyrl-CS"/>
              </w:rPr>
            </w:pPr>
            <w:r w:rsidRPr="000E5392">
              <w:rPr>
                <w:rFonts w:eastAsia="Calibri" w:cs="Arial"/>
                <w:lang w:val="sr-Cyrl-CS"/>
              </w:rPr>
              <w:t>2.2.1</w:t>
            </w:r>
          </w:p>
        </w:tc>
        <w:tc>
          <w:tcPr>
            <w:tcW w:w="1415" w:type="pct"/>
            <w:shd w:val="clear" w:color="auto" w:fill="auto"/>
            <w:vAlign w:val="center"/>
          </w:tcPr>
          <w:p w:rsidR="000E5392" w:rsidRPr="000E5392" w:rsidRDefault="000E5392" w:rsidP="005677D8">
            <w:pPr>
              <w:spacing w:before="0"/>
              <w:ind w:left="57"/>
              <w:jc w:val="left"/>
              <w:rPr>
                <w:rFonts w:eastAsia="Calibri" w:cs="Arial"/>
                <w:lang w:val="sr-Latn-RS"/>
              </w:rPr>
            </w:pPr>
            <w:r w:rsidRPr="000E5392">
              <w:rPr>
                <w:rFonts w:eastAsia="Calibri" w:cs="Arial"/>
                <w:lang w:val="sr-Cyrl-CS"/>
              </w:rPr>
              <w:t xml:space="preserve">Сет на 4000 сати         </w:t>
            </w:r>
          </w:p>
          <w:p w:rsidR="000E5392" w:rsidRPr="000E5392" w:rsidRDefault="000E5392" w:rsidP="005677D8">
            <w:pPr>
              <w:spacing w:before="0"/>
              <w:ind w:left="57"/>
              <w:jc w:val="left"/>
              <w:rPr>
                <w:rFonts w:eastAsia="Calibri" w:cs="Arial"/>
                <w:lang w:val="sr-Cyrl-CS"/>
              </w:rPr>
            </w:pPr>
            <w:r w:rsidRPr="000E5392">
              <w:rPr>
                <w:rFonts w:eastAsia="Calibri" w:cs="Arial"/>
                <w:lang w:val="sr-Cyrl-CS"/>
              </w:rPr>
              <w:t xml:space="preserve"> кат. бр. 2901 1961 00 </w:t>
            </w:r>
          </w:p>
        </w:tc>
        <w:tc>
          <w:tcPr>
            <w:tcW w:w="386" w:type="pct"/>
            <w:shd w:val="clear" w:color="auto" w:fill="auto"/>
            <w:vAlign w:val="center"/>
          </w:tcPr>
          <w:p w:rsidR="000E5392" w:rsidRPr="000E5392" w:rsidRDefault="000E5392" w:rsidP="005677D8">
            <w:pPr>
              <w:spacing w:before="0"/>
              <w:ind w:right="-1149"/>
              <w:jc w:val="left"/>
              <w:rPr>
                <w:rFonts w:eastAsia="Calibri" w:cs="Arial"/>
                <w:lang w:val="sr-Cyrl-CS"/>
              </w:rPr>
            </w:pPr>
            <w:r w:rsidRPr="000E5392">
              <w:rPr>
                <w:rFonts w:eastAsia="Calibri" w:cs="Arial"/>
                <w:lang w:val="sr-Cyrl-CS"/>
              </w:rPr>
              <w:t>ком</w:t>
            </w:r>
          </w:p>
        </w:tc>
        <w:tc>
          <w:tcPr>
            <w:tcW w:w="452" w:type="pct"/>
            <w:shd w:val="clear" w:color="auto" w:fill="auto"/>
            <w:vAlign w:val="center"/>
          </w:tcPr>
          <w:p w:rsidR="000E5392" w:rsidRPr="000E5392" w:rsidRDefault="000E5392" w:rsidP="005677D8">
            <w:pPr>
              <w:spacing w:before="0"/>
              <w:jc w:val="center"/>
              <w:rPr>
                <w:rFonts w:eastAsia="Calibri" w:cs="Arial"/>
                <w:lang w:val="sr-Cyrl-CS"/>
              </w:rPr>
            </w:pPr>
            <w:r w:rsidRPr="000E5392">
              <w:rPr>
                <w:rFonts w:eastAsia="Calibri" w:cs="Arial"/>
                <w:lang w:val="sr-Cyrl-CS"/>
              </w:rPr>
              <w:t>2</w:t>
            </w:r>
          </w:p>
        </w:tc>
        <w:tc>
          <w:tcPr>
            <w:tcW w:w="388" w:type="pct"/>
            <w:shd w:val="clear" w:color="auto" w:fill="auto"/>
            <w:vAlign w:val="center"/>
          </w:tcPr>
          <w:p w:rsidR="000E5392" w:rsidRPr="008A487F" w:rsidRDefault="000E5392" w:rsidP="00B8020A">
            <w:pPr>
              <w:spacing w:before="0"/>
              <w:jc w:val="center"/>
              <w:rPr>
                <w:rFonts w:cs="Arial"/>
                <w:b/>
                <w:bCs/>
                <w:iCs/>
              </w:rPr>
            </w:pPr>
          </w:p>
        </w:tc>
        <w:tc>
          <w:tcPr>
            <w:tcW w:w="383" w:type="pct"/>
            <w:shd w:val="clear" w:color="auto" w:fill="auto"/>
            <w:vAlign w:val="center"/>
          </w:tcPr>
          <w:p w:rsidR="000E5392" w:rsidRPr="008A487F" w:rsidRDefault="000E5392" w:rsidP="00B8020A">
            <w:pPr>
              <w:spacing w:before="0"/>
              <w:jc w:val="center"/>
              <w:rPr>
                <w:rFonts w:cs="Arial"/>
                <w:b/>
                <w:bCs/>
                <w:iCs/>
              </w:rPr>
            </w:pPr>
          </w:p>
        </w:tc>
        <w:tc>
          <w:tcPr>
            <w:tcW w:w="816" w:type="pct"/>
            <w:shd w:val="clear" w:color="auto" w:fill="auto"/>
            <w:vAlign w:val="center"/>
          </w:tcPr>
          <w:p w:rsidR="000E5392" w:rsidRPr="008A487F" w:rsidRDefault="000E5392" w:rsidP="00B8020A">
            <w:pPr>
              <w:spacing w:before="0"/>
              <w:jc w:val="center"/>
              <w:rPr>
                <w:rFonts w:cs="Arial"/>
                <w:b/>
                <w:bCs/>
                <w:iCs/>
              </w:rPr>
            </w:pPr>
          </w:p>
        </w:tc>
        <w:tc>
          <w:tcPr>
            <w:tcW w:w="773" w:type="pct"/>
            <w:shd w:val="clear" w:color="auto" w:fill="auto"/>
            <w:vAlign w:val="center"/>
          </w:tcPr>
          <w:p w:rsidR="000E5392" w:rsidRPr="008A487F" w:rsidRDefault="000E5392" w:rsidP="00B8020A">
            <w:pPr>
              <w:spacing w:before="0"/>
              <w:jc w:val="center"/>
              <w:rPr>
                <w:rFonts w:cs="Arial"/>
                <w:b/>
                <w:bCs/>
                <w:iCs/>
              </w:rPr>
            </w:pPr>
          </w:p>
        </w:tc>
      </w:tr>
      <w:tr w:rsidR="000E5392" w:rsidRPr="008A487F" w:rsidTr="000E5392">
        <w:trPr>
          <w:trHeight w:val="500"/>
        </w:trPr>
        <w:tc>
          <w:tcPr>
            <w:tcW w:w="387" w:type="pct"/>
            <w:shd w:val="clear" w:color="auto" w:fill="auto"/>
            <w:vAlign w:val="center"/>
          </w:tcPr>
          <w:p w:rsidR="000E5392" w:rsidRPr="000E5392" w:rsidRDefault="000E5392" w:rsidP="005677D8">
            <w:pPr>
              <w:spacing w:before="0"/>
              <w:jc w:val="center"/>
              <w:rPr>
                <w:rFonts w:eastAsia="Calibri" w:cs="Arial"/>
                <w:lang w:val="sr-Cyrl-CS"/>
              </w:rPr>
            </w:pPr>
            <w:r w:rsidRPr="000E5392">
              <w:rPr>
                <w:rFonts w:eastAsia="Calibri" w:cs="Arial"/>
                <w:lang w:val="sr-Cyrl-CS"/>
              </w:rPr>
              <w:t>2.2.2</w:t>
            </w:r>
          </w:p>
        </w:tc>
        <w:tc>
          <w:tcPr>
            <w:tcW w:w="1415" w:type="pct"/>
            <w:shd w:val="clear" w:color="auto" w:fill="auto"/>
            <w:vAlign w:val="center"/>
          </w:tcPr>
          <w:p w:rsidR="000E5392" w:rsidRPr="000E5392" w:rsidRDefault="000E5392" w:rsidP="005677D8">
            <w:pPr>
              <w:spacing w:before="0"/>
              <w:ind w:left="57"/>
              <w:jc w:val="left"/>
              <w:rPr>
                <w:rFonts w:eastAsia="Calibri" w:cs="Arial"/>
                <w:lang w:val="sr-Latn-RS"/>
              </w:rPr>
            </w:pPr>
            <w:r w:rsidRPr="000E5392">
              <w:rPr>
                <w:rFonts w:eastAsia="Calibri" w:cs="Arial"/>
                <w:lang w:val="sr-Cyrl-CS"/>
              </w:rPr>
              <w:t xml:space="preserve">Сет дренажне линије  </w:t>
            </w:r>
          </w:p>
          <w:p w:rsidR="000E5392" w:rsidRPr="000E5392" w:rsidRDefault="000E5392" w:rsidP="005677D8">
            <w:pPr>
              <w:spacing w:before="0"/>
              <w:ind w:left="57"/>
              <w:jc w:val="left"/>
              <w:rPr>
                <w:rFonts w:eastAsia="Calibri" w:cs="Arial"/>
                <w:lang w:val="sr-Cyrl-CS"/>
              </w:rPr>
            </w:pPr>
            <w:r w:rsidRPr="000E5392">
              <w:rPr>
                <w:rFonts w:eastAsia="Calibri" w:cs="Arial"/>
                <w:lang w:val="sr-Cyrl-CS"/>
              </w:rPr>
              <w:t xml:space="preserve"> кат. бр. 2901 1077 00</w:t>
            </w:r>
          </w:p>
        </w:tc>
        <w:tc>
          <w:tcPr>
            <w:tcW w:w="386" w:type="pct"/>
            <w:shd w:val="clear" w:color="auto" w:fill="auto"/>
            <w:vAlign w:val="center"/>
          </w:tcPr>
          <w:p w:rsidR="000E5392" w:rsidRPr="000E5392" w:rsidRDefault="000E5392" w:rsidP="005677D8">
            <w:pPr>
              <w:spacing w:before="0"/>
              <w:ind w:right="-1149"/>
              <w:jc w:val="left"/>
              <w:rPr>
                <w:rFonts w:eastAsia="Calibri" w:cs="Arial"/>
                <w:lang w:val="sr-Cyrl-CS"/>
              </w:rPr>
            </w:pPr>
            <w:r w:rsidRPr="000E5392">
              <w:rPr>
                <w:rFonts w:eastAsia="Calibri" w:cs="Arial"/>
                <w:lang w:val="sr-Cyrl-CS"/>
              </w:rPr>
              <w:t>ком</w:t>
            </w:r>
          </w:p>
        </w:tc>
        <w:tc>
          <w:tcPr>
            <w:tcW w:w="452" w:type="pct"/>
            <w:shd w:val="clear" w:color="auto" w:fill="auto"/>
            <w:vAlign w:val="center"/>
          </w:tcPr>
          <w:p w:rsidR="000E5392" w:rsidRPr="000E5392" w:rsidRDefault="000E5392" w:rsidP="005677D8">
            <w:pPr>
              <w:spacing w:before="0"/>
              <w:jc w:val="center"/>
              <w:rPr>
                <w:rFonts w:eastAsia="Calibri" w:cs="Arial"/>
                <w:lang w:val="sr-Cyrl-CS"/>
              </w:rPr>
            </w:pPr>
            <w:r w:rsidRPr="000E5392">
              <w:rPr>
                <w:rFonts w:eastAsia="Calibri" w:cs="Arial"/>
                <w:lang w:val="sr-Cyrl-CS"/>
              </w:rPr>
              <w:t>2</w:t>
            </w:r>
          </w:p>
        </w:tc>
        <w:tc>
          <w:tcPr>
            <w:tcW w:w="388" w:type="pct"/>
            <w:shd w:val="clear" w:color="auto" w:fill="auto"/>
            <w:vAlign w:val="center"/>
          </w:tcPr>
          <w:p w:rsidR="000E5392" w:rsidRPr="008A487F" w:rsidRDefault="000E5392" w:rsidP="00B8020A">
            <w:pPr>
              <w:spacing w:before="0"/>
              <w:jc w:val="center"/>
              <w:rPr>
                <w:rFonts w:cs="Arial"/>
                <w:b/>
                <w:bCs/>
                <w:iCs/>
              </w:rPr>
            </w:pPr>
          </w:p>
        </w:tc>
        <w:tc>
          <w:tcPr>
            <w:tcW w:w="383" w:type="pct"/>
            <w:shd w:val="clear" w:color="auto" w:fill="auto"/>
            <w:vAlign w:val="center"/>
          </w:tcPr>
          <w:p w:rsidR="000E5392" w:rsidRPr="008A487F" w:rsidRDefault="000E5392" w:rsidP="00B8020A">
            <w:pPr>
              <w:spacing w:before="0"/>
              <w:jc w:val="center"/>
              <w:rPr>
                <w:rFonts w:cs="Arial"/>
                <w:b/>
                <w:bCs/>
                <w:iCs/>
              </w:rPr>
            </w:pPr>
          </w:p>
        </w:tc>
        <w:tc>
          <w:tcPr>
            <w:tcW w:w="816" w:type="pct"/>
            <w:shd w:val="clear" w:color="auto" w:fill="auto"/>
            <w:vAlign w:val="center"/>
          </w:tcPr>
          <w:p w:rsidR="000E5392" w:rsidRPr="008A487F" w:rsidRDefault="000E5392" w:rsidP="00B8020A">
            <w:pPr>
              <w:spacing w:before="0"/>
              <w:jc w:val="center"/>
              <w:rPr>
                <w:rFonts w:cs="Arial"/>
                <w:b/>
                <w:bCs/>
                <w:iCs/>
              </w:rPr>
            </w:pPr>
          </w:p>
        </w:tc>
        <w:tc>
          <w:tcPr>
            <w:tcW w:w="773" w:type="pct"/>
            <w:shd w:val="clear" w:color="auto" w:fill="auto"/>
            <w:vAlign w:val="center"/>
          </w:tcPr>
          <w:p w:rsidR="000E5392" w:rsidRPr="008A487F" w:rsidRDefault="000E5392" w:rsidP="00B8020A">
            <w:pPr>
              <w:spacing w:before="0"/>
              <w:jc w:val="center"/>
              <w:rPr>
                <w:rFonts w:cs="Arial"/>
                <w:b/>
                <w:bCs/>
                <w:iCs/>
              </w:rPr>
            </w:pPr>
          </w:p>
        </w:tc>
      </w:tr>
      <w:tr w:rsidR="000E5392" w:rsidRPr="008A487F" w:rsidTr="000E5392">
        <w:trPr>
          <w:trHeight w:val="500"/>
        </w:trPr>
        <w:tc>
          <w:tcPr>
            <w:tcW w:w="387" w:type="pct"/>
            <w:shd w:val="clear" w:color="auto" w:fill="auto"/>
            <w:vAlign w:val="center"/>
          </w:tcPr>
          <w:p w:rsidR="000E5392" w:rsidRPr="000E5392" w:rsidRDefault="000E5392" w:rsidP="005677D8">
            <w:pPr>
              <w:spacing w:before="0"/>
              <w:jc w:val="center"/>
              <w:rPr>
                <w:rFonts w:eastAsia="Calibri" w:cs="Arial"/>
                <w:lang w:val="sr-Cyrl-CS"/>
              </w:rPr>
            </w:pPr>
            <w:r w:rsidRPr="000E5392">
              <w:rPr>
                <w:rFonts w:eastAsia="Calibri" w:cs="Arial"/>
                <w:lang w:val="sr-Cyrl-CS"/>
              </w:rPr>
              <w:t>2.2.3</w:t>
            </w:r>
          </w:p>
        </w:tc>
        <w:tc>
          <w:tcPr>
            <w:tcW w:w="1415" w:type="pct"/>
            <w:shd w:val="clear" w:color="auto" w:fill="auto"/>
            <w:vAlign w:val="center"/>
          </w:tcPr>
          <w:p w:rsidR="000E5392" w:rsidRPr="000E5392" w:rsidRDefault="000E5392" w:rsidP="005677D8">
            <w:pPr>
              <w:spacing w:before="0"/>
              <w:ind w:left="57"/>
              <w:jc w:val="left"/>
              <w:rPr>
                <w:rFonts w:eastAsia="Calibri" w:cs="Arial"/>
                <w:lang w:val="sr-Latn-RS"/>
              </w:rPr>
            </w:pPr>
            <w:r w:rsidRPr="000E5392">
              <w:rPr>
                <w:rFonts w:eastAsia="Calibri" w:cs="Arial"/>
                <w:lang w:val="sr-Cyrl-CS"/>
              </w:rPr>
              <w:t xml:space="preserve">Сепаратор сет </w:t>
            </w:r>
          </w:p>
          <w:p w:rsidR="000E5392" w:rsidRPr="000E5392" w:rsidRDefault="000E5392" w:rsidP="005677D8">
            <w:pPr>
              <w:spacing w:before="0"/>
              <w:ind w:left="57"/>
              <w:jc w:val="left"/>
              <w:rPr>
                <w:rFonts w:eastAsia="Calibri" w:cs="Arial"/>
                <w:lang w:val="sr-Cyrl-CS"/>
              </w:rPr>
            </w:pPr>
            <w:r w:rsidRPr="000E5392">
              <w:rPr>
                <w:rFonts w:eastAsia="Calibri" w:cs="Arial"/>
                <w:lang w:val="sr-Cyrl-CS"/>
              </w:rPr>
              <w:t>кат.бр.2901 1963 00</w:t>
            </w:r>
          </w:p>
        </w:tc>
        <w:tc>
          <w:tcPr>
            <w:tcW w:w="386" w:type="pct"/>
            <w:shd w:val="clear" w:color="auto" w:fill="auto"/>
            <w:vAlign w:val="center"/>
          </w:tcPr>
          <w:p w:rsidR="000E5392" w:rsidRPr="000E5392" w:rsidRDefault="000E5392" w:rsidP="005677D8">
            <w:pPr>
              <w:spacing w:before="0"/>
              <w:ind w:right="-1149"/>
              <w:jc w:val="left"/>
              <w:rPr>
                <w:rFonts w:eastAsia="Calibri" w:cs="Arial"/>
                <w:lang w:val="sr-Cyrl-CS"/>
              </w:rPr>
            </w:pPr>
            <w:r w:rsidRPr="000E5392">
              <w:rPr>
                <w:rFonts w:eastAsia="Calibri" w:cs="Arial"/>
                <w:lang w:val="sr-Cyrl-CS"/>
              </w:rPr>
              <w:t>ком</w:t>
            </w:r>
          </w:p>
        </w:tc>
        <w:tc>
          <w:tcPr>
            <w:tcW w:w="452" w:type="pct"/>
            <w:shd w:val="clear" w:color="auto" w:fill="auto"/>
            <w:vAlign w:val="center"/>
          </w:tcPr>
          <w:p w:rsidR="000E5392" w:rsidRPr="000E5392" w:rsidRDefault="000E5392" w:rsidP="005677D8">
            <w:pPr>
              <w:spacing w:before="0"/>
              <w:jc w:val="center"/>
              <w:rPr>
                <w:rFonts w:eastAsia="Calibri" w:cs="Arial"/>
                <w:lang w:val="sr-Cyrl-CS"/>
              </w:rPr>
            </w:pPr>
            <w:r w:rsidRPr="000E5392">
              <w:rPr>
                <w:rFonts w:eastAsia="Calibri" w:cs="Arial"/>
                <w:lang w:val="sr-Cyrl-CS"/>
              </w:rPr>
              <w:t>2</w:t>
            </w:r>
          </w:p>
        </w:tc>
        <w:tc>
          <w:tcPr>
            <w:tcW w:w="388" w:type="pct"/>
            <w:shd w:val="clear" w:color="auto" w:fill="auto"/>
            <w:vAlign w:val="center"/>
          </w:tcPr>
          <w:p w:rsidR="000E5392" w:rsidRPr="008A487F" w:rsidRDefault="000E5392" w:rsidP="00B8020A">
            <w:pPr>
              <w:spacing w:before="0"/>
              <w:jc w:val="center"/>
              <w:rPr>
                <w:rFonts w:cs="Arial"/>
                <w:b/>
                <w:bCs/>
                <w:iCs/>
              </w:rPr>
            </w:pPr>
          </w:p>
        </w:tc>
        <w:tc>
          <w:tcPr>
            <w:tcW w:w="383" w:type="pct"/>
            <w:shd w:val="clear" w:color="auto" w:fill="auto"/>
            <w:vAlign w:val="center"/>
          </w:tcPr>
          <w:p w:rsidR="000E5392" w:rsidRPr="008A487F" w:rsidRDefault="000E5392" w:rsidP="00B8020A">
            <w:pPr>
              <w:spacing w:before="0"/>
              <w:jc w:val="center"/>
              <w:rPr>
                <w:rFonts w:cs="Arial"/>
                <w:b/>
                <w:bCs/>
                <w:iCs/>
              </w:rPr>
            </w:pPr>
          </w:p>
        </w:tc>
        <w:tc>
          <w:tcPr>
            <w:tcW w:w="816" w:type="pct"/>
            <w:shd w:val="clear" w:color="auto" w:fill="auto"/>
            <w:vAlign w:val="center"/>
          </w:tcPr>
          <w:p w:rsidR="000E5392" w:rsidRPr="008A487F" w:rsidRDefault="000E5392" w:rsidP="00B8020A">
            <w:pPr>
              <w:spacing w:before="0"/>
              <w:jc w:val="center"/>
              <w:rPr>
                <w:rFonts w:cs="Arial"/>
                <w:b/>
                <w:bCs/>
                <w:iCs/>
              </w:rPr>
            </w:pPr>
          </w:p>
        </w:tc>
        <w:tc>
          <w:tcPr>
            <w:tcW w:w="773" w:type="pct"/>
            <w:shd w:val="clear" w:color="auto" w:fill="auto"/>
            <w:vAlign w:val="center"/>
          </w:tcPr>
          <w:p w:rsidR="000E5392" w:rsidRPr="008A487F" w:rsidRDefault="000E5392" w:rsidP="00B8020A">
            <w:pPr>
              <w:spacing w:before="0"/>
              <w:jc w:val="center"/>
              <w:rPr>
                <w:rFonts w:cs="Arial"/>
                <w:b/>
                <w:bCs/>
                <w:iCs/>
              </w:rPr>
            </w:pPr>
          </w:p>
        </w:tc>
      </w:tr>
      <w:tr w:rsidR="000E5392" w:rsidRPr="008A487F" w:rsidTr="000E5392">
        <w:trPr>
          <w:trHeight w:val="500"/>
        </w:trPr>
        <w:tc>
          <w:tcPr>
            <w:tcW w:w="387" w:type="pct"/>
            <w:shd w:val="clear" w:color="auto" w:fill="auto"/>
            <w:vAlign w:val="center"/>
          </w:tcPr>
          <w:p w:rsidR="000E5392" w:rsidRPr="000E5392" w:rsidRDefault="000E5392" w:rsidP="005677D8">
            <w:pPr>
              <w:spacing w:before="0"/>
              <w:jc w:val="center"/>
              <w:rPr>
                <w:rFonts w:eastAsia="Calibri" w:cs="Arial"/>
                <w:lang w:val="sr-Cyrl-CS"/>
              </w:rPr>
            </w:pPr>
            <w:r w:rsidRPr="000E5392">
              <w:rPr>
                <w:rFonts w:eastAsia="Calibri" w:cs="Arial"/>
                <w:lang w:val="sr-Cyrl-CS"/>
              </w:rPr>
              <w:t>2.2.4</w:t>
            </w:r>
          </w:p>
        </w:tc>
        <w:tc>
          <w:tcPr>
            <w:tcW w:w="1415" w:type="pct"/>
            <w:shd w:val="clear" w:color="auto" w:fill="auto"/>
            <w:vAlign w:val="center"/>
          </w:tcPr>
          <w:p w:rsidR="000E5392" w:rsidRPr="000E5392" w:rsidRDefault="000E5392" w:rsidP="005677D8">
            <w:pPr>
              <w:spacing w:before="0"/>
              <w:ind w:left="57"/>
              <w:jc w:val="left"/>
              <w:rPr>
                <w:rFonts w:eastAsia="Calibri" w:cs="Arial"/>
                <w:lang w:val="sr-Cyrl-CS"/>
              </w:rPr>
            </w:pPr>
            <w:r w:rsidRPr="000E5392">
              <w:rPr>
                <w:rFonts w:eastAsia="Calibri" w:cs="Arial"/>
                <w:lang w:val="sr-Cyrl-CS"/>
              </w:rPr>
              <w:t xml:space="preserve">Уље </w:t>
            </w:r>
            <w:r w:rsidRPr="000E5392">
              <w:rPr>
                <w:rFonts w:eastAsia="Calibri" w:cs="Arial"/>
                <w:lang w:val="sr-Latn-CS"/>
              </w:rPr>
              <w:t xml:space="preserve">RIF Ndurance </w:t>
            </w:r>
            <w:r w:rsidRPr="000E5392">
              <w:rPr>
                <w:rFonts w:eastAsia="Calibri" w:cs="Arial"/>
                <w:lang w:val="sr-Cyrl-CS"/>
              </w:rPr>
              <w:t>(5 лит) кат. бр.</w:t>
            </w:r>
            <w:r w:rsidRPr="000E5392">
              <w:rPr>
                <w:rFonts w:eastAsia="Calibri" w:cs="Arial"/>
                <w:lang w:val="sr-Latn-RS"/>
              </w:rPr>
              <w:t>1630</w:t>
            </w:r>
            <w:r w:rsidRPr="000E5392">
              <w:rPr>
                <w:rFonts w:eastAsia="Calibri" w:cs="Arial"/>
                <w:lang w:val="sr-Cyrl-CS"/>
              </w:rPr>
              <w:t xml:space="preserve"> </w:t>
            </w:r>
            <w:r w:rsidRPr="000E5392">
              <w:rPr>
                <w:rFonts w:eastAsia="Calibri" w:cs="Arial"/>
                <w:lang w:val="sr-Latn-CS"/>
              </w:rPr>
              <w:t>1146</w:t>
            </w:r>
            <w:r w:rsidRPr="000E5392">
              <w:rPr>
                <w:rFonts w:eastAsia="Calibri" w:cs="Arial"/>
                <w:lang w:val="sr-Cyrl-CS"/>
              </w:rPr>
              <w:t xml:space="preserve"> 0</w:t>
            </w:r>
            <w:r w:rsidRPr="000E5392">
              <w:rPr>
                <w:rFonts w:eastAsia="Calibri" w:cs="Arial"/>
                <w:lang w:val="sr-Latn-CS"/>
              </w:rPr>
              <w:t>0</w:t>
            </w:r>
            <w:r w:rsidRPr="000E5392">
              <w:rPr>
                <w:rFonts w:eastAsia="Calibri" w:cs="Arial"/>
                <w:lang w:val="sr-Cyrl-CS"/>
              </w:rPr>
              <w:t xml:space="preserve"> </w:t>
            </w:r>
          </w:p>
        </w:tc>
        <w:tc>
          <w:tcPr>
            <w:tcW w:w="386" w:type="pct"/>
            <w:shd w:val="clear" w:color="auto" w:fill="auto"/>
            <w:vAlign w:val="center"/>
          </w:tcPr>
          <w:p w:rsidR="000E5392" w:rsidRPr="000E5392" w:rsidRDefault="000E5392" w:rsidP="005677D8">
            <w:pPr>
              <w:spacing w:before="0"/>
              <w:ind w:right="-1149"/>
              <w:jc w:val="left"/>
              <w:rPr>
                <w:rFonts w:eastAsia="Calibri" w:cs="Arial"/>
                <w:lang w:val="sr-Cyrl-CS"/>
              </w:rPr>
            </w:pPr>
            <w:r w:rsidRPr="000E5392">
              <w:rPr>
                <w:rFonts w:eastAsia="Calibri" w:cs="Arial"/>
                <w:lang w:val="sr-Cyrl-CS"/>
              </w:rPr>
              <w:t>ком</w:t>
            </w:r>
          </w:p>
        </w:tc>
        <w:tc>
          <w:tcPr>
            <w:tcW w:w="452" w:type="pct"/>
            <w:shd w:val="clear" w:color="auto" w:fill="auto"/>
            <w:vAlign w:val="center"/>
          </w:tcPr>
          <w:p w:rsidR="000E5392" w:rsidRPr="000E5392" w:rsidRDefault="000E5392" w:rsidP="005677D8">
            <w:pPr>
              <w:spacing w:before="0"/>
              <w:jc w:val="center"/>
              <w:rPr>
                <w:rFonts w:eastAsia="Calibri" w:cs="Arial"/>
                <w:lang w:val="sr-Cyrl-CS"/>
              </w:rPr>
            </w:pPr>
            <w:r w:rsidRPr="000E5392">
              <w:rPr>
                <w:rFonts w:eastAsia="Calibri" w:cs="Arial"/>
                <w:lang w:val="sr-Cyrl-CS"/>
              </w:rPr>
              <w:t>4</w:t>
            </w:r>
          </w:p>
        </w:tc>
        <w:tc>
          <w:tcPr>
            <w:tcW w:w="388" w:type="pct"/>
            <w:shd w:val="clear" w:color="auto" w:fill="auto"/>
            <w:vAlign w:val="center"/>
          </w:tcPr>
          <w:p w:rsidR="000E5392" w:rsidRPr="008A487F" w:rsidRDefault="000E5392" w:rsidP="00B8020A">
            <w:pPr>
              <w:spacing w:before="0"/>
              <w:jc w:val="center"/>
              <w:rPr>
                <w:rFonts w:cs="Arial"/>
                <w:b/>
                <w:bCs/>
                <w:iCs/>
              </w:rPr>
            </w:pPr>
          </w:p>
        </w:tc>
        <w:tc>
          <w:tcPr>
            <w:tcW w:w="383" w:type="pct"/>
            <w:shd w:val="clear" w:color="auto" w:fill="auto"/>
            <w:vAlign w:val="center"/>
          </w:tcPr>
          <w:p w:rsidR="000E5392" w:rsidRPr="008A487F" w:rsidRDefault="000E5392" w:rsidP="00B8020A">
            <w:pPr>
              <w:spacing w:before="0"/>
              <w:jc w:val="center"/>
              <w:rPr>
                <w:rFonts w:cs="Arial"/>
                <w:b/>
                <w:bCs/>
                <w:iCs/>
              </w:rPr>
            </w:pPr>
          </w:p>
        </w:tc>
        <w:tc>
          <w:tcPr>
            <w:tcW w:w="816" w:type="pct"/>
            <w:shd w:val="clear" w:color="auto" w:fill="auto"/>
            <w:vAlign w:val="center"/>
          </w:tcPr>
          <w:p w:rsidR="000E5392" w:rsidRPr="008A487F" w:rsidRDefault="000E5392" w:rsidP="00B8020A">
            <w:pPr>
              <w:spacing w:before="0"/>
              <w:jc w:val="center"/>
              <w:rPr>
                <w:rFonts w:cs="Arial"/>
                <w:b/>
                <w:bCs/>
                <w:iCs/>
              </w:rPr>
            </w:pPr>
          </w:p>
        </w:tc>
        <w:tc>
          <w:tcPr>
            <w:tcW w:w="773" w:type="pct"/>
            <w:shd w:val="clear" w:color="auto" w:fill="auto"/>
            <w:vAlign w:val="center"/>
          </w:tcPr>
          <w:p w:rsidR="000E5392" w:rsidRPr="008A487F" w:rsidRDefault="000E5392" w:rsidP="00B8020A">
            <w:pPr>
              <w:spacing w:before="0"/>
              <w:jc w:val="center"/>
              <w:rPr>
                <w:rFonts w:cs="Arial"/>
                <w:b/>
                <w:bCs/>
                <w:iCs/>
              </w:rPr>
            </w:pPr>
          </w:p>
        </w:tc>
      </w:tr>
      <w:tr w:rsidR="000E5392" w:rsidRPr="008A487F" w:rsidTr="000E5392">
        <w:trPr>
          <w:trHeight w:val="500"/>
        </w:trPr>
        <w:tc>
          <w:tcPr>
            <w:tcW w:w="387" w:type="pct"/>
            <w:shd w:val="clear" w:color="auto" w:fill="auto"/>
            <w:vAlign w:val="center"/>
          </w:tcPr>
          <w:p w:rsidR="000E5392" w:rsidRPr="000E5392" w:rsidRDefault="000E5392" w:rsidP="005677D8">
            <w:pPr>
              <w:spacing w:before="0"/>
              <w:jc w:val="center"/>
              <w:rPr>
                <w:rFonts w:eastAsia="Calibri" w:cs="Arial"/>
                <w:lang w:val="sr-Cyrl-CS"/>
              </w:rPr>
            </w:pPr>
            <w:r w:rsidRPr="000E5392">
              <w:rPr>
                <w:rFonts w:eastAsia="Calibri" w:cs="Arial"/>
                <w:lang w:val="sr-Cyrl-CS"/>
              </w:rPr>
              <w:t>2.3</w:t>
            </w:r>
          </w:p>
        </w:tc>
        <w:tc>
          <w:tcPr>
            <w:tcW w:w="1415" w:type="pct"/>
            <w:shd w:val="clear" w:color="auto" w:fill="auto"/>
            <w:vAlign w:val="center"/>
          </w:tcPr>
          <w:p w:rsidR="000E5392" w:rsidRPr="000E5392" w:rsidRDefault="000E5392" w:rsidP="005677D8">
            <w:pPr>
              <w:spacing w:before="0"/>
              <w:ind w:left="57"/>
              <w:jc w:val="left"/>
              <w:rPr>
                <w:rFonts w:eastAsia="Calibri" w:cs="Arial"/>
                <w:lang w:val="sr-Cyrl-CS"/>
              </w:rPr>
            </w:pPr>
            <w:r w:rsidRPr="000E5392">
              <w:rPr>
                <w:rFonts w:eastAsia="Calibri" w:cs="Arial"/>
                <w:lang w:val="sr-Cyrl-CS"/>
              </w:rPr>
              <w:t>Рад сервисера по позиву</w:t>
            </w:r>
          </w:p>
        </w:tc>
        <w:tc>
          <w:tcPr>
            <w:tcW w:w="386" w:type="pct"/>
            <w:shd w:val="clear" w:color="auto" w:fill="auto"/>
            <w:vAlign w:val="center"/>
          </w:tcPr>
          <w:p w:rsidR="000E5392" w:rsidRPr="000E5392" w:rsidRDefault="000E5392" w:rsidP="005677D8">
            <w:pPr>
              <w:spacing w:before="0"/>
              <w:ind w:right="-1149"/>
              <w:jc w:val="left"/>
              <w:rPr>
                <w:rFonts w:eastAsia="Calibri" w:cs="Arial"/>
                <w:lang w:val="sr-Cyrl-CS"/>
              </w:rPr>
            </w:pPr>
            <w:r w:rsidRPr="000E5392">
              <w:rPr>
                <w:rFonts w:eastAsia="Calibri" w:cs="Arial"/>
                <w:lang w:val="sr-Cyrl-CS"/>
              </w:rPr>
              <w:t>НЧ</w:t>
            </w:r>
          </w:p>
        </w:tc>
        <w:tc>
          <w:tcPr>
            <w:tcW w:w="452" w:type="pct"/>
            <w:shd w:val="clear" w:color="auto" w:fill="auto"/>
            <w:vAlign w:val="center"/>
          </w:tcPr>
          <w:p w:rsidR="000E5392" w:rsidRPr="000E5392" w:rsidRDefault="000E5392" w:rsidP="005677D8">
            <w:pPr>
              <w:spacing w:before="0"/>
              <w:jc w:val="center"/>
              <w:rPr>
                <w:rFonts w:eastAsia="Calibri" w:cs="Arial"/>
                <w:lang w:val="sr-Cyrl-CS"/>
              </w:rPr>
            </w:pPr>
            <w:r w:rsidRPr="000E5392">
              <w:rPr>
                <w:rFonts w:eastAsia="Calibri" w:cs="Arial"/>
                <w:lang w:val="sr-Cyrl-CS"/>
              </w:rPr>
              <w:t>80</w:t>
            </w:r>
          </w:p>
        </w:tc>
        <w:tc>
          <w:tcPr>
            <w:tcW w:w="388" w:type="pct"/>
            <w:shd w:val="clear" w:color="auto" w:fill="auto"/>
            <w:vAlign w:val="center"/>
          </w:tcPr>
          <w:p w:rsidR="000E5392" w:rsidRPr="008A487F" w:rsidRDefault="000E5392" w:rsidP="00B8020A">
            <w:pPr>
              <w:spacing w:before="0"/>
              <w:jc w:val="center"/>
              <w:rPr>
                <w:rFonts w:cs="Arial"/>
                <w:b/>
                <w:bCs/>
                <w:iCs/>
              </w:rPr>
            </w:pPr>
          </w:p>
        </w:tc>
        <w:tc>
          <w:tcPr>
            <w:tcW w:w="383" w:type="pct"/>
            <w:shd w:val="clear" w:color="auto" w:fill="auto"/>
            <w:vAlign w:val="center"/>
          </w:tcPr>
          <w:p w:rsidR="000E5392" w:rsidRPr="008A487F" w:rsidRDefault="000E5392" w:rsidP="00B8020A">
            <w:pPr>
              <w:spacing w:before="0"/>
              <w:jc w:val="center"/>
              <w:rPr>
                <w:rFonts w:cs="Arial"/>
                <w:b/>
                <w:bCs/>
                <w:iCs/>
              </w:rPr>
            </w:pPr>
          </w:p>
        </w:tc>
        <w:tc>
          <w:tcPr>
            <w:tcW w:w="816" w:type="pct"/>
            <w:shd w:val="clear" w:color="auto" w:fill="auto"/>
            <w:vAlign w:val="center"/>
          </w:tcPr>
          <w:p w:rsidR="000E5392" w:rsidRPr="008A487F" w:rsidRDefault="000E5392" w:rsidP="00B8020A">
            <w:pPr>
              <w:spacing w:before="0"/>
              <w:jc w:val="center"/>
              <w:rPr>
                <w:rFonts w:cs="Arial"/>
                <w:b/>
                <w:bCs/>
                <w:iCs/>
              </w:rPr>
            </w:pPr>
          </w:p>
        </w:tc>
        <w:tc>
          <w:tcPr>
            <w:tcW w:w="773" w:type="pct"/>
            <w:shd w:val="clear" w:color="auto" w:fill="auto"/>
            <w:vAlign w:val="center"/>
          </w:tcPr>
          <w:p w:rsidR="000E5392" w:rsidRPr="008A487F" w:rsidRDefault="000E5392" w:rsidP="00B8020A">
            <w:pPr>
              <w:spacing w:before="0"/>
              <w:jc w:val="center"/>
              <w:rPr>
                <w:rFonts w:cs="Arial"/>
                <w:b/>
                <w:bCs/>
                <w:iCs/>
              </w:rPr>
            </w:pPr>
          </w:p>
        </w:tc>
      </w:tr>
      <w:tr w:rsidR="000E5392" w:rsidRPr="008A487F" w:rsidTr="000E5392">
        <w:trPr>
          <w:trHeight w:val="500"/>
        </w:trPr>
        <w:tc>
          <w:tcPr>
            <w:tcW w:w="387" w:type="pct"/>
            <w:shd w:val="clear" w:color="auto" w:fill="auto"/>
            <w:vAlign w:val="center"/>
          </w:tcPr>
          <w:p w:rsidR="000E5392" w:rsidRPr="000E5392" w:rsidRDefault="000E5392" w:rsidP="005677D8">
            <w:pPr>
              <w:spacing w:before="0"/>
              <w:jc w:val="center"/>
              <w:rPr>
                <w:rFonts w:eastAsia="Calibri" w:cs="Arial"/>
                <w:lang w:val="sr-Cyrl-CS"/>
              </w:rPr>
            </w:pPr>
            <w:r w:rsidRPr="000E5392">
              <w:rPr>
                <w:rFonts w:eastAsia="Calibri" w:cs="Arial"/>
                <w:lang w:val="sr-Cyrl-CS"/>
              </w:rPr>
              <w:t>3.1</w:t>
            </w:r>
          </w:p>
        </w:tc>
        <w:tc>
          <w:tcPr>
            <w:tcW w:w="1415" w:type="pct"/>
            <w:shd w:val="clear" w:color="auto" w:fill="auto"/>
            <w:vAlign w:val="center"/>
          </w:tcPr>
          <w:p w:rsidR="000E5392" w:rsidRPr="000E5392" w:rsidRDefault="000E5392" w:rsidP="005677D8">
            <w:pPr>
              <w:spacing w:before="0"/>
              <w:ind w:left="57"/>
              <w:jc w:val="left"/>
              <w:rPr>
                <w:rFonts w:eastAsia="Calibri" w:cs="Arial"/>
                <w:lang w:val="sr-Latn-CS"/>
              </w:rPr>
            </w:pPr>
            <w:r w:rsidRPr="000E5392">
              <w:rPr>
                <w:rFonts w:eastAsia="Calibri" w:cs="Arial"/>
                <w:lang w:val="sr-Cyrl-CS"/>
              </w:rPr>
              <w:t xml:space="preserve">Сервис  сушача на </w:t>
            </w:r>
            <w:r w:rsidRPr="000E5392">
              <w:rPr>
                <w:rFonts w:eastAsia="Calibri" w:cs="Arial"/>
                <w:b/>
              </w:rPr>
              <w:t>60</w:t>
            </w:r>
            <w:r w:rsidRPr="000E5392">
              <w:rPr>
                <w:rFonts w:eastAsia="Calibri" w:cs="Arial"/>
                <w:b/>
                <w:lang w:val="sr-Cyrl-CS"/>
              </w:rPr>
              <w:t>000 сати</w:t>
            </w:r>
          </w:p>
        </w:tc>
        <w:tc>
          <w:tcPr>
            <w:tcW w:w="386" w:type="pct"/>
            <w:shd w:val="clear" w:color="auto" w:fill="auto"/>
            <w:vAlign w:val="center"/>
          </w:tcPr>
          <w:p w:rsidR="000E5392" w:rsidRPr="000E5392" w:rsidRDefault="000E5392" w:rsidP="005677D8">
            <w:pPr>
              <w:spacing w:before="0"/>
              <w:ind w:right="-1149"/>
              <w:jc w:val="left"/>
              <w:rPr>
                <w:rFonts w:eastAsia="Calibri" w:cs="Arial"/>
                <w:lang w:val="sr-Cyrl-CS"/>
              </w:rPr>
            </w:pPr>
            <w:r w:rsidRPr="000E5392">
              <w:rPr>
                <w:rFonts w:eastAsia="Calibri" w:cs="Arial"/>
                <w:lang w:val="sr-Cyrl-CS"/>
              </w:rPr>
              <w:t>ком</w:t>
            </w:r>
          </w:p>
        </w:tc>
        <w:tc>
          <w:tcPr>
            <w:tcW w:w="452" w:type="pct"/>
            <w:shd w:val="clear" w:color="auto" w:fill="auto"/>
            <w:vAlign w:val="center"/>
          </w:tcPr>
          <w:p w:rsidR="000E5392" w:rsidRPr="000E5392" w:rsidRDefault="000E5392" w:rsidP="005677D8">
            <w:pPr>
              <w:spacing w:before="0"/>
              <w:jc w:val="center"/>
              <w:rPr>
                <w:rFonts w:eastAsia="Calibri" w:cs="Arial"/>
                <w:lang w:val="sr-Cyrl-CS"/>
              </w:rPr>
            </w:pPr>
            <w:r w:rsidRPr="000E5392">
              <w:rPr>
                <w:rFonts w:eastAsia="Calibri" w:cs="Arial"/>
                <w:lang w:val="sr-Cyrl-CS"/>
              </w:rPr>
              <w:t>2</w:t>
            </w:r>
          </w:p>
        </w:tc>
        <w:tc>
          <w:tcPr>
            <w:tcW w:w="388" w:type="pct"/>
            <w:shd w:val="clear" w:color="auto" w:fill="auto"/>
            <w:vAlign w:val="center"/>
          </w:tcPr>
          <w:p w:rsidR="000E5392" w:rsidRPr="008A487F" w:rsidRDefault="000E5392" w:rsidP="00B8020A">
            <w:pPr>
              <w:spacing w:before="0"/>
              <w:jc w:val="center"/>
              <w:rPr>
                <w:rFonts w:cs="Arial"/>
                <w:b/>
                <w:bCs/>
                <w:iCs/>
              </w:rPr>
            </w:pPr>
          </w:p>
        </w:tc>
        <w:tc>
          <w:tcPr>
            <w:tcW w:w="383" w:type="pct"/>
            <w:shd w:val="clear" w:color="auto" w:fill="auto"/>
            <w:vAlign w:val="center"/>
          </w:tcPr>
          <w:p w:rsidR="000E5392" w:rsidRPr="008A487F" w:rsidRDefault="000E5392" w:rsidP="00B8020A">
            <w:pPr>
              <w:spacing w:before="0"/>
              <w:jc w:val="center"/>
              <w:rPr>
                <w:rFonts w:cs="Arial"/>
                <w:b/>
                <w:bCs/>
                <w:iCs/>
              </w:rPr>
            </w:pPr>
          </w:p>
        </w:tc>
        <w:tc>
          <w:tcPr>
            <w:tcW w:w="816" w:type="pct"/>
            <w:shd w:val="clear" w:color="auto" w:fill="auto"/>
            <w:vAlign w:val="center"/>
          </w:tcPr>
          <w:p w:rsidR="000E5392" w:rsidRPr="008A487F" w:rsidRDefault="000E5392" w:rsidP="00B8020A">
            <w:pPr>
              <w:spacing w:before="0"/>
              <w:jc w:val="center"/>
              <w:rPr>
                <w:rFonts w:cs="Arial"/>
                <w:b/>
                <w:bCs/>
                <w:iCs/>
              </w:rPr>
            </w:pPr>
          </w:p>
        </w:tc>
        <w:tc>
          <w:tcPr>
            <w:tcW w:w="773" w:type="pct"/>
            <w:shd w:val="clear" w:color="auto" w:fill="auto"/>
            <w:vAlign w:val="center"/>
          </w:tcPr>
          <w:p w:rsidR="000E5392" w:rsidRPr="008A487F" w:rsidRDefault="000E5392" w:rsidP="00B8020A">
            <w:pPr>
              <w:spacing w:before="0"/>
              <w:jc w:val="center"/>
              <w:rPr>
                <w:rFonts w:cs="Arial"/>
                <w:b/>
                <w:bCs/>
                <w:iCs/>
              </w:rPr>
            </w:pPr>
          </w:p>
        </w:tc>
      </w:tr>
      <w:tr w:rsidR="000E5392" w:rsidRPr="008A487F" w:rsidTr="000E5392">
        <w:trPr>
          <w:trHeight w:val="500"/>
        </w:trPr>
        <w:tc>
          <w:tcPr>
            <w:tcW w:w="387" w:type="pct"/>
            <w:shd w:val="clear" w:color="auto" w:fill="auto"/>
            <w:vAlign w:val="center"/>
          </w:tcPr>
          <w:p w:rsidR="000E5392" w:rsidRPr="000E5392" w:rsidRDefault="000E5392" w:rsidP="005677D8">
            <w:pPr>
              <w:spacing w:before="0"/>
              <w:jc w:val="center"/>
              <w:rPr>
                <w:rFonts w:eastAsia="Calibri" w:cs="Arial"/>
                <w:lang w:val="sr-Cyrl-CS"/>
              </w:rPr>
            </w:pPr>
            <w:r w:rsidRPr="000E5392">
              <w:rPr>
                <w:rFonts w:eastAsia="Calibri" w:cs="Arial"/>
                <w:lang w:val="sr-Cyrl-CS"/>
              </w:rPr>
              <w:t>3.1.1</w:t>
            </w:r>
          </w:p>
        </w:tc>
        <w:tc>
          <w:tcPr>
            <w:tcW w:w="1415" w:type="pct"/>
            <w:shd w:val="clear" w:color="auto" w:fill="auto"/>
            <w:vAlign w:val="center"/>
          </w:tcPr>
          <w:p w:rsidR="000E5392" w:rsidRPr="000E5392" w:rsidRDefault="000E5392" w:rsidP="005677D8">
            <w:pPr>
              <w:spacing w:before="0"/>
              <w:ind w:left="57"/>
              <w:jc w:val="left"/>
              <w:rPr>
                <w:rFonts w:eastAsia="Calibri" w:cs="Arial"/>
                <w:lang w:val="sr-Latn-RS"/>
              </w:rPr>
            </w:pPr>
            <w:r w:rsidRPr="000E5392">
              <w:rPr>
                <w:rFonts w:eastAsia="Calibri" w:cs="Arial"/>
                <w:lang w:val="sr-Cyrl-CS"/>
              </w:rPr>
              <w:t xml:space="preserve">Сет на </w:t>
            </w:r>
            <w:r w:rsidRPr="000E5392">
              <w:rPr>
                <w:rFonts w:eastAsia="Calibri" w:cs="Arial"/>
                <w:lang w:val="sr-Latn-RS"/>
              </w:rPr>
              <w:t>4000</w:t>
            </w:r>
            <w:r w:rsidRPr="000E5392">
              <w:rPr>
                <w:rFonts w:eastAsia="Calibri" w:cs="Arial"/>
                <w:lang w:val="sr-Cyrl-CS"/>
              </w:rPr>
              <w:t xml:space="preserve"> сати          </w:t>
            </w:r>
          </w:p>
          <w:p w:rsidR="000E5392" w:rsidRPr="000E5392" w:rsidRDefault="000E5392" w:rsidP="005677D8">
            <w:pPr>
              <w:spacing w:before="0"/>
              <w:ind w:left="57"/>
              <w:jc w:val="left"/>
              <w:rPr>
                <w:rFonts w:eastAsia="Calibri" w:cs="Arial"/>
                <w:lang w:val="ru-RU"/>
              </w:rPr>
            </w:pPr>
            <w:r w:rsidRPr="000E5392">
              <w:rPr>
                <w:rFonts w:eastAsia="Calibri" w:cs="Arial"/>
                <w:lang w:val="sr-Cyrl-CS"/>
              </w:rPr>
              <w:t>кат. бр.</w:t>
            </w:r>
            <w:r w:rsidRPr="000E5392">
              <w:rPr>
                <w:rFonts w:eastAsia="Calibri" w:cs="Arial"/>
                <w:lang w:val="sr-Latn-RS"/>
              </w:rPr>
              <w:t xml:space="preserve"> </w:t>
            </w:r>
            <w:r w:rsidRPr="000E5392">
              <w:rPr>
                <w:rFonts w:eastAsia="Calibri" w:cs="Arial"/>
                <w:lang w:val="ru-RU"/>
              </w:rPr>
              <w:t>3001 5006 52</w:t>
            </w:r>
          </w:p>
        </w:tc>
        <w:tc>
          <w:tcPr>
            <w:tcW w:w="386" w:type="pct"/>
            <w:shd w:val="clear" w:color="auto" w:fill="auto"/>
            <w:vAlign w:val="center"/>
          </w:tcPr>
          <w:p w:rsidR="000E5392" w:rsidRPr="000E5392" w:rsidRDefault="000E5392" w:rsidP="005677D8">
            <w:pPr>
              <w:spacing w:before="0"/>
              <w:ind w:right="-1149"/>
              <w:jc w:val="left"/>
              <w:rPr>
                <w:rFonts w:eastAsia="Calibri" w:cs="Arial"/>
                <w:lang w:val="sr-Cyrl-CS"/>
              </w:rPr>
            </w:pPr>
            <w:r w:rsidRPr="000E5392">
              <w:rPr>
                <w:rFonts w:eastAsia="Calibri" w:cs="Arial"/>
                <w:lang w:val="sr-Cyrl-CS"/>
              </w:rPr>
              <w:t>ком</w:t>
            </w:r>
          </w:p>
        </w:tc>
        <w:tc>
          <w:tcPr>
            <w:tcW w:w="452" w:type="pct"/>
            <w:shd w:val="clear" w:color="auto" w:fill="auto"/>
            <w:vAlign w:val="center"/>
          </w:tcPr>
          <w:p w:rsidR="000E5392" w:rsidRPr="000E5392" w:rsidRDefault="000E5392" w:rsidP="005677D8">
            <w:pPr>
              <w:spacing w:before="0"/>
              <w:jc w:val="center"/>
              <w:rPr>
                <w:rFonts w:eastAsia="Calibri" w:cs="Arial"/>
                <w:lang w:val="sr-Cyrl-CS"/>
              </w:rPr>
            </w:pPr>
            <w:r w:rsidRPr="000E5392">
              <w:rPr>
                <w:rFonts w:eastAsia="Calibri" w:cs="Arial"/>
                <w:lang w:val="sr-Cyrl-CS"/>
              </w:rPr>
              <w:t>2</w:t>
            </w:r>
          </w:p>
        </w:tc>
        <w:tc>
          <w:tcPr>
            <w:tcW w:w="388" w:type="pct"/>
            <w:shd w:val="clear" w:color="auto" w:fill="auto"/>
            <w:vAlign w:val="center"/>
          </w:tcPr>
          <w:p w:rsidR="000E5392" w:rsidRPr="008A487F" w:rsidRDefault="000E5392" w:rsidP="00B8020A">
            <w:pPr>
              <w:spacing w:before="0"/>
              <w:jc w:val="center"/>
              <w:rPr>
                <w:rFonts w:cs="Arial"/>
                <w:b/>
                <w:bCs/>
                <w:iCs/>
              </w:rPr>
            </w:pPr>
          </w:p>
        </w:tc>
        <w:tc>
          <w:tcPr>
            <w:tcW w:w="383" w:type="pct"/>
            <w:shd w:val="clear" w:color="auto" w:fill="auto"/>
            <w:vAlign w:val="center"/>
          </w:tcPr>
          <w:p w:rsidR="000E5392" w:rsidRPr="008A487F" w:rsidRDefault="000E5392" w:rsidP="00B8020A">
            <w:pPr>
              <w:spacing w:before="0"/>
              <w:jc w:val="center"/>
              <w:rPr>
                <w:rFonts w:cs="Arial"/>
                <w:b/>
                <w:bCs/>
                <w:iCs/>
              </w:rPr>
            </w:pPr>
          </w:p>
        </w:tc>
        <w:tc>
          <w:tcPr>
            <w:tcW w:w="816" w:type="pct"/>
            <w:shd w:val="clear" w:color="auto" w:fill="auto"/>
            <w:vAlign w:val="center"/>
          </w:tcPr>
          <w:p w:rsidR="000E5392" w:rsidRPr="008A487F" w:rsidRDefault="000E5392" w:rsidP="00B8020A">
            <w:pPr>
              <w:spacing w:before="0"/>
              <w:jc w:val="center"/>
              <w:rPr>
                <w:rFonts w:cs="Arial"/>
                <w:b/>
                <w:bCs/>
                <w:iCs/>
              </w:rPr>
            </w:pPr>
          </w:p>
        </w:tc>
        <w:tc>
          <w:tcPr>
            <w:tcW w:w="773" w:type="pct"/>
            <w:shd w:val="clear" w:color="auto" w:fill="auto"/>
            <w:vAlign w:val="center"/>
          </w:tcPr>
          <w:p w:rsidR="000E5392" w:rsidRPr="008A487F" w:rsidRDefault="000E5392" w:rsidP="00B8020A">
            <w:pPr>
              <w:spacing w:before="0"/>
              <w:jc w:val="center"/>
              <w:rPr>
                <w:rFonts w:cs="Arial"/>
                <w:b/>
                <w:bCs/>
                <w:iCs/>
              </w:rPr>
            </w:pPr>
          </w:p>
        </w:tc>
      </w:tr>
      <w:tr w:rsidR="000E5392" w:rsidRPr="008A487F" w:rsidTr="000E5392">
        <w:trPr>
          <w:trHeight w:val="500"/>
        </w:trPr>
        <w:tc>
          <w:tcPr>
            <w:tcW w:w="387" w:type="pct"/>
            <w:shd w:val="clear" w:color="auto" w:fill="auto"/>
            <w:vAlign w:val="center"/>
          </w:tcPr>
          <w:p w:rsidR="000E5392" w:rsidRPr="000E5392" w:rsidRDefault="000E5392" w:rsidP="005677D8">
            <w:pPr>
              <w:spacing w:before="0"/>
              <w:jc w:val="center"/>
              <w:rPr>
                <w:rFonts w:eastAsia="Calibri" w:cs="Arial"/>
                <w:lang w:val="sr-Cyrl-CS"/>
              </w:rPr>
            </w:pPr>
            <w:r w:rsidRPr="000E5392">
              <w:rPr>
                <w:rFonts w:eastAsia="Calibri" w:cs="Arial"/>
                <w:lang w:val="sr-Cyrl-CS"/>
              </w:rPr>
              <w:t>3.2</w:t>
            </w:r>
          </w:p>
        </w:tc>
        <w:tc>
          <w:tcPr>
            <w:tcW w:w="1415" w:type="pct"/>
            <w:shd w:val="clear" w:color="auto" w:fill="auto"/>
            <w:vAlign w:val="center"/>
          </w:tcPr>
          <w:p w:rsidR="000E5392" w:rsidRPr="000E5392" w:rsidRDefault="000E5392" w:rsidP="005677D8">
            <w:pPr>
              <w:spacing w:before="0"/>
              <w:ind w:left="57"/>
              <w:jc w:val="left"/>
              <w:rPr>
                <w:rFonts w:eastAsia="Calibri" w:cs="Arial"/>
                <w:lang w:val="sr-Cyrl-RS"/>
              </w:rPr>
            </w:pPr>
            <w:r w:rsidRPr="000E5392">
              <w:rPr>
                <w:rFonts w:eastAsia="Calibri" w:cs="Arial"/>
                <w:lang w:val="sr-Cyrl-RS"/>
              </w:rPr>
              <w:t xml:space="preserve">Сервис сушача на </w:t>
            </w:r>
            <w:r w:rsidRPr="000E5392">
              <w:rPr>
                <w:rFonts w:eastAsia="Calibri" w:cs="Arial"/>
                <w:b/>
                <w:lang w:val="sr-Cyrl-RS"/>
              </w:rPr>
              <w:t>6</w:t>
            </w:r>
            <w:r w:rsidRPr="000E5392">
              <w:rPr>
                <w:rFonts w:eastAsia="Calibri" w:cs="Arial"/>
                <w:b/>
              </w:rPr>
              <w:t>4</w:t>
            </w:r>
            <w:r w:rsidRPr="000E5392">
              <w:rPr>
                <w:rFonts w:eastAsia="Calibri" w:cs="Arial"/>
                <w:b/>
                <w:lang w:val="sr-Cyrl-RS"/>
              </w:rPr>
              <w:t>000 сати</w:t>
            </w:r>
          </w:p>
        </w:tc>
        <w:tc>
          <w:tcPr>
            <w:tcW w:w="386" w:type="pct"/>
            <w:shd w:val="clear" w:color="auto" w:fill="auto"/>
            <w:vAlign w:val="center"/>
          </w:tcPr>
          <w:p w:rsidR="000E5392" w:rsidRPr="000E5392" w:rsidRDefault="000E5392" w:rsidP="005677D8">
            <w:pPr>
              <w:spacing w:before="0"/>
              <w:ind w:right="-1149"/>
              <w:jc w:val="left"/>
              <w:rPr>
                <w:rFonts w:eastAsia="Calibri" w:cs="Arial"/>
                <w:lang w:val="sr-Cyrl-CS"/>
              </w:rPr>
            </w:pPr>
            <w:r w:rsidRPr="000E5392">
              <w:rPr>
                <w:rFonts w:eastAsia="Calibri" w:cs="Arial"/>
                <w:lang w:val="sr-Cyrl-CS"/>
              </w:rPr>
              <w:t>ком</w:t>
            </w:r>
          </w:p>
        </w:tc>
        <w:tc>
          <w:tcPr>
            <w:tcW w:w="452" w:type="pct"/>
            <w:shd w:val="clear" w:color="auto" w:fill="auto"/>
            <w:vAlign w:val="center"/>
          </w:tcPr>
          <w:p w:rsidR="000E5392" w:rsidRPr="000E5392" w:rsidRDefault="000E5392" w:rsidP="005677D8">
            <w:pPr>
              <w:spacing w:before="0"/>
              <w:jc w:val="center"/>
              <w:rPr>
                <w:rFonts w:eastAsia="Calibri" w:cs="Arial"/>
                <w:lang w:val="sr-Cyrl-CS"/>
              </w:rPr>
            </w:pPr>
            <w:r w:rsidRPr="000E5392">
              <w:rPr>
                <w:rFonts w:eastAsia="Calibri" w:cs="Arial"/>
                <w:lang w:val="sr-Cyrl-CS"/>
              </w:rPr>
              <w:t>2</w:t>
            </w:r>
          </w:p>
        </w:tc>
        <w:tc>
          <w:tcPr>
            <w:tcW w:w="388" w:type="pct"/>
            <w:shd w:val="clear" w:color="auto" w:fill="auto"/>
            <w:vAlign w:val="center"/>
          </w:tcPr>
          <w:p w:rsidR="000E5392" w:rsidRPr="008A487F" w:rsidRDefault="000E5392" w:rsidP="00B8020A">
            <w:pPr>
              <w:spacing w:before="0"/>
              <w:jc w:val="center"/>
              <w:rPr>
                <w:rFonts w:cs="Arial"/>
                <w:b/>
                <w:bCs/>
                <w:iCs/>
              </w:rPr>
            </w:pPr>
          </w:p>
        </w:tc>
        <w:tc>
          <w:tcPr>
            <w:tcW w:w="383" w:type="pct"/>
            <w:shd w:val="clear" w:color="auto" w:fill="auto"/>
            <w:vAlign w:val="center"/>
          </w:tcPr>
          <w:p w:rsidR="000E5392" w:rsidRPr="008A487F" w:rsidRDefault="000E5392" w:rsidP="00B8020A">
            <w:pPr>
              <w:spacing w:before="0"/>
              <w:jc w:val="center"/>
              <w:rPr>
                <w:rFonts w:cs="Arial"/>
                <w:b/>
                <w:bCs/>
                <w:iCs/>
              </w:rPr>
            </w:pPr>
          </w:p>
        </w:tc>
        <w:tc>
          <w:tcPr>
            <w:tcW w:w="816" w:type="pct"/>
            <w:shd w:val="clear" w:color="auto" w:fill="auto"/>
            <w:vAlign w:val="center"/>
          </w:tcPr>
          <w:p w:rsidR="000E5392" w:rsidRPr="008A487F" w:rsidRDefault="000E5392" w:rsidP="00B8020A">
            <w:pPr>
              <w:spacing w:before="0"/>
              <w:jc w:val="center"/>
              <w:rPr>
                <w:rFonts w:cs="Arial"/>
                <w:b/>
                <w:bCs/>
                <w:iCs/>
              </w:rPr>
            </w:pPr>
          </w:p>
        </w:tc>
        <w:tc>
          <w:tcPr>
            <w:tcW w:w="773" w:type="pct"/>
            <w:shd w:val="clear" w:color="auto" w:fill="auto"/>
            <w:vAlign w:val="center"/>
          </w:tcPr>
          <w:p w:rsidR="000E5392" w:rsidRPr="008A487F" w:rsidRDefault="000E5392" w:rsidP="00B8020A">
            <w:pPr>
              <w:spacing w:before="0"/>
              <w:jc w:val="center"/>
              <w:rPr>
                <w:rFonts w:cs="Arial"/>
                <w:b/>
                <w:bCs/>
                <w:iCs/>
              </w:rPr>
            </w:pPr>
          </w:p>
        </w:tc>
      </w:tr>
      <w:tr w:rsidR="000E5392" w:rsidRPr="008A487F" w:rsidTr="000E5392">
        <w:trPr>
          <w:trHeight w:val="500"/>
        </w:trPr>
        <w:tc>
          <w:tcPr>
            <w:tcW w:w="387" w:type="pct"/>
            <w:shd w:val="clear" w:color="auto" w:fill="auto"/>
            <w:vAlign w:val="center"/>
          </w:tcPr>
          <w:p w:rsidR="000E5392" w:rsidRPr="000E5392" w:rsidRDefault="000E5392" w:rsidP="005677D8">
            <w:pPr>
              <w:spacing w:before="0"/>
              <w:jc w:val="center"/>
              <w:rPr>
                <w:rFonts w:eastAsia="Calibri" w:cs="Arial"/>
                <w:lang w:val="sr-Cyrl-CS"/>
              </w:rPr>
            </w:pPr>
            <w:r w:rsidRPr="000E5392">
              <w:rPr>
                <w:rFonts w:eastAsia="Calibri" w:cs="Arial"/>
                <w:lang w:val="sr-Cyrl-CS"/>
              </w:rPr>
              <w:t>3.2.1</w:t>
            </w:r>
          </w:p>
        </w:tc>
        <w:tc>
          <w:tcPr>
            <w:tcW w:w="1415" w:type="pct"/>
            <w:shd w:val="clear" w:color="auto" w:fill="auto"/>
            <w:vAlign w:val="center"/>
          </w:tcPr>
          <w:p w:rsidR="000E5392" w:rsidRPr="000E5392" w:rsidRDefault="000E5392" w:rsidP="005677D8">
            <w:pPr>
              <w:spacing w:before="0"/>
              <w:ind w:left="57"/>
              <w:jc w:val="left"/>
              <w:rPr>
                <w:rFonts w:eastAsia="Calibri" w:cs="Arial"/>
                <w:lang w:val="sr-Latn-RS"/>
              </w:rPr>
            </w:pPr>
            <w:r w:rsidRPr="000E5392">
              <w:rPr>
                <w:rFonts w:eastAsia="Calibri" w:cs="Arial"/>
                <w:lang w:val="sr-Cyrl-RS"/>
              </w:rPr>
              <w:t xml:space="preserve">Сет на 4000 сати          </w:t>
            </w:r>
          </w:p>
          <w:p w:rsidR="000E5392" w:rsidRPr="000E5392" w:rsidRDefault="000E5392" w:rsidP="005677D8">
            <w:pPr>
              <w:spacing w:before="0"/>
              <w:ind w:left="57"/>
              <w:jc w:val="left"/>
              <w:rPr>
                <w:rFonts w:eastAsia="Calibri" w:cs="Arial"/>
                <w:lang w:val="sr-Cyrl-RS"/>
              </w:rPr>
            </w:pPr>
            <w:r w:rsidRPr="000E5392">
              <w:rPr>
                <w:rFonts w:eastAsia="Calibri" w:cs="Arial"/>
                <w:lang w:val="sr-Cyrl-RS"/>
              </w:rPr>
              <w:t>кат. бр. 3001 5006 52</w:t>
            </w:r>
          </w:p>
        </w:tc>
        <w:tc>
          <w:tcPr>
            <w:tcW w:w="386" w:type="pct"/>
            <w:shd w:val="clear" w:color="auto" w:fill="auto"/>
            <w:vAlign w:val="center"/>
          </w:tcPr>
          <w:p w:rsidR="000E5392" w:rsidRPr="000E5392" w:rsidRDefault="000E5392" w:rsidP="005677D8">
            <w:pPr>
              <w:spacing w:before="0"/>
              <w:ind w:right="-1149"/>
              <w:jc w:val="left"/>
              <w:rPr>
                <w:rFonts w:eastAsia="Calibri" w:cs="Arial"/>
                <w:lang w:val="sr-Cyrl-CS"/>
              </w:rPr>
            </w:pPr>
            <w:r w:rsidRPr="000E5392">
              <w:rPr>
                <w:rFonts w:eastAsia="Calibri" w:cs="Arial"/>
                <w:lang w:val="sr-Cyrl-CS"/>
              </w:rPr>
              <w:t>ком</w:t>
            </w:r>
          </w:p>
        </w:tc>
        <w:tc>
          <w:tcPr>
            <w:tcW w:w="452" w:type="pct"/>
            <w:shd w:val="clear" w:color="auto" w:fill="auto"/>
            <w:vAlign w:val="center"/>
          </w:tcPr>
          <w:p w:rsidR="000E5392" w:rsidRPr="000E5392" w:rsidRDefault="000E5392" w:rsidP="005677D8">
            <w:pPr>
              <w:spacing w:before="0"/>
              <w:jc w:val="center"/>
              <w:rPr>
                <w:rFonts w:eastAsia="Calibri" w:cs="Arial"/>
                <w:lang w:val="sr-Cyrl-CS"/>
              </w:rPr>
            </w:pPr>
            <w:r w:rsidRPr="000E5392">
              <w:rPr>
                <w:rFonts w:eastAsia="Calibri" w:cs="Arial"/>
                <w:lang w:val="sr-Cyrl-CS"/>
              </w:rPr>
              <w:t>2</w:t>
            </w:r>
          </w:p>
        </w:tc>
        <w:tc>
          <w:tcPr>
            <w:tcW w:w="388" w:type="pct"/>
            <w:shd w:val="clear" w:color="auto" w:fill="auto"/>
            <w:vAlign w:val="center"/>
          </w:tcPr>
          <w:p w:rsidR="000E5392" w:rsidRPr="008A487F" w:rsidRDefault="000E5392" w:rsidP="00B8020A">
            <w:pPr>
              <w:spacing w:before="0"/>
              <w:jc w:val="center"/>
              <w:rPr>
                <w:rFonts w:cs="Arial"/>
                <w:b/>
                <w:bCs/>
                <w:iCs/>
              </w:rPr>
            </w:pPr>
          </w:p>
        </w:tc>
        <w:tc>
          <w:tcPr>
            <w:tcW w:w="383" w:type="pct"/>
            <w:shd w:val="clear" w:color="auto" w:fill="auto"/>
            <w:vAlign w:val="center"/>
          </w:tcPr>
          <w:p w:rsidR="000E5392" w:rsidRPr="008A487F" w:rsidRDefault="000E5392" w:rsidP="00B8020A">
            <w:pPr>
              <w:spacing w:before="0"/>
              <w:jc w:val="center"/>
              <w:rPr>
                <w:rFonts w:cs="Arial"/>
                <w:b/>
                <w:bCs/>
                <w:iCs/>
              </w:rPr>
            </w:pPr>
          </w:p>
        </w:tc>
        <w:tc>
          <w:tcPr>
            <w:tcW w:w="816" w:type="pct"/>
            <w:shd w:val="clear" w:color="auto" w:fill="auto"/>
            <w:vAlign w:val="center"/>
          </w:tcPr>
          <w:p w:rsidR="000E5392" w:rsidRPr="008A487F" w:rsidRDefault="000E5392" w:rsidP="00B8020A">
            <w:pPr>
              <w:spacing w:before="0"/>
              <w:jc w:val="center"/>
              <w:rPr>
                <w:rFonts w:cs="Arial"/>
                <w:b/>
                <w:bCs/>
                <w:iCs/>
              </w:rPr>
            </w:pPr>
          </w:p>
        </w:tc>
        <w:tc>
          <w:tcPr>
            <w:tcW w:w="773" w:type="pct"/>
            <w:shd w:val="clear" w:color="auto" w:fill="auto"/>
            <w:vAlign w:val="center"/>
          </w:tcPr>
          <w:p w:rsidR="000E5392" w:rsidRPr="008A487F" w:rsidRDefault="000E5392" w:rsidP="00B8020A">
            <w:pPr>
              <w:spacing w:before="0"/>
              <w:jc w:val="center"/>
              <w:rPr>
                <w:rFonts w:cs="Arial"/>
                <w:b/>
                <w:bCs/>
                <w:iCs/>
              </w:rPr>
            </w:pPr>
          </w:p>
        </w:tc>
      </w:tr>
      <w:tr w:rsidR="000E5392" w:rsidRPr="008A487F" w:rsidTr="000E5392">
        <w:trPr>
          <w:trHeight w:val="500"/>
        </w:trPr>
        <w:tc>
          <w:tcPr>
            <w:tcW w:w="387" w:type="pct"/>
            <w:shd w:val="clear" w:color="auto" w:fill="auto"/>
            <w:vAlign w:val="center"/>
          </w:tcPr>
          <w:p w:rsidR="000E5392" w:rsidRPr="000E5392" w:rsidRDefault="000E5392" w:rsidP="005677D8">
            <w:pPr>
              <w:spacing w:before="0"/>
              <w:jc w:val="center"/>
              <w:rPr>
                <w:rFonts w:eastAsia="Calibri" w:cs="Arial"/>
                <w:lang w:val="sr-Cyrl-CS"/>
              </w:rPr>
            </w:pPr>
            <w:r w:rsidRPr="000E5392">
              <w:rPr>
                <w:rFonts w:eastAsia="Calibri" w:cs="Arial"/>
                <w:lang w:val="sr-Cyrl-CS"/>
              </w:rPr>
              <w:t>4.1</w:t>
            </w:r>
          </w:p>
        </w:tc>
        <w:tc>
          <w:tcPr>
            <w:tcW w:w="1415" w:type="pct"/>
            <w:shd w:val="clear" w:color="auto" w:fill="auto"/>
            <w:vAlign w:val="center"/>
          </w:tcPr>
          <w:p w:rsidR="000E5392" w:rsidRPr="000E5392" w:rsidRDefault="000E5392" w:rsidP="005677D8">
            <w:pPr>
              <w:spacing w:before="0"/>
              <w:ind w:left="57"/>
              <w:jc w:val="left"/>
              <w:rPr>
                <w:rFonts w:eastAsia="Calibri" w:cs="Arial"/>
                <w:lang w:val="sr-Cyrl-RS"/>
              </w:rPr>
            </w:pPr>
            <w:r w:rsidRPr="000E5392">
              <w:rPr>
                <w:rFonts w:eastAsia="Calibri" w:cs="Arial"/>
                <w:lang w:val="sr-Cyrl-RS"/>
              </w:rPr>
              <w:t>Сервис компресора на 1</w:t>
            </w:r>
            <w:r w:rsidRPr="000E5392">
              <w:rPr>
                <w:rFonts w:eastAsia="Calibri" w:cs="Arial"/>
              </w:rPr>
              <w:t>0</w:t>
            </w:r>
            <w:r w:rsidRPr="000E5392">
              <w:rPr>
                <w:rFonts w:eastAsia="Calibri" w:cs="Arial"/>
                <w:lang w:val="sr-Cyrl-RS"/>
              </w:rPr>
              <w:t>.000 сати</w:t>
            </w:r>
          </w:p>
        </w:tc>
        <w:tc>
          <w:tcPr>
            <w:tcW w:w="386" w:type="pct"/>
            <w:shd w:val="clear" w:color="auto" w:fill="auto"/>
            <w:vAlign w:val="center"/>
          </w:tcPr>
          <w:p w:rsidR="000E5392" w:rsidRPr="000E5392" w:rsidRDefault="000E5392" w:rsidP="005677D8">
            <w:pPr>
              <w:spacing w:before="0"/>
              <w:ind w:right="-1149"/>
              <w:jc w:val="left"/>
              <w:rPr>
                <w:rFonts w:eastAsia="Calibri" w:cs="Arial"/>
                <w:lang w:val="sr-Cyrl-CS"/>
              </w:rPr>
            </w:pPr>
            <w:r w:rsidRPr="000E5392">
              <w:rPr>
                <w:rFonts w:eastAsia="Calibri" w:cs="Arial"/>
                <w:lang w:val="sr-Cyrl-CS"/>
              </w:rPr>
              <w:t>ком</w:t>
            </w:r>
          </w:p>
        </w:tc>
        <w:tc>
          <w:tcPr>
            <w:tcW w:w="452" w:type="pct"/>
            <w:shd w:val="clear" w:color="auto" w:fill="auto"/>
            <w:vAlign w:val="center"/>
          </w:tcPr>
          <w:p w:rsidR="000E5392" w:rsidRPr="000E5392" w:rsidRDefault="000E5392" w:rsidP="005677D8">
            <w:pPr>
              <w:spacing w:before="0"/>
              <w:jc w:val="center"/>
              <w:rPr>
                <w:rFonts w:eastAsia="Calibri" w:cs="Arial"/>
                <w:lang w:val="sr-Cyrl-CS"/>
              </w:rPr>
            </w:pPr>
            <w:r w:rsidRPr="000E5392">
              <w:rPr>
                <w:rFonts w:eastAsia="Calibri" w:cs="Arial"/>
                <w:lang w:val="sr-Cyrl-CS"/>
              </w:rPr>
              <w:t>2</w:t>
            </w:r>
          </w:p>
        </w:tc>
        <w:tc>
          <w:tcPr>
            <w:tcW w:w="388" w:type="pct"/>
            <w:shd w:val="clear" w:color="auto" w:fill="auto"/>
            <w:vAlign w:val="center"/>
          </w:tcPr>
          <w:p w:rsidR="000E5392" w:rsidRPr="008A487F" w:rsidRDefault="000E5392" w:rsidP="00B8020A">
            <w:pPr>
              <w:spacing w:before="0"/>
              <w:jc w:val="center"/>
              <w:rPr>
                <w:rFonts w:cs="Arial"/>
                <w:b/>
                <w:bCs/>
                <w:iCs/>
              </w:rPr>
            </w:pPr>
          </w:p>
        </w:tc>
        <w:tc>
          <w:tcPr>
            <w:tcW w:w="383" w:type="pct"/>
            <w:shd w:val="clear" w:color="auto" w:fill="auto"/>
            <w:vAlign w:val="center"/>
          </w:tcPr>
          <w:p w:rsidR="000E5392" w:rsidRPr="008A487F" w:rsidRDefault="000E5392" w:rsidP="00B8020A">
            <w:pPr>
              <w:spacing w:before="0"/>
              <w:jc w:val="center"/>
              <w:rPr>
                <w:rFonts w:cs="Arial"/>
                <w:b/>
                <w:bCs/>
                <w:iCs/>
              </w:rPr>
            </w:pPr>
          </w:p>
        </w:tc>
        <w:tc>
          <w:tcPr>
            <w:tcW w:w="816" w:type="pct"/>
            <w:shd w:val="clear" w:color="auto" w:fill="auto"/>
            <w:vAlign w:val="center"/>
          </w:tcPr>
          <w:p w:rsidR="000E5392" w:rsidRPr="008A487F" w:rsidRDefault="000E5392" w:rsidP="00B8020A">
            <w:pPr>
              <w:spacing w:before="0"/>
              <w:jc w:val="center"/>
              <w:rPr>
                <w:rFonts w:cs="Arial"/>
                <w:b/>
                <w:bCs/>
                <w:iCs/>
              </w:rPr>
            </w:pPr>
          </w:p>
        </w:tc>
        <w:tc>
          <w:tcPr>
            <w:tcW w:w="773" w:type="pct"/>
            <w:shd w:val="clear" w:color="auto" w:fill="auto"/>
            <w:vAlign w:val="center"/>
          </w:tcPr>
          <w:p w:rsidR="000E5392" w:rsidRPr="008A487F" w:rsidRDefault="000E5392" w:rsidP="00B8020A">
            <w:pPr>
              <w:spacing w:before="0"/>
              <w:jc w:val="center"/>
              <w:rPr>
                <w:rFonts w:cs="Arial"/>
                <w:b/>
                <w:bCs/>
                <w:iCs/>
              </w:rPr>
            </w:pPr>
          </w:p>
        </w:tc>
      </w:tr>
      <w:tr w:rsidR="000E5392" w:rsidRPr="008A487F" w:rsidTr="000E5392">
        <w:trPr>
          <w:trHeight w:val="500"/>
        </w:trPr>
        <w:tc>
          <w:tcPr>
            <w:tcW w:w="387" w:type="pct"/>
            <w:shd w:val="clear" w:color="auto" w:fill="auto"/>
            <w:vAlign w:val="center"/>
          </w:tcPr>
          <w:p w:rsidR="000E5392" w:rsidRPr="000E5392" w:rsidRDefault="000E5392" w:rsidP="005677D8">
            <w:pPr>
              <w:spacing w:before="0"/>
              <w:jc w:val="center"/>
              <w:rPr>
                <w:rFonts w:eastAsia="Calibri" w:cs="Arial"/>
                <w:lang w:val="sr-Cyrl-RS"/>
              </w:rPr>
            </w:pPr>
            <w:r w:rsidRPr="000E5392">
              <w:rPr>
                <w:rFonts w:eastAsia="Calibri" w:cs="Arial"/>
                <w:lang w:val="sr-Cyrl-CS"/>
              </w:rPr>
              <w:lastRenderedPageBreak/>
              <w:t>4.</w:t>
            </w:r>
            <w:r w:rsidRPr="000E5392">
              <w:rPr>
                <w:rFonts w:eastAsia="Calibri" w:cs="Arial"/>
                <w:lang w:val="sr-Cyrl-RS"/>
              </w:rPr>
              <w:t>2</w:t>
            </w:r>
          </w:p>
        </w:tc>
        <w:tc>
          <w:tcPr>
            <w:tcW w:w="1415" w:type="pct"/>
            <w:shd w:val="clear" w:color="auto" w:fill="auto"/>
            <w:vAlign w:val="center"/>
          </w:tcPr>
          <w:p w:rsidR="000E5392" w:rsidRPr="000E5392" w:rsidRDefault="000E5392" w:rsidP="005677D8">
            <w:pPr>
              <w:spacing w:before="0"/>
              <w:ind w:left="57"/>
              <w:jc w:val="left"/>
              <w:rPr>
                <w:rFonts w:eastAsia="Calibri" w:cs="Arial"/>
                <w:lang w:val="sr-Cyrl-RS"/>
              </w:rPr>
            </w:pPr>
            <w:r w:rsidRPr="000E5392">
              <w:rPr>
                <w:rFonts w:eastAsia="Calibri" w:cs="Arial"/>
                <w:lang w:val="sr-Cyrl-RS"/>
              </w:rPr>
              <w:t xml:space="preserve">Сет на </w:t>
            </w:r>
            <w:r w:rsidRPr="000E5392">
              <w:rPr>
                <w:rFonts w:eastAsia="Calibri" w:cs="Arial"/>
                <w:lang w:val="ru-RU"/>
              </w:rPr>
              <w:t>8</w:t>
            </w:r>
            <w:r w:rsidRPr="000E5392">
              <w:rPr>
                <w:rFonts w:eastAsia="Calibri" w:cs="Arial"/>
                <w:lang w:val="sr-Cyrl-RS"/>
              </w:rPr>
              <w:t xml:space="preserve">.000 сати </w:t>
            </w:r>
          </w:p>
          <w:p w:rsidR="000E5392" w:rsidRPr="000E5392" w:rsidRDefault="000E5392" w:rsidP="005677D8">
            <w:pPr>
              <w:spacing w:before="0"/>
              <w:ind w:left="57"/>
              <w:jc w:val="left"/>
              <w:rPr>
                <w:rFonts w:eastAsia="Calibri" w:cs="Arial"/>
                <w:lang w:val="sr-Cyrl-CS"/>
              </w:rPr>
            </w:pPr>
            <w:r w:rsidRPr="000E5392">
              <w:rPr>
                <w:rFonts w:eastAsia="Calibri" w:cs="Arial"/>
                <w:lang w:val="sr-Cyrl-RS"/>
              </w:rPr>
              <w:t xml:space="preserve">кат. бр. 2901 </w:t>
            </w:r>
            <w:r w:rsidRPr="000E5392">
              <w:rPr>
                <w:rFonts w:eastAsia="Calibri" w:cs="Arial"/>
                <w:lang w:val="ru-RU"/>
              </w:rPr>
              <w:t>1972</w:t>
            </w:r>
            <w:r w:rsidRPr="000E5392">
              <w:rPr>
                <w:rFonts w:eastAsia="Calibri" w:cs="Arial"/>
                <w:lang w:val="sr-Cyrl-RS"/>
              </w:rPr>
              <w:t xml:space="preserve"> 00</w:t>
            </w:r>
          </w:p>
        </w:tc>
        <w:tc>
          <w:tcPr>
            <w:tcW w:w="386" w:type="pct"/>
            <w:shd w:val="clear" w:color="auto" w:fill="auto"/>
            <w:vAlign w:val="center"/>
          </w:tcPr>
          <w:p w:rsidR="000E5392" w:rsidRPr="000E5392" w:rsidRDefault="000E5392" w:rsidP="005677D8">
            <w:pPr>
              <w:spacing w:before="0"/>
              <w:ind w:right="-1149"/>
              <w:jc w:val="left"/>
              <w:rPr>
                <w:rFonts w:eastAsia="Calibri" w:cs="Arial"/>
                <w:lang w:val="sr-Cyrl-CS"/>
              </w:rPr>
            </w:pPr>
            <w:r w:rsidRPr="000E5392">
              <w:rPr>
                <w:rFonts w:eastAsia="Calibri" w:cs="Arial"/>
                <w:lang w:val="sr-Cyrl-CS"/>
              </w:rPr>
              <w:t>ком</w:t>
            </w:r>
          </w:p>
        </w:tc>
        <w:tc>
          <w:tcPr>
            <w:tcW w:w="452" w:type="pct"/>
            <w:shd w:val="clear" w:color="auto" w:fill="auto"/>
            <w:vAlign w:val="center"/>
          </w:tcPr>
          <w:p w:rsidR="000E5392" w:rsidRPr="000E5392" w:rsidRDefault="000E5392" w:rsidP="005677D8">
            <w:pPr>
              <w:spacing w:before="0"/>
              <w:jc w:val="center"/>
              <w:rPr>
                <w:rFonts w:eastAsia="Calibri" w:cs="Arial"/>
                <w:lang w:val="sr-Cyrl-CS"/>
              </w:rPr>
            </w:pPr>
            <w:r w:rsidRPr="000E5392">
              <w:rPr>
                <w:rFonts w:eastAsia="Calibri" w:cs="Arial"/>
                <w:lang w:val="sr-Cyrl-CS"/>
              </w:rPr>
              <w:t>2</w:t>
            </w:r>
          </w:p>
        </w:tc>
        <w:tc>
          <w:tcPr>
            <w:tcW w:w="388" w:type="pct"/>
            <w:shd w:val="clear" w:color="auto" w:fill="auto"/>
            <w:vAlign w:val="center"/>
          </w:tcPr>
          <w:p w:rsidR="000E5392" w:rsidRPr="008A487F" w:rsidRDefault="000E5392" w:rsidP="00B8020A">
            <w:pPr>
              <w:spacing w:before="0"/>
              <w:jc w:val="center"/>
              <w:rPr>
                <w:rFonts w:cs="Arial"/>
                <w:b/>
                <w:bCs/>
                <w:iCs/>
              </w:rPr>
            </w:pPr>
          </w:p>
        </w:tc>
        <w:tc>
          <w:tcPr>
            <w:tcW w:w="383" w:type="pct"/>
            <w:shd w:val="clear" w:color="auto" w:fill="auto"/>
            <w:vAlign w:val="center"/>
          </w:tcPr>
          <w:p w:rsidR="000E5392" w:rsidRPr="008A487F" w:rsidRDefault="000E5392" w:rsidP="00B8020A">
            <w:pPr>
              <w:spacing w:before="0"/>
              <w:jc w:val="center"/>
              <w:rPr>
                <w:rFonts w:cs="Arial"/>
                <w:b/>
                <w:bCs/>
                <w:iCs/>
              </w:rPr>
            </w:pPr>
          </w:p>
        </w:tc>
        <w:tc>
          <w:tcPr>
            <w:tcW w:w="816" w:type="pct"/>
            <w:shd w:val="clear" w:color="auto" w:fill="auto"/>
            <w:vAlign w:val="center"/>
          </w:tcPr>
          <w:p w:rsidR="000E5392" w:rsidRPr="008A487F" w:rsidRDefault="000E5392" w:rsidP="00B8020A">
            <w:pPr>
              <w:spacing w:before="0"/>
              <w:jc w:val="center"/>
              <w:rPr>
                <w:rFonts w:cs="Arial"/>
                <w:b/>
                <w:bCs/>
                <w:iCs/>
              </w:rPr>
            </w:pPr>
          </w:p>
        </w:tc>
        <w:tc>
          <w:tcPr>
            <w:tcW w:w="773" w:type="pct"/>
            <w:shd w:val="clear" w:color="auto" w:fill="auto"/>
            <w:vAlign w:val="center"/>
          </w:tcPr>
          <w:p w:rsidR="000E5392" w:rsidRPr="008A487F" w:rsidRDefault="000E5392" w:rsidP="00B8020A">
            <w:pPr>
              <w:spacing w:before="0"/>
              <w:jc w:val="center"/>
              <w:rPr>
                <w:rFonts w:cs="Arial"/>
                <w:b/>
                <w:bCs/>
                <w:iCs/>
              </w:rPr>
            </w:pPr>
          </w:p>
        </w:tc>
      </w:tr>
      <w:tr w:rsidR="000E5392" w:rsidRPr="008A487F" w:rsidTr="000E5392">
        <w:trPr>
          <w:trHeight w:val="500"/>
        </w:trPr>
        <w:tc>
          <w:tcPr>
            <w:tcW w:w="387" w:type="pct"/>
            <w:shd w:val="clear" w:color="auto" w:fill="auto"/>
            <w:vAlign w:val="center"/>
          </w:tcPr>
          <w:p w:rsidR="000E5392" w:rsidRPr="000E5392" w:rsidRDefault="000E5392" w:rsidP="005677D8">
            <w:pPr>
              <w:spacing w:before="0"/>
              <w:jc w:val="center"/>
              <w:rPr>
                <w:rFonts w:eastAsia="Calibri" w:cs="Arial"/>
                <w:lang w:val="sr-Cyrl-RS"/>
              </w:rPr>
            </w:pPr>
            <w:r w:rsidRPr="000E5392">
              <w:rPr>
                <w:rFonts w:eastAsia="Calibri" w:cs="Arial"/>
                <w:lang w:val="sr-Cyrl-CS"/>
              </w:rPr>
              <w:t>4.</w:t>
            </w:r>
            <w:r w:rsidRPr="000E5392">
              <w:rPr>
                <w:rFonts w:eastAsia="Calibri" w:cs="Arial"/>
                <w:lang w:val="sr-Cyrl-RS"/>
              </w:rPr>
              <w:t>3</w:t>
            </w:r>
          </w:p>
        </w:tc>
        <w:tc>
          <w:tcPr>
            <w:tcW w:w="1415" w:type="pct"/>
            <w:shd w:val="clear" w:color="auto" w:fill="auto"/>
            <w:vAlign w:val="center"/>
          </w:tcPr>
          <w:p w:rsidR="000E5392" w:rsidRPr="000E5392" w:rsidRDefault="000E5392" w:rsidP="005677D8">
            <w:pPr>
              <w:spacing w:before="0"/>
              <w:ind w:left="57"/>
              <w:jc w:val="left"/>
              <w:rPr>
                <w:rFonts w:eastAsia="Calibri" w:cs="Arial"/>
                <w:lang w:val="sr-Cyrl-RS"/>
              </w:rPr>
            </w:pPr>
            <w:r w:rsidRPr="000E5392">
              <w:rPr>
                <w:rFonts w:eastAsia="Calibri" w:cs="Arial"/>
                <w:lang w:val="sr-Cyrl-RS"/>
              </w:rPr>
              <w:t>Термостат сет</w:t>
            </w:r>
          </w:p>
          <w:p w:rsidR="000E5392" w:rsidRPr="000E5392" w:rsidRDefault="000E5392" w:rsidP="005677D8">
            <w:pPr>
              <w:spacing w:before="0"/>
              <w:ind w:left="57"/>
              <w:jc w:val="left"/>
              <w:rPr>
                <w:rFonts w:eastAsia="Calibri" w:cs="Arial"/>
                <w:lang w:val="sr-Cyrl-RS"/>
              </w:rPr>
            </w:pPr>
            <w:r w:rsidRPr="000E5392">
              <w:rPr>
                <w:rFonts w:eastAsia="Calibri" w:cs="Arial"/>
                <w:lang w:val="sr-Cyrl-RS"/>
              </w:rPr>
              <w:t>кат. бр. 2901 1616 00</w:t>
            </w:r>
          </w:p>
        </w:tc>
        <w:tc>
          <w:tcPr>
            <w:tcW w:w="386" w:type="pct"/>
            <w:shd w:val="clear" w:color="auto" w:fill="auto"/>
            <w:vAlign w:val="center"/>
          </w:tcPr>
          <w:p w:rsidR="000E5392" w:rsidRPr="000E5392" w:rsidRDefault="000E5392" w:rsidP="005677D8">
            <w:pPr>
              <w:spacing w:before="0"/>
              <w:ind w:right="-1149"/>
              <w:jc w:val="left"/>
              <w:rPr>
                <w:rFonts w:eastAsia="Calibri" w:cs="Arial"/>
                <w:lang w:val="sr-Cyrl-CS"/>
              </w:rPr>
            </w:pPr>
            <w:r w:rsidRPr="000E5392">
              <w:rPr>
                <w:rFonts w:eastAsia="Calibri" w:cs="Arial"/>
                <w:lang w:val="sr-Cyrl-CS"/>
              </w:rPr>
              <w:t>ком</w:t>
            </w:r>
          </w:p>
        </w:tc>
        <w:tc>
          <w:tcPr>
            <w:tcW w:w="452" w:type="pct"/>
            <w:shd w:val="clear" w:color="auto" w:fill="auto"/>
            <w:vAlign w:val="center"/>
          </w:tcPr>
          <w:p w:rsidR="000E5392" w:rsidRPr="000E5392" w:rsidRDefault="000E5392" w:rsidP="005677D8">
            <w:pPr>
              <w:spacing w:before="0"/>
              <w:jc w:val="center"/>
              <w:rPr>
                <w:rFonts w:eastAsia="Calibri" w:cs="Arial"/>
                <w:lang w:val="sr-Cyrl-CS"/>
              </w:rPr>
            </w:pPr>
            <w:r w:rsidRPr="000E5392">
              <w:rPr>
                <w:rFonts w:eastAsia="Calibri" w:cs="Arial"/>
                <w:lang w:val="sr-Cyrl-CS"/>
              </w:rPr>
              <w:t>2</w:t>
            </w:r>
          </w:p>
        </w:tc>
        <w:tc>
          <w:tcPr>
            <w:tcW w:w="388" w:type="pct"/>
            <w:shd w:val="clear" w:color="auto" w:fill="auto"/>
            <w:vAlign w:val="center"/>
          </w:tcPr>
          <w:p w:rsidR="000E5392" w:rsidRPr="008A487F" w:rsidRDefault="000E5392" w:rsidP="00B8020A">
            <w:pPr>
              <w:spacing w:before="0"/>
              <w:jc w:val="center"/>
              <w:rPr>
                <w:rFonts w:cs="Arial"/>
                <w:b/>
                <w:bCs/>
                <w:iCs/>
              </w:rPr>
            </w:pPr>
          </w:p>
        </w:tc>
        <w:tc>
          <w:tcPr>
            <w:tcW w:w="383" w:type="pct"/>
            <w:shd w:val="clear" w:color="auto" w:fill="auto"/>
            <w:vAlign w:val="center"/>
          </w:tcPr>
          <w:p w:rsidR="000E5392" w:rsidRPr="008A487F" w:rsidRDefault="000E5392" w:rsidP="00B8020A">
            <w:pPr>
              <w:spacing w:before="0"/>
              <w:jc w:val="center"/>
              <w:rPr>
                <w:rFonts w:cs="Arial"/>
                <w:b/>
                <w:bCs/>
                <w:iCs/>
              </w:rPr>
            </w:pPr>
          </w:p>
        </w:tc>
        <w:tc>
          <w:tcPr>
            <w:tcW w:w="816" w:type="pct"/>
            <w:shd w:val="clear" w:color="auto" w:fill="auto"/>
            <w:vAlign w:val="center"/>
          </w:tcPr>
          <w:p w:rsidR="000E5392" w:rsidRPr="008A487F" w:rsidRDefault="000E5392" w:rsidP="00B8020A">
            <w:pPr>
              <w:spacing w:before="0"/>
              <w:jc w:val="center"/>
              <w:rPr>
                <w:rFonts w:cs="Arial"/>
                <w:b/>
                <w:bCs/>
                <w:iCs/>
              </w:rPr>
            </w:pPr>
          </w:p>
        </w:tc>
        <w:tc>
          <w:tcPr>
            <w:tcW w:w="773" w:type="pct"/>
            <w:shd w:val="clear" w:color="auto" w:fill="auto"/>
            <w:vAlign w:val="center"/>
          </w:tcPr>
          <w:p w:rsidR="000E5392" w:rsidRPr="008A487F" w:rsidRDefault="000E5392" w:rsidP="00B8020A">
            <w:pPr>
              <w:spacing w:before="0"/>
              <w:jc w:val="center"/>
              <w:rPr>
                <w:rFonts w:cs="Arial"/>
                <w:b/>
                <w:bCs/>
                <w:iCs/>
              </w:rPr>
            </w:pPr>
          </w:p>
        </w:tc>
      </w:tr>
      <w:tr w:rsidR="000E5392" w:rsidRPr="008A487F" w:rsidTr="000E5392">
        <w:trPr>
          <w:trHeight w:val="500"/>
        </w:trPr>
        <w:tc>
          <w:tcPr>
            <w:tcW w:w="387" w:type="pct"/>
            <w:shd w:val="clear" w:color="auto" w:fill="auto"/>
            <w:vAlign w:val="center"/>
          </w:tcPr>
          <w:p w:rsidR="000E5392" w:rsidRPr="000E5392" w:rsidRDefault="000E5392" w:rsidP="005677D8">
            <w:pPr>
              <w:spacing w:before="0"/>
              <w:jc w:val="center"/>
              <w:rPr>
                <w:rFonts w:eastAsia="Calibri" w:cs="Arial"/>
                <w:lang w:val="sr-Cyrl-RS"/>
              </w:rPr>
            </w:pPr>
            <w:r w:rsidRPr="000E5392">
              <w:rPr>
                <w:rFonts w:eastAsia="Calibri" w:cs="Arial"/>
                <w:lang w:val="sr-Cyrl-CS"/>
              </w:rPr>
              <w:t>4.</w:t>
            </w:r>
            <w:r w:rsidRPr="000E5392">
              <w:rPr>
                <w:rFonts w:eastAsia="Calibri" w:cs="Arial"/>
                <w:lang w:val="sr-Cyrl-RS"/>
              </w:rPr>
              <w:t>4</w:t>
            </w:r>
          </w:p>
        </w:tc>
        <w:tc>
          <w:tcPr>
            <w:tcW w:w="1415" w:type="pct"/>
            <w:shd w:val="clear" w:color="auto" w:fill="auto"/>
            <w:vAlign w:val="center"/>
          </w:tcPr>
          <w:p w:rsidR="000E5392" w:rsidRPr="000E5392" w:rsidRDefault="000E5392" w:rsidP="005677D8">
            <w:pPr>
              <w:spacing w:before="0"/>
              <w:ind w:left="57"/>
              <w:jc w:val="left"/>
              <w:rPr>
                <w:rFonts w:eastAsia="Calibri" w:cs="Arial"/>
                <w:lang w:val="sr-Cyrl-CS"/>
              </w:rPr>
            </w:pPr>
            <w:r w:rsidRPr="000E5392">
              <w:rPr>
                <w:rFonts w:eastAsia="Calibri" w:cs="Arial"/>
                <w:lang w:val="sr-Cyrl-CS"/>
              </w:rPr>
              <w:t>сет аутоматске дренаже кат. бр.1624 2950 80</w:t>
            </w:r>
          </w:p>
        </w:tc>
        <w:tc>
          <w:tcPr>
            <w:tcW w:w="386" w:type="pct"/>
            <w:shd w:val="clear" w:color="auto" w:fill="auto"/>
            <w:vAlign w:val="center"/>
          </w:tcPr>
          <w:p w:rsidR="000E5392" w:rsidRPr="000E5392" w:rsidRDefault="000E5392" w:rsidP="005677D8">
            <w:pPr>
              <w:spacing w:before="0"/>
              <w:ind w:right="-1149"/>
              <w:jc w:val="left"/>
              <w:rPr>
                <w:rFonts w:eastAsia="Calibri" w:cs="Arial"/>
                <w:lang w:val="sr-Cyrl-CS"/>
              </w:rPr>
            </w:pPr>
            <w:r w:rsidRPr="000E5392">
              <w:rPr>
                <w:rFonts w:eastAsia="Calibri" w:cs="Arial"/>
                <w:lang w:val="sr-Cyrl-CS"/>
              </w:rPr>
              <w:t>ком</w:t>
            </w:r>
          </w:p>
        </w:tc>
        <w:tc>
          <w:tcPr>
            <w:tcW w:w="452" w:type="pct"/>
            <w:shd w:val="clear" w:color="auto" w:fill="auto"/>
            <w:vAlign w:val="center"/>
          </w:tcPr>
          <w:p w:rsidR="000E5392" w:rsidRPr="000E5392" w:rsidRDefault="000E5392" w:rsidP="005677D8">
            <w:pPr>
              <w:spacing w:before="0"/>
              <w:jc w:val="center"/>
              <w:rPr>
                <w:rFonts w:eastAsia="Calibri" w:cs="Arial"/>
                <w:lang w:val="sr-Cyrl-CS"/>
              </w:rPr>
            </w:pPr>
            <w:r w:rsidRPr="000E5392">
              <w:rPr>
                <w:rFonts w:eastAsia="Calibri" w:cs="Arial"/>
                <w:lang w:val="sr-Cyrl-CS"/>
              </w:rPr>
              <w:t>2</w:t>
            </w:r>
          </w:p>
        </w:tc>
        <w:tc>
          <w:tcPr>
            <w:tcW w:w="388" w:type="pct"/>
            <w:shd w:val="clear" w:color="auto" w:fill="auto"/>
            <w:vAlign w:val="center"/>
          </w:tcPr>
          <w:p w:rsidR="000E5392" w:rsidRPr="008A487F" w:rsidRDefault="000E5392" w:rsidP="00B8020A">
            <w:pPr>
              <w:spacing w:before="0"/>
              <w:jc w:val="center"/>
              <w:rPr>
                <w:rFonts w:cs="Arial"/>
                <w:b/>
                <w:bCs/>
                <w:iCs/>
              </w:rPr>
            </w:pPr>
          </w:p>
        </w:tc>
        <w:tc>
          <w:tcPr>
            <w:tcW w:w="383" w:type="pct"/>
            <w:shd w:val="clear" w:color="auto" w:fill="auto"/>
            <w:vAlign w:val="center"/>
          </w:tcPr>
          <w:p w:rsidR="000E5392" w:rsidRPr="008A487F" w:rsidRDefault="000E5392" w:rsidP="00B8020A">
            <w:pPr>
              <w:spacing w:before="0"/>
              <w:jc w:val="center"/>
              <w:rPr>
                <w:rFonts w:cs="Arial"/>
                <w:b/>
                <w:bCs/>
                <w:iCs/>
              </w:rPr>
            </w:pPr>
          </w:p>
        </w:tc>
        <w:tc>
          <w:tcPr>
            <w:tcW w:w="816" w:type="pct"/>
            <w:shd w:val="clear" w:color="auto" w:fill="auto"/>
            <w:vAlign w:val="center"/>
          </w:tcPr>
          <w:p w:rsidR="000E5392" w:rsidRPr="008A487F" w:rsidRDefault="000E5392" w:rsidP="00B8020A">
            <w:pPr>
              <w:spacing w:before="0"/>
              <w:jc w:val="center"/>
              <w:rPr>
                <w:rFonts w:cs="Arial"/>
                <w:b/>
                <w:bCs/>
                <w:iCs/>
              </w:rPr>
            </w:pPr>
          </w:p>
        </w:tc>
        <w:tc>
          <w:tcPr>
            <w:tcW w:w="773" w:type="pct"/>
            <w:shd w:val="clear" w:color="auto" w:fill="auto"/>
            <w:vAlign w:val="center"/>
          </w:tcPr>
          <w:p w:rsidR="000E5392" w:rsidRPr="008A487F" w:rsidRDefault="000E5392" w:rsidP="00B8020A">
            <w:pPr>
              <w:spacing w:before="0"/>
              <w:jc w:val="center"/>
              <w:rPr>
                <w:rFonts w:cs="Arial"/>
                <w:b/>
                <w:bCs/>
                <w:iCs/>
              </w:rPr>
            </w:pPr>
          </w:p>
        </w:tc>
      </w:tr>
      <w:tr w:rsidR="000E5392" w:rsidRPr="008A487F" w:rsidTr="000E5392">
        <w:trPr>
          <w:trHeight w:val="500"/>
        </w:trPr>
        <w:tc>
          <w:tcPr>
            <w:tcW w:w="387" w:type="pct"/>
            <w:shd w:val="clear" w:color="auto" w:fill="auto"/>
            <w:vAlign w:val="center"/>
          </w:tcPr>
          <w:p w:rsidR="000E5392" w:rsidRPr="000E5392" w:rsidRDefault="000E5392" w:rsidP="005677D8">
            <w:pPr>
              <w:spacing w:before="0"/>
              <w:jc w:val="center"/>
              <w:rPr>
                <w:rFonts w:eastAsia="Calibri" w:cs="Arial"/>
                <w:lang w:val="sr-Cyrl-CS"/>
              </w:rPr>
            </w:pPr>
            <w:r w:rsidRPr="000E5392">
              <w:rPr>
                <w:rFonts w:eastAsia="Calibri" w:cs="Arial"/>
                <w:lang w:val="sr-Cyrl-CS"/>
              </w:rPr>
              <w:t>4.5</w:t>
            </w:r>
          </w:p>
        </w:tc>
        <w:tc>
          <w:tcPr>
            <w:tcW w:w="1415" w:type="pct"/>
            <w:shd w:val="clear" w:color="auto" w:fill="auto"/>
            <w:vAlign w:val="center"/>
          </w:tcPr>
          <w:p w:rsidR="000E5392" w:rsidRPr="000E5392" w:rsidRDefault="000E5392" w:rsidP="005677D8">
            <w:pPr>
              <w:spacing w:before="0"/>
              <w:ind w:left="57"/>
              <w:jc w:val="left"/>
              <w:rPr>
                <w:rFonts w:eastAsia="Calibri" w:cs="Arial"/>
                <w:lang w:val="sr-Cyrl-CS"/>
              </w:rPr>
            </w:pPr>
            <w:r w:rsidRPr="000E5392">
              <w:rPr>
                <w:rFonts w:eastAsia="Calibri" w:cs="Arial"/>
                <w:lang w:val="sr-Cyrl-CS"/>
              </w:rPr>
              <w:t xml:space="preserve">Уље </w:t>
            </w:r>
            <w:r w:rsidRPr="000E5392">
              <w:rPr>
                <w:rFonts w:eastAsia="Calibri" w:cs="Arial"/>
                <w:lang w:val="sr-Latn-CS"/>
              </w:rPr>
              <w:t xml:space="preserve">RIF Ndurance </w:t>
            </w:r>
            <w:r w:rsidRPr="000E5392">
              <w:rPr>
                <w:rFonts w:eastAsia="Calibri" w:cs="Arial"/>
                <w:lang w:val="sr-Cyrl-CS"/>
              </w:rPr>
              <w:t>(5 лит) кат. бр.</w:t>
            </w:r>
            <w:r w:rsidRPr="000E5392">
              <w:rPr>
                <w:rFonts w:eastAsia="Calibri" w:cs="Arial"/>
                <w:lang w:val="sr-Latn-RS"/>
              </w:rPr>
              <w:t>1630</w:t>
            </w:r>
            <w:r w:rsidRPr="000E5392">
              <w:rPr>
                <w:rFonts w:eastAsia="Calibri" w:cs="Arial"/>
                <w:lang w:val="sr-Cyrl-CS"/>
              </w:rPr>
              <w:t xml:space="preserve"> </w:t>
            </w:r>
            <w:r w:rsidRPr="000E5392">
              <w:rPr>
                <w:rFonts w:eastAsia="Calibri" w:cs="Arial"/>
                <w:lang w:val="sr-Latn-CS"/>
              </w:rPr>
              <w:t>1146</w:t>
            </w:r>
            <w:r w:rsidRPr="000E5392">
              <w:rPr>
                <w:rFonts w:eastAsia="Calibri" w:cs="Arial"/>
                <w:lang w:val="sr-Cyrl-CS"/>
              </w:rPr>
              <w:t xml:space="preserve"> 0</w:t>
            </w:r>
            <w:r w:rsidRPr="000E5392">
              <w:rPr>
                <w:rFonts w:eastAsia="Calibri" w:cs="Arial"/>
                <w:lang w:val="sr-Latn-CS"/>
              </w:rPr>
              <w:t>0</w:t>
            </w:r>
          </w:p>
        </w:tc>
        <w:tc>
          <w:tcPr>
            <w:tcW w:w="386" w:type="pct"/>
            <w:shd w:val="clear" w:color="auto" w:fill="auto"/>
            <w:vAlign w:val="center"/>
          </w:tcPr>
          <w:p w:rsidR="000E5392" w:rsidRPr="000E5392" w:rsidRDefault="000E5392" w:rsidP="005677D8">
            <w:pPr>
              <w:spacing w:before="0"/>
              <w:ind w:right="-1149"/>
              <w:jc w:val="left"/>
              <w:rPr>
                <w:rFonts w:eastAsia="Calibri" w:cs="Arial"/>
                <w:lang w:val="sr-Cyrl-CS"/>
              </w:rPr>
            </w:pPr>
            <w:r w:rsidRPr="000E5392">
              <w:rPr>
                <w:rFonts w:eastAsia="Calibri" w:cs="Arial"/>
                <w:lang w:val="sr-Cyrl-CS"/>
              </w:rPr>
              <w:t>ком</w:t>
            </w:r>
          </w:p>
        </w:tc>
        <w:tc>
          <w:tcPr>
            <w:tcW w:w="452" w:type="pct"/>
            <w:shd w:val="clear" w:color="auto" w:fill="auto"/>
            <w:vAlign w:val="center"/>
          </w:tcPr>
          <w:p w:rsidR="000E5392" w:rsidRPr="000E5392" w:rsidRDefault="000E5392" w:rsidP="005677D8">
            <w:pPr>
              <w:spacing w:before="0"/>
              <w:jc w:val="center"/>
              <w:rPr>
                <w:rFonts w:eastAsia="Calibri" w:cs="Arial"/>
                <w:lang w:val="sr-Cyrl-CS"/>
              </w:rPr>
            </w:pPr>
            <w:r w:rsidRPr="000E5392">
              <w:rPr>
                <w:rFonts w:eastAsia="Calibri" w:cs="Arial"/>
                <w:lang w:val="sr-Cyrl-CS"/>
              </w:rPr>
              <w:t>4</w:t>
            </w:r>
          </w:p>
        </w:tc>
        <w:tc>
          <w:tcPr>
            <w:tcW w:w="388" w:type="pct"/>
            <w:shd w:val="clear" w:color="auto" w:fill="auto"/>
            <w:vAlign w:val="center"/>
          </w:tcPr>
          <w:p w:rsidR="000E5392" w:rsidRPr="008A487F" w:rsidRDefault="000E5392" w:rsidP="00B8020A">
            <w:pPr>
              <w:spacing w:before="0"/>
              <w:jc w:val="center"/>
              <w:rPr>
                <w:rFonts w:cs="Arial"/>
                <w:b/>
                <w:bCs/>
                <w:iCs/>
              </w:rPr>
            </w:pPr>
          </w:p>
        </w:tc>
        <w:tc>
          <w:tcPr>
            <w:tcW w:w="383" w:type="pct"/>
            <w:shd w:val="clear" w:color="auto" w:fill="auto"/>
            <w:vAlign w:val="center"/>
          </w:tcPr>
          <w:p w:rsidR="000E5392" w:rsidRPr="008A487F" w:rsidRDefault="000E5392" w:rsidP="00B8020A">
            <w:pPr>
              <w:spacing w:before="0"/>
              <w:jc w:val="center"/>
              <w:rPr>
                <w:rFonts w:cs="Arial"/>
                <w:b/>
                <w:bCs/>
                <w:iCs/>
              </w:rPr>
            </w:pPr>
          </w:p>
        </w:tc>
        <w:tc>
          <w:tcPr>
            <w:tcW w:w="816" w:type="pct"/>
            <w:shd w:val="clear" w:color="auto" w:fill="auto"/>
            <w:vAlign w:val="center"/>
          </w:tcPr>
          <w:p w:rsidR="000E5392" w:rsidRPr="008A487F" w:rsidRDefault="000E5392" w:rsidP="00B8020A">
            <w:pPr>
              <w:spacing w:before="0"/>
              <w:jc w:val="center"/>
              <w:rPr>
                <w:rFonts w:cs="Arial"/>
                <w:b/>
                <w:bCs/>
                <w:iCs/>
              </w:rPr>
            </w:pPr>
          </w:p>
        </w:tc>
        <w:tc>
          <w:tcPr>
            <w:tcW w:w="773" w:type="pct"/>
            <w:shd w:val="clear" w:color="auto" w:fill="auto"/>
            <w:vAlign w:val="center"/>
          </w:tcPr>
          <w:p w:rsidR="000E5392" w:rsidRPr="008A487F" w:rsidRDefault="000E5392" w:rsidP="00B8020A">
            <w:pPr>
              <w:spacing w:before="0"/>
              <w:jc w:val="center"/>
              <w:rPr>
                <w:rFonts w:cs="Arial"/>
                <w:b/>
                <w:bCs/>
                <w:iCs/>
              </w:rPr>
            </w:pPr>
          </w:p>
        </w:tc>
      </w:tr>
      <w:tr w:rsidR="000E5392" w:rsidRPr="000E5392" w:rsidTr="000E5392">
        <w:trPr>
          <w:trHeight w:val="500"/>
        </w:trPr>
        <w:tc>
          <w:tcPr>
            <w:tcW w:w="387" w:type="pct"/>
            <w:shd w:val="clear" w:color="auto" w:fill="auto"/>
            <w:vAlign w:val="center"/>
          </w:tcPr>
          <w:p w:rsidR="000E5392" w:rsidRPr="000E5392" w:rsidRDefault="000E5392" w:rsidP="005677D8">
            <w:pPr>
              <w:spacing w:before="0"/>
              <w:jc w:val="center"/>
              <w:rPr>
                <w:rFonts w:eastAsia="Calibri" w:cs="Arial"/>
                <w:lang w:val="sr-Cyrl-CS"/>
              </w:rPr>
            </w:pPr>
            <w:r w:rsidRPr="000E5392">
              <w:rPr>
                <w:rFonts w:eastAsia="Calibri" w:cs="Arial"/>
                <w:lang w:val="sr-Cyrl-CS"/>
              </w:rPr>
              <w:t>5.</w:t>
            </w:r>
          </w:p>
        </w:tc>
        <w:tc>
          <w:tcPr>
            <w:tcW w:w="1415" w:type="pct"/>
            <w:shd w:val="clear" w:color="auto" w:fill="auto"/>
            <w:vAlign w:val="center"/>
          </w:tcPr>
          <w:p w:rsidR="000E5392" w:rsidRPr="000E5392" w:rsidRDefault="000E5392" w:rsidP="005677D8">
            <w:pPr>
              <w:spacing w:before="0"/>
              <w:ind w:left="57"/>
              <w:jc w:val="left"/>
              <w:rPr>
                <w:rFonts w:eastAsia="Calibri" w:cs="Arial"/>
                <w:lang w:val="sr-Cyrl-CS"/>
              </w:rPr>
            </w:pPr>
            <w:r w:rsidRPr="000E5392">
              <w:rPr>
                <w:rFonts w:eastAsia="Calibri" w:cs="Arial"/>
                <w:lang w:val="sr-Cyrl-RS"/>
              </w:rPr>
              <w:t xml:space="preserve">Резервисана средства за </w:t>
            </w:r>
            <w:r w:rsidRPr="000E5392">
              <w:rPr>
                <w:rFonts w:eastAsia="Calibri" w:cs="Arial"/>
                <w:lang w:val="sr-Latn-CS"/>
              </w:rPr>
              <w:t>резервн</w:t>
            </w:r>
            <w:r w:rsidRPr="000E5392">
              <w:rPr>
                <w:rFonts w:eastAsia="Calibri" w:cs="Arial"/>
                <w:lang w:val="sr-Cyrl-RS"/>
              </w:rPr>
              <w:t>е</w:t>
            </w:r>
            <w:r w:rsidRPr="000E5392">
              <w:rPr>
                <w:rFonts w:eastAsia="Calibri" w:cs="Arial"/>
                <w:lang w:val="sr-Latn-CS"/>
              </w:rPr>
              <w:t xml:space="preserve"> делов</w:t>
            </w:r>
            <w:r w:rsidRPr="000E5392">
              <w:rPr>
                <w:rFonts w:eastAsia="Calibri" w:cs="Arial"/>
                <w:lang w:val="sr-Cyrl-RS"/>
              </w:rPr>
              <w:t>е</w:t>
            </w:r>
          </w:p>
        </w:tc>
        <w:tc>
          <w:tcPr>
            <w:tcW w:w="386" w:type="pct"/>
            <w:shd w:val="clear" w:color="auto" w:fill="auto"/>
            <w:vAlign w:val="center"/>
          </w:tcPr>
          <w:p w:rsidR="000E5392" w:rsidRPr="000E5392" w:rsidRDefault="000E5392" w:rsidP="005677D8">
            <w:pPr>
              <w:spacing w:before="0"/>
              <w:ind w:right="-1149"/>
              <w:jc w:val="left"/>
              <w:rPr>
                <w:rFonts w:eastAsia="Calibri" w:cs="Arial"/>
                <w:lang w:val="sr-Cyrl-CS"/>
              </w:rPr>
            </w:pPr>
            <w:r w:rsidRPr="000E5392">
              <w:rPr>
                <w:rFonts w:eastAsia="Calibri" w:cs="Arial"/>
                <w:lang w:val="sr-Cyrl-CS"/>
              </w:rPr>
              <w:t>-</w:t>
            </w:r>
          </w:p>
        </w:tc>
        <w:tc>
          <w:tcPr>
            <w:tcW w:w="452" w:type="pct"/>
            <w:shd w:val="clear" w:color="auto" w:fill="auto"/>
            <w:vAlign w:val="center"/>
          </w:tcPr>
          <w:p w:rsidR="000E5392" w:rsidRPr="000E5392" w:rsidRDefault="000E5392" w:rsidP="005677D8">
            <w:pPr>
              <w:spacing w:before="0"/>
              <w:jc w:val="center"/>
              <w:rPr>
                <w:rFonts w:eastAsia="Calibri" w:cs="Arial"/>
                <w:lang w:val="sr-Cyrl-CS"/>
              </w:rPr>
            </w:pPr>
            <w:r w:rsidRPr="000E5392">
              <w:rPr>
                <w:rFonts w:eastAsia="Calibri" w:cs="Arial"/>
                <w:lang w:val="sr-Cyrl-CS"/>
              </w:rPr>
              <w:t>-</w:t>
            </w:r>
          </w:p>
        </w:tc>
        <w:tc>
          <w:tcPr>
            <w:tcW w:w="388" w:type="pct"/>
            <w:shd w:val="clear" w:color="auto" w:fill="auto"/>
            <w:vAlign w:val="center"/>
          </w:tcPr>
          <w:p w:rsidR="000E5392" w:rsidRPr="000E5392" w:rsidRDefault="000E5392" w:rsidP="00B8020A">
            <w:pPr>
              <w:spacing w:before="0"/>
              <w:jc w:val="center"/>
              <w:rPr>
                <w:rFonts w:cs="Arial"/>
                <w:b/>
                <w:bCs/>
                <w:iCs/>
                <w:lang w:val="ru-RU"/>
              </w:rPr>
            </w:pPr>
            <w:r>
              <w:rPr>
                <w:rFonts w:cs="Arial"/>
                <w:b/>
                <w:bCs/>
                <w:iCs/>
                <w:lang w:val="ru-RU"/>
              </w:rPr>
              <w:t>-</w:t>
            </w:r>
          </w:p>
        </w:tc>
        <w:tc>
          <w:tcPr>
            <w:tcW w:w="383" w:type="pct"/>
            <w:shd w:val="clear" w:color="auto" w:fill="auto"/>
            <w:vAlign w:val="center"/>
          </w:tcPr>
          <w:p w:rsidR="000E5392" w:rsidRPr="000E5392" w:rsidRDefault="000E5392" w:rsidP="00B8020A">
            <w:pPr>
              <w:spacing w:before="0"/>
              <w:jc w:val="center"/>
              <w:rPr>
                <w:rFonts w:cs="Arial"/>
                <w:b/>
                <w:bCs/>
                <w:iCs/>
                <w:lang w:val="ru-RU"/>
              </w:rPr>
            </w:pPr>
            <w:r>
              <w:rPr>
                <w:rFonts w:cs="Arial"/>
                <w:b/>
                <w:bCs/>
                <w:iCs/>
                <w:lang w:val="ru-RU"/>
              </w:rPr>
              <w:t>-</w:t>
            </w:r>
          </w:p>
        </w:tc>
        <w:tc>
          <w:tcPr>
            <w:tcW w:w="816" w:type="pct"/>
            <w:shd w:val="clear" w:color="auto" w:fill="auto"/>
            <w:vAlign w:val="center"/>
          </w:tcPr>
          <w:p w:rsidR="000E5392" w:rsidRPr="000E5392" w:rsidRDefault="000E5392" w:rsidP="00B8020A">
            <w:pPr>
              <w:spacing w:before="0"/>
              <w:jc w:val="center"/>
              <w:rPr>
                <w:rFonts w:cs="Arial"/>
                <w:b/>
                <w:bCs/>
                <w:iCs/>
                <w:lang w:val="ru-RU"/>
              </w:rPr>
            </w:pPr>
            <w:r>
              <w:rPr>
                <w:rFonts w:cs="Arial"/>
                <w:b/>
                <w:bCs/>
                <w:iCs/>
                <w:lang w:val="ru-RU"/>
              </w:rPr>
              <w:t>2.000.000,00</w:t>
            </w:r>
          </w:p>
        </w:tc>
        <w:tc>
          <w:tcPr>
            <w:tcW w:w="773" w:type="pct"/>
            <w:shd w:val="clear" w:color="auto" w:fill="auto"/>
            <w:vAlign w:val="center"/>
          </w:tcPr>
          <w:p w:rsidR="000E5392" w:rsidRPr="000E5392" w:rsidRDefault="000E5392" w:rsidP="00B8020A">
            <w:pPr>
              <w:spacing w:before="0"/>
              <w:jc w:val="center"/>
              <w:rPr>
                <w:rFonts w:cs="Arial"/>
                <w:b/>
                <w:bCs/>
                <w:iCs/>
                <w:lang w:val="ru-RU"/>
              </w:rPr>
            </w:pPr>
            <w:r>
              <w:rPr>
                <w:rFonts w:cs="Arial"/>
                <w:b/>
                <w:bCs/>
                <w:iCs/>
                <w:lang w:val="ru-RU"/>
              </w:rPr>
              <w:t>2.400.000,00</w:t>
            </w:r>
          </w:p>
        </w:tc>
      </w:tr>
    </w:tbl>
    <w:p w:rsidR="00B8020A" w:rsidRDefault="00B8020A" w:rsidP="00343A18">
      <w:pPr>
        <w:spacing w:before="0"/>
        <w:rPr>
          <w:rFonts w:cs="Arial"/>
          <w:lang w:val="sr-Cyrl-RS"/>
        </w:rPr>
      </w:pPr>
    </w:p>
    <w:p w:rsidR="000E5392" w:rsidRDefault="000E5392" w:rsidP="00343A18">
      <w:pPr>
        <w:spacing w:before="0"/>
        <w:rPr>
          <w:rFonts w:cs="Arial"/>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2181D" w:rsidRPr="00DD5DB5" w:rsidTr="0082181D">
        <w:trPr>
          <w:trHeight w:val="418"/>
        </w:trPr>
        <w:tc>
          <w:tcPr>
            <w:tcW w:w="568" w:type="dxa"/>
            <w:vAlign w:val="center"/>
          </w:tcPr>
          <w:p w:rsidR="0082181D" w:rsidRPr="00E47C2E" w:rsidRDefault="0082181D" w:rsidP="0082181D">
            <w:pPr>
              <w:spacing w:before="0"/>
              <w:jc w:val="center"/>
              <w:rPr>
                <w:rFonts w:cs="Arial"/>
                <w:b/>
                <w:lang w:val="sr-Latn-CS"/>
              </w:rPr>
            </w:pPr>
            <w:r w:rsidRPr="00E47C2E">
              <w:rPr>
                <w:rFonts w:cs="Arial"/>
                <w:b/>
              </w:rPr>
              <w:t>I</w:t>
            </w:r>
          </w:p>
        </w:tc>
        <w:tc>
          <w:tcPr>
            <w:tcW w:w="6740" w:type="dxa"/>
          </w:tcPr>
          <w:p w:rsidR="0082181D" w:rsidRDefault="0082181D" w:rsidP="004E25B6">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CE6801" w:rsidRPr="00405D3F" w:rsidRDefault="00CE6801" w:rsidP="004E25B6">
            <w:pPr>
              <w:spacing w:before="0"/>
              <w:jc w:val="center"/>
              <w:rPr>
                <w:rFonts w:cs="Arial"/>
                <w:b/>
                <w:lang w:val="sr-Cyrl-RS"/>
              </w:rPr>
            </w:pPr>
            <w:r w:rsidRPr="0042207C">
              <w:rPr>
                <w:rFonts w:cs="Arial"/>
                <w:b/>
                <w:lang w:val="ru-RU"/>
              </w:rPr>
              <w:t xml:space="preserve">(збир колоне бр. </w:t>
            </w:r>
            <w:r w:rsidRPr="00E8192D">
              <w:rPr>
                <w:rFonts w:cs="Arial"/>
                <w:b/>
                <w:lang w:val="sr-Cyrl-CS"/>
              </w:rPr>
              <w:t>7</w:t>
            </w:r>
            <w:r w:rsidRPr="00E8192D">
              <w:rPr>
                <w:rFonts w:cs="Arial"/>
                <w:b/>
                <w:lang w:val="sr-Cyrl-RS"/>
              </w:rPr>
              <w:t>, уписује се у образац понуде)</w:t>
            </w:r>
          </w:p>
        </w:tc>
        <w:tc>
          <w:tcPr>
            <w:tcW w:w="2610" w:type="dxa"/>
          </w:tcPr>
          <w:p w:rsidR="0082181D" w:rsidRPr="00B56DB6" w:rsidRDefault="0082181D" w:rsidP="0082181D">
            <w:pPr>
              <w:spacing w:before="0"/>
              <w:rPr>
                <w:rFonts w:cs="Arial"/>
                <w:color w:val="FF0000"/>
                <w:lang w:val="ru-RU"/>
              </w:rPr>
            </w:pPr>
          </w:p>
        </w:tc>
      </w:tr>
      <w:tr w:rsidR="0082181D" w:rsidRPr="00E47C2E" w:rsidTr="004E25B6">
        <w:trPr>
          <w:trHeight w:val="424"/>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4E25B6" w:rsidRPr="004E25B6" w:rsidRDefault="0082181D" w:rsidP="004E25B6">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82181D">
            <w:pPr>
              <w:spacing w:before="0"/>
              <w:rPr>
                <w:rFonts w:cs="Arial"/>
                <w:color w:val="FF0000"/>
              </w:rPr>
            </w:pPr>
          </w:p>
        </w:tc>
      </w:tr>
      <w:tr w:rsidR="0082181D" w:rsidRPr="00DD5DB5" w:rsidTr="0082181D">
        <w:trPr>
          <w:trHeight w:val="562"/>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82181D">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82181D">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82181D">
            <w:pPr>
              <w:spacing w:before="0"/>
              <w:rPr>
                <w:rFonts w:cs="Arial"/>
                <w:color w:val="FF0000"/>
                <w:lang w:val="ru-RU"/>
              </w:rPr>
            </w:pPr>
          </w:p>
        </w:tc>
      </w:tr>
    </w:tbl>
    <w:p w:rsidR="00B8020A" w:rsidRDefault="00B8020A" w:rsidP="00343A18">
      <w:pPr>
        <w:widowControl w:val="0"/>
        <w:spacing w:before="0"/>
        <w:rPr>
          <w:rFonts w:eastAsia="Arial Unicode MS" w:cs="Arial"/>
          <w:lang w:val="sr-Cyrl-RS"/>
        </w:rPr>
      </w:pPr>
    </w:p>
    <w:p w:rsidR="000E5392" w:rsidRDefault="000E5392"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A487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A487F" w:rsidRPr="00405D3F" w:rsidRDefault="008A487F" w:rsidP="008A487F">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8A487F" w:rsidRDefault="008A487F" w:rsidP="008A487F">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RPr="00405D3F" w:rsidTr="00036EF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A487F" w:rsidRDefault="008A487F">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A487F" w:rsidRPr="00405D3F" w:rsidRDefault="008A487F">
            <w:pPr>
              <w:spacing w:before="0"/>
              <w:jc w:val="center"/>
              <w:rPr>
                <w:rFonts w:cs="Arial"/>
                <w:color w:val="000000" w:themeColor="text1"/>
                <w:lang w:val="sr-Latn-CS" w:eastAsia="sr-Latn-CS"/>
              </w:rPr>
            </w:pPr>
          </w:p>
        </w:tc>
      </w:tr>
    </w:tbl>
    <w:p w:rsidR="00FA4C14" w:rsidRDefault="00FA4C14" w:rsidP="00343A18">
      <w:pPr>
        <w:widowControl w:val="0"/>
        <w:spacing w:before="0"/>
        <w:rPr>
          <w:rFonts w:eastAsia="Arial Unicode MS" w:cs="Arial"/>
          <w:lang w:val="sr-Cyrl-RS"/>
        </w:rPr>
      </w:pPr>
    </w:p>
    <w:p w:rsidR="000E5392" w:rsidRDefault="000E5392"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176D37" w:rsidTr="00BC01DC">
        <w:trPr>
          <w:jc w:val="center"/>
        </w:trPr>
        <w:tc>
          <w:tcPr>
            <w:tcW w:w="3882" w:type="dxa"/>
            <w:tcBorders>
              <w:bottom w:val="single" w:sz="4" w:space="0" w:color="auto"/>
            </w:tcBorders>
          </w:tcPr>
          <w:p w:rsidR="00343A18" w:rsidRPr="00176D37" w:rsidRDefault="00343A18" w:rsidP="00BC01DC">
            <w:pPr>
              <w:spacing w:before="0"/>
              <w:jc w:val="center"/>
              <w:rPr>
                <w:rFonts w:cs="Arial"/>
                <w:sz w:val="4"/>
                <w:szCs w:val="4"/>
              </w:rPr>
            </w:pPr>
          </w:p>
        </w:tc>
        <w:tc>
          <w:tcPr>
            <w:tcW w:w="2127" w:type="dxa"/>
          </w:tcPr>
          <w:p w:rsidR="00343A18" w:rsidRPr="00176D37" w:rsidRDefault="00343A18" w:rsidP="00BC01DC">
            <w:pPr>
              <w:spacing w:before="0"/>
              <w:jc w:val="center"/>
              <w:rPr>
                <w:rFonts w:cs="Arial"/>
                <w:sz w:val="4"/>
                <w:szCs w:val="4"/>
                <w:lang w:val="ru-RU"/>
              </w:rPr>
            </w:pPr>
          </w:p>
        </w:tc>
        <w:tc>
          <w:tcPr>
            <w:tcW w:w="4022" w:type="dxa"/>
            <w:tcBorders>
              <w:bottom w:val="single" w:sz="4" w:space="0" w:color="auto"/>
            </w:tcBorders>
          </w:tcPr>
          <w:p w:rsidR="00343A18" w:rsidRPr="00176D37" w:rsidRDefault="00343A18" w:rsidP="00BC01DC">
            <w:pPr>
              <w:spacing w:before="0"/>
              <w:jc w:val="center"/>
              <w:rPr>
                <w:rFonts w:cs="Arial"/>
                <w:sz w:val="4"/>
                <w:szCs w:val="4"/>
                <w:lang w:val="ru-RU"/>
              </w:rPr>
            </w:pPr>
          </w:p>
        </w:tc>
      </w:tr>
    </w:tbl>
    <w:p w:rsidR="000E5392" w:rsidRDefault="000E5392" w:rsidP="00343A18">
      <w:pPr>
        <w:spacing w:before="0"/>
        <w:rPr>
          <w:rFonts w:cs="Arial"/>
          <w:b/>
          <w:lang w:val="sr-Cyrl-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Default="00343A18" w:rsidP="00343A18">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E5392" w:rsidRDefault="000E5392" w:rsidP="00343A18">
      <w:pPr>
        <w:pStyle w:val="KDKomentar"/>
        <w:spacing w:before="0"/>
        <w:rPr>
          <w:rFonts w:eastAsia="TimesNewRomanPS-BoldMT" w:cs="Arial"/>
          <w:i w:val="0"/>
          <w:color w:val="auto"/>
          <w:sz w:val="22"/>
          <w:szCs w:val="22"/>
          <w:lang w:val="sr-Cyrl-RS"/>
        </w:rPr>
      </w:pPr>
    </w:p>
    <w:p w:rsidR="000E5392" w:rsidRDefault="000E5392" w:rsidP="00343A18">
      <w:pPr>
        <w:pStyle w:val="KDKomentar"/>
        <w:spacing w:before="0"/>
        <w:rPr>
          <w:rFonts w:eastAsia="TimesNewRomanPS-BoldMT" w:cs="Arial"/>
          <w:i w:val="0"/>
          <w:color w:val="auto"/>
          <w:sz w:val="22"/>
          <w:szCs w:val="22"/>
          <w:lang w:val="sr-Cyrl-RS"/>
        </w:rPr>
      </w:pPr>
    </w:p>
    <w:p w:rsidR="000E5392" w:rsidRDefault="000E5392" w:rsidP="00343A18">
      <w:pPr>
        <w:pStyle w:val="KDKomentar"/>
        <w:spacing w:before="0"/>
        <w:rPr>
          <w:rFonts w:eastAsia="TimesNewRomanPS-BoldMT" w:cs="Arial"/>
          <w:i w:val="0"/>
          <w:color w:val="auto"/>
          <w:sz w:val="22"/>
          <w:szCs w:val="22"/>
          <w:lang w:val="sr-Cyrl-RS"/>
        </w:rPr>
      </w:pPr>
    </w:p>
    <w:p w:rsidR="000E5392" w:rsidRDefault="000E5392" w:rsidP="00343A18">
      <w:pPr>
        <w:pStyle w:val="KDKomentar"/>
        <w:spacing w:before="0"/>
        <w:rPr>
          <w:rFonts w:eastAsia="TimesNewRomanPS-BoldMT" w:cs="Arial"/>
          <w:i w:val="0"/>
          <w:color w:val="auto"/>
          <w:sz w:val="22"/>
          <w:szCs w:val="22"/>
          <w:lang w:val="sr-Cyrl-RS"/>
        </w:rPr>
      </w:pPr>
    </w:p>
    <w:p w:rsidR="000E5392" w:rsidRDefault="000E5392" w:rsidP="00343A18">
      <w:pPr>
        <w:pStyle w:val="KDKomentar"/>
        <w:spacing w:before="0"/>
        <w:rPr>
          <w:rFonts w:eastAsia="TimesNewRomanPS-BoldMT" w:cs="Arial"/>
          <w:i w:val="0"/>
          <w:color w:val="auto"/>
          <w:sz w:val="22"/>
          <w:szCs w:val="22"/>
          <w:lang w:val="sr-Cyrl-RS"/>
        </w:rPr>
      </w:pPr>
    </w:p>
    <w:p w:rsidR="000E5392" w:rsidRDefault="000E5392" w:rsidP="00343A18">
      <w:pPr>
        <w:pStyle w:val="KDKomentar"/>
        <w:spacing w:before="0"/>
        <w:rPr>
          <w:rFonts w:eastAsia="TimesNewRomanPS-BoldMT" w:cs="Arial"/>
          <w:i w:val="0"/>
          <w:color w:val="auto"/>
          <w:sz w:val="22"/>
          <w:szCs w:val="22"/>
          <w:lang w:val="sr-Cyrl-RS"/>
        </w:rPr>
      </w:pPr>
    </w:p>
    <w:p w:rsidR="000E5392" w:rsidRDefault="000E5392" w:rsidP="00343A18">
      <w:pPr>
        <w:pStyle w:val="KDKomentar"/>
        <w:spacing w:before="0"/>
        <w:rPr>
          <w:rFonts w:eastAsia="TimesNewRomanPS-BoldMT" w:cs="Arial"/>
          <w:i w:val="0"/>
          <w:color w:val="auto"/>
          <w:sz w:val="22"/>
          <w:szCs w:val="22"/>
          <w:lang w:val="sr-Cyrl-RS"/>
        </w:rPr>
      </w:pPr>
    </w:p>
    <w:p w:rsidR="000E5392" w:rsidRDefault="000E5392" w:rsidP="00343A18">
      <w:pPr>
        <w:pStyle w:val="KDKomentar"/>
        <w:spacing w:before="0"/>
        <w:rPr>
          <w:rFonts w:eastAsia="TimesNewRomanPS-BoldMT" w:cs="Arial"/>
          <w:i w:val="0"/>
          <w:color w:val="auto"/>
          <w:sz w:val="22"/>
          <w:szCs w:val="22"/>
          <w:lang w:val="sr-Cyrl-RS"/>
        </w:rPr>
      </w:pPr>
    </w:p>
    <w:p w:rsidR="000E5392" w:rsidRDefault="000E5392" w:rsidP="00343A18">
      <w:pPr>
        <w:pStyle w:val="KDKomentar"/>
        <w:spacing w:before="0"/>
        <w:rPr>
          <w:rFonts w:eastAsia="TimesNewRomanPS-BoldMT" w:cs="Arial"/>
          <w:i w:val="0"/>
          <w:color w:val="auto"/>
          <w:sz w:val="22"/>
          <w:szCs w:val="22"/>
          <w:lang w:val="sr-Cyrl-RS"/>
        </w:rPr>
      </w:pPr>
    </w:p>
    <w:p w:rsidR="000E5392" w:rsidRDefault="000E5392" w:rsidP="00343A18">
      <w:pPr>
        <w:pStyle w:val="KDKomentar"/>
        <w:spacing w:before="0"/>
        <w:rPr>
          <w:rFonts w:eastAsia="TimesNewRomanPS-BoldMT" w:cs="Arial"/>
          <w:i w:val="0"/>
          <w:color w:val="auto"/>
          <w:sz w:val="22"/>
          <w:szCs w:val="22"/>
          <w:lang w:val="sr-Cyrl-RS"/>
        </w:rPr>
      </w:pPr>
    </w:p>
    <w:p w:rsidR="000E5392" w:rsidRDefault="000E5392" w:rsidP="00343A18">
      <w:pPr>
        <w:pStyle w:val="KDKomentar"/>
        <w:spacing w:before="0"/>
        <w:rPr>
          <w:rFonts w:eastAsia="TimesNewRomanPS-BoldMT" w:cs="Arial"/>
          <w:i w:val="0"/>
          <w:color w:val="auto"/>
          <w:sz w:val="22"/>
          <w:szCs w:val="22"/>
          <w:lang w:val="sr-Cyrl-RS"/>
        </w:rPr>
      </w:pPr>
    </w:p>
    <w:p w:rsidR="000E5392" w:rsidRDefault="000E5392" w:rsidP="00343A18">
      <w:pPr>
        <w:pStyle w:val="KDKomentar"/>
        <w:spacing w:before="0"/>
        <w:rPr>
          <w:rFonts w:eastAsia="TimesNewRomanPS-BoldMT" w:cs="Arial"/>
          <w:i w:val="0"/>
          <w:color w:val="auto"/>
          <w:sz w:val="22"/>
          <w:szCs w:val="22"/>
          <w:lang w:val="sr-Cyrl-RS"/>
        </w:rPr>
      </w:pPr>
    </w:p>
    <w:p w:rsidR="000E5392" w:rsidRDefault="000E5392" w:rsidP="00343A18">
      <w:pPr>
        <w:pStyle w:val="KDKomentar"/>
        <w:spacing w:before="0"/>
        <w:rPr>
          <w:rFonts w:eastAsia="TimesNewRomanPS-BoldMT" w:cs="Arial"/>
          <w:i w:val="0"/>
          <w:color w:val="auto"/>
          <w:sz w:val="22"/>
          <w:szCs w:val="22"/>
          <w:lang w:val="sr-Cyrl-RS"/>
        </w:rPr>
      </w:pPr>
    </w:p>
    <w:p w:rsidR="000E5392" w:rsidRPr="000E5392" w:rsidRDefault="000E5392" w:rsidP="00343A18">
      <w:pPr>
        <w:pStyle w:val="KDKomentar"/>
        <w:spacing w:before="0"/>
        <w:rPr>
          <w:rFonts w:eastAsia="TimesNewRomanPS-BoldMT" w:cs="Arial"/>
          <w:i w:val="0"/>
          <w:color w:val="auto"/>
          <w:sz w:val="22"/>
          <w:szCs w:val="22"/>
          <w:lang w:val="sr-Cyrl-RS"/>
        </w:rPr>
      </w:pPr>
    </w:p>
    <w:p w:rsidR="00343A18" w:rsidRPr="00E47C2E" w:rsidRDefault="00343A18" w:rsidP="00343A18">
      <w:pPr>
        <w:spacing w:before="0"/>
        <w:rPr>
          <w:rFonts w:cs="Arial"/>
          <w:b/>
          <w:lang w:val="ru-RU"/>
        </w:rPr>
      </w:pPr>
      <w:r w:rsidRPr="00E47C2E">
        <w:rPr>
          <w:rFonts w:cs="Arial"/>
          <w:b/>
          <w:lang w:val="sr-Latn-CS"/>
        </w:rPr>
        <w:lastRenderedPageBreak/>
        <w:t>Упутство</w:t>
      </w:r>
      <w:r w:rsidR="00E47C2E" w:rsidRPr="00B56DB6">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B56DB6" w:rsidRDefault="00343A18" w:rsidP="00343A18">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B56DB6">
        <w:rPr>
          <w:rFonts w:ascii="Arial" w:hAnsi="Arial" w:cs="Arial"/>
          <w:bCs/>
          <w:iCs/>
          <w:lang w:val="ru-RU"/>
        </w:rPr>
        <w:t xml:space="preserve">уписати колико износи јединична цена без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6</w:t>
      </w:r>
      <w:r w:rsidR="00343A18" w:rsidRPr="00B56DB6">
        <w:rPr>
          <w:rFonts w:ascii="Arial" w:hAnsi="Arial" w:cs="Arial"/>
          <w:bCs/>
          <w:iCs/>
          <w:lang w:val="ru-RU"/>
        </w:rPr>
        <w:t xml:space="preserve">. уписати колико износи јединична цена са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7</w:t>
      </w:r>
      <w:r w:rsidR="00343A18"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 xml:space="preserve">.); </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у колону 8</w:t>
      </w:r>
      <w:r w:rsidR="00343A18"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позиције  без ПДВ (збир колоне бр. </w:t>
      </w:r>
      <w:r w:rsidR="00D240C1">
        <w:rPr>
          <w:rFonts w:cs="Arial"/>
          <w:lang w:val="sr-Cyrl-RS"/>
        </w:rPr>
        <w:t>7</w:t>
      </w:r>
      <w:r w:rsidRPr="00B56DB6">
        <w:rPr>
          <w:rFonts w:cs="Arial"/>
          <w:lang w:val="ru-RU"/>
        </w:rPr>
        <w:t>)</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E47C2E" w:rsidRPr="00D86823" w:rsidRDefault="00E47C2E" w:rsidP="00E47C2E">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место и датум уписује се место и датум попуњавања</w:t>
      </w:r>
      <w:r w:rsidR="006B494C">
        <w:rPr>
          <w:rFonts w:cs="Arial"/>
          <w:lang w:val="ru-RU"/>
        </w:rPr>
        <w:t xml:space="preserve"> </w:t>
      </w:r>
      <w:r w:rsidR="00343A18" w:rsidRPr="00B56DB6">
        <w:rPr>
          <w:rFonts w:cs="Arial"/>
          <w:lang w:val="ru-RU"/>
        </w:rPr>
        <w:t>обрасца структуре цене.</w:t>
      </w: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печат и потпис понуђач печатом оверава и потписује образац структуре цене.</w:t>
      </w:r>
    </w:p>
    <w:p w:rsidR="00E47C2E" w:rsidRDefault="00E47C2E" w:rsidP="00E47C2E">
      <w:pPr>
        <w:rPr>
          <w:rFonts w:eastAsia="TimesNewRomanPS-BoldMT" w:cs="Arial"/>
          <w:color w:val="000000" w:themeColor="text1"/>
          <w:lang w:val="ru-RU"/>
        </w:rPr>
      </w:pPr>
    </w:p>
    <w:p w:rsidR="000E5392" w:rsidRDefault="000E5392" w:rsidP="00E47C2E">
      <w:pPr>
        <w:rPr>
          <w:rFonts w:eastAsia="TimesNewRomanPS-BoldMT" w:cs="Arial"/>
          <w:color w:val="000000" w:themeColor="text1"/>
          <w:lang w:val="ru-RU"/>
        </w:rPr>
      </w:pPr>
    </w:p>
    <w:p w:rsidR="000E5392" w:rsidRDefault="000E5392" w:rsidP="00E47C2E">
      <w:pPr>
        <w:rPr>
          <w:rFonts w:eastAsia="TimesNewRomanPS-BoldMT" w:cs="Arial"/>
          <w:color w:val="000000" w:themeColor="text1"/>
          <w:lang w:val="ru-RU"/>
        </w:rPr>
      </w:pPr>
    </w:p>
    <w:p w:rsidR="000E5392" w:rsidRDefault="000E5392" w:rsidP="00E47C2E">
      <w:pPr>
        <w:rPr>
          <w:rFonts w:eastAsia="TimesNewRomanPS-BoldMT" w:cs="Arial"/>
          <w:color w:val="000000" w:themeColor="text1"/>
          <w:lang w:val="ru-RU"/>
        </w:rPr>
      </w:pPr>
    </w:p>
    <w:p w:rsidR="000E5392" w:rsidRDefault="000E5392" w:rsidP="00E47C2E">
      <w:pPr>
        <w:rPr>
          <w:rFonts w:eastAsia="TimesNewRomanPS-BoldMT" w:cs="Arial"/>
          <w:color w:val="000000" w:themeColor="text1"/>
          <w:lang w:val="ru-RU"/>
        </w:rPr>
      </w:pPr>
    </w:p>
    <w:p w:rsidR="000E5392" w:rsidRDefault="000E5392" w:rsidP="00E47C2E">
      <w:pPr>
        <w:rPr>
          <w:rFonts w:eastAsia="TimesNewRomanPS-BoldMT" w:cs="Arial"/>
          <w:color w:val="000000" w:themeColor="text1"/>
          <w:lang w:val="ru-RU"/>
        </w:rPr>
      </w:pPr>
    </w:p>
    <w:p w:rsidR="000E5392" w:rsidRDefault="000E5392" w:rsidP="00E47C2E">
      <w:pPr>
        <w:rPr>
          <w:rFonts w:eastAsia="TimesNewRomanPS-BoldMT" w:cs="Arial"/>
          <w:color w:val="000000" w:themeColor="text1"/>
          <w:lang w:val="ru-RU"/>
        </w:rPr>
      </w:pPr>
    </w:p>
    <w:p w:rsidR="000E5392" w:rsidRDefault="000E5392" w:rsidP="00E47C2E">
      <w:pPr>
        <w:rPr>
          <w:rFonts w:eastAsia="TimesNewRomanPS-BoldMT" w:cs="Arial"/>
          <w:color w:val="000000" w:themeColor="text1"/>
          <w:lang w:val="ru-RU"/>
        </w:rPr>
      </w:pPr>
    </w:p>
    <w:p w:rsidR="000E5392" w:rsidRDefault="000E5392" w:rsidP="00E47C2E">
      <w:pPr>
        <w:rPr>
          <w:rFonts w:eastAsia="TimesNewRomanPS-BoldMT" w:cs="Arial"/>
          <w:color w:val="000000" w:themeColor="text1"/>
          <w:lang w:val="ru-RU"/>
        </w:rPr>
      </w:pPr>
    </w:p>
    <w:p w:rsidR="000E5392" w:rsidRDefault="000E5392" w:rsidP="00E47C2E">
      <w:pPr>
        <w:rPr>
          <w:rFonts w:eastAsia="TimesNewRomanPS-BoldMT" w:cs="Arial"/>
          <w:color w:val="000000" w:themeColor="text1"/>
          <w:lang w:val="ru-RU"/>
        </w:rPr>
      </w:pPr>
    </w:p>
    <w:p w:rsidR="000E5392" w:rsidRDefault="000E5392" w:rsidP="00E47C2E">
      <w:pPr>
        <w:rPr>
          <w:rFonts w:eastAsia="TimesNewRomanPS-BoldMT" w:cs="Arial"/>
          <w:color w:val="000000" w:themeColor="text1"/>
          <w:lang w:val="ru-RU"/>
        </w:rPr>
      </w:pPr>
    </w:p>
    <w:p w:rsidR="000E5392" w:rsidRDefault="000E5392" w:rsidP="00E47C2E">
      <w:pPr>
        <w:rPr>
          <w:rFonts w:eastAsia="TimesNewRomanPS-BoldMT" w:cs="Arial"/>
          <w:color w:val="000000" w:themeColor="text1"/>
          <w:lang w:val="ru-RU"/>
        </w:rPr>
      </w:pPr>
    </w:p>
    <w:p w:rsidR="000E5392" w:rsidRDefault="000E5392" w:rsidP="00E47C2E">
      <w:pPr>
        <w:rPr>
          <w:rFonts w:eastAsia="TimesNewRomanPS-BoldMT" w:cs="Arial"/>
          <w:color w:val="000000" w:themeColor="text1"/>
          <w:lang w:val="ru-RU"/>
        </w:rPr>
      </w:pPr>
    </w:p>
    <w:p w:rsidR="000E5392" w:rsidRDefault="000E5392" w:rsidP="00E47C2E">
      <w:pPr>
        <w:rPr>
          <w:rFonts w:eastAsia="TimesNewRomanPS-BoldMT" w:cs="Arial"/>
          <w:color w:val="000000" w:themeColor="text1"/>
          <w:lang w:val="ru-RU"/>
        </w:rPr>
      </w:pPr>
    </w:p>
    <w:p w:rsidR="000E5392" w:rsidRDefault="000E5392" w:rsidP="00E47C2E">
      <w:pPr>
        <w:rPr>
          <w:rFonts w:eastAsia="TimesNewRomanPS-BoldMT" w:cs="Arial"/>
          <w:color w:val="000000" w:themeColor="text1"/>
          <w:lang w:val="ru-RU"/>
        </w:rPr>
      </w:pPr>
    </w:p>
    <w:p w:rsidR="000E5392" w:rsidRDefault="000E5392" w:rsidP="00E47C2E">
      <w:pPr>
        <w:rPr>
          <w:rFonts w:eastAsia="TimesNewRomanPS-BoldMT" w:cs="Arial"/>
          <w:color w:val="000000" w:themeColor="text1"/>
          <w:lang w:val="ru-RU"/>
        </w:rPr>
      </w:pPr>
    </w:p>
    <w:p w:rsidR="000E5392" w:rsidRDefault="000E5392" w:rsidP="00E47C2E">
      <w:pPr>
        <w:rPr>
          <w:rFonts w:eastAsia="TimesNewRomanPS-BoldMT" w:cs="Arial"/>
          <w:color w:val="000000" w:themeColor="text1"/>
          <w:lang w:val="ru-RU"/>
        </w:rPr>
      </w:pPr>
    </w:p>
    <w:p w:rsidR="000E5392" w:rsidRDefault="000E5392" w:rsidP="00E47C2E">
      <w:pPr>
        <w:rPr>
          <w:rFonts w:eastAsia="TimesNewRomanPS-BoldMT" w:cs="Arial"/>
          <w:color w:val="000000" w:themeColor="text1"/>
          <w:lang w:val="ru-RU"/>
        </w:rPr>
      </w:pPr>
    </w:p>
    <w:p w:rsidR="000E5392" w:rsidRDefault="000E5392" w:rsidP="00E47C2E">
      <w:pPr>
        <w:rPr>
          <w:rFonts w:eastAsia="TimesNewRomanPS-BoldMT" w:cs="Arial"/>
          <w:color w:val="000000" w:themeColor="text1"/>
          <w:lang w:val="ru-RU"/>
        </w:rPr>
      </w:pPr>
    </w:p>
    <w:p w:rsidR="000E5392" w:rsidRDefault="000E5392" w:rsidP="00E47C2E">
      <w:pPr>
        <w:rPr>
          <w:rFonts w:eastAsia="TimesNewRomanPS-BoldMT" w:cs="Arial"/>
          <w:color w:val="000000" w:themeColor="text1"/>
          <w:lang w:val="ru-RU"/>
        </w:rPr>
      </w:pPr>
    </w:p>
    <w:p w:rsidR="000E5392" w:rsidRDefault="000E5392" w:rsidP="00E47C2E">
      <w:pPr>
        <w:rPr>
          <w:rFonts w:eastAsia="TimesNewRomanPS-BoldMT" w:cs="Arial"/>
          <w:color w:val="000000" w:themeColor="text1"/>
          <w:lang w:val="ru-RU"/>
        </w:rPr>
      </w:pPr>
    </w:p>
    <w:p w:rsidR="000E5392" w:rsidRDefault="000E5392" w:rsidP="00E47C2E">
      <w:pPr>
        <w:rPr>
          <w:rFonts w:eastAsia="TimesNewRomanPS-BoldMT" w:cs="Arial"/>
          <w:color w:val="000000" w:themeColor="text1"/>
          <w:lang w:val="ru-RU"/>
        </w:rPr>
      </w:pPr>
    </w:p>
    <w:p w:rsidR="00343A18" w:rsidRPr="00B56DB6" w:rsidRDefault="00343A18" w:rsidP="00343A18">
      <w:pPr>
        <w:pStyle w:val="KDObrazac"/>
        <w:spacing w:before="0"/>
        <w:rPr>
          <w:lang w:val="ru-RU"/>
        </w:rPr>
      </w:pPr>
      <w:bookmarkStart w:id="249" w:name="_Toc442559926"/>
      <w:r w:rsidRPr="00B56DB6">
        <w:rPr>
          <w:lang w:val="ru-RU"/>
        </w:rPr>
        <w:t xml:space="preserve">ОБРАЗАЦ </w:t>
      </w:r>
      <w:r w:rsidR="00526637" w:rsidRPr="00B56DB6">
        <w:rPr>
          <w:lang w:val="ru-RU"/>
        </w:rPr>
        <w:t>3</w:t>
      </w:r>
      <w:r w:rsidRPr="00B56DB6">
        <w:rPr>
          <w:lang w:val="ru-RU"/>
        </w:rPr>
        <w:t>.</w:t>
      </w:r>
      <w:bookmarkEnd w:id="24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8870F9">
        <w:rPr>
          <w:rFonts w:cs="Arial"/>
          <w:lang w:val="sr-Cyrl-RS"/>
        </w:rPr>
        <w:t>Одржавање компресора Atlas Copco система отпепељивања - ТЕ Колубара</w:t>
      </w:r>
      <w:r w:rsidR="00D91F3A">
        <w:rPr>
          <w:rFonts w:cs="Arial"/>
          <w:lang w:val="sr-Cyrl-RS"/>
        </w:rPr>
        <w:t>,</w:t>
      </w:r>
      <w:r w:rsidR="00751997">
        <w:rPr>
          <w:rFonts w:cs="Arial"/>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FA4C14">
        <w:rPr>
          <w:rFonts w:cs="Arial"/>
          <w:lang w:val="ru-RU"/>
        </w:rPr>
        <w:t xml:space="preserve"> </w:t>
      </w:r>
      <w:r w:rsidR="008870F9">
        <w:rPr>
          <w:rFonts w:cs="Arial"/>
          <w:lang w:val="ru-RU"/>
        </w:rPr>
        <w:t>1291/2018 - 3000/1618/2018</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B043D1" w:rsidRPr="00B56DB6" w:rsidRDefault="00B043D1" w:rsidP="00343A18">
      <w:pPr>
        <w:rPr>
          <w:rFonts w:cs="Arial"/>
          <w:lang w:val="ru-RU"/>
        </w:rPr>
      </w:pPr>
    </w:p>
    <w:p w:rsidR="00B043D1" w:rsidRDefault="00B043D1" w:rsidP="00343A18">
      <w:pPr>
        <w:rPr>
          <w:rFonts w:cs="Arial"/>
          <w:lang w:val="sr-Cyrl-RS"/>
        </w:rPr>
      </w:pPr>
    </w:p>
    <w:p w:rsidR="006B494C" w:rsidRDefault="006B494C" w:rsidP="00343A18">
      <w:pPr>
        <w:rPr>
          <w:rFonts w:cs="Arial"/>
          <w:lang w:val="sr-Cyrl-RS"/>
        </w:rPr>
      </w:pPr>
    </w:p>
    <w:p w:rsidR="00C23F86" w:rsidRPr="00C23F86" w:rsidRDefault="00C23F86" w:rsidP="00343A18">
      <w:pPr>
        <w:rPr>
          <w:rFonts w:cs="Arial"/>
          <w:lang w:val="sr-Cyrl-RS"/>
        </w:rPr>
      </w:pPr>
    </w:p>
    <w:p w:rsidR="00343A18" w:rsidRPr="00E47C2E" w:rsidRDefault="00343A18" w:rsidP="00343A18">
      <w:pPr>
        <w:rPr>
          <w:rFonts w:cs="Arial"/>
          <w:lang w:val="ru-RU"/>
        </w:rPr>
      </w:pPr>
    </w:p>
    <w:p w:rsidR="00343A18" w:rsidRPr="00B56DB6" w:rsidRDefault="00343A18" w:rsidP="00343A18">
      <w:pPr>
        <w:pStyle w:val="KDObrazac"/>
        <w:spacing w:before="0"/>
        <w:rPr>
          <w:lang w:val="ru-RU"/>
        </w:rPr>
      </w:pPr>
      <w:bookmarkStart w:id="250" w:name="_Toc442559928"/>
      <w:r w:rsidRPr="00B56DB6">
        <w:rPr>
          <w:lang w:val="ru-RU"/>
        </w:rPr>
        <w:t xml:space="preserve">ОБРАЗАЦ </w:t>
      </w:r>
      <w:r w:rsidR="00526637" w:rsidRPr="00B56DB6">
        <w:rPr>
          <w:lang w:val="ru-RU"/>
        </w:rPr>
        <w:t>4</w:t>
      </w:r>
      <w:r w:rsidRPr="00B56DB6">
        <w:rPr>
          <w:lang w:val="ru-RU"/>
        </w:rPr>
        <w:t>.</w:t>
      </w:r>
      <w:bookmarkEnd w:id="250"/>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8870F9">
        <w:rPr>
          <w:rFonts w:cs="Arial"/>
          <w:lang w:val="sr-Cyrl-RS"/>
        </w:rPr>
        <w:t>Одржавање компресора Atlas Copco система отпепељивања - ТЕ Колубара</w:t>
      </w:r>
      <w:r w:rsidR="00D91F3A">
        <w:rPr>
          <w:rFonts w:cs="Arial"/>
          <w:lang w:val="sr-Cyrl-RS"/>
        </w:rPr>
        <w:t>,</w:t>
      </w:r>
      <w:r w:rsidR="00750D53" w:rsidRPr="00B56DB6">
        <w:rPr>
          <w:rFonts w:cs="Arial"/>
          <w:lang w:val="ru-RU"/>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FA4C14">
        <w:rPr>
          <w:rFonts w:cs="Arial"/>
          <w:lang w:val="ru-RU"/>
        </w:rPr>
        <w:t xml:space="preserve"> </w:t>
      </w:r>
      <w:r w:rsidR="008870F9">
        <w:rPr>
          <w:rFonts w:cs="Arial"/>
          <w:lang w:val="ru-RU"/>
        </w:rPr>
        <w:t>1291/2018 - 3000/1618/2018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DD5DB5"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Pr="00B56DB6" w:rsidRDefault="00343A18" w:rsidP="00781B02">
      <w:pPr>
        <w:rPr>
          <w:rFonts w:cs="Arial"/>
          <w:lang w:val="ru-RU"/>
        </w:rPr>
      </w:pPr>
    </w:p>
    <w:p w:rsidR="007E7BB8" w:rsidRDefault="007E7BB8" w:rsidP="00693E79">
      <w:pPr>
        <w:pStyle w:val="KDObrazac"/>
        <w:jc w:val="both"/>
        <w:rPr>
          <w:lang w:val="sr-Cyrl-RS"/>
        </w:rPr>
      </w:pPr>
    </w:p>
    <w:p w:rsidR="00E9145B" w:rsidRDefault="00E9145B" w:rsidP="00693E79">
      <w:pPr>
        <w:pStyle w:val="KDObrazac"/>
        <w:jc w:val="both"/>
        <w:rPr>
          <w:lang w:val="sr-Cyrl-RS"/>
        </w:rPr>
      </w:pPr>
    </w:p>
    <w:p w:rsidR="008124B7" w:rsidRDefault="008124B7" w:rsidP="00693E79">
      <w:pPr>
        <w:pStyle w:val="KDObrazac"/>
        <w:jc w:val="both"/>
        <w:rPr>
          <w:lang w:val="ru-RU"/>
        </w:rPr>
      </w:pPr>
    </w:p>
    <w:p w:rsidR="005B07EF" w:rsidRPr="006A03F3" w:rsidRDefault="005B07EF" w:rsidP="00693E79">
      <w:pPr>
        <w:pStyle w:val="KDObrazac"/>
        <w:jc w:val="both"/>
        <w:rPr>
          <w:lang w:val="ru-RU"/>
        </w:rPr>
      </w:pPr>
    </w:p>
    <w:p w:rsidR="006522BB" w:rsidRDefault="006522BB" w:rsidP="00832E64">
      <w:pPr>
        <w:pStyle w:val="KDObrazac"/>
        <w:jc w:val="both"/>
        <w:rPr>
          <w:lang w:val="ru-RU"/>
        </w:rPr>
      </w:pPr>
    </w:p>
    <w:p w:rsidR="006522BB" w:rsidRDefault="006522BB" w:rsidP="007E7BB8">
      <w:pPr>
        <w:spacing w:before="0"/>
        <w:jc w:val="center"/>
        <w:rPr>
          <w:rFonts w:cs="Arial"/>
          <w:b/>
          <w:lang w:val="sr-Cyrl-RS"/>
        </w:rPr>
      </w:pPr>
    </w:p>
    <w:p w:rsidR="006522BB" w:rsidRDefault="006522BB" w:rsidP="007E7BB8">
      <w:pPr>
        <w:spacing w:before="0"/>
        <w:jc w:val="center"/>
        <w:rPr>
          <w:rFonts w:cs="Arial"/>
          <w:b/>
          <w:lang w:val="sr-Cyrl-RS"/>
        </w:rPr>
      </w:pPr>
    </w:p>
    <w:p w:rsidR="007E7BB8" w:rsidRPr="00A11C80" w:rsidRDefault="007E7BB8" w:rsidP="007E7BB8">
      <w:pPr>
        <w:spacing w:before="0"/>
        <w:jc w:val="center"/>
        <w:rPr>
          <w:rFonts w:cs="Arial"/>
          <w:b/>
          <w:lang w:val="sr-Cyrl-RS"/>
        </w:rPr>
      </w:pPr>
      <w:r w:rsidRPr="00A11C80">
        <w:rPr>
          <w:rFonts w:cs="Arial"/>
          <w:b/>
          <w:lang w:val="sr-Cyrl-RS"/>
        </w:rPr>
        <w:t>ОБРАЗАЦ ТРОШКОВА ПРИПРЕМЕ ПОНУДЕ</w:t>
      </w:r>
    </w:p>
    <w:p w:rsidR="007E7BB8" w:rsidRPr="00A11C80" w:rsidRDefault="007E7BB8" w:rsidP="007E7BB8">
      <w:pPr>
        <w:spacing w:after="120"/>
        <w:jc w:val="center"/>
        <w:rPr>
          <w:rFonts w:cs="Arial"/>
          <w:lang w:val="sr-Cyrl-RS"/>
        </w:rPr>
      </w:pPr>
      <w:r w:rsidRPr="00A11C80">
        <w:rPr>
          <w:rFonts w:cs="Arial"/>
          <w:lang w:val="sr-Cyrl-RS"/>
        </w:rPr>
        <w:t xml:space="preserve">за јавну набавку </w:t>
      </w:r>
      <w:r w:rsidR="00FD6BCE" w:rsidRPr="00A11C80">
        <w:rPr>
          <w:rFonts w:cs="Arial"/>
          <w:lang w:val="sr-Cyrl-RS"/>
        </w:rPr>
        <w:t>услуга</w:t>
      </w:r>
      <w:r w:rsidR="00750D53" w:rsidRPr="00A11C80">
        <w:rPr>
          <w:rFonts w:cs="Arial"/>
          <w:lang w:val="sr-Cyrl-RS"/>
        </w:rPr>
        <w:t>:</w:t>
      </w:r>
      <w:r w:rsidR="00750D53" w:rsidRPr="00750D53">
        <w:rPr>
          <w:rFonts w:cs="Arial"/>
          <w:lang w:val="sr-Cyrl-RS"/>
        </w:rPr>
        <w:t xml:space="preserve"> </w:t>
      </w:r>
      <w:r w:rsidR="008870F9">
        <w:rPr>
          <w:rFonts w:cs="Arial"/>
          <w:lang w:val="sr-Cyrl-RS"/>
        </w:rPr>
        <w:t>Одржавање компресора Atlas Copco система отпепељивања - ТЕ Колубара</w:t>
      </w:r>
      <w:r w:rsidR="00D91F3A" w:rsidRPr="00D91F3A">
        <w:rPr>
          <w:rFonts w:cs="Arial"/>
          <w:b/>
          <w:lang w:val="sr-Cyrl-RS"/>
        </w:rPr>
        <w:t xml:space="preserve"> </w:t>
      </w:r>
      <w:r w:rsidR="00D91F3A">
        <w:rPr>
          <w:rFonts w:cs="Arial"/>
          <w:lang w:val="sr-Cyrl-RS"/>
        </w:rPr>
        <w:t xml:space="preserve">,  </w:t>
      </w:r>
    </w:p>
    <w:p w:rsidR="007E7BB8" w:rsidRPr="00B56DB6" w:rsidRDefault="006825F2" w:rsidP="007E7BB8">
      <w:pPr>
        <w:spacing w:after="120"/>
        <w:jc w:val="center"/>
        <w:rPr>
          <w:rFonts w:cs="Arial"/>
          <w:lang w:val="ru-RU"/>
        </w:rPr>
      </w:pPr>
      <w:r w:rsidRPr="00B56DB6">
        <w:rPr>
          <w:rFonts w:cs="Arial"/>
          <w:lang w:val="ru-RU"/>
        </w:rPr>
        <w:t>ЈН</w:t>
      </w:r>
      <w:r w:rsidR="00750D53" w:rsidRPr="00B56DB6">
        <w:rPr>
          <w:rFonts w:cs="Arial"/>
          <w:lang w:val="ru-RU"/>
        </w:rPr>
        <w:t xml:space="preserve"> бр. </w:t>
      </w:r>
      <w:r w:rsidR="008870F9">
        <w:rPr>
          <w:rFonts w:cs="Arial"/>
          <w:lang w:val="ru-RU"/>
        </w:rPr>
        <w:t>1291/2018 - 3000/1618/2018</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DD5DB5"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DD5DB5"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DD5DB5"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B56DB6" w:rsidRDefault="00932668" w:rsidP="00932668">
      <w:pPr>
        <w:spacing w:after="120"/>
        <w:rPr>
          <w:rFonts w:cs="Arial"/>
          <w:spacing w:val="4"/>
          <w:lang w:val="ru-RU"/>
        </w:rPr>
      </w:pPr>
      <w:r w:rsidRPr="00E47C2E">
        <w:rPr>
          <w:rFonts w:cs="Arial"/>
          <w:spacing w:val="4"/>
          <w:lang w:val="sr-Cyrl-CS"/>
        </w:rPr>
        <w:t xml:space="preserve">Датум: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B56DB6" w:rsidRDefault="00932668" w:rsidP="00781B02">
      <w:pPr>
        <w:rPr>
          <w:rFonts w:cs="Arial"/>
          <w:lang w:val="ru-RU"/>
        </w:rPr>
      </w:pPr>
    </w:p>
    <w:p w:rsidR="00B043D1" w:rsidRDefault="00B043D1" w:rsidP="00781B02">
      <w:pPr>
        <w:rPr>
          <w:rFonts w:cs="Arial"/>
          <w:lang w:val="ru-RU"/>
        </w:rPr>
      </w:pPr>
    </w:p>
    <w:p w:rsidR="00C34900" w:rsidRPr="00DE1341" w:rsidRDefault="00C34900" w:rsidP="00C34900">
      <w:pPr>
        <w:spacing w:before="0"/>
        <w:jc w:val="right"/>
        <w:outlineLvl w:val="1"/>
        <w:rPr>
          <w:rFonts w:cs="Arial"/>
          <w:b/>
          <w:lang w:val="ru-RU"/>
        </w:rPr>
      </w:pPr>
      <w:r w:rsidRPr="00DE1341">
        <w:rPr>
          <w:rFonts w:cs="Arial"/>
          <w:b/>
          <w:lang w:val="ru-RU"/>
        </w:rPr>
        <w:lastRenderedPageBreak/>
        <w:t>ПРИЛОГ 2.</w:t>
      </w:r>
    </w:p>
    <w:p w:rsidR="00C34900" w:rsidRPr="00DE1341" w:rsidRDefault="00C34900" w:rsidP="00C34900">
      <w:pPr>
        <w:spacing w:before="0"/>
        <w:jc w:val="right"/>
        <w:outlineLvl w:val="1"/>
        <w:rPr>
          <w:rFonts w:cs="Arial"/>
          <w:b/>
          <w:lang w:val="ru-RU"/>
        </w:rPr>
      </w:pPr>
      <w:r w:rsidRPr="00DE1341">
        <w:rPr>
          <w:rFonts w:cs="Arial"/>
          <w:b/>
          <w:lang w:val="ru-RU"/>
        </w:rPr>
        <w:t>*менице за озбиљност понуде</w:t>
      </w:r>
    </w:p>
    <w:p w:rsidR="00C34900" w:rsidRPr="00DE1341" w:rsidRDefault="00C34900" w:rsidP="00C34900">
      <w:pPr>
        <w:spacing w:before="0"/>
        <w:jc w:val="right"/>
        <w:outlineLvl w:val="1"/>
        <w:rPr>
          <w:rFonts w:cs="Arial"/>
          <w:b/>
          <w:lang w:val="ru-RU"/>
        </w:rPr>
      </w:pPr>
    </w:p>
    <w:p w:rsidR="00C34900" w:rsidRPr="00DE1341" w:rsidRDefault="00C34900" w:rsidP="00C34900">
      <w:pPr>
        <w:rPr>
          <w:rFonts w:cs="Arial"/>
          <w:lang w:val="ru-RU"/>
        </w:rPr>
      </w:pPr>
    </w:p>
    <w:p w:rsidR="00C34900" w:rsidRPr="00DE1341" w:rsidRDefault="00C34900" w:rsidP="00C34900">
      <w:pPr>
        <w:spacing w:before="0"/>
        <w:rPr>
          <w:rFonts w:cs="Arial"/>
          <w:lang w:val="ru-RU"/>
        </w:rPr>
      </w:pPr>
    </w:p>
    <w:p w:rsidR="00C34900" w:rsidRPr="00DE1341" w:rsidRDefault="00C34900" w:rsidP="00C34900">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ДУЖНИК:  …………………………………………………………………………........................</w:t>
      </w:r>
    </w:p>
    <w:p w:rsidR="00C34900" w:rsidRPr="00CC1CE1" w:rsidRDefault="00C34900" w:rsidP="00C34900">
      <w:pPr>
        <w:spacing w:before="0"/>
        <w:rPr>
          <w:rFonts w:cs="Arial"/>
          <w:lang w:val="ru-RU"/>
        </w:rPr>
      </w:pPr>
      <w:r w:rsidRPr="00CC1CE1">
        <w:rPr>
          <w:rFonts w:cs="Arial"/>
          <w:lang w:val="ru-RU"/>
        </w:rPr>
        <w:t>(назив и седиште Понуђача)</w:t>
      </w:r>
    </w:p>
    <w:p w:rsidR="00C34900" w:rsidRPr="00DE1341" w:rsidRDefault="00C34900" w:rsidP="00C34900">
      <w:pPr>
        <w:spacing w:before="0"/>
        <w:rPr>
          <w:rFonts w:cs="Arial"/>
          <w:lang w:val="ru-RU"/>
        </w:rPr>
      </w:pPr>
      <w:r w:rsidRPr="00DE1341">
        <w:rPr>
          <w:rFonts w:cs="Arial"/>
          <w:lang w:val="ru-RU"/>
        </w:rPr>
        <w:t>МАТИЧНИ БРОЈ ДУЖНИКА (Понуђача): ..................................................................</w:t>
      </w:r>
    </w:p>
    <w:p w:rsidR="00C34900" w:rsidRPr="00DE1341" w:rsidRDefault="00C34900" w:rsidP="00C34900">
      <w:pPr>
        <w:spacing w:before="0"/>
        <w:rPr>
          <w:rFonts w:cs="Arial"/>
          <w:lang w:val="ru-RU"/>
        </w:rPr>
      </w:pPr>
      <w:r w:rsidRPr="00DE1341">
        <w:rPr>
          <w:rFonts w:cs="Arial"/>
          <w:lang w:val="ru-RU"/>
        </w:rPr>
        <w:t>ТЕКУЋИ РАЧУН ДУЖНИКА (Понуђача): ...................................................................</w:t>
      </w:r>
    </w:p>
    <w:p w:rsidR="00C34900" w:rsidRPr="00DE1341" w:rsidRDefault="00C34900" w:rsidP="00C34900">
      <w:pPr>
        <w:spacing w:before="0"/>
        <w:rPr>
          <w:rFonts w:cs="Arial"/>
          <w:lang w:val="ru-RU"/>
        </w:rPr>
      </w:pPr>
      <w:r w:rsidRPr="00DE1341">
        <w:rPr>
          <w:rFonts w:cs="Arial"/>
          <w:lang w:val="ru-RU"/>
        </w:rPr>
        <w:t>ПИБ ДУЖНИКА (Понуђача): ........................................................................................</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и з д а ј е  д а н а ............................ године</w:t>
      </w:r>
    </w:p>
    <w:p w:rsidR="00C34900" w:rsidRPr="00CC1CE1" w:rsidRDefault="00C34900" w:rsidP="00C34900">
      <w:pPr>
        <w:spacing w:before="0"/>
        <w:rPr>
          <w:rFonts w:cs="Arial"/>
          <w:lang w:val="ru-RU"/>
        </w:rPr>
      </w:pPr>
    </w:p>
    <w:p w:rsidR="00C34900" w:rsidRPr="00CC1CE1" w:rsidRDefault="00C34900" w:rsidP="00C34900">
      <w:pPr>
        <w:spacing w:before="0"/>
        <w:rPr>
          <w:rFonts w:cs="Arial"/>
          <w:lang w:val="ru-RU"/>
        </w:rPr>
      </w:pPr>
    </w:p>
    <w:p w:rsidR="00C34900" w:rsidRPr="00CC1CE1" w:rsidRDefault="00C34900" w:rsidP="00C34900">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C34900" w:rsidRPr="00CC1CE1" w:rsidRDefault="00C34900" w:rsidP="00C34900">
      <w:pPr>
        <w:spacing w:before="0"/>
        <w:jc w:val="center"/>
        <w:rPr>
          <w:rFonts w:cs="Arial"/>
          <w:b/>
          <w:lang w:val="ru-RU"/>
        </w:rPr>
      </w:pPr>
    </w:p>
    <w:p w:rsidR="00C34900" w:rsidRPr="00CC1CE1" w:rsidRDefault="00C34900" w:rsidP="00C34900">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w:t>
      </w:r>
      <w:r w:rsidR="001C412F">
        <w:rPr>
          <w:rFonts w:eastAsia="TimesNewRomanPSMT" w:cs="Arial"/>
          <w:bCs/>
          <w:lang w:val="ru-RU"/>
        </w:rPr>
        <w:t>Балканска 13</w:t>
      </w:r>
      <w:r w:rsidRPr="00CC1CE1">
        <w:rPr>
          <w:rFonts w:cs="Arial"/>
          <w:bCs/>
          <w:lang w:val="ru-RU"/>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00A44E69">
        <w:rPr>
          <w:rFonts w:cs="Arial"/>
          <w:bCs/>
        </w:rPr>
        <w:t>Banc</w:t>
      </w:r>
      <w:r w:rsidRPr="00CC1CE1">
        <w:rPr>
          <w:rFonts w:cs="Arial"/>
          <w:bCs/>
        </w:rPr>
        <w:t>a</w:t>
      </w:r>
      <w:r w:rsidRPr="00CC1CE1">
        <w:rPr>
          <w:rFonts w:cs="Arial"/>
          <w:bCs/>
          <w:lang w:val="ru-RU"/>
        </w:rPr>
        <w:t xml:space="preserve"> </w:t>
      </w:r>
      <w:r w:rsidRPr="00CC1CE1">
        <w:rPr>
          <w:rFonts w:cs="Arial"/>
          <w:bCs/>
        </w:rPr>
        <w:t>Intesa</w:t>
      </w:r>
      <w:r w:rsidRPr="00CC1CE1">
        <w:rPr>
          <w:rFonts w:cs="Arial"/>
          <w:bCs/>
          <w:lang w:val="ru-RU"/>
        </w:rPr>
        <w:t xml:space="preserve">, </w:t>
      </w:r>
    </w:p>
    <w:p w:rsidR="00C34900" w:rsidRPr="00CC1CE1" w:rsidRDefault="00C34900" w:rsidP="00C34900">
      <w:pPr>
        <w:widowControl w:val="0"/>
        <w:tabs>
          <w:tab w:val="left" w:pos="1418"/>
        </w:tabs>
        <w:spacing w:before="0"/>
        <w:ind w:left="1440" w:hanging="1440"/>
        <w:rPr>
          <w:rFonts w:cs="Arial"/>
          <w:bCs/>
          <w:lang w:val="ru-RU"/>
        </w:rPr>
      </w:pPr>
      <w:r w:rsidRPr="00CC1CE1">
        <w:rPr>
          <w:rFonts w:cs="Arial"/>
          <w:bCs/>
          <w:lang w:val="ru-RU"/>
        </w:rPr>
        <w:tab/>
      </w:r>
    </w:p>
    <w:p w:rsidR="00C34900" w:rsidRPr="00CC1CE1" w:rsidRDefault="00C34900" w:rsidP="00C34900">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C34900" w:rsidRPr="00B56DB6" w:rsidRDefault="00C34900" w:rsidP="00C34900">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C34900" w:rsidRPr="00B56DB6" w:rsidRDefault="00C34900" w:rsidP="00C34900">
      <w:pPr>
        <w:spacing w:before="0"/>
        <w:rPr>
          <w:rFonts w:cs="Arial"/>
          <w:lang w:val="ru-RU"/>
        </w:rPr>
      </w:pPr>
    </w:p>
    <w:p w:rsidR="00C34900" w:rsidRPr="00CC1CE1" w:rsidRDefault="00C34900" w:rsidP="00C34900">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C34900" w:rsidRDefault="00C34900" w:rsidP="00C34900">
      <w:pPr>
        <w:widowControl w:val="0"/>
        <w:autoSpaceDE w:val="0"/>
        <w:autoSpaceDN w:val="0"/>
        <w:adjustRightInd w:val="0"/>
        <w:spacing w:before="0"/>
        <w:rPr>
          <w:rFonts w:cs="Arial"/>
          <w:lang w:val="sr-Cyrl-CS"/>
        </w:rPr>
      </w:pPr>
    </w:p>
    <w:p w:rsidR="00C34900" w:rsidRDefault="00C34900" w:rsidP="00C34900">
      <w:pPr>
        <w:widowControl w:val="0"/>
        <w:autoSpaceDE w:val="0"/>
        <w:autoSpaceDN w:val="0"/>
        <w:adjustRightInd w:val="0"/>
        <w:spacing w:before="0"/>
        <w:rPr>
          <w:rFonts w:cs="Arial"/>
          <w:lang w:val="sr-Cyrl-CS"/>
        </w:rPr>
      </w:pPr>
    </w:p>
    <w:p w:rsidR="00D53274" w:rsidRPr="00CC1CE1" w:rsidRDefault="00D53274"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lastRenderedPageBreak/>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C34900" w:rsidRPr="00DE1341" w:rsidRDefault="00C34900" w:rsidP="00C34900">
      <w:pPr>
        <w:spacing w:before="0"/>
        <w:rPr>
          <w:rFonts w:cs="Arial"/>
          <w:lang w:val="sr-Cyrl-CS"/>
        </w:rPr>
      </w:pPr>
    </w:p>
    <w:p w:rsidR="00C34900" w:rsidRPr="00DE1341" w:rsidRDefault="00C34900" w:rsidP="00C34900">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C34900" w:rsidRPr="00DE1341" w:rsidRDefault="00C34900" w:rsidP="00A61A3E">
      <w:pPr>
        <w:numPr>
          <w:ilvl w:val="0"/>
          <w:numId w:val="2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C34900" w:rsidRPr="00DE1341" w:rsidRDefault="00C34900" w:rsidP="00A61A3E">
      <w:pPr>
        <w:numPr>
          <w:ilvl w:val="0"/>
          <w:numId w:val="2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C34900" w:rsidRPr="00DE1341" w:rsidRDefault="00C34900" w:rsidP="00C3490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C34900" w:rsidRPr="00CC1CE1" w:rsidTr="00BB54C2">
        <w:trPr>
          <w:jc w:val="center"/>
        </w:trPr>
        <w:tc>
          <w:tcPr>
            <w:tcW w:w="3882" w:type="dxa"/>
          </w:tcPr>
          <w:p w:rsidR="00C34900" w:rsidRPr="00CC1CE1" w:rsidRDefault="00C34900" w:rsidP="00BB54C2">
            <w:pPr>
              <w:spacing w:before="0"/>
              <w:jc w:val="center"/>
              <w:rPr>
                <w:rFonts w:cs="Arial"/>
              </w:rPr>
            </w:pPr>
            <w:r w:rsidRPr="00CC1CE1">
              <w:rPr>
                <w:rFonts w:cs="Arial"/>
              </w:rPr>
              <w:t>Датум:</w:t>
            </w:r>
          </w:p>
        </w:tc>
        <w:tc>
          <w:tcPr>
            <w:tcW w:w="2127" w:type="dxa"/>
          </w:tcPr>
          <w:p w:rsidR="00C34900" w:rsidRPr="00CC1CE1" w:rsidRDefault="00C34900" w:rsidP="00BB54C2">
            <w:pPr>
              <w:spacing w:before="0"/>
              <w:jc w:val="center"/>
              <w:rPr>
                <w:rFonts w:cs="Arial"/>
                <w:lang w:val="ru-RU"/>
              </w:rPr>
            </w:pPr>
          </w:p>
        </w:tc>
        <w:tc>
          <w:tcPr>
            <w:tcW w:w="4022" w:type="dxa"/>
          </w:tcPr>
          <w:p w:rsidR="00C34900" w:rsidRPr="00CC1CE1" w:rsidRDefault="00C34900" w:rsidP="00BB54C2">
            <w:pPr>
              <w:spacing w:before="0"/>
              <w:jc w:val="center"/>
              <w:rPr>
                <w:rFonts w:cs="Arial"/>
                <w:lang w:val="ru-RU"/>
              </w:rPr>
            </w:pPr>
            <w:r w:rsidRPr="00CC1CE1">
              <w:rPr>
                <w:rFonts w:cs="Arial"/>
              </w:rPr>
              <w:t>Понуђач</w:t>
            </w:r>
            <w:r w:rsidRPr="00CC1CE1">
              <w:rPr>
                <w:rFonts w:cs="Arial"/>
                <w:lang w:val="ru-RU"/>
              </w:rPr>
              <w:t>:</w:t>
            </w:r>
          </w:p>
        </w:tc>
      </w:tr>
      <w:tr w:rsidR="00C34900" w:rsidRPr="00CC1CE1" w:rsidTr="00BB54C2">
        <w:trPr>
          <w:jc w:val="center"/>
        </w:trPr>
        <w:tc>
          <w:tcPr>
            <w:tcW w:w="3882" w:type="dxa"/>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rPr>
            </w:pPr>
            <w:r w:rsidRPr="00CC1CE1">
              <w:rPr>
                <w:rFonts w:cs="Arial"/>
              </w:rPr>
              <w:t>М.П.</w:t>
            </w:r>
          </w:p>
        </w:tc>
        <w:tc>
          <w:tcPr>
            <w:tcW w:w="4022" w:type="dxa"/>
          </w:tcPr>
          <w:p w:rsidR="00C34900" w:rsidRPr="00CC1CE1" w:rsidRDefault="00C34900" w:rsidP="00BB54C2">
            <w:pPr>
              <w:spacing w:before="0"/>
              <w:jc w:val="center"/>
              <w:rPr>
                <w:rFonts w:cs="Arial"/>
                <w:lang w:val="ru-RU"/>
              </w:rPr>
            </w:pPr>
          </w:p>
        </w:tc>
      </w:tr>
      <w:tr w:rsidR="00C34900" w:rsidRPr="00CC1CE1" w:rsidTr="00BB54C2">
        <w:trPr>
          <w:jc w:val="center"/>
        </w:trPr>
        <w:tc>
          <w:tcPr>
            <w:tcW w:w="3882" w:type="dxa"/>
            <w:tcBorders>
              <w:bottom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bottom w:val="single" w:sz="4" w:space="0" w:color="auto"/>
            </w:tcBorders>
          </w:tcPr>
          <w:p w:rsidR="00C34900" w:rsidRPr="00CC1CE1" w:rsidRDefault="00C34900" w:rsidP="00BB54C2">
            <w:pPr>
              <w:spacing w:before="0"/>
              <w:jc w:val="center"/>
              <w:rPr>
                <w:rFonts w:cs="Arial"/>
                <w:lang w:val="ru-RU"/>
              </w:rPr>
            </w:pPr>
          </w:p>
        </w:tc>
      </w:tr>
      <w:tr w:rsidR="00C34900" w:rsidRPr="00CC1CE1" w:rsidTr="00BB54C2">
        <w:trPr>
          <w:trHeight w:val="389"/>
          <w:jc w:val="center"/>
        </w:trPr>
        <w:tc>
          <w:tcPr>
            <w:tcW w:w="3882" w:type="dxa"/>
            <w:tcBorders>
              <w:top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top w:val="single" w:sz="4" w:space="0" w:color="auto"/>
            </w:tcBorders>
          </w:tcPr>
          <w:p w:rsidR="00C34900" w:rsidRPr="00CC1CE1" w:rsidRDefault="00C34900" w:rsidP="00BB54C2">
            <w:pPr>
              <w:spacing w:before="0"/>
              <w:jc w:val="center"/>
              <w:rPr>
                <w:rFonts w:cs="Arial"/>
                <w:lang w:val="ru-RU"/>
              </w:rPr>
            </w:pPr>
          </w:p>
        </w:tc>
      </w:tr>
    </w:tbl>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r w:rsidRPr="00CC1CE1">
        <w:rPr>
          <w:rFonts w:cs="Arial"/>
          <w:lang w:val="ru-RU"/>
        </w:rPr>
        <w:t>Прилог:</w:t>
      </w:r>
    </w:p>
    <w:p w:rsidR="00C34900" w:rsidRPr="00DE1341" w:rsidRDefault="00C34900" w:rsidP="00A61A3E">
      <w:pPr>
        <w:numPr>
          <w:ilvl w:val="0"/>
          <w:numId w:val="27"/>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C34900" w:rsidRPr="00DE1341" w:rsidRDefault="00C34900" w:rsidP="00A61A3E">
      <w:pPr>
        <w:numPr>
          <w:ilvl w:val="0"/>
          <w:numId w:val="27"/>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CC1CE1" w:rsidRDefault="00C34900" w:rsidP="00A61A3E">
      <w:pPr>
        <w:numPr>
          <w:ilvl w:val="0"/>
          <w:numId w:val="27"/>
        </w:numPr>
        <w:spacing w:before="0"/>
        <w:contextualSpacing/>
        <w:rPr>
          <w:rFonts w:eastAsia="Calibri" w:cs="Arial"/>
        </w:rPr>
      </w:pPr>
      <w:r w:rsidRPr="00CC1CE1">
        <w:rPr>
          <w:rFonts w:eastAsia="Calibri" w:cs="Arial"/>
        </w:rPr>
        <w:t xml:space="preserve">фотокопија ОП обрасца </w:t>
      </w:r>
    </w:p>
    <w:p w:rsidR="00C34900" w:rsidRPr="00DE1341" w:rsidRDefault="00C34900" w:rsidP="00A61A3E">
      <w:pPr>
        <w:numPr>
          <w:ilvl w:val="0"/>
          <w:numId w:val="27"/>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240C1" w:rsidRDefault="00C34900" w:rsidP="00C34900">
      <w:pPr>
        <w:spacing w:before="0"/>
        <w:jc w:val="right"/>
        <w:rPr>
          <w:rFonts w:cs="Arial"/>
          <w:b/>
          <w:lang w:val="sr-Cyrl-RS"/>
        </w:rPr>
      </w:pPr>
      <w:r w:rsidRPr="00B56DB6">
        <w:rPr>
          <w:rFonts w:cs="Arial"/>
          <w:b/>
          <w:lang w:val="ru-RU"/>
        </w:rPr>
        <w:lastRenderedPageBreak/>
        <w:t xml:space="preserve">ПРИЛОГ </w:t>
      </w:r>
      <w:r w:rsidRPr="00D240C1">
        <w:rPr>
          <w:rFonts w:cs="Arial"/>
          <w:b/>
          <w:lang w:val="sr-Cyrl-RS"/>
        </w:rPr>
        <w:t>3</w:t>
      </w:r>
    </w:p>
    <w:p w:rsidR="00C34900" w:rsidRPr="00B56DB6" w:rsidRDefault="00C34900" w:rsidP="00C34900">
      <w:pPr>
        <w:spacing w:before="0"/>
        <w:jc w:val="right"/>
        <w:rPr>
          <w:rFonts w:cs="Arial"/>
          <w:b/>
          <w:lang w:val="ru-RU"/>
        </w:rPr>
      </w:pPr>
      <w:r w:rsidRPr="00B56DB6">
        <w:rPr>
          <w:rFonts w:cs="Arial"/>
          <w:b/>
          <w:lang w:val="ru-RU"/>
        </w:rPr>
        <w:t>*менице за добро извршење посла</w:t>
      </w:r>
    </w:p>
    <w:p w:rsidR="00C34900" w:rsidRPr="00B56DB6" w:rsidRDefault="00C34900" w:rsidP="00C34900">
      <w:pPr>
        <w:spacing w:before="0"/>
        <w:jc w:val="right"/>
        <w:rPr>
          <w:rFonts w:cs="Arial"/>
          <w:b/>
          <w:lang w:val="ru-RU"/>
        </w:rPr>
      </w:pPr>
    </w:p>
    <w:p w:rsidR="00C34900" w:rsidRPr="00B56DB6" w:rsidRDefault="00C34900" w:rsidP="00C34900">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B56DB6" w:rsidRDefault="00C34900" w:rsidP="00C34900">
      <w:pPr>
        <w:spacing w:before="0"/>
        <w:rPr>
          <w:rFonts w:cs="Arial"/>
          <w:lang w:val="ru-RU"/>
        </w:rPr>
      </w:pPr>
    </w:p>
    <w:p w:rsidR="00C34900" w:rsidRPr="00B56DB6" w:rsidRDefault="00C34900" w:rsidP="00C34900">
      <w:pPr>
        <w:spacing w:before="0"/>
        <w:rPr>
          <w:rFonts w:cs="Arial"/>
          <w:b/>
          <w:lang w:val="ru-RU"/>
        </w:rPr>
      </w:pPr>
      <w:r w:rsidRPr="00B56DB6">
        <w:rPr>
          <w:rFonts w:cs="Arial"/>
          <w:b/>
          <w:lang w:val="ru-RU"/>
        </w:rPr>
        <w:t>(напомена: не доставља се у понуди)</w:t>
      </w:r>
    </w:p>
    <w:p w:rsidR="00C34900" w:rsidRPr="00B56DB6" w:rsidRDefault="00C34900" w:rsidP="00C34900">
      <w:pPr>
        <w:spacing w:before="0"/>
        <w:rPr>
          <w:rFonts w:cs="Arial"/>
          <w:lang w:val="ru-RU"/>
        </w:rPr>
      </w:pPr>
    </w:p>
    <w:p w:rsidR="00C34900" w:rsidRPr="00D240C1" w:rsidRDefault="00C34900" w:rsidP="00C34900">
      <w:pPr>
        <w:spacing w:before="0"/>
        <w:rPr>
          <w:rFonts w:cs="Arial"/>
          <w:lang w:val="ru-RU"/>
        </w:rPr>
      </w:pPr>
      <w:r w:rsidRPr="00B56DB6">
        <w:rPr>
          <w:rFonts w:cs="Arial"/>
          <w:lang w:val="ru-RU"/>
        </w:rPr>
        <w:t xml:space="preserve">ДУЖНИК:  </w:t>
      </w:r>
      <w:r w:rsidRPr="00D240C1">
        <w:rPr>
          <w:rFonts w:cs="Arial"/>
          <w:lang w:val="ru-RU"/>
        </w:rPr>
        <w:t>…………………………………………………………………………........................</w:t>
      </w:r>
    </w:p>
    <w:p w:rsidR="00C34900" w:rsidRPr="00B56DB6" w:rsidRDefault="00C34900" w:rsidP="00C34900">
      <w:pPr>
        <w:spacing w:before="0"/>
        <w:rPr>
          <w:rFonts w:cs="Arial"/>
          <w:lang w:val="ru-RU"/>
        </w:rPr>
      </w:pPr>
      <w:r w:rsidRPr="00B56DB6">
        <w:rPr>
          <w:rFonts w:cs="Arial"/>
          <w:lang w:val="ru-RU"/>
        </w:rPr>
        <w:t>(назив и седиште Понуђача)</w:t>
      </w:r>
    </w:p>
    <w:p w:rsidR="00C34900" w:rsidRPr="00B56DB6" w:rsidRDefault="00C34900" w:rsidP="00C34900">
      <w:pPr>
        <w:spacing w:before="0"/>
        <w:rPr>
          <w:rFonts w:cs="Arial"/>
          <w:lang w:val="ru-RU"/>
        </w:rPr>
      </w:pPr>
      <w:r w:rsidRPr="00B56DB6">
        <w:rPr>
          <w:rFonts w:cs="Arial"/>
          <w:lang w:val="ru-RU"/>
        </w:rPr>
        <w:t>МАТИЧНИ БРОЈ ДУЖНИКА (Понуђача): ..................................................................</w:t>
      </w:r>
    </w:p>
    <w:p w:rsidR="00C34900" w:rsidRPr="00B56DB6" w:rsidRDefault="00C34900" w:rsidP="00C34900">
      <w:pPr>
        <w:spacing w:before="0"/>
        <w:rPr>
          <w:rFonts w:cs="Arial"/>
          <w:lang w:val="ru-RU"/>
        </w:rPr>
      </w:pPr>
      <w:r w:rsidRPr="00B56DB6">
        <w:rPr>
          <w:rFonts w:cs="Arial"/>
          <w:lang w:val="ru-RU"/>
        </w:rPr>
        <w:t>ТЕКУЋИ РАЧУН ДУЖНИКА (Понуђача): ...................................................................</w:t>
      </w:r>
    </w:p>
    <w:p w:rsidR="00C34900" w:rsidRPr="00D86823" w:rsidRDefault="00C34900" w:rsidP="00C34900">
      <w:pPr>
        <w:spacing w:before="0"/>
        <w:rPr>
          <w:rFonts w:cs="Arial"/>
          <w:lang w:val="ru-RU"/>
        </w:rPr>
      </w:pPr>
      <w:r w:rsidRPr="00D86823">
        <w:rPr>
          <w:rFonts w:cs="Arial"/>
          <w:lang w:val="ru-RU"/>
        </w:rPr>
        <w:t>ПИБ ДУЖНИКА (Понуђача): ........................................................................................</w:t>
      </w:r>
    </w:p>
    <w:p w:rsidR="00C34900" w:rsidRPr="00D86823"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 з д а ј е  д а н а ............................ године</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p>
    <w:p w:rsidR="00C34900" w:rsidRPr="00B56DB6" w:rsidRDefault="00C34900" w:rsidP="00C34900">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C34900" w:rsidRPr="00B56DB6" w:rsidRDefault="00C34900" w:rsidP="00C34900">
      <w:pPr>
        <w:spacing w:before="0"/>
        <w:rPr>
          <w:rFonts w:cs="Arial"/>
          <w:lang w:val="ru-RU"/>
        </w:rPr>
      </w:pPr>
    </w:p>
    <w:p w:rsidR="00C34900" w:rsidRPr="00B56DB6" w:rsidRDefault="00C34900" w:rsidP="00C34900">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w:t>
      </w:r>
      <w:r w:rsidR="005B07EF">
        <w:rPr>
          <w:rFonts w:eastAsia="TimesNewRomanPSMT" w:cs="Arial"/>
          <w:bCs/>
          <w:lang w:val="ru-RU"/>
        </w:rPr>
        <w:t>Балканска 13</w:t>
      </w:r>
      <w:r w:rsidRPr="00B56DB6">
        <w:rPr>
          <w:rFonts w:cs="Arial"/>
          <w:bCs/>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Pr="00D240C1">
        <w:rPr>
          <w:rFonts w:cs="Arial"/>
          <w:bCs/>
        </w:rPr>
        <w:t>Ban</w:t>
      </w:r>
      <w:r w:rsidR="00A44E69">
        <w:rPr>
          <w:rFonts w:cs="Arial"/>
          <w:bCs/>
        </w:rPr>
        <w:t>c</w:t>
      </w:r>
      <w:r w:rsidRPr="00D240C1">
        <w:rPr>
          <w:rFonts w:cs="Arial"/>
          <w:bCs/>
        </w:rPr>
        <w:t>a</w:t>
      </w:r>
      <w:r w:rsidRPr="00B56DB6">
        <w:rPr>
          <w:rFonts w:cs="Arial"/>
          <w:bCs/>
          <w:lang w:val="ru-RU"/>
        </w:rPr>
        <w:t xml:space="preserve"> </w:t>
      </w:r>
      <w:r w:rsidRPr="00D240C1">
        <w:rPr>
          <w:rFonts w:cs="Arial"/>
          <w:bCs/>
        </w:rPr>
        <w:t>Intesa</w:t>
      </w:r>
      <w:r w:rsidRPr="00B56DB6">
        <w:rPr>
          <w:rFonts w:cs="Arial"/>
          <w:bCs/>
          <w:lang w:val="ru-RU"/>
        </w:rPr>
        <w:t xml:space="preserve">, </w:t>
      </w:r>
    </w:p>
    <w:p w:rsidR="00C34900" w:rsidRPr="00B56DB6" w:rsidRDefault="00C34900" w:rsidP="00C34900">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C34900" w:rsidRPr="00B56DB6" w:rsidRDefault="00C34900" w:rsidP="00C34900">
      <w:pPr>
        <w:spacing w:before="0"/>
        <w:rPr>
          <w:rFonts w:cs="Arial"/>
          <w:lang w:val="ru-RU"/>
        </w:rPr>
      </w:pPr>
      <w:r w:rsidRPr="00B56DB6">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5B07EF">
        <w:rPr>
          <w:rFonts w:eastAsia="TimesNewRomanPSMT" w:cs="Arial"/>
          <w:bCs/>
          <w:lang w:val="ru-RU"/>
        </w:rPr>
        <w:t>Балканска 13</w:t>
      </w:r>
      <w:r w:rsidRPr="00B56DB6">
        <w:rPr>
          <w:rFonts w:cs="Arial"/>
          <w:lang w:val="ru-RU"/>
        </w:rPr>
        <w:t>,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w:t>
      </w:r>
      <w:r w:rsidRPr="00B56DB6">
        <w:rPr>
          <w:rFonts w:cs="Arial"/>
          <w:lang w:val="ru-RU"/>
        </w:rPr>
        <w:lastRenderedPageBreak/>
        <w:t xml:space="preserve">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w:t>
      </w:r>
      <w:r w:rsidR="00A44E69">
        <w:rPr>
          <w:rFonts w:cs="Arial"/>
        </w:rPr>
        <w:t>c</w:t>
      </w:r>
      <w:r w:rsidRPr="00D240C1">
        <w:rPr>
          <w:rFonts w:cs="Arial"/>
        </w:rPr>
        <w:t>a</w:t>
      </w:r>
      <w:r w:rsidRPr="00B56DB6">
        <w:rPr>
          <w:rFonts w:cs="Arial"/>
          <w:lang w:val="ru-RU"/>
        </w:rPr>
        <w:t xml:space="preserve"> </w:t>
      </w:r>
      <w:r w:rsidRPr="00D240C1">
        <w:rPr>
          <w:rFonts w:cs="Arial"/>
        </w:rPr>
        <w:t>Intesa</w:t>
      </w:r>
      <w:r w:rsidRPr="00B56DB6">
        <w:rPr>
          <w:rFonts w:cs="Arial"/>
          <w:lang w:val="ru-RU"/>
        </w:rPr>
        <w:t>.</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C34900" w:rsidRPr="00B56DB6" w:rsidRDefault="00C34900" w:rsidP="00C34900">
      <w:pPr>
        <w:spacing w:before="0"/>
        <w:rPr>
          <w:rFonts w:cs="Arial"/>
          <w:lang w:val="ru-RU"/>
        </w:rPr>
      </w:pPr>
    </w:p>
    <w:p w:rsidR="00C34900" w:rsidRPr="00D240C1" w:rsidRDefault="00C34900" w:rsidP="00C34900">
      <w:pPr>
        <w:spacing w:before="0"/>
        <w:rPr>
          <w:rFonts w:cs="Arial"/>
        </w:rPr>
      </w:pPr>
      <w:r w:rsidRPr="00D240C1">
        <w:rPr>
          <w:rFonts w:cs="Arial"/>
        </w:rPr>
        <w:t xml:space="preserve">Место и датум издавања Овлашћења          </w:t>
      </w:r>
    </w:p>
    <w:p w:rsidR="00C34900" w:rsidRPr="00D240C1" w:rsidRDefault="00C34900" w:rsidP="00C34900">
      <w:pPr>
        <w:spacing w:before="0"/>
        <w:rPr>
          <w:rFonts w:cs="Arial"/>
        </w:rPr>
      </w:pPr>
    </w:p>
    <w:p w:rsidR="00C34900" w:rsidRPr="00D240C1" w:rsidRDefault="00C34900" w:rsidP="00C3490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34900" w:rsidRPr="00D240C1" w:rsidTr="00BB54C2">
        <w:trPr>
          <w:jc w:val="center"/>
        </w:trPr>
        <w:tc>
          <w:tcPr>
            <w:tcW w:w="3882" w:type="dxa"/>
          </w:tcPr>
          <w:p w:rsidR="00C34900" w:rsidRPr="00D240C1" w:rsidRDefault="00C34900" w:rsidP="00BB54C2">
            <w:pPr>
              <w:spacing w:before="0"/>
              <w:jc w:val="center"/>
              <w:rPr>
                <w:rFonts w:cs="Arial"/>
              </w:rPr>
            </w:pPr>
            <w:r w:rsidRPr="00D240C1">
              <w:rPr>
                <w:rFonts w:cs="Arial"/>
              </w:rPr>
              <w:t>Датум:</w:t>
            </w:r>
          </w:p>
        </w:tc>
        <w:tc>
          <w:tcPr>
            <w:tcW w:w="2127" w:type="dxa"/>
          </w:tcPr>
          <w:p w:rsidR="00C34900" w:rsidRPr="00D240C1" w:rsidRDefault="00C34900" w:rsidP="00BB54C2">
            <w:pPr>
              <w:spacing w:before="0"/>
              <w:jc w:val="center"/>
              <w:rPr>
                <w:rFonts w:cs="Arial"/>
                <w:lang w:val="ru-RU"/>
              </w:rPr>
            </w:pPr>
          </w:p>
        </w:tc>
        <w:tc>
          <w:tcPr>
            <w:tcW w:w="4022" w:type="dxa"/>
          </w:tcPr>
          <w:p w:rsidR="00C34900" w:rsidRPr="00D240C1" w:rsidRDefault="00C34900" w:rsidP="00BB54C2">
            <w:pPr>
              <w:spacing w:before="0"/>
              <w:jc w:val="center"/>
              <w:rPr>
                <w:rFonts w:cs="Arial"/>
                <w:lang w:val="ru-RU"/>
              </w:rPr>
            </w:pPr>
            <w:r w:rsidRPr="00D240C1">
              <w:rPr>
                <w:rFonts w:cs="Arial"/>
              </w:rPr>
              <w:t>Понуђач</w:t>
            </w:r>
            <w:r w:rsidRPr="00D240C1">
              <w:rPr>
                <w:rFonts w:cs="Arial"/>
                <w:lang w:val="ru-RU"/>
              </w:rPr>
              <w:t>:</w:t>
            </w:r>
          </w:p>
        </w:tc>
      </w:tr>
      <w:tr w:rsidR="00C34900" w:rsidRPr="00D240C1" w:rsidTr="00BB54C2">
        <w:trPr>
          <w:jc w:val="center"/>
        </w:trPr>
        <w:tc>
          <w:tcPr>
            <w:tcW w:w="3882" w:type="dxa"/>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rPr>
            </w:pPr>
            <w:r w:rsidRPr="00D240C1">
              <w:rPr>
                <w:rFonts w:cs="Arial"/>
              </w:rPr>
              <w:t>М.П.</w:t>
            </w:r>
          </w:p>
        </w:tc>
        <w:tc>
          <w:tcPr>
            <w:tcW w:w="4022" w:type="dxa"/>
          </w:tcPr>
          <w:p w:rsidR="00C34900" w:rsidRPr="00D240C1" w:rsidRDefault="00C34900" w:rsidP="00BB54C2">
            <w:pPr>
              <w:spacing w:before="0"/>
              <w:jc w:val="center"/>
              <w:rPr>
                <w:rFonts w:cs="Arial"/>
                <w:lang w:val="ru-RU"/>
              </w:rPr>
            </w:pPr>
          </w:p>
        </w:tc>
      </w:tr>
      <w:tr w:rsidR="00C34900" w:rsidRPr="00D240C1" w:rsidTr="00BB54C2">
        <w:trPr>
          <w:jc w:val="center"/>
        </w:trPr>
        <w:tc>
          <w:tcPr>
            <w:tcW w:w="3882" w:type="dxa"/>
            <w:tcBorders>
              <w:bottom w:val="single" w:sz="4" w:space="0" w:color="auto"/>
            </w:tcBorders>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lang w:val="ru-RU"/>
              </w:rPr>
            </w:pPr>
          </w:p>
        </w:tc>
        <w:tc>
          <w:tcPr>
            <w:tcW w:w="4022" w:type="dxa"/>
            <w:tcBorders>
              <w:bottom w:val="single" w:sz="4" w:space="0" w:color="auto"/>
            </w:tcBorders>
          </w:tcPr>
          <w:p w:rsidR="00C34900" w:rsidRPr="00D240C1" w:rsidRDefault="00C34900" w:rsidP="00BB54C2">
            <w:pPr>
              <w:spacing w:before="0"/>
              <w:jc w:val="center"/>
              <w:rPr>
                <w:rFonts w:cs="Arial"/>
                <w:lang w:val="ru-RU"/>
              </w:rPr>
            </w:pPr>
          </w:p>
        </w:tc>
      </w:tr>
    </w:tbl>
    <w:p w:rsidR="00C34900" w:rsidRPr="00D240C1" w:rsidRDefault="00C34900" w:rsidP="00C34900">
      <w:pPr>
        <w:spacing w:before="0"/>
        <w:rPr>
          <w:rFonts w:cs="Arial"/>
        </w:rPr>
      </w:pPr>
      <w:r w:rsidRPr="00D240C1">
        <w:rPr>
          <w:rFonts w:cs="Arial"/>
        </w:rPr>
        <w:t xml:space="preserve">                                                                                              Потпис овлашћеног лица</w:t>
      </w:r>
    </w:p>
    <w:p w:rsidR="00C34900" w:rsidRPr="00D240C1" w:rsidRDefault="00C34900" w:rsidP="00C34900">
      <w:pPr>
        <w:spacing w:before="0"/>
        <w:rPr>
          <w:rFonts w:cs="Arial"/>
        </w:rPr>
      </w:pPr>
    </w:p>
    <w:p w:rsidR="00C34900" w:rsidRPr="00D240C1" w:rsidRDefault="00C34900" w:rsidP="00C34900">
      <w:pPr>
        <w:spacing w:before="0"/>
        <w:rPr>
          <w:rFonts w:cs="Arial"/>
        </w:rPr>
      </w:pPr>
      <w:r w:rsidRPr="00D240C1">
        <w:rPr>
          <w:rFonts w:cs="Arial"/>
        </w:rPr>
        <w:t>Прилог:</w:t>
      </w:r>
    </w:p>
    <w:p w:rsidR="00C34900" w:rsidRPr="00B56DB6" w:rsidRDefault="00C34900" w:rsidP="00A61A3E">
      <w:pPr>
        <w:numPr>
          <w:ilvl w:val="0"/>
          <w:numId w:val="27"/>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C34900" w:rsidRPr="00B56DB6" w:rsidRDefault="00C34900" w:rsidP="00A61A3E">
      <w:pPr>
        <w:numPr>
          <w:ilvl w:val="0"/>
          <w:numId w:val="27"/>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D240C1" w:rsidRDefault="00C34900" w:rsidP="00A61A3E">
      <w:pPr>
        <w:numPr>
          <w:ilvl w:val="0"/>
          <w:numId w:val="27"/>
        </w:numPr>
        <w:spacing w:before="0"/>
        <w:contextualSpacing/>
        <w:rPr>
          <w:rFonts w:eastAsia="Calibri" w:cs="Arial"/>
        </w:rPr>
      </w:pPr>
      <w:r w:rsidRPr="00D240C1">
        <w:rPr>
          <w:rFonts w:eastAsia="Calibri" w:cs="Arial"/>
        </w:rPr>
        <w:t xml:space="preserve">фотокопија ОП обрасца </w:t>
      </w:r>
    </w:p>
    <w:p w:rsidR="00C34900" w:rsidRDefault="00C34900" w:rsidP="00C34900">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6B494C" w:rsidRDefault="006B494C" w:rsidP="00781B02">
      <w:pPr>
        <w:rPr>
          <w:rFonts w:cs="Arial"/>
          <w:lang w:val="ru-RU"/>
        </w:rPr>
      </w:pPr>
    </w:p>
    <w:p w:rsidR="00C34900" w:rsidRDefault="00414CFF" w:rsidP="00AD1279">
      <w:pPr>
        <w:spacing w:before="0"/>
        <w:rPr>
          <w:rFonts w:cs="Arial"/>
          <w:color w:val="00B0F0"/>
          <w:lang w:val="sr-Cyrl-RS"/>
        </w:rPr>
      </w:pPr>
      <w:r w:rsidRPr="00B56DB6">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p>
    <w:p w:rsidR="00C34900" w:rsidRPr="006A03F3" w:rsidRDefault="00C34900"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Default="00C01A4A" w:rsidP="00AD1279">
      <w:pPr>
        <w:spacing w:before="0"/>
        <w:rPr>
          <w:rFonts w:cs="Arial"/>
          <w:color w:val="00B0F0"/>
          <w:lang w:val="ru-RU"/>
        </w:rPr>
      </w:pPr>
    </w:p>
    <w:p w:rsidR="00D53274" w:rsidRPr="006A03F3" w:rsidRDefault="00D53274" w:rsidP="00AD1279">
      <w:pPr>
        <w:spacing w:before="0"/>
        <w:rPr>
          <w:rFonts w:cs="Arial"/>
          <w:color w:val="00B0F0"/>
          <w:lang w:val="ru-RU"/>
        </w:rPr>
      </w:pPr>
    </w:p>
    <w:p w:rsidR="00C01A4A" w:rsidRDefault="00C01A4A" w:rsidP="00AD1279">
      <w:pPr>
        <w:spacing w:before="0"/>
        <w:rPr>
          <w:rFonts w:cs="Arial"/>
          <w:color w:val="00B0F0"/>
          <w:lang w:val="ru-RU"/>
        </w:rPr>
      </w:pPr>
    </w:p>
    <w:p w:rsidR="003D4DEE" w:rsidRDefault="003D4DEE" w:rsidP="003D4DEE">
      <w:pPr>
        <w:spacing w:before="0"/>
        <w:jc w:val="right"/>
        <w:rPr>
          <w:rFonts w:cs="Arial"/>
          <w:b/>
          <w:lang w:val="ru-RU"/>
        </w:rPr>
      </w:pPr>
    </w:p>
    <w:p w:rsidR="003D4DEE" w:rsidRDefault="003D4DEE" w:rsidP="003D4DEE">
      <w:pPr>
        <w:spacing w:before="0"/>
        <w:jc w:val="right"/>
        <w:rPr>
          <w:rFonts w:cs="Arial"/>
          <w:b/>
          <w:lang w:val="ru-RU"/>
        </w:rPr>
      </w:pPr>
    </w:p>
    <w:p w:rsidR="003D4DEE" w:rsidRDefault="003D4DEE" w:rsidP="003D4DEE">
      <w:pPr>
        <w:spacing w:before="0"/>
        <w:jc w:val="right"/>
        <w:rPr>
          <w:rFonts w:cs="Arial"/>
          <w:b/>
          <w:lang w:val="ru-RU"/>
        </w:rPr>
      </w:pPr>
    </w:p>
    <w:p w:rsidR="003D4DEE" w:rsidRDefault="003D4DEE" w:rsidP="003D4DEE">
      <w:pPr>
        <w:spacing w:before="0"/>
        <w:jc w:val="right"/>
        <w:rPr>
          <w:rFonts w:cs="Arial"/>
          <w:b/>
          <w:lang w:val="ru-RU"/>
        </w:rPr>
      </w:pPr>
    </w:p>
    <w:p w:rsidR="003D4DEE" w:rsidRPr="004B24A0" w:rsidRDefault="003D4DEE" w:rsidP="003D4DEE">
      <w:pPr>
        <w:spacing w:before="0"/>
        <w:jc w:val="right"/>
        <w:rPr>
          <w:rFonts w:cs="Arial"/>
          <w:b/>
          <w:lang w:val="ru-RU"/>
        </w:rPr>
      </w:pPr>
      <w:r w:rsidRPr="004B24A0">
        <w:rPr>
          <w:rFonts w:cs="Arial"/>
          <w:b/>
          <w:lang w:val="ru-RU"/>
        </w:rPr>
        <w:lastRenderedPageBreak/>
        <w:t>ПРИЛОГ 4.</w:t>
      </w:r>
    </w:p>
    <w:p w:rsidR="003D4DEE" w:rsidRPr="004B24A0" w:rsidRDefault="003D4DEE" w:rsidP="003D4DEE">
      <w:pPr>
        <w:spacing w:before="0"/>
        <w:jc w:val="right"/>
        <w:rPr>
          <w:rFonts w:cs="Arial"/>
          <w:b/>
          <w:lang w:val="ru-RU"/>
        </w:rPr>
      </w:pPr>
      <w:r w:rsidRPr="004B24A0">
        <w:rPr>
          <w:rFonts w:cs="Arial"/>
          <w:b/>
          <w:lang w:val="ru-RU"/>
        </w:rPr>
        <w:t>*менице за отклањање недостатака у гарантном периоду</w:t>
      </w:r>
    </w:p>
    <w:p w:rsidR="003D4DEE" w:rsidRPr="004B24A0" w:rsidRDefault="003D4DEE" w:rsidP="003D4DEE">
      <w:pPr>
        <w:spacing w:before="0"/>
        <w:jc w:val="right"/>
        <w:rPr>
          <w:rFonts w:cs="Arial"/>
          <w:b/>
          <w:lang w:val="ru-RU"/>
        </w:rPr>
      </w:pPr>
    </w:p>
    <w:p w:rsidR="003D4DEE" w:rsidRPr="004B24A0" w:rsidRDefault="003D4DEE" w:rsidP="003D4DEE">
      <w:pPr>
        <w:spacing w:before="0"/>
        <w:rPr>
          <w:rFonts w:cs="Arial"/>
          <w:lang w:val="ru-RU"/>
        </w:rPr>
      </w:pPr>
      <w:r w:rsidRPr="004B24A0">
        <w:rPr>
          <w:rFonts w:cs="Arial"/>
          <w:lang w:val="ru-RU"/>
        </w:rPr>
        <w:t>Н</w:t>
      </w:r>
      <w:r w:rsidRPr="004B24A0">
        <w:rPr>
          <w:rFonts w:cs="Arial"/>
        </w:rPr>
        <w:t>a</w:t>
      </w:r>
      <w:r w:rsidRPr="004B24A0">
        <w:rPr>
          <w:rFonts w:cs="Arial"/>
          <w:lang w:val="ru-RU"/>
        </w:rPr>
        <w:t xml:space="preserve"> </w:t>
      </w:r>
      <w:r w:rsidRPr="004B24A0">
        <w:rPr>
          <w:rFonts w:cs="Arial"/>
        </w:rPr>
        <w:t>o</w:t>
      </w:r>
      <w:r w:rsidRPr="004B24A0">
        <w:rPr>
          <w:rFonts w:cs="Arial"/>
          <w:lang w:val="ru-RU"/>
        </w:rPr>
        <w:t>сн</w:t>
      </w:r>
      <w:r w:rsidRPr="004B24A0">
        <w:rPr>
          <w:rFonts w:cs="Arial"/>
        </w:rPr>
        <w:t>o</w:t>
      </w:r>
      <w:r w:rsidRPr="004B24A0">
        <w:rPr>
          <w:rFonts w:cs="Arial"/>
          <w:lang w:val="ru-RU"/>
        </w:rPr>
        <w:t xml:space="preserve">ву </w:t>
      </w:r>
      <w:r w:rsidRPr="004B24A0">
        <w:rPr>
          <w:rFonts w:cs="Arial"/>
        </w:rPr>
        <w:t>o</w:t>
      </w:r>
      <w:r w:rsidRPr="004B24A0">
        <w:rPr>
          <w:rFonts w:cs="Arial"/>
          <w:lang w:val="ru-RU"/>
        </w:rPr>
        <w:t>др</w:t>
      </w:r>
      <w:r w:rsidRPr="004B24A0">
        <w:rPr>
          <w:rFonts w:cs="Arial"/>
        </w:rPr>
        <w:t>e</w:t>
      </w:r>
      <w:r w:rsidRPr="004B24A0">
        <w:rPr>
          <w:rFonts w:cs="Arial"/>
          <w:lang w:val="ru-RU"/>
        </w:rPr>
        <w:t>дби З</w:t>
      </w:r>
      <w:r w:rsidRPr="004B24A0">
        <w:rPr>
          <w:rFonts w:cs="Arial"/>
        </w:rPr>
        <w:t>a</w:t>
      </w:r>
      <w:r w:rsidRPr="004B24A0">
        <w:rPr>
          <w:rFonts w:cs="Arial"/>
          <w:lang w:val="ru-RU"/>
        </w:rPr>
        <w:t>к</w:t>
      </w:r>
      <w:r w:rsidRPr="004B24A0">
        <w:rPr>
          <w:rFonts w:cs="Arial"/>
        </w:rPr>
        <w:t>o</w:t>
      </w:r>
      <w:r w:rsidRPr="004B24A0">
        <w:rPr>
          <w:rFonts w:cs="Arial"/>
          <w:lang w:val="ru-RU"/>
        </w:rPr>
        <w:t>н</w:t>
      </w:r>
      <w:r w:rsidRPr="004B24A0">
        <w:rPr>
          <w:rFonts w:cs="Arial"/>
        </w:rPr>
        <w:t>a</w:t>
      </w:r>
      <w:r w:rsidRPr="004B24A0">
        <w:rPr>
          <w:rFonts w:cs="Arial"/>
          <w:lang w:val="ru-RU"/>
        </w:rPr>
        <w:t xml:space="preserve"> </w:t>
      </w:r>
      <w:r w:rsidRPr="004B24A0">
        <w:rPr>
          <w:rFonts w:cs="Arial"/>
        </w:rPr>
        <w:t>o</w:t>
      </w:r>
      <w:r w:rsidRPr="004B24A0">
        <w:rPr>
          <w:rFonts w:cs="Arial"/>
          <w:lang w:val="ru-RU"/>
        </w:rPr>
        <w:t xml:space="preserve"> м</w:t>
      </w:r>
      <w:r w:rsidRPr="004B24A0">
        <w:rPr>
          <w:rFonts w:cs="Arial"/>
        </w:rPr>
        <w:t>e</w:t>
      </w:r>
      <w:r w:rsidRPr="004B24A0">
        <w:rPr>
          <w:rFonts w:cs="Arial"/>
          <w:lang w:val="ru-RU"/>
        </w:rPr>
        <w:t>ници (Сл. лист ФНР</w:t>
      </w:r>
      <w:r w:rsidRPr="004B24A0">
        <w:rPr>
          <w:rFonts w:cs="Arial"/>
        </w:rPr>
        <w:t>J</w:t>
      </w:r>
      <w:r w:rsidRPr="004B24A0">
        <w:rPr>
          <w:rFonts w:cs="Arial"/>
          <w:lang w:val="ru-RU"/>
        </w:rPr>
        <w:t xml:space="preserve"> бр. 104/46 и 18/58; Сл. лист СФР</w:t>
      </w:r>
      <w:r w:rsidRPr="004B24A0">
        <w:rPr>
          <w:rFonts w:cs="Arial"/>
        </w:rPr>
        <w:t>J</w:t>
      </w:r>
      <w:r w:rsidRPr="004B24A0">
        <w:rPr>
          <w:rFonts w:cs="Arial"/>
          <w:lang w:val="ru-RU"/>
        </w:rPr>
        <w:t xml:space="preserve"> бр. 16/65, 54/70 и 57/89; Сл. лист СР</w:t>
      </w:r>
      <w:r w:rsidRPr="004B24A0">
        <w:rPr>
          <w:rFonts w:cs="Arial"/>
        </w:rPr>
        <w:t>J</w:t>
      </w:r>
      <w:r w:rsidRPr="004B24A0">
        <w:rPr>
          <w:rFonts w:cs="Arial"/>
          <w:lang w:val="ru-RU"/>
        </w:rPr>
        <w:t xml:space="preserve"> бр. 46/96, Сл. лист СЦГ бр. 01/03 Уст. Повеља, Сл.лист РС 80/15) и З</w:t>
      </w:r>
      <w:r w:rsidRPr="004B24A0">
        <w:rPr>
          <w:rFonts w:cs="Arial"/>
        </w:rPr>
        <w:t>a</w:t>
      </w:r>
      <w:r w:rsidRPr="004B24A0">
        <w:rPr>
          <w:rFonts w:cs="Arial"/>
          <w:lang w:val="ru-RU"/>
        </w:rPr>
        <w:t>к</w:t>
      </w:r>
      <w:r w:rsidRPr="004B24A0">
        <w:rPr>
          <w:rFonts w:cs="Arial"/>
        </w:rPr>
        <w:t>o</w:t>
      </w:r>
      <w:r w:rsidRPr="004B24A0">
        <w:rPr>
          <w:rFonts w:cs="Arial"/>
          <w:lang w:val="ru-RU"/>
        </w:rPr>
        <w:t>н</w:t>
      </w:r>
      <w:r w:rsidRPr="004B24A0">
        <w:rPr>
          <w:rFonts w:cs="Arial"/>
        </w:rPr>
        <w:t>a</w:t>
      </w:r>
      <w:r w:rsidRPr="004B24A0">
        <w:rPr>
          <w:rFonts w:cs="Arial"/>
          <w:lang w:val="ru-RU"/>
        </w:rPr>
        <w:t xml:space="preserve"> </w:t>
      </w:r>
      <w:r w:rsidRPr="004B24A0">
        <w:rPr>
          <w:rFonts w:cs="Arial"/>
        </w:rPr>
        <w:t>o</w:t>
      </w:r>
      <w:r w:rsidRPr="004B24A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D4DEE" w:rsidRPr="004B24A0" w:rsidRDefault="003D4DEE" w:rsidP="003D4DEE">
      <w:pPr>
        <w:spacing w:before="0"/>
        <w:rPr>
          <w:rFonts w:cs="Arial"/>
          <w:lang w:val="ru-RU"/>
        </w:rPr>
      </w:pPr>
    </w:p>
    <w:p w:rsidR="003D4DEE" w:rsidRPr="004B24A0" w:rsidRDefault="003D4DEE" w:rsidP="003D4DEE">
      <w:pPr>
        <w:spacing w:before="0"/>
        <w:rPr>
          <w:rFonts w:cs="Arial"/>
          <w:lang w:val="ru-RU"/>
        </w:rPr>
      </w:pPr>
      <w:r w:rsidRPr="004B24A0">
        <w:rPr>
          <w:rFonts w:cs="Arial"/>
          <w:lang w:val="ru-RU"/>
        </w:rPr>
        <w:t>(напомена: не доставља се у понуди)</w:t>
      </w:r>
    </w:p>
    <w:p w:rsidR="003D4DEE" w:rsidRPr="004B24A0" w:rsidRDefault="003D4DEE" w:rsidP="003D4DEE">
      <w:pPr>
        <w:spacing w:before="0"/>
        <w:rPr>
          <w:rFonts w:cs="Arial"/>
          <w:lang w:val="ru-RU"/>
        </w:rPr>
      </w:pPr>
    </w:p>
    <w:p w:rsidR="003D4DEE" w:rsidRPr="004B24A0" w:rsidRDefault="003D4DEE" w:rsidP="003D4DEE">
      <w:pPr>
        <w:spacing w:before="0"/>
        <w:rPr>
          <w:rFonts w:cs="Arial"/>
          <w:lang w:val="ru-RU"/>
        </w:rPr>
      </w:pPr>
      <w:r w:rsidRPr="004B24A0">
        <w:rPr>
          <w:rFonts w:cs="Arial"/>
          <w:lang w:val="ru-RU"/>
        </w:rPr>
        <w:t>ДУЖНИК:  …………………………………………………………………………........................</w:t>
      </w:r>
    </w:p>
    <w:p w:rsidR="003D4DEE" w:rsidRPr="004B24A0" w:rsidRDefault="003D4DEE" w:rsidP="003D4DEE">
      <w:pPr>
        <w:spacing w:before="0"/>
        <w:rPr>
          <w:rFonts w:cs="Arial"/>
          <w:lang w:val="ru-RU"/>
        </w:rPr>
      </w:pPr>
      <w:r w:rsidRPr="004B24A0">
        <w:rPr>
          <w:rFonts w:cs="Arial"/>
          <w:lang w:val="ru-RU"/>
        </w:rPr>
        <w:t>(назив и седиште Понуђача)</w:t>
      </w:r>
    </w:p>
    <w:p w:rsidR="003D4DEE" w:rsidRPr="004B24A0" w:rsidRDefault="003D4DEE" w:rsidP="003D4DEE">
      <w:pPr>
        <w:spacing w:before="0"/>
        <w:rPr>
          <w:rFonts w:cs="Arial"/>
          <w:lang w:val="ru-RU"/>
        </w:rPr>
      </w:pPr>
      <w:r w:rsidRPr="004B24A0">
        <w:rPr>
          <w:rFonts w:cs="Arial"/>
          <w:lang w:val="ru-RU"/>
        </w:rPr>
        <w:t>МАТИЧНИ БРОЈ ДУЖНИКА (Понуђача): ..................................................................</w:t>
      </w:r>
    </w:p>
    <w:p w:rsidR="003D4DEE" w:rsidRPr="004B24A0" w:rsidRDefault="003D4DEE" w:rsidP="003D4DEE">
      <w:pPr>
        <w:spacing w:before="0"/>
        <w:rPr>
          <w:rFonts w:cs="Arial"/>
          <w:lang w:val="ru-RU"/>
        </w:rPr>
      </w:pPr>
      <w:r w:rsidRPr="004B24A0">
        <w:rPr>
          <w:rFonts w:cs="Arial"/>
          <w:lang w:val="ru-RU"/>
        </w:rPr>
        <w:t>ТЕКУЋИ РАЧУН ДУЖНИКА (Понуђача): ...................................................................</w:t>
      </w:r>
    </w:p>
    <w:p w:rsidR="003D4DEE" w:rsidRPr="004B24A0" w:rsidRDefault="003D4DEE" w:rsidP="003D4DEE">
      <w:pPr>
        <w:spacing w:before="0"/>
        <w:rPr>
          <w:rFonts w:cs="Arial"/>
          <w:lang w:val="ru-RU"/>
        </w:rPr>
      </w:pPr>
      <w:r w:rsidRPr="004B24A0">
        <w:rPr>
          <w:rFonts w:cs="Arial"/>
          <w:lang w:val="ru-RU"/>
        </w:rPr>
        <w:t>ПИБ ДУЖНИКА (Понуђача): ........................................................................................</w:t>
      </w:r>
    </w:p>
    <w:p w:rsidR="003D4DEE" w:rsidRPr="004B24A0" w:rsidRDefault="003D4DEE" w:rsidP="003D4DEE">
      <w:pPr>
        <w:spacing w:before="0"/>
        <w:rPr>
          <w:rFonts w:cs="Arial"/>
          <w:lang w:val="ru-RU"/>
        </w:rPr>
      </w:pPr>
    </w:p>
    <w:p w:rsidR="003D4DEE" w:rsidRPr="004B24A0" w:rsidRDefault="003D4DEE" w:rsidP="003D4DEE">
      <w:pPr>
        <w:spacing w:before="0"/>
        <w:rPr>
          <w:rFonts w:cs="Arial"/>
          <w:lang w:val="ru-RU"/>
        </w:rPr>
      </w:pPr>
      <w:r w:rsidRPr="004B24A0">
        <w:rPr>
          <w:rFonts w:cs="Arial"/>
          <w:lang w:val="ru-RU"/>
        </w:rPr>
        <w:t>и з д а ј е  д а н а ............................ године</w:t>
      </w:r>
    </w:p>
    <w:p w:rsidR="003D4DEE" w:rsidRPr="004B24A0" w:rsidRDefault="003D4DEE" w:rsidP="003D4DEE">
      <w:pPr>
        <w:spacing w:before="0"/>
        <w:rPr>
          <w:rFonts w:cs="Arial"/>
          <w:lang w:val="ru-RU"/>
        </w:rPr>
      </w:pPr>
    </w:p>
    <w:p w:rsidR="003D4DEE" w:rsidRPr="004B24A0" w:rsidRDefault="003D4DEE" w:rsidP="003D4DEE">
      <w:pPr>
        <w:spacing w:before="0"/>
        <w:rPr>
          <w:rFonts w:cs="Arial"/>
          <w:lang w:val="ru-RU"/>
        </w:rPr>
      </w:pPr>
    </w:p>
    <w:p w:rsidR="003D4DEE" w:rsidRPr="004B24A0" w:rsidRDefault="003D4DEE" w:rsidP="003D4DEE">
      <w:pPr>
        <w:spacing w:before="0"/>
        <w:jc w:val="center"/>
        <w:rPr>
          <w:rFonts w:cs="Arial"/>
          <w:b/>
          <w:lang w:val="ru-RU"/>
        </w:rPr>
      </w:pPr>
      <w:r w:rsidRPr="004B24A0">
        <w:rPr>
          <w:rFonts w:cs="Arial"/>
          <w:b/>
          <w:lang w:val="ru-RU"/>
        </w:rPr>
        <w:t>МЕНИЧНО ПИСМО – ОВЛАШЋЕЊЕ ЗА КОРИСНИКА  БЛАНКО СОПСТВЕНЕ МЕНИЦЕ</w:t>
      </w:r>
    </w:p>
    <w:p w:rsidR="003D4DEE" w:rsidRPr="004B24A0" w:rsidRDefault="003D4DEE" w:rsidP="003D4DEE">
      <w:pPr>
        <w:spacing w:before="0"/>
        <w:rPr>
          <w:rFonts w:cs="Arial"/>
          <w:lang w:val="ru-RU"/>
        </w:rPr>
      </w:pPr>
    </w:p>
    <w:p w:rsidR="003D4DEE" w:rsidRPr="004B24A0" w:rsidRDefault="003D4DEE" w:rsidP="003D4DEE">
      <w:pPr>
        <w:widowControl w:val="0"/>
        <w:tabs>
          <w:tab w:val="left" w:pos="1418"/>
          <w:tab w:val="left" w:leader="underscore" w:pos="9244"/>
        </w:tabs>
        <w:spacing w:before="0"/>
        <w:ind w:left="1440" w:hanging="1440"/>
        <w:rPr>
          <w:rFonts w:cs="Arial"/>
          <w:bCs/>
          <w:lang w:val="ru-RU"/>
        </w:rPr>
      </w:pPr>
      <w:r w:rsidRPr="004B24A0">
        <w:rPr>
          <w:rFonts w:cs="Arial"/>
          <w:bCs/>
          <w:lang w:val="ru-RU"/>
        </w:rPr>
        <w:t xml:space="preserve">КОРИСНИК - </w:t>
      </w:r>
      <w:r w:rsidRPr="004B24A0">
        <w:rPr>
          <w:rFonts w:cs="Arial"/>
          <w:bCs/>
          <w:sz w:val="21"/>
          <w:szCs w:val="21"/>
          <w:lang w:val="ru-RU"/>
        </w:rPr>
        <w:t xml:space="preserve">ПОВЕРИЛАЦ:Јавно предузеће „Електроприведа Србије“ Београд, </w:t>
      </w:r>
      <w:r>
        <w:rPr>
          <w:rFonts w:cs="Arial"/>
          <w:bCs/>
          <w:sz w:val="21"/>
          <w:szCs w:val="21"/>
          <w:lang w:val="ru-RU"/>
        </w:rPr>
        <w:t>Балканска 13</w:t>
      </w:r>
      <w:r w:rsidRPr="004B24A0">
        <w:rPr>
          <w:rFonts w:cs="Arial"/>
          <w:bCs/>
          <w:sz w:val="21"/>
          <w:szCs w:val="21"/>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Pr="004B24A0">
        <w:rPr>
          <w:rFonts w:cs="Arial"/>
          <w:bCs/>
          <w:sz w:val="21"/>
          <w:szCs w:val="21"/>
        </w:rPr>
        <w:t>Ban</w:t>
      </w:r>
      <w:r>
        <w:rPr>
          <w:rFonts w:cs="Arial"/>
          <w:bCs/>
          <w:sz w:val="21"/>
          <w:szCs w:val="21"/>
        </w:rPr>
        <w:t>c</w:t>
      </w:r>
      <w:r w:rsidRPr="004B24A0">
        <w:rPr>
          <w:rFonts w:cs="Arial"/>
          <w:bCs/>
          <w:sz w:val="21"/>
          <w:szCs w:val="21"/>
        </w:rPr>
        <w:t>a</w:t>
      </w:r>
      <w:r w:rsidRPr="004B24A0">
        <w:rPr>
          <w:rFonts w:cs="Arial"/>
          <w:bCs/>
          <w:sz w:val="21"/>
          <w:szCs w:val="21"/>
          <w:lang w:val="ru-RU"/>
        </w:rPr>
        <w:t xml:space="preserve"> </w:t>
      </w:r>
      <w:r w:rsidRPr="004B24A0">
        <w:rPr>
          <w:rFonts w:cs="Arial"/>
          <w:bCs/>
          <w:sz w:val="21"/>
          <w:szCs w:val="21"/>
        </w:rPr>
        <w:t>Intesa</w:t>
      </w:r>
      <w:r w:rsidRPr="004B24A0">
        <w:rPr>
          <w:rFonts w:cs="Arial"/>
          <w:bCs/>
          <w:sz w:val="21"/>
          <w:szCs w:val="21"/>
          <w:lang w:val="ru-RU"/>
        </w:rPr>
        <w:t>,</w:t>
      </w:r>
    </w:p>
    <w:p w:rsidR="003D4DEE" w:rsidRPr="004B24A0" w:rsidRDefault="003D4DEE" w:rsidP="003D4DEE">
      <w:pPr>
        <w:spacing w:before="0"/>
        <w:rPr>
          <w:rFonts w:cs="Arial"/>
          <w:lang w:val="ru-RU"/>
        </w:rPr>
      </w:pPr>
    </w:p>
    <w:p w:rsidR="003D4DEE" w:rsidRPr="004B24A0" w:rsidRDefault="003D4DEE" w:rsidP="003D4DEE">
      <w:pPr>
        <w:spacing w:before="0"/>
        <w:rPr>
          <w:rFonts w:cs="Arial"/>
          <w:lang w:val="ru-RU"/>
        </w:rPr>
      </w:pPr>
      <w:r w:rsidRPr="004B24A0">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Pr>
          <w:rFonts w:cs="Arial"/>
          <w:lang w:val="ru-RU"/>
        </w:rPr>
        <w:t>Балканска 13</w:t>
      </w:r>
      <w:r w:rsidRPr="004B24A0">
        <w:rPr>
          <w:rFonts w:cs="Arial"/>
          <w:lang w:val="ru-RU"/>
        </w:rPr>
        <w:t xml:space="preserve">,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w:t>
      </w:r>
      <w:r w:rsidRPr="004B24A0">
        <w:rPr>
          <w:rFonts w:cs="Arial"/>
        </w:rPr>
        <w:t>o</w:t>
      </w:r>
      <w:r w:rsidRPr="004B24A0">
        <w:rPr>
          <w:rFonts w:cs="Arial"/>
          <w:lang w:val="ru-RU"/>
        </w:rPr>
        <w:t>тклањање недостатака у гарантном року у вредности од 5% од укупно уговорене вредности без ПДВ уколико ________________________ (назив дужника), као дужник не отклони недостатке у гарантном року.</w:t>
      </w:r>
    </w:p>
    <w:p w:rsidR="003D4DEE" w:rsidRPr="004B24A0" w:rsidRDefault="003D4DEE" w:rsidP="003D4DEE">
      <w:pPr>
        <w:spacing w:before="0"/>
        <w:rPr>
          <w:rFonts w:cs="Arial"/>
          <w:lang w:val="ru-RU"/>
        </w:rPr>
      </w:pPr>
    </w:p>
    <w:p w:rsidR="003D4DEE" w:rsidRPr="004B24A0" w:rsidRDefault="003D4DEE" w:rsidP="003D4DEE">
      <w:pPr>
        <w:spacing w:before="0"/>
        <w:rPr>
          <w:rFonts w:cs="Arial"/>
          <w:lang w:val="ru-RU"/>
        </w:rPr>
      </w:pPr>
      <w:r w:rsidRPr="004B24A0">
        <w:rPr>
          <w:rFonts w:cs="Arial"/>
          <w:lang w:val="ru-RU"/>
        </w:rPr>
        <w:t>Издата Бланко соло меница серијски број</w:t>
      </w:r>
      <w:r w:rsidRPr="004B24A0">
        <w:rPr>
          <w:rFonts w:cs="Arial"/>
          <w:lang w:val="ru-RU"/>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3D4DEE" w:rsidRPr="004B24A0" w:rsidRDefault="003D4DEE" w:rsidP="003D4DEE">
      <w:pPr>
        <w:spacing w:before="0"/>
        <w:rPr>
          <w:rFonts w:cs="Arial"/>
          <w:lang w:val="ru-RU"/>
        </w:rPr>
      </w:pPr>
    </w:p>
    <w:p w:rsidR="003D4DEE" w:rsidRPr="004B24A0" w:rsidRDefault="003D4DEE" w:rsidP="003D4DEE">
      <w:pPr>
        <w:spacing w:before="0"/>
        <w:rPr>
          <w:rFonts w:cs="Arial"/>
          <w:lang w:val="ru-RU"/>
        </w:rPr>
      </w:pPr>
      <w:r w:rsidRPr="004B24A0">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4B24A0">
        <w:rPr>
          <w:rFonts w:cs="Arial"/>
        </w:rPr>
        <w:t>e</w:t>
      </w:r>
      <w:r w:rsidRPr="004B24A0">
        <w:rPr>
          <w:rFonts w:cs="Arial"/>
          <w:lang w:val="ru-RU"/>
        </w:rPr>
        <w:t xml:space="preserve">опозиво, без протеста и трошкова. вансудски ИНИЦИРА наплату - издавањем налога за </w:t>
      </w:r>
      <w:r w:rsidRPr="004B24A0">
        <w:rPr>
          <w:rFonts w:cs="Arial"/>
          <w:lang w:val="ru-RU"/>
        </w:rPr>
        <w:lastRenderedPageBreak/>
        <w:t xml:space="preserve">наплату на терет текућег рачуна Дужника бр.______ код __________________ Банке, а у корист текућег рачуна Повериоца бр. 160-700-13 </w:t>
      </w:r>
      <w:r w:rsidRPr="004B24A0">
        <w:rPr>
          <w:rFonts w:cs="Arial"/>
        </w:rPr>
        <w:t>Ban</w:t>
      </w:r>
      <w:r>
        <w:rPr>
          <w:rFonts w:cs="Arial"/>
        </w:rPr>
        <w:t>c</w:t>
      </w:r>
      <w:r w:rsidRPr="004B24A0">
        <w:rPr>
          <w:rFonts w:cs="Arial"/>
        </w:rPr>
        <w:t>a</w:t>
      </w:r>
      <w:r w:rsidRPr="004B24A0">
        <w:rPr>
          <w:rFonts w:cs="Arial"/>
          <w:lang w:val="ru-RU"/>
        </w:rPr>
        <w:t xml:space="preserve"> </w:t>
      </w:r>
      <w:r w:rsidRPr="004B24A0">
        <w:rPr>
          <w:rFonts w:cs="Arial"/>
        </w:rPr>
        <w:t>Intesa</w:t>
      </w:r>
      <w:r w:rsidRPr="004B24A0">
        <w:rPr>
          <w:rFonts w:cs="Arial"/>
          <w:lang w:val="ru-RU"/>
        </w:rPr>
        <w:t>.</w:t>
      </w:r>
    </w:p>
    <w:p w:rsidR="003D4DEE" w:rsidRPr="004B24A0" w:rsidRDefault="003D4DEE" w:rsidP="003D4DEE">
      <w:pPr>
        <w:spacing w:before="0"/>
        <w:rPr>
          <w:rFonts w:cs="Arial"/>
          <w:lang w:val="ru-RU"/>
        </w:rPr>
      </w:pPr>
    </w:p>
    <w:p w:rsidR="003D4DEE" w:rsidRPr="004B24A0" w:rsidRDefault="003D4DEE" w:rsidP="003D4DEE">
      <w:pPr>
        <w:spacing w:before="0"/>
        <w:rPr>
          <w:rFonts w:cs="Arial"/>
          <w:lang w:val="ru-RU"/>
        </w:rPr>
      </w:pPr>
      <w:r w:rsidRPr="004B24A0">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D4DEE" w:rsidRPr="004B24A0" w:rsidRDefault="003D4DEE" w:rsidP="003D4DEE">
      <w:pPr>
        <w:spacing w:before="0"/>
        <w:rPr>
          <w:rFonts w:cs="Arial"/>
          <w:lang w:val="ru-RU"/>
        </w:rPr>
      </w:pPr>
    </w:p>
    <w:p w:rsidR="003D4DEE" w:rsidRPr="004B24A0" w:rsidRDefault="003D4DEE" w:rsidP="003D4DEE">
      <w:pPr>
        <w:spacing w:before="0"/>
        <w:rPr>
          <w:rFonts w:cs="Arial"/>
          <w:lang w:val="ru-RU"/>
        </w:rPr>
      </w:pPr>
      <w:r w:rsidRPr="004B24A0">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3D4DEE" w:rsidRPr="004B24A0" w:rsidRDefault="003D4DEE" w:rsidP="003D4DEE">
      <w:pPr>
        <w:spacing w:before="0"/>
        <w:rPr>
          <w:rFonts w:cs="Arial"/>
          <w:lang w:val="ru-RU"/>
        </w:rPr>
      </w:pPr>
    </w:p>
    <w:p w:rsidR="003D4DEE" w:rsidRPr="004B24A0" w:rsidRDefault="003D4DEE" w:rsidP="003D4DEE">
      <w:pPr>
        <w:spacing w:before="0"/>
        <w:rPr>
          <w:rFonts w:cs="Arial"/>
          <w:lang w:val="ru-RU"/>
        </w:rPr>
      </w:pPr>
      <w:r w:rsidRPr="004B24A0">
        <w:rPr>
          <w:rFonts w:cs="Arial"/>
          <w:lang w:val="ru-RU"/>
        </w:rPr>
        <w:t>Меница је потписана од стране овлашћеног лица за заступање Дужника _____________________(унети име и презиме овлашћеног лица).</w:t>
      </w:r>
    </w:p>
    <w:p w:rsidR="003D4DEE" w:rsidRPr="004B24A0" w:rsidRDefault="003D4DEE" w:rsidP="003D4DEE">
      <w:pPr>
        <w:spacing w:before="0"/>
        <w:rPr>
          <w:rFonts w:cs="Arial"/>
          <w:lang w:val="ru-RU"/>
        </w:rPr>
      </w:pPr>
    </w:p>
    <w:p w:rsidR="003D4DEE" w:rsidRPr="004B24A0" w:rsidRDefault="003D4DEE" w:rsidP="003D4DEE">
      <w:pPr>
        <w:spacing w:before="0"/>
        <w:rPr>
          <w:rFonts w:cs="Arial"/>
          <w:lang w:val="ru-RU"/>
        </w:rPr>
      </w:pPr>
      <w:r w:rsidRPr="004B24A0">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3D4DEE" w:rsidRPr="004B24A0" w:rsidRDefault="003D4DEE" w:rsidP="003D4DEE">
      <w:pPr>
        <w:spacing w:before="0"/>
        <w:rPr>
          <w:rFonts w:cs="Arial"/>
        </w:rPr>
      </w:pPr>
      <w:r w:rsidRPr="004B24A0">
        <w:rPr>
          <w:rFonts w:cs="Arial"/>
        </w:rPr>
        <w:t xml:space="preserve">Место и датум издавања Овлашћења          </w:t>
      </w:r>
    </w:p>
    <w:p w:rsidR="003D4DEE" w:rsidRPr="004B24A0" w:rsidRDefault="003D4DEE" w:rsidP="003D4DEE">
      <w:pPr>
        <w:spacing w:before="0"/>
        <w:rPr>
          <w:rFonts w:cs="Arial"/>
        </w:rPr>
      </w:pPr>
    </w:p>
    <w:p w:rsidR="003D4DEE" w:rsidRPr="004B24A0" w:rsidRDefault="003D4DEE" w:rsidP="003D4DEE">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3D4DEE" w:rsidRPr="004B24A0" w:rsidTr="00714197">
        <w:trPr>
          <w:jc w:val="center"/>
        </w:trPr>
        <w:tc>
          <w:tcPr>
            <w:tcW w:w="3882" w:type="dxa"/>
          </w:tcPr>
          <w:p w:rsidR="003D4DEE" w:rsidRPr="004B24A0" w:rsidRDefault="003D4DEE" w:rsidP="00714197">
            <w:pPr>
              <w:spacing w:before="0"/>
              <w:jc w:val="center"/>
              <w:rPr>
                <w:rFonts w:cs="Arial"/>
              </w:rPr>
            </w:pPr>
            <w:r w:rsidRPr="004B24A0">
              <w:rPr>
                <w:rFonts w:cs="Arial"/>
              </w:rPr>
              <w:t>Датум:</w:t>
            </w:r>
          </w:p>
        </w:tc>
        <w:tc>
          <w:tcPr>
            <w:tcW w:w="2127" w:type="dxa"/>
          </w:tcPr>
          <w:p w:rsidR="003D4DEE" w:rsidRPr="004B24A0" w:rsidRDefault="003D4DEE" w:rsidP="00714197">
            <w:pPr>
              <w:spacing w:before="0"/>
              <w:jc w:val="center"/>
              <w:rPr>
                <w:rFonts w:cs="Arial"/>
                <w:lang w:val="ru-RU"/>
              </w:rPr>
            </w:pPr>
          </w:p>
        </w:tc>
        <w:tc>
          <w:tcPr>
            <w:tcW w:w="4022" w:type="dxa"/>
          </w:tcPr>
          <w:p w:rsidR="003D4DEE" w:rsidRPr="004B24A0" w:rsidRDefault="003D4DEE" w:rsidP="00714197">
            <w:pPr>
              <w:spacing w:before="0"/>
              <w:jc w:val="center"/>
              <w:rPr>
                <w:rFonts w:cs="Arial"/>
                <w:lang w:val="ru-RU"/>
              </w:rPr>
            </w:pPr>
            <w:r w:rsidRPr="004B24A0">
              <w:rPr>
                <w:rFonts w:cs="Arial"/>
              </w:rPr>
              <w:t>Понуђач</w:t>
            </w:r>
            <w:r w:rsidRPr="004B24A0">
              <w:rPr>
                <w:rFonts w:cs="Arial"/>
                <w:lang w:val="ru-RU"/>
              </w:rPr>
              <w:t>:</w:t>
            </w:r>
          </w:p>
        </w:tc>
      </w:tr>
      <w:tr w:rsidR="003D4DEE" w:rsidRPr="004B24A0" w:rsidTr="00714197">
        <w:trPr>
          <w:jc w:val="center"/>
        </w:trPr>
        <w:tc>
          <w:tcPr>
            <w:tcW w:w="3882" w:type="dxa"/>
          </w:tcPr>
          <w:p w:rsidR="003D4DEE" w:rsidRPr="004B24A0" w:rsidRDefault="003D4DEE" w:rsidP="00714197">
            <w:pPr>
              <w:spacing w:before="0"/>
              <w:jc w:val="center"/>
              <w:rPr>
                <w:rFonts w:cs="Arial"/>
              </w:rPr>
            </w:pPr>
          </w:p>
        </w:tc>
        <w:tc>
          <w:tcPr>
            <w:tcW w:w="2127" w:type="dxa"/>
          </w:tcPr>
          <w:p w:rsidR="003D4DEE" w:rsidRPr="004B24A0" w:rsidRDefault="003D4DEE" w:rsidP="00714197">
            <w:pPr>
              <w:spacing w:before="0"/>
              <w:jc w:val="center"/>
              <w:rPr>
                <w:rFonts w:cs="Arial"/>
              </w:rPr>
            </w:pPr>
            <w:r w:rsidRPr="004B24A0">
              <w:rPr>
                <w:rFonts w:cs="Arial"/>
              </w:rPr>
              <w:t>М.П.</w:t>
            </w:r>
          </w:p>
        </w:tc>
        <w:tc>
          <w:tcPr>
            <w:tcW w:w="4022" w:type="dxa"/>
          </w:tcPr>
          <w:p w:rsidR="003D4DEE" w:rsidRPr="004B24A0" w:rsidRDefault="003D4DEE" w:rsidP="00714197">
            <w:pPr>
              <w:spacing w:before="0"/>
              <w:jc w:val="center"/>
              <w:rPr>
                <w:rFonts w:cs="Arial"/>
                <w:lang w:val="ru-RU"/>
              </w:rPr>
            </w:pPr>
          </w:p>
        </w:tc>
      </w:tr>
      <w:tr w:rsidR="003D4DEE" w:rsidRPr="004B24A0" w:rsidTr="00714197">
        <w:trPr>
          <w:jc w:val="center"/>
        </w:trPr>
        <w:tc>
          <w:tcPr>
            <w:tcW w:w="3882" w:type="dxa"/>
            <w:tcBorders>
              <w:bottom w:val="single" w:sz="4" w:space="0" w:color="auto"/>
            </w:tcBorders>
          </w:tcPr>
          <w:p w:rsidR="003D4DEE" w:rsidRPr="004B24A0" w:rsidRDefault="003D4DEE" w:rsidP="00714197">
            <w:pPr>
              <w:spacing w:before="0"/>
              <w:jc w:val="center"/>
              <w:rPr>
                <w:rFonts w:cs="Arial"/>
              </w:rPr>
            </w:pPr>
          </w:p>
        </w:tc>
        <w:tc>
          <w:tcPr>
            <w:tcW w:w="2127" w:type="dxa"/>
          </w:tcPr>
          <w:p w:rsidR="003D4DEE" w:rsidRPr="004B24A0" w:rsidRDefault="003D4DEE" w:rsidP="00714197">
            <w:pPr>
              <w:spacing w:before="0"/>
              <w:jc w:val="center"/>
              <w:rPr>
                <w:rFonts w:cs="Arial"/>
                <w:lang w:val="ru-RU"/>
              </w:rPr>
            </w:pPr>
          </w:p>
        </w:tc>
        <w:tc>
          <w:tcPr>
            <w:tcW w:w="4022" w:type="dxa"/>
            <w:tcBorders>
              <w:bottom w:val="single" w:sz="4" w:space="0" w:color="auto"/>
            </w:tcBorders>
          </w:tcPr>
          <w:p w:rsidR="003D4DEE" w:rsidRPr="004B24A0" w:rsidRDefault="003D4DEE" w:rsidP="00714197">
            <w:pPr>
              <w:spacing w:before="0"/>
              <w:jc w:val="center"/>
              <w:rPr>
                <w:rFonts w:cs="Arial"/>
                <w:lang w:val="ru-RU"/>
              </w:rPr>
            </w:pPr>
          </w:p>
        </w:tc>
      </w:tr>
    </w:tbl>
    <w:p w:rsidR="003D4DEE" w:rsidRPr="004B24A0" w:rsidRDefault="003D4DEE" w:rsidP="003D4DEE">
      <w:pPr>
        <w:spacing w:before="0"/>
        <w:rPr>
          <w:rFonts w:cs="Arial"/>
        </w:rPr>
      </w:pPr>
    </w:p>
    <w:p w:rsidR="003D4DEE" w:rsidRPr="004B24A0" w:rsidRDefault="003D4DEE" w:rsidP="003D4DEE">
      <w:pPr>
        <w:spacing w:before="0"/>
        <w:rPr>
          <w:rFonts w:cs="Arial"/>
        </w:rPr>
      </w:pPr>
      <w:r w:rsidRPr="004B24A0">
        <w:rPr>
          <w:rFonts w:cs="Arial"/>
        </w:rPr>
        <w:t xml:space="preserve">                                                                                                 Потпис овлашћеног лица</w:t>
      </w:r>
    </w:p>
    <w:p w:rsidR="003D4DEE" w:rsidRPr="004B24A0" w:rsidRDefault="003D4DEE" w:rsidP="003D4DEE">
      <w:pPr>
        <w:spacing w:before="0"/>
        <w:rPr>
          <w:rFonts w:cs="Arial"/>
        </w:rPr>
      </w:pPr>
    </w:p>
    <w:p w:rsidR="003D4DEE" w:rsidRPr="004B24A0" w:rsidRDefault="003D4DEE" w:rsidP="003D4DEE">
      <w:pPr>
        <w:spacing w:before="0"/>
        <w:rPr>
          <w:rFonts w:cs="Arial"/>
        </w:rPr>
      </w:pPr>
      <w:r w:rsidRPr="004B24A0">
        <w:rPr>
          <w:rFonts w:cs="Arial"/>
        </w:rPr>
        <w:t>Прилог:</w:t>
      </w:r>
    </w:p>
    <w:p w:rsidR="003D4DEE" w:rsidRPr="004B24A0" w:rsidRDefault="003D4DEE" w:rsidP="003D4DEE">
      <w:pPr>
        <w:numPr>
          <w:ilvl w:val="0"/>
          <w:numId w:val="27"/>
        </w:numPr>
        <w:spacing w:before="0"/>
        <w:contextualSpacing/>
        <w:rPr>
          <w:rFonts w:eastAsia="Calibri" w:cs="Arial"/>
          <w:lang w:val="ru-RU"/>
        </w:rPr>
      </w:pPr>
      <w:r w:rsidRPr="004B24A0">
        <w:rPr>
          <w:rFonts w:eastAsia="Calibri" w:cs="Arial"/>
          <w:lang w:val="ru-RU"/>
        </w:rPr>
        <w:t xml:space="preserve"> 1 једна потписана и оверена бланко сопствена меница као гаранција за отклањање недостатака у гарантном року</w:t>
      </w:r>
    </w:p>
    <w:p w:rsidR="003D4DEE" w:rsidRPr="004B24A0" w:rsidRDefault="003D4DEE" w:rsidP="003D4DEE">
      <w:pPr>
        <w:numPr>
          <w:ilvl w:val="0"/>
          <w:numId w:val="27"/>
        </w:numPr>
        <w:spacing w:before="0"/>
        <w:contextualSpacing/>
        <w:rPr>
          <w:rFonts w:eastAsia="Calibri" w:cs="Arial"/>
          <w:lang w:val="ru-RU"/>
        </w:rPr>
      </w:pPr>
      <w:r w:rsidRPr="004B24A0">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D4DEE" w:rsidRPr="001E0B0E" w:rsidRDefault="003D4DEE" w:rsidP="003D4DEE">
      <w:pPr>
        <w:numPr>
          <w:ilvl w:val="0"/>
          <w:numId w:val="27"/>
        </w:numPr>
        <w:spacing w:before="0"/>
        <w:contextualSpacing/>
        <w:rPr>
          <w:rFonts w:eastAsia="Calibri" w:cs="Arial"/>
        </w:rPr>
      </w:pPr>
      <w:r w:rsidRPr="004B24A0">
        <w:rPr>
          <w:rFonts w:eastAsia="Calibri" w:cs="Arial"/>
        </w:rPr>
        <w:t xml:space="preserve">фотокопија ОП обрасца </w:t>
      </w:r>
    </w:p>
    <w:p w:rsidR="005B07EF" w:rsidRPr="006A03F3" w:rsidRDefault="003D4DEE" w:rsidP="003D4DEE">
      <w:pPr>
        <w:spacing w:before="0"/>
        <w:rPr>
          <w:rFonts w:cs="Arial"/>
          <w:color w:val="00B0F0"/>
          <w:lang w:val="ru-RU"/>
        </w:rPr>
      </w:pPr>
      <w:r w:rsidRPr="001E0B0E">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C01A4A" w:rsidRPr="006A03F3" w:rsidRDefault="00C01A4A" w:rsidP="00AD1279">
      <w:pPr>
        <w:spacing w:before="0"/>
        <w:rPr>
          <w:rFonts w:cs="Arial"/>
          <w:color w:val="00B0F0"/>
          <w:lang w:val="ru-RU"/>
        </w:rPr>
      </w:pPr>
    </w:p>
    <w:p w:rsidR="00C34900" w:rsidRDefault="00C34900" w:rsidP="00AD1279">
      <w:pPr>
        <w:spacing w:before="0"/>
        <w:rPr>
          <w:rFonts w:cs="Arial"/>
          <w:color w:val="00B0F0"/>
          <w:lang w:val="sr-Cyrl-RS"/>
        </w:rPr>
      </w:pPr>
    </w:p>
    <w:p w:rsidR="00C34900" w:rsidRDefault="00C34900" w:rsidP="00AD1279">
      <w:pPr>
        <w:spacing w:before="0"/>
        <w:rPr>
          <w:rFonts w:cs="Arial"/>
          <w:color w:val="00B0F0"/>
          <w:lang w:val="sr-Cyrl-RS"/>
        </w:rPr>
      </w:pPr>
    </w:p>
    <w:p w:rsidR="003D4DEE" w:rsidRDefault="003D4DEE" w:rsidP="00C34900">
      <w:pPr>
        <w:spacing w:before="0"/>
        <w:jc w:val="right"/>
        <w:rPr>
          <w:rFonts w:cs="Arial"/>
          <w:b/>
          <w:lang w:val="ru-RU"/>
        </w:rPr>
      </w:pPr>
    </w:p>
    <w:p w:rsidR="003D4DEE" w:rsidRDefault="003D4DEE" w:rsidP="00C34900">
      <w:pPr>
        <w:spacing w:before="0"/>
        <w:jc w:val="right"/>
        <w:rPr>
          <w:rFonts w:cs="Arial"/>
          <w:b/>
          <w:lang w:val="ru-RU"/>
        </w:rPr>
      </w:pPr>
    </w:p>
    <w:p w:rsidR="003D4DEE" w:rsidRDefault="003D4DEE" w:rsidP="00C34900">
      <w:pPr>
        <w:spacing w:before="0"/>
        <w:jc w:val="right"/>
        <w:rPr>
          <w:rFonts w:cs="Arial"/>
          <w:b/>
          <w:lang w:val="ru-RU"/>
        </w:rPr>
      </w:pPr>
    </w:p>
    <w:p w:rsidR="003D4DEE" w:rsidRDefault="003D4DEE" w:rsidP="00C34900">
      <w:pPr>
        <w:spacing w:before="0"/>
        <w:jc w:val="right"/>
        <w:rPr>
          <w:rFonts w:cs="Arial"/>
          <w:b/>
          <w:lang w:val="ru-RU"/>
        </w:rPr>
      </w:pPr>
    </w:p>
    <w:p w:rsidR="003D4DEE" w:rsidRDefault="003D4DEE" w:rsidP="00C34900">
      <w:pPr>
        <w:spacing w:before="0"/>
        <w:jc w:val="right"/>
        <w:rPr>
          <w:rFonts w:cs="Arial"/>
          <w:b/>
          <w:lang w:val="ru-RU"/>
        </w:rPr>
      </w:pPr>
    </w:p>
    <w:p w:rsidR="003D4DEE" w:rsidRDefault="003D4DEE" w:rsidP="00C34900">
      <w:pPr>
        <w:spacing w:before="0"/>
        <w:jc w:val="right"/>
        <w:rPr>
          <w:rFonts w:cs="Arial"/>
          <w:b/>
          <w:lang w:val="ru-RU"/>
        </w:rPr>
      </w:pPr>
    </w:p>
    <w:p w:rsidR="003D4DEE" w:rsidRDefault="003D4DEE" w:rsidP="00C34900">
      <w:pPr>
        <w:spacing w:before="0"/>
        <w:jc w:val="right"/>
        <w:rPr>
          <w:rFonts w:cs="Arial"/>
          <w:b/>
          <w:lang w:val="ru-RU"/>
        </w:rPr>
      </w:pPr>
    </w:p>
    <w:p w:rsidR="003D4DEE" w:rsidRDefault="003D4DEE" w:rsidP="00C34900">
      <w:pPr>
        <w:spacing w:before="0"/>
        <w:jc w:val="right"/>
        <w:rPr>
          <w:rFonts w:cs="Arial"/>
          <w:b/>
          <w:lang w:val="ru-RU"/>
        </w:rPr>
      </w:pPr>
    </w:p>
    <w:p w:rsidR="003D4DEE" w:rsidRDefault="003D4DEE" w:rsidP="00C34900">
      <w:pPr>
        <w:spacing w:before="0"/>
        <w:jc w:val="right"/>
        <w:rPr>
          <w:rFonts w:cs="Arial"/>
          <w:b/>
          <w:lang w:val="ru-RU"/>
        </w:rPr>
      </w:pPr>
    </w:p>
    <w:p w:rsidR="003D4DEE" w:rsidRDefault="003D4DEE" w:rsidP="00C34900">
      <w:pPr>
        <w:spacing w:before="0"/>
        <w:jc w:val="right"/>
        <w:rPr>
          <w:rFonts w:cs="Arial"/>
          <w:b/>
          <w:lang w:val="ru-RU"/>
        </w:rPr>
      </w:pPr>
    </w:p>
    <w:p w:rsidR="003D4DEE" w:rsidRDefault="003D4DEE" w:rsidP="00C34900">
      <w:pPr>
        <w:spacing w:before="0"/>
        <w:jc w:val="right"/>
        <w:rPr>
          <w:rFonts w:cs="Arial"/>
          <w:b/>
          <w:lang w:val="ru-RU"/>
        </w:rPr>
      </w:pPr>
    </w:p>
    <w:p w:rsidR="00AD1279" w:rsidRPr="006A03F3" w:rsidRDefault="00AD1279" w:rsidP="00C34900">
      <w:pPr>
        <w:spacing w:before="0"/>
        <w:jc w:val="right"/>
        <w:rPr>
          <w:rFonts w:cs="Arial"/>
          <w:b/>
          <w:lang w:val="ru-RU"/>
        </w:rPr>
      </w:pPr>
      <w:r w:rsidRPr="00B56DB6">
        <w:rPr>
          <w:rFonts w:cs="Arial"/>
          <w:b/>
          <w:lang w:val="ru-RU"/>
        </w:rPr>
        <w:lastRenderedPageBreak/>
        <w:t>ПРИЛОГ бр.</w:t>
      </w:r>
      <w:r w:rsidR="003D4DEE">
        <w:rPr>
          <w:rFonts w:cs="Arial"/>
          <w:b/>
          <w:lang w:val="ru-RU"/>
        </w:rPr>
        <w:t xml:space="preserve"> 5</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Pr="00B56DB6" w:rsidRDefault="002B74AD"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2"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7C646E">
      <w:pPr>
        <w:pStyle w:val="KDPodnaslov1"/>
        <w:spacing w:before="0"/>
        <w:ind w:left="360"/>
        <w:jc w:val="center"/>
        <w:rPr>
          <w:rFonts w:cs="Arial"/>
          <w:lang w:val="ru-RU"/>
        </w:rPr>
        <w:sectPr w:rsidR="00B16DCF" w:rsidRPr="00B56DB6" w:rsidSect="007F41F7">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7" w:gutter="0"/>
          <w:cols w:space="708"/>
          <w:docGrid w:linePitch="360"/>
        </w:sectPr>
      </w:pPr>
    </w:p>
    <w:p w:rsidR="00641324" w:rsidRPr="00B56DB6" w:rsidRDefault="00641324" w:rsidP="007C646E">
      <w:pPr>
        <w:pStyle w:val="KDPodnaslov1"/>
        <w:spacing w:before="0"/>
        <w:ind w:left="360"/>
        <w:jc w:val="center"/>
        <w:rPr>
          <w:rFonts w:cs="Arial"/>
          <w:lang w:val="ru-RU"/>
        </w:rPr>
      </w:pPr>
    </w:p>
    <w:p w:rsidR="007C646E" w:rsidRPr="00BB6956" w:rsidRDefault="007C646E" w:rsidP="007C646E">
      <w:pPr>
        <w:pStyle w:val="KDPodnaslov1"/>
        <w:spacing w:before="0"/>
        <w:ind w:left="360"/>
        <w:jc w:val="center"/>
        <w:rPr>
          <w:rFonts w:cs="Arial"/>
          <w:lang w:val="ru-RU"/>
        </w:rPr>
      </w:pPr>
      <w:r w:rsidRPr="00BB6956">
        <w:rPr>
          <w:rFonts w:cs="Arial"/>
          <w:lang w:val="ru-RU"/>
        </w:rPr>
        <w:t>8. МОДЕЛ УГОВОРА</w:t>
      </w:r>
    </w:p>
    <w:bookmarkEnd w:id="252"/>
    <w:p w:rsidR="00343A18" w:rsidRPr="00B56DB6"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D1E38" w:rsidRPr="00B56DB6" w:rsidRDefault="004D1E38" w:rsidP="00343A18">
      <w:pPr>
        <w:pStyle w:val="KDParagraf"/>
        <w:spacing w:before="0"/>
        <w:rPr>
          <w:rFonts w:cs="Arial"/>
          <w:color w:val="00000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Уговорне стране:</w:t>
      </w: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8A487F" w:rsidRDefault="00D91F3A" w:rsidP="00EE793E">
      <w:pPr>
        <w:pStyle w:val="KDParagraf"/>
        <w:spacing w:before="0"/>
        <w:rPr>
          <w:rFonts w:cs="Arial"/>
          <w:lang w:val="ru-RU"/>
        </w:rPr>
      </w:pPr>
      <w:r>
        <w:rPr>
          <w:rFonts w:cs="Arial"/>
          <w:lang w:val="ru-RU"/>
        </w:rPr>
        <w:t>1.</w:t>
      </w:r>
      <w:r w:rsidR="00B16DCF" w:rsidRPr="00D86823">
        <w:rPr>
          <w:rFonts w:cs="Arial"/>
          <w:lang w:val="ru-RU"/>
        </w:rPr>
        <w:t xml:space="preserve">Јавно предузеће „Електропривреда Србије“ из Београда, </w:t>
      </w:r>
      <w:r w:rsidR="005B07EF">
        <w:rPr>
          <w:rFonts w:eastAsia="TimesNewRomanPSMT" w:cs="Arial"/>
          <w:bCs/>
          <w:lang w:val="ru-RU"/>
        </w:rPr>
        <w:t>Балканска 13</w:t>
      </w:r>
      <w:r w:rsidR="00B16DCF"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sidR="000B435E">
        <w:rPr>
          <w:rFonts w:cs="Arial"/>
        </w:rPr>
        <w:t>Banc</w:t>
      </w:r>
      <w:r w:rsidR="00B16DCF">
        <w:rPr>
          <w:rFonts w:cs="Arial"/>
        </w:rPr>
        <w:t>a</w:t>
      </w:r>
      <w:r w:rsidR="00B16DCF" w:rsidRPr="00D86823">
        <w:rPr>
          <w:rFonts w:cs="Arial"/>
          <w:lang w:val="ru-RU"/>
        </w:rPr>
        <w:t xml:space="preserve"> </w:t>
      </w:r>
      <w:r w:rsidR="00B16DCF">
        <w:rPr>
          <w:rFonts w:cs="Arial"/>
        </w:rPr>
        <w:t>Intes</w:t>
      </w:r>
      <w:r w:rsidR="00B16DCF" w:rsidRPr="00D86823">
        <w:rPr>
          <w:rFonts w:cs="Arial"/>
          <w:lang w:val="ru-RU"/>
        </w:rPr>
        <w:t>а ад Београд, које, у име и за рачун ЈП ЕПС, по пуномоћју бр. 12.01.</w:t>
      </w:r>
      <w:r w:rsidR="008A487F">
        <w:rPr>
          <w:rFonts w:cs="Arial"/>
          <w:lang w:val="ru-RU"/>
        </w:rPr>
        <w:t xml:space="preserve">296992/1-17 од </w:t>
      </w:r>
      <w:r w:rsidR="00B16DCF" w:rsidRPr="00D86823">
        <w:rPr>
          <w:rFonts w:cs="Arial"/>
          <w:lang w:val="ru-RU"/>
        </w:rPr>
        <w:t>1</w:t>
      </w:r>
      <w:r w:rsidR="008A487F">
        <w:rPr>
          <w:rFonts w:cs="Arial"/>
          <w:lang w:val="ru-RU"/>
        </w:rPr>
        <w:t>5</w:t>
      </w:r>
      <w:r w:rsidR="00B16DCF" w:rsidRPr="00D86823">
        <w:rPr>
          <w:rFonts w:cs="Arial"/>
          <w:lang w:val="ru-RU"/>
        </w:rPr>
        <w:t>.0</w:t>
      </w:r>
      <w:r w:rsidR="008A487F">
        <w:rPr>
          <w:rFonts w:cs="Arial"/>
          <w:lang w:val="ru-RU"/>
        </w:rPr>
        <w:t>6</w:t>
      </w:r>
      <w:r w:rsidR="00B16DCF" w:rsidRPr="00D86823">
        <w:rPr>
          <w:rFonts w:cs="Arial"/>
          <w:lang w:val="ru-RU"/>
        </w:rPr>
        <w:t>.201</w:t>
      </w:r>
      <w:r w:rsidR="008A487F">
        <w:rPr>
          <w:rFonts w:cs="Arial"/>
          <w:lang w:val="ru-RU"/>
        </w:rPr>
        <w:t>7</w:t>
      </w:r>
      <w:r w:rsidR="00B16DCF" w:rsidRPr="00D86823">
        <w:rPr>
          <w:rFonts w:cs="Arial"/>
          <w:lang w:val="ru-RU"/>
        </w:rPr>
        <w:t>.</w:t>
      </w:r>
      <w:r w:rsidR="008A487F">
        <w:rPr>
          <w:rFonts w:cs="Arial"/>
          <w:lang w:val="ru-RU"/>
        </w:rPr>
        <w:t xml:space="preserve"> </w:t>
      </w:r>
      <w:r w:rsidR="00B16DCF" w:rsidRPr="00D86823">
        <w:rPr>
          <w:rFonts w:cs="Arial"/>
          <w:lang w:val="ru-RU"/>
        </w:rPr>
        <w:t xml:space="preserve">године, заступа финансијски директор </w:t>
      </w:r>
      <w:r w:rsidR="008A487F">
        <w:rPr>
          <w:rFonts w:cs="Arial"/>
          <w:lang w:val="ru-RU"/>
        </w:rPr>
        <w:t xml:space="preserve">Огранка </w:t>
      </w:r>
      <w:r w:rsidR="00B16DCF" w:rsidRPr="00D86823">
        <w:rPr>
          <w:rFonts w:cs="Arial"/>
          <w:lang w:val="ru-RU"/>
        </w:rPr>
        <w:t xml:space="preserve">ТЕНТ </w:t>
      </w:r>
      <w:r w:rsidR="008A487F">
        <w:rPr>
          <w:rFonts w:cs="Arial"/>
          <w:lang w:val="ru-RU"/>
        </w:rPr>
        <w:t>Жељко Вујиновић</w:t>
      </w:r>
      <w:r w:rsidR="00B16DCF" w:rsidRPr="00D86823">
        <w:rPr>
          <w:rFonts w:cs="Arial"/>
          <w:lang w:val="ru-RU"/>
        </w:rPr>
        <w:t xml:space="preserve"> </w:t>
      </w:r>
      <w:r w:rsidR="00EE793E" w:rsidRPr="008A487F">
        <w:rPr>
          <w:rFonts w:cs="Arial"/>
          <w:lang w:val="ru-RU"/>
        </w:rPr>
        <w:t xml:space="preserve">(у даљем тексту: Корисник услуге)  </w:t>
      </w:r>
    </w:p>
    <w:p w:rsidR="005B07EF" w:rsidRDefault="005B07EF" w:rsidP="00EE793E">
      <w:pPr>
        <w:pStyle w:val="KDParagraf"/>
        <w:spacing w:before="0"/>
        <w:rPr>
          <w:rFonts w:cs="Arial"/>
          <w:lang w:val="ru-RU"/>
        </w:rPr>
      </w:pPr>
    </w:p>
    <w:p w:rsidR="00EE793E" w:rsidRPr="008A487F" w:rsidRDefault="00EE793E" w:rsidP="00EE793E">
      <w:pPr>
        <w:pStyle w:val="KDParagraf"/>
        <w:spacing w:before="0"/>
        <w:rPr>
          <w:rFonts w:cs="Arial"/>
          <w:lang w:val="ru-RU"/>
        </w:rPr>
      </w:pPr>
      <w:r w:rsidRPr="008A487F">
        <w:rPr>
          <w:rFonts w:cs="Arial"/>
          <w:lang w:val="ru-RU"/>
        </w:rPr>
        <w:t>и</w:t>
      </w:r>
    </w:p>
    <w:p w:rsidR="00F14E5E" w:rsidRDefault="00F14E5E" w:rsidP="00EE793E">
      <w:pPr>
        <w:pStyle w:val="KDParagraf"/>
        <w:spacing w:before="0"/>
        <w:rPr>
          <w:rFonts w:cs="Arial"/>
          <w:b/>
          <w:lang w:val="ru-RU"/>
        </w:rPr>
      </w:pPr>
    </w:p>
    <w:p w:rsidR="00EE793E" w:rsidRPr="008A487F" w:rsidRDefault="00EE793E" w:rsidP="00EE793E">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B16DCF" w:rsidRPr="00B56DB6" w:rsidRDefault="00D91F3A" w:rsidP="00D91F3A">
      <w:pPr>
        <w:pStyle w:val="ListParagraph"/>
        <w:spacing w:before="0" w:after="0" w:line="240" w:lineRule="auto"/>
        <w:ind w:left="0"/>
        <w:rPr>
          <w:rFonts w:ascii="Arial" w:hAnsi="Arial" w:cs="Arial"/>
          <w:lang w:val="ru-RU"/>
        </w:rPr>
      </w:pPr>
      <w:r>
        <w:rPr>
          <w:rFonts w:ascii="Arial" w:hAnsi="Arial" w:cs="Arial"/>
          <w:lang w:val="ru-RU"/>
        </w:rPr>
        <w:t>2.</w:t>
      </w:r>
      <w:r w:rsidR="00B16DCF"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00B16DCF"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00B16DCF" w:rsidRPr="00B56DB6">
        <w:rPr>
          <w:rFonts w:ascii="Arial" w:hAnsi="Arial" w:cs="Arial"/>
          <w:color w:val="00B0F0"/>
          <w:lang w:val="ru-RU"/>
        </w:rPr>
        <w:t>)</w:t>
      </w:r>
      <w:r w:rsidR="00B16DCF" w:rsidRPr="00B56DB6">
        <w:rPr>
          <w:rFonts w:ascii="Arial" w:hAnsi="Arial" w:cs="Arial"/>
          <w:lang w:val="ru-RU"/>
        </w:rPr>
        <w:t xml:space="preserve"> </w:t>
      </w:r>
    </w:p>
    <w:p w:rsidR="00B16DCF" w:rsidRPr="00B56DB6"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Pr="00B56DB6"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B56DB6" w:rsidRDefault="00EE793E" w:rsidP="00B16DCF">
      <w:pPr>
        <w:spacing w:before="0"/>
        <w:rPr>
          <w:rFonts w:eastAsia="Calibri" w:cs="Arial"/>
          <w:lang w:val="ru-RU"/>
        </w:rPr>
      </w:pPr>
      <w:r w:rsidRPr="00B56DB6">
        <w:rPr>
          <w:rFonts w:cs="Arial"/>
          <w:lang w:val="ru-RU"/>
        </w:rPr>
        <w:t xml:space="preserve"> (у даљем тексту: Пружалац услуге) </w:t>
      </w: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EE793E" w:rsidRPr="00B56DB6" w:rsidRDefault="00EE793E"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B56DB6" w:rsidRDefault="00B16DCF" w:rsidP="00A61A3E">
      <w:pPr>
        <w:pStyle w:val="KDParagraf"/>
        <w:numPr>
          <w:ilvl w:val="0"/>
          <w:numId w:val="22"/>
        </w:numPr>
        <w:spacing w:before="0"/>
        <w:rPr>
          <w:rFonts w:cs="Arial"/>
          <w:lang w:val="ru-RU"/>
        </w:rPr>
      </w:pPr>
      <w:r w:rsidRPr="00B56DB6">
        <w:rPr>
          <w:rFonts w:cs="Arial"/>
          <w:lang w:val="ru-RU"/>
        </w:rPr>
        <w:t xml:space="preserve">да је </w:t>
      </w:r>
      <w:r w:rsidR="00D91F3A">
        <w:rPr>
          <w:rFonts w:cs="Arial"/>
          <w:lang w:val="ru-RU"/>
        </w:rPr>
        <w:t>Корисник услуге</w:t>
      </w:r>
      <w:r w:rsidRPr="00B56DB6">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w:t>
      </w:r>
      <w:r w:rsidR="001D0752" w:rsidRPr="001D0752">
        <w:rPr>
          <w:rFonts w:cs="Arial"/>
          <w:lang w:val="ru-RU"/>
        </w:rPr>
        <w:t xml:space="preserve"> </w:t>
      </w:r>
      <w:r w:rsidR="001D0752" w:rsidRPr="00B56DB6">
        <w:rPr>
          <w:rFonts w:cs="Arial"/>
          <w:lang w:val="ru-RU"/>
        </w:rPr>
        <w:t>бр.</w:t>
      </w:r>
      <w:r w:rsidR="001D0752">
        <w:rPr>
          <w:rFonts w:cs="Arial"/>
          <w:lang w:val="ru-RU"/>
        </w:rPr>
        <w:t xml:space="preserve"> </w:t>
      </w:r>
      <w:r w:rsidR="008870F9">
        <w:rPr>
          <w:rFonts w:cs="Arial"/>
          <w:lang w:val="ru-RU"/>
        </w:rPr>
        <w:t>1291/2018 - 3000/1618/2018</w:t>
      </w:r>
      <w:r w:rsidR="00425EC6" w:rsidRPr="00B56DB6">
        <w:rPr>
          <w:rFonts w:cs="Arial"/>
          <w:lang w:val="ru-RU"/>
        </w:rPr>
        <w:t xml:space="preserve"> -</w:t>
      </w:r>
      <w:r w:rsidR="00425EC6" w:rsidRPr="00425EC6">
        <w:rPr>
          <w:rFonts w:cs="Arial"/>
          <w:lang w:val="sr-Cyrl-RS"/>
        </w:rPr>
        <w:t xml:space="preserve"> </w:t>
      </w:r>
      <w:r w:rsidR="008870F9">
        <w:rPr>
          <w:rFonts w:cs="Arial"/>
          <w:lang w:val="sr-Cyrl-RS"/>
        </w:rPr>
        <w:t>Одржавање компресора Atlas Copco система отпепељивања - ТЕ Колубара</w:t>
      </w:r>
      <w:r w:rsidR="00D91F3A">
        <w:rPr>
          <w:rFonts w:cs="Arial"/>
          <w:lang w:val="sr-Cyrl-RS"/>
        </w:rPr>
        <w:t xml:space="preserve">,  </w:t>
      </w:r>
      <w:r w:rsidR="00D91F3A" w:rsidRPr="00D91F3A">
        <w:rPr>
          <w:rFonts w:eastAsia="TimesNewRomanPS-BoldMT" w:cs="Arial"/>
          <w:bCs/>
          <w:color w:val="000000" w:themeColor="text1"/>
          <w:lang w:val="ru-RU"/>
        </w:rPr>
        <w:t xml:space="preserve"> </w:t>
      </w:r>
      <w:r w:rsidR="001D0752">
        <w:rPr>
          <w:rFonts w:cs="Arial"/>
          <w:lang w:val="ru-RU"/>
        </w:rPr>
        <w:t>(у даљем тексту: Услуга);</w:t>
      </w:r>
    </w:p>
    <w:p w:rsidR="00B16DCF" w:rsidRDefault="00EE793E" w:rsidP="00A61A3E">
      <w:pPr>
        <w:pStyle w:val="KDNabrajanje"/>
        <w:numPr>
          <w:ilvl w:val="0"/>
          <w:numId w:val="21"/>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00550598">
        <w:rPr>
          <w:rFonts w:cs="Arial"/>
        </w:rPr>
        <w:t xml:space="preserve">___ године, </w:t>
      </w:r>
      <w:r w:rsidRPr="00B16DCF">
        <w:rPr>
          <w:rFonts w:cs="Arial"/>
        </w:rPr>
        <w:t>на интернет страници  Корисника услуге</w:t>
      </w:r>
      <w:r w:rsidR="00550598" w:rsidRPr="00550598">
        <w:rPr>
          <w:rFonts w:cs="Arial"/>
        </w:rPr>
        <w:t xml:space="preserve"> </w:t>
      </w:r>
      <w:r w:rsidR="00550598">
        <w:rPr>
          <w:rFonts w:cs="Arial"/>
          <w:lang w:val="sr-Cyrl-RS"/>
        </w:rPr>
        <w:t xml:space="preserve">као и на Порталу службених гласила и база прописа; </w:t>
      </w:r>
      <w:r w:rsidR="00B16DCF">
        <w:rPr>
          <w:rFonts w:cs="Arial"/>
          <w:color w:val="00B0F0"/>
        </w:rPr>
        <w:t>.</w:t>
      </w:r>
    </w:p>
    <w:p w:rsidR="00EE793E" w:rsidRPr="00E47C2E" w:rsidRDefault="00EE793E" w:rsidP="00A61A3E">
      <w:pPr>
        <w:pStyle w:val="KDNabrajanje"/>
        <w:numPr>
          <w:ilvl w:val="0"/>
          <w:numId w:val="21"/>
        </w:numPr>
        <w:tabs>
          <w:tab w:val="num" w:pos="567"/>
        </w:tabs>
        <w:spacing w:before="0"/>
        <w:ind w:left="568" w:hanging="284"/>
        <w:rPr>
          <w:rFonts w:cs="Arial"/>
        </w:rPr>
      </w:pPr>
      <w:r w:rsidRPr="00E47C2E">
        <w:rPr>
          <w:rFonts w:cs="Arial"/>
        </w:rPr>
        <w:tab/>
        <w:t xml:space="preserve">да Понуда </w:t>
      </w:r>
      <w:r w:rsidR="00D91F3A">
        <w:rPr>
          <w:rFonts w:cs="Arial"/>
        </w:rPr>
        <w:t>Пружа</w:t>
      </w:r>
      <w:r w:rsidR="00D91F3A">
        <w:rPr>
          <w:rFonts w:cs="Arial"/>
          <w:lang w:val="sr-Cyrl-RS"/>
        </w:rPr>
        <w:t>о</w:t>
      </w:r>
      <w:r w:rsidR="00D91F3A" w:rsidRPr="00E47C2E">
        <w:rPr>
          <w:rFonts w:cs="Arial"/>
        </w:rPr>
        <w:t>ц</w:t>
      </w:r>
      <w:r w:rsidR="00D91F3A">
        <w:rPr>
          <w:rFonts w:cs="Arial"/>
          <w:lang w:val="sr-Cyrl-RS"/>
        </w:rPr>
        <w:t>а</w:t>
      </w:r>
      <w:r w:rsidR="00D91F3A"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8870F9">
        <w:rPr>
          <w:rFonts w:cs="Arial"/>
        </w:rPr>
        <w:t>1291/2018 - 3000/1618/2018</w:t>
      </w:r>
      <w:r w:rsidRPr="00E47C2E">
        <w:rPr>
          <w:rFonts w:cs="Arial"/>
        </w:rPr>
        <w:t>, која је заведена код Корисника услуге под бројем _</w:t>
      </w:r>
      <w:r w:rsidR="00E9145B">
        <w:rPr>
          <w:rFonts w:cs="Arial"/>
          <w:lang w:val="sr-Cyrl-RS"/>
        </w:rPr>
        <w:t>_____</w:t>
      </w:r>
      <w:r w:rsidRPr="00E47C2E">
        <w:rPr>
          <w:rFonts w:cs="Arial"/>
        </w:rPr>
        <w:t>_____</w:t>
      </w:r>
      <w:r w:rsidR="00FD5422" w:rsidRPr="00E47C2E">
        <w:rPr>
          <w:rFonts w:cs="Arial"/>
        </w:rPr>
        <w:t xml:space="preserve"> од _____.201</w:t>
      </w:r>
      <w:r w:rsidR="00485EA8">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EE793E" w:rsidRPr="00D86823" w:rsidRDefault="00EE793E" w:rsidP="000350BD">
      <w:pPr>
        <w:pStyle w:val="KDParagraf"/>
        <w:spacing w:before="0"/>
        <w:jc w:val="left"/>
        <w:rPr>
          <w:rFonts w:cs="Arial"/>
          <w:b/>
          <w:lang w:val="ru-RU"/>
        </w:rPr>
      </w:pPr>
      <w:r w:rsidRPr="00D86823">
        <w:rPr>
          <w:rFonts w:cs="Arial"/>
          <w:b/>
          <w:lang w:val="ru-RU"/>
        </w:rPr>
        <w:lastRenderedPageBreak/>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Default="00EE793E" w:rsidP="00016893">
      <w:pPr>
        <w:pStyle w:val="KDParagraf"/>
        <w:spacing w:before="0"/>
        <w:rPr>
          <w:rFonts w:cs="Arial"/>
          <w:lang w:val="sr-Cyrl-RS"/>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 xml:space="preserve">зврши и пружи услугу: </w:t>
      </w:r>
      <w:r w:rsidR="008870F9">
        <w:rPr>
          <w:rFonts w:cs="Arial"/>
          <w:lang w:val="sr-Cyrl-RS"/>
        </w:rPr>
        <w:t>Одржавање компресора Atlas Copco система отпепељивања - ТЕ Колубара</w:t>
      </w:r>
      <w:r w:rsidR="004626C4" w:rsidRPr="00D91F3A">
        <w:rPr>
          <w:rFonts w:cs="Arial"/>
          <w:lang w:val="sr-Cyrl-RS"/>
        </w:rPr>
        <w:t>,</w:t>
      </w:r>
      <w:r w:rsidR="004626C4" w:rsidRPr="000F7D62">
        <w:rPr>
          <w:rFonts w:cs="Arial"/>
          <w:lang w:val="sr-Cyrl-RS"/>
        </w:rPr>
        <w:t xml:space="preserve"> п</w:t>
      </w:r>
      <w:r w:rsidR="004626C4" w:rsidRPr="004626C4">
        <w:rPr>
          <w:rFonts w:cs="Arial"/>
          <w:lang w:val="sr-Cyrl-RS"/>
        </w:rPr>
        <w:t>рема усвојеној Понуди број ___________ од ________________која је у прилогу и саставни је део ово Уговора.</w:t>
      </w:r>
      <w:r w:rsidR="0022080A" w:rsidRPr="0022080A">
        <w:rPr>
          <w:rFonts w:cs="Arial"/>
          <w:lang w:val="sr-Cyrl-RS"/>
        </w:rPr>
        <w:t xml:space="preserve"> </w:t>
      </w:r>
      <w:r w:rsidR="0022080A">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8028FB" w:rsidRPr="008A487F" w:rsidRDefault="008028FB"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D91F3A" w:rsidRPr="00456FB8" w:rsidRDefault="00D91F3A" w:rsidP="00D91F3A">
      <w:pPr>
        <w:pStyle w:val="KDParagraf"/>
        <w:spacing w:before="0"/>
        <w:rPr>
          <w:rFonts w:cs="Arial"/>
          <w:lang w:val="sr-Cyrl-RS"/>
        </w:rPr>
      </w:pPr>
      <w:r w:rsidRPr="009B486C">
        <w:rPr>
          <w:rFonts w:cs="Arial"/>
          <w:lang w:val="ru-RU"/>
        </w:rPr>
        <w:t xml:space="preserve">Укупна вредност </w:t>
      </w:r>
      <w:r>
        <w:rPr>
          <w:rFonts w:cs="Arial"/>
          <w:lang w:val="ru-RU"/>
        </w:rPr>
        <w:t>услуге</w:t>
      </w:r>
      <w:r w:rsidRPr="009B486C">
        <w:rPr>
          <w:rFonts w:cs="Arial"/>
          <w:lang w:val="ru-RU"/>
        </w:rPr>
        <w:t xml:space="preserve"> из члана 1.овог Уговора износи _____________ (словима:______</w:t>
      </w:r>
      <w:r w:rsidR="00E9145B">
        <w:rPr>
          <w:rFonts w:cs="Arial"/>
          <w:lang w:val="ru-RU"/>
        </w:rPr>
        <w:t>___________________</w:t>
      </w:r>
      <w:r w:rsidRPr="009B486C">
        <w:rPr>
          <w:rFonts w:cs="Arial"/>
          <w:lang w:val="ru-RU"/>
        </w:rPr>
        <w:t xml:space="preserve">________) </w:t>
      </w:r>
      <w:r w:rsidRPr="00456FB8">
        <w:rPr>
          <w:rFonts w:cs="Arial"/>
          <w:lang w:val="sr-Cyrl-RS"/>
        </w:rPr>
        <w:t xml:space="preserve">РСД </w:t>
      </w:r>
      <w:r w:rsidRPr="009B486C">
        <w:rPr>
          <w:rFonts w:cs="Arial"/>
          <w:lang w:val="ru-RU"/>
        </w:rPr>
        <w:t>без пореза на додату вредност</w:t>
      </w:r>
      <w:r w:rsidR="00E9145B">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730FD9" w:rsidRPr="008A487F" w:rsidRDefault="00730FD9" w:rsidP="00EE793E">
      <w:pPr>
        <w:pStyle w:val="KDParagraf"/>
        <w:spacing w:before="0"/>
        <w:rPr>
          <w:rFonts w:cs="Arial"/>
          <w:b/>
          <w:sz w:val="16"/>
          <w:szCs w:val="16"/>
          <w:lang w:val="ru-RU"/>
        </w:rPr>
      </w:pPr>
    </w:p>
    <w:p w:rsidR="00EE793E" w:rsidRPr="00B56DB6" w:rsidRDefault="00EE793E" w:rsidP="00EE793E">
      <w:pPr>
        <w:pStyle w:val="KDParagraf"/>
        <w:spacing w:before="0"/>
        <w:rPr>
          <w:rFonts w:cs="Arial"/>
          <w:b/>
          <w:lang w:val="ru-RU"/>
        </w:rPr>
      </w:pPr>
      <w:r w:rsidRPr="00B56DB6">
        <w:rPr>
          <w:rFonts w:cs="Arial"/>
          <w:b/>
          <w:lang w:val="ru-RU"/>
        </w:rPr>
        <w:t>НАЧИН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Default="00C01C40" w:rsidP="00C01C40">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5B07EF" w:rsidRPr="005B07EF">
        <w:rPr>
          <w:rFonts w:eastAsia="TimesNewRomanPSMT" w:cs="Arial"/>
          <w:b/>
          <w:bCs/>
          <w:lang w:val="ru-RU"/>
        </w:rPr>
        <w:t>Балканска 13</w:t>
      </w:r>
      <w:r w:rsidR="004626C4" w:rsidRPr="004626C4">
        <w:rPr>
          <w:rFonts w:cs="Arial"/>
          <w:b/>
          <w:lang w:val="sr-Cyrl-RS"/>
        </w:rPr>
        <w:t xml:space="preserve">   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 xml:space="preserve">на адресу Корисника: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Pr="00B56DB6" w:rsidRDefault="00C01C40" w:rsidP="00C01C40">
      <w:pPr>
        <w:pStyle w:val="KDParagraf"/>
        <w:spacing w:before="0"/>
        <w:rPr>
          <w:rFonts w:cs="Arial"/>
          <w:color w:val="000000" w:themeColor="text1"/>
          <w:sz w:val="10"/>
          <w:szCs w:val="10"/>
          <w:lang w:val="ru-RU"/>
        </w:rPr>
      </w:pPr>
    </w:p>
    <w:p w:rsidR="00C01C40" w:rsidRDefault="00C01C40" w:rsidP="00C01C40">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028FB" w:rsidRPr="00E33918" w:rsidRDefault="008028FB" w:rsidP="00C01C40">
      <w:pPr>
        <w:pStyle w:val="KDParagraf"/>
        <w:spacing w:before="0"/>
        <w:rPr>
          <w:rFonts w:cs="Arial"/>
          <w:sz w:val="10"/>
          <w:szCs w:val="10"/>
          <w:lang w:val="sr-Cyrl-RS"/>
        </w:rPr>
      </w:pPr>
    </w:p>
    <w:p w:rsidR="008D2514" w:rsidRPr="00B56DB6" w:rsidRDefault="00FB2AF2" w:rsidP="008D2514">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8028F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8D2514" w:rsidRPr="007D3D29" w:rsidRDefault="008D2514" w:rsidP="008D2514">
      <w:pPr>
        <w:pStyle w:val="KDParagraf"/>
        <w:spacing w:before="0"/>
        <w:rPr>
          <w:rFonts w:cs="Arial"/>
          <w:sz w:val="16"/>
          <w:szCs w:val="16"/>
          <w:lang w:val="ru-RU"/>
        </w:rPr>
      </w:pPr>
    </w:p>
    <w:p w:rsidR="00A44E69" w:rsidRDefault="00A44E69" w:rsidP="008D2514">
      <w:pPr>
        <w:pStyle w:val="KDParagraf"/>
        <w:spacing w:before="0"/>
        <w:rPr>
          <w:rFonts w:cs="Arial"/>
          <w:sz w:val="16"/>
          <w:szCs w:val="16"/>
          <w:lang w:val="ru-RU"/>
        </w:rPr>
      </w:pPr>
    </w:p>
    <w:p w:rsidR="005B07EF" w:rsidRPr="007D3D29" w:rsidRDefault="005B07EF" w:rsidP="008D2514">
      <w:pPr>
        <w:pStyle w:val="KDParagraf"/>
        <w:spacing w:before="0"/>
        <w:rPr>
          <w:rFonts w:cs="Arial"/>
          <w:sz w:val="16"/>
          <w:szCs w:val="16"/>
          <w:lang w:val="ru-RU"/>
        </w:rPr>
      </w:pPr>
    </w:p>
    <w:p w:rsidR="00384019" w:rsidRPr="00E57C3F" w:rsidRDefault="00384019" w:rsidP="00384019">
      <w:pPr>
        <w:pStyle w:val="KDParagraf"/>
        <w:spacing w:before="0"/>
        <w:rPr>
          <w:rFonts w:cs="Arial"/>
          <w:b/>
          <w:lang w:val="ru-RU"/>
        </w:rPr>
      </w:pPr>
      <w:r w:rsidRPr="00E57C3F">
        <w:rPr>
          <w:rFonts w:cs="Arial"/>
          <w:b/>
          <w:lang w:val="ru-RU"/>
        </w:rPr>
        <w:lastRenderedPageBreak/>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00D91F3A" w:rsidRPr="001D17C8">
        <w:rPr>
          <w:rFonts w:cs="Arial"/>
          <w:lang w:val="ru-RU"/>
        </w:rPr>
        <w:t xml:space="preserve">наплати средство обезбеђења дато на има доброг извршења посла </w:t>
      </w:r>
      <w:r w:rsidR="00D91F3A" w:rsidRPr="001D17C8">
        <w:rPr>
          <w:rFonts w:cs="Arial"/>
          <w:lang w:val="sr-Cyrl-RS"/>
        </w:rPr>
        <w:t>или</w:t>
      </w:r>
      <w:r w:rsidR="00D91F3A" w:rsidRPr="00384019">
        <w:rPr>
          <w:rFonts w:cs="Arial"/>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1603A9" w:rsidRDefault="001603A9" w:rsidP="00384019">
      <w:pPr>
        <w:pStyle w:val="KDParagraf"/>
        <w:spacing w:before="0"/>
        <w:rPr>
          <w:rFonts w:cs="Arial"/>
          <w:lang w:val="ru-RU"/>
        </w:rPr>
      </w:pP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6B494C" w:rsidRPr="001603A9" w:rsidRDefault="006B494C" w:rsidP="00384019">
      <w:pPr>
        <w:pStyle w:val="KDParagraf"/>
        <w:spacing w:before="0"/>
        <w:rPr>
          <w:rFonts w:cs="Arial"/>
          <w:b/>
          <w:lang w:val="sr-Cyrl-RS"/>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Pr="001603A9" w:rsidRDefault="00EE793E" w:rsidP="00EE793E">
      <w:pPr>
        <w:pStyle w:val="KDParagraf"/>
        <w:spacing w:before="0"/>
        <w:rPr>
          <w:rFonts w:cs="Arial"/>
          <w:lang w:val="sr-Cyrl-RS"/>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94059E" w:rsidRDefault="00EE793E" w:rsidP="00EE793E">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D0293E" w:rsidRDefault="00D0293E" w:rsidP="00FB5C5A">
      <w:pPr>
        <w:spacing w:before="0"/>
        <w:rPr>
          <w:rFonts w:cs="Arial"/>
          <w:b/>
          <w:sz w:val="16"/>
          <w:szCs w:val="16"/>
          <w:u w:val="single"/>
          <w:lang w:val="sr-Cyrl-RS"/>
        </w:rPr>
      </w:pPr>
    </w:p>
    <w:p w:rsidR="001603A9" w:rsidRPr="00D0293E" w:rsidRDefault="001603A9" w:rsidP="00FB5C5A">
      <w:pPr>
        <w:spacing w:before="0"/>
        <w:rPr>
          <w:rFonts w:cs="Arial"/>
          <w:b/>
          <w:sz w:val="16"/>
          <w:szCs w:val="16"/>
          <w:u w:val="single"/>
          <w:lang w:val="sr-Cyrl-RS"/>
        </w:rPr>
      </w:pPr>
    </w:p>
    <w:p w:rsidR="00EE793E" w:rsidRPr="00B56DB6" w:rsidRDefault="00EE793E" w:rsidP="00D0293E">
      <w:pPr>
        <w:pStyle w:val="KDParagraf"/>
        <w:spacing w:before="0"/>
        <w:jc w:val="center"/>
        <w:rPr>
          <w:rFonts w:cs="Arial"/>
          <w:color w:val="000000" w:themeColor="text1"/>
          <w:lang w:val="ru-RU"/>
        </w:rPr>
      </w:pPr>
      <w:r w:rsidRPr="00B56DB6">
        <w:rPr>
          <w:rFonts w:cs="Arial"/>
          <w:b/>
          <w:color w:val="000000" w:themeColor="text1"/>
          <w:lang w:val="ru-RU"/>
        </w:rPr>
        <w:lastRenderedPageBreak/>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7368AC" w:rsidRPr="00BF0DE9" w:rsidRDefault="007368AC" w:rsidP="00EE793E">
      <w:pPr>
        <w:pStyle w:val="KDParagraf"/>
        <w:spacing w:before="0"/>
        <w:rPr>
          <w:rFonts w:cs="Arial"/>
          <w:color w:val="00B0F0"/>
          <w:lang w:val="ru-RU"/>
        </w:rPr>
      </w:pP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216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A44E69" w:rsidRPr="00A44E69" w:rsidRDefault="00A44E69" w:rsidP="00EE793E">
      <w:pPr>
        <w:pStyle w:val="KDParagraf"/>
        <w:spacing w:before="0"/>
        <w:rPr>
          <w:rFonts w:cs="Arial"/>
          <w:color w:val="000000" w:themeColor="text1"/>
          <w:sz w:val="16"/>
          <w:szCs w:val="16"/>
          <w:lang w:val="ru-RU"/>
        </w:rPr>
      </w:pPr>
    </w:p>
    <w:p w:rsidR="00EC298C" w:rsidRPr="00EC298C" w:rsidRDefault="00EC298C" w:rsidP="00EE793E">
      <w:pPr>
        <w:pStyle w:val="KDParagraf"/>
        <w:spacing w:before="0"/>
        <w:rPr>
          <w:rFonts w:cs="Arial"/>
          <w:color w:val="000000" w:themeColor="text1"/>
          <w:lang w:val="ru-RU"/>
        </w:rPr>
      </w:pPr>
      <w:r>
        <w:rPr>
          <w:rFonts w:cs="Arial"/>
          <w:b/>
          <w:color w:val="000000" w:themeColor="text1"/>
          <w:lang w:val="ru-RU"/>
        </w:rPr>
        <w:t xml:space="preserve">Обавеза </w:t>
      </w:r>
      <w:r w:rsidRPr="000B435E">
        <w:rPr>
          <w:rFonts w:cs="Arial"/>
          <w:b/>
          <w:color w:val="000000" w:themeColor="text1"/>
          <w:lang w:val="ru-RU"/>
        </w:rPr>
        <w:t>Пружаоца услуге</w:t>
      </w:r>
      <w:r w:rsidR="00BF0DE9">
        <w:rPr>
          <w:rFonts w:cs="Arial"/>
          <w:b/>
          <w:color w:val="000000" w:themeColor="text1"/>
          <w:lang w:val="ru-RU"/>
        </w:rPr>
        <w:t xml:space="preserve"> је да</w:t>
      </w:r>
      <w:r>
        <w:rPr>
          <w:rFonts w:cs="Arial"/>
          <w:b/>
          <w:color w:val="000000" w:themeColor="text1"/>
          <w:lang w:val="ru-RU"/>
        </w:rPr>
        <w:t>:</w:t>
      </w:r>
    </w:p>
    <w:p w:rsidR="00014C6A" w:rsidRPr="00014C6A" w:rsidRDefault="00014C6A" w:rsidP="00014C6A">
      <w:pPr>
        <w:spacing w:before="0"/>
        <w:ind w:right="-43"/>
        <w:rPr>
          <w:rFonts w:cs="Arial"/>
          <w:lang w:val="ru-RU"/>
        </w:rPr>
      </w:pPr>
      <w:r w:rsidRPr="00014C6A">
        <w:rPr>
          <w:rFonts w:cs="Arial"/>
          <w:lang w:val="sr-Cyrl-CS"/>
        </w:rPr>
        <w:t>- након извршеног</w:t>
      </w:r>
      <w:r>
        <w:rPr>
          <w:rFonts w:cs="Arial"/>
          <w:lang w:val="sr-Cyrl-CS"/>
        </w:rPr>
        <w:t xml:space="preserve"> </w:t>
      </w:r>
      <w:r w:rsidRPr="00014C6A">
        <w:rPr>
          <w:rFonts w:cs="Arial"/>
          <w:lang w:val="sr-Cyrl-CS"/>
        </w:rPr>
        <w:t xml:space="preserve">сервиса достави записник о обављеним  </w:t>
      </w:r>
      <w:r>
        <w:rPr>
          <w:rFonts w:cs="Arial"/>
          <w:lang w:val="sr-Cyrl-CS"/>
        </w:rPr>
        <w:t>услугама</w:t>
      </w:r>
      <w:r w:rsidRPr="00014C6A">
        <w:rPr>
          <w:rFonts w:cs="Arial"/>
          <w:lang w:val="sr-Cyrl-CS"/>
        </w:rPr>
        <w:t>.</w:t>
      </w:r>
    </w:p>
    <w:p w:rsidR="00014C6A" w:rsidRPr="00014C6A" w:rsidRDefault="003D4DEE" w:rsidP="00014C6A">
      <w:pPr>
        <w:spacing w:before="0"/>
        <w:ind w:right="-43"/>
        <w:rPr>
          <w:rFonts w:cs="Arial"/>
          <w:lang w:val="sr-Cyrl-RS"/>
        </w:rPr>
      </w:pPr>
      <w:r>
        <w:rPr>
          <w:rFonts w:cs="Arial"/>
          <w:lang w:val="sr-Cyrl-RS"/>
        </w:rPr>
        <w:t xml:space="preserve">- у </w:t>
      </w:r>
      <w:r w:rsidR="00014C6A" w:rsidRPr="00014C6A">
        <w:rPr>
          <w:rFonts w:cs="Arial"/>
          <w:lang w:val="sr-Cyrl-RS"/>
        </w:rPr>
        <w:t xml:space="preserve">случају кварова који захтевају замену делова, ван редовних сервиса, врши ангажовање према </w:t>
      </w:r>
      <w:r w:rsidR="00014C6A">
        <w:rPr>
          <w:rFonts w:cs="Arial"/>
          <w:lang w:val="sr-Cyrl-RS"/>
        </w:rPr>
        <w:t>ценовнику резервних делова који</w:t>
      </w:r>
      <w:r w:rsidR="00014C6A" w:rsidRPr="00014C6A">
        <w:rPr>
          <w:rFonts w:cs="Arial"/>
          <w:lang w:val="sr-Cyrl-RS"/>
        </w:rPr>
        <w:t xml:space="preserve"> је у прилогу и </w:t>
      </w:r>
      <w:r w:rsidR="00014C6A">
        <w:rPr>
          <w:rFonts w:cs="Arial"/>
          <w:lang w:val="sr-Cyrl-RS"/>
        </w:rPr>
        <w:t>саставни је део Уговора.</w:t>
      </w:r>
      <w:r w:rsidR="00014C6A" w:rsidRPr="00014C6A">
        <w:rPr>
          <w:rFonts w:cs="Arial"/>
          <w:lang w:val="sr-Cyrl-RS"/>
        </w:rPr>
        <w:t xml:space="preserve">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8028FB"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D16375" w:rsidRDefault="00D16375" w:rsidP="00EE793E">
      <w:pPr>
        <w:pStyle w:val="KDParagraf"/>
        <w:spacing w:before="0"/>
        <w:rPr>
          <w:rFonts w:cs="Arial"/>
          <w:sz w:val="16"/>
          <w:szCs w:val="16"/>
          <w:lang w:val="ru-RU"/>
        </w:rPr>
      </w:pPr>
    </w:p>
    <w:p w:rsidR="00BF0DE9" w:rsidRDefault="00BF0DE9" w:rsidP="00EE793E">
      <w:pPr>
        <w:pStyle w:val="KDParagraf"/>
        <w:spacing w:before="0"/>
        <w:rPr>
          <w:rFonts w:cs="Arial"/>
          <w:b/>
          <w:lang w:val="ru-RU"/>
        </w:rPr>
      </w:pPr>
    </w:p>
    <w:p w:rsidR="00EE793E" w:rsidRDefault="00EE793E" w:rsidP="00EE793E">
      <w:pPr>
        <w:pStyle w:val="KDParagraf"/>
        <w:spacing w:before="0"/>
        <w:rPr>
          <w:rFonts w:cs="Arial"/>
          <w:b/>
          <w:lang w:val="ru-RU"/>
        </w:rPr>
      </w:pPr>
      <w:r w:rsidRPr="00B56DB6">
        <w:rPr>
          <w:rFonts w:cs="Arial"/>
          <w:b/>
          <w:lang w:val="ru-RU"/>
        </w:rPr>
        <w:t>РОК</w:t>
      </w:r>
      <w:r w:rsidR="00D51CA9" w:rsidRPr="00B56DB6">
        <w:rPr>
          <w:rFonts w:cs="Arial"/>
          <w:b/>
          <w:lang w:val="ru-RU"/>
        </w:rPr>
        <w:t>, ДИНАМ</w:t>
      </w:r>
      <w:r w:rsidR="0028569C">
        <w:rPr>
          <w:rFonts w:cs="Arial"/>
          <w:b/>
          <w:lang w:val="ru-RU"/>
        </w:rPr>
        <w:t>И</w:t>
      </w:r>
      <w:r w:rsidR="00D51CA9" w:rsidRPr="00B56DB6">
        <w:rPr>
          <w:rFonts w:cs="Arial"/>
          <w:b/>
          <w:lang w:val="ru-RU"/>
        </w:rPr>
        <w:t xml:space="preserve">КА </w:t>
      </w:r>
      <w:r w:rsidR="00D51CA9">
        <w:rPr>
          <w:rFonts w:cs="Arial"/>
          <w:b/>
          <w:lang w:val="sr-Cyrl-RS"/>
        </w:rPr>
        <w:t xml:space="preserve">И МЕСТО </w:t>
      </w:r>
      <w:r w:rsidRPr="00B56DB6">
        <w:rPr>
          <w:rFonts w:cs="Arial"/>
          <w:b/>
          <w:lang w:val="ru-RU"/>
        </w:rPr>
        <w:t>ПРУЖАЊА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BA0412" w:rsidRDefault="003979DB" w:rsidP="00A44E02">
      <w:pPr>
        <w:tabs>
          <w:tab w:val="right" w:pos="10255"/>
        </w:tabs>
        <w:spacing w:before="0"/>
        <w:rPr>
          <w:rFonts w:cs="Arial"/>
          <w:sz w:val="24"/>
          <w:szCs w:val="24"/>
          <w:lang w:val="sr-Cyrl-CS"/>
        </w:rPr>
      </w:pPr>
      <w:r>
        <w:rPr>
          <w:rFonts w:cs="Arial"/>
          <w:color w:val="000000" w:themeColor="text1"/>
          <w:lang w:val="sr-Cyrl-RS"/>
        </w:rPr>
        <w:t xml:space="preserve">Рок извршења услуга је </w:t>
      </w:r>
      <w:r w:rsidR="001603A9">
        <w:rPr>
          <w:rFonts w:cs="Arial"/>
          <w:lang w:val="sr-Cyrl-RS"/>
        </w:rPr>
        <w:t xml:space="preserve">12 месеци од </w:t>
      </w:r>
      <w:r w:rsidR="001603A9" w:rsidRPr="00E55FB3">
        <w:rPr>
          <w:rFonts w:cs="Arial"/>
          <w:color w:val="000000" w:themeColor="text1"/>
          <w:lang w:val="sr-Cyrl-RS"/>
        </w:rPr>
        <w:t>дана</w:t>
      </w:r>
      <w:r w:rsidR="001603A9">
        <w:rPr>
          <w:rFonts w:cs="Arial"/>
          <w:color w:val="000000" w:themeColor="text1"/>
          <w:lang w:val="sr-Cyrl-RS"/>
        </w:rPr>
        <w:t xml:space="preserve"> ступања уговора на снагу</w:t>
      </w:r>
      <w:r w:rsidRPr="00A63088">
        <w:rPr>
          <w:rFonts w:cs="Arial"/>
          <w:lang w:val="sr-Cyrl-CS"/>
        </w:rPr>
        <w:t>.</w:t>
      </w:r>
      <w:r w:rsidR="002E0276" w:rsidRPr="002E0276">
        <w:rPr>
          <w:rFonts w:cs="Arial"/>
          <w:lang w:val="ru-RU"/>
        </w:rPr>
        <w:t xml:space="preserve"> </w:t>
      </w:r>
      <w:r w:rsidR="002E0276">
        <w:rPr>
          <w:rFonts w:cs="Arial"/>
          <w:color w:val="000000" w:themeColor="text1"/>
          <w:lang w:val="sr-Cyrl-RS" w:eastAsia="zh-CN"/>
        </w:rPr>
        <w:t>Корисник услуге</w:t>
      </w:r>
      <w:r w:rsidR="002E0276">
        <w:rPr>
          <w:rFonts w:cs="Arial"/>
          <w:lang w:val="ru-RU"/>
        </w:rPr>
        <w:t xml:space="preserve"> ће најавити очекивани термин рада најмање 5 дана пре планираног термина сервиса компресора и сушача.</w:t>
      </w:r>
    </w:p>
    <w:p w:rsidR="008C3DFA" w:rsidRPr="0047149F" w:rsidRDefault="00485559" w:rsidP="00442A47">
      <w:pPr>
        <w:pStyle w:val="KDParagraf"/>
        <w:spacing w:before="0"/>
        <w:rPr>
          <w:rFonts w:cs="Arial"/>
          <w:color w:val="000000" w:themeColor="text1"/>
          <w:lang w:val="ru-RU" w:eastAsia="zh-CN"/>
        </w:rPr>
      </w:pPr>
      <w:r w:rsidRPr="006B6FDF">
        <w:rPr>
          <w:rFonts w:cs="Arial"/>
          <w:lang w:val="sr-Cyrl-RS"/>
        </w:rPr>
        <w:t>Место изв</w:t>
      </w:r>
      <w:r w:rsidR="008C3DFA">
        <w:rPr>
          <w:rFonts w:cs="Arial"/>
          <w:lang w:val="sr-Cyrl-RS"/>
        </w:rPr>
        <w:t>ршења услуге</w:t>
      </w:r>
      <w:r w:rsidR="00A11C80">
        <w:rPr>
          <w:rFonts w:cs="Arial"/>
          <w:lang w:val="sr-Cyrl-RS"/>
        </w:rPr>
        <w:t xml:space="preserve"> </w:t>
      </w:r>
      <w:r w:rsidR="003979DB">
        <w:rPr>
          <w:rFonts w:cs="Arial"/>
          <w:lang w:val="sr-Cyrl-RS"/>
        </w:rPr>
        <w:t>је</w:t>
      </w:r>
      <w:r w:rsidR="008C38CA" w:rsidRPr="008C38CA">
        <w:rPr>
          <w:rFonts w:cs="Arial"/>
          <w:color w:val="000000" w:themeColor="text1"/>
          <w:lang w:val="sr-Cyrl-RS" w:eastAsia="zh-CN"/>
        </w:rPr>
        <w:t xml:space="preserve"> Огранак ТЕНТ, локација ТЕ Колубара, 3.октобар 146, Велики Црљени и друге локације </w:t>
      </w:r>
      <w:r w:rsidR="00B91B6E">
        <w:rPr>
          <w:rFonts w:cs="Arial"/>
          <w:color w:val="000000" w:themeColor="text1"/>
          <w:lang w:val="sr-Cyrl-RS" w:eastAsia="zh-CN"/>
        </w:rPr>
        <w:t>Корисника услуге</w:t>
      </w:r>
      <w:r w:rsidR="001D0752">
        <w:rPr>
          <w:rFonts w:cs="Arial"/>
          <w:b/>
          <w:color w:val="000000" w:themeColor="text1"/>
          <w:lang w:val="sr-Cyrl-RS" w:eastAsia="zh-CN"/>
        </w:rPr>
        <w:t xml:space="preserve">, </w:t>
      </w:r>
      <w:r w:rsidR="001D0752" w:rsidRPr="001D0752">
        <w:rPr>
          <w:rFonts w:cs="Arial"/>
          <w:color w:val="000000" w:themeColor="text1"/>
          <w:lang w:val="sr-Cyrl-RS" w:eastAsia="zh-CN"/>
        </w:rPr>
        <w:t xml:space="preserve">на захтев </w:t>
      </w:r>
      <w:r w:rsidR="001D0752">
        <w:rPr>
          <w:rFonts w:cs="Arial"/>
          <w:color w:val="000000" w:themeColor="text1"/>
          <w:lang w:val="sr-Cyrl-RS" w:eastAsia="zh-CN"/>
        </w:rPr>
        <w:t>Корисника услуге</w:t>
      </w:r>
      <w:r w:rsidR="001D0752" w:rsidRPr="001D0752">
        <w:rPr>
          <w:rFonts w:cs="Arial"/>
          <w:color w:val="000000" w:themeColor="text1"/>
          <w:lang w:val="sr-Cyrl-RS" w:eastAsia="zh-CN"/>
        </w:rPr>
        <w:t xml:space="preserve"> и уз сагласност </w:t>
      </w:r>
      <w:r w:rsidR="001D0752">
        <w:rPr>
          <w:lang w:val="ru-RU"/>
        </w:rPr>
        <w:t>Пружаоца услуге</w:t>
      </w:r>
      <w:r w:rsidR="001D0752" w:rsidRPr="001D0752">
        <w:rPr>
          <w:rFonts w:cs="Arial"/>
          <w:color w:val="000000" w:themeColor="text1"/>
          <w:lang w:val="sr-Cyrl-RS" w:eastAsia="zh-CN"/>
        </w:rPr>
        <w:t>.</w:t>
      </w:r>
    </w:p>
    <w:p w:rsidR="00EC298C" w:rsidRDefault="00EC298C" w:rsidP="00442A47">
      <w:pPr>
        <w:pStyle w:val="KDParagraf"/>
        <w:spacing w:before="0"/>
        <w:rPr>
          <w:rFonts w:cs="Arial"/>
          <w:color w:val="000000" w:themeColor="text1"/>
          <w:lang w:val="ru-RU" w:eastAsia="zh-CN"/>
        </w:rPr>
      </w:pPr>
    </w:p>
    <w:p w:rsidR="003C3C96" w:rsidRPr="00674EEC" w:rsidRDefault="003C3C96" w:rsidP="003C3C96">
      <w:pPr>
        <w:pStyle w:val="KDParagraf"/>
        <w:spacing w:before="0"/>
        <w:rPr>
          <w:rFonts w:cs="Arial"/>
          <w:b/>
          <w:lang w:val="ru-RU"/>
        </w:rPr>
      </w:pPr>
      <w:r w:rsidRPr="00674EEC">
        <w:rPr>
          <w:rFonts w:cs="Arial"/>
          <w:b/>
          <w:lang w:val="ru-RU"/>
        </w:rPr>
        <w:t xml:space="preserve">СРЕДСТВА ФИНАНСИЈСКОГ ОБЕЗБЕЂЕЊА </w:t>
      </w:r>
    </w:p>
    <w:p w:rsidR="003C3C96" w:rsidRPr="00674EEC" w:rsidRDefault="003C3C96" w:rsidP="003C3C96">
      <w:pPr>
        <w:pStyle w:val="KDParagraf"/>
        <w:spacing w:before="0"/>
        <w:jc w:val="center"/>
        <w:rPr>
          <w:rFonts w:cs="Arial"/>
          <w:lang w:val="ru-RU"/>
        </w:rPr>
      </w:pPr>
      <w:r w:rsidRPr="00674EEC">
        <w:rPr>
          <w:rFonts w:cs="Arial"/>
          <w:b/>
          <w:lang w:val="ru-RU"/>
        </w:rPr>
        <w:t xml:space="preserve">Члан </w:t>
      </w:r>
      <w:r w:rsidRPr="003C3C96">
        <w:rPr>
          <w:rFonts w:cs="Arial"/>
          <w:b/>
          <w:lang w:val="sr-Cyrl-RS"/>
        </w:rPr>
        <w:t>12</w:t>
      </w:r>
      <w:r w:rsidRPr="00674EEC">
        <w:rPr>
          <w:rFonts w:cs="Arial"/>
          <w:lang w:val="ru-RU"/>
        </w:rPr>
        <w:t>.</w:t>
      </w:r>
    </w:p>
    <w:p w:rsidR="003C3C96" w:rsidRPr="00F1388F" w:rsidRDefault="003C3C96" w:rsidP="003C3C96">
      <w:pPr>
        <w:tabs>
          <w:tab w:val="left" w:pos="567"/>
        </w:tabs>
        <w:spacing w:before="0"/>
        <w:rPr>
          <w:rFonts w:cs="Arial"/>
          <w:b/>
          <w:lang w:val="sr-Cyrl-RS"/>
        </w:rPr>
      </w:pPr>
      <w:r w:rsidRPr="00F1388F">
        <w:rPr>
          <w:rFonts w:cs="Arial"/>
          <w:b/>
          <w:lang w:val="sr-Cyrl-RS"/>
        </w:rPr>
        <w:t>Меница за добро извршење посла</w:t>
      </w:r>
    </w:p>
    <w:p w:rsidR="003C3C96" w:rsidRPr="00B56DB6" w:rsidRDefault="003C3C96" w:rsidP="003C3C96">
      <w:pPr>
        <w:tabs>
          <w:tab w:val="left" w:pos="567"/>
        </w:tabs>
        <w:spacing w:before="0"/>
        <w:rPr>
          <w:rFonts w:cs="Arial"/>
          <w:lang w:val="ru-RU"/>
        </w:rPr>
      </w:pPr>
      <w:r w:rsidRPr="00B56DB6">
        <w:rPr>
          <w:rFonts w:cs="Arial"/>
          <w:lang w:val="ru-RU"/>
        </w:rPr>
        <w:t>Пружалац услуге је обавезан да у</w:t>
      </w:r>
      <w:r w:rsidR="00D457A1">
        <w:rPr>
          <w:rFonts w:cs="Arial"/>
          <w:lang w:val="ru-RU"/>
        </w:rPr>
        <w:t>з</w:t>
      </w:r>
      <w:r w:rsidRPr="00B56DB6">
        <w:rPr>
          <w:rFonts w:cs="Arial"/>
          <w:lang w:val="ru-RU"/>
        </w:rPr>
        <w:t xml:space="preserve"> потписа</w:t>
      </w:r>
      <w:r w:rsidR="00D457A1">
        <w:rPr>
          <w:rFonts w:cs="Arial"/>
          <w:lang w:val="ru-RU"/>
        </w:rPr>
        <w:t>н</w:t>
      </w:r>
      <w:r w:rsidRPr="00B56DB6">
        <w:rPr>
          <w:rFonts w:cs="Arial"/>
          <w:lang w:val="ru-RU"/>
        </w:rPr>
        <w:t xml:space="preserve"> Уговор, преда Кориснику услуге, као средство финансијског обезбеђења за добро извршење</w:t>
      </w:r>
      <w:r>
        <w:rPr>
          <w:rFonts w:cs="Arial"/>
          <w:lang w:val="ru-RU"/>
        </w:rPr>
        <w:t xml:space="preserve"> посла у износу од 10% од укупно уговорене</w:t>
      </w:r>
      <w:r w:rsidRPr="00B56DB6">
        <w:rPr>
          <w:rFonts w:cs="Arial"/>
          <w:lang w:val="ru-RU"/>
        </w:rPr>
        <w:t xml:space="preserve"> вредности, без ПДВ, неопозиву, безусловну (без права на приговор) </w:t>
      </w:r>
      <w:r w:rsidRPr="00B56DB6">
        <w:rPr>
          <w:rFonts w:cs="Arial"/>
          <w:lang w:val="ru-RU"/>
        </w:rPr>
        <w:lastRenderedPageBreak/>
        <w:t>и на први позив наплативу</w:t>
      </w:r>
      <w:r w:rsidRPr="00971864">
        <w:rPr>
          <w:rFonts w:cs="Arial"/>
          <w:lang w:val="sr-Cyrl-RS"/>
        </w:rPr>
        <w:t xml:space="preserve"> </w:t>
      </w:r>
      <w:r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4B7A9A" w:rsidRDefault="003C3C96" w:rsidP="004B7A9A">
      <w:pPr>
        <w:pStyle w:val="KDParagraf"/>
        <w:spacing w:before="0"/>
        <w:rPr>
          <w:rFonts w:cs="Arial"/>
          <w:lang w:val="ru-RU"/>
        </w:rPr>
      </w:pPr>
      <w:r w:rsidRPr="00B56DB6">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3D4DEE" w:rsidRDefault="003D4DEE" w:rsidP="004B7A9A">
      <w:pPr>
        <w:pStyle w:val="KDParagraf"/>
        <w:spacing w:before="0"/>
        <w:rPr>
          <w:rFonts w:cs="Arial"/>
          <w:lang w:val="ru-RU"/>
        </w:rPr>
      </w:pPr>
    </w:p>
    <w:p w:rsidR="003D4DEE" w:rsidRPr="00C86762" w:rsidRDefault="003D4DEE" w:rsidP="003D4DEE">
      <w:pPr>
        <w:tabs>
          <w:tab w:val="left" w:pos="567"/>
        </w:tabs>
        <w:spacing w:before="0"/>
        <w:jc w:val="center"/>
        <w:rPr>
          <w:rFonts w:cs="Arial"/>
          <w:lang w:val="ru-RU"/>
        </w:rPr>
      </w:pPr>
      <w:r w:rsidRPr="00C86762">
        <w:rPr>
          <w:rFonts w:cs="Arial"/>
          <w:b/>
          <w:lang w:val="ru-RU"/>
        </w:rPr>
        <w:t>Члан 13</w:t>
      </w:r>
      <w:r w:rsidRPr="00C86762">
        <w:rPr>
          <w:rFonts w:cs="Arial"/>
          <w:lang w:val="ru-RU"/>
        </w:rPr>
        <w:t>.</w:t>
      </w:r>
    </w:p>
    <w:p w:rsidR="003D4DEE" w:rsidRPr="00C86762" w:rsidRDefault="003D4DEE" w:rsidP="003D4DEE">
      <w:pPr>
        <w:tabs>
          <w:tab w:val="left" w:pos="567"/>
        </w:tabs>
        <w:spacing w:before="0"/>
        <w:jc w:val="left"/>
        <w:rPr>
          <w:rFonts w:cs="Arial"/>
          <w:lang w:val="ru-RU"/>
        </w:rPr>
      </w:pPr>
      <w:r w:rsidRPr="00C86762">
        <w:rPr>
          <w:rFonts w:cs="Arial"/>
          <w:b/>
          <w:lang w:val="sr-Cyrl-RS"/>
        </w:rPr>
        <w:t>Меница за</w:t>
      </w:r>
      <w:r w:rsidRPr="00C86762">
        <w:rPr>
          <w:rFonts w:eastAsia="Arial Unicode MS" w:cs="Arial"/>
          <w:lang w:val="ru-RU"/>
        </w:rPr>
        <w:t xml:space="preserve"> </w:t>
      </w:r>
      <w:r w:rsidRPr="00C86762">
        <w:rPr>
          <w:rFonts w:eastAsia="Arial Unicode MS" w:cs="Arial"/>
          <w:b/>
          <w:lang w:val="ru-RU"/>
        </w:rPr>
        <w:t>отклањање недостатака у гарантном року</w:t>
      </w:r>
    </w:p>
    <w:p w:rsidR="003D4DEE" w:rsidRPr="00C86762" w:rsidRDefault="003D4DEE" w:rsidP="003D4DEE">
      <w:pPr>
        <w:rPr>
          <w:rFonts w:eastAsia="Arial Unicode MS"/>
          <w:lang w:val="ru-RU"/>
        </w:rPr>
      </w:pPr>
      <w:r w:rsidRPr="00C86762">
        <w:rPr>
          <w:rFonts w:cs="Arial"/>
          <w:lang w:val="ru-RU"/>
        </w:rPr>
        <w:t xml:space="preserve">Пружалац услуге </w:t>
      </w:r>
      <w:r w:rsidRPr="00C86762">
        <w:rPr>
          <w:rFonts w:eastAsia="Arial Unicode MS"/>
          <w:lang w:val="ru-RU"/>
        </w:rPr>
        <w:t xml:space="preserve">се обавезује да </w:t>
      </w:r>
      <w:r w:rsidRPr="00C86762">
        <w:rPr>
          <w:rFonts w:cs="Arial"/>
          <w:lang w:val="ru-RU"/>
        </w:rPr>
        <w:t>Кориснику услуге</w:t>
      </w:r>
      <w:r w:rsidRPr="00C86762">
        <w:rPr>
          <w:rFonts w:eastAsia="Arial Unicode MS"/>
          <w:lang w:val="ru-RU"/>
        </w:rPr>
        <w:t xml:space="preserve"> у тренутку примопредаје предмета уговора или најкасније 5 дана пре истека средства финансијског обезбеђења за добро извршење посла, достави:</w:t>
      </w:r>
    </w:p>
    <w:p w:rsidR="003D4DEE" w:rsidRPr="00C86762" w:rsidRDefault="003D4DEE" w:rsidP="003D4DEE">
      <w:pPr>
        <w:numPr>
          <w:ilvl w:val="0"/>
          <w:numId w:val="39"/>
        </w:numPr>
        <w:spacing w:before="0" w:line="276" w:lineRule="auto"/>
        <w:ind w:left="0" w:firstLine="0"/>
        <w:contextualSpacing/>
        <w:rPr>
          <w:rFonts w:eastAsia="Arial Unicode MS" w:cs="Arial"/>
          <w:lang w:val="ru-RU"/>
        </w:rPr>
      </w:pPr>
      <w:r w:rsidRPr="00C86762">
        <w:rPr>
          <w:rFonts w:eastAsia="Arial Unicode MS"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3D4DEE" w:rsidRPr="00C86762" w:rsidRDefault="003D4DEE" w:rsidP="003D4DEE">
      <w:pPr>
        <w:numPr>
          <w:ilvl w:val="0"/>
          <w:numId w:val="39"/>
        </w:numPr>
        <w:spacing w:before="0" w:line="276" w:lineRule="auto"/>
        <w:ind w:left="0" w:firstLine="0"/>
        <w:contextualSpacing/>
        <w:rPr>
          <w:rFonts w:eastAsia="Arial Unicode MS" w:cs="Arial"/>
          <w:lang w:val="ru-RU"/>
        </w:rPr>
      </w:pPr>
      <w:r w:rsidRPr="00C86762">
        <w:rPr>
          <w:rFonts w:eastAsia="Arial Unicode MS" w:cs="Arial"/>
          <w:lang w:val="ru-RU"/>
        </w:rPr>
        <w:t xml:space="preserve">Менично писмо – овлашћење којим понуђач овлашћује наручиоца да може наплатити меницу  на износ од 5% од укупно уговорене вредности (без ПДВ) са роком важења минимално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3D4DEE" w:rsidRPr="00C86762" w:rsidRDefault="003D4DEE" w:rsidP="003D4DEE">
      <w:pPr>
        <w:numPr>
          <w:ilvl w:val="0"/>
          <w:numId w:val="39"/>
        </w:numPr>
        <w:spacing w:before="0"/>
        <w:ind w:left="0" w:firstLine="0"/>
        <w:rPr>
          <w:rFonts w:eastAsia="Arial Unicode MS"/>
          <w:lang w:val="ru-RU"/>
        </w:rPr>
      </w:pPr>
      <w:r w:rsidRPr="00C86762">
        <w:rPr>
          <w:rFonts w:eastAsia="Arial Unicode MS"/>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D4DEE" w:rsidRPr="00C86762" w:rsidRDefault="003D4DEE" w:rsidP="003D4DEE">
      <w:pPr>
        <w:numPr>
          <w:ilvl w:val="0"/>
          <w:numId w:val="39"/>
        </w:numPr>
        <w:spacing w:before="0"/>
        <w:ind w:left="0" w:firstLine="0"/>
        <w:rPr>
          <w:rFonts w:eastAsia="Arial Unicode MS"/>
        </w:rPr>
      </w:pPr>
      <w:r w:rsidRPr="00C86762">
        <w:rPr>
          <w:rFonts w:eastAsia="Arial Unicode MS"/>
        </w:rPr>
        <w:t>фотокопију ОП обрасца,</w:t>
      </w:r>
    </w:p>
    <w:p w:rsidR="003D4DEE" w:rsidRPr="00C86762" w:rsidRDefault="003D4DEE" w:rsidP="003D4DEE">
      <w:pPr>
        <w:numPr>
          <w:ilvl w:val="0"/>
          <w:numId w:val="39"/>
        </w:numPr>
        <w:spacing w:before="0"/>
        <w:ind w:left="0" w:firstLine="0"/>
        <w:rPr>
          <w:rFonts w:eastAsia="Arial Unicode MS"/>
          <w:lang w:val="ru-RU"/>
        </w:rPr>
      </w:pPr>
      <w:r w:rsidRPr="00C86762">
        <w:rPr>
          <w:rFonts w:eastAsia="Arial Unicode M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D4DEE" w:rsidRPr="00C86762" w:rsidRDefault="003D4DEE" w:rsidP="003D4DEE">
      <w:pPr>
        <w:tabs>
          <w:tab w:val="left" w:pos="567"/>
        </w:tabs>
        <w:spacing w:before="0"/>
        <w:rPr>
          <w:rFonts w:cs="Arial"/>
          <w:b/>
          <w:lang w:val="ru-RU"/>
        </w:rPr>
      </w:pPr>
      <w:r w:rsidRPr="00C86762">
        <w:rPr>
          <w:rFonts w:eastAsia="Arial Unicode MS"/>
          <w:lang w:val="ru-RU"/>
        </w:rPr>
        <w:t xml:space="preserve">Меница може бити наплаћена у случају да </w:t>
      </w:r>
      <w:r w:rsidRPr="00C86762">
        <w:rPr>
          <w:rFonts w:cs="Arial"/>
          <w:lang w:val="ru-RU"/>
        </w:rPr>
        <w:t xml:space="preserve">Пружалац услуге </w:t>
      </w:r>
      <w:r w:rsidRPr="00C86762">
        <w:rPr>
          <w:rFonts w:eastAsia="Arial Unicode MS"/>
          <w:lang w:val="ru-RU"/>
        </w:rPr>
        <w:t>не отклони недостатке у гарантном року.</w:t>
      </w:r>
    </w:p>
    <w:p w:rsidR="003D4DEE" w:rsidRPr="00C86762" w:rsidRDefault="003D4DEE" w:rsidP="003D4DEE">
      <w:pPr>
        <w:tabs>
          <w:tab w:val="left" w:pos="567"/>
        </w:tabs>
        <w:spacing w:before="0"/>
        <w:rPr>
          <w:rFonts w:cs="Arial"/>
          <w:lang w:val="ru-RU"/>
        </w:rPr>
      </w:pPr>
      <w:r w:rsidRPr="00C86762">
        <w:rPr>
          <w:rFonts w:cs="Arial"/>
          <w:lang w:val="ru-RU"/>
        </w:rPr>
        <w:t>Уколико се средство финансијског обезбеђења не достави у уговореном року, Корисник услуге има право  да наплати средство финанасијског обезбеђења за добро извршење посла.</w:t>
      </w:r>
    </w:p>
    <w:p w:rsidR="002D5508" w:rsidRDefault="003D4DEE" w:rsidP="003D4DEE">
      <w:pPr>
        <w:pStyle w:val="KDParagraf"/>
        <w:spacing w:before="0"/>
        <w:rPr>
          <w:rFonts w:cs="Arial"/>
          <w:lang w:val="ru-RU"/>
        </w:rPr>
      </w:pPr>
      <w:r w:rsidRPr="00C86762">
        <w:rPr>
          <w:rFonts w:cs="Arial"/>
          <w:lang w:val="ru-RU"/>
        </w:rPr>
        <w:t>У случају сукцесивних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3D4DEE" w:rsidRPr="005B07EF" w:rsidRDefault="003D4DEE" w:rsidP="003D4DEE">
      <w:pPr>
        <w:pStyle w:val="KDParagraf"/>
        <w:spacing w:before="0"/>
        <w:rPr>
          <w:rFonts w:cs="Arial"/>
          <w:b/>
          <w:sz w:val="16"/>
          <w:szCs w:val="16"/>
          <w:lang w:val="ru-RU"/>
        </w:rPr>
      </w:pPr>
    </w:p>
    <w:p w:rsidR="008028FB" w:rsidRDefault="00EE793E" w:rsidP="00EE793E">
      <w:pPr>
        <w:pStyle w:val="KDParagraf"/>
        <w:spacing w:before="0"/>
        <w:rPr>
          <w:rFonts w:cs="Arial"/>
          <w:b/>
          <w:lang w:val="sr-Cyrl-RS"/>
        </w:rPr>
      </w:pPr>
      <w:r w:rsidRPr="00D86823">
        <w:rPr>
          <w:rFonts w:cs="Arial"/>
          <w:b/>
          <w:lang w:val="ru-RU"/>
        </w:rPr>
        <w:lastRenderedPageBreak/>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3D4DEE">
        <w:rPr>
          <w:rFonts w:cs="Arial"/>
          <w:b/>
          <w:lang w:val="sr-Cyrl-RS"/>
        </w:rPr>
        <w:t>4</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t>Извршиоци су ангажована лица од стране Пружаоца услуге.</w:t>
      </w:r>
    </w:p>
    <w:p w:rsidR="001603A9" w:rsidRPr="005B07EF" w:rsidRDefault="001603A9" w:rsidP="00EE793E">
      <w:pPr>
        <w:pStyle w:val="KDParagraf"/>
        <w:spacing w:before="0"/>
        <w:rPr>
          <w:rFonts w:cs="Arial"/>
          <w:sz w:val="16"/>
          <w:szCs w:val="16"/>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3D4DEE">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9D5D05" w:rsidRDefault="00EE793E" w:rsidP="00EE793E">
      <w:pPr>
        <w:pStyle w:val="KDParagraf"/>
        <w:spacing w:before="0"/>
        <w:rPr>
          <w:rFonts w:cs="Arial"/>
          <w:color w:val="000000" w:themeColor="text1"/>
          <w:lang w:val="ru-RU"/>
        </w:rPr>
      </w:pPr>
      <w:r w:rsidRPr="00B56DB6">
        <w:rPr>
          <w:rFonts w:cs="Arial"/>
          <w:color w:val="000000" w:themeColor="text1"/>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1603A9" w:rsidRPr="005B07EF" w:rsidRDefault="001603A9" w:rsidP="00EE793E">
      <w:pPr>
        <w:pStyle w:val="KDParagraf"/>
        <w:spacing w:before="0"/>
        <w:rPr>
          <w:rFonts w:cs="Arial"/>
          <w:color w:val="000000" w:themeColor="text1"/>
          <w:sz w:val="16"/>
          <w:szCs w:val="16"/>
          <w:lang w:val="ru-RU"/>
        </w:rPr>
      </w:pPr>
    </w:p>
    <w:p w:rsidR="00EE793E" w:rsidRPr="00B56DB6" w:rsidRDefault="00EE793E" w:rsidP="001603A9">
      <w:pPr>
        <w:pStyle w:val="KDParagraf"/>
        <w:spacing w:before="0"/>
        <w:jc w:val="center"/>
        <w:rPr>
          <w:rFonts w:cs="Arial"/>
          <w:lang w:val="ru-RU"/>
        </w:rPr>
      </w:pPr>
      <w:r w:rsidRPr="00B56DB6">
        <w:rPr>
          <w:rFonts w:cs="Arial"/>
          <w:b/>
          <w:lang w:val="ru-RU"/>
        </w:rPr>
        <w:t>Члан 1</w:t>
      </w:r>
      <w:r w:rsidR="003D4DEE">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132DBE" w:rsidRPr="00263DE8" w:rsidRDefault="00132DBE" w:rsidP="00EE793E">
      <w:pPr>
        <w:pStyle w:val="KDParagraf"/>
        <w:spacing w:before="0"/>
        <w:rPr>
          <w:rFonts w:cs="Arial"/>
          <w:color w:val="000000" w:themeColor="text1"/>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3D4DEE">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r w:rsidR="00442A47">
        <w:rPr>
          <w:rFonts w:cs="Arial"/>
          <w:color w:val="000000" w:themeColor="text1"/>
          <w:lang w:val="ru-RU"/>
        </w:rPr>
        <w:t xml:space="preserve"> </w:t>
      </w: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014C6A" w:rsidRPr="00607AA5" w:rsidRDefault="00014C6A" w:rsidP="00EE793E">
      <w:pPr>
        <w:pStyle w:val="KDParagraf"/>
        <w:spacing w:before="0"/>
        <w:rPr>
          <w:rFonts w:cs="Arial"/>
          <w:b/>
          <w:lang w:val="ru-RU"/>
        </w:rPr>
      </w:pP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3D4DEE">
        <w:rPr>
          <w:rFonts w:cs="Arial"/>
          <w:b/>
          <w:lang w:val="ru-RU"/>
        </w:rPr>
        <w:t>8</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sidR="007A7E8B" w:rsidRPr="007A7E8B">
        <w:rPr>
          <w:rFonts w:cs="Arial"/>
          <w:lang w:val="ru-RU"/>
        </w:rPr>
        <w:t xml:space="preserve"> </w:t>
      </w:r>
      <w:r w:rsidR="007A7E8B">
        <w:rPr>
          <w:rFonts w:cs="Arial"/>
          <w:lang w:val="ru-RU"/>
        </w:rPr>
        <w:t>и достављања средства финансијског обезбеђења</w:t>
      </w:r>
      <w:r w:rsidR="00A03252">
        <w:rPr>
          <w:rFonts w:cs="Arial"/>
          <w:lang w:val="ru-RU"/>
        </w:rPr>
        <w:t xml:space="preserve"> за добро извршење посла</w:t>
      </w:r>
      <w:r w:rsidR="007A7E8B">
        <w:rPr>
          <w:rFonts w:cs="Arial"/>
          <w:lang w:val="ru-RU"/>
        </w:rPr>
        <w:t>.</w:t>
      </w:r>
    </w:p>
    <w:p w:rsidR="001603A9" w:rsidRPr="005B07EF" w:rsidRDefault="001603A9" w:rsidP="00586A59">
      <w:pPr>
        <w:pStyle w:val="KDParagraf"/>
        <w:spacing w:before="0"/>
        <w:jc w:val="center"/>
        <w:rPr>
          <w:rFonts w:cs="Arial"/>
          <w:b/>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3D4DEE">
        <w:rPr>
          <w:rFonts w:cs="Arial"/>
          <w:b/>
          <w:lang w:val="ru-RU"/>
        </w:rPr>
        <w:t>9</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Овај Уговор се </w:t>
      </w:r>
      <w:r w:rsidR="00896CE4">
        <w:rPr>
          <w:rFonts w:cs="Arial"/>
          <w:color w:val="000000" w:themeColor="text1"/>
          <w:lang w:val="ru-RU"/>
        </w:rPr>
        <w:t xml:space="preserve">закључује </w:t>
      </w:r>
      <w:r w:rsidR="00A03252">
        <w:rPr>
          <w:rFonts w:cs="Arial"/>
          <w:color w:val="000000" w:themeColor="text1"/>
          <w:lang w:val="ru-RU"/>
        </w:rPr>
        <w:t>до испуњења свих уговорних обавеза</w:t>
      </w:r>
      <w:r w:rsidRPr="00B56DB6">
        <w:rPr>
          <w:rFonts w:cs="Arial"/>
          <w:color w:val="000000" w:themeColor="text1"/>
          <w:lang w:val="ru-RU"/>
        </w:rPr>
        <w:t>.</w:t>
      </w:r>
    </w:p>
    <w:p w:rsidR="00EE793E" w:rsidRPr="00B56DB6" w:rsidRDefault="00730FD9" w:rsidP="00EE793E">
      <w:pPr>
        <w:pStyle w:val="KDParagraf"/>
        <w:spacing w:before="0"/>
        <w:rPr>
          <w:rFonts w:cs="Arial"/>
          <w:color w:val="000000" w:themeColor="text1"/>
          <w:lang w:val="ru-RU"/>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7C5A40" w:rsidRPr="005B07EF" w:rsidRDefault="007C5A40" w:rsidP="00586A59">
      <w:pPr>
        <w:pStyle w:val="KDParagraf"/>
        <w:spacing w:before="0"/>
        <w:jc w:val="center"/>
        <w:rPr>
          <w:rFonts w:cs="Arial"/>
          <w:b/>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D4DEE">
        <w:rPr>
          <w:rFonts w:cs="Arial"/>
          <w:b/>
          <w:lang w:val="ru-RU"/>
        </w:rPr>
        <w:t>20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3D4DEE">
        <w:rPr>
          <w:rFonts w:cs="Arial"/>
          <w:lang w:val="sr-Cyrl-RS"/>
        </w:rPr>
        <w:t>2</w:t>
      </w:r>
      <w:r w:rsidRPr="00B56DB6">
        <w:rPr>
          <w:rFonts w:cs="Arial"/>
          <w:lang w:val="ru-RU"/>
        </w:rPr>
        <w:t>. овог Уговора, сачињени су на српском језику. На овај Уговор примењују се закони Републике Србије.</w:t>
      </w:r>
    </w:p>
    <w:p w:rsidR="00EE793E" w:rsidRDefault="00EE793E" w:rsidP="00EE793E">
      <w:pPr>
        <w:pStyle w:val="KDParagraf"/>
        <w:spacing w:before="0"/>
        <w:rPr>
          <w:rFonts w:cs="Arial"/>
          <w:lang w:val="sr-Cyrl-RS"/>
        </w:rPr>
      </w:pPr>
      <w:r w:rsidRPr="00B56DB6">
        <w:rPr>
          <w:rFonts w:cs="Arial"/>
          <w:lang w:val="ru-RU"/>
        </w:rPr>
        <w:t xml:space="preserve">У случају спора меродавно право је право Републике Србије, а поступак се води на српском језику. </w:t>
      </w:r>
    </w:p>
    <w:p w:rsidR="004E25B6" w:rsidRPr="00263DE8" w:rsidRDefault="004E25B6"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C3C96" w:rsidRPr="006A03F3">
        <w:rPr>
          <w:rFonts w:cs="Arial"/>
          <w:b/>
          <w:lang w:val="ru-RU"/>
        </w:rPr>
        <w:t>2</w:t>
      </w:r>
      <w:r w:rsidR="003D4DEE">
        <w:rPr>
          <w:rFonts w:cs="Arial"/>
          <w:b/>
          <w:lang w:val="ru-RU"/>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E793E" w:rsidP="00EE793E">
      <w:pPr>
        <w:pStyle w:val="KDParagraf"/>
        <w:spacing w:before="0"/>
        <w:rPr>
          <w:rFonts w:cs="Arial"/>
          <w:lang w:val="ru-RU"/>
        </w:rPr>
      </w:pPr>
      <w:r w:rsidRPr="00B56DB6">
        <w:rPr>
          <w:rFonts w:cs="Arial"/>
          <w:lang w:val="ru-RU"/>
        </w:rPr>
        <w:tab/>
        <w:t xml:space="preserve">- за Корисника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lastRenderedPageBreak/>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2D5508" w:rsidRPr="00263DE8" w:rsidRDefault="002D5508" w:rsidP="00EE793E">
      <w:pPr>
        <w:pStyle w:val="KDParagraf"/>
        <w:spacing w:before="0"/>
        <w:rPr>
          <w:rFonts w:cs="Arial"/>
          <w:lang w:val="ru-RU"/>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3D4DEE">
        <w:rPr>
          <w:rFonts w:cs="Arial"/>
          <w:b/>
          <w:lang w:val="sr-Cyrl-RS"/>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EE793E" w:rsidRPr="00B56DB6" w:rsidRDefault="00EE793E" w:rsidP="00EE793E">
      <w:pPr>
        <w:pStyle w:val="KDParagraf"/>
        <w:spacing w:before="0"/>
        <w:rPr>
          <w:rFonts w:cs="Arial"/>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B56DB6">
        <w:rPr>
          <w:rFonts w:cs="Arial"/>
          <w:lang w:val="ru-RU"/>
        </w:rPr>
        <w:t xml:space="preserve">(словима: </w:t>
      </w:r>
      <w:r w:rsidR="00BF0590" w:rsidRPr="003C2E0B">
        <w:rPr>
          <w:rFonts w:cs="Arial"/>
          <w:lang w:val="sr-Cyrl-RS"/>
        </w:rPr>
        <w:t>десет</w:t>
      </w:r>
      <w:r w:rsidRPr="00B56DB6">
        <w:rPr>
          <w:rFonts w:cs="Arial"/>
          <w:lang w:val="ru-RU"/>
        </w:rPr>
        <w:t>дана) од момента пријема рекламације о свом трошку.</w:t>
      </w:r>
    </w:p>
    <w:p w:rsidR="008C3DFA" w:rsidRPr="00263DE8" w:rsidRDefault="008C3DFA" w:rsidP="00AF5AC0">
      <w:pPr>
        <w:tabs>
          <w:tab w:val="left" w:pos="567"/>
        </w:tabs>
        <w:spacing w:before="0"/>
        <w:rPr>
          <w:rFonts w:cs="Arial"/>
          <w:b/>
          <w:lang w:val="ru-RU"/>
        </w:rPr>
      </w:pPr>
    </w:p>
    <w:p w:rsidR="00263DE8" w:rsidRPr="00C86762" w:rsidRDefault="00263DE8" w:rsidP="00263DE8">
      <w:pPr>
        <w:tabs>
          <w:tab w:val="left" w:pos="567"/>
        </w:tabs>
        <w:spacing w:before="0"/>
        <w:rPr>
          <w:rFonts w:cs="Arial"/>
          <w:b/>
          <w:lang w:val="ru-RU"/>
        </w:rPr>
      </w:pPr>
      <w:r w:rsidRPr="00C86762">
        <w:rPr>
          <w:rFonts w:cs="Arial"/>
          <w:b/>
          <w:lang w:val="ru-RU"/>
        </w:rPr>
        <w:t xml:space="preserve">ГАРАНТНИ РОК </w:t>
      </w:r>
    </w:p>
    <w:p w:rsidR="00263DE8" w:rsidRPr="00C86762" w:rsidRDefault="00263DE8" w:rsidP="00263DE8">
      <w:pPr>
        <w:tabs>
          <w:tab w:val="left" w:pos="567"/>
        </w:tabs>
        <w:spacing w:before="0"/>
        <w:jc w:val="center"/>
        <w:rPr>
          <w:rFonts w:cs="Arial"/>
          <w:lang w:val="ru-RU"/>
        </w:rPr>
      </w:pPr>
      <w:r w:rsidRPr="00C86762">
        <w:rPr>
          <w:rFonts w:cs="Arial"/>
          <w:b/>
          <w:lang w:val="ru-RU"/>
        </w:rPr>
        <w:t xml:space="preserve">Члан </w:t>
      </w:r>
      <w:r w:rsidRPr="00C86762">
        <w:rPr>
          <w:rFonts w:cs="Arial"/>
          <w:b/>
          <w:lang w:val="sr-Cyrl-RS"/>
        </w:rPr>
        <w:t>2</w:t>
      </w:r>
      <w:r w:rsidR="003D4DEE">
        <w:rPr>
          <w:rFonts w:cs="Arial"/>
          <w:b/>
          <w:lang w:val="sr-Cyrl-RS"/>
        </w:rPr>
        <w:t>3</w:t>
      </w:r>
      <w:r w:rsidRPr="00C86762">
        <w:rPr>
          <w:rFonts w:cs="Arial"/>
          <w:lang w:val="ru-RU"/>
        </w:rPr>
        <w:t>.</w:t>
      </w:r>
    </w:p>
    <w:p w:rsidR="00263DE8" w:rsidRPr="00263DE8" w:rsidRDefault="00263DE8" w:rsidP="00263DE8">
      <w:pPr>
        <w:tabs>
          <w:tab w:val="left" w:pos="567"/>
        </w:tabs>
        <w:spacing w:before="0"/>
        <w:rPr>
          <w:rFonts w:cs="Arial"/>
          <w:color w:val="000000" w:themeColor="text1"/>
          <w:lang w:val="sr-Cyrl-CS" w:eastAsia="zh-CN"/>
        </w:rPr>
      </w:pPr>
      <w:r w:rsidRPr="00C86762">
        <w:rPr>
          <w:rFonts w:cs="Arial"/>
          <w:color w:val="000000" w:themeColor="text1"/>
          <w:lang w:val="ru-RU" w:eastAsia="zh-CN"/>
        </w:rPr>
        <w:t>Гарантни рок је</w:t>
      </w:r>
      <w:r>
        <w:rPr>
          <w:rFonts w:cs="Arial"/>
          <w:color w:val="000000" w:themeColor="text1"/>
          <w:lang w:val="ru-RU" w:eastAsia="zh-CN"/>
        </w:rPr>
        <w:t xml:space="preserve"> </w:t>
      </w:r>
      <w:r w:rsidRPr="00C86762">
        <w:rPr>
          <w:rFonts w:cs="Arial"/>
          <w:color w:val="000000" w:themeColor="text1"/>
          <w:lang w:val="sr-Cyrl-CS" w:eastAsia="zh-CN"/>
        </w:rPr>
        <w:t>____ месец</w:t>
      </w:r>
      <w:r w:rsidR="00014C6A">
        <w:rPr>
          <w:rFonts w:cs="Arial"/>
          <w:color w:val="000000" w:themeColor="text1"/>
          <w:lang w:val="sr-Cyrl-CS" w:eastAsia="zh-CN"/>
        </w:rPr>
        <w:t>и</w:t>
      </w:r>
      <w:r w:rsidRPr="00C86762">
        <w:rPr>
          <w:rFonts w:cs="Arial"/>
          <w:color w:val="000000" w:themeColor="text1"/>
          <w:lang w:val="ru-RU" w:eastAsia="zh-CN"/>
        </w:rPr>
        <w:t xml:space="preserve"> од дана </w:t>
      </w:r>
      <w:r w:rsidRPr="00F944FE">
        <w:rPr>
          <w:rFonts w:cs="Arial"/>
          <w:lang w:val="ru-RU"/>
        </w:rPr>
        <w:t>сачињавања, потписивања и верификовања Записника о квалитативном и квантитативном пријему услуга (без примедби)</w:t>
      </w:r>
      <w:r>
        <w:rPr>
          <w:rFonts w:cs="Arial"/>
          <w:lang w:val="ru-RU"/>
        </w:rPr>
        <w:t xml:space="preserve"> из члана 2</w:t>
      </w:r>
      <w:r w:rsidR="003D4DEE">
        <w:rPr>
          <w:rFonts w:cs="Arial"/>
          <w:lang w:val="ru-RU"/>
        </w:rPr>
        <w:t>2</w:t>
      </w:r>
      <w:r w:rsidRPr="00C86762">
        <w:rPr>
          <w:rFonts w:cs="Arial"/>
          <w:lang w:val="ru-RU"/>
        </w:rPr>
        <w:t>. овог Уговора</w:t>
      </w:r>
      <w:r w:rsidRPr="00C86762">
        <w:rPr>
          <w:rFonts w:cs="Arial"/>
          <w:lang w:val="ru-RU" w:eastAsia="zh-CN"/>
        </w:rPr>
        <w:t>.</w:t>
      </w:r>
    </w:p>
    <w:p w:rsidR="00263DE8" w:rsidRPr="00C86762" w:rsidRDefault="00263DE8" w:rsidP="00263DE8">
      <w:pPr>
        <w:tabs>
          <w:tab w:val="left" w:pos="567"/>
        </w:tabs>
        <w:spacing w:before="0"/>
        <w:rPr>
          <w:rFonts w:cs="Arial"/>
          <w:lang w:val="ru-RU"/>
        </w:rPr>
      </w:pPr>
      <w:r w:rsidRPr="00C86762">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86762">
        <w:rPr>
          <w:rFonts w:cs="Arial"/>
          <w:lang w:val="sr-Cyrl-RS"/>
        </w:rPr>
        <w:t>5</w:t>
      </w:r>
      <w:r w:rsidRPr="00C86762">
        <w:rPr>
          <w:rFonts w:cs="Arial"/>
          <w:lang w:val="ru-RU"/>
        </w:rPr>
        <w:t xml:space="preserve"> (словима:</w:t>
      </w:r>
      <w:r w:rsidRPr="00C86762">
        <w:rPr>
          <w:rFonts w:cs="Arial"/>
          <w:lang w:val="sr-Cyrl-RS"/>
        </w:rPr>
        <w:t>пет</w:t>
      </w:r>
      <w:r w:rsidRPr="00C86762">
        <w:rPr>
          <w:rFonts w:cs="Arial"/>
          <w:lang w:val="ru-RU"/>
        </w:rPr>
        <w:t xml:space="preserve">) дана по утврђивању недостатка. </w:t>
      </w:r>
    </w:p>
    <w:p w:rsidR="00263DE8" w:rsidRDefault="00263DE8" w:rsidP="00263DE8">
      <w:pPr>
        <w:pStyle w:val="KDParagraf"/>
        <w:spacing w:before="0"/>
        <w:rPr>
          <w:rFonts w:cs="Arial"/>
          <w:b/>
          <w:lang w:val="ru-RU"/>
        </w:rPr>
      </w:pPr>
      <w:r w:rsidRPr="00C86762">
        <w:rPr>
          <w:rFonts w:cs="Arial"/>
          <w:lang w:val="ru-RU"/>
        </w:rPr>
        <w:t xml:space="preserve">Пружалац услуге се обавезује да најкасније у року од </w:t>
      </w:r>
      <w:r w:rsidRPr="00C86762">
        <w:rPr>
          <w:rFonts w:cs="Arial"/>
          <w:lang w:val="sr-Cyrl-RS"/>
        </w:rPr>
        <w:t>10</w:t>
      </w:r>
      <w:r w:rsidRPr="00C86762">
        <w:rPr>
          <w:rFonts w:cs="Arial"/>
          <w:lang w:val="ru-RU"/>
        </w:rPr>
        <w:t xml:space="preserve"> (словима:</w:t>
      </w:r>
      <w:r w:rsidRPr="00C86762">
        <w:rPr>
          <w:rFonts w:cs="Arial"/>
          <w:lang w:val="sr-Cyrl-RS"/>
        </w:rPr>
        <w:t>десет</w:t>
      </w:r>
      <w:r w:rsidRPr="00C86762">
        <w:rPr>
          <w:rFonts w:cs="Arial"/>
          <w:lang w:val="ru-RU"/>
        </w:rPr>
        <w:t>) дана од дана пријема рекламације отклони утврђене недостатке о свом трошку.</w:t>
      </w:r>
    </w:p>
    <w:p w:rsidR="00263DE8" w:rsidRDefault="00263DE8"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3D4DEE">
        <w:rPr>
          <w:rFonts w:cs="Arial"/>
          <w:b/>
          <w:lang w:val="sr-Cyrl-RS"/>
        </w:rPr>
        <w:t>4</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lastRenderedPageBreak/>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A607EB" w:rsidRPr="00B56DB6" w:rsidRDefault="00A607EB" w:rsidP="00EE793E">
      <w:pPr>
        <w:pStyle w:val="KDParagraf"/>
        <w:spacing w:before="0"/>
        <w:rPr>
          <w:rFonts w:cs="Arial"/>
          <w:color w:val="000000" w:themeColor="text1"/>
          <w:lang w:val="ru-RU"/>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3D4DEE">
        <w:rPr>
          <w:rFonts w:cs="Arial"/>
          <w:b/>
          <w:lang w:val="sr-Cyrl-RS"/>
        </w:rPr>
        <w:t>5</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B56DB6"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3D4DEE">
        <w:rPr>
          <w:rFonts w:cs="Arial"/>
          <w:lang w:val="ru-RU"/>
        </w:rPr>
        <w:t>7</w:t>
      </w:r>
      <w:r w:rsidRPr="00B56DB6">
        <w:rPr>
          <w:rFonts w:cs="Arial"/>
          <w:lang w:val="ru-RU"/>
        </w:rPr>
        <w:t>. овог Уговора.</w:t>
      </w:r>
    </w:p>
    <w:p w:rsidR="0028569C" w:rsidRPr="005B07EF" w:rsidRDefault="0028569C"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3D4DEE">
        <w:rPr>
          <w:rFonts w:cs="Arial"/>
          <w:b/>
          <w:lang w:val="ru-RU"/>
        </w:rPr>
        <w:t>6</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607AA5" w:rsidRPr="005B07EF" w:rsidRDefault="00607AA5"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3D4DEE">
        <w:rPr>
          <w:rFonts w:cs="Arial"/>
          <w:b/>
          <w:lang w:val="ru-RU"/>
        </w:rPr>
        <w:t>7</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3D4DEE">
        <w:rPr>
          <w:rFonts w:cs="Arial"/>
          <w:lang w:val="ru-RU"/>
        </w:rPr>
        <w:t>6</w:t>
      </w:r>
      <w:r w:rsidRPr="00B56DB6">
        <w:rPr>
          <w:rFonts w:cs="Arial"/>
          <w:lang w:val="ru-RU"/>
        </w:rPr>
        <w:t xml:space="preserve">. овог Уговора, у висини од 10% од укупне вредности Уговора, у свему у складу са ЗОО, одговорност за штету због </w:t>
      </w:r>
      <w:r w:rsidRPr="00B56DB6">
        <w:rPr>
          <w:rFonts w:cs="Arial"/>
          <w:lang w:val="ru-RU"/>
        </w:rPr>
        <w:lastRenderedPageBreak/>
        <w:t>неиспуњења, делимичног испуњења или задоцњења у испуњењу обавеза преузетих овим Уговором.</w:t>
      </w:r>
    </w:p>
    <w:p w:rsidR="004B7A9A" w:rsidRPr="005B07EF" w:rsidRDefault="004B7A9A"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3D4DEE">
        <w:rPr>
          <w:rFonts w:cs="Arial"/>
          <w:b/>
          <w:lang w:val="ru-RU"/>
        </w:rPr>
        <w:t>8</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5B07EF" w:rsidRPr="00B56DB6" w:rsidRDefault="005B07EF" w:rsidP="00EE793E">
      <w:pPr>
        <w:pStyle w:val="KDParagraf"/>
        <w:spacing w:before="0"/>
        <w:rPr>
          <w:rFonts w:cs="Arial"/>
          <w:lang w:val="ru-RU"/>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3D4DEE">
        <w:rPr>
          <w:rFonts w:cs="Arial"/>
          <w:b/>
          <w:lang w:val="sr-Cyrl-RS"/>
        </w:rPr>
        <w:t>9</w:t>
      </w:r>
      <w:r w:rsidRPr="00B56DB6">
        <w:rPr>
          <w:rFonts w:cs="Arial"/>
          <w:lang w:val="ru-RU"/>
        </w:rPr>
        <w:t>.</w:t>
      </w:r>
    </w:p>
    <w:p w:rsidR="00F9332F" w:rsidRPr="00EF46AE" w:rsidRDefault="008C38CA" w:rsidP="008B1F89">
      <w:pPr>
        <w:pStyle w:val="PlainText"/>
        <w:spacing w:before="0"/>
        <w:rPr>
          <w:rFonts w:ascii="Arial" w:hAnsi="Arial" w:cs="Arial"/>
          <w:sz w:val="22"/>
          <w:szCs w:val="22"/>
          <w:lang w:val="ru-RU"/>
        </w:rPr>
      </w:pPr>
      <w:r w:rsidRPr="008C38CA">
        <w:rPr>
          <w:rFonts w:ascii="Arial" w:hAnsi="Arial" w:cs="Arial"/>
          <w:color w:val="000000" w:themeColor="text1"/>
          <w:sz w:val="22"/>
          <w:szCs w:val="22"/>
          <w:lang w:val="ru-RU"/>
        </w:rPr>
        <w:t>Корисник услуге</w:t>
      </w:r>
      <w:r w:rsidR="00F9332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9332F" w:rsidRPr="00EF46AE" w:rsidRDefault="00F9332F" w:rsidP="008B1F89">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EE793E" w:rsidRDefault="00F9332F" w:rsidP="008B1F89">
      <w:pPr>
        <w:pStyle w:val="KDParagraf"/>
        <w:spacing w:before="0"/>
        <w:rPr>
          <w:rFonts w:cs="Arial"/>
          <w:lang w:val="ru-RU"/>
        </w:rPr>
      </w:pPr>
      <w:r w:rsidRPr="00EF46AE">
        <w:rPr>
          <w:rFonts w:cs="Arial"/>
          <w:lang w:val="ru-RU"/>
        </w:rPr>
        <w:t xml:space="preserve">У свим наведеним случајевима, </w:t>
      </w:r>
      <w:r w:rsidR="008C38CA" w:rsidRPr="008C38CA">
        <w:rPr>
          <w:rFonts w:cs="Arial"/>
          <w:color w:val="000000" w:themeColor="text1"/>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r w:rsidR="00EE793E" w:rsidRPr="00B56DB6">
        <w:rPr>
          <w:rFonts w:cs="Arial"/>
          <w:lang w:val="ru-RU"/>
        </w:rPr>
        <w:t xml:space="preserve"> </w:t>
      </w:r>
    </w:p>
    <w:p w:rsidR="005B07EF" w:rsidRDefault="005B07EF" w:rsidP="008B1F89">
      <w:pPr>
        <w:pStyle w:val="KDParagraf"/>
        <w:spacing w:before="0"/>
        <w:rPr>
          <w:rFonts w:cs="Arial"/>
          <w:lang w:val="ru-RU"/>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D4DEE">
        <w:rPr>
          <w:rFonts w:cs="Arial"/>
          <w:b/>
          <w:lang w:val="ru-RU"/>
        </w:rPr>
        <w:t>30</w:t>
      </w:r>
      <w:r w:rsidRPr="00B56DB6">
        <w:rPr>
          <w:rFonts w:cs="Arial"/>
          <w:lang w:val="ru-RU"/>
        </w:rPr>
        <w:t>.</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5B07EF" w:rsidRDefault="005B07EF" w:rsidP="00EE793E">
      <w:pPr>
        <w:pStyle w:val="KDParagraf"/>
        <w:spacing w:before="0"/>
        <w:rPr>
          <w:rFonts w:cs="Arial"/>
          <w:color w:val="000000" w:themeColor="text1"/>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5B07EF">
        <w:rPr>
          <w:rFonts w:cs="Arial"/>
          <w:b/>
          <w:lang w:val="ru-RU"/>
        </w:rPr>
        <w:t>3</w:t>
      </w:r>
      <w:r w:rsidR="003D4DEE">
        <w:rPr>
          <w:rFonts w:cs="Arial"/>
          <w:b/>
          <w:lang w:val="ru-RU"/>
        </w:rPr>
        <w:t>1</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5B07EF" w:rsidRDefault="005B07EF" w:rsidP="00EE793E">
      <w:pPr>
        <w:pStyle w:val="KDParagraf"/>
        <w:spacing w:before="0"/>
        <w:rPr>
          <w:rFonts w:cs="Arial"/>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3D4DEE">
        <w:rPr>
          <w:rFonts w:cs="Arial"/>
          <w:b/>
          <w:lang w:val="sr-Cyrl-RS"/>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D53274" w:rsidRDefault="00D53274" w:rsidP="00D53274">
      <w:pPr>
        <w:pStyle w:val="KDParagraf"/>
        <w:spacing w:before="0"/>
        <w:rPr>
          <w:rFonts w:cs="Arial"/>
          <w:lang w:val="ru-RU"/>
        </w:rPr>
      </w:pPr>
      <w:r w:rsidRPr="00F1599F">
        <w:rPr>
          <w:rFonts w:cs="Arial"/>
          <w:lang w:val="ru-RU"/>
        </w:rPr>
        <w:t xml:space="preserve">Прилог број </w:t>
      </w:r>
      <w:r>
        <w:rPr>
          <w:rFonts w:cs="Arial"/>
          <w:lang w:val="sr-Cyrl-RS"/>
        </w:rPr>
        <w:t>4</w:t>
      </w:r>
      <w:r w:rsidRPr="00F1599F">
        <w:rPr>
          <w:rFonts w:cs="Arial"/>
          <w:lang w:val="ru-RU"/>
        </w:rPr>
        <w:tab/>
      </w:r>
      <w:r>
        <w:rPr>
          <w:rFonts w:cs="Arial"/>
          <w:lang w:val="sr-Cyrl-RS"/>
        </w:rPr>
        <w:t xml:space="preserve"> </w:t>
      </w:r>
      <w:r w:rsidRPr="00F1599F">
        <w:rPr>
          <w:rFonts w:cs="Arial"/>
          <w:lang w:val="ru-RU"/>
        </w:rPr>
        <w:t>Безбедност и здравље на раду;</w:t>
      </w:r>
    </w:p>
    <w:p w:rsidR="008C38CA" w:rsidRDefault="008C38CA" w:rsidP="00D53274">
      <w:pPr>
        <w:pStyle w:val="KDParagraf"/>
        <w:spacing w:before="0"/>
        <w:rPr>
          <w:rFonts w:cs="Arial"/>
          <w:lang w:val="ru-RU"/>
        </w:rPr>
      </w:pPr>
      <w:r w:rsidRPr="00B56DB6">
        <w:rPr>
          <w:rFonts w:cs="Arial"/>
          <w:lang w:val="ru-RU"/>
        </w:rPr>
        <w:t xml:space="preserve">Прилог број </w:t>
      </w:r>
      <w:r>
        <w:rPr>
          <w:rFonts w:cs="Arial"/>
          <w:lang w:val="ru-RU"/>
        </w:rPr>
        <w:t>5</w:t>
      </w:r>
      <w:r>
        <w:rPr>
          <w:rFonts w:cs="Arial"/>
          <w:lang w:val="sr-Cyrl-RS"/>
        </w:rPr>
        <w:t xml:space="preserve"> </w:t>
      </w:r>
      <w:r w:rsidR="00602830">
        <w:rPr>
          <w:rFonts w:cs="Arial"/>
          <w:lang w:val="sr-Cyrl-RS"/>
        </w:rPr>
        <w:t>Меница</w:t>
      </w:r>
      <w:r w:rsidR="00A03252">
        <w:rPr>
          <w:rFonts w:cs="Arial"/>
          <w:lang w:val="sr-Cyrl-RS"/>
        </w:rPr>
        <w:t xml:space="preserve"> за добро извршење посла</w:t>
      </w:r>
      <w:r>
        <w:rPr>
          <w:rFonts w:cs="Arial"/>
          <w:lang w:val="sr-Cyrl-RS"/>
        </w:rPr>
        <w:t>;</w:t>
      </w:r>
    </w:p>
    <w:p w:rsidR="00D06CFD" w:rsidRDefault="00D53274" w:rsidP="00D53274">
      <w:pPr>
        <w:pStyle w:val="KDParagraf"/>
        <w:spacing w:before="0"/>
        <w:rPr>
          <w:rFonts w:cs="Arial"/>
          <w:color w:val="00B0F0"/>
          <w:lang w:val="ru-RU"/>
        </w:rPr>
      </w:pPr>
      <w:r w:rsidRPr="00B56DB6">
        <w:rPr>
          <w:rFonts w:cs="Arial"/>
          <w:lang w:val="ru-RU"/>
        </w:rPr>
        <w:t xml:space="preserve">Прилог број </w:t>
      </w:r>
      <w:r w:rsidR="008C38CA">
        <w:rPr>
          <w:rFonts w:cs="Arial"/>
          <w:lang w:val="ru-RU"/>
        </w:rPr>
        <w:t>6</w:t>
      </w:r>
      <w:r w:rsidRPr="00B56DB6">
        <w:rPr>
          <w:rFonts w:cs="Arial"/>
          <w:lang w:val="ru-RU"/>
        </w:rPr>
        <w:t xml:space="preserve"> </w:t>
      </w:r>
      <w:r w:rsidRPr="00B56DB6">
        <w:rPr>
          <w:rFonts w:cs="Arial"/>
          <w:color w:val="00B0F0"/>
          <w:lang w:val="ru-RU"/>
        </w:rPr>
        <w:t>Споразум о заједничком извршењу услуге</w:t>
      </w:r>
      <w:r>
        <w:rPr>
          <w:rFonts w:cs="Arial"/>
          <w:color w:val="00B0F0"/>
          <w:lang w:val="ru-RU"/>
        </w:rPr>
        <w:t>.</w:t>
      </w:r>
    </w:p>
    <w:p w:rsidR="005B07EF" w:rsidRDefault="005B07EF" w:rsidP="00D53274">
      <w:pPr>
        <w:pStyle w:val="KDParagraf"/>
        <w:spacing w:before="0"/>
        <w:rPr>
          <w:rFonts w:cs="Arial"/>
          <w:color w:val="00B0F0"/>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3D4DEE">
        <w:rPr>
          <w:rFonts w:cs="Arial"/>
          <w:b/>
          <w:lang w:val="sr-Cyrl-RS"/>
        </w:rPr>
        <w:t>3</w:t>
      </w:r>
      <w:r w:rsidRPr="00B56DB6">
        <w:rPr>
          <w:rFonts w:cs="Arial"/>
          <w:lang w:val="ru-RU"/>
        </w:rPr>
        <w:t>.</w:t>
      </w:r>
    </w:p>
    <w:p w:rsidR="00B1782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14C6A" w:rsidRDefault="00014C6A" w:rsidP="00B17826">
      <w:pPr>
        <w:pStyle w:val="KDParagraf"/>
        <w:spacing w:before="0"/>
        <w:rPr>
          <w:rFonts w:eastAsia="Calibri" w:cs="Arial"/>
          <w:noProof/>
          <w:color w:val="000000" w:themeColor="text1"/>
          <w:lang w:val="ru-RU"/>
        </w:rPr>
      </w:pPr>
    </w:p>
    <w:p w:rsidR="00D20241" w:rsidRDefault="00D20241" w:rsidP="00EE793E">
      <w:pPr>
        <w:pStyle w:val="KDParagraf"/>
        <w:spacing w:before="0"/>
        <w:rPr>
          <w:rFonts w:cs="Arial"/>
          <w:sz w:val="16"/>
          <w:szCs w:val="16"/>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7E7445" w:rsidRDefault="00B17826" w:rsidP="0092140D">
      <w:pPr>
        <w:spacing w:before="0"/>
        <w:rPr>
          <w:rFonts w:cs="Arial"/>
          <w:lang w:val="sr-Cyrl-RS"/>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D20241">
        <w:rPr>
          <w:rFonts w:cs="Arial"/>
          <w:lang w:val="ru-RU"/>
        </w:rPr>
        <w:t>Жељко Вујиновић</w:t>
      </w:r>
      <w:r w:rsidRPr="00B56DB6">
        <w:rPr>
          <w:rFonts w:cs="Arial"/>
          <w:lang w:val="ru-RU"/>
        </w:rPr>
        <w:t xml:space="preserve">   </w:t>
      </w:r>
    </w:p>
    <w:p w:rsidR="00D53274" w:rsidRDefault="00D53274" w:rsidP="00444918">
      <w:pPr>
        <w:tabs>
          <w:tab w:val="left" w:pos="567"/>
        </w:tabs>
        <w:spacing w:before="0"/>
        <w:rPr>
          <w:rFonts w:cs="Arial"/>
          <w:b/>
          <w:lang w:val="ru-RU"/>
        </w:rPr>
      </w:pPr>
    </w:p>
    <w:p w:rsidR="0077261C" w:rsidRDefault="00D53274" w:rsidP="0077261C">
      <w:pPr>
        <w:spacing w:before="40"/>
        <w:rPr>
          <w:noProof/>
          <w:szCs w:val="20"/>
          <w:lang w:val="sr-Cyrl-RS"/>
        </w:rPr>
      </w:pPr>
      <w:r w:rsidRPr="00CC1CE1">
        <w:rPr>
          <w:noProof/>
        </w:rPr>
        <w:lastRenderedPageBreak/>
        <w:drawing>
          <wp:inline distT="0" distB="0" distL="0" distR="0" wp14:anchorId="229D6EF9" wp14:editId="0CB71150">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7261C" w:rsidRPr="0077261C" w:rsidRDefault="0077261C" w:rsidP="0077261C">
      <w:pPr>
        <w:spacing w:before="40"/>
        <w:rPr>
          <w:szCs w:val="20"/>
          <w:lang w:val="sr-Cyrl-RS"/>
        </w:rPr>
      </w:pPr>
    </w:p>
    <w:p w:rsidR="0077261C" w:rsidRPr="0077261C" w:rsidRDefault="0077261C" w:rsidP="0077261C">
      <w:pPr>
        <w:spacing w:before="0" w:after="40" w:line="216" w:lineRule="auto"/>
        <w:rPr>
          <w:b/>
          <w:sz w:val="20"/>
          <w:szCs w:val="20"/>
          <w:lang w:val="sr-Latn-CS"/>
        </w:rPr>
      </w:pPr>
      <w:r w:rsidRPr="0077261C">
        <w:rPr>
          <w:b/>
          <w:sz w:val="20"/>
          <w:szCs w:val="20"/>
          <w:lang w:val="sr-Cyrl-RS"/>
        </w:rPr>
        <w:t xml:space="preserve">Огранак </w:t>
      </w:r>
      <w:r w:rsidRPr="0077261C">
        <w:rPr>
          <w:b/>
          <w:sz w:val="20"/>
          <w:szCs w:val="20"/>
          <w:lang w:val="sr-Latn-CS"/>
        </w:rPr>
        <w:t>ТЕНТ</w:t>
      </w:r>
    </w:p>
    <w:p w:rsidR="0077261C" w:rsidRPr="0077261C" w:rsidRDefault="0077261C" w:rsidP="0077261C">
      <w:pPr>
        <w:spacing w:before="0" w:after="20" w:line="216" w:lineRule="auto"/>
        <w:rPr>
          <w:b/>
          <w:sz w:val="20"/>
          <w:szCs w:val="20"/>
          <w:lang w:val="sr-Cyrl-CS"/>
        </w:rPr>
      </w:pPr>
      <w:r w:rsidRPr="0077261C">
        <w:rPr>
          <w:b/>
          <w:sz w:val="20"/>
          <w:szCs w:val="20"/>
          <w:lang w:val="sr-Cyrl-CS"/>
        </w:rPr>
        <w:t>Сектор за управљање ризицима</w:t>
      </w:r>
    </w:p>
    <w:p w:rsidR="0077261C" w:rsidRPr="0077261C" w:rsidRDefault="0077261C" w:rsidP="0077261C">
      <w:pPr>
        <w:spacing w:before="0" w:after="80" w:line="216" w:lineRule="auto"/>
        <w:rPr>
          <w:b/>
          <w:sz w:val="20"/>
          <w:szCs w:val="20"/>
          <w:lang w:val="sr-Cyrl-RS"/>
        </w:rPr>
      </w:pPr>
      <w:r w:rsidRPr="0077261C">
        <w:rPr>
          <w:b/>
          <w:sz w:val="20"/>
          <w:szCs w:val="20"/>
          <w:lang w:val="sr-Cyrl-RS"/>
        </w:rPr>
        <w:t>Датум ________________</w:t>
      </w:r>
    </w:p>
    <w:p w:rsidR="0077261C" w:rsidRPr="0077261C" w:rsidRDefault="0077261C" w:rsidP="0077261C">
      <w:pPr>
        <w:spacing w:before="0" w:after="80" w:line="216" w:lineRule="auto"/>
        <w:ind w:firstLine="567"/>
        <w:jc w:val="center"/>
        <w:rPr>
          <w:b/>
          <w:sz w:val="32"/>
          <w:szCs w:val="32"/>
          <w:lang w:val="ru-RU"/>
        </w:rPr>
      </w:pPr>
    </w:p>
    <w:p w:rsidR="0077261C" w:rsidRPr="0077261C" w:rsidRDefault="0077261C" w:rsidP="0077261C">
      <w:pPr>
        <w:spacing w:before="0" w:after="80" w:line="216" w:lineRule="auto"/>
        <w:ind w:firstLine="567"/>
        <w:jc w:val="center"/>
        <w:rPr>
          <w:b/>
          <w:sz w:val="32"/>
          <w:szCs w:val="32"/>
          <w:lang w:val="ru-RU"/>
        </w:rPr>
      </w:pPr>
      <w:r w:rsidRPr="0077261C">
        <w:rPr>
          <w:b/>
          <w:sz w:val="32"/>
          <w:szCs w:val="32"/>
          <w:lang w:val="ru-RU"/>
        </w:rPr>
        <w:t>ПРАВИЛА</w:t>
      </w:r>
    </w:p>
    <w:p w:rsidR="0077261C" w:rsidRPr="0077261C" w:rsidRDefault="0077261C" w:rsidP="0077261C">
      <w:pPr>
        <w:spacing w:before="0" w:after="80" w:line="216" w:lineRule="auto"/>
        <w:ind w:firstLine="567"/>
        <w:jc w:val="center"/>
        <w:rPr>
          <w:b/>
          <w:sz w:val="32"/>
          <w:szCs w:val="32"/>
          <w:lang w:val="ru-RU"/>
        </w:rPr>
      </w:pPr>
      <w:r w:rsidRPr="0077261C">
        <w:rPr>
          <w:b/>
          <w:sz w:val="32"/>
          <w:szCs w:val="32"/>
          <w:lang w:val="ru-RU"/>
        </w:rPr>
        <w:t>БЕЗБЕДНОСТИ НА РАДУ У ТЕНТ</w:t>
      </w:r>
    </w:p>
    <w:p w:rsidR="0077261C" w:rsidRPr="0077261C" w:rsidRDefault="0077261C" w:rsidP="0077261C">
      <w:pPr>
        <w:spacing w:before="0" w:after="80" w:line="216" w:lineRule="auto"/>
        <w:ind w:firstLine="567"/>
        <w:rPr>
          <w:szCs w:val="20"/>
          <w:lang w:val="sr-Latn-CS"/>
        </w:rPr>
      </w:pPr>
    </w:p>
    <w:p w:rsidR="0077261C" w:rsidRPr="0077261C" w:rsidRDefault="0077261C" w:rsidP="0077261C">
      <w:pPr>
        <w:spacing w:before="0" w:after="80" w:line="216" w:lineRule="auto"/>
        <w:ind w:firstLine="567"/>
        <w:rPr>
          <w:szCs w:val="20"/>
          <w:lang w:val="sr-Cyrl-CS"/>
        </w:rPr>
      </w:pPr>
      <w:r w:rsidRPr="0077261C">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77261C" w:rsidRPr="0077261C" w:rsidRDefault="0077261C" w:rsidP="0077261C">
      <w:pPr>
        <w:spacing w:before="0" w:after="80" w:line="216" w:lineRule="auto"/>
        <w:ind w:firstLine="567"/>
        <w:rPr>
          <w:szCs w:val="20"/>
          <w:lang w:val="sr-Cyrl-CS"/>
        </w:rPr>
      </w:pPr>
      <w:r w:rsidRPr="0077261C">
        <w:rPr>
          <w:szCs w:val="20"/>
          <w:lang w:val="sr-Cyrl-CS"/>
        </w:rPr>
        <w:t>У зависности од врсте и обима радова/услуга примењују се одређене тачке ових правила.</w:t>
      </w:r>
    </w:p>
    <w:p w:rsidR="0077261C" w:rsidRPr="0077261C" w:rsidRDefault="0077261C" w:rsidP="0077261C">
      <w:pPr>
        <w:spacing w:before="0" w:after="80" w:line="216" w:lineRule="auto"/>
        <w:ind w:firstLine="567"/>
        <w:rPr>
          <w:szCs w:val="20"/>
          <w:lang w:val="sr-Cyrl-CS"/>
        </w:rPr>
      </w:pPr>
      <w:r w:rsidRPr="0077261C">
        <w:rPr>
          <w:szCs w:val="20"/>
          <w:lang w:val="sr-Cyrl-CS"/>
        </w:rPr>
        <w:t>Правила су саставни део уговора о извршењу послова од стране извођача радова/ извршиоца услуга.</w:t>
      </w:r>
    </w:p>
    <w:p w:rsidR="0077261C" w:rsidRPr="0077261C" w:rsidRDefault="0077261C" w:rsidP="0077261C">
      <w:pPr>
        <w:spacing w:before="0" w:after="80" w:line="216" w:lineRule="auto"/>
        <w:ind w:firstLine="567"/>
        <w:rPr>
          <w:szCs w:val="20"/>
          <w:lang w:val="ru-RU"/>
        </w:rPr>
      </w:pPr>
      <w:r w:rsidRPr="0077261C">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7261C">
        <w:rPr>
          <w:szCs w:val="20"/>
          <w:lang w:val="ru-RU"/>
        </w:rPr>
        <w:t>.</w:t>
      </w:r>
    </w:p>
    <w:p w:rsidR="0077261C" w:rsidRPr="0077261C" w:rsidRDefault="0077261C" w:rsidP="0077261C">
      <w:pPr>
        <w:spacing w:before="0" w:after="80" w:line="216" w:lineRule="auto"/>
        <w:ind w:firstLine="567"/>
        <w:rPr>
          <w:szCs w:val="20"/>
          <w:lang w:val="sr-Cyrl-CS"/>
        </w:rPr>
      </w:pPr>
      <w:r w:rsidRPr="0077261C">
        <w:rPr>
          <w:szCs w:val="20"/>
          <w:lang w:val="sr-Cyrl-CS"/>
        </w:rPr>
        <w:t>Поштовање правила од стране извођача радова биће стриктно контролисано и свако непоштовање биће санкционисано.</w:t>
      </w:r>
    </w:p>
    <w:p w:rsidR="0077261C" w:rsidRPr="0077261C" w:rsidRDefault="0077261C" w:rsidP="0077261C">
      <w:pPr>
        <w:spacing w:before="0" w:after="80" w:line="216" w:lineRule="auto"/>
        <w:ind w:firstLine="567"/>
        <w:rPr>
          <w:szCs w:val="20"/>
          <w:lang w:val="sr-Cyrl-CS"/>
        </w:rPr>
      </w:pPr>
      <w:r w:rsidRPr="0077261C">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7261C" w:rsidRPr="0077261C" w:rsidRDefault="0077261C" w:rsidP="0077261C">
      <w:pPr>
        <w:spacing w:before="0" w:after="80" w:line="216" w:lineRule="auto"/>
        <w:ind w:firstLine="567"/>
        <w:rPr>
          <w:szCs w:val="20"/>
          <w:lang w:val="sr-Cyrl-CS"/>
        </w:rPr>
      </w:pPr>
      <w:r w:rsidRPr="0077261C">
        <w:rPr>
          <w:szCs w:val="20"/>
          <w:lang w:val="sr-Cyrl-CS"/>
        </w:rPr>
        <w:t>Начин остваривања сарадње утврђује се писменим споразумом којим се одр</w:t>
      </w:r>
      <w:r w:rsidRPr="0077261C">
        <w:rPr>
          <w:szCs w:val="20"/>
        </w:rPr>
        <w:t>e</w:t>
      </w:r>
      <w:r w:rsidRPr="0077261C">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77261C" w:rsidRPr="0077261C" w:rsidRDefault="0077261C" w:rsidP="0077261C">
      <w:pPr>
        <w:spacing w:before="0" w:after="80" w:line="216" w:lineRule="auto"/>
        <w:ind w:firstLine="567"/>
        <w:rPr>
          <w:szCs w:val="20"/>
          <w:lang w:val="sr-Cyrl-CS"/>
        </w:rPr>
      </w:pPr>
      <w:r w:rsidRPr="0077261C">
        <w:rPr>
          <w:szCs w:val="20"/>
          <w:lang w:val="sr-Cyrl-CS"/>
        </w:rPr>
        <w:t>Лице за коодинацију у сарадњи са представницима извођача радова и надзорног органа израђује План заједничких мера.</w:t>
      </w:r>
    </w:p>
    <w:p w:rsidR="0077261C" w:rsidRPr="0077261C" w:rsidRDefault="0077261C" w:rsidP="0077261C">
      <w:pPr>
        <w:spacing w:before="0" w:after="80" w:line="216" w:lineRule="auto"/>
        <w:rPr>
          <w:lang w:val="sr-Cyrl-RS"/>
        </w:rPr>
      </w:pPr>
    </w:p>
    <w:p w:rsidR="0077261C" w:rsidRPr="0077261C" w:rsidRDefault="0077261C" w:rsidP="0077261C">
      <w:pPr>
        <w:spacing w:before="0" w:after="40" w:line="216" w:lineRule="auto"/>
        <w:ind w:firstLine="567"/>
        <w:rPr>
          <w:b/>
          <w:u w:val="single"/>
          <w:lang w:val="sr-Cyrl-RS"/>
        </w:rPr>
      </w:pPr>
      <w:r w:rsidRPr="0077261C">
        <w:rPr>
          <w:b/>
          <w:u w:val="single"/>
          <w:lang w:val="sr-Latn-CS"/>
        </w:rPr>
        <w:t xml:space="preserve">I  ОБАВЕЗЕ ИЗВОЂАЧА РАДОВА </w:t>
      </w:r>
    </w:p>
    <w:p w:rsidR="0077261C" w:rsidRPr="0077261C" w:rsidRDefault="0077261C" w:rsidP="0077261C">
      <w:pPr>
        <w:spacing w:before="0" w:after="80" w:line="216" w:lineRule="auto"/>
        <w:ind w:firstLine="567"/>
        <w:rPr>
          <w:b/>
          <w:u w:val="single"/>
          <w:lang w:val="sr-Cyrl-RS"/>
        </w:rPr>
      </w:pPr>
    </w:p>
    <w:p w:rsidR="0077261C" w:rsidRPr="0077261C" w:rsidRDefault="0077261C" w:rsidP="0077261C">
      <w:pPr>
        <w:spacing w:before="0" w:after="80" w:line="216" w:lineRule="auto"/>
        <w:ind w:firstLine="567"/>
        <w:rPr>
          <w:szCs w:val="20"/>
          <w:lang w:val="sr-Cyrl-CS"/>
        </w:rPr>
      </w:pPr>
      <w:r w:rsidRPr="0077261C">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7261C" w:rsidRPr="0077261C" w:rsidRDefault="0077261C" w:rsidP="0077261C">
      <w:pPr>
        <w:spacing w:before="0" w:after="80" w:line="216" w:lineRule="auto"/>
        <w:ind w:firstLine="567"/>
        <w:rPr>
          <w:szCs w:val="20"/>
          <w:lang w:val="sr-Cyrl-CS"/>
        </w:rPr>
      </w:pPr>
      <w:r w:rsidRPr="0077261C">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7261C" w:rsidRPr="0077261C" w:rsidRDefault="0077261C" w:rsidP="0077261C">
      <w:pPr>
        <w:spacing w:before="0" w:after="80" w:line="216" w:lineRule="auto"/>
        <w:ind w:firstLine="567"/>
        <w:rPr>
          <w:szCs w:val="20"/>
          <w:lang w:val="sr-Cyrl-CS"/>
        </w:rPr>
      </w:pPr>
      <w:r w:rsidRPr="0077261C">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7261C" w:rsidRPr="0077261C" w:rsidRDefault="0077261C" w:rsidP="0077261C">
      <w:pPr>
        <w:spacing w:before="0" w:after="80" w:line="216" w:lineRule="auto"/>
        <w:ind w:firstLine="567"/>
        <w:rPr>
          <w:szCs w:val="20"/>
          <w:lang w:val="sr-Cyrl-CS"/>
        </w:rPr>
      </w:pPr>
      <w:r w:rsidRPr="0077261C">
        <w:rPr>
          <w:szCs w:val="20"/>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7261C" w:rsidRPr="0077261C" w:rsidRDefault="0077261C" w:rsidP="00A61A3E">
      <w:pPr>
        <w:numPr>
          <w:ilvl w:val="0"/>
          <w:numId w:val="23"/>
        </w:numPr>
        <w:spacing w:before="0" w:after="80" w:line="216" w:lineRule="auto"/>
        <w:rPr>
          <w:lang w:val="sr-Cyrl-CS"/>
        </w:rPr>
      </w:pPr>
      <w:r w:rsidRPr="0077261C">
        <w:rPr>
          <w:lang w:val="ru-RU"/>
        </w:rPr>
        <w:t>Забрањено је избегавање примене и/или ометање спровођења мера БЗР</w:t>
      </w:r>
    </w:p>
    <w:p w:rsidR="0077261C" w:rsidRPr="0077261C" w:rsidRDefault="0077261C" w:rsidP="00A61A3E">
      <w:pPr>
        <w:numPr>
          <w:ilvl w:val="0"/>
          <w:numId w:val="23"/>
        </w:numPr>
        <w:spacing w:before="0" w:after="80" w:line="216" w:lineRule="auto"/>
        <w:rPr>
          <w:lang w:val="sr-Cyrl-CS"/>
        </w:rPr>
      </w:pPr>
      <w:r w:rsidRPr="0077261C">
        <w:rPr>
          <w:lang w:val="ru-RU"/>
        </w:rPr>
        <w:t xml:space="preserve">За радове за које је Законом о БЗР обавезан да изради Елаборат о уређењу градилишта </w:t>
      </w:r>
      <w:r w:rsidRPr="0077261C">
        <w:rPr>
          <w:lang w:val="sr-Cyrl-RS"/>
        </w:rPr>
        <w:t>(сходно Правилнику о садржају елабората о уређењу градилишта „Сл.гласник РС“ бр.121/12)</w:t>
      </w:r>
      <w:r w:rsidRPr="0077261C">
        <w:rPr>
          <w:lang w:val="ru-RU"/>
        </w:rPr>
        <w:t xml:space="preserve">, најмање три дан пре почетка радова </w:t>
      </w:r>
      <w:r w:rsidRPr="0077261C">
        <w:rPr>
          <w:lang w:val="sr-Latn-CS"/>
        </w:rPr>
        <w:t>Служби БЗР и ЗОП</w:t>
      </w:r>
      <w:r w:rsidRPr="0077261C">
        <w:rPr>
          <w:lang w:val="sr-Cyrl-CS"/>
        </w:rPr>
        <w:t xml:space="preserve"> достави:</w:t>
      </w:r>
    </w:p>
    <w:p w:rsidR="0077261C" w:rsidRPr="0077261C" w:rsidRDefault="0077261C" w:rsidP="00A61A3E">
      <w:pPr>
        <w:numPr>
          <w:ilvl w:val="1"/>
          <w:numId w:val="31"/>
        </w:numPr>
        <w:tabs>
          <w:tab w:val="num" w:pos="1134"/>
        </w:tabs>
        <w:spacing w:before="0" w:after="80" w:line="216" w:lineRule="auto"/>
        <w:ind w:left="1134"/>
        <w:rPr>
          <w:szCs w:val="20"/>
          <w:lang w:val="sr-Cyrl-CS"/>
        </w:rPr>
      </w:pPr>
      <w:r w:rsidRPr="0077261C">
        <w:rPr>
          <w:szCs w:val="20"/>
          <w:lang w:val="sr-Cyrl-CS"/>
        </w:rPr>
        <w:t>Елаборат о уређењу градилишта</w:t>
      </w:r>
      <w:r w:rsidRPr="0077261C">
        <w:rPr>
          <w:szCs w:val="20"/>
        </w:rPr>
        <w:t>,</w:t>
      </w:r>
    </w:p>
    <w:p w:rsidR="0077261C" w:rsidRPr="0077261C" w:rsidRDefault="0077261C" w:rsidP="00A61A3E">
      <w:pPr>
        <w:numPr>
          <w:ilvl w:val="1"/>
          <w:numId w:val="31"/>
        </w:numPr>
        <w:tabs>
          <w:tab w:val="num" w:pos="1134"/>
        </w:tabs>
        <w:spacing w:before="0" w:after="80" w:line="216" w:lineRule="auto"/>
        <w:ind w:left="1134"/>
        <w:rPr>
          <w:szCs w:val="20"/>
          <w:lang w:val="sr-Cyrl-CS"/>
        </w:rPr>
      </w:pPr>
      <w:r w:rsidRPr="0077261C">
        <w:rPr>
          <w:szCs w:val="20"/>
          <w:lang w:val="sr-Cyrl-CS"/>
        </w:rPr>
        <w:t>оверену копију Пријаве о почетку радова коју је предао надлежној инспекцији рада,</w:t>
      </w:r>
    </w:p>
    <w:p w:rsidR="0077261C" w:rsidRPr="0077261C" w:rsidRDefault="0077261C" w:rsidP="00A61A3E">
      <w:pPr>
        <w:numPr>
          <w:ilvl w:val="1"/>
          <w:numId w:val="31"/>
        </w:numPr>
        <w:tabs>
          <w:tab w:val="num" w:pos="1134"/>
        </w:tabs>
        <w:spacing w:before="0" w:after="80" w:line="216" w:lineRule="auto"/>
        <w:ind w:left="1134"/>
        <w:rPr>
          <w:szCs w:val="20"/>
          <w:lang w:val="sr-Cyrl-CS"/>
        </w:rPr>
      </w:pPr>
      <w:r w:rsidRPr="0077261C">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7261C" w:rsidRPr="0077261C" w:rsidRDefault="0077261C" w:rsidP="00A61A3E">
      <w:pPr>
        <w:numPr>
          <w:ilvl w:val="1"/>
          <w:numId w:val="31"/>
        </w:numPr>
        <w:tabs>
          <w:tab w:val="num" w:pos="1134"/>
        </w:tabs>
        <w:spacing w:before="0" w:after="80" w:line="216" w:lineRule="auto"/>
        <w:ind w:left="1134"/>
        <w:rPr>
          <w:szCs w:val="20"/>
          <w:lang w:val="sr-Cyrl-CS"/>
        </w:rPr>
      </w:pPr>
      <w:r w:rsidRPr="0077261C">
        <w:rPr>
          <w:szCs w:val="20"/>
          <w:lang w:val="sr-Cyrl-CS"/>
        </w:rPr>
        <w:t>доказ да су запослени упознати са садржином Елабората и предвиђеним мерама за безбедан и здрав рад</w:t>
      </w:r>
      <w:r w:rsidRPr="0077261C">
        <w:rPr>
          <w:szCs w:val="20"/>
          <w:lang w:val="ru-RU"/>
        </w:rPr>
        <w:t>,</w:t>
      </w:r>
    </w:p>
    <w:p w:rsidR="0077261C" w:rsidRPr="0077261C" w:rsidRDefault="0077261C" w:rsidP="00A61A3E">
      <w:pPr>
        <w:numPr>
          <w:ilvl w:val="1"/>
          <w:numId w:val="31"/>
        </w:numPr>
        <w:tabs>
          <w:tab w:val="num" w:pos="1134"/>
        </w:tabs>
        <w:spacing w:before="0" w:after="80" w:line="216" w:lineRule="auto"/>
        <w:ind w:left="1134"/>
        <w:rPr>
          <w:szCs w:val="20"/>
          <w:lang w:val="sr-Cyrl-CS"/>
        </w:rPr>
      </w:pPr>
      <w:r w:rsidRPr="0077261C">
        <w:rPr>
          <w:szCs w:val="20"/>
        </w:rPr>
        <w:t>o</w:t>
      </w:r>
      <w:r w:rsidRPr="0077261C">
        <w:rPr>
          <w:szCs w:val="20"/>
          <w:lang w:val="sr-Cyrl-CS"/>
        </w:rPr>
        <w:t>сигуравајућу полису за запослене</w:t>
      </w:r>
      <w:r w:rsidRPr="0077261C">
        <w:rPr>
          <w:szCs w:val="20"/>
        </w:rPr>
        <w:t>,</w:t>
      </w:r>
    </w:p>
    <w:p w:rsidR="0077261C" w:rsidRPr="0077261C" w:rsidRDefault="0077261C" w:rsidP="00A61A3E">
      <w:pPr>
        <w:numPr>
          <w:ilvl w:val="1"/>
          <w:numId w:val="31"/>
        </w:numPr>
        <w:tabs>
          <w:tab w:val="num" w:pos="1134"/>
        </w:tabs>
        <w:spacing w:before="0" w:after="80" w:line="216" w:lineRule="auto"/>
        <w:ind w:left="1134"/>
        <w:rPr>
          <w:szCs w:val="20"/>
          <w:lang w:val="sr-Cyrl-CS"/>
        </w:rPr>
      </w:pPr>
      <w:r w:rsidRPr="0077261C">
        <w:rPr>
          <w:szCs w:val="20"/>
          <w:lang w:val="sr-Cyrl-RS"/>
        </w:rPr>
        <w:t>с</w:t>
      </w:r>
      <w:r w:rsidRPr="0077261C">
        <w:rPr>
          <w:szCs w:val="20"/>
          <w:lang w:val="sr-Cyrl-CS"/>
        </w:rPr>
        <w:t>писак оруђа за рад, уређаја, алата и опреме и њихове атесте и сертификате,</w:t>
      </w:r>
    </w:p>
    <w:p w:rsidR="0077261C" w:rsidRPr="0077261C" w:rsidRDefault="0077261C" w:rsidP="00A61A3E">
      <w:pPr>
        <w:numPr>
          <w:ilvl w:val="1"/>
          <w:numId w:val="31"/>
        </w:numPr>
        <w:tabs>
          <w:tab w:val="num" w:pos="1134"/>
        </w:tabs>
        <w:spacing w:before="0" w:after="80" w:line="216" w:lineRule="auto"/>
        <w:ind w:left="1134"/>
        <w:rPr>
          <w:szCs w:val="20"/>
          <w:lang w:val="sr-Cyrl-CS"/>
        </w:rPr>
      </w:pPr>
      <w:r w:rsidRPr="0077261C">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7261C" w:rsidRPr="0077261C" w:rsidRDefault="0077261C" w:rsidP="00A61A3E">
      <w:pPr>
        <w:numPr>
          <w:ilvl w:val="1"/>
          <w:numId w:val="31"/>
        </w:numPr>
        <w:tabs>
          <w:tab w:val="num" w:pos="1134"/>
        </w:tabs>
        <w:spacing w:before="0" w:after="80" w:line="216" w:lineRule="auto"/>
        <w:ind w:left="1134"/>
        <w:rPr>
          <w:szCs w:val="20"/>
          <w:lang w:val="sr-Cyrl-CS"/>
        </w:rPr>
      </w:pPr>
      <w:r w:rsidRPr="0077261C">
        <w:rPr>
          <w:szCs w:val="20"/>
          <w:lang w:val="sr-Cyrl-CS"/>
        </w:rPr>
        <w:t>доказ да су запослени упознати са овим Правилима (списак лица са њиховим својеручним потписаним изјавама),</w:t>
      </w:r>
    </w:p>
    <w:p w:rsidR="0077261C" w:rsidRPr="0077261C" w:rsidRDefault="0077261C" w:rsidP="00A61A3E">
      <w:pPr>
        <w:numPr>
          <w:ilvl w:val="1"/>
          <w:numId w:val="31"/>
        </w:numPr>
        <w:tabs>
          <w:tab w:val="num" w:pos="1134"/>
        </w:tabs>
        <w:spacing w:before="0" w:after="80" w:line="216" w:lineRule="auto"/>
        <w:ind w:left="1134"/>
        <w:rPr>
          <w:szCs w:val="20"/>
          <w:lang w:val="sr-Cyrl-CS"/>
        </w:rPr>
      </w:pPr>
      <w:r w:rsidRPr="0077261C">
        <w:rPr>
          <w:szCs w:val="20"/>
          <w:lang w:val="sr-Cyrl-CS"/>
        </w:rPr>
        <w:t>име одговорног лица на градилишту, његовог заменика (у одсуству одговорног лица у другој</w:t>
      </w:r>
      <w:r w:rsidRPr="0077261C">
        <w:rPr>
          <w:szCs w:val="20"/>
          <w:lang w:val="ru-RU"/>
        </w:rPr>
        <w:t xml:space="preserve"> </w:t>
      </w:r>
      <w:r w:rsidRPr="0077261C">
        <w:rPr>
          <w:szCs w:val="20"/>
          <w:lang w:val="sr-Cyrl-CS"/>
        </w:rPr>
        <w:t>и/или трећој смени, празником и сл.).</w:t>
      </w:r>
    </w:p>
    <w:p w:rsidR="0077261C" w:rsidRPr="0077261C" w:rsidRDefault="0077261C" w:rsidP="0077261C">
      <w:pPr>
        <w:spacing w:before="0" w:after="80" w:line="216" w:lineRule="auto"/>
        <w:ind w:left="720"/>
        <w:rPr>
          <w:lang w:val="sr-Cyrl-RS"/>
        </w:rPr>
      </w:pPr>
    </w:p>
    <w:p w:rsidR="0077261C" w:rsidRPr="0077261C" w:rsidRDefault="0077261C" w:rsidP="0077261C">
      <w:pPr>
        <w:spacing w:before="0" w:after="80" w:line="216" w:lineRule="auto"/>
        <w:ind w:firstLine="567"/>
        <w:rPr>
          <w:lang w:val="ru-RU"/>
        </w:rPr>
      </w:pPr>
      <w:r w:rsidRPr="0077261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7261C" w:rsidRPr="0077261C" w:rsidRDefault="0077261C" w:rsidP="0077261C">
      <w:pPr>
        <w:spacing w:before="0" w:after="240" w:line="216" w:lineRule="auto"/>
        <w:ind w:firstLine="567"/>
        <w:rPr>
          <w:lang w:val="ru-RU"/>
        </w:rPr>
      </w:pPr>
      <w:r w:rsidRPr="0077261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77261C" w:rsidRPr="0077261C" w:rsidRDefault="0077261C" w:rsidP="00A61A3E">
      <w:pPr>
        <w:numPr>
          <w:ilvl w:val="0"/>
          <w:numId w:val="23"/>
        </w:numPr>
        <w:spacing w:before="0" w:after="80" w:line="216" w:lineRule="auto"/>
        <w:rPr>
          <w:lang w:val="ru-RU"/>
        </w:rPr>
      </w:pPr>
      <w:r w:rsidRPr="0077261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7261C">
        <w:rPr>
          <w:lang w:val="sr-Cyrl-CS"/>
        </w:rPr>
        <w:t>(у одсуству лица за БЗР у другој</w:t>
      </w:r>
      <w:r w:rsidRPr="0077261C">
        <w:rPr>
          <w:lang w:val="ru-RU"/>
        </w:rPr>
        <w:t xml:space="preserve"> </w:t>
      </w:r>
      <w:r w:rsidRPr="0077261C">
        <w:rPr>
          <w:lang w:val="sr-Cyrl-CS"/>
        </w:rPr>
        <w:t>и/или трећој смени, празником и сл.)</w:t>
      </w:r>
      <w:r w:rsidRPr="0077261C">
        <w:rPr>
          <w:lang w:val="ru-RU"/>
        </w:rPr>
        <w:t xml:space="preserve">. </w:t>
      </w:r>
    </w:p>
    <w:p w:rsidR="0077261C" w:rsidRPr="0077261C" w:rsidRDefault="0077261C" w:rsidP="00A61A3E">
      <w:pPr>
        <w:numPr>
          <w:ilvl w:val="0"/>
          <w:numId w:val="23"/>
        </w:numPr>
        <w:spacing w:before="0" w:after="80" w:line="216" w:lineRule="auto"/>
        <w:rPr>
          <w:lang w:val="ru-RU"/>
        </w:rPr>
      </w:pPr>
      <w:r w:rsidRPr="0077261C">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w:t>
      </w:r>
      <w:r w:rsidRPr="0077261C">
        <w:rPr>
          <w:lang w:val="ru-RU"/>
        </w:rPr>
        <w:lastRenderedPageBreak/>
        <w:t>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7261C">
        <w:rPr>
          <w:lang w:val="sr-Cyrl-RS"/>
        </w:rPr>
        <w:t xml:space="preserve"> Служби обезбеђења и одбране</w:t>
      </w:r>
      <w:r w:rsidRPr="0077261C">
        <w:rPr>
          <w:lang w:val="ru-RU"/>
        </w:rPr>
        <w:t xml:space="preserve"> (образац </w:t>
      </w:r>
      <w:r w:rsidRPr="0077261C">
        <w:t>QO</w:t>
      </w:r>
      <w:r w:rsidRPr="0077261C">
        <w:rPr>
          <w:lang w:val="ru-RU"/>
        </w:rPr>
        <w:t xml:space="preserve">.0.14.66, </w:t>
      </w:r>
      <w:r w:rsidRPr="0077261C">
        <w:rPr>
          <w:lang w:val="sr-Cyrl-RS"/>
        </w:rPr>
        <w:t>приказан у прилогу 2).</w:t>
      </w:r>
      <w:r w:rsidRPr="0077261C">
        <w:rPr>
          <w:lang w:val="ru-RU"/>
        </w:rPr>
        <w:t xml:space="preserve"> Поступак издавања дупликата ИД картица - пропусница запосленима код извођача радова, на основу Захтева</w:t>
      </w:r>
      <w:r w:rsidRPr="0077261C">
        <w:rPr>
          <w:lang w:val="sr-Cyrl-RS"/>
        </w:rPr>
        <w:t xml:space="preserve"> за издавање дупликата пропуснице извођача радова</w:t>
      </w:r>
      <w:r w:rsidRPr="0077261C">
        <w:rPr>
          <w:lang w:val="ru-RU"/>
        </w:rPr>
        <w:t xml:space="preserve"> (образац QO.0.14.39, приказан у прилогу 2) ближе је уређен процедуром QP.0.14.16 - Коришћење система приступне контроле..</w:t>
      </w:r>
    </w:p>
    <w:p w:rsidR="0077261C" w:rsidRPr="0077261C" w:rsidRDefault="0077261C" w:rsidP="00A61A3E">
      <w:pPr>
        <w:numPr>
          <w:ilvl w:val="0"/>
          <w:numId w:val="23"/>
        </w:numPr>
        <w:spacing w:before="0" w:after="80" w:line="216" w:lineRule="auto"/>
        <w:rPr>
          <w:lang w:val="ru-RU"/>
        </w:rPr>
      </w:pPr>
      <w:r w:rsidRPr="0077261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7261C" w:rsidRPr="0077261C" w:rsidRDefault="0077261C" w:rsidP="00A61A3E">
      <w:pPr>
        <w:numPr>
          <w:ilvl w:val="0"/>
          <w:numId w:val="23"/>
        </w:numPr>
        <w:tabs>
          <w:tab w:val="left" w:pos="-425"/>
          <w:tab w:val="num" w:pos="1401"/>
        </w:tabs>
        <w:spacing w:before="0" w:after="80" w:line="216" w:lineRule="auto"/>
        <w:rPr>
          <w:szCs w:val="20"/>
          <w:lang w:val="sr-Cyrl-CS"/>
        </w:rPr>
      </w:pPr>
      <w:r w:rsidRPr="0077261C">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77261C" w:rsidRPr="0077261C" w:rsidRDefault="0077261C" w:rsidP="00A61A3E">
      <w:pPr>
        <w:numPr>
          <w:ilvl w:val="0"/>
          <w:numId w:val="23"/>
        </w:numPr>
        <w:tabs>
          <w:tab w:val="left" w:pos="-425"/>
          <w:tab w:val="num" w:pos="1401"/>
        </w:tabs>
        <w:spacing w:before="0" w:after="80" w:line="216" w:lineRule="auto"/>
        <w:rPr>
          <w:szCs w:val="20"/>
          <w:lang w:val="sr-Cyrl-CS"/>
        </w:rPr>
      </w:pPr>
      <w:r w:rsidRPr="0077261C">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77261C" w:rsidRPr="0077261C" w:rsidRDefault="0077261C" w:rsidP="00A61A3E">
      <w:pPr>
        <w:numPr>
          <w:ilvl w:val="0"/>
          <w:numId w:val="23"/>
        </w:numPr>
        <w:tabs>
          <w:tab w:val="left" w:pos="-425"/>
          <w:tab w:val="num" w:pos="1401"/>
        </w:tabs>
        <w:spacing w:before="0" w:after="80" w:line="216" w:lineRule="auto"/>
        <w:rPr>
          <w:szCs w:val="20"/>
          <w:lang w:val="sr-Cyrl-CS"/>
        </w:rPr>
      </w:pPr>
      <w:r w:rsidRPr="0077261C">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77261C" w:rsidRPr="0077261C" w:rsidRDefault="0077261C" w:rsidP="00A61A3E">
      <w:pPr>
        <w:numPr>
          <w:ilvl w:val="0"/>
          <w:numId w:val="23"/>
        </w:numPr>
        <w:tabs>
          <w:tab w:val="left" w:pos="-425"/>
          <w:tab w:val="num" w:pos="1401"/>
        </w:tabs>
        <w:spacing w:before="0" w:after="80" w:line="216" w:lineRule="auto"/>
        <w:rPr>
          <w:szCs w:val="20"/>
          <w:lang w:val="sr-Cyrl-CS"/>
        </w:rPr>
      </w:pPr>
      <w:r w:rsidRPr="0077261C">
        <w:rPr>
          <w:szCs w:val="20"/>
          <w:lang w:val="sr-Cyrl-CS"/>
        </w:rPr>
        <w:t xml:space="preserve">Захтевом - Списак запослених за рад ван редовног радног времена (образац </w:t>
      </w:r>
      <w:r w:rsidRPr="0077261C">
        <w:rPr>
          <w:szCs w:val="20"/>
        </w:rPr>
        <w:t>QO</w:t>
      </w:r>
      <w:r w:rsidRPr="0077261C">
        <w:rPr>
          <w:szCs w:val="20"/>
          <w:lang w:val="sr-Cyrl-CS"/>
        </w:rPr>
        <w:t>.0.14.38</w:t>
      </w:r>
      <w:r w:rsidRPr="0077261C">
        <w:rPr>
          <w:szCs w:val="20"/>
          <w:lang w:val="ru-RU"/>
        </w:rPr>
        <w:t xml:space="preserve"> </w:t>
      </w:r>
      <w:r w:rsidRPr="0077261C">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7261C" w:rsidRPr="0077261C" w:rsidRDefault="0077261C" w:rsidP="00A61A3E">
      <w:pPr>
        <w:numPr>
          <w:ilvl w:val="0"/>
          <w:numId w:val="23"/>
        </w:numPr>
        <w:tabs>
          <w:tab w:val="left" w:pos="-425"/>
          <w:tab w:val="num" w:pos="1401"/>
        </w:tabs>
        <w:spacing w:before="0" w:after="80" w:line="216" w:lineRule="auto"/>
        <w:rPr>
          <w:szCs w:val="20"/>
          <w:lang w:val="sr-Cyrl-CS"/>
        </w:rPr>
      </w:pPr>
      <w:r w:rsidRPr="0077261C">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7261C" w:rsidRPr="0077261C" w:rsidRDefault="0077261C" w:rsidP="00A61A3E">
      <w:pPr>
        <w:numPr>
          <w:ilvl w:val="0"/>
          <w:numId w:val="23"/>
        </w:numPr>
        <w:tabs>
          <w:tab w:val="left" w:pos="-425"/>
          <w:tab w:val="num" w:pos="1401"/>
        </w:tabs>
        <w:spacing w:before="0" w:after="80" w:line="216" w:lineRule="auto"/>
        <w:rPr>
          <w:szCs w:val="20"/>
          <w:lang w:val="sr-Cyrl-CS"/>
        </w:rPr>
      </w:pPr>
      <w:r w:rsidRPr="0077261C">
        <w:rPr>
          <w:szCs w:val="20"/>
          <w:lang w:val="sr-Cyrl-CS"/>
        </w:rPr>
        <w:t>Приликом уношења сопственог алата, опреме и материјала, сачини спецификацију истог</w:t>
      </w:r>
      <w:r w:rsidRPr="0077261C">
        <w:rPr>
          <w:szCs w:val="20"/>
          <w:lang w:val="ru-RU"/>
        </w:rPr>
        <w:t xml:space="preserve"> </w:t>
      </w:r>
      <w:r w:rsidRPr="0077261C">
        <w:rPr>
          <w:szCs w:val="20"/>
          <w:lang w:val="sr-Cyrl-RS"/>
        </w:rPr>
        <w:t>на обрасцу</w:t>
      </w:r>
      <w:r w:rsidRPr="0077261C">
        <w:rPr>
          <w:szCs w:val="20"/>
          <w:lang w:val="ru-RU"/>
        </w:rPr>
        <w:t xml:space="preserve"> </w:t>
      </w:r>
      <w:r w:rsidRPr="0077261C">
        <w:rPr>
          <w:szCs w:val="20"/>
        </w:rPr>
        <w:t>QO</w:t>
      </w:r>
      <w:r w:rsidRPr="0077261C">
        <w:rPr>
          <w:szCs w:val="20"/>
          <w:lang w:val="sr-Cyrl-CS"/>
        </w:rPr>
        <w:t xml:space="preserve">.0.14.12 </w:t>
      </w:r>
      <w:r w:rsidRPr="0077261C">
        <w:rPr>
          <w:rFonts w:cs="Arial"/>
          <w:szCs w:val="20"/>
          <w:lang w:val="sr-Cyrl-CS"/>
        </w:rPr>
        <w:t>–</w:t>
      </w:r>
      <w:r w:rsidRPr="0077261C">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7261C" w:rsidRPr="0077261C" w:rsidRDefault="0077261C" w:rsidP="00A61A3E">
      <w:pPr>
        <w:numPr>
          <w:ilvl w:val="0"/>
          <w:numId w:val="23"/>
        </w:numPr>
        <w:tabs>
          <w:tab w:val="left" w:pos="-425"/>
          <w:tab w:val="num" w:pos="1401"/>
        </w:tabs>
        <w:spacing w:before="0" w:after="80" w:line="216" w:lineRule="auto"/>
        <w:rPr>
          <w:szCs w:val="20"/>
          <w:lang w:val="sr-Cyrl-CS"/>
        </w:rPr>
      </w:pPr>
      <w:r w:rsidRPr="0077261C">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7261C">
        <w:rPr>
          <w:szCs w:val="20"/>
        </w:rPr>
        <w:t>QO</w:t>
      </w:r>
      <w:r w:rsidRPr="0077261C">
        <w:rPr>
          <w:szCs w:val="20"/>
          <w:lang w:val="ru-RU"/>
        </w:rPr>
        <w:t xml:space="preserve">.0.14.13 </w:t>
      </w:r>
      <w:r w:rsidRPr="0077261C">
        <w:rPr>
          <w:rFonts w:cs="Arial"/>
          <w:szCs w:val="20"/>
          <w:lang w:val="ru-RU"/>
        </w:rPr>
        <w:t>–</w:t>
      </w:r>
      <w:r w:rsidRPr="0077261C">
        <w:rPr>
          <w:szCs w:val="20"/>
          <w:lang w:val="ru-RU"/>
        </w:rPr>
        <w:t xml:space="preserve"> </w:t>
      </w:r>
      <w:r w:rsidRPr="0077261C">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77261C">
        <w:rPr>
          <w:szCs w:val="20"/>
          <w:lang w:val="sr-Cyrl-RS"/>
        </w:rPr>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7261C" w:rsidRPr="0077261C" w:rsidRDefault="0077261C" w:rsidP="00A61A3E">
      <w:pPr>
        <w:numPr>
          <w:ilvl w:val="0"/>
          <w:numId w:val="23"/>
        </w:numPr>
        <w:spacing w:before="0" w:after="80" w:line="216" w:lineRule="auto"/>
        <w:rPr>
          <w:lang w:val="ru-RU"/>
        </w:rPr>
      </w:pPr>
      <w:r w:rsidRPr="0077261C">
        <w:rPr>
          <w:lang w:val="sr-Latn-CS"/>
        </w:rPr>
        <w:t xml:space="preserve">Приликом извођења радова придржава </w:t>
      </w:r>
      <w:r w:rsidRPr="0077261C">
        <w:rPr>
          <w:lang w:val="sr-Cyrl-CS"/>
        </w:rPr>
        <w:t xml:space="preserve">се </w:t>
      </w:r>
      <w:r w:rsidRPr="0077261C">
        <w:rPr>
          <w:lang w:val="sr-Latn-CS"/>
        </w:rPr>
        <w:t>свих законских, техничких и интерних прописа из</w:t>
      </w:r>
      <w:r w:rsidRPr="0077261C">
        <w:rPr>
          <w:lang w:val="ru-RU"/>
        </w:rPr>
        <w:t xml:space="preserve"> безбедности и здравља </w:t>
      </w:r>
      <w:r w:rsidRPr="0077261C">
        <w:rPr>
          <w:lang w:val="sr-Latn-CS"/>
        </w:rPr>
        <w:t>на раду и противпожарне заштите,</w:t>
      </w:r>
      <w:r w:rsidRPr="0077261C">
        <w:rPr>
          <w:lang w:val="ru-RU"/>
        </w:rPr>
        <w:t xml:space="preserve"> </w:t>
      </w:r>
      <w:r w:rsidRPr="0077261C">
        <w:rPr>
          <w:lang w:val="sr-Latn-CS"/>
        </w:rPr>
        <w:t>а</w:t>
      </w:r>
      <w:r w:rsidRPr="0077261C">
        <w:rPr>
          <w:lang w:val="ru-RU"/>
        </w:rPr>
        <w:t xml:space="preserve"> </w:t>
      </w:r>
      <w:r w:rsidRPr="0077261C">
        <w:rPr>
          <w:lang w:val="sr-Latn-CS"/>
        </w:rPr>
        <w:t>посебно спроводи Уредбу о мерама заштите од пожара при извођењу радова заваривања, резања и лемљења у постројењима</w:t>
      </w:r>
      <w:r w:rsidRPr="0077261C">
        <w:rPr>
          <w:lang w:val="sr-Cyrl-CS"/>
        </w:rPr>
        <w:t xml:space="preserve"> (</w:t>
      </w:r>
      <w:r w:rsidRPr="0077261C">
        <w:rPr>
          <w:lang w:val="sr-Latn-CS"/>
        </w:rPr>
        <w:t xml:space="preserve">уз претходно подношење </w:t>
      </w:r>
      <w:r w:rsidRPr="0077261C">
        <w:rPr>
          <w:lang w:val="sr-Cyrl-CS"/>
        </w:rPr>
        <w:t>З</w:t>
      </w:r>
      <w:r w:rsidRPr="0077261C">
        <w:rPr>
          <w:lang w:val="sr-Latn-CS"/>
        </w:rPr>
        <w:t>ахтева</w:t>
      </w:r>
      <w:r w:rsidRPr="0077261C">
        <w:rPr>
          <w:lang w:val="sr-Cyrl-CS"/>
        </w:rPr>
        <w:t xml:space="preserve"> за издавање одобрења за заваривање</w:t>
      </w:r>
      <w:r w:rsidRPr="0077261C">
        <w:rPr>
          <w:lang w:val="sr-Latn-CS"/>
        </w:rPr>
        <w:t xml:space="preserve"> Служб</w:t>
      </w:r>
      <w:r w:rsidRPr="0077261C">
        <w:rPr>
          <w:lang w:val="sr-Cyrl-CS"/>
        </w:rPr>
        <w:t>и</w:t>
      </w:r>
      <w:r w:rsidRPr="0077261C">
        <w:rPr>
          <w:lang w:val="sr-Latn-CS"/>
        </w:rPr>
        <w:t xml:space="preserve"> БЗР и ЗОП</w:t>
      </w:r>
      <w:r w:rsidRPr="0077261C">
        <w:rPr>
          <w:lang w:val="sr-Cyrl-CS"/>
        </w:rPr>
        <w:t xml:space="preserve">, образац </w:t>
      </w:r>
      <w:r w:rsidRPr="0077261C">
        <w:rPr>
          <w:szCs w:val="20"/>
        </w:rPr>
        <w:t>QO</w:t>
      </w:r>
      <w:r w:rsidRPr="0077261C">
        <w:rPr>
          <w:szCs w:val="20"/>
          <w:lang w:val="sr-Cyrl-CS"/>
        </w:rPr>
        <w:t>.0.</w:t>
      </w:r>
      <w:r w:rsidRPr="0077261C">
        <w:rPr>
          <w:szCs w:val="20"/>
          <w:lang w:val="ru-RU"/>
        </w:rPr>
        <w:t>14</w:t>
      </w:r>
      <w:r w:rsidRPr="0077261C">
        <w:rPr>
          <w:szCs w:val="20"/>
          <w:lang w:val="sr-Cyrl-CS"/>
        </w:rPr>
        <w:t>.1</w:t>
      </w:r>
      <w:r w:rsidRPr="0077261C">
        <w:rPr>
          <w:szCs w:val="20"/>
          <w:lang w:val="ru-RU"/>
        </w:rPr>
        <w:t>4</w:t>
      </w:r>
      <w:r w:rsidRPr="0077261C">
        <w:rPr>
          <w:szCs w:val="20"/>
          <w:lang w:val="sr-Cyrl-CS"/>
        </w:rPr>
        <w:t>, приказан у прилогу 2</w:t>
      </w:r>
      <w:r w:rsidRPr="0077261C">
        <w:rPr>
          <w:lang w:val="sr-Latn-CS"/>
        </w:rPr>
        <w:t>)</w:t>
      </w:r>
      <w:r w:rsidRPr="0077261C">
        <w:rPr>
          <w:lang w:val="ru-RU"/>
        </w:rPr>
        <w:t xml:space="preserve">, Упутство о обезбеђењу спровођења мера заштите од зрачења при радиографском испитивању </w:t>
      </w:r>
      <w:r w:rsidRPr="0077261C">
        <w:rPr>
          <w:lang w:val="sr-Cyrl-CS"/>
        </w:rPr>
        <w:t>(</w:t>
      </w:r>
      <w:r w:rsidRPr="0077261C">
        <w:rPr>
          <w:lang w:val="sr-Latn-CS"/>
        </w:rPr>
        <w:t xml:space="preserve">уз претходно подношење </w:t>
      </w:r>
      <w:r w:rsidRPr="0077261C">
        <w:rPr>
          <w:lang w:val="sr-Cyrl-CS"/>
        </w:rPr>
        <w:t>З</w:t>
      </w:r>
      <w:r w:rsidRPr="0077261C">
        <w:rPr>
          <w:lang w:val="sr-Latn-CS"/>
        </w:rPr>
        <w:t xml:space="preserve">ахтева </w:t>
      </w:r>
      <w:r w:rsidRPr="0077261C">
        <w:rPr>
          <w:lang w:val="sr-Cyrl-CS"/>
        </w:rPr>
        <w:t>за издавање</w:t>
      </w:r>
      <w:r w:rsidRPr="0077261C">
        <w:rPr>
          <w:lang w:val="sr-Latn-CS"/>
        </w:rPr>
        <w:t xml:space="preserve"> одобрења </w:t>
      </w:r>
      <w:r w:rsidRPr="0077261C">
        <w:rPr>
          <w:lang w:val="sr-Cyrl-CS"/>
        </w:rPr>
        <w:t>за радиографско испитивање</w:t>
      </w:r>
      <w:r w:rsidRPr="0077261C">
        <w:rPr>
          <w:lang w:val="sr-Latn-CS"/>
        </w:rPr>
        <w:t xml:space="preserve"> Служб</w:t>
      </w:r>
      <w:r w:rsidRPr="0077261C">
        <w:rPr>
          <w:lang w:val="sr-Cyrl-CS"/>
        </w:rPr>
        <w:t>и</w:t>
      </w:r>
      <w:r w:rsidRPr="0077261C">
        <w:rPr>
          <w:lang w:val="sr-Latn-CS"/>
        </w:rPr>
        <w:t xml:space="preserve"> БЗР и ЗОП</w:t>
      </w:r>
      <w:r w:rsidRPr="0077261C">
        <w:rPr>
          <w:lang w:val="sr-Cyrl-CS"/>
        </w:rPr>
        <w:t xml:space="preserve">, образац </w:t>
      </w:r>
      <w:r w:rsidRPr="0077261C">
        <w:rPr>
          <w:szCs w:val="20"/>
        </w:rPr>
        <w:t>QO</w:t>
      </w:r>
      <w:r w:rsidRPr="0077261C">
        <w:rPr>
          <w:szCs w:val="20"/>
          <w:lang w:val="sr-Cyrl-CS"/>
        </w:rPr>
        <w:t>.0.14.</w:t>
      </w:r>
      <w:r w:rsidRPr="0077261C">
        <w:rPr>
          <w:szCs w:val="20"/>
          <w:lang w:val="sr-Latn-CS"/>
        </w:rPr>
        <w:t>34</w:t>
      </w:r>
      <w:r w:rsidRPr="0077261C">
        <w:rPr>
          <w:szCs w:val="20"/>
          <w:lang w:val="sr-Cyrl-CS"/>
        </w:rPr>
        <w:t>, приказан у прилогу 2</w:t>
      </w:r>
      <w:r w:rsidRPr="0077261C">
        <w:rPr>
          <w:lang w:val="sr-Latn-CS"/>
        </w:rPr>
        <w:t>)</w:t>
      </w:r>
      <w:r w:rsidRPr="0077261C">
        <w:rPr>
          <w:lang w:val="ru-RU"/>
        </w:rPr>
        <w:t>.</w:t>
      </w:r>
    </w:p>
    <w:p w:rsidR="0077261C" w:rsidRPr="0077261C" w:rsidRDefault="0077261C" w:rsidP="00A61A3E">
      <w:pPr>
        <w:numPr>
          <w:ilvl w:val="0"/>
          <w:numId w:val="23"/>
        </w:numPr>
        <w:spacing w:before="0" w:after="80" w:line="216" w:lineRule="auto"/>
        <w:rPr>
          <w:lang w:val="sr-Cyrl-RS"/>
        </w:rPr>
      </w:pPr>
      <w:r w:rsidRPr="0077261C">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77261C" w:rsidRPr="0077261C" w:rsidRDefault="0077261C" w:rsidP="00A61A3E">
      <w:pPr>
        <w:numPr>
          <w:ilvl w:val="0"/>
          <w:numId w:val="23"/>
        </w:numPr>
        <w:spacing w:before="0" w:after="80" w:line="216" w:lineRule="auto"/>
        <w:rPr>
          <w:lang w:val="ru-RU"/>
        </w:rPr>
      </w:pPr>
      <w:r w:rsidRPr="0077261C">
        <w:rPr>
          <w:lang w:val="ru-RU"/>
        </w:rPr>
        <w:t>П</w:t>
      </w:r>
      <w:r w:rsidRPr="0077261C">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7261C" w:rsidRPr="0077261C" w:rsidRDefault="0077261C" w:rsidP="00A61A3E">
      <w:pPr>
        <w:numPr>
          <w:ilvl w:val="0"/>
          <w:numId w:val="23"/>
        </w:numPr>
        <w:spacing w:before="0" w:after="80" w:line="216" w:lineRule="auto"/>
        <w:rPr>
          <w:lang w:val="ru-RU"/>
        </w:rPr>
      </w:pPr>
      <w:r w:rsidRPr="0077261C">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77261C">
        <w:rPr>
          <w:lang w:val="sr-Cyrl-CS"/>
        </w:rPr>
        <w:t>флуида под високим притиском и температуром,</w:t>
      </w:r>
      <w:r w:rsidRPr="0077261C">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7261C" w:rsidRPr="0077261C" w:rsidRDefault="0077261C" w:rsidP="00A61A3E">
      <w:pPr>
        <w:numPr>
          <w:ilvl w:val="0"/>
          <w:numId w:val="23"/>
        </w:numPr>
        <w:spacing w:before="0" w:after="80" w:line="216" w:lineRule="auto"/>
        <w:rPr>
          <w:lang w:val="ru-RU"/>
        </w:rPr>
      </w:pPr>
      <w:r w:rsidRPr="0077261C">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7261C">
        <w:rPr>
          <w:szCs w:val="20"/>
          <w:lang w:val="sr-Latn-CS"/>
        </w:rPr>
        <w:t>(</w:t>
      </w:r>
      <w:r w:rsidRPr="0077261C">
        <w:rPr>
          <w:szCs w:val="20"/>
          <w:lang w:val="sr-Cyrl-CS"/>
        </w:rPr>
        <w:t>алатне машине у радионици одржавања, погонске уређаје и машине, вучна средства ЖТ, као и транспортн</w:t>
      </w:r>
      <w:r w:rsidRPr="0077261C">
        <w:rPr>
          <w:szCs w:val="20"/>
          <w:lang w:val="en-GB"/>
        </w:rPr>
        <w:t>e</w:t>
      </w:r>
      <w:r w:rsidRPr="0077261C">
        <w:rPr>
          <w:szCs w:val="20"/>
          <w:lang w:val="sr-Cyrl-CS"/>
        </w:rPr>
        <w:t xml:space="preserve"> машин</w:t>
      </w:r>
      <w:r w:rsidRPr="0077261C">
        <w:rPr>
          <w:szCs w:val="20"/>
          <w:lang w:val="en-GB"/>
        </w:rPr>
        <w:t>e</w:t>
      </w:r>
      <w:r w:rsidRPr="0077261C">
        <w:rPr>
          <w:szCs w:val="20"/>
          <w:lang w:val="sr-Cyrl-CS"/>
        </w:rPr>
        <w:t xml:space="preserve"> (дизалице, кранове, виљушкаре и остала моторна возила), независно од тога да ли су обучени за наведене послове.</w:t>
      </w:r>
    </w:p>
    <w:p w:rsidR="0077261C" w:rsidRPr="0077261C" w:rsidRDefault="0077261C" w:rsidP="00A61A3E">
      <w:pPr>
        <w:numPr>
          <w:ilvl w:val="0"/>
          <w:numId w:val="23"/>
        </w:numPr>
        <w:spacing w:before="0" w:after="80" w:line="216" w:lineRule="auto"/>
        <w:rPr>
          <w:lang w:val="ru-RU"/>
        </w:rPr>
      </w:pPr>
      <w:r w:rsidRPr="0077261C">
        <w:rPr>
          <w:szCs w:val="20"/>
          <w:lang w:val="ru-RU"/>
        </w:rPr>
        <w:t>З</w:t>
      </w:r>
      <w:r w:rsidRPr="0077261C">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7261C" w:rsidRPr="0077261C" w:rsidRDefault="0077261C" w:rsidP="00A61A3E">
      <w:pPr>
        <w:numPr>
          <w:ilvl w:val="0"/>
          <w:numId w:val="23"/>
        </w:numPr>
        <w:spacing w:before="0" w:after="80" w:line="216" w:lineRule="auto"/>
        <w:rPr>
          <w:lang w:val="ru-RU"/>
        </w:rPr>
      </w:pPr>
      <w:r w:rsidRPr="0077261C">
        <w:rPr>
          <w:lang w:val="ru-RU"/>
        </w:rPr>
        <w:t>З</w:t>
      </w:r>
      <w:r w:rsidRPr="0077261C">
        <w:rPr>
          <w:lang w:val="sr-Latn-CS"/>
        </w:rPr>
        <w:t xml:space="preserve">а своје </w:t>
      </w:r>
      <w:r w:rsidRPr="0077261C">
        <w:rPr>
          <w:lang w:val="ru-RU"/>
        </w:rPr>
        <w:t>запослене</w:t>
      </w:r>
      <w:r w:rsidRPr="0077261C">
        <w:rPr>
          <w:lang w:val="sr-Latn-CS"/>
        </w:rPr>
        <w:t xml:space="preserve"> обезбеди лична</w:t>
      </w:r>
      <w:r w:rsidRPr="0077261C">
        <w:rPr>
          <w:lang w:val="ru-RU"/>
        </w:rPr>
        <w:t xml:space="preserve"> и колективна</w:t>
      </w:r>
      <w:r w:rsidRPr="0077261C">
        <w:rPr>
          <w:lang w:val="sr-Latn-CS"/>
        </w:rPr>
        <w:t xml:space="preserve"> заштитна средства и сноси одговорност о њиховој</w:t>
      </w:r>
      <w:r w:rsidRPr="0077261C">
        <w:rPr>
          <w:lang w:val="ru-RU"/>
        </w:rPr>
        <w:t xml:space="preserve"> правилној</w:t>
      </w:r>
      <w:r w:rsidRPr="0077261C">
        <w:rPr>
          <w:lang w:val="sr-Latn-CS"/>
        </w:rPr>
        <w:t xml:space="preserve"> употреби.</w:t>
      </w:r>
    </w:p>
    <w:p w:rsidR="0077261C" w:rsidRPr="0077261C" w:rsidRDefault="0077261C" w:rsidP="00A61A3E">
      <w:pPr>
        <w:numPr>
          <w:ilvl w:val="0"/>
          <w:numId w:val="23"/>
        </w:numPr>
        <w:spacing w:before="0" w:after="80" w:line="216" w:lineRule="auto"/>
        <w:rPr>
          <w:lang w:val="ru-RU"/>
        </w:rPr>
      </w:pPr>
      <w:r w:rsidRPr="0077261C">
        <w:rPr>
          <w:lang w:val="sr-Cyrl-CS"/>
        </w:rPr>
        <w:t>Запослени на радном оделу имају видно обележен назив фирме у којој раде.</w:t>
      </w:r>
    </w:p>
    <w:p w:rsidR="0077261C" w:rsidRPr="0077261C" w:rsidRDefault="0077261C" w:rsidP="00A61A3E">
      <w:pPr>
        <w:numPr>
          <w:ilvl w:val="0"/>
          <w:numId w:val="23"/>
        </w:numPr>
        <w:spacing w:before="0" w:after="80" w:line="216" w:lineRule="auto"/>
        <w:rPr>
          <w:lang w:val="ru-RU"/>
        </w:rPr>
      </w:pPr>
      <w:r w:rsidRPr="0077261C">
        <w:rPr>
          <w:lang w:val="ru-RU"/>
        </w:rPr>
        <w:t>С</w:t>
      </w:r>
      <w:r w:rsidRPr="0077261C">
        <w:rPr>
          <w:lang w:val="sr-Latn-CS"/>
        </w:rPr>
        <w:t xml:space="preserve">носи пуну одговорност за безбедност и здравље својих </w:t>
      </w:r>
      <w:r w:rsidRPr="0077261C">
        <w:rPr>
          <w:lang w:val="ru-RU"/>
        </w:rPr>
        <w:t>запослених</w:t>
      </w:r>
      <w:r w:rsidRPr="0077261C">
        <w:rPr>
          <w:lang w:val="sr-Latn-CS"/>
        </w:rPr>
        <w:t xml:space="preserve">, </w:t>
      </w:r>
      <w:r w:rsidRPr="0077261C">
        <w:rPr>
          <w:lang w:val="ru-RU"/>
        </w:rPr>
        <w:t>запослених</w:t>
      </w:r>
      <w:r w:rsidRPr="0077261C">
        <w:rPr>
          <w:lang w:val="sr-Latn-CS"/>
        </w:rPr>
        <w:t xml:space="preserve"> подизвођача и </w:t>
      </w:r>
      <w:r w:rsidRPr="0077261C">
        <w:rPr>
          <w:lang w:val="ru-RU"/>
        </w:rPr>
        <w:t>другог</w:t>
      </w:r>
      <w:r w:rsidRPr="0077261C">
        <w:rPr>
          <w:lang w:val="sr-Latn-CS"/>
        </w:rPr>
        <w:t xml:space="preserve"> особ</w:t>
      </w:r>
      <w:r w:rsidRPr="0077261C">
        <w:rPr>
          <w:lang w:val="ru-RU"/>
        </w:rPr>
        <w:t>ља</w:t>
      </w:r>
      <w:r w:rsidRPr="0077261C">
        <w:rPr>
          <w:lang w:val="sr-Latn-CS"/>
        </w:rPr>
        <w:t xml:space="preserve"> које </w:t>
      </w:r>
      <w:r w:rsidRPr="0077261C">
        <w:rPr>
          <w:lang w:val="ru-RU"/>
        </w:rPr>
        <w:t>је</w:t>
      </w:r>
      <w:r w:rsidRPr="0077261C">
        <w:rPr>
          <w:lang w:val="sr-Latn-CS"/>
        </w:rPr>
        <w:t xml:space="preserve"> укључен</w:t>
      </w:r>
      <w:r w:rsidRPr="0077261C">
        <w:rPr>
          <w:lang w:val="ru-RU"/>
        </w:rPr>
        <w:t>о</w:t>
      </w:r>
      <w:r w:rsidRPr="0077261C">
        <w:rPr>
          <w:lang w:val="sr-Latn-CS"/>
        </w:rPr>
        <w:t xml:space="preserve"> у радове извођача.</w:t>
      </w:r>
      <w:r w:rsidRPr="0077261C">
        <w:rPr>
          <w:lang w:val="sr-Cyrl-CS"/>
        </w:rPr>
        <w:t xml:space="preserve"> </w:t>
      </w:r>
    </w:p>
    <w:p w:rsidR="0077261C" w:rsidRPr="0077261C" w:rsidRDefault="0077261C" w:rsidP="00A61A3E">
      <w:pPr>
        <w:numPr>
          <w:ilvl w:val="0"/>
          <w:numId w:val="23"/>
        </w:numPr>
        <w:spacing w:before="0" w:after="80" w:line="216" w:lineRule="auto"/>
        <w:rPr>
          <w:lang w:val="ru-RU"/>
        </w:rPr>
      </w:pPr>
      <w:r w:rsidRPr="0077261C">
        <w:rPr>
          <w:lang w:val="sr-Cyrl-CS"/>
        </w:rPr>
        <w:t>Виљушкари и грађевинске машине морају бити снабдевени са ротационим светлом и звучном сиреном за вожњу уназад.</w:t>
      </w:r>
    </w:p>
    <w:p w:rsidR="0077261C" w:rsidRPr="0077261C" w:rsidRDefault="0077261C" w:rsidP="00A61A3E">
      <w:pPr>
        <w:numPr>
          <w:ilvl w:val="0"/>
          <w:numId w:val="23"/>
        </w:numPr>
        <w:spacing w:before="0" w:after="80" w:line="216" w:lineRule="auto"/>
        <w:rPr>
          <w:lang w:val="ru-RU"/>
        </w:rPr>
      </w:pPr>
      <w:r w:rsidRPr="0077261C">
        <w:rPr>
          <w:lang w:val="ru-RU"/>
        </w:rPr>
        <w:t>Сва возила, као и радне машине, за која су издате ИД картице за улазак у објекте ТЕНТ,  морају имати видно обележен назив фирме.</w:t>
      </w:r>
    </w:p>
    <w:p w:rsidR="0077261C" w:rsidRPr="0077261C" w:rsidRDefault="0077261C" w:rsidP="00A61A3E">
      <w:pPr>
        <w:numPr>
          <w:ilvl w:val="0"/>
          <w:numId w:val="23"/>
        </w:numPr>
        <w:spacing w:before="0" w:after="80" w:line="216" w:lineRule="auto"/>
        <w:rPr>
          <w:lang w:val="ru-RU"/>
        </w:rPr>
      </w:pPr>
      <w:r w:rsidRPr="0077261C">
        <w:rPr>
          <w:lang w:val="ru-RU"/>
        </w:rPr>
        <w:t>П</w:t>
      </w:r>
      <w:r w:rsidRPr="0077261C">
        <w:rPr>
          <w:lang w:val="sr-Latn-CS"/>
        </w:rPr>
        <w:t>оштуј</w:t>
      </w:r>
      <w:r w:rsidRPr="0077261C">
        <w:rPr>
          <w:lang w:val="ru-RU"/>
        </w:rPr>
        <w:t>е</w:t>
      </w:r>
      <w:r w:rsidRPr="0077261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7261C" w:rsidRPr="0077261C" w:rsidRDefault="0077261C" w:rsidP="00A61A3E">
      <w:pPr>
        <w:numPr>
          <w:ilvl w:val="0"/>
          <w:numId w:val="23"/>
        </w:numPr>
        <w:spacing w:before="0" w:after="80" w:line="216" w:lineRule="auto"/>
        <w:rPr>
          <w:lang w:val="ru-RU"/>
        </w:rPr>
      </w:pPr>
      <w:r w:rsidRPr="0077261C">
        <w:rPr>
          <w:lang w:val="ru-RU"/>
        </w:rPr>
        <w:t>О</w:t>
      </w:r>
      <w:r w:rsidRPr="0077261C">
        <w:rPr>
          <w:lang w:val="sr-Latn-CS"/>
        </w:rPr>
        <w:t>безбеди сопствени надзор над спровођењем мера безбедности на раду и обезбеди прву  помоћ.</w:t>
      </w:r>
    </w:p>
    <w:p w:rsidR="0077261C" w:rsidRPr="0077261C" w:rsidRDefault="0077261C" w:rsidP="00A61A3E">
      <w:pPr>
        <w:numPr>
          <w:ilvl w:val="0"/>
          <w:numId w:val="23"/>
        </w:numPr>
        <w:spacing w:before="0" w:after="80" w:line="216" w:lineRule="auto"/>
        <w:rPr>
          <w:lang w:val="ru-RU"/>
        </w:rPr>
      </w:pPr>
      <w:r w:rsidRPr="0077261C">
        <w:rPr>
          <w:lang w:val="ru-RU"/>
        </w:rPr>
        <w:lastRenderedPageBreak/>
        <w:t>О</w:t>
      </w:r>
      <w:r w:rsidRPr="0077261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7261C" w:rsidRPr="0077261C" w:rsidRDefault="0077261C" w:rsidP="00A61A3E">
      <w:pPr>
        <w:numPr>
          <w:ilvl w:val="0"/>
          <w:numId w:val="23"/>
        </w:numPr>
        <w:spacing w:before="0" w:after="80" w:line="216" w:lineRule="auto"/>
        <w:rPr>
          <w:lang w:val="ru-RU"/>
        </w:rPr>
      </w:pPr>
      <w:r w:rsidRPr="0077261C">
        <w:rPr>
          <w:lang w:val="ru-RU"/>
        </w:rPr>
        <w:t>Поштује забрану</w:t>
      </w:r>
      <w:r w:rsidRPr="0077261C">
        <w:rPr>
          <w:lang w:val="sr-Latn-CS"/>
        </w:rPr>
        <w:t xml:space="preserve"> спаљивањ</w:t>
      </w:r>
      <w:r w:rsidRPr="0077261C">
        <w:rPr>
          <w:lang w:val="ru-RU"/>
        </w:rPr>
        <w:t>а</w:t>
      </w:r>
      <w:r w:rsidRPr="0077261C">
        <w:rPr>
          <w:lang w:val="sr-Latn-CS"/>
        </w:rPr>
        <w:t xml:space="preserve"> смећа и отпадног материјала као и коришћења ватре на отвореном простору за грејање </w:t>
      </w:r>
      <w:r w:rsidRPr="0077261C">
        <w:rPr>
          <w:lang w:val="ru-RU"/>
        </w:rPr>
        <w:t>запослених</w:t>
      </w:r>
      <w:r w:rsidRPr="0077261C">
        <w:rPr>
          <w:lang w:val="sr-Latn-CS"/>
        </w:rPr>
        <w:t>.</w:t>
      </w:r>
    </w:p>
    <w:p w:rsidR="0077261C" w:rsidRPr="0077261C" w:rsidRDefault="0077261C" w:rsidP="00A61A3E">
      <w:pPr>
        <w:numPr>
          <w:ilvl w:val="0"/>
          <w:numId w:val="23"/>
        </w:numPr>
        <w:spacing w:before="0" w:after="80" w:line="216" w:lineRule="auto"/>
        <w:rPr>
          <w:lang w:val="ru-RU"/>
        </w:rPr>
      </w:pPr>
      <w:r w:rsidRPr="0077261C">
        <w:rPr>
          <w:lang w:val="ru-RU"/>
        </w:rPr>
        <w:t xml:space="preserve">У потпуности преузима </w:t>
      </w:r>
      <w:r w:rsidRPr="0077261C">
        <w:rPr>
          <w:lang w:val="sr-Cyrl-CS"/>
        </w:rPr>
        <w:t>с</w:t>
      </w:r>
      <w:r w:rsidRPr="0077261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7261C">
        <w:rPr>
          <w:lang w:val="sr-Cyrl-CS"/>
        </w:rPr>
        <w:t>.</w:t>
      </w:r>
    </w:p>
    <w:p w:rsidR="0077261C" w:rsidRPr="0077261C" w:rsidRDefault="0077261C" w:rsidP="00A61A3E">
      <w:pPr>
        <w:numPr>
          <w:ilvl w:val="0"/>
          <w:numId w:val="23"/>
        </w:numPr>
        <w:spacing w:before="0" w:after="80" w:line="216" w:lineRule="auto"/>
        <w:rPr>
          <w:lang w:val="ru-RU"/>
        </w:rPr>
      </w:pPr>
      <w:r w:rsidRPr="0077261C">
        <w:rPr>
          <w:lang w:val="ru-RU"/>
        </w:rPr>
        <w:t xml:space="preserve">Благовремено извештава </w:t>
      </w:r>
      <w:r w:rsidRPr="0077261C">
        <w:rPr>
          <w:lang w:val="sr-Latn-CS"/>
        </w:rPr>
        <w:t>Служб</w:t>
      </w:r>
      <w:r w:rsidRPr="0077261C">
        <w:rPr>
          <w:lang w:val="sr-Cyrl-RS"/>
        </w:rPr>
        <w:t>у</w:t>
      </w:r>
      <w:r w:rsidRPr="0077261C">
        <w:rPr>
          <w:lang w:val="sr-Latn-CS"/>
        </w:rPr>
        <w:t xml:space="preserve"> БЗР и ЗОП </w:t>
      </w:r>
      <w:r w:rsidRPr="0077261C">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7261C">
        <w:rPr>
          <w:lang w:val="sr-Latn-CS"/>
        </w:rPr>
        <w:t xml:space="preserve">сваку повреду на раду својих </w:t>
      </w:r>
      <w:r w:rsidRPr="0077261C">
        <w:rPr>
          <w:lang w:val="ru-RU"/>
        </w:rPr>
        <w:t>запослених</w:t>
      </w:r>
      <w:r w:rsidRPr="0077261C">
        <w:rPr>
          <w:lang w:val="sr-Cyrl-RS"/>
        </w:rPr>
        <w:t>, акцидент или инцидент.</w:t>
      </w:r>
    </w:p>
    <w:p w:rsidR="0077261C" w:rsidRPr="0077261C" w:rsidRDefault="0077261C" w:rsidP="00A61A3E">
      <w:pPr>
        <w:numPr>
          <w:ilvl w:val="0"/>
          <w:numId w:val="23"/>
        </w:numPr>
        <w:spacing w:before="0" w:after="80" w:line="216" w:lineRule="auto"/>
        <w:rPr>
          <w:lang w:val="ru-RU"/>
        </w:rPr>
      </w:pPr>
      <w:r w:rsidRPr="0077261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7261C" w:rsidRPr="0077261C" w:rsidRDefault="0077261C" w:rsidP="00A61A3E">
      <w:pPr>
        <w:numPr>
          <w:ilvl w:val="0"/>
          <w:numId w:val="23"/>
        </w:numPr>
        <w:spacing w:before="0" w:after="80" w:line="216" w:lineRule="auto"/>
        <w:ind w:left="357" w:hanging="357"/>
        <w:rPr>
          <w:lang w:val="ru-RU"/>
        </w:rPr>
      </w:pPr>
      <w:r w:rsidRPr="0077261C">
        <w:rPr>
          <w:lang w:val="ru-RU"/>
        </w:rPr>
        <w:t>Р</w:t>
      </w:r>
      <w:r w:rsidRPr="0077261C">
        <w:rPr>
          <w:lang w:val="sr-Latn-CS"/>
        </w:rPr>
        <w:t>адни простор одржава уредан</w:t>
      </w:r>
      <w:r w:rsidRPr="0077261C">
        <w:rPr>
          <w:lang w:val="ru-RU"/>
        </w:rPr>
        <w:t xml:space="preserve">, </w:t>
      </w:r>
      <w:r w:rsidRPr="0077261C">
        <w:rPr>
          <w:lang w:val="sr-Latn-CS"/>
        </w:rPr>
        <w:t>чист, сигуран за кретање радника и транспорт.</w:t>
      </w:r>
    </w:p>
    <w:p w:rsidR="0077261C" w:rsidRPr="0077261C" w:rsidRDefault="0077261C" w:rsidP="00A61A3E">
      <w:pPr>
        <w:numPr>
          <w:ilvl w:val="0"/>
          <w:numId w:val="23"/>
        </w:numPr>
        <w:spacing w:before="0" w:after="80" w:line="216" w:lineRule="auto"/>
        <w:rPr>
          <w:lang w:val="ru-RU"/>
        </w:rPr>
      </w:pPr>
      <w:r w:rsidRPr="0077261C">
        <w:rPr>
          <w:lang w:val="sr-Latn-CS"/>
        </w:rPr>
        <w:t xml:space="preserve">Свакодневно, уз сагласност  </w:t>
      </w:r>
      <w:r w:rsidRPr="0077261C">
        <w:rPr>
          <w:lang w:val="ru-RU"/>
        </w:rPr>
        <w:t>н</w:t>
      </w:r>
      <w:r w:rsidRPr="0077261C">
        <w:rPr>
          <w:lang w:val="sr-Latn-CS"/>
        </w:rPr>
        <w:t>аручиоц</w:t>
      </w:r>
      <w:r w:rsidRPr="0077261C">
        <w:rPr>
          <w:lang w:val="ru-RU"/>
        </w:rPr>
        <w:t>а</w:t>
      </w:r>
      <w:r w:rsidRPr="0077261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7261C" w:rsidRPr="0077261C" w:rsidRDefault="0077261C" w:rsidP="00A61A3E">
      <w:pPr>
        <w:numPr>
          <w:ilvl w:val="0"/>
          <w:numId w:val="23"/>
        </w:numPr>
        <w:spacing w:before="0" w:after="80" w:line="216" w:lineRule="auto"/>
        <w:rPr>
          <w:lang w:val="ru-RU"/>
        </w:rPr>
      </w:pPr>
      <w:r w:rsidRPr="0077261C">
        <w:rPr>
          <w:lang w:val="sr-Latn-CS"/>
        </w:rPr>
        <w:t xml:space="preserve">Монтажни материјал </w:t>
      </w:r>
      <w:r w:rsidRPr="0077261C">
        <w:rPr>
          <w:lang w:val="ru-RU"/>
        </w:rPr>
        <w:t>прописно складишти</w:t>
      </w:r>
      <w:r w:rsidRPr="0077261C">
        <w:rPr>
          <w:lang w:val="sr-Latn-CS"/>
        </w:rPr>
        <w:t>.</w:t>
      </w:r>
    </w:p>
    <w:p w:rsidR="0077261C" w:rsidRPr="0077261C" w:rsidRDefault="0077261C" w:rsidP="00A61A3E">
      <w:pPr>
        <w:numPr>
          <w:ilvl w:val="0"/>
          <w:numId w:val="23"/>
        </w:numPr>
        <w:spacing w:before="0" w:after="80" w:line="216" w:lineRule="auto"/>
        <w:rPr>
          <w:lang w:val="ru-RU"/>
        </w:rPr>
      </w:pPr>
      <w:r w:rsidRPr="0077261C">
        <w:rPr>
          <w:lang w:val="sr-Latn-CS"/>
        </w:rPr>
        <w:t>Сва опасна места (опасност од пада са висин</w:t>
      </w:r>
      <w:r w:rsidRPr="0077261C">
        <w:rPr>
          <w:lang w:val="ru-RU"/>
        </w:rPr>
        <w:t>е и друго</w:t>
      </w:r>
      <w:r w:rsidRPr="0077261C">
        <w:rPr>
          <w:lang w:val="sr-Latn-CS"/>
        </w:rPr>
        <w:t>) обезбеди траком</w:t>
      </w:r>
      <w:r w:rsidRPr="0077261C">
        <w:rPr>
          <w:lang w:val="ru-RU"/>
        </w:rPr>
        <w:t xml:space="preserve">, </w:t>
      </w:r>
      <w:r w:rsidRPr="0077261C">
        <w:rPr>
          <w:lang w:val="sr-Latn-CS"/>
        </w:rPr>
        <w:t>оградом</w:t>
      </w:r>
      <w:r w:rsidRPr="0077261C">
        <w:rPr>
          <w:lang w:val="ru-RU"/>
        </w:rPr>
        <w:t xml:space="preserve"> и таблама упозорења</w:t>
      </w:r>
      <w:r w:rsidRPr="0077261C">
        <w:rPr>
          <w:lang w:val="sr-Latn-CS"/>
        </w:rPr>
        <w:t>.</w:t>
      </w:r>
    </w:p>
    <w:p w:rsidR="0077261C" w:rsidRPr="0077261C" w:rsidRDefault="0077261C" w:rsidP="00A61A3E">
      <w:pPr>
        <w:numPr>
          <w:ilvl w:val="0"/>
          <w:numId w:val="23"/>
        </w:numPr>
        <w:spacing w:before="0" w:after="80" w:line="216" w:lineRule="auto"/>
        <w:rPr>
          <w:lang w:val="ru-RU"/>
        </w:rPr>
      </w:pPr>
      <w:r w:rsidRPr="0077261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7261C" w:rsidRPr="0077261C" w:rsidRDefault="0077261C" w:rsidP="00A61A3E">
      <w:pPr>
        <w:numPr>
          <w:ilvl w:val="0"/>
          <w:numId w:val="23"/>
        </w:numPr>
        <w:spacing w:before="0" w:after="80" w:line="216" w:lineRule="auto"/>
        <w:rPr>
          <w:lang w:val="ru-RU"/>
        </w:rPr>
      </w:pPr>
      <w:r w:rsidRPr="0077261C">
        <w:rPr>
          <w:lang w:val="sr-Latn-CS"/>
        </w:rPr>
        <w:t xml:space="preserve">Све грађевинске скеле </w:t>
      </w:r>
      <w:r w:rsidRPr="0077261C">
        <w:rPr>
          <w:lang w:val="sr-Cyrl-CS"/>
        </w:rPr>
        <w:t>буду</w:t>
      </w:r>
      <w:r w:rsidRPr="0077261C">
        <w:rPr>
          <w:lang w:val="sr-Latn-CS"/>
        </w:rPr>
        <w:t xml:space="preserve"> монтиране од стране специјализованих фирми</w:t>
      </w:r>
      <w:r w:rsidRPr="0077261C">
        <w:rPr>
          <w:lang w:val="ru-RU"/>
        </w:rPr>
        <w:t>,</w:t>
      </w:r>
      <w:r w:rsidRPr="0077261C">
        <w:rPr>
          <w:lang w:val="sr-Latn-CS"/>
        </w:rPr>
        <w:t xml:space="preserve"> по урађеном пројекту</w:t>
      </w:r>
      <w:r w:rsidRPr="0077261C">
        <w:rPr>
          <w:lang w:val="ru-RU"/>
        </w:rPr>
        <w:t xml:space="preserve"> и </w:t>
      </w:r>
      <w:r w:rsidRPr="0077261C">
        <w:rPr>
          <w:lang w:val="sr-Latn-CS"/>
        </w:rPr>
        <w:t>прегледане пре употребе од стране корисника.</w:t>
      </w:r>
    </w:p>
    <w:p w:rsidR="0077261C" w:rsidRPr="0077261C" w:rsidRDefault="0077261C" w:rsidP="00A61A3E">
      <w:pPr>
        <w:numPr>
          <w:ilvl w:val="0"/>
          <w:numId w:val="23"/>
        </w:numPr>
        <w:spacing w:before="0" w:after="80" w:line="216" w:lineRule="auto"/>
        <w:rPr>
          <w:lang w:val="ru-RU"/>
        </w:rPr>
      </w:pPr>
      <w:r w:rsidRPr="0077261C">
        <w:rPr>
          <w:lang w:val="ru-RU"/>
        </w:rPr>
        <w:t>На захтев надзорног органа н</w:t>
      </w:r>
      <w:r w:rsidRPr="0077261C">
        <w:rPr>
          <w:lang w:val="sr-Latn-CS"/>
        </w:rPr>
        <w:t>а градилишту обезбеди довољан број мобилних тоалета.</w:t>
      </w:r>
    </w:p>
    <w:p w:rsidR="0077261C" w:rsidRPr="0077261C" w:rsidRDefault="0077261C" w:rsidP="00A61A3E">
      <w:pPr>
        <w:numPr>
          <w:ilvl w:val="0"/>
          <w:numId w:val="23"/>
        </w:numPr>
        <w:spacing w:before="0" w:after="80" w:line="216" w:lineRule="auto"/>
        <w:rPr>
          <w:lang w:val="ru-RU"/>
        </w:rPr>
      </w:pPr>
      <w:r w:rsidRPr="0077261C">
        <w:rPr>
          <w:lang w:val="sr-Latn-CS"/>
        </w:rPr>
        <w:t xml:space="preserve">Наручиоцу радова не ремети редован процес производње и рад </w:t>
      </w:r>
      <w:r w:rsidRPr="0077261C">
        <w:rPr>
          <w:lang w:val="ru-RU"/>
        </w:rPr>
        <w:t>запослених</w:t>
      </w:r>
      <w:r w:rsidRPr="0077261C">
        <w:rPr>
          <w:lang w:val="sr-Latn-CS"/>
        </w:rPr>
        <w:t>.</w:t>
      </w:r>
    </w:p>
    <w:p w:rsidR="0077261C" w:rsidRPr="0077261C" w:rsidRDefault="0077261C" w:rsidP="00A61A3E">
      <w:pPr>
        <w:numPr>
          <w:ilvl w:val="0"/>
          <w:numId w:val="23"/>
        </w:numPr>
        <w:spacing w:before="0" w:after="80" w:line="216" w:lineRule="auto"/>
        <w:rPr>
          <w:lang w:val="ru-RU"/>
        </w:rPr>
      </w:pPr>
      <w:r w:rsidRPr="0077261C">
        <w:rPr>
          <w:lang w:val="sr-Latn-CS"/>
        </w:rPr>
        <w:t>Поштује радну и технолошку дисциплину установљену код наручиоца радова.</w:t>
      </w:r>
    </w:p>
    <w:p w:rsidR="0077261C" w:rsidRPr="0077261C" w:rsidRDefault="0077261C" w:rsidP="00A61A3E">
      <w:pPr>
        <w:numPr>
          <w:ilvl w:val="0"/>
          <w:numId w:val="23"/>
        </w:numPr>
        <w:spacing w:before="0" w:after="80" w:line="216" w:lineRule="auto"/>
        <w:rPr>
          <w:lang w:val="ru-RU"/>
        </w:rPr>
      </w:pPr>
      <w:r w:rsidRPr="0077261C">
        <w:rPr>
          <w:lang w:val="ru-RU"/>
        </w:rPr>
        <w:t>Обавеже своје</w:t>
      </w:r>
      <w:r w:rsidRPr="0077261C">
        <w:rPr>
          <w:lang w:val="sr-Latn-CS"/>
        </w:rPr>
        <w:t xml:space="preserve"> </w:t>
      </w:r>
      <w:r w:rsidRPr="0077261C">
        <w:rPr>
          <w:lang w:val="ru-RU"/>
        </w:rPr>
        <w:t xml:space="preserve">запослене </w:t>
      </w:r>
      <w:r w:rsidRPr="0077261C">
        <w:rPr>
          <w:lang w:val="sr-Latn-CS"/>
        </w:rPr>
        <w:t xml:space="preserve">да стално носе </w:t>
      </w:r>
      <w:r w:rsidRPr="0077261C">
        <w:rPr>
          <w:lang w:val="sr-Cyrl-CS"/>
        </w:rPr>
        <w:t xml:space="preserve">лична </w:t>
      </w:r>
      <w:r w:rsidRPr="0077261C">
        <w:rPr>
          <w:lang w:val="sr-Latn-CS"/>
        </w:rPr>
        <w:t>док</w:t>
      </w:r>
      <w:r w:rsidRPr="0077261C">
        <w:rPr>
          <w:lang w:val="ru-RU"/>
        </w:rPr>
        <w:t>у</w:t>
      </w:r>
      <w:r w:rsidRPr="0077261C">
        <w:rPr>
          <w:lang w:val="sr-Latn-CS"/>
        </w:rPr>
        <w:t>мента и покажу их на захтев овлашћених лица за безбедност.</w:t>
      </w:r>
    </w:p>
    <w:p w:rsidR="0077261C" w:rsidRPr="0077261C" w:rsidRDefault="0077261C" w:rsidP="00A61A3E">
      <w:pPr>
        <w:numPr>
          <w:ilvl w:val="0"/>
          <w:numId w:val="23"/>
        </w:numPr>
        <w:spacing w:before="0" w:after="80" w:line="216" w:lineRule="auto"/>
        <w:rPr>
          <w:lang w:val="ru-RU"/>
        </w:rPr>
      </w:pPr>
      <w:r w:rsidRPr="0077261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7261C" w:rsidRPr="0077261C" w:rsidRDefault="0077261C" w:rsidP="00A61A3E">
      <w:pPr>
        <w:numPr>
          <w:ilvl w:val="0"/>
          <w:numId w:val="23"/>
        </w:numPr>
        <w:spacing w:before="0" w:after="80" w:line="216" w:lineRule="auto"/>
        <w:rPr>
          <w:lang w:val="ru-RU"/>
        </w:rPr>
      </w:pPr>
      <w:r w:rsidRPr="0077261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7261C" w:rsidRPr="0077261C" w:rsidRDefault="0077261C" w:rsidP="00A61A3E">
      <w:pPr>
        <w:numPr>
          <w:ilvl w:val="0"/>
          <w:numId w:val="23"/>
        </w:numPr>
        <w:spacing w:before="0" w:after="80" w:line="216" w:lineRule="auto"/>
        <w:rPr>
          <w:lang w:val="ru-RU"/>
        </w:rPr>
      </w:pPr>
      <w:r w:rsidRPr="0077261C">
        <w:rPr>
          <w:lang w:val="ru-RU"/>
        </w:rPr>
        <w:t>Запослени</w:t>
      </w:r>
      <w:r w:rsidRPr="0077261C">
        <w:rPr>
          <w:lang w:val="sr-Latn-CS"/>
        </w:rPr>
        <w:t xml:space="preserve"> извођача и подизвођача радова бораве и крећу се само у објектима ТЕНТ на којима изводе радове.</w:t>
      </w:r>
    </w:p>
    <w:p w:rsidR="0077261C" w:rsidRPr="0077261C" w:rsidRDefault="0077261C" w:rsidP="00A61A3E">
      <w:pPr>
        <w:numPr>
          <w:ilvl w:val="0"/>
          <w:numId w:val="23"/>
        </w:numPr>
        <w:spacing w:before="0" w:after="80" w:line="216" w:lineRule="auto"/>
        <w:rPr>
          <w:lang w:val="ru-RU"/>
        </w:rPr>
      </w:pPr>
      <w:r w:rsidRPr="0077261C">
        <w:rPr>
          <w:lang w:val="ru-RU"/>
        </w:rPr>
        <w:t>Забрањено је уношење оружја унутар локација Огранка ТЕНТ, као и неовлашћено фотографисање.</w:t>
      </w:r>
    </w:p>
    <w:p w:rsidR="0077261C" w:rsidRPr="0077261C" w:rsidRDefault="0077261C" w:rsidP="00A61A3E">
      <w:pPr>
        <w:numPr>
          <w:ilvl w:val="0"/>
          <w:numId w:val="23"/>
        </w:numPr>
        <w:spacing w:before="0" w:after="80" w:line="216" w:lineRule="auto"/>
        <w:rPr>
          <w:lang w:val="ru-RU"/>
        </w:rPr>
      </w:pPr>
      <w:r w:rsidRPr="0077261C">
        <w:rPr>
          <w:lang w:val="ru-RU"/>
        </w:rPr>
        <w:t>Обавезно је придржавање правила и сигнализације безбедности у саобраћају.</w:t>
      </w:r>
    </w:p>
    <w:p w:rsidR="0077261C" w:rsidRPr="0077261C" w:rsidRDefault="0077261C" w:rsidP="00A61A3E">
      <w:pPr>
        <w:numPr>
          <w:ilvl w:val="0"/>
          <w:numId w:val="23"/>
        </w:numPr>
        <w:spacing w:before="0" w:after="80" w:line="216" w:lineRule="auto"/>
        <w:rPr>
          <w:lang w:val="ru-RU"/>
        </w:rPr>
      </w:pPr>
      <w:r w:rsidRPr="0077261C">
        <w:rPr>
          <w:szCs w:val="20"/>
          <w:lang w:val="sr-Cyrl-CS"/>
        </w:rPr>
        <w:t>На захтев надзорног органа, удаљи запосленог са градилишта, када се утврди да је неподобан за даљи рад на градилишту.</w:t>
      </w:r>
    </w:p>
    <w:p w:rsidR="0077261C" w:rsidRPr="0077261C" w:rsidRDefault="0077261C" w:rsidP="00A61A3E">
      <w:pPr>
        <w:numPr>
          <w:ilvl w:val="0"/>
          <w:numId w:val="23"/>
        </w:numPr>
        <w:spacing w:before="0" w:after="80" w:line="216" w:lineRule="auto"/>
        <w:rPr>
          <w:lang w:val="ru-RU"/>
        </w:rPr>
      </w:pPr>
      <w:r w:rsidRPr="0077261C">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7261C" w:rsidRPr="0077261C" w:rsidRDefault="0077261C" w:rsidP="0077261C">
      <w:pPr>
        <w:spacing w:before="0" w:after="80" w:line="216" w:lineRule="auto"/>
        <w:ind w:left="360"/>
        <w:rPr>
          <w:lang w:val="ru-RU"/>
        </w:rPr>
      </w:pPr>
    </w:p>
    <w:p w:rsidR="0077261C" w:rsidRPr="0077261C" w:rsidRDefault="0077261C" w:rsidP="0077261C">
      <w:pPr>
        <w:spacing w:before="0" w:after="80" w:line="216" w:lineRule="auto"/>
        <w:ind w:firstLine="567"/>
        <w:jc w:val="left"/>
        <w:rPr>
          <w:b/>
          <w:u w:val="single"/>
          <w:lang w:val="sr-Cyrl-CS"/>
        </w:rPr>
      </w:pPr>
      <w:r w:rsidRPr="0077261C">
        <w:rPr>
          <w:b/>
          <w:u w:val="single"/>
          <w:lang w:val="sr-Cyrl-CS"/>
        </w:rPr>
        <w:t>II ОБАВЕЗЕ ИЗВОЂАЧА РАДОВА ЧИЈИ СУ ЗАПОСЛЕНИ АНГАЖОВАНИ</w:t>
      </w:r>
    </w:p>
    <w:p w:rsidR="0077261C" w:rsidRPr="0077261C" w:rsidRDefault="0077261C" w:rsidP="0077261C">
      <w:pPr>
        <w:spacing w:before="0" w:after="80" w:line="216" w:lineRule="auto"/>
        <w:ind w:firstLine="567"/>
        <w:jc w:val="left"/>
        <w:rPr>
          <w:b/>
          <w:u w:val="single"/>
          <w:lang w:val="sr-Cyrl-CS"/>
        </w:rPr>
      </w:pPr>
      <w:r w:rsidRPr="0077261C">
        <w:rPr>
          <w:b/>
          <w:u w:val="single"/>
          <w:lang w:val="sr-Cyrl-CS"/>
        </w:rPr>
        <w:t>ПО „НОРМА ЧАС“</w:t>
      </w:r>
    </w:p>
    <w:p w:rsidR="0077261C" w:rsidRPr="0077261C" w:rsidRDefault="0077261C" w:rsidP="0077261C">
      <w:pPr>
        <w:spacing w:before="0" w:after="80" w:line="216" w:lineRule="auto"/>
        <w:ind w:firstLine="567"/>
        <w:jc w:val="left"/>
        <w:rPr>
          <w:b/>
          <w:u w:val="single"/>
          <w:lang w:val="sr-Cyrl-CS"/>
        </w:rPr>
      </w:pPr>
    </w:p>
    <w:p w:rsidR="0077261C" w:rsidRPr="0077261C" w:rsidRDefault="0077261C" w:rsidP="0077261C">
      <w:pPr>
        <w:autoSpaceDE w:val="0"/>
        <w:autoSpaceDN w:val="0"/>
        <w:adjustRightInd w:val="0"/>
        <w:spacing w:before="0"/>
        <w:jc w:val="left"/>
        <w:rPr>
          <w:rFonts w:cs="Arial"/>
          <w:lang w:val="sr-Cyrl-RS"/>
        </w:rPr>
      </w:pPr>
      <w:r w:rsidRPr="0077261C">
        <w:rPr>
          <w:rFonts w:cs="Arial"/>
          <w:color w:val="000000"/>
          <w:lang w:val="sr-Cyrl-RS"/>
        </w:rPr>
        <w:lastRenderedPageBreak/>
        <w:t>И</w:t>
      </w:r>
      <w:r w:rsidRPr="0077261C">
        <w:rPr>
          <w:rFonts w:cs="Arial"/>
          <w:color w:val="000000"/>
          <w:lang w:val="sr-Latn-CS"/>
        </w:rPr>
        <w:t>звођач радова</w:t>
      </w:r>
      <w:r w:rsidRPr="0077261C">
        <w:rPr>
          <w:rFonts w:cs="Arial"/>
          <w:color w:val="000000"/>
          <w:lang w:val="sr-Cyrl-RS"/>
        </w:rPr>
        <w:t xml:space="preserve"> који своје запослене ангажују по „норма часу“, у организацији ТЕНТ, обавезан је </w:t>
      </w:r>
      <w:r w:rsidRPr="0077261C">
        <w:rPr>
          <w:rFonts w:cs="Arial"/>
          <w:lang w:val="sr-Cyrl-RS"/>
        </w:rPr>
        <w:t>да:</w:t>
      </w:r>
    </w:p>
    <w:p w:rsidR="0077261C" w:rsidRPr="0077261C" w:rsidRDefault="0077261C" w:rsidP="0077261C">
      <w:pPr>
        <w:autoSpaceDE w:val="0"/>
        <w:autoSpaceDN w:val="0"/>
        <w:adjustRightInd w:val="0"/>
        <w:spacing w:before="0"/>
        <w:jc w:val="left"/>
        <w:rPr>
          <w:rFonts w:ascii="Times New Roman" w:hAnsi="Times New Roman"/>
          <w:sz w:val="24"/>
          <w:szCs w:val="24"/>
          <w:lang w:val="ru-RU"/>
        </w:rPr>
      </w:pPr>
    </w:p>
    <w:p w:rsidR="0077261C" w:rsidRPr="0077261C" w:rsidRDefault="0077261C" w:rsidP="00A61A3E">
      <w:pPr>
        <w:numPr>
          <w:ilvl w:val="0"/>
          <w:numId w:val="24"/>
        </w:numPr>
        <w:tabs>
          <w:tab w:val="num" w:pos="360"/>
        </w:tabs>
        <w:spacing w:before="0" w:after="80" w:line="216" w:lineRule="auto"/>
        <w:rPr>
          <w:lang w:val="ru-RU"/>
        </w:rPr>
      </w:pPr>
      <w:r w:rsidRPr="0077261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7261C" w:rsidRPr="0077261C" w:rsidRDefault="0077261C" w:rsidP="00A61A3E">
      <w:pPr>
        <w:numPr>
          <w:ilvl w:val="0"/>
          <w:numId w:val="24"/>
        </w:numPr>
        <w:tabs>
          <w:tab w:val="num" w:pos="360"/>
        </w:tabs>
        <w:spacing w:before="0" w:after="80" w:line="216" w:lineRule="auto"/>
        <w:rPr>
          <w:lang w:val="ru-RU"/>
        </w:rPr>
      </w:pPr>
      <w:r w:rsidRPr="0077261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7261C" w:rsidRPr="0077261C" w:rsidRDefault="0077261C" w:rsidP="00A61A3E">
      <w:pPr>
        <w:numPr>
          <w:ilvl w:val="0"/>
          <w:numId w:val="24"/>
        </w:numPr>
        <w:tabs>
          <w:tab w:val="num" w:pos="360"/>
        </w:tabs>
        <w:spacing w:before="0" w:after="80" w:line="216" w:lineRule="auto"/>
        <w:rPr>
          <w:lang w:val="ru-RU"/>
        </w:rPr>
      </w:pPr>
      <w:r w:rsidRPr="0077261C">
        <w:rPr>
          <w:lang w:val="ru-RU"/>
        </w:rPr>
        <w:t>За извођење радова (обављање посла) ангажује здравствено способне запослене,</w:t>
      </w:r>
    </w:p>
    <w:p w:rsidR="0077261C" w:rsidRPr="0077261C" w:rsidRDefault="0077261C" w:rsidP="00A61A3E">
      <w:pPr>
        <w:numPr>
          <w:ilvl w:val="0"/>
          <w:numId w:val="24"/>
        </w:numPr>
        <w:tabs>
          <w:tab w:val="num" w:pos="360"/>
        </w:tabs>
        <w:spacing w:before="0" w:after="80" w:line="216" w:lineRule="auto"/>
        <w:rPr>
          <w:lang w:val="ru-RU"/>
        </w:rPr>
      </w:pPr>
      <w:r w:rsidRPr="0077261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7261C" w:rsidRPr="0077261C" w:rsidRDefault="0077261C" w:rsidP="00A61A3E">
      <w:pPr>
        <w:numPr>
          <w:ilvl w:val="0"/>
          <w:numId w:val="24"/>
        </w:numPr>
        <w:spacing w:before="0" w:after="80" w:line="216" w:lineRule="auto"/>
        <w:rPr>
          <w:lang w:val="ru-RU"/>
        </w:rPr>
      </w:pPr>
      <w:r w:rsidRPr="0077261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7261C" w:rsidRPr="0077261C" w:rsidRDefault="0077261C" w:rsidP="00A61A3E">
      <w:pPr>
        <w:numPr>
          <w:ilvl w:val="0"/>
          <w:numId w:val="24"/>
        </w:numPr>
        <w:spacing w:before="0" w:after="80" w:line="216" w:lineRule="auto"/>
        <w:rPr>
          <w:lang w:val="ru-RU"/>
        </w:rPr>
      </w:pPr>
      <w:r w:rsidRPr="0077261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7261C" w:rsidRPr="0077261C" w:rsidRDefault="0077261C" w:rsidP="00A61A3E">
      <w:pPr>
        <w:numPr>
          <w:ilvl w:val="0"/>
          <w:numId w:val="24"/>
        </w:numPr>
        <w:spacing w:before="0" w:after="80" w:line="216" w:lineRule="auto"/>
        <w:rPr>
          <w:lang w:val="ru-RU"/>
        </w:rPr>
      </w:pPr>
      <w:r w:rsidRPr="0077261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7261C" w:rsidRPr="0077261C" w:rsidRDefault="0077261C" w:rsidP="00A61A3E">
      <w:pPr>
        <w:numPr>
          <w:ilvl w:val="0"/>
          <w:numId w:val="24"/>
        </w:numPr>
        <w:spacing w:before="0" w:after="80" w:line="216" w:lineRule="auto"/>
        <w:rPr>
          <w:lang w:val="ru-RU"/>
        </w:rPr>
      </w:pPr>
      <w:r w:rsidRPr="0077261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7261C" w:rsidRPr="0077261C" w:rsidRDefault="0077261C" w:rsidP="00A61A3E">
      <w:pPr>
        <w:numPr>
          <w:ilvl w:val="0"/>
          <w:numId w:val="24"/>
        </w:numPr>
        <w:spacing w:before="0" w:after="80" w:line="216" w:lineRule="auto"/>
        <w:rPr>
          <w:lang w:val="ru-RU"/>
        </w:rPr>
      </w:pPr>
      <w:r w:rsidRPr="0077261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7261C" w:rsidRPr="0077261C" w:rsidRDefault="0077261C" w:rsidP="00A61A3E">
      <w:pPr>
        <w:numPr>
          <w:ilvl w:val="0"/>
          <w:numId w:val="24"/>
        </w:numPr>
        <w:spacing w:before="0" w:after="80" w:line="216" w:lineRule="auto"/>
        <w:rPr>
          <w:lang w:val="ru-RU"/>
        </w:rPr>
      </w:pPr>
      <w:r w:rsidRPr="0077261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7261C" w:rsidRPr="0077261C" w:rsidRDefault="0077261C" w:rsidP="00A61A3E">
      <w:pPr>
        <w:numPr>
          <w:ilvl w:val="0"/>
          <w:numId w:val="24"/>
        </w:numPr>
        <w:spacing w:before="0" w:after="80" w:line="216" w:lineRule="auto"/>
        <w:rPr>
          <w:lang w:val="ru-RU"/>
        </w:rPr>
      </w:pPr>
      <w:r w:rsidRPr="0077261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7261C" w:rsidRPr="0077261C" w:rsidRDefault="0077261C" w:rsidP="00A61A3E">
      <w:pPr>
        <w:numPr>
          <w:ilvl w:val="0"/>
          <w:numId w:val="24"/>
        </w:numPr>
        <w:spacing w:before="0" w:after="80" w:line="216" w:lineRule="auto"/>
        <w:rPr>
          <w:lang w:val="ru-RU"/>
        </w:rPr>
      </w:pPr>
      <w:r w:rsidRPr="0077261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7261C" w:rsidRPr="0077261C" w:rsidRDefault="0077261C" w:rsidP="00A61A3E">
      <w:pPr>
        <w:numPr>
          <w:ilvl w:val="0"/>
          <w:numId w:val="24"/>
        </w:numPr>
        <w:spacing w:before="0" w:after="80" w:line="216" w:lineRule="auto"/>
        <w:rPr>
          <w:lang w:val="ru-RU"/>
        </w:rPr>
      </w:pPr>
      <w:r w:rsidRPr="0077261C">
        <w:rPr>
          <w:lang w:val="ru-RU"/>
        </w:rPr>
        <w:t>Служби БЗР и ЗОП ТЕНТ достави копију извештаја о повреди на раду запосленог који пружа услуге ТЕНТ.</w:t>
      </w:r>
    </w:p>
    <w:p w:rsidR="0077261C" w:rsidRPr="0077261C" w:rsidRDefault="0077261C" w:rsidP="0077261C">
      <w:pPr>
        <w:spacing w:before="360" w:after="360" w:line="216" w:lineRule="auto"/>
        <w:ind w:firstLine="567"/>
        <w:jc w:val="left"/>
        <w:rPr>
          <w:b/>
          <w:u w:val="single"/>
          <w:lang w:val="sr-Latn-CS"/>
        </w:rPr>
      </w:pPr>
      <w:r w:rsidRPr="0077261C">
        <w:rPr>
          <w:b/>
          <w:u w:val="single"/>
          <w:lang w:val="sr-Latn-CS"/>
        </w:rPr>
        <w:t xml:space="preserve">III ОБАВЕЗЕ ТЕНТ ЗА ЗАПОСЛЕНЕ АНГАЖОВАНЕ ПО „НОРМА ЧАС“  </w:t>
      </w:r>
    </w:p>
    <w:p w:rsidR="0077261C" w:rsidRPr="0077261C" w:rsidRDefault="0077261C" w:rsidP="0077261C">
      <w:pPr>
        <w:spacing w:before="0" w:after="240" w:line="216" w:lineRule="auto"/>
        <w:ind w:firstLine="567"/>
        <w:rPr>
          <w:szCs w:val="20"/>
          <w:lang w:val="sr-Cyrl-CS"/>
        </w:rPr>
      </w:pPr>
      <w:r w:rsidRPr="0077261C">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77261C" w:rsidRPr="0077261C" w:rsidRDefault="0077261C" w:rsidP="00A61A3E">
      <w:pPr>
        <w:numPr>
          <w:ilvl w:val="0"/>
          <w:numId w:val="25"/>
        </w:numPr>
        <w:tabs>
          <w:tab w:val="num" w:pos="360"/>
        </w:tabs>
        <w:spacing w:before="0" w:after="80" w:line="216" w:lineRule="auto"/>
        <w:ind w:left="357" w:hanging="357"/>
        <w:rPr>
          <w:lang w:val="ru-RU"/>
        </w:rPr>
      </w:pPr>
      <w:r w:rsidRPr="0077261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7261C" w:rsidRPr="0077261C" w:rsidRDefault="0077261C" w:rsidP="00A61A3E">
      <w:pPr>
        <w:numPr>
          <w:ilvl w:val="0"/>
          <w:numId w:val="25"/>
        </w:numPr>
        <w:tabs>
          <w:tab w:val="num" w:pos="360"/>
        </w:tabs>
        <w:spacing w:before="0" w:after="80" w:line="216" w:lineRule="auto"/>
        <w:ind w:left="357" w:hanging="357"/>
        <w:rPr>
          <w:lang w:val="ru-RU"/>
        </w:rPr>
      </w:pPr>
      <w:r w:rsidRPr="0077261C">
        <w:rPr>
          <w:lang w:val="ru-RU"/>
        </w:rPr>
        <w:lastRenderedPageBreak/>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7261C" w:rsidRPr="0077261C" w:rsidRDefault="0077261C" w:rsidP="00A61A3E">
      <w:pPr>
        <w:numPr>
          <w:ilvl w:val="0"/>
          <w:numId w:val="25"/>
        </w:numPr>
        <w:tabs>
          <w:tab w:val="num" w:pos="360"/>
        </w:tabs>
        <w:spacing w:before="0" w:after="80" w:line="216" w:lineRule="auto"/>
        <w:ind w:left="357" w:hanging="357"/>
        <w:rPr>
          <w:lang w:val="ru-RU"/>
        </w:rPr>
      </w:pPr>
      <w:r w:rsidRPr="0077261C">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7261C" w:rsidRPr="0077261C" w:rsidRDefault="0077261C" w:rsidP="00A61A3E">
      <w:pPr>
        <w:numPr>
          <w:ilvl w:val="0"/>
          <w:numId w:val="25"/>
        </w:numPr>
        <w:tabs>
          <w:tab w:val="num" w:pos="360"/>
        </w:tabs>
        <w:spacing w:before="0" w:after="80" w:line="216" w:lineRule="auto"/>
        <w:ind w:left="357" w:hanging="357"/>
        <w:rPr>
          <w:lang w:val="ru-RU"/>
        </w:rPr>
      </w:pPr>
      <w:r w:rsidRPr="0077261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7261C" w:rsidRPr="0077261C" w:rsidRDefault="0077261C" w:rsidP="0077261C">
      <w:pPr>
        <w:spacing w:before="360" w:after="360" w:line="216" w:lineRule="auto"/>
        <w:ind w:firstLine="567"/>
        <w:rPr>
          <w:b/>
          <w:u w:val="single"/>
          <w:lang w:val="sr-Cyrl-RS"/>
        </w:rPr>
      </w:pPr>
      <w:r w:rsidRPr="0077261C">
        <w:rPr>
          <w:b/>
          <w:u w:val="single"/>
          <w:lang w:val="sr-Cyrl-RS"/>
        </w:rPr>
        <w:t>IV НЕПОШТОВАЊЕ ПРАВИЛА</w:t>
      </w:r>
    </w:p>
    <w:p w:rsidR="0077261C" w:rsidRPr="0077261C" w:rsidRDefault="0077261C" w:rsidP="0077261C">
      <w:pPr>
        <w:spacing w:before="0" w:after="80" w:line="216" w:lineRule="auto"/>
        <w:ind w:firstLine="567"/>
        <w:rPr>
          <w:szCs w:val="20"/>
          <w:lang w:val="sr-Cyrl-CS"/>
        </w:rPr>
      </w:pPr>
      <w:r w:rsidRPr="0077261C">
        <w:rPr>
          <w:szCs w:val="20"/>
          <w:lang w:val="sr-Cyrl-CS"/>
        </w:rPr>
        <w:t>Служба БЗР и ЗОП ТЕНТ, док траје извођење уговорених радова, врши контролу примене ових правила.</w:t>
      </w:r>
    </w:p>
    <w:p w:rsidR="0077261C" w:rsidRPr="0077261C" w:rsidRDefault="0077261C" w:rsidP="0077261C">
      <w:pPr>
        <w:spacing w:before="0" w:after="80" w:line="216" w:lineRule="auto"/>
        <w:ind w:firstLine="567"/>
        <w:rPr>
          <w:szCs w:val="20"/>
          <w:lang w:val="sr-Cyrl-CS"/>
        </w:rPr>
      </w:pPr>
      <w:r w:rsidRPr="0077261C">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7261C" w:rsidRPr="0077261C" w:rsidRDefault="0077261C" w:rsidP="0077261C">
      <w:pPr>
        <w:spacing w:before="0" w:after="80" w:line="216" w:lineRule="auto"/>
        <w:ind w:firstLine="567"/>
        <w:rPr>
          <w:szCs w:val="20"/>
          <w:lang w:val="sr-Cyrl-CS"/>
        </w:rPr>
      </w:pPr>
      <w:r w:rsidRPr="0077261C">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7261C" w:rsidRPr="0077261C" w:rsidRDefault="0077261C" w:rsidP="0077261C">
      <w:pPr>
        <w:spacing w:before="0" w:after="80" w:line="216" w:lineRule="auto"/>
        <w:ind w:firstLine="567"/>
        <w:rPr>
          <w:szCs w:val="20"/>
          <w:lang w:val="sr-Cyrl-CS"/>
        </w:rPr>
      </w:pPr>
      <w:r w:rsidRPr="0077261C">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7261C" w:rsidRPr="0077261C" w:rsidRDefault="0077261C" w:rsidP="0077261C">
      <w:pPr>
        <w:spacing w:before="0" w:after="80" w:line="216" w:lineRule="auto"/>
        <w:ind w:firstLine="567"/>
        <w:rPr>
          <w:szCs w:val="20"/>
          <w:lang w:val="sr-Cyrl-CS"/>
        </w:rPr>
      </w:pPr>
      <w:r w:rsidRPr="0077261C">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7261C" w:rsidRPr="0077261C" w:rsidRDefault="0077261C" w:rsidP="0077261C">
      <w:pPr>
        <w:spacing w:before="0" w:after="80" w:line="216" w:lineRule="auto"/>
        <w:ind w:firstLine="567"/>
        <w:rPr>
          <w:szCs w:val="20"/>
          <w:lang w:val="sr-Cyrl-CS"/>
        </w:rPr>
      </w:pPr>
      <w:r w:rsidRPr="0077261C">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7261C" w:rsidRPr="0077261C" w:rsidRDefault="0077261C" w:rsidP="0077261C">
      <w:pPr>
        <w:spacing w:before="0" w:after="80" w:line="216" w:lineRule="auto"/>
        <w:ind w:firstLine="567"/>
        <w:rPr>
          <w:szCs w:val="20"/>
          <w:lang w:val="sr-Cyrl-CS"/>
        </w:rPr>
      </w:pPr>
      <w:r w:rsidRPr="0077261C">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77261C" w:rsidRPr="0077261C" w:rsidRDefault="0077261C" w:rsidP="0077261C">
      <w:pPr>
        <w:spacing w:before="0" w:after="80" w:line="216" w:lineRule="auto"/>
        <w:ind w:firstLine="567"/>
        <w:rPr>
          <w:szCs w:val="20"/>
          <w:lang w:val="sr-Cyrl-CS"/>
        </w:rPr>
      </w:pPr>
      <w:r w:rsidRPr="0077261C">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77261C" w:rsidRPr="0077261C" w:rsidRDefault="0077261C" w:rsidP="0077261C">
      <w:pPr>
        <w:spacing w:before="0" w:after="80" w:line="216" w:lineRule="auto"/>
        <w:ind w:firstLine="567"/>
        <w:rPr>
          <w:szCs w:val="20"/>
          <w:lang w:val="sr-Cyrl-CS"/>
        </w:rPr>
      </w:pPr>
      <w:r w:rsidRPr="0077261C">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77261C" w:rsidRPr="0077261C" w:rsidRDefault="0077261C" w:rsidP="0077261C">
      <w:pPr>
        <w:spacing w:before="0" w:after="80" w:line="216" w:lineRule="auto"/>
        <w:ind w:firstLine="567"/>
        <w:rPr>
          <w:szCs w:val="20"/>
          <w:lang w:val="sr-Cyrl-CS"/>
        </w:rPr>
      </w:pPr>
      <w:r w:rsidRPr="0077261C">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77261C" w:rsidRPr="0077261C" w:rsidRDefault="0077261C" w:rsidP="0077261C">
      <w:pPr>
        <w:spacing w:before="280" w:after="160" w:line="216" w:lineRule="auto"/>
        <w:ind w:firstLine="567"/>
        <w:rPr>
          <w:b/>
          <w:szCs w:val="20"/>
          <w:u w:val="single"/>
          <w:lang w:val="sr-Cyrl-RS"/>
        </w:rPr>
      </w:pPr>
      <w:r w:rsidRPr="0077261C">
        <w:rPr>
          <w:b/>
          <w:szCs w:val="20"/>
          <w:u w:val="single"/>
          <w:lang w:val="sr-Latn-CS"/>
        </w:rPr>
        <w:t>V  САСТАНЦИ У ВЕЗИ БЕЗБЕДНОСТИ И ЗДРАВЉА НА РАДУ</w:t>
      </w:r>
    </w:p>
    <w:p w:rsidR="0077261C" w:rsidRPr="0077261C" w:rsidRDefault="0077261C" w:rsidP="0077261C">
      <w:pPr>
        <w:spacing w:before="360" w:after="360" w:line="216" w:lineRule="auto"/>
        <w:ind w:firstLine="567"/>
        <w:rPr>
          <w:b/>
          <w:szCs w:val="20"/>
          <w:u w:val="single"/>
          <w:lang w:val="sr-Latn-CS"/>
        </w:rPr>
      </w:pPr>
      <w:r w:rsidRPr="0077261C">
        <w:rPr>
          <w:szCs w:val="20"/>
          <w:lang w:val="sr-Latn-CS"/>
        </w:rPr>
        <w:t>Прв</w:t>
      </w:r>
      <w:r w:rsidRPr="0077261C">
        <w:rPr>
          <w:szCs w:val="20"/>
          <w:lang w:val="sr-Cyrl-CS"/>
        </w:rPr>
        <w:t>ом састанку за безбедност присуствују:</w:t>
      </w:r>
    </w:p>
    <w:p w:rsidR="0077261C" w:rsidRPr="0077261C" w:rsidRDefault="0077261C" w:rsidP="00A61A3E">
      <w:pPr>
        <w:numPr>
          <w:ilvl w:val="1"/>
          <w:numId w:val="31"/>
        </w:numPr>
        <w:tabs>
          <w:tab w:val="num" w:pos="1134"/>
        </w:tabs>
        <w:spacing w:before="0" w:after="80" w:line="216" w:lineRule="auto"/>
        <w:ind w:left="1134"/>
        <w:rPr>
          <w:szCs w:val="20"/>
          <w:lang w:val="sr-Cyrl-CS"/>
        </w:rPr>
      </w:pPr>
      <w:r w:rsidRPr="0077261C">
        <w:rPr>
          <w:szCs w:val="20"/>
          <w:lang w:val="sr-Cyrl-CS"/>
        </w:rPr>
        <w:t>лице за безбедност и здравље у ТЕНТ,</w:t>
      </w:r>
    </w:p>
    <w:p w:rsidR="0077261C" w:rsidRPr="0077261C" w:rsidRDefault="0077261C" w:rsidP="00A61A3E">
      <w:pPr>
        <w:numPr>
          <w:ilvl w:val="1"/>
          <w:numId w:val="31"/>
        </w:numPr>
        <w:tabs>
          <w:tab w:val="num" w:pos="1134"/>
        </w:tabs>
        <w:spacing w:before="0" w:after="80" w:line="216" w:lineRule="auto"/>
        <w:ind w:left="1134"/>
        <w:rPr>
          <w:szCs w:val="20"/>
          <w:lang w:val="sr-Cyrl-CS"/>
        </w:rPr>
      </w:pPr>
      <w:r w:rsidRPr="0077261C">
        <w:rPr>
          <w:szCs w:val="20"/>
          <w:lang w:val="sr-Cyrl-CS"/>
        </w:rPr>
        <w:t xml:space="preserve">инструктор БЗР и ЗОП из Службе за обуку кадрова. </w:t>
      </w:r>
    </w:p>
    <w:p w:rsidR="0077261C" w:rsidRPr="0077261C" w:rsidRDefault="0077261C" w:rsidP="00A61A3E">
      <w:pPr>
        <w:numPr>
          <w:ilvl w:val="1"/>
          <w:numId w:val="31"/>
        </w:numPr>
        <w:tabs>
          <w:tab w:val="num" w:pos="1134"/>
        </w:tabs>
        <w:spacing w:before="0" w:after="80" w:line="216" w:lineRule="auto"/>
        <w:ind w:left="1134"/>
        <w:rPr>
          <w:szCs w:val="20"/>
          <w:lang w:val="sr-Cyrl-CS"/>
        </w:rPr>
      </w:pPr>
      <w:r w:rsidRPr="0077261C">
        <w:rPr>
          <w:szCs w:val="20"/>
          <w:lang w:val="sr-Cyrl-CS"/>
        </w:rPr>
        <w:lastRenderedPageBreak/>
        <w:t>надзорни орган,</w:t>
      </w:r>
    </w:p>
    <w:p w:rsidR="0077261C" w:rsidRPr="0077261C" w:rsidRDefault="0077261C" w:rsidP="00A61A3E">
      <w:pPr>
        <w:numPr>
          <w:ilvl w:val="1"/>
          <w:numId w:val="31"/>
        </w:numPr>
        <w:tabs>
          <w:tab w:val="num" w:pos="1134"/>
        </w:tabs>
        <w:spacing w:before="0" w:after="80" w:line="216" w:lineRule="auto"/>
        <w:ind w:left="1134"/>
        <w:rPr>
          <w:szCs w:val="20"/>
          <w:lang w:val="sr-Cyrl-CS"/>
        </w:rPr>
      </w:pPr>
      <w:r w:rsidRPr="0077261C">
        <w:rPr>
          <w:szCs w:val="20"/>
          <w:lang w:val="sr-Cyrl-CS"/>
        </w:rPr>
        <w:t>одговорно лице извођача радова на градилишту и</w:t>
      </w:r>
    </w:p>
    <w:p w:rsidR="0077261C" w:rsidRPr="0077261C" w:rsidRDefault="0077261C" w:rsidP="00A61A3E">
      <w:pPr>
        <w:numPr>
          <w:ilvl w:val="1"/>
          <w:numId w:val="31"/>
        </w:numPr>
        <w:tabs>
          <w:tab w:val="num" w:pos="1134"/>
        </w:tabs>
        <w:spacing w:before="0" w:after="80" w:line="216" w:lineRule="auto"/>
        <w:ind w:left="1134"/>
        <w:rPr>
          <w:szCs w:val="20"/>
          <w:lang w:val="sr-Cyrl-CS"/>
        </w:rPr>
      </w:pPr>
      <w:r w:rsidRPr="0077261C">
        <w:rPr>
          <w:szCs w:val="20"/>
          <w:lang w:val="sr-Cyrl-CS"/>
        </w:rPr>
        <w:t>одговорно лице за безбедност и здравље извођача радова.</w:t>
      </w:r>
      <w:r w:rsidRPr="0077261C">
        <w:rPr>
          <w:szCs w:val="20"/>
          <w:lang w:val="sr-Latn-CS"/>
        </w:rPr>
        <w:t xml:space="preserve"> </w:t>
      </w:r>
    </w:p>
    <w:p w:rsidR="0077261C" w:rsidRPr="0077261C" w:rsidRDefault="0077261C" w:rsidP="0077261C">
      <w:pPr>
        <w:spacing w:before="0" w:after="80" w:line="216" w:lineRule="auto"/>
        <w:ind w:firstLine="567"/>
        <w:rPr>
          <w:szCs w:val="20"/>
          <w:lang w:val="sr-Latn-CS"/>
        </w:rPr>
      </w:pPr>
      <w:r w:rsidRPr="0077261C">
        <w:rPr>
          <w:szCs w:val="20"/>
          <w:lang w:val="sr-Latn-CS"/>
        </w:rPr>
        <w:t xml:space="preserve">Садржај </w:t>
      </w:r>
      <w:r w:rsidRPr="0077261C">
        <w:rPr>
          <w:szCs w:val="20"/>
          <w:lang w:val="ru-RU"/>
        </w:rPr>
        <w:t>првог</w:t>
      </w:r>
      <w:r w:rsidRPr="0077261C">
        <w:rPr>
          <w:szCs w:val="20"/>
          <w:lang w:val="sr-Latn-CS"/>
        </w:rPr>
        <w:t xml:space="preserve"> састанка:</w:t>
      </w:r>
    </w:p>
    <w:p w:rsidR="0077261C" w:rsidRPr="0077261C" w:rsidRDefault="0077261C" w:rsidP="00A61A3E">
      <w:pPr>
        <w:numPr>
          <w:ilvl w:val="1"/>
          <w:numId w:val="31"/>
        </w:numPr>
        <w:tabs>
          <w:tab w:val="num" w:pos="1134"/>
        </w:tabs>
        <w:spacing w:before="0" w:after="80" w:line="216" w:lineRule="auto"/>
        <w:ind w:left="1134"/>
        <w:rPr>
          <w:lang w:val="ru-RU"/>
        </w:rPr>
      </w:pPr>
      <w:r w:rsidRPr="0077261C">
        <w:rPr>
          <w:lang w:val="sr-Latn-CS"/>
        </w:rPr>
        <w:t>Одређивање радног простора (контејнери за смештај радника, материјала, санитарни чворови, и др.)</w:t>
      </w:r>
      <w:r w:rsidRPr="0077261C">
        <w:rPr>
          <w:lang w:val="ru-RU"/>
        </w:rPr>
        <w:t>;</w:t>
      </w:r>
    </w:p>
    <w:p w:rsidR="0077261C" w:rsidRPr="0077261C" w:rsidRDefault="0077261C" w:rsidP="00A61A3E">
      <w:pPr>
        <w:numPr>
          <w:ilvl w:val="1"/>
          <w:numId w:val="31"/>
        </w:numPr>
        <w:tabs>
          <w:tab w:val="num" w:pos="1134"/>
        </w:tabs>
        <w:spacing w:before="0" w:after="80" w:line="216" w:lineRule="auto"/>
        <w:ind w:left="1134"/>
        <w:rPr>
          <w:lang w:val="ru-RU"/>
        </w:rPr>
      </w:pPr>
      <w:r w:rsidRPr="0077261C">
        <w:rPr>
          <w:lang w:val="ru-RU"/>
        </w:rPr>
        <w:t xml:space="preserve">Упознавање са </w:t>
      </w:r>
      <w:r w:rsidRPr="0077261C">
        <w:rPr>
          <w:lang w:val="sr-Cyrl-CS"/>
        </w:rPr>
        <w:t>опасностима и штетностима у термоенергетским постројењима и железничком саобраћају</w:t>
      </w:r>
      <w:r w:rsidRPr="0077261C">
        <w:rPr>
          <w:b/>
          <w:i/>
          <w:lang w:val="sr-Cyrl-CS"/>
        </w:rPr>
        <w:t>;</w:t>
      </w:r>
    </w:p>
    <w:p w:rsidR="0077261C" w:rsidRPr="0077261C" w:rsidRDefault="0077261C" w:rsidP="00A61A3E">
      <w:pPr>
        <w:numPr>
          <w:ilvl w:val="1"/>
          <w:numId w:val="31"/>
        </w:numPr>
        <w:tabs>
          <w:tab w:val="num" w:pos="1134"/>
        </w:tabs>
        <w:spacing w:before="0" w:after="80" w:line="216" w:lineRule="auto"/>
        <w:ind w:left="1134"/>
        <w:rPr>
          <w:lang w:val="ru-RU"/>
        </w:rPr>
      </w:pPr>
      <w:r w:rsidRPr="0077261C">
        <w:rPr>
          <w:lang w:val="sr-Latn-CS"/>
        </w:rPr>
        <w:t>Прва помоћ (телефонски бројеви, процедуре, и др.)</w:t>
      </w:r>
      <w:r w:rsidRPr="0077261C">
        <w:rPr>
          <w:lang w:val="ru-RU"/>
        </w:rPr>
        <w:t>;</w:t>
      </w:r>
    </w:p>
    <w:p w:rsidR="0077261C" w:rsidRPr="0077261C" w:rsidRDefault="0077261C" w:rsidP="00A61A3E">
      <w:pPr>
        <w:numPr>
          <w:ilvl w:val="1"/>
          <w:numId w:val="31"/>
        </w:numPr>
        <w:tabs>
          <w:tab w:val="num" w:pos="1134"/>
        </w:tabs>
        <w:spacing w:before="0" w:after="80" w:line="216" w:lineRule="auto"/>
        <w:ind w:left="1134"/>
        <w:rPr>
          <w:lang w:val="ru-RU"/>
        </w:rPr>
      </w:pPr>
      <w:r w:rsidRPr="0077261C">
        <w:rPr>
          <w:lang w:val="sr-Latn-CS"/>
        </w:rPr>
        <w:t>Противпожарна заштита (телефонски бројеви, процедуре, дозволе и др.), опасне материје (хемикалије, гас и горива)</w:t>
      </w:r>
      <w:r w:rsidRPr="0077261C">
        <w:rPr>
          <w:lang w:val="sr-Cyrl-CS"/>
        </w:rPr>
        <w:t>, заштита животне средине</w:t>
      </w:r>
      <w:r w:rsidRPr="0077261C">
        <w:rPr>
          <w:lang w:val="ru-RU"/>
        </w:rPr>
        <w:t>;</w:t>
      </w:r>
    </w:p>
    <w:p w:rsidR="0077261C" w:rsidRPr="0077261C" w:rsidRDefault="0077261C" w:rsidP="00A61A3E">
      <w:pPr>
        <w:numPr>
          <w:ilvl w:val="1"/>
          <w:numId w:val="31"/>
        </w:numPr>
        <w:tabs>
          <w:tab w:val="num" w:pos="1134"/>
        </w:tabs>
        <w:spacing w:before="0" w:after="80" w:line="216" w:lineRule="auto"/>
        <w:ind w:left="1134"/>
        <w:rPr>
          <w:lang w:val="ru-RU"/>
        </w:rPr>
      </w:pPr>
      <w:r w:rsidRPr="0077261C">
        <w:rPr>
          <w:lang w:val="sr-Latn-CS"/>
        </w:rPr>
        <w:t>Лична</w:t>
      </w:r>
      <w:r w:rsidRPr="0077261C">
        <w:rPr>
          <w:lang w:val="ru-RU"/>
        </w:rPr>
        <w:t xml:space="preserve"> и колективна</w:t>
      </w:r>
      <w:r w:rsidRPr="0077261C">
        <w:rPr>
          <w:lang w:val="sr-Latn-CS"/>
        </w:rPr>
        <w:t xml:space="preserve"> заштитна опрема</w:t>
      </w:r>
      <w:r w:rsidRPr="0077261C">
        <w:rPr>
          <w:lang w:val="ru-RU"/>
        </w:rPr>
        <w:t>;</w:t>
      </w:r>
    </w:p>
    <w:p w:rsidR="0077261C" w:rsidRPr="0077261C" w:rsidRDefault="0077261C" w:rsidP="00A61A3E">
      <w:pPr>
        <w:numPr>
          <w:ilvl w:val="1"/>
          <w:numId w:val="31"/>
        </w:numPr>
        <w:tabs>
          <w:tab w:val="num" w:pos="1134"/>
        </w:tabs>
        <w:spacing w:before="0" w:after="80" w:line="216" w:lineRule="auto"/>
        <w:ind w:left="1134"/>
        <w:rPr>
          <w:lang w:val="ru-RU"/>
        </w:rPr>
      </w:pPr>
      <w:r w:rsidRPr="0077261C">
        <w:rPr>
          <w:lang w:val="sr-Latn-CS"/>
        </w:rPr>
        <w:t>Правила саобраћаја</w:t>
      </w:r>
      <w:r w:rsidRPr="0077261C">
        <w:rPr>
          <w:lang w:val="ru-RU"/>
        </w:rPr>
        <w:t>;</w:t>
      </w:r>
    </w:p>
    <w:p w:rsidR="0077261C" w:rsidRPr="0077261C" w:rsidRDefault="0077261C" w:rsidP="00A61A3E">
      <w:pPr>
        <w:numPr>
          <w:ilvl w:val="1"/>
          <w:numId w:val="31"/>
        </w:numPr>
        <w:tabs>
          <w:tab w:val="num" w:pos="1134"/>
        </w:tabs>
        <w:spacing w:before="0" w:after="80" w:line="216" w:lineRule="auto"/>
        <w:ind w:left="1134"/>
        <w:rPr>
          <w:lang w:val="ru-RU"/>
        </w:rPr>
      </w:pPr>
      <w:r w:rsidRPr="0077261C">
        <w:rPr>
          <w:lang w:val="ru-RU"/>
        </w:rPr>
        <w:t>Одржавање</w:t>
      </w:r>
      <w:r w:rsidRPr="0077261C">
        <w:rPr>
          <w:lang w:val="sr-Latn-CS"/>
        </w:rPr>
        <w:t xml:space="preserve"> и чишћење </w:t>
      </w:r>
      <w:r w:rsidRPr="0077261C">
        <w:rPr>
          <w:lang w:val="ru-RU"/>
        </w:rPr>
        <w:t>радног простора;</w:t>
      </w:r>
    </w:p>
    <w:p w:rsidR="0077261C" w:rsidRPr="0077261C" w:rsidRDefault="0077261C" w:rsidP="00A61A3E">
      <w:pPr>
        <w:numPr>
          <w:ilvl w:val="1"/>
          <w:numId w:val="31"/>
        </w:numPr>
        <w:tabs>
          <w:tab w:val="num" w:pos="1134"/>
        </w:tabs>
        <w:spacing w:before="0" w:after="80" w:line="216" w:lineRule="auto"/>
        <w:ind w:left="1134"/>
        <w:rPr>
          <w:lang w:val="ru-RU"/>
        </w:rPr>
      </w:pPr>
      <w:r w:rsidRPr="0077261C">
        <w:rPr>
          <w:lang w:val="sr-Latn-CS"/>
        </w:rPr>
        <w:t>Имен</w:t>
      </w:r>
      <w:r w:rsidRPr="0077261C">
        <w:rPr>
          <w:lang w:val="ru-RU"/>
        </w:rPr>
        <w:t xml:space="preserve">овање </w:t>
      </w:r>
      <w:r w:rsidRPr="0077261C">
        <w:rPr>
          <w:lang w:val="sr-Latn-CS"/>
        </w:rPr>
        <w:t>одговор</w:t>
      </w:r>
      <w:r w:rsidRPr="0077261C">
        <w:rPr>
          <w:lang w:val="ru-RU"/>
        </w:rPr>
        <w:t>них</w:t>
      </w:r>
      <w:r w:rsidRPr="0077261C">
        <w:rPr>
          <w:lang w:val="sr-Latn-CS"/>
        </w:rPr>
        <w:t xml:space="preserve"> лица</w:t>
      </w:r>
      <w:r w:rsidRPr="0077261C">
        <w:rPr>
          <w:lang w:val="ru-RU"/>
        </w:rPr>
        <w:t>;</w:t>
      </w:r>
    </w:p>
    <w:p w:rsidR="0077261C" w:rsidRPr="0077261C" w:rsidRDefault="0077261C" w:rsidP="00A61A3E">
      <w:pPr>
        <w:numPr>
          <w:ilvl w:val="1"/>
          <w:numId w:val="31"/>
        </w:numPr>
        <w:tabs>
          <w:tab w:val="num" w:pos="1134"/>
        </w:tabs>
        <w:spacing w:before="0" w:after="80" w:line="216" w:lineRule="auto"/>
        <w:ind w:left="1134"/>
        <w:rPr>
          <w:lang w:val="ru-RU"/>
        </w:rPr>
      </w:pPr>
      <w:r w:rsidRPr="0077261C">
        <w:rPr>
          <w:lang w:val="ru-RU"/>
        </w:rPr>
        <w:t>Поступак у случају п</w:t>
      </w:r>
      <w:r w:rsidRPr="0077261C">
        <w:rPr>
          <w:lang w:val="sr-Latn-CS"/>
        </w:rPr>
        <w:t>овреде на раду</w:t>
      </w:r>
      <w:r w:rsidRPr="0077261C">
        <w:rPr>
          <w:lang w:val="ru-RU"/>
        </w:rPr>
        <w:t>;</w:t>
      </w:r>
    </w:p>
    <w:p w:rsidR="0077261C" w:rsidRPr="0077261C" w:rsidRDefault="0077261C" w:rsidP="00A61A3E">
      <w:pPr>
        <w:numPr>
          <w:ilvl w:val="1"/>
          <w:numId w:val="31"/>
        </w:numPr>
        <w:tabs>
          <w:tab w:val="num" w:pos="1134"/>
        </w:tabs>
        <w:spacing w:before="0" w:after="80" w:line="216" w:lineRule="auto"/>
        <w:ind w:left="1134"/>
        <w:rPr>
          <w:lang w:val="sr-Latn-CS"/>
        </w:rPr>
      </w:pPr>
      <w:r w:rsidRPr="0077261C">
        <w:rPr>
          <w:lang w:val="sr-Latn-CS"/>
        </w:rPr>
        <w:t xml:space="preserve">Последице </w:t>
      </w:r>
      <w:r w:rsidRPr="0077261C">
        <w:rPr>
          <w:lang w:val="ru-RU"/>
        </w:rPr>
        <w:t>непоштовања Правила безбедности на раду ТЕНТ и</w:t>
      </w:r>
    </w:p>
    <w:p w:rsidR="0077261C" w:rsidRPr="0077261C" w:rsidRDefault="0077261C" w:rsidP="00A61A3E">
      <w:pPr>
        <w:numPr>
          <w:ilvl w:val="1"/>
          <w:numId w:val="31"/>
        </w:numPr>
        <w:tabs>
          <w:tab w:val="num" w:pos="1134"/>
        </w:tabs>
        <w:spacing w:before="0" w:after="80" w:line="216" w:lineRule="auto"/>
        <w:ind w:left="1134"/>
        <w:rPr>
          <w:lang w:val="sr-Latn-CS"/>
        </w:rPr>
      </w:pPr>
      <w:r w:rsidRPr="0077261C">
        <w:rPr>
          <w:lang w:val="ru-RU"/>
        </w:rPr>
        <w:t>План заједничких мера</w:t>
      </w:r>
    </w:p>
    <w:p w:rsidR="0077261C" w:rsidRPr="0077261C" w:rsidRDefault="0077261C" w:rsidP="0077261C">
      <w:pPr>
        <w:spacing w:before="0" w:after="80" w:line="216" w:lineRule="auto"/>
        <w:ind w:firstLine="567"/>
        <w:rPr>
          <w:szCs w:val="20"/>
          <w:lang w:val="sr-Latn-CS"/>
        </w:rPr>
      </w:pPr>
      <w:r w:rsidRPr="0077261C">
        <w:rPr>
          <w:szCs w:val="20"/>
          <w:lang w:val="ru-RU"/>
        </w:rPr>
        <w:t xml:space="preserve">   </w:t>
      </w:r>
      <w:r w:rsidRPr="0077261C">
        <w:rPr>
          <w:szCs w:val="20"/>
          <w:lang w:val="sr-Latn-CS"/>
        </w:rPr>
        <w:t>Редовни састанци (једном недељно) одржава</w:t>
      </w:r>
      <w:r w:rsidRPr="0077261C">
        <w:rPr>
          <w:szCs w:val="20"/>
          <w:lang w:val="sr-Cyrl-CS"/>
        </w:rPr>
        <w:t>ју</w:t>
      </w:r>
      <w:r w:rsidRPr="0077261C">
        <w:rPr>
          <w:szCs w:val="20"/>
          <w:lang w:val="sr-Latn-CS"/>
        </w:rPr>
        <w:t xml:space="preserve"> се са сваким извођачем посебно или са свим извођачима заједно. Састанак води </w:t>
      </w:r>
      <w:r w:rsidRPr="0077261C">
        <w:rPr>
          <w:szCs w:val="20"/>
          <w:lang w:val="sr-Cyrl-CS"/>
        </w:rPr>
        <w:t>надзорни орган -</w:t>
      </w:r>
      <w:r w:rsidRPr="0077261C">
        <w:rPr>
          <w:szCs w:val="20"/>
          <w:lang w:val="sr-Latn-CS"/>
        </w:rPr>
        <w:t xml:space="preserve"> вођа пројекта и одговорно лице за безбедност </w:t>
      </w:r>
      <w:r w:rsidRPr="0077261C">
        <w:rPr>
          <w:szCs w:val="20"/>
          <w:lang w:val="sr-Cyrl-CS"/>
        </w:rPr>
        <w:t>ТЕНТ.</w:t>
      </w:r>
    </w:p>
    <w:p w:rsidR="0077261C" w:rsidRPr="0077261C" w:rsidRDefault="0077261C" w:rsidP="0077261C">
      <w:pPr>
        <w:spacing w:before="0" w:after="80" w:line="216" w:lineRule="auto"/>
        <w:ind w:firstLine="567"/>
        <w:rPr>
          <w:szCs w:val="20"/>
          <w:lang w:val="sr-Latn-CS"/>
        </w:rPr>
      </w:pPr>
      <w:r w:rsidRPr="0077261C">
        <w:rPr>
          <w:szCs w:val="20"/>
          <w:lang w:val="sr-Latn-CS"/>
        </w:rPr>
        <w:t>Садржај</w:t>
      </w:r>
      <w:r w:rsidRPr="0077261C">
        <w:rPr>
          <w:szCs w:val="20"/>
          <w:lang w:val="ru-RU"/>
        </w:rPr>
        <w:t xml:space="preserve"> редовног</w:t>
      </w:r>
      <w:r w:rsidRPr="0077261C">
        <w:rPr>
          <w:szCs w:val="20"/>
          <w:lang w:val="sr-Latn-CS"/>
        </w:rPr>
        <w:t xml:space="preserve"> састанка:</w:t>
      </w:r>
    </w:p>
    <w:p w:rsidR="0077261C" w:rsidRPr="0077261C" w:rsidRDefault="0077261C" w:rsidP="00A61A3E">
      <w:pPr>
        <w:numPr>
          <w:ilvl w:val="1"/>
          <w:numId w:val="31"/>
        </w:numPr>
        <w:tabs>
          <w:tab w:val="num" w:pos="1134"/>
          <w:tab w:val="left" w:pos="7005"/>
        </w:tabs>
        <w:spacing w:before="0" w:after="80" w:line="216" w:lineRule="auto"/>
        <w:ind w:left="1134"/>
        <w:rPr>
          <w:lang w:val="ru-RU"/>
        </w:rPr>
      </w:pPr>
      <w:r w:rsidRPr="0077261C">
        <w:rPr>
          <w:lang w:val="ru-RU"/>
        </w:rPr>
        <w:t xml:space="preserve">Стање </w:t>
      </w:r>
      <w:r w:rsidRPr="0077261C">
        <w:rPr>
          <w:lang w:val="sr-Latn-CS"/>
        </w:rPr>
        <w:t>радног и складишног простора</w:t>
      </w:r>
      <w:r w:rsidRPr="0077261C">
        <w:rPr>
          <w:lang w:val="ru-RU"/>
        </w:rPr>
        <w:t>;</w:t>
      </w:r>
    </w:p>
    <w:p w:rsidR="0077261C" w:rsidRPr="0077261C" w:rsidRDefault="0077261C" w:rsidP="00A61A3E">
      <w:pPr>
        <w:numPr>
          <w:ilvl w:val="1"/>
          <w:numId w:val="31"/>
        </w:numPr>
        <w:tabs>
          <w:tab w:val="num" w:pos="1134"/>
          <w:tab w:val="left" w:pos="7005"/>
        </w:tabs>
        <w:spacing w:before="0" w:after="80" w:line="216" w:lineRule="auto"/>
        <w:ind w:left="1134"/>
        <w:rPr>
          <w:lang w:val="ru-RU"/>
        </w:rPr>
      </w:pPr>
      <w:r w:rsidRPr="0077261C">
        <w:rPr>
          <w:lang w:val="ru-RU"/>
        </w:rPr>
        <w:t>Стање</w:t>
      </w:r>
      <w:r w:rsidRPr="0077261C">
        <w:rPr>
          <w:lang w:val="sr-Latn-CS"/>
        </w:rPr>
        <w:t xml:space="preserve"> противпожаре заштите, опасних материја (хемикалије, гас, горива)</w:t>
      </w:r>
      <w:r w:rsidRPr="0077261C">
        <w:rPr>
          <w:lang w:val="ru-RU"/>
        </w:rPr>
        <w:t>;</w:t>
      </w:r>
    </w:p>
    <w:p w:rsidR="0077261C" w:rsidRPr="0077261C" w:rsidRDefault="0077261C" w:rsidP="00A61A3E">
      <w:pPr>
        <w:numPr>
          <w:ilvl w:val="1"/>
          <w:numId w:val="31"/>
        </w:numPr>
        <w:tabs>
          <w:tab w:val="num" w:pos="1134"/>
          <w:tab w:val="left" w:pos="7005"/>
        </w:tabs>
        <w:spacing w:before="0" w:after="80" w:line="216" w:lineRule="auto"/>
        <w:ind w:left="1134"/>
        <w:rPr>
          <w:lang w:val="ru-RU"/>
        </w:rPr>
      </w:pPr>
      <w:r w:rsidRPr="0077261C">
        <w:rPr>
          <w:lang w:val="ru-RU"/>
        </w:rPr>
        <w:t>Коришћење л</w:t>
      </w:r>
      <w:r w:rsidRPr="0077261C">
        <w:rPr>
          <w:lang w:val="sr-Latn-CS"/>
        </w:rPr>
        <w:t xml:space="preserve">ичне </w:t>
      </w:r>
      <w:r w:rsidRPr="0077261C">
        <w:rPr>
          <w:lang w:val="ru-RU"/>
        </w:rPr>
        <w:t>и колективне</w:t>
      </w:r>
      <w:r w:rsidRPr="0077261C">
        <w:rPr>
          <w:lang w:val="sr-Latn-CS"/>
        </w:rPr>
        <w:t xml:space="preserve"> заштитне опреме</w:t>
      </w:r>
      <w:r w:rsidRPr="0077261C">
        <w:rPr>
          <w:lang w:val="ru-RU"/>
        </w:rPr>
        <w:t>;</w:t>
      </w:r>
    </w:p>
    <w:p w:rsidR="0077261C" w:rsidRPr="0077261C" w:rsidRDefault="0077261C" w:rsidP="00A61A3E">
      <w:pPr>
        <w:numPr>
          <w:ilvl w:val="1"/>
          <w:numId w:val="31"/>
        </w:numPr>
        <w:tabs>
          <w:tab w:val="num" w:pos="1134"/>
          <w:tab w:val="left" w:pos="7005"/>
        </w:tabs>
        <w:spacing w:before="0" w:after="80" w:line="216" w:lineRule="auto"/>
        <w:ind w:left="1134"/>
        <w:rPr>
          <w:lang w:val="ru-RU"/>
        </w:rPr>
      </w:pPr>
      <w:r w:rsidRPr="0077261C">
        <w:rPr>
          <w:lang w:val="ru-RU"/>
        </w:rPr>
        <w:t>Поштовање п</w:t>
      </w:r>
      <w:r w:rsidRPr="0077261C">
        <w:rPr>
          <w:lang w:val="sr-Latn-CS"/>
        </w:rPr>
        <w:t>равила саобраћаја</w:t>
      </w:r>
      <w:r w:rsidRPr="0077261C">
        <w:rPr>
          <w:lang w:val="ru-RU"/>
        </w:rPr>
        <w:t>;</w:t>
      </w:r>
    </w:p>
    <w:p w:rsidR="0077261C" w:rsidRPr="0077261C" w:rsidRDefault="0077261C" w:rsidP="00A61A3E">
      <w:pPr>
        <w:numPr>
          <w:ilvl w:val="1"/>
          <w:numId w:val="31"/>
        </w:numPr>
        <w:tabs>
          <w:tab w:val="num" w:pos="1134"/>
          <w:tab w:val="left" w:pos="7005"/>
        </w:tabs>
        <w:spacing w:before="0" w:after="80" w:line="216" w:lineRule="auto"/>
        <w:ind w:left="1134"/>
        <w:rPr>
          <w:lang w:val="ru-RU"/>
        </w:rPr>
      </w:pPr>
      <w:r w:rsidRPr="0077261C">
        <w:rPr>
          <w:lang w:val="sr-Latn-CS"/>
        </w:rPr>
        <w:t>Процене ризика од повреда</w:t>
      </w:r>
      <w:r w:rsidRPr="0077261C">
        <w:rPr>
          <w:lang w:val="ru-RU"/>
        </w:rPr>
        <w:t xml:space="preserve"> и</w:t>
      </w:r>
    </w:p>
    <w:p w:rsidR="0077261C" w:rsidRPr="0077261C" w:rsidRDefault="0077261C" w:rsidP="00A61A3E">
      <w:pPr>
        <w:numPr>
          <w:ilvl w:val="1"/>
          <w:numId w:val="31"/>
        </w:numPr>
        <w:tabs>
          <w:tab w:val="num" w:pos="1134"/>
          <w:tab w:val="left" w:pos="7005"/>
        </w:tabs>
        <w:spacing w:before="0" w:after="80" w:line="216" w:lineRule="auto"/>
        <w:ind w:left="1134"/>
        <w:rPr>
          <w:lang w:val="sr-Latn-CS"/>
        </w:rPr>
      </w:pPr>
      <w:r w:rsidRPr="0077261C">
        <w:rPr>
          <w:lang w:val="sr-Latn-CS"/>
        </w:rPr>
        <w:t>Могућност побољшања безбедности</w:t>
      </w:r>
      <w:r w:rsidRPr="0077261C">
        <w:rPr>
          <w:lang w:val="ru-RU"/>
        </w:rPr>
        <w:t xml:space="preserve"> и здравља на</w:t>
      </w:r>
      <w:r w:rsidRPr="0077261C">
        <w:rPr>
          <w:lang w:val="sr-Latn-CS"/>
        </w:rPr>
        <w:t xml:space="preserve"> рад</w:t>
      </w:r>
      <w:r w:rsidRPr="0077261C">
        <w:rPr>
          <w:lang w:val="ru-RU"/>
        </w:rPr>
        <w:t>у</w:t>
      </w:r>
      <w:r w:rsidRPr="0077261C">
        <w:rPr>
          <w:lang w:val="sr-Latn-CS"/>
        </w:rPr>
        <w:t>.</w:t>
      </w:r>
    </w:p>
    <w:p w:rsidR="0077261C" w:rsidRPr="0077261C" w:rsidRDefault="0077261C" w:rsidP="0077261C">
      <w:pPr>
        <w:tabs>
          <w:tab w:val="left" w:pos="0"/>
        </w:tabs>
        <w:spacing w:before="80" w:after="80" w:line="216" w:lineRule="auto"/>
        <w:jc w:val="right"/>
        <w:rPr>
          <w:rFonts w:ascii="Times New Roman" w:hAnsi="Times New Roman"/>
          <w:szCs w:val="20"/>
          <w:lang w:val="sr-Cyrl-CS"/>
        </w:rPr>
      </w:pPr>
    </w:p>
    <w:p w:rsidR="00D53274" w:rsidRPr="0077261C" w:rsidRDefault="00D53274" w:rsidP="0077261C">
      <w:pPr>
        <w:spacing w:before="40"/>
        <w:rPr>
          <w:lang w:val="sr-Cyrl-CS"/>
        </w:rPr>
      </w:pPr>
    </w:p>
    <w:p w:rsidR="00D53274" w:rsidRPr="00D53274" w:rsidRDefault="00D53274" w:rsidP="0092140D">
      <w:pPr>
        <w:spacing w:before="0"/>
        <w:rPr>
          <w:rFonts w:cs="Arial"/>
          <w:b/>
          <w:lang w:val="sr-Latn-CS"/>
        </w:rPr>
      </w:pPr>
    </w:p>
    <w:sectPr w:rsidR="00D53274" w:rsidRPr="00D53274" w:rsidSect="007F41F7">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122F" w:rsidRDefault="009A122F">
      <w:r>
        <w:separator/>
      </w:r>
    </w:p>
    <w:p w:rsidR="009A122F" w:rsidRDefault="009A122F"/>
  </w:endnote>
  <w:endnote w:type="continuationSeparator" w:id="0">
    <w:p w:rsidR="009A122F" w:rsidRDefault="009A122F">
      <w:r>
        <w:continuationSeparator/>
      </w:r>
    </w:p>
    <w:p w:rsidR="009A122F" w:rsidRDefault="009A12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197" w:rsidRDefault="0071419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14197" w:rsidRDefault="00714197" w:rsidP="00841BE7">
    <w:pPr>
      <w:pStyle w:val="Footer"/>
      <w:ind w:right="360"/>
    </w:pPr>
  </w:p>
  <w:p w:rsidR="00714197" w:rsidRDefault="00714197"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197" w:rsidRPr="00EC5BB4" w:rsidRDefault="0071419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D5DB5">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D5DB5">
      <w:rPr>
        <w:rStyle w:val="PageNumber"/>
        <w:rFonts w:cs="Arial"/>
        <w:b/>
        <w:noProof/>
        <w:szCs w:val="24"/>
      </w:rPr>
      <w:t>65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197" w:rsidRPr="00EC5BB4" w:rsidRDefault="0071419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D5DB5">
      <w:rPr>
        <w:rStyle w:val="PageNumber"/>
        <w:rFonts w:cs="Arial"/>
        <w:b/>
        <w:noProof/>
        <w:szCs w:val="24"/>
      </w:rPr>
      <w:t>49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D5DB5">
      <w:rPr>
        <w:rStyle w:val="PageNumber"/>
        <w:rFonts w:cs="Arial"/>
        <w:b/>
        <w:noProof/>
        <w:szCs w:val="24"/>
      </w:rPr>
      <w:t>49</w:t>
    </w:r>
    <w:r w:rsidRPr="00EC5BB4">
      <w:rPr>
        <w:rStyle w:val="PageNumber"/>
        <w:rFonts w:cs="Arial"/>
        <w:b/>
        <w:szCs w:val="24"/>
      </w:rPr>
      <w:fldChar w:fldCharType="end"/>
    </w:r>
  </w:p>
  <w:p w:rsidR="00714197" w:rsidRDefault="007141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122F" w:rsidRDefault="009A122F">
      <w:r>
        <w:separator/>
      </w:r>
    </w:p>
    <w:p w:rsidR="009A122F" w:rsidRDefault="009A122F"/>
  </w:footnote>
  <w:footnote w:type="continuationSeparator" w:id="0">
    <w:p w:rsidR="009A122F" w:rsidRDefault="009A122F">
      <w:r>
        <w:continuationSeparator/>
      </w:r>
    </w:p>
    <w:p w:rsidR="009A122F" w:rsidRDefault="009A122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197" w:rsidRDefault="00714197" w:rsidP="004276AD">
    <w:pPr>
      <w:pStyle w:val="Header"/>
      <w:rPr>
        <w:sz w:val="20"/>
      </w:rPr>
    </w:pPr>
  </w:p>
  <w:p w:rsidR="00714197" w:rsidRDefault="00714197" w:rsidP="004276AD">
    <w:pPr>
      <w:pStyle w:val="Header"/>
      <w:rPr>
        <w:b/>
        <w:szCs w:val="24"/>
        <w:lang w:val="sr-Cyrl-RS"/>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Конкурсна документација ЈН</w:t>
    </w:r>
    <w:r w:rsidRPr="00B56DB6">
      <w:rPr>
        <w:b/>
        <w:szCs w:val="24"/>
        <w:lang w:val="ru-RU"/>
      </w:rPr>
      <w:t xml:space="preserve"> </w:t>
    </w:r>
  </w:p>
  <w:p w:rsidR="00714197" w:rsidRPr="00F01878" w:rsidRDefault="00714197" w:rsidP="004276AD">
    <w:pPr>
      <w:pStyle w:val="Header"/>
      <w:rPr>
        <w:szCs w:val="24"/>
        <w:lang w:val="sr-Cyrl-RS"/>
      </w:rPr>
    </w:pPr>
    <w:r>
      <w:rPr>
        <w:b/>
        <w:szCs w:val="24"/>
        <w:lang w:val="sr-Cyrl-RS"/>
      </w:rPr>
      <w:t xml:space="preserve">                                                                                  </w:t>
    </w:r>
    <w:r w:rsidRPr="00F01878">
      <w:rPr>
        <w:szCs w:val="24"/>
      </w:rPr>
      <w:t xml:space="preserve">бр. </w:t>
    </w:r>
    <w:r>
      <w:rPr>
        <w:szCs w:val="24"/>
        <w:lang w:val="sr-Cyrl-RS"/>
      </w:rPr>
      <w:t>1291/2018 - 3000/1618/2018</w:t>
    </w:r>
  </w:p>
  <w:p w:rsidR="00714197" w:rsidRPr="004276AD" w:rsidRDefault="00714197"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197" w:rsidRDefault="00714197" w:rsidP="004276AD">
    <w:pPr>
      <w:pStyle w:val="Header"/>
    </w:pPr>
  </w:p>
  <w:p w:rsidR="00714197" w:rsidRPr="00FF086B" w:rsidRDefault="00714197" w:rsidP="004276AD">
    <w:pPr>
      <w:pStyle w:val="Header"/>
      <w:rPr>
        <w:szCs w:val="24"/>
        <w:lang w:val="sr-Cyrl-RS"/>
      </w:rPr>
    </w:pPr>
    <w:r w:rsidRPr="00B56DB6">
      <w:rPr>
        <w:szCs w:val="24"/>
        <w:lang w:val="ru-RU"/>
      </w:rPr>
      <w:t>ЈП „Електропривреда Србије“ Београд        Конкурсна документација ЈН</w:t>
    </w:r>
    <w:r w:rsidRPr="00B56DB6">
      <w:rPr>
        <w:b/>
        <w:szCs w:val="24"/>
        <w:lang w:val="ru-RU"/>
      </w:rPr>
      <w:t xml:space="preserve"> </w:t>
    </w:r>
  </w:p>
  <w:p w:rsidR="00714197" w:rsidRPr="00210557" w:rsidRDefault="00714197" w:rsidP="00210557">
    <w:pPr>
      <w:pStyle w:val="Header"/>
      <w:jc w:val="center"/>
    </w:pPr>
    <w:r>
      <w:rPr>
        <w:szCs w:val="24"/>
        <w:lang w:val="sr-Cyrl-RS"/>
      </w:rPr>
      <w:t xml:space="preserve">                                                           </w:t>
    </w:r>
    <w:r w:rsidRPr="00F01878">
      <w:rPr>
        <w:szCs w:val="24"/>
      </w:rPr>
      <w:t xml:space="preserve">бр. </w:t>
    </w:r>
    <w:r>
      <w:rPr>
        <w:szCs w:val="24"/>
        <w:lang w:val="sr-Cyrl-RS"/>
      </w:rPr>
      <w:t>1291/2018 - 3000/1618/2018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133F42"/>
    <w:multiLevelType w:val="hybridMultilevel"/>
    <w:tmpl w:val="1816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1264DE"/>
    <w:multiLevelType w:val="hybridMultilevel"/>
    <w:tmpl w:val="81F6419A"/>
    <w:lvl w:ilvl="0" w:tplc="1878F786">
      <w:start w:val="1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0441364"/>
    <w:multiLevelType w:val="hybridMultilevel"/>
    <w:tmpl w:val="C84CB9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C7C4A5A"/>
    <w:multiLevelType w:val="multilevel"/>
    <w:tmpl w:val="DF7428E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6AE3A8A"/>
    <w:multiLevelType w:val="hybridMultilevel"/>
    <w:tmpl w:val="FC784C82"/>
    <w:lvl w:ilvl="0" w:tplc="4CA60E24">
      <w:start w:val="1"/>
      <w:numFmt w:val="bullet"/>
      <w:lvlText w:val="-"/>
      <w:lvlJc w:val="left"/>
      <w:pPr>
        <w:tabs>
          <w:tab w:val="num" w:pos="113"/>
        </w:tabs>
        <w:ind w:left="113" w:hanging="113"/>
      </w:pPr>
      <w:rPr>
        <w:rFonts w:ascii="Arial" w:eastAsia="Times New Roman" w:hAnsi="Arial" w:hint="default"/>
        <w:color w:val="auto"/>
      </w:rPr>
    </w:lvl>
    <w:lvl w:ilvl="1" w:tplc="04090003" w:tentative="1">
      <w:start w:val="1"/>
      <w:numFmt w:val="bullet"/>
      <w:lvlText w:val="o"/>
      <w:lvlJc w:val="left"/>
      <w:pPr>
        <w:tabs>
          <w:tab w:val="num" w:pos="1383"/>
        </w:tabs>
        <w:ind w:left="1383" w:hanging="360"/>
      </w:pPr>
      <w:rPr>
        <w:rFonts w:ascii="Courier New" w:hAnsi="Courier New" w:cs="Courier New" w:hint="default"/>
      </w:rPr>
    </w:lvl>
    <w:lvl w:ilvl="2" w:tplc="04090005" w:tentative="1">
      <w:start w:val="1"/>
      <w:numFmt w:val="bullet"/>
      <w:lvlText w:val=""/>
      <w:lvlJc w:val="left"/>
      <w:pPr>
        <w:tabs>
          <w:tab w:val="num" w:pos="2103"/>
        </w:tabs>
        <w:ind w:left="2103" w:hanging="360"/>
      </w:pPr>
      <w:rPr>
        <w:rFonts w:ascii="Wingdings" w:hAnsi="Wingdings" w:hint="default"/>
      </w:rPr>
    </w:lvl>
    <w:lvl w:ilvl="3" w:tplc="04090001" w:tentative="1">
      <w:start w:val="1"/>
      <w:numFmt w:val="bullet"/>
      <w:lvlText w:val=""/>
      <w:lvlJc w:val="left"/>
      <w:pPr>
        <w:tabs>
          <w:tab w:val="num" w:pos="2823"/>
        </w:tabs>
        <w:ind w:left="2823" w:hanging="360"/>
      </w:pPr>
      <w:rPr>
        <w:rFonts w:ascii="Symbol" w:hAnsi="Symbol" w:hint="default"/>
      </w:rPr>
    </w:lvl>
    <w:lvl w:ilvl="4" w:tplc="04090003" w:tentative="1">
      <w:start w:val="1"/>
      <w:numFmt w:val="bullet"/>
      <w:lvlText w:val="o"/>
      <w:lvlJc w:val="left"/>
      <w:pPr>
        <w:tabs>
          <w:tab w:val="num" w:pos="3543"/>
        </w:tabs>
        <w:ind w:left="3543" w:hanging="360"/>
      </w:pPr>
      <w:rPr>
        <w:rFonts w:ascii="Courier New" w:hAnsi="Courier New" w:cs="Courier New" w:hint="default"/>
      </w:rPr>
    </w:lvl>
    <w:lvl w:ilvl="5" w:tplc="04090005" w:tentative="1">
      <w:start w:val="1"/>
      <w:numFmt w:val="bullet"/>
      <w:lvlText w:val=""/>
      <w:lvlJc w:val="left"/>
      <w:pPr>
        <w:tabs>
          <w:tab w:val="num" w:pos="4263"/>
        </w:tabs>
        <w:ind w:left="4263" w:hanging="360"/>
      </w:pPr>
      <w:rPr>
        <w:rFonts w:ascii="Wingdings" w:hAnsi="Wingdings" w:hint="default"/>
      </w:rPr>
    </w:lvl>
    <w:lvl w:ilvl="6" w:tplc="04090001" w:tentative="1">
      <w:start w:val="1"/>
      <w:numFmt w:val="bullet"/>
      <w:lvlText w:val=""/>
      <w:lvlJc w:val="left"/>
      <w:pPr>
        <w:tabs>
          <w:tab w:val="num" w:pos="4983"/>
        </w:tabs>
        <w:ind w:left="4983" w:hanging="360"/>
      </w:pPr>
      <w:rPr>
        <w:rFonts w:ascii="Symbol" w:hAnsi="Symbol" w:hint="default"/>
      </w:rPr>
    </w:lvl>
    <w:lvl w:ilvl="7" w:tplc="04090003" w:tentative="1">
      <w:start w:val="1"/>
      <w:numFmt w:val="bullet"/>
      <w:lvlText w:val="o"/>
      <w:lvlJc w:val="left"/>
      <w:pPr>
        <w:tabs>
          <w:tab w:val="num" w:pos="5703"/>
        </w:tabs>
        <w:ind w:left="5703" w:hanging="360"/>
      </w:pPr>
      <w:rPr>
        <w:rFonts w:ascii="Courier New" w:hAnsi="Courier New" w:cs="Courier New" w:hint="default"/>
      </w:rPr>
    </w:lvl>
    <w:lvl w:ilvl="8" w:tplc="04090005" w:tentative="1">
      <w:start w:val="1"/>
      <w:numFmt w:val="bullet"/>
      <w:lvlText w:val=""/>
      <w:lvlJc w:val="left"/>
      <w:pPr>
        <w:tabs>
          <w:tab w:val="num" w:pos="6423"/>
        </w:tabs>
        <w:ind w:left="6423" w:hanging="360"/>
      </w:pPr>
      <w:rPr>
        <w:rFonts w:ascii="Wingdings" w:hAnsi="Wingdings" w:hint="default"/>
      </w:rPr>
    </w:lvl>
  </w:abstractNum>
  <w:abstractNum w:abstractNumId="76">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8">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5688583F"/>
    <w:multiLevelType w:val="hybridMultilevel"/>
    <w:tmpl w:val="467430EE"/>
    <w:lvl w:ilvl="0" w:tplc="6D4EE92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2">
    <w:nsid w:val="5C7B1CFA"/>
    <w:multiLevelType w:val="hybridMultilevel"/>
    <w:tmpl w:val="1FB6D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AFF6DAF"/>
    <w:multiLevelType w:val="multilevel"/>
    <w:tmpl w:val="4AE81B72"/>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96">
    <w:nsid w:val="7B13680A"/>
    <w:multiLevelType w:val="hybridMultilevel"/>
    <w:tmpl w:val="40161AE2"/>
    <w:lvl w:ilvl="0" w:tplc="8800F562">
      <w:start w:val="9"/>
      <w:numFmt w:val="bullet"/>
      <w:lvlText w:val="-"/>
      <w:lvlJc w:val="left"/>
      <w:pPr>
        <w:tabs>
          <w:tab w:val="num" w:pos="720"/>
        </w:tabs>
        <w:ind w:left="720"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0"/>
  </w:num>
  <w:num w:numId="2">
    <w:abstractNumId w:val="65"/>
  </w:num>
  <w:num w:numId="3">
    <w:abstractNumId w:val="84"/>
  </w:num>
  <w:num w:numId="4">
    <w:abstractNumId w:val="55"/>
  </w:num>
  <w:num w:numId="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1"/>
  </w:num>
  <w:num w:numId="7">
    <w:abstractNumId w:val="97"/>
  </w:num>
  <w:num w:numId="8">
    <w:abstractNumId w:val="73"/>
  </w:num>
  <w:num w:numId="9">
    <w:abstractNumId w:val="68"/>
  </w:num>
  <w:num w:numId="10">
    <w:abstractNumId w:val="59"/>
  </w:num>
  <w:num w:numId="11">
    <w:abstractNumId w:val="56"/>
  </w:num>
  <w:num w:numId="12">
    <w:abstractNumId w:val="63"/>
  </w:num>
  <w:num w:numId="13">
    <w:abstractNumId w:val="85"/>
  </w:num>
  <w:num w:numId="14">
    <w:abstractNumId w:val="78"/>
  </w:num>
  <w:num w:numId="15">
    <w:abstractNumId w:val="88"/>
  </w:num>
  <w:num w:numId="16">
    <w:abstractNumId w:val="67"/>
  </w:num>
  <w:num w:numId="17">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3"/>
  </w:num>
  <w:num w:numId="2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0"/>
  </w:num>
  <w:num w:numId="26">
    <w:abstractNumId w:val="61"/>
  </w:num>
  <w:num w:numId="27">
    <w:abstractNumId w:val="94"/>
  </w:num>
  <w:num w:numId="28">
    <w:abstractNumId w:val="95"/>
  </w:num>
  <w:num w:numId="29">
    <w:abstractNumId w:val="66"/>
  </w:num>
  <w:num w:numId="30">
    <w:abstractNumId w:val="49"/>
  </w:num>
  <w:num w:numId="31">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9"/>
  </w:num>
  <w:num w:numId="33">
    <w:abstractNumId w:val="82"/>
  </w:num>
  <w:num w:numId="34">
    <w:abstractNumId w:val="51"/>
  </w:num>
  <w:num w:numId="35">
    <w:abstractNumId w:val="79"/>
  </w:num>
  <w:num w:numId="36">
    <w:abstractNumId w:val="75"/>
  </w:num>
  <w:num w:numId="37">
    <w:abstractNumId w:val="96"/>
  </w:num>
  <w:num w:numId="38">
    <w:abstractNumId w:val="64"/>
  </w:num>
  <w:num w:numId="39">
    <w:abstractNumId w:val="8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2A1"/>
    <w:rsid w:val="000035F7"/>
    <w:rsid w:val="000042FE"/>
    <w:rsid w:val="0000496D"/>
    <w:rsid w:val="00005800"/>
    <w:rsid w:val="00005C53"/>
    <w:rsid w:val="00005D85"/>
    <w:rsid w:val="00006E35"/>
    <w:rsid w:val="00007AED"/>
    <w:rsid w:val="00007CE7"/>
    <w:rsid w:val="000104DC"/>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44F"/>
    <w:rsid w:val="0001466B"/>
    <w:rsid w:val="00014750"/>
    <w:rsid w:val="00014758"/>
    <w:rsid w:val="00014C6A"/>
    <w:rsid w:val="00014F46"/>
    <w:rsid w:val="00015894"/>
    <w:rsid w:val="00015C50"/>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440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03A"/>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6EF9"/>
    <w:rsid w:val="000373CB"/>
    <w:rsid w:val="0003771A"/>
    <w:rsid w:val="00037B82"/>
    <w:rsid w:val="00037E5A"/>
    <w:rsid w:val="00040C6E"/>
    <w:rsid w:val="00040DC8"/>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868"/>
    <w:rsid w:val="0004799D"/>
    <w:rsid w:val="000501B1"/>
    <w:rsid w:val="0005083D"/>
    <w:rsid w:val="00050CD6"/>
    <w:rsid w:val="00050D0A"/>
    <w:rsid w:val="00050FBE"/>
    <w:rsid w:val="0005127F"/>
    <w:rsid w:val="00051432"/>
    <w:rsid w:val="00051580"/>
    <w:rsid w:val="00051B4A"/>
    <w:rsid w:val="00052219"/>
    <w:rsid w:val="00052B06"/>
    <w:rsid w:val="00052DCF"/>
    <w:rsid w:val="00052F72"/>
    <w:rsid w:val="0005316D"/>
    <w:rsid w:val="000532AB"/>
    <w:rsid w:val="000533E6"/>
    <w:rsid w:val="00053796"/>
    <w:rsid w:val="00053D87"/>
    <w:rsid w:val="00053E33"/>
    <w:rsid w:val="00055239"/>
    <w:rsid w:val="000554F7"/>
    <w:rsid w:val="000556DA"/>
    <w:rsid w:val="00055834"/>
    <w:rsid w:val="00055DDB"/>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705"/>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5095"/>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0CE"/>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5FCF"/>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7BF"/>
    <w:rsid w:val="000A388F"/>
    <w:rsid w:val="000A3F5E"/>
    <w:rsid w:val="000A4D7F"/>
    <w:rsid w:val="000A52EE"/>
    <w:rsid w:val="000A57D7"/>
    <w:rsid w:val="000A5BAE"/>
    <w:rsid w:val="000A5CC1"/>
    <w:rsid w:val="000A6302"/>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35E"/>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5C9"/>
    <w:rsid w:val="000D082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585"/>
    <w:rsid w:val="000E4657"/>
    <w:rsid w:val="000E4CA1"/>
    <w:rsid w:val="000E4D87"/>
    <w:rsid w:val="000E4F91"/>
    <w:rsid w:val="000E5186"/>
    <w:rsid w:val="000E5392"/>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20"/>
    <w:rsid w:val="000F364F"/>
    <w:rsid w:val="000F36A0"/>
    <w:rsid w:val="000F3B03"/>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F41"/>
    <w:rsid w:val="00101220"/>
    <w:rsid w:val="0010195C"/>
    <w:rsid w:val="00101B4E"/>
    <w:rsid w:val="00102340"/>
    <w:rsid w:val="001029A5"/>
    <w:rsid w:val="00102AC1"/>
    <w:rsid w:val="00102F65"/>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B19"/>
    <w:rsid w:val="001066B6"/>
    <w:rsid w:val="0010671F"/>
    <w:rsid w:val="00107098"/>
    <w:rsid w:val="001070C7"/>
    <w:rsid w:val="0010773D"/>
    <w:rsid w:val="00107CB3"/>
    <w:rsid w:val="00110207"/>
    <w:rsid w:val="001105E6"/>
    <w:rsid w:val="0011086D"/>
    <w:rsid w:val="00110BD5"/>
    <w:rsid w:val="00110E6A"/>
    <w:rsid w:val="0011114F"/>
    <w:rsid w:val="001111D8"/>
    <w:rsid w:val="0011132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6A7"/>
    <w:rsid w:val="00115CB2"/>
    <w:rsid w:val="001161AD"/>
    <w:rsid w:val="001161CF"/>
    <w:rsid w:val="001162D0"/>
    <w:rsid w:val="00116570"/>
    <w:rsid w:val="001168C1"/>
    <w:rsid w:val="00116C7A"/>
    <w:rsid w:val="00117C4F"/>
    <w:rsid w:val="00117C72"/>
    <w:rsid w:val="0012090C"/>
    <w:rsid w:val="00120CEF"/>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C44"/>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6FD2"/>
    <w:rsid w:val="001474B6"/>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176"/>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A9"/>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E2"/>
    <w:rsid w:val="0017208C"/>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D37"/>
    <w:rsid w:val="00176E06"/>
    <w:rsid w:val="00176FF7"/>
    <w:rsid w:val="0017720F"/>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2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622"/>
    <w:rsid w:val="001A76C5"/>
    <w:rsid w:val="001A7C5E"/>
    <w:rsid w:val="001A7FCA"/>
    <w:rsid w:val="001B0314"/>
    <w:rsid w:val="001B0370"/>
    <w:rsid w:val="001B048E"/>
    <w:rsid w:val="001B096F"/>
    <w:rsid w:val="001B0CC3"/>
    <w:rsid w:val="001B1C0A"/>
    <w:rsid w:val="001B1E90"/>
    <w:rsid w:val="001B1EB4"/>
    <w:rsid w:val="001B218F"/>
    <w:rsid w:val="001B219D"/>
    <w:rsid w:val="001B2547"/>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6EF3"/>
    <w:rsid w:val="001B7C0C"/>
    <w:rsid w:val="001B7C30"/>
    <w:rsid w:val="001B7E0D"/>
    <w:rsid w:val="001C03D9"/>
    <w:rsid w:val="001C1BA6"/>
    <w:rsid w:val="001C1C4C"/>
    <w:rsid w:val="001C1C80"/>
    <w:rsid w:val="001C1DEE"/>
    <w:rsid w:val="001C2554"/>
    <w:rsid w:val="001C2959"/>
    <w:rsid w:val="001C2D06"/>
    <w:rsid w:val="001C2DE2"/>
    <w:rsid w:val="001C30C8"/>
    <w:rsid w:val="001C3152"/>
    <w:rsid w:val="001C3413"/>
    <w:rsid w:val="001C3BAF"/>
    <w:rsid w:val="001C3C76"/>
    <w:rsid w:val="001C3DD2"/>
    <w:rsid w:val="001C412F"/>
    <w:rsid w:val="001C416A"/>
    <w:rsid w:val="001C45CF"/>
    <w:rsid w:val="001C4AC7"/>
    <w:rsid w:val="001C4B47"/>
    <w:rsid w:val="001C53FD"/>
    <w:rsid w:val="001C57BF"/>
    <w:rsid w:val="001C588D"/>
    <w:rsid w:val="001C5A01"/>
    <w:rsid w:val="001C5CA1"/>
    <w:rsid w:val="001C5EBF"/>
    <w:rsid w:val="001C5F27"/>
    <w:rsid w:val="001C6B5D"/>
    <w:rsid w:val="001C73B1"/>
    <w:rsid w:val="001C74FB"/>
    <w:rsid w:val="001C777A"/>
    <w:rsid w:val="001C7790"/>
    <w:rsid w:val="001C7972"/>
    <w:rsid w:val="001C7B29"/>
    <w:rsid w:val="001C7B8E"/>
    <w:rsid w:val="001D04CF"/>
    <w:rsid w:val="001D0752"/>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45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6BD"/>
    <w:rsid w:val="0021672E"/>
    <w:rsid w:val="002176BF"/>
    <w:rsid w:val="00217EA9"/>
    <w:rsid w:val="0022080A"/>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6F77"/>
    <w:rsid w:val="0023717D"/>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0C2"/>
    <w:rsid w:val="0024726B"/>
    <w:rsid w:val="00247C64"/>
    <w:rsid w:val="00247C77"/>
    <w:rsid w:val="00247CD1"/>
    <w:rsid w:val="00247CEA"/>
    <w:rsid w:val="00247F64"/>
    <w:rsid w:val="00247FD6"/>
    <w:rsid w:val="0025002C"/>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2AC2"/>
    <w:rsid w:val="0026340F"/>
    <w:rsid w:val="00263DE8"/>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A2B"/>
    <w:rsid w:val="00286C2F"/>
    <w:rsid w:val="002879BB"/>
    <w:rsid w:val="00287A95"/>
    <w:rsid w:val="00287D29"/>
    <w:rsid w:val="002907A2"/>
    <w:rsid w:val="002908BC"/>
    <w:rsid w:val="00290B26"/>
    <w:rsid w:val="00290E62"/>
    <w:rsid w:val="00290F16"/>
    <w:rsid w:val="00291253"/>
    <w:rsid w:val="00291382"/>
    <w:rsid w:val="00291859"/>
    <w:rsid w:val="002929A3"/>
    <w:rsid w:val="00292BDB"/>
    <w:rsid w:val="00292C1F"/>
    <w:rsid w:val="00292CA3"/>
    <w:rsid w:val="00292DDF"/>
    <w:rsid w:val="00292E14"/>
    <w:rsid w:val="00293149"/>
    <w:rsid w:val="00293264"/>
    <w:rsid w:val="00293D60"/>
    <w:rsid w:val="00293EEA"/>
    <w:rsid w:val="00293F1B"/>
    <w:rsid w:val="00293F5E"/>
    <w:rsid w:val="00294082"/>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C98"/>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4AD"/>
    <w:rsid w:val="002B7588"/>
    <w:rsid w:val="002B76B2"/>
    <w:rsid w:val="002B7A6E"/>
    <w:rsid w:val="002C00D1"/>
    <w:rsid w:val="002C042F"/>
    <w:rsid w:val="002C083C"/>
    <w:rsid w:val="002C0B72"/>
    <w:rsid w:val="002C0C5C"/>
    <w:rsid w:val="002C0D84"/>
    <w:rsid w:val="002C17DD"/>
    <w:rsid w:val="002C1F04"/>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C3"/>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08"/>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276"/>
    <w:rsid w:val="002E08BD"/>
    <w:rsid w:val="002E08EA"/>
    <w:rsid w:val="002E0ADE"/>
    <w:rsid w:val="002E107A"/>
    <w:rsid w:val="002E12CC"/>
    <w:rsid w:val="002E161E"/>
    <w:rsid w:val="002E1783"/>
    <w:rsid w:val="002E183C"/>
    <w:rsid w:val="002E1868"/>
    <w:rsid w:val="002E1904"/>
    <w:rsid w:val="002E1C8E"/>
    <w:rsid w:val="002E2018"/>
    <w:rsid w:val="002E2374"/>
    <w:rsid w:val="002E2F11"/>
    <w:rsid w:val="002E40BF"/>
    <w:rsid w:val="002E4169"/>
    <w:rsid w:val="002E4258"/>
    <w:rsid w:val="002E4D81"/>
    <w:rsid w:val="002E533B"/>
    <w:rsid w:val="002E5445"/>
    <w:rsid w:val="002E59D5"/>
    <w:rsid w:val="002E62CE"/>
    <w:rsid w:val="002E6567"/>
    <w:rsid w:val="002E657C"/>
    <w:rsid w:val="002E6587"/>
    <w:rsid w:val="002E69ED"/>
    <w:rsid w:val="002E6CD1"/>
    <w:rsid w:val="002E6D79"/>
    <w:rsid w:val="002E75AC"/>
    <w:rsid w:val="002E763A"/>
    <w:rsid w:val="002F04E2"/>
    <w:rsid w:val="002F074E"/>
    <w:rsid w:val="002F099F"/>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6EDE"/>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720"/>
    <w:rsid w:val="00323886"/>
    <w:rsid w:val="003238D9"/>
    <w:rsid w:val="0032453F"/>
    <w:rsid w:val="00324AE5"/>
    <w:rsid w:val="00324CE1"/>
    <w:rsid w:val="00324D24"/>
    <w:rsid w:val="003252AF"/>
    <w:rsid w:val="003255E6"/>
    <w:rsid w:val="00325BE2"/>
    <w:rsid w:val="003260D5"/>
    <w:rsid w:val="003264A0"/>
    <w:rsid w:val="0032662F"/>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98C"/>
    <w:rsid w:val="00332CFE"/>
    <w:rsid w:val="003330A1"/>
    <w:rsid w:val="003335F9"/>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B80"/>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3C0"/>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8B"/>
    <w:rsid w:val="003934F1"/>
    <w:rsid w:val="00393867"/>
    <w:rsid w:val="00394C47"/>
    <w:rsid w:val="00394DEF"/>
    <w:rsid w:val="00394EE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9DB"/>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192"/>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5DAF"/>
    <w:rsid w:val="003A681D"/>
    <w:rsid w:val="003A7252"/>
    <w:rsid w:val="003A74F5"/>
    <w:rsid w:val="003A7C94"/>
    <w:rsid w:val="003B0703"/>
    <w:rsid w:val="003B0A49"/>
    <w:rsid w:val="003B0FEF"/>
    <w:rsid w:val="003B1316"/>
    <w:rsid w:val="003B17F1"/>
    <w:rsid w:val="003B1B5E"/>
    <w:rsid w:val="003B1E10"/>
    <w:rsid w:val="003B2544"/>
    <w:rsid w:val="003B2CDC"/>
    <w:rsid w:val="003B3233"/>
    <w:rsid w:val="003B36F4"/>
    <w:rsid w:val="003B38C3"/>
    <w:rsid w:val="003B3CA1"/>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AF"/>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C96"/>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4DEE"/>
    <w:rsid w:val="003D529D"/>
    <w:rsid w:val="003D5362"/>
    <w:rsid w:val="003D562E"/>
    <w:rsid w:val="003D5D1F"/>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B8E"/>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649"/>
    <w:rsid w:val="00406E29"/>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8B6"/>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A47"/>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2AB4"/>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DC3"/>
    <w:rsid w:val="004701A2"/>
    <w:rsid w:val="00470FB0"/>
    <w:rsid w:val="0047149F"/>
    <w:rsid w:val="004716B3"/>
    <w:rsid w:val="00471E6B"/>
    <w:rsid w:val="004722E0"/>
    <w:rsid w:val="004728B7"/>
    <w:rsid w:val="00472BF8"/>
    <w:rsid w:val="00472DAF"/>
    <w:rsid w:val="00472EC5"/>
    <w:rsid w:val="00472EE1"/>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8B2"/>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59"/>
    <w:rsid w:val="0048566A"/>
    <w:rsid w:val="00485720"/>
    <w:rsid w:val="0048599A"/>
    <w:rsid w:val="00485AB8"/>
    <w:rsid w:val="00485C55"/>
    <w:rsid w:val="00485EA8"/>
    <w:rsid w:val="00485F02"/>
    <w:rsid w:val="004863B7"/>
    <w:rsid w:val="0048686C"/>
    <w:rsid w:val="00487309"/>
    <w:rsid w:val="004873A5"/>
    <w:rsid w:val="00487825"/>
    <w:rsid w:val="00490004"/>
    <w:rsid w:val="004905AB"/>
    <w:rsid w:val="00490B65"/>
    <w:rsid w:val="00490DA3"/>
    <w:rsid w:val="00490F97"/>
    <w:rsid w:val="004910E9"/>
    <w:rsid w:val="004912F6"/>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048"/>
    <w:rsid w:val="004B0321"/>
    <w:rsid w:val="004B03F3"/>
    <w:rsid w:val="004B0E05"/>
    <w:rsid w:val="004B1326"/>
    <w:rsid w:val="004B1425"/>
    <w:rsid w:val="004B143F"/>
    <w:rsid w:val="004B163D"/>
    <w:rsid w:val="004B167A"/>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A9A"/>
    <w:rsid w:val="004B7C4E"/>
    <w:rsid w:val="004C00C4"/>
    <w:rsid w:val="004C0776"/>
    <w:rsid w:val="004C09AE"/>
    <w:rsid w:val="004C0D89"/>
    <w:rsid w:val="004C11DA"/>
    <w:rsid w:val="004C17AC"/>
    <w:rsid w:val="004C1F97"/>
    <w:rsid w:val="004C29D8"/>
    <w:rsid w:val="004C2BB8"/>
    <w:rsid w:val="004C2C09"/>
    <w:rsid w:val="004C2E90"/>
    <w:rsid w:val="004C2FE1"/>
    <w:rsid w:val="004C3717"/>
    <w:rsid w:val="004C3B38"/>
    <w:rsid w:val="004C40FA"/>
    <w:rsid w:val="004C45AC"/>
    <w:rsid w:val="004C4877"/>
    <w:rsid w:val="004C4B2E"/>
    <w:rsid w:val="004C4B92"/>
    <w:rsid w:val="004C4E61"/>
    <w:rsid w:val="004C4F07"/>
    <w:rsid w:val="004C559D"/>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E38"/>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722"/>
    <w:rsid w:val="004D7A10"/>
    <w:rsid w:val="004D7CE3"/>
    <w:rsid w:val="004E004D"/>
    <w:rsid w:val="004E038A"/>
    <w:rsid w:val="004E0B26"/>
    <w:rsid w:val="004E0FFC"/>
    <w:rsid w:val="004E18C2"/>
    <w:rsid w:val="004E1B12"/>
    <w:rsid w:val="004E1B58"/>
    <w:rsid w:val="004E2137"/>
    <w:rsid w:val="004E2434"/>
    <w:rsid w:val="004E25B6"/>
    <w:rsid w:val="004E25C2"/>
    <w:rsid w:val="004E2917"/>
    <w:rsid w:val="004E297C"/>
    <w:rsid w:val="004E2B5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5E5A"/>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6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9F0"/>
    <w:rsid w:val="00502D60"/>
    <w:rsid w:val="00502E1C"/>
    <w:rsid w:val="00503040"/>
    <w:rsid w:val="005033F0"/>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8A0"/>
    <w:rsid w:val="00511E05"/>
    <w:rsid w:val="00511FA0"/>
    <w:rsid w:val="0051241C"/>
    <w:rsid w:val="0051289B"/>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40E1"/>
    <w:rsid w:val="0052437E"/>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47D89"/>
    <w:rsid w:val="00550552"/>
    <w:rsid w:val="00550598"/>
    <w:rsid w:val="00550BFA"/>
    <w:rsid w:val="00550FE2"/>
    <w:rsid w:val="0055106E"/>
    <w:rsid w:val="005519B6"/>
    <w:rsid w:val="00551C38"/>
    <w:rsid w:val="00552254"/>
    <w:rsid w:val="00552504"/>
    <w:rsid w:val="00552974"/>
    <w:rsid w:val="00553412"/>
    <w:rsid w:val="0055355A"/>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480"/>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4BDC"/>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5D19"/>
    <w:rsid w:val="005863F4"/>
    <w:rsid w:val="0058646D"/>
    <w:rsid w:val="0058657D"/>
    <w:rsid w:val="00586789"/>
    <w:rsid w:val="00586A59"/>
    <w:rsid w:val="00586F76"/>
    <w:rsid w:val="00587266"/>
    <w:rsid w:val="0058756C"/>
    <w:rsid w:val="00587B94"/>
    <w:rsid w:val="00587C8E"/>
    <w:rsid w:val="00590C50"/>
    <w:rsid w:val="00591069"/>
    <w:rsid w:val="00591222"/>
    <w:rsid w:val="00591B88"/>
    <w:rsid w:val="00591DD5"/>
    <w:rsid w:val="00592C7D"/>
    <w:rsid w:val="00592EAB"/>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09"/>
    <w:rsid w:val="005A4646"/>
    <w:rsid w:val="005A4D75"/>
    <w:rsid w:val="005A4F7B"/>
    <w:rsid w:val="005A5069"/>
    <w:rsid w:val="005A5497"/>
    <w:rsid w:val="005A5617"/>
    <w:rsid w:val="005A5626"/>
    <w:rsid w:val="005A57D4"/>
    <w:rsid w:val="005A6144"/>
    <w:rsid w:val="005A65AD"/>
    <w:rsid w:val="005A699B"/>
    <w:rsid w:val="005A699E"/>
    <w:rsid w:val="005A69D3"/>
    <w:rsid w:val="005A6E71"/>
    <w:rsid w:val="005A7129"/>
    <w:rsid w:val="005B07EF"/>
    <w:rsid w:val="005B08A3"/>
    <w:rsid w:val="005B0B4C"/>
    <w:rsid w:val="005B0D0B"/>
    <w:rsid w:val="005B108A"/>
    <w:rsid w:val="005B1305"/>
    <w:rsid w:val="005B14C3"/>
    <w:rsid w:val="005B14F4"/>
    <w:rsid w:val="005B1CE6"/>
    <w:rsid w:val="005B24DF"/>
    <w:rsid w:val="005B28F5"/>
    <w:rsid w:val="005B2A19"/>
    <w:rsid w:val="005B37BA"/>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B67"/>
    <w:rsid w:val="005E2CDC"/>
    <w:rsid w:val="005E2D05"/>
    <w:rsid w:val="005E2D61"/>
    <w:rsid w:val="005E2D71"/>
    <w:rsid w:val="005E47C9"/>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2F7"/>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AE7"/>
    <w:rsid w:val="005F5B94"/>
    <w:rsid w:val="005F5C73"/>
    <w:rsid w:val="005F62FE"/>
    <w:rsid w:val="005F6338"/>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30"/>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AA5"/>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AF0"/>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1CF"/>
    <w:rsid w:val="00641324"/>
    <w:rsid w:val="00641947"/>
    <w:rsid w:val="00641ED3"/>
    <w:rsid w:val="00642267"/>
    <w:rsid w:val="00642389"/>
    <w:rsid w:val="00642650"/>
    <w:rsid w:val="00642798"/>
    <w:rsid w:val="00642BB8"/>
    <w:rsid w:val="00642C4F"/>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2BB"/>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444"/>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0B8"/>
    <w:rsid w:val="00674172"/>
    <w:rsid w:val="006744BC"/>
    <w:rsid w:val="00674689"/>
    <w:rsid w:val="00674801"/>
    <w:rsid w:val="00675613"/>
    <w:rsid w:val="0067574B"/>
    <w:rsid w:val="006758F3"/>
    <w:rsid w:val="00675C40"/>
    <w:rsid w:val="00676071"/>
    <w:rsid w:val="006760E6"/>
    <w:rsid w:val="006763D8"/>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2E06"/>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78F"/>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94"/>
    <w:rsid w:val="00697A9B"/>
    <w:rsid w:val="00697EB8"/>
    <w:rsid w:val="006A03F3"/>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0F"/>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36E"/>
    <w:rsid w:val="006C05A3"/>
    <w:rsid w:val="006C08E2"/>
    <w:rsid w:val="006C099B"/>
    <w:rsid w:val="006C0A55"/>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76E"/>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657"/>
    <w:rsid w:val="006D6772"/>
    <w:rsid w:val="006D6FBA"/>
    <w:rsid w:val="006D70F1"/>
    <w:rsid w:val="006D76B0"/>
    <w:rsid w:val="006D77D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2F9"/>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197"/>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D1A"/>
    <w:rsid w:val="00720FAB"/>
    <w:rsid w:val="00720FB7"/>
    <w:rsid w:val="007213B4"/>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6B4"/>
    <w:rsid w:val="007307E9"/>
    <w:rsid w:val="0073094D"/>
    <w:rsid w:val="00730CBF"/>
    <w:rsid w:val="00730FD9"/>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68AC"/>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BC8"/>
    <w:rsid w:val="0074701B"/>
    <w:rsid w:val="00747325"/>
    <w:rsid w:val="00747611"/>
    <w:rsid w:val="00747669"/>
    <w:rsid w:val="007477B6"/>
    <w:rsid w:val="00750519"/>
    <w:rsid w:val="0075081F"/>
    <w:rsid w:val="0075083C"/>
    <w:rsid w:val="00750A33"/>
    <w:rsid w:val="00750D53"/>
    <w:rsid w:val="00750E61"/>
    <w:rsid w:val="0075140E"/>
    <w:rsid w:val="007515C1"/>
    <w:rsid w:val="007516E0"/>
    <w:rsid w:val="00751997"/>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4A"/>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C7F"/>
    <w:rsid w:val="00770F30"/>
    <w:rsid w:val="00771126"/>
    <w:rsid w:val="00771277"/>
    <w:rsid w:val="00771671"/>
    <w:rsid w:val="0077172B"/>
    <w:rsid w:val="00771762"/>
    <w:rsid w:val="007717B8"/>
    <w:rsid w:val="00771BF8"/>
    <w:rsid w:val="00771E42"/>
    <w:rsid w:val="00772194"/>
    <w:rsid w:val="007725F4"/>
    <w:rsid w:val="0077261C"/>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4C"/>
    <w:rsid w:val="00777DDA"/>
    <w:rsid w:val="0078075B"/>
    <w:rsid w:val="00780A98"/>
    <w:rsid w:val="00780EC9"/>
    <w:rsid w:val="00781AC3"/>
    <w:rsid w:val="00781B02"/>
    <w:rsid w:val="00782552"/>
    <w:rsid w:val="007826BF"/>
    <w:rsid w:val="00782A09"/>
    <w:rsid w:val="00783525"/>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27"/>
    <w:rsid w:val="00791DF1"/>
    <w:rsid w:val="00791F70"/>
    <w:rsid w:val="007922C8"/>
    <w:rsid w:val="00792427"/>
    <w:rsid w:val="00792C3B"/>
    <w:rsid w:val="00792C67"/>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8B"/>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263"/>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4BA7"/>
    <w:rsid w:val="007C5423"/>
    <w:rsid w:val="007C559B"/>
    <w:rsid w:val="007C575E"/>
    <w:rsid w:val="007C5A40"/>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3D29"/>
    <w:rsid w:val="007D46EE"/>
    <w:rsid w:val="007D4704"/>
    <w:rsid w:val="007D4737"/>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69E"/>
    <w:rsid w:val="007E0856"/>
    <w:rsid w:val="007E1181"/>
    <w:rsid w:val="007E1360"/>
    <w:rsid w:val="007E199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1F7"/>
    <w:rsid w:val="007F426D"/>
    <w:rsid w:val="007F42BE"/>
    <w:rsid w:val="007F43B2"/>
    <w:rsid w:val="007F479B"/>
    <w:rsid w:val="007F483C"/>
    <w:rsid w:val="007F484E"/>
    <w:rsid w:val="007F500F"/>
    <w:rsid w:val="007F516E"/>
    <w:rsid w:val="007F5515"/>
    <w:rsid w:val="007F582B"/>
    <w:rsid w:val="007F60D0"/>
    <w:rsid w:val="007F610A"/>
    <w:rsid w:val="007F6276"/>
    <w:rsid w:val="007F6616"/>
    <w:rsid w:val="007F66B8"/>
    <w:rsid w:val="007F721A"/>
    <w:rsid w:val="007F7431"/>
    <w:rsid w:val="007F77ED"/>
    <w:rsid w:val="007F7D7A"/>
    <w:rsid w:val="00800234"/>
    <w:rsid w:val="0080073F"/>
    <w:rsid w:val="00800967"/>
    <w:rsid w:val="008009C1"/>
    <w:rsid w:val="00800E18"/>
    <w:rsid w:val="00801035"/>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4B7"/>
    <w:rsid w:val="00812777"/>
    <w:rsid w:val="0081305D"/>
    <w:rsid w:val="00813495"/>
    <w:rsid w:val="00814263"/>
    <w:rsid w:val="0081473B"/>
    <w:rsid w:val="008147FA"/>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18F"/>
    <w:rsid w:val="00822656"/>
    <w:rsid w:val="00822B25"/>
    <w:rsid w:val="00822F0D"/>
    <w:rsid w:val="00822F12"/>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2E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23"/>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D88"/>
    <w:rsid w:val="0084629B"/>
    <w:rsid w:val="0084679C"/>
    <w:rsid w:val="00846B71"/>
    <w:rsid w:val="00846DA9"/>
    <w:rsid w:val="00847241"/>
    <w:rsid w:val="008475C9"/>
    <w:rsid w:val="00847ABD"/>
    <w:rsid w:val="00847AE9"/>
    <w:rsid w:val="00847BAB"/>
    <w:rsid w:val="0085036C"/>
    <w:rsid w:val="0085045F"/>
    <w:rsid w:val="00850833"/>
    <w:rsid w:val="008508EC"/>
    <w:rsid w:val="0085099D"/>
    <w:rsid w:val="00850CEC"/>
    <w:rsid w:val="00850D8B"/>
    <w:rsid w:val="008510FA"/>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4AB"/>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40"/>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A12"/>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494"/>
    <w:rsid w:val="008858B5"/>
    <w:rsid w:val="00885A94"/>
    <w:rsid w:val="00886222"/>
    <w:rsid w:val="00886461"/>
    <w:rsid w:val="00886647"/>
    <w:rsid w:val="00886827"/>
    <w:rsid w:val="00886892"/>
    <w:rsid w:val="00886A95"/>
    <w:rsid w:val="00886D2E"/>
    <w:rsid w:val="00886F3B"/>
    <w:rsid w:val="00886FAE"/>
    <w:rsid w:val="008870F9"/>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536"/>
    <w:rsid w:val="008A1111"/>
    <w:rsid w:val="008A15ED"/>
    <w:rsid w:val="008A1829"/>
    <w:rsid w:val="008A1998"/>
    <w:rsid w:val="008A1EF4"/>
    <w:rsid w:val="008A22E4"/>
    <w:rsid w:val="008A2347"/>
    <w:rsid w:val="008A2AA5"/>
    <w:rsid w:val="008A2CDE"/>
    <w:rsid w:val="008A33D5"/>
    <w:rsid w:val="008A36DD"/>
    <w:rsid w:val="008A39A0"/>
    <w:rsid w:val="008A3BE1"/>
    <w:rsid w:val="008A3D50"/>
    <w:rsid w:val="008A3E0A"/>
    <w:rsid w:val="008A3E25"/>
    <w:rsid w:val="008A487F"/>
    <w:rsid w:val="008A4F28"/>
    <w:rsid w:val="008A5791"/>
    <w:rsid w:val="008A57A2"/>
    <w:rsid w:val="008A5EF9"/>
    <w:rsid w:val="008A6413"/>
    <w:rsid w:val="008A6558"/>
    <w:rsid w:val="008A6C2B"/>
    <w:rsid w:val="008A71C9"/>
    <w:rsid w:val="008A75A6"/>
    <w:rsid w:val="008A7E4C"/>
    <w:rsid w:val="008A7FB7"/>
    <w:rsid w:val="008B0035"/>
    <w:rsid w:val="008B0730"/>
    <w:rsid w:val="008B0B49"/>
    <w:rsid w:val="008B0CB1"/>
    <w:rsid w:val="008B0CB9"/>
    <w:rsid w:val="008B1270"/>
    <w:rsid w:val="008B1371"/>
    <w:rsid w:val="008B1947"/>
    <w:rsid w:val="008B1F89"/>
    <w:rsid w:val="008B2582"/>
    <w:rsid w:val="008B2821"/>
    <w:rsid w:val="008B2B03"/>
    <w:rsid w:val="008B2E0A"/>
    <w:rsid w:val="008B3434"/>
    <w:rsid w:val="008B35FE"/>
    <w:rsid w:val="008B36B1"/>
    <w:rsid w:val="008B4192"/>
    <w:rsid w:val="008B4489"/>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020"/>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8CA"/>
    <w:rsid w:val="008C3986"/>
    <w:rsid w:val="008C3987"/>
    <w:rsid w:val="008C3DFA"/>
    <w:rsid w:val="008C440D"/>
    <w:rsid w:val="008C44DA"/>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1DDC"/>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EBA"/>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6F5"/>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5BC9"/>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360F"/>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4ED"/>
    <w:rsid w:val="00981864"/>
    <w:rsid w:val="009818B8"/>
    <w:rsid w:val="009819AC"/>
    <w:rsid w:val="00981BE0"/>
    <w:rsid w:val="00981DC1"/>
    <w:rsid w:val="00981EFA"/>
    <w:rsid w:val="009821EF"/>
    <w:rsid w:val="009832B9"/>
    <w:rsid w:val="009833A8"/>
    <w:rsid w:val="009833C9"/>
    <w:rsid w:val="00983B9D"/>
    <w:rsid w:val="00983BEC"/>
    <w:rsid w:val="00983CE5"/>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22F"/>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962"/>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5F"/>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BB"/>
    <w:rsid w:val="009D3699"/>
    <w:rsid w:val="009D3D43"/>
    <w:rsid w:val="009D4035"/>
    <w:rsid w:val="009D42DA"/>
    <w:rsid w:val="009D4543"/>
    <w:rsid w:val="009D4B17"/>
    <w:rsid w:val="009D4B46"/>
    <w:rsid w:val="009D565E"/>
    <w:rsid w:val="009D5749"/>
    <w:rsid w:val="009D5973"/>
    <w:rsid w:val="009D5A6F"/>
    <w:rsid w:val="009D5D05"/>
    <w:rsid w:val="009D5E41"/>
    <w:rsid w:val="009D639F"/>
    <w:rsid w:val="009D659B"/>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049"/>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2A6"/>
    <w:rsid w:val="009F2536"/>
    <w:rsid w:val="009F25A6"/>
    <w:rsid w:val="009F2958"/>
    <w:rsid w:val="009F2B22"/>
    <w:rsid w:val="009F31B3"/>
    <w:rsid w:val="009F33EF"/>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252"/>
    <w:rsid w:val="00A035DF"/>
    <w:rsid w:val="00A03A73"/>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1C8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1E70"/>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6E1A"/>
    <w:rsid w:val="00A27030"/>
    <w:rsid w:val="00A308F9"/>
    <w:rsid w:val="00A310F5"/>
    <w:rsid w:val="00A3140C"/>
    <w:rsid w:val="00A315D5"/>
    <w:rsid w:val="00A31602"/>
    <w:rsid w:val="00A316B1"/>
    <w:rsid w:val="00A3190F"/>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7AA"/>
    <w:rsid w:val="00A419B5"/>
    <w:rsid w:val="00A42020"/>
    <w:rsid w:val="00A4250B"/>
    <w:rsid w:val="00A42768"/>
    <w:rsid w:val="00A4277D"/>
    <w:rsid w:val="00A42845"/>
    <w:rsid w:val="00A42CD1"/>
    <w:rsid w:val="00A43292"/>
    <w:rsid w:val="00A43519"/>
    <w:rsid w:val="00A439C8"/>
    <w:rsid w:val="00A43EFF"/>
    <w:rsid w:val="00A444CB"/>
    <w:rsid w:val="00A4489B"/>
    <w:rsid w:val="00A4490C"/>
    <w:rsid w:val="00A44AA6"/>
    <w:rsid w:val="00A44C4E"/>
    <w:rsid w:val="00A44E02"/>
    <w:rsid w:val="00A44E20"/>
    <w:rsid w:val="00A44E69"/>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7EB"/>
    <w:rsid w:val="00A6095B"/>
    <w:rsid w:val="00A61509"/>
    <w:rsid w:val="00A6199C"/>
    <w:rsid w:val="00A619CB"/>
    <w:rsid w:val="00A61A3E"/>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CC3"/>
    <w:rsid w:val="00AA34B2"/>
    <w:rsid w:val="00AA3C33"/>
    <w:rsid w:val="00AA3D2F"/>
    <w:rsid w:val="00AA3E74"/>
    <w:rsid w:val="00AA5929"/>
    <w:rsid w:val="00AA5ED7"/>
    <w:rsid w:val="00AA6002"/>
    <w:rsid w:val="00AA65F6"/>
    <w:rsid w:val="00AA6AAA"/>
    <w:rsid w:val="00AA6D9C"/>
    <w:rsid w:val="00AA6DE0"/>
    <w:rsid w:val="00AA6F40"/>
    <w:rsid w:val="00AA7A21"/>
    <w:rsid w:val="00AA7E16"/>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603E"/>
    <w:rsid w:val="00AB60A4"/>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DB"/>
    <w:rsid w:val="00AE0498"/>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4E6"/>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B42"/>
    <w:rsid w:val="00B13CD3"/>
    <w:rsid w:val="00B13EF2"/>
    <w:rsid w:val="00B1420F"/>
    <w:rsid w:val="00B14239"/>
    <w:rsid w:val="00B14600"/>
    <w:rsid w:val="00B1475E"/>
    <w:rsid w:val="00B147FF"/>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06"/>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2CC5"/>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428"/>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E90"/>
    <w:rsid w:val="00B53332"/>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3C16"/>
    <w:rsid w:val="00B64513"/>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20A"/>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4D75"/>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5F6"/>
    <w:rsid w:val="00B91670"/>
    <w:rsid w:val="00B916D2"/>
    <w:rsid w:val="00B919E0"/>
    <w:rsid w:val="00B91B6E"/>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911"/>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12"/>
    <w:rsid w:val="00BA0461"/>
    <w:rsid w:val="00BA09DE"/>
    <w:rsid w:val="00BA10AB"/>
    <w:rsid w:val="00BA125F"/>
    <w:rsid w:val="00BA1302"/>
    <w:rsid w:val="00BA1451"/>
    <w:rsid w:val="00BA1457"/>
    <w:rsid w:val="00BA14D0"/>
    <w:rsid w:val="00BA15AF"/>
    <w:rsid w:val="00BA15DD"/>
    <w:rsid w:val="00BA19E0"/>
    <w:rsid w:val="00BA1E63"/>
    <w:rsid w:val="00BA20AE"/>
    <w:rsid w:val="00BA2166"/>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45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380"/>
    <w:rsid w:val="00BB36DD"/>
    <w:rsid w:val="00BB38DB"/>
    <w:rsid w:val="00BB3A9D"/>
    <w:rsid w:val="00BB4028"/>
    <w:rsid w:val="00BB4103"/>
    <w:rsid w:val="00BB4431"/>
    <w:rsid w:val="00BB443C"/>
    <w:rsid w:val="00BB4DD1"/>
    <w:rsid w:val="00BB5191"/>
    <w:rsid w:val="00BB5214"/>
    <w:rsid w:val="00BB54C2"/>
    <w:rsid w:val="00BB5786"/>
    <w:rsid w:val="00BB59B3"/>
    <w:rsid w:val="00BB5A3D"/>
    <w:rsid w:val="00BB5C47"/>
    <w:rsid w:val="00BB610D"/>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1E75"/>
    <w:rsid w:val="00BC2114"/>
    <w:rsid w:val="00BC24F0"/>
    <w:rsid w:val="00BC2559"/>
    <w:rsid w:val="00BC2627"/>
    <w:rsid w:val="00BC2984"/>
    <w:rsid w:val="00BC2EBB"/>
    <w:rsid w:val="00BC3179"/>
    <w:rsid w:val="00BC319E"/>
    <w:rsid w:val="00BC33D6"/>
    <w:rsid w:val="00BC3868"/>
    <w:rsid w:val="00BC3BBF"/>
    <w:rsid w:val="00BC3CF0"/>
    <w:rsid w:val="00BC3E49"/>
    <w:rsid w:val="00BC40FB"/>
    <w:rsid w:val="00BC43FB"/>
    <w:rsid w:val="00BC478A"/>
    <w:rsid w:val="00BC4E75"/>
    <w:rsid w:val="00BC4EBB"/>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0DC7"/>
    <w:rsid w:val="00BD144F"/>
    <w:rsid w:val="00BD161A"/>
    <w:rsid w:val="00BD18F7"/>
    <w:rsid w:val="00BD1B7B"/>
    <w:rsid w:val="00BD1D78"/>
    <w:rsid w:val="00BD1EF7"/>
    <w:rsid w:val="00BD25A3"/>
    <w:rsid w:val="00BD290C"/>
    <w:rsid w:val="00BD2CA8"/>
    <w:rsid w:val="00BD2EE8"/>
    <w:rsid w:val="00BD3196"/>
    <w:rsid w:val="00BD331D"/>
    <w:rsid w:val="00BD33FE"/>
    <w:rsid w:val="00BD3536"/>
    <w:rsid w:val="00BD3799"/>
    <w:rsid w:val="00BD3DC6"/>
    <w:rsid w:val="00BD427D"/>
    <w:rsid w:val="00BD45CB"/>
    <w:rsid w:val="00BD51C4"/>
    <w:rsid w:val="00BD581D"/>
    <w:rsid w:val="00BD5D00"/>
    <w:rsid w:val="00BD5DA7"/>
    <w:rsid w:val="00BD61B0"/>
    <w:rsid w:val="00BD66DE"/>
    <w:rsid w:val="00BD6B3A"/>
    <w:rsid w:val="00BD6DD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A6"/>
    <w:rsid w:val="00BE37EC"/>
    <w:rsid w:val="00BE3B16"/>
    <w:rsid w:val="00BE3E59"/>
    <w:rsid w:val="00BE4013"/>
    <w:rsid w:val="00BE4700"/>
    <w:rsid w:val="00BE471D"/>
    <w:rsid w:val="00BE4924"/>
    <w:rsid w:val="00BE4BDA"/>
    <w:rsid w:val="00BE4CEC"/>
    <w:rsid w:val="00BE4FE8"/>
    <w:rsid w:val="00BE58FC"/>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DE9"/>
    <w:rsid w:val="00BF0EA5"/>
    <w:rsid w:val="00BF1FA8"/>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085"/>
    <w:rsid w:val="00C0078C"/>
    <w:rsid w:val="00C007F5"/>
    <w:rsid w:val="00C00D1C"/>
    <w:rsid w:val="00C0102C"/>
    <w:rsid w:val="00C0154A"/>
    <w:rsid w:val="00C01A4A"/>
    <w:rsid w:val="00C01C40"/>
    <w:rsid w:val="00C01D6C"/>
    <w:rsid w:val="00C02206"/>
    <w:rsid w:val="00C02341"/>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36"/>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559"/>
    <w:rsid w:val="00C3360F"/>
    <w:rsid w:val="00C339A0"/>
    <w:rsid w:val="00C33F55"/>
    <w:rsid w:val="00C3465A"/>
    <w:rsid w:val="00C34900"/>
    <w:rsid w:val="00C34907"/>
    <w:rsid w:val="00C34B7A"/>
    <w:rsid w:val="00C34C0A"/>
    <w:rsid w:val="00C35004"/>
    <w:rsid w:val="00C354C5"/>
    <w:rsid w:val="00C35A11"/>
    <w:rsid w:val="00C35A7A"/>
    <w:rsid w:val="00C36014"/>
    <w:rsid w:val="00C37399"/>
    <w:rsid w:val="00C3757B"/>
    <w:rsid w:val="00C37A3F"/>
    <w:rsid w:val="00C37F7B"/>
    <w:rsid w:val="00C40127"/>
    <w:rsid w:val="00C405D0"/>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3CD"/>
    <w:rsid w:val="00C54780"/>
    <w:rsid w:val="00C5484C"/>
    <w:rsid w:val="00C54907"/>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DF2"/>
    <w:rsid w:val="00C611DA"/>
    <w:rsid w:val="00C6201F"/>
    <w:rsid w:val="00C62254"/>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9DC"/>
    <w:rsid w:val="00C91D6C"/>
    <w:rsid w:val="00C922F5"/>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629D"/>
    <w:rsid w:val="00C97891"/>
    <w:rsid w:val="00C978BE"/>
    <w:rsid w:val="00CA028F"/>
    <w:rsid w:val="00CA0951"/>
    <w:rsid w:val="00CA0CE9"/>
    <w:rsid w:val="00CA107E"/>
    <w:rsid w:val="00CA1357"/>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819"/>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15"/>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47B"/>
    <w:rsid w:val="00CD6569"/>
    <w:rsid w:val="00CD6999"/>
    <w:rsid w:val="00CD6D99"/>
    <w:rsid w:val="00CD6ED3"/>
    <w:rsid w:val="00CD71F5"/>
    <w:rsid w:val="00CD7243"/>
    <w:rsid w:val="00CD74CD"/>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E9B"/>
    <w:rsid w:val="00CE4F20"/>
    <w:rsid w:val="00CE5342"/>
    <w:rsid w:val="00CE5447"/>
    <w:rsid w:val="00CE57FC"/>
    <w:rsid w:val="00CE5E29"/>
    <w:rsid w:val="00CE65AE"/>
    <w:rsid w:val="00CE6801"/>
    <w:rsid w:val="00CE6B89"/>
    <w:rsid w:val="00CE72F7"/>
    <w:rsid w:val="00CF014B"/>
    <w:rsid w:val="00CF063D"/>
    <w:rsid w:val="00CF08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AB5"/>
    <w:rsid w:val="00CF5340"/>
    <w:rsid w:val="00CF53F2"/>
    <w:rsid w:val="00CF5B2B"/>
    <w:rsid w:val="00CF5F17"/>
    <w:rsid w:val="00CF5F84"/>
    <w:rsid w:val="00CF6394"/>
    <w:rsid w:val="00CF6695"/>
    <w:rsid w:val="00CF68A9"/>
    <w:rsid w:val="00CF68AF"/>
    <w:rsid w:val="00CF6C05"/>
    <w:rsid w:val="00CF6DFD"/>
    <w:rsid w:val="00CF6E8F"/>
    <w:rsid w:val="00CF7381"/>
    <w:rsid w:val="00CF77A6"/>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93E"/>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375"/>
    <w:rsid w:val="00D166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18CD"/>
    <w:rsid w:val="00D3204F"/>
    <w:rsid w:val="00D32139"/>
    <w:rsid w:val="00D3274A"/>
    <w:rsid w:val="00D3284C"/>
    <w:rsid w:val="00D32883"/>
    <w:rsid w:val="00D328E8"/>
    <w:rsid w:val="00D329DB"/>
    <w:rsid w:val="00D333FA"/>
    <w:rsid w:val="00D34503"/>
    <w:rsid w:val="00D345A7"/>
    <w:rsid w:val="00D35C02"/>
    <w:rsid w:val="00D36996"/>
    <w:rsid w:val="00D36C5D"/>
    <w:rsid w:val="00D3701C"/>
    <w:rsid w:val="00D370AF"/>
    <w:rsid w:val="00D370DA"/>
    <w:rsid w:val="00D372C8"/>
    <w:rsid w:val="00D37560"/>
    <w:rsid w:val="00D3792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7A1"/>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CA9"/>
    <w:rsid w:val="00D51F7E"/>
    <w:rsid w:val="00D521C4"/>
    <w:rsid w:val="00D52396"/>
    <w:rsid w:val="00D52780"/>
    <w:rsid w:val="00D528C0"/>
    <w:rsid w:val="00D528D3"/>
    <w:rsid w:val="00D53274"/>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6F71"/>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DE5"/>
    <w:rsid w:val="00D634A7"/>
    <w:rsid w:val="00D63B35"/>
    <w:rsid w:val="00D63B84"/>
    <w:rsid w:val="00D63DEC"/>
    <w:rsid w:val="00D641E3"/>
    <w:rsid w:val="00D644EF"/>
    <w:rsid w:val="00D64685"/>
    <w:rsid w:val="00D646CC"/>
    <w:rsid w:val="00D648C5"/>
    <w:rsid w:val="00D64D4E"/>
    <w:rsid w:val="00D65144"/>
    <w:rsid w:val="00D6548E"/>
    <w:rsid w:val="00D656B3"/>
    <w:rsid w:val="00D65BEB"/>
    <w:rsid w:val="00D661A1"/>
    <w:rsid w:val="00D66B35"/>
    <w:rsid w:val="00D66E1A"/>
    <w:rsid w:val="00D67757"/>
    <w:rsid w:val="00D678F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352"/>
    <w:rsid w:val="00D84599"/>
    <w:rsid w:val="00D846BA"/>
    <w:rsid w:val="00D84987"/>
    <w:rsid w:val="00D84BB2"/>
    <w:rsid w:val="00D84CD2"/>
    <w:rsid w:val="00D84D38"/>
    <w:rsid w:val="00D8511B"/>
    <w:rsid w:val="00D85BDE"/>
    <w:rsid w:val="00D86811"/>
    <w:rsid w:val="00D86823"/>
    <w:rsid w:val="00D8686F"/>
    <w:rsid w:val="00D86CCA"/>
    <w:rsid w:val="00D87171"/>
    <w:rsid w:val="00D87473"/>
    <w:rsid w:val="00D8753C"/>
    <w:rsid w:val="00D8789C"/>
    <w:rsid w:val="00D87A49"/>
    <w:rsid w:val="00D87CBD"/>
    <w:rsid w:val="00D9012C"/>
    <w:rsid w:val="00D902C0"/>
    <w:rsid w:val="00D90EFE"/>
    <w:rsid w:val="00D914AE"/>
    <w:rsid w:val="00D91A7F"/>
    <w:rsid w:val="00D91C9F"/>
    <w:rsid w:val="00D91F3A"/>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3C1"/>
    <w:rsid w:val="00D964CE"/>
    <w:rsid w:val="00D965C1"/>
    <w:rsid w:val="00D96616"/>
    <w:rsid w:val="00D96ED3"/>
    <w:rsid w:val="00D9736F"/>
    <w:rsid w:val="00D97437"/>
    <w:rsid w:val="00D976FA"/>
    <w:rsid w:val="00D97B1F"/>
    <w:rsid w:val="00DA07EB"/>
    <w:rsid w:val="00DA09EF"/>
    <w:rsid w:val="00DA0CFC"/>
    <w:rsid w:val="00DA180F"/>
    <w:rsid w:val="00DA18EC"/>
    <w:rsid w:val="00DA2052"/>
    <w:rsid w:val="00DA227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EF2"/>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66C0"/>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DB5"/>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BFA"/>
    <w:rsid w:val="00DE1DB9"/>
    <w:rsid w:val="00DE1EE6"/>
    <w:rsid w:val="00DE21B0"/>
    <w:rsid w:val="00DE2628"/>
    <w:rsid w:val="00DE2FCD"/>
    <w:rsid w:val="00DE306A"/>
    <w:rsid w:val="00DE37F5"/>
    <w:rsid w:val="00DE3FC0"/>
    <w:rsid w:val="00DE4199"/>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95A"/>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0E6C"/>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4F8"/>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AB4"/>
    <w:rsid w:val="00E57D43"/>
    <w:rsid w:val="00E60307"/>
    <w:rsid w:val="00E60601"/>
    <w:rsid w:val="00E607B5"/>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501D"/>
    <w:rsid w:val="00E75381"/>
    <w:rsid w:val="00E75615"/>
    <w:rsid w:val="00E7573E"/>
    <w:rsid w:val="00E757AB"/>
    <w:rsid w:val="00E75C4F"/>
    <w:rsid w:val="00E75CB3"/>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68E7"/>
    <w:rsid w:val="00E876B2"/>
    <w:rsid w:val="00E90340"/>
    <w:rsid w:val="00E90551"/>
    <w:rsid w:val="00E9094B"/>
    <w:rsid w:val="00E90CE0"/>
    <w:rsid w:val="00E90FAC"/>
    <w:rsid w:val="00E9117D"/>
    <w:rsid w:val="00E913BF"/>
    <w:rsid w:val="00E9145B"/>
    <w:rsid w:val="00E91D4D"/>
    <w:rsid w:val="00E91F1C"/>
    <w:rsid w:val="00E92236"/>
    <w:rsid w:val="00E929E7"/>
    <w:rsid w:val="00E92B3F"/>
    <w:rsid w:val="00E92C81"/>
    <w:rsid w:val="00E930CA"/>
    <w:rsid w:val="00E933C5"/>
    <w:rsid w:val="00E936D9"/>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6B1"/>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427"/>
    <w:rsid w:val="00EC1829"/>
    <w:rsid w:val="00EC1D98"/>
    <w:rsid w:val="00EC1EB3"/>
    <w:rsid w:val="00EC2118"/>
    <w:rsid w:val="00EC23E1"/>
    <w:rsid w:val="00EC2939"/>
    <w:rsid w:val="00EC298C"/>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4EE9"/>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77"/>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B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12"/>
    <w:rsid w:val="00F14D09"/>
    <w:rsid w:val="00F14E5E"/>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6F6C"/>
    <w:rsid w:val="00F57151"/>
    <w:rsid w:val="00F57491"/>
    <w:rsid w:val="00F5797D"/>
    <w:rsid w:val="00F57A34"/>
    <w:rsid w:val="00F57A36"/>
    <w:rsid w:val="00F57B8E"/>
    <w:rsid w:val="00F57CB2"/>
    <w:rsid w:val="00F60001"/>
    <w:rsid w:val="00F60766"/>
    <w:rsid w:val="00F60FBC"/>
    <w:rsid w:val="00F6110A"/>
    <w:rsid w:val="00F612DB"/>
    <w:rsid w:val="00F61315"/>
    <w:rsid w:val="00F6148E"/>
    <w:rsid w:val="00F6175E"/>
    <w:rsid w:val="00F6197F"/>
    <w:rsid w:val="00F62128"/>
    <w:rsid w:val="00F622A9"/>
    <w:rsid w:val="00F62593"/>
    <w:rsid w:val="00F629BC"/>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BB4"/>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32F"/>
    <w:rsid w:val="00F93D07"/>
    <w:rsid w:val="00F93D7B"/>
    <w:rsid w:val="00F93DC8"/>
    <w:rsid w:val="00F946CA"/>
    <w:rsid w:val="00F94D16"/>
    <w:rsid w:val="00F94F42"/>
    <w:rsid w:val="00F95255"/>
    <w:rsid w:val="00F959E2"/>
    <w:rsid w:val="00F95A6E"/>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4C14"/>
    <w:rsid w:val="00FA5285"/>
    <w:rsid w:val="00FA6EE2"/>
    <w:rsid w:val="00FA6F97"/>
    <w:rsid w:val="00FA7140"/>
    <w:rsid w:val="00FA7265"/>
    <w:rsid w:val="00FA753E"/>
    <w:rsid w:val="00FA759E"/>
    <w:rsid w:val="00FA7AF9"/>
    <w:rsid w:val="00FA7CEE"/>
    <w:rsid w:val="00FA7D46"/>
    <w:rsid w:val="00FA7EEB"/>
    <w:rsid w:val="00FB020C"/>
    <w:rsid w:val="00FB0563"/>
    <w:rsid w:val="00FB0864"/>
    <w:rsid w:val="00FB0B77"/>
    <w:rsid w:val="00FB0EE8"/>
    <w:rsid w:val="00FB0EEB"/>
    <w:rsid w:val="00FB1145"/>
    <w:rsid w:val="00FB1274"/>
    <w:rsid w:val="00FB171A"/>
    <w:rsid w:val="00FB175E"/>
    <w:rsid w:val="00FB182E"/>
    <w:rsid w:val="00FB1BD6"/>
    <w:rsid w:val="00FB1D54"/>
    <w:rsid w:val="00FB2290"/>
    <w:rsid w:val="00FB287D"/>
    <w:rsid w:val="00FB28D2"/>
    <w:rsid w:val="00FB29F8"/>
    <w:rsid w:val="00FB2A6B"/>
    <w:rsid w:val="00FB2AF2"/>
    <w:rsid w:val="00FB3182"/>
    <w:rsid w:val="00FB3398"/>
    <w:rsid w:val="00FB339A"/>
    <w:rsid w:val="00FB3F8A"/>
    <w:rsid w:val="00FB443A"/>
    <w:rsid w:val="00FB4458"/>
    <w:rsid w:val="00FB4998"/>
    <w:rsid w:val="00FB4B8C"/>
    <w:rsid w:val="00FB4BEA"/>
    <w:rsid w:val="00FB51D5"/>
    <w:rsid w:val="00FB57B9"/>
    <w:rsid w:val="00FB57CA"/>
    <w:rsid w:val="00FB5C5A"/>
    <w:rsid w:val="00FB5E83"/>
    <w:rsid w:val="00FB669B"/>
    <w:rsid w:val="00FB6818"/>
    <w:rsid w:val="00FB695B"/>
    <w:rsid w:val="00FB6BF6"/>
    <w:rsid w:val="00FB71EA"/>
    <w:rsid w:val="00FB7979"/>
    <w:rsid w:val="00FB7BE8"/>
    <w:rsid w:val="00FB7D5C"/>
    <w:rsid w:val="00FB7F18"/>
    <w:rsid w:val="00FB7FA6"/>
    <w:rsid w:val="00FC0417"/>
    <w:rsid w:val="00FC0438"/>
    <w:rsid w:val="00FC0C68"/>
    <w:rsid w:val="00FC0CA2"/>
    <w:rsid w:val="00FC0F99"/>
    <w:rsid w:val="00FC0FB9"/>
    <w:rsid w:val="00FC10E7"/>
    <w:rsid w:val="00FC118B"/>
    <w:rsid w:val="00FC137D"/>
    <w:rsid w:val="00FC18A0"/>
    <w:rsid w:val="00FC201D"/>
    <w:rsid w:val="00FC238F"/>
    <w:rsid w:val="00FC2B18"/>
    <w:rsid w:val="00FC2B23"/>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76"/>
    <w:rsid w:val="00FD0BDB"/>
    <w:rsid w:val="00FD0C19"/>
    <w:rsid w:val="00FD0C58"/>
    <w:rsid w:val="00FD0C7D"/>
    <w:rsid w:val="00FD0D7F"/>
    <w:rsid w:val="00FD0F7A"/>
    <w:rsid w:val="00FD0FB0"/>
    <w:rsid w:val="00FD1816"/>
    <w:rsid w:val="00FD1964"/>
    <w:rsid w:val="00FD1FEF"/>
    <w:rsid w:val="00FD2771"/>
    <w:rsid w:val="00FD2AA4"/>
    <w:rsid w:val="00FD2E00"/>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699"/>
    <w:rsid w:val="00FE2971"/>
    <w:rsid w:val="00FE2E6D"/>
    <w:rsid w:val="00FE2EE1"/>
    <w:rsid w:val="00FE2F41"/>
    <w:rsid w:val="00FE325F"/>
    <w:rsid w:val="00FE33F5"/>
    <w:rsid w:val="00FE34CE"/>
    <w:rsid w:val="00FE3FA6"/>
    <w:rsid w:val="00FE4327"/>
    <w:rsid w:val="00FE435C"/>
    <w:rsid w:val="00FE4C19"/>
    <w:rsid w:val="00FE55FA"/>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AE9"/>
    <w:rsid w:val="00FF2B27"/>
    <w:rsid w:val="00FF301A"/>
    <w:rsid w:val="00FF3102"/>
    <w:rsid w:val="00FF31A1"/>
    <w:rsid w:val="00FF3601"/>
    <w:rsid w:val="00FF3CCB"/>
    <w:rsid w:val="00FF427B"/>
    <w:rsid w:val="00FF43CA"/>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E07"/>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373961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485941">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69791971">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98840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ica.stojanov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stoj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7B26207-C045-4D6E-86FB-2E014C361FE2}">
  <ds:schemaRefs>
    <ds:schemaRef ds:uri="http://schemas.openxmlformats.org/officeDocument/2006/bibliography"/>
  </ds:schemaRefs>
</ds:datastoreItem>
</file>

<file path=customXml/itemProps100.xml><?xml version="1.0" encoding="utf-8"?>
<ds:datastoreItem xmlns:ds="http://schemas.openxmlformats.org/officeDocument/2006/customXml" ds:itemID="{651898AF-2405-4024-B934-362793FD380E}">
  <ds:schemaRefs>
    <ds:schemaRef ds:uri="http://schemas.openxmlformats.org/officeDocument/2006/bibliography"/>
  </ds:schemaRefs>
</ds:datastoreItem>
</file>

<file path=customXml/itemProps101.xml><?xml version="1.0" encoding="utf-8"?>
<ds:datastoreItem xmlns:ds="http://schemas.openxmlformats.org/officeDocument/2006/customXml" ds:itemID="{44108ECD-590E-4AEF-A350-80B01153CB2C}">
  <ds:schemaRefs>
    <ds:schemaRef ds:uri="http://schemas.openxmlformats.org/officeDocument/2006/bibliography"/>
  </ds:schemaRefs>
</ds:datastoreItem>
</file>

<file path=customXml/itemProps102.xml><?xml version="1.0" encoding="utf-8"?>
<ds:datastoreItem xmlns:ds="http://schemas.openxmlformats.org/officeDocument/2006/customXml" ds:itemID="{48A79213-3067-4888-9E54-8C73816AD196}">
  <ds:schemaRefs>
    <ds:schemaRef ds:uri="http://schemas.openxmlformats.org/officeDocument/2006/bibliography"/>
  </ds:schemaRefs>
</ds:datastoreItem>
</file>

<file path=customXml/itemProps103.xml><?xml version="1.0" encoding="utf-8"?>
<ds:datastoreItem xmlns:ds="http://schemas.openxmlformats.org/officeDocument/2006/customXml" ds:itemID="{6E755B08-4E31-4024-AC4C-D7F7BF4F1358}">
  <ds:schemaRefs>
    <ds:schemaRef ds:uri="http://schemas.openxmlformats.org/officeDocument/2006/bibliography"/>
  </ds:schemaRefs>
</ds:datastoreItem>
</file>

<file path=customXml/itemProps104.xml><?xml version="1.0" encoding="utf-8"?>
<ds:datastoreItem xmlns:ds="http://schemas.openxmlformats.org/officeDocument/2006/customXml" ds:itemID="{2416925D-DCAF-4E95-B3E2-0B914F893C3C}">
  <ds:schemaRefs>
    <ds:schemaRef ds:uri="http://schemas.openxmlformats.org/officeDocument/2006/bibliography"/>
  </ds:schemaRefs>
</ds:datastoreItem>
</file>

<file path=customXml/itemProps105.xml><?xml version="1.0" encoding="utf-8"?>
<ds:datastoreItem xmlns:ds="http://schemas.openxmlformats.org/officeDocument/2006/customXml" ds:itemID="{850C981A-DD8B-49B6-B81C-1A6FCCC76040}">
  <ds:schemaRefs>
    <ds:schemaRef ds:uri="http://schemas.openxmlformats.org/officeDocument/2006/bibliography"/>
  </ds:schemaRefs>
</ds:datastoreItem>
</file>

<file path=customXml/itemProps106.xml><?xml version="1.0" encoding="utf-8"?>
<ds:datastoreItem xmlns:ds="http://schemas.openxmlformats.org/officeDocument/2006/customXml" ds:itemID="{60C73B49-104F-474D-840B-C4F773BD1F12}">
  <ds:schemaRefs>
    <ds:schemaRef ds:uri="http://schemas.openxmlformats.org/officeDocument/2006/bibliography"/>
  </ds:schemaRefs>
</ds:datastoreItem>
</file>

<file path=customXml/itemProps107.xml><?xml version="1.0" encoding="utf-8"?>
<ds:datastoreItem xmlns:ds="http://schemas.openxmlformats.org/officeDocument/2006/customXml" ds:itemID="{D959C868-09D0-4428-8EA3-C04718345214}">
  <ds:schemaRefs>
    <ds:schemaRef ds:uri="http://schemas.openxmlformats.org/officeDocument/2006/bibliography"/>
  </ds:schemaRefs>
</ds:datastoreItem>
</file>

<file path=customXml/itemProps108.xml><?xml version="1.0" encoding="utf-8"?>
<ds:datastoreItem xmlns:ds="http://schemas.openxmlformats.org/officeDocument/2006/customXml" ds:itemID="{C0C3D70F-0E61-4D28-BD52-D1081585F8C7}">
  <ds:schemaRefs>
    <ds:schemaRef ds:uri="http://schemas.openxmlformats.org/officeDocument/2006/bibliography"/>
  </ds:schemaRefs>
</ds:datastoreItem>
</file>

<file path=customXml/itemProps109.xml><?xml version="1.0" encoding="utf-8"?>
<ds:datastoreItem xmlns:ds="http://schemas.openxmlformats.org/officeDocument/2006/customXml" ds:itemID="{691CB43C-3FB0-4FFD-97FA-8C647E45D932}">
  <ds:schemaRefs>
    <ds:schemaRef ds:uri="http://schemas.openxmlformats.org/officeDocument/2006/bibliography"/>
  </ds:schemaRefs>
</ds:datastoreItem>
</file>

<file path=customXml/itemProps11.xml><?xml version="1.0" encoding="utf-8"?>
<ds:datastoreItem xmlns:ds="http://schemas.openxmlformats.org/officeDocument/2006/customXml" ds:itemID="{15F1D303-71F8-47B3-A4E1-6BE342F34DBB}">
  <ds:schemaRefs>
    <ds:schemaRef ds:uri="http://schemas.openxmlformats.org/officeDocument/2006/bibliography"/>
  </ds:schemaRefs>
</ds:datastoreItem>
</file>

<file path=customXml/itemProps110.xml><?xml version="1.0" encoding="utf-8"?>
<ds:datastoreItem xmlns:ds="http://schemas.openxmlformats.org/officeDocument/2006/customXml" ds:itemID="{E7B09F28-3F61-4CAA-8256-848165052C04}">
  <ds:schemaRefs>
    <ds:schemaRef ds:uri="http://schemas.openxmlformats.org/officeDocument/2006/bibliography"/>
  </ds:schemaRefs>
</ds:datastoreItem>
</file>

<file path=customXml/itemProps111.xml><?xml version="1.0" encoding="utf-8"?>
<ds:datastoreItem xmlns:ds="http://schemas.openxmlformats.org/officeDocument/2006/customXml" ds:itemID="{99D40969-479F-4C41-A7D0-4C960C57B46F}">
  <ds:schemaRefs>
    <ds:schemaRef ds:uri="http://schemas.openxmlformats.org/officeDocument/2006/bibliography"/>
  </ds:schemaRefs>
</ds:datastoreItem>
</file>

<file path=customXml/itemProps112.xml><?xml version="1.0" encoding="utf-8"?>
<ds:datastoreItem xmlns:ds="http://schemas.openxmlformats.org/officeDocument/2006/customXml" ds:itemID="{E73DF7A3-AEFF-4EFC-954F-8B4033FEAF8E}">
  <ds:schemaRefs>
    <ds:schemaRef ds:uri="http://schemas.openxmlformats.org/officeDocument/2006/bibliography"/>
  </ds:schemaRefs>
</ds:datastoreItem>
</file>

<file path=customXml/itemProps113.xml><?xml version="1.0" encoding="utf-8"?>
<ds:datastoreItem xmlns:ds="http://schemas.openxmlformats.org/officeDocument/2006/customXml" ds:itemID="{A97D1FD9-F6B9-4DA6-A107-FDBE5591CD64}">
  <ds:schemaRefs>
    <ds:schemaRef ds:uri="http://schemas.openxmlformats.org/officeDocument/2006/bibliography"/>
  </ds:schemaRefs>
</ds:datastoreItem>
</file>

<file path=customXml/itemProps114.xml><?xml version="1.0" encoding="utf-8"?>
<ds:datastoreItem xmlns:ds="http://schemas.openxmlformats.org/officeDocument/2006/customXml" ds:itemID="{ECFEC479-CEF5-4DEE-9155-B0E9B28E7CBD}">
  <ds:schemaRefs>
    <ds:schemaRef ds:uri="http://schemas.openxmlformats.org/officeDocument/2006/bibliography"/>
  </ds:schemaRefs>
</ds:datastoreItem>
</file>

<file path=customXml/itemProps115.xml><?xml version="1.0" encoding="utf-8"?>
<ds:datastoreItem xmlns:ds="http://schemas.openxmlformats.org/officeDocument/2006/customXml" ds:itemID="{9CE23FBF-28DE-42D0-9922-BD7705B5AF20}">
  <ds:schemaRefs>
    <ds:schemaRef ds:uri="http://schemas.openxmlformats.org/officeDocument/2006/bibliography"/>
  </ds:schemaRefs>
</ds:datastoreItem>
</file>

<file path=customXml/itemProps116.xml><?xml version="1.0" encoding="utf-8"?>
<ds:datastoreItem xmlns:ds="http://schemas.openxmlformats.org/officeDocument/2006/customXml" ds:itemID="{92777E1B-1664-44EF-9F65-3639B9769D32}">
  <ds:schemaRefs>
    <ds:schemaRef ds:uri="http://schemas.openxmlformats.org/officeDocument/2006/bibliography"/>
  </ds:schemaRefs>
</ds:datastoreItem>
</file>

<file path=customXml/itemProps117.xml><?xml version="1.0" encoding="utf-8"?>
<ds:datastoreItem xmlns:ds="http://schemas.openxmlformats.org/officeDocument/2006/customXml" ds:itemID="{98432980-D5C4-4DC1-8D33-67DC3F24958B}">
  <ds:schemaRefs>
    <ds:schemaRef ds:uri="http://schemas.openxmlformats.org/officeDocument/2006/bibliography"/>
  </ds:schemaRefs>
</ds:datastoreItem>
</file>

<file path=customXml/itemProps118.xml><?xml version="1.0" encoding="utf-8"?>
<ds:datastoreItem xmlns:ds="http://schemas.openxmlformats.org/officeDocument/2006/customXml" ds:itemID="{199DB9DD-4EBF-4D26-AAE2-97BC2AB163DC}">
  <ds:schemaRefs>
    <ds:schemaRef ds:uri="http://schemas.openxmlformats.org/officeDocument/2006/bibliography"/>
  </ds:schemaRefs>
</ds:datastoreItem>
</file>

<file path=customXml/itemProps119.xml><?xml version="1.0" encoding="utf-8"?>
<ds:datastoreItem xmlns:ds="http://schemas.openxmlformats.org/officeDocument/2006/customXml" ds:itemID="{3487CAAD-121C-4F81-955A-10C3130343A2}">
  <ds:schemaRefs>
    <ds:schemaRef ds:uri="http://schemas.openxmlformats.org/officeDocument/2006/bibliography"/>
  </ds:schemaRefs>
</ds:datastoreItem>
</file>

<file path=customXml/itemProps12.xml><?xml version="1.0" encoding="utf-8"?>
<ds:datastoreItem xmlns:ds="http://schemas.openxmlformats.org/officeDocument/2006/customXml" ds:itemID="{FD1727DD-9B2B-4DC9-80C9-5EB8D846AAB8}">
  <ds:schemaRefs>
    <ds:schemaRef ds:uri="http://schemas.openxmlformats.org/officeDocument/2006/bibliography"/>
  </ds:schemaRefs>
</ds:datastoreItem>
</file>

<file path=customXml/itemProps120.xml><?xml version="1.0" encoding="utf-8"?>
<ds:datastoreItem xmlns:ds="http://schemas.openxmlformats.org/officeDocument/2006/customXml" ds:itemID="{A2C29F45-6FA1-4FF7-823F-672F9DA6AC2D}">
  <ds:schemaRefs>
    <ds:schemaRef ds:uri="http://schemas.openxmlformats.org/officeDocument/2006/bibliography"/>
  </ds:schemaRefs>
</ds:datastoreItem>
</file>

<file path=customXml/itemProps121.xml><?xml version="1.0" encoding="utf-8"?>
<ds:datastoreItem xmlns:ds="http://schemas.openxmlformats.org/officeDocument/2006/customXml" ds:itemID="{E30F0EAB-92BD-456F-8B6C-BBD90C21E3EF}">
  <ds:schemaRefs>
    <ds:schemaRef ds:uri="http://schemas.openxmlformats.org/officeDocument/2006/bibliography"/>
  </ds:schemaRefs>
</ds:datastoreItem>
</file>

<file path=customXml/itemProps122.xml><?xml version="1.0" encoding="utf-8"?>
<ds:datastoreItem xmlns:ds="http://schemas.openxmlformats.org/officeDocument/2006/customXml" ds:itemID="{7F661525-222F-4C09-8A31-0F93F89F6330}">
  <ds:schemaRefs>
    <ds:schemaRef ds:uri="http://schemas.openxmlformats.org/officeDocument/2006/bibliography"/>
  </ds:schemaRefs>
</ds:datastoreItem>
</file>

<file path=customXml/itemProps123.xml><?xml version="1.0" encoding="utf-8"?>
<ds:datastoreItem xmlns:ds="http://schemas.openxmlformats.org/officeDocument/2006/customXml" ds:itemID="{E5AC7E89-94E0-428D-A9D6-4FB1B89C12E2}">
  <ds:schemaRefs>
    <ds:schemaRef ds:uri="http://schemas.openxmlformats.org/officeDocument/2006/bibliography"/>
  </ds:schemaRefs>
</ds:datastoreItem>
</file>

<file path=customXml/itemProps124.xml><?xml version="1.0" encoding="utf-8"?>
<ds:datastoreItem xmlns:ds="http://schemas.openxmlformats.org/officeDocument/2006/customXml" ds:itemID="{7BD8999C-BF4D-41FD-BA15-99FDC767ACE2}">
  <ds:schemaRefs>
    <ds:schemaRef ds:uri="http://schemas.openxmlformats.org/officeDocument/2006/bibliography"/>
  </ds:schemaRefs>
</ds:datastoreItem>
</file>

<file path=customXml/itemProps125.xml><?xml version="1.0" encoding="utf-8"?>
<ds:datastoreItem xmlns:ds="http://schemas.openxmlformats.org/officeDocument/2006/customXml" ds:itemID="{A339E238-7FE2-422A-B8D5-8801A1B941AF}">
  <ds:schemaRefs>
    <ds:schemaRef ds:uri="http://schemas.openxmlformats.org/officeDocument/2006/bibliography"/>
  </ds:schemaRefs>
</ds:datastoreItem>
</file>

<file path=customXml/itemProps126.xml><?xml version="1.0" encoding="utf-8"?>
<ds:datastoreItem xmlns:ds="http://schemas.openxmlformats.org/officeDocument/2006/customXml" ds:itemID="{1BC64A2E-C305-4C42-9645-1A8FCD698708}">
  <ds:schemaRefs>
    <ds:schemaRef ds:uri="http://schemas.openxmlformats.org/officeDocument/2006/bibliography"/>
  </ds:schemaRefs>
</ds:datastoreItem>
</file>

<file path=customXml/itemProps127.xml><?xml version="1.0" encoding="utf-8"?>
<ds:datastoreItem xmlns:ds="http://schemas.openxmlformats.org/officeDocument/2006/customXml" ds:itemID="{5846BB90-1B8A-45F6-B024-A51E9D5B3CD4}">
  <ds:schemaRefs>
    <ds:schemaRef ds:uri="http://schemas.openxmlformats.org/officeDocument/2006/bibliography"/>
  </ds:schemaRefs>
</ds:datastoreItem>
</file>

<file path=customXml/itemProps128.xml><?xml version="1.0" encoding="utf-8"?>
<ds:datastoreItem xmlns:ds="http://schemas.openxmlformats.org/officeDocument/2006/customXml" ds:itemID="{2CD5CA7C-CE8E-4CB3-B37A-7ED848ABB863}">
  <ds:schemaRefs>
    <ds:schemaRef ds:uri="http://schemas.openxmlformats.org/officeDocument/2006/bibliography"/>
  </ds:schemaRefs>
</ds:datastoreItem>
</file>

<file path=customXml/itemProps129.xml><?xml version="1.0" encoding="utf-8"?>
<ds:datastoreItem xmlns:ds="http://schemas.openxmlformats.org/officeDocument/2006/customXml" ds:itemID="{A17B53CB-45EF-4A0A-9A55-BE69B25BA884}">
  <ds:schemaRefs>
    <ds:schemaRef ds:uri="http://schemas.openxmlformats.org/officeDocument/2006/bibliography"/>
  </ds:schemaRefs>
</ds:datastoreItem>
</file>

<file path=customXml/itemProps13.xml><?xml version="1.0" encoding="utf-8"?>
<ds:datastoreItem xmlns:ds="http://schemas.openxmlformats.org/officeDocument/2006/customXml" ds:itemID="{FF16FBBD-78A2-4201-8C23-5ED095DAD9A1}">
  <ds:schemaRefs>
    <ds:schemaRef ds:uri="http://schemas.openxmlformats.org/officeDocument/2006/bibliography"/>
  </ds:schemaRefs>
</ds:datastoreItem>
</file>

<file path=customXml/itemProps130.xml><?xml version="1.0" encoding="utf-8"?>
<ds:datastoreItem xmlns:ds="http://schemas.openxmlformats.org/officeDocument/2006/customXml" ds:itemID="{E765B740-AD70-49CB-A38E-E84EC91087B7}">
  <ds:schemaRefs>
    <ds:schemaRef ds:uri="http://schemas.openxmlformats.org/officeDocument/2006/bibliography"/>
  </ds:schemaRefs>
</ds:datastoreItem>
</file>

<file path=customXml/itemProps131.xml><?xml version="1.0" encoding="utf-8"?>
<ds:datastoreItem xmlns:ds="http://schemas.openxmlformats.org/officeDocument/2006/customXml" ds:itemID="{6D41F34B-D3AB-48C6-A330-1B0D783FC262}">
  <ds:schemaRefs>
    <ds:schemaRef ds:uri="http://schemas.openxmlformats.org/officeDocument/2006/bibliography"/>
  </ds:schemaRefs>
</ds:datastoreItem>
</file>

<file path=customXml/itemProps132.xml><?xml version="1.0" encoding="utf-8"?>
<ds:datastoreItem xmlns:ds="http://schemas.openxmlformats.org/officeDocument/2006/customXml" ds:itemID="{99D9C616-C08A-4FB2-95CF-8AB1511C5E90}">
  <ds:schemaRefs>
    <ds:schemaRef ds:uri="http://schemas.openxmlformats.org/officeDocument/2006/bibliography"/>
  </ds:schemaRefs>
</ds:datastoreItem>
</file>

<file path=customXml/itemProps133.xml><?xml version="1.0" encoding="utf-8"?>
<ds:datastoreItem xmlns:ds="http://schemas.openxmlformats.org/officeDocument/2006/customXml" ds:itemID="{A1B7945C-22AA-46E4-8AB3-E5C3FE0B7D0F}">
  <ds:schemaRefs>
    <ds:schemaRef ds:uri="http://schemas.openxmlformats.org/officeDocument/2006/bibliography"/>
  </ds:schemaRefs>
</ds:datastoreItem>
</file>

<file path=customXml/itemProps134.xml><?xml version="1.0" encoding="utf-8"?>
<ds:datastoreItem xmlns:ds="http://schemas.openxmlformats.org/officeDocument/2006/customXml" ds:itemID="{D773BD4D-3749-44DA-A623-B98EBC69FF93}">
  <ds:schemaRefs>
    <ds:schemaRef ds:uri="http://schemas.openxmlformats.org/officeDocument/2006/bibliography"/>
  </ds:schemaRefs>
</ds:datastoreItem>
</file>

<file path=customXml/itemProps135.xml><?xml version="1.0" encoding="utf-8"?>
<ds:datastoreItem xmlns:ds="http://schemas.openxmlformats.org/officeDocument/2006/customXml" ds:itemID="{83741547-451B-44EE-8CDD-8227C6C6414A}">
  <ds:schemaRefs>
    <ds:schemaRef ds:uri="http://schemas.openxmlformats.org/officeDocument/2006/bibliography"/>
  </ds:schemaRefs>
</ds:datastoreItem>
</file>

<file path=customXml/itemProps136.xml><?xml version="1.0" encoding="utf-8"?>
<ds:datastoreItem xmlns:ds="http://schemas.openxmlformats.org/officeDocument/2006/customXml" ds:itemID="{61E0D356-FD74-4053-B3B0-1F1E8C87E94F}">
  <ds:schemaRefs>
    <ds:schemaRef ds:uri="http://schemas.openxmlformats.org/officeDocument/2006/bibliography"/>
  </ds:schemaRefs>
</ds:datastoreItem>
</file>

<file path=customXml/itemProps137.xml><?xml version="1.0" encoding="utf-8"?>
<ds:datastoreItem xmlns:ds="http://schemas.openxmlformats.org/officeDocument/2006/customXml" ds:itemID="{C5E7CCD5-F095-4C52-858C-ECF0B64A7896}">
  <ds:schemaRefs>
    <ds:schemaRef ds:uri="http://schemas.openxmlformats.org/officeDocument/2006/bibliography"/>
  </ds:schemaRefs>
</ds:datastoreItem>
</file>

<file path=customXml/itemProps138.xml><?xml version="1.0" encoding="utf-8"?>
<ds:datastoreItem xmlns:ds="http://schemas.openxmlformats.org/officeDocument/2006/customXml" ds:itemID="{41EE64CB-52CE-40D9-B23B-D2BE6DA0A230}">
  <ds:schemaRefs>
    <ds:schemaRef ds:uri="http://schemas.openxmlformats.org/officeDocument/2006/bibliography"/>
  </ds:schemaRefs>
</ds:datastoreItem>
</file>

<file path=customXml/itemProps139.xml><?xml version="1.0" encoding="utf-8"?>
<ds:datastoreItem xmlns:ds="http://schemas.openxmlformats.org/officeDocument/2006/customXml" ds:itemID="{F11B0021-17DC-4FA2-949E-ECC62A6EDF7E}">
  <ds:schemaRefs>
    <ds:schemaRef ds:uri="http://schemas.openxmlformats.org/officeDocument/2006/bibliography"/>
  </ds:schemaRefs>
</ds:datastoreItem>
</file>

<file path=customXml/itemProps14.xml><?xml version="1.0" encoding="utf-8"?>
<ds:datastoreItem xmlns:ds="http://schemas.openxmlformats.org/officeDocument/2006/customXml" ds:itemID="{9477E591-8692-41EE-8524-ABD940C93907}">
  <ds:schemaRefs>
    <ds:schemaRef ds:uri="http://schemas.openxmlformats.org/officeDocument/2006/bibliography"/>
  </ds:schemaRefs>
</ds:datastoreItem>
</file>

<file path=customXml/itemProps140.xml><?xml version="1.0" encoding="utf-8"?>
<ds:datastoreItem xmlns:ds="http://schemas.openxmlformats.org/officeDocument/2006/customXml" ds:itemID="{4219C288-0267-463C-8752-19C10BAACAE4}">
  <ds:schemaRefs>
    <ds:schemaRef ds:uri="http://schemas.openxmlformats.org/officeDocument/2006/bibliography"/>
  </ds:schemaRefs>
</ds:datastoreItem>
</file>

<file path=customXml/itemProps141.xml><?xml version="1.0" encoding="utf-8"?>
<ds:datastoreItem xmlns:ds="http://schemas.openxmlformats.org/officeDocument/2006/customXml" ds:itemID="{701A58AE-1970-41BD-9726-53EFCC10C092}">
  <ds:schemaRefs>
    <ds:schemaRef ds:uri="http://schemas.openxmlformats.org/officeDocument/2006/bibliography"/>
  </ds:schemaRefs>
</ds:datastoreItem>
</file>

<file path=customXml/itemProps142.xml><?xml version="1.0" encoding="utf-8"?>
<ds:datastoreItem xmlns:ds="http://schemas.openxmlformats.org/officeDocument/2006/customXml" ds:itemID="{03C63F25-01B0-4F44-BB7E-AAA202E24E51}">
  <ds:schemaRefs>
    <ds:schemaRef ds:uri="http://schemas.openxmlformats.org/officeDocument/2006/bibliography"/>
  </ds:schemaRefs>
</ds:datastoreItem>
</file>

<file path=customXml/itemProps143.xml><?xml version="1.0" encoding="utf-8"?>
<ds:datastoreItem xmlns:ds="http://schemas.openxmlformats.org/officeDocument/2006/customXml" ds:itemID="{DD311BB0-49B1-43A1-B778-E0B4AAA640C0}">
  <ds:schemaRefs>
    <ds:schemaRef ds:uri="http://schemas.openxmlformats.org/officeDocument/2006/bibliography"/>
  </ds:schemaRefs>
</ds:datastoreItem>
</file>

<file path=customXml/itemProps144.xml><?xml version="1.0" encoding="utf-8"?>
<ds:datastoreItem xmlns:ds="http://schemas.openxmlformats.org/officeDocument/2006/customXml" ds:itemID="{C31FA9E9-7DE7-4BA2-BF48-76D2DDE6C9AB}">
  <ds:schemaRefs>
    <ds:schemaRef ds:uri="http://schemas.openxmlformats.org/officeDocument/2006/bibliography"/>
  </ds:schemaRefs>
</ds:datastoreItem>
</file>

<file path=customXml/itemProps145.xml><?xml version="1.0" encoding="utf-8"?>
<ds:datastoreItem xmlns:ds="http://schemas.openxmlformats.org/officeDocument/2006/customXml" ds:itemID="{B92AD8FB-1BF9-4A26-BF07-1CB6B7C38E17}">
  <ds:schemaRefs>
    <ds:schemaRef ds:uri="http://schemas.openxmlformats.org/officeDocument/2006/bibliography"/>
  </ds:schemaRefs>
</ds:datastoreItem>
</file>

<file path=customXml/itemProps146.xml><?xml version="1.0" encoding="utf-8"?>
<ds:datastoreItem xmlns:ds="http://schemas.openxmlformats.org/officeDocument/2006/customXml" ds:itemID="{B7866234-D9AB-4C3F-B6E4-8402705272ED}">
  <ds:schemaRefs>
    <ds:schemaRef ds:uri="http://schemas.openxmlformats.org/officeDocument/2006/bibliography"/>
  </ds:schemaRefs>
</ds:datastoreItem>
</file>

<file path=customXml/itemProps147.xml><?xml version="1.0" encoding="utf-8"?>
<ds:datastoreItem xmlns:ds="http://schemas.openxmlformats.org/officeDocument/2006/customXml" ds:itemID="{28EAD44A-F13E-44A6-89B9-F8C4CB82658C}">
  <ds:schemaRefs>
    <ds:schemaRef ds:uri="http://schemas.openxmlformats.org/officeDocument/2006/bibliography"/>
  </ds:schemaRefs>
</ds:datastoreItem>
</file>

<file path=customXml/itemProps148.xml><?xml version="1.0" encoding="utf-8"?>
<ds:datastoreItem xmlns:ds="http://schemas.openxmlformats.org/officeDocument/2006/customXml" ds:itemID="{73D53D80-3732-4D0C-9985-9D6204E25ABE}">
  <ds:schemaRefs>
    <ds:schemaRef ds:uri="http://schemas.openxmlformats.org/officeDocument/2006/bibliography"/>
  </ds:schemaRefs>
</ds:datastoreItem>
</file>

<file path=customXml/itemProps149.xml><?xml version="1.0" encoding="utf-8"?>
<ds:datastoreItem xmlns:ds="http://schemas.openxmlformats.org/officeDocument/2006/customXml" ds:itemID="{22442471-92C5-4BBE-98EA-82AE8FC2B2C5}">
  <ds:schemaRefs>
    <ds:schemaRef ds:uri="http://schemas.openxmlformats.org/officeDocument/2006/bibliography"/>
  </ds:schemaRefs>
</ds:datastoreItem>
</file>

<file path=customXml/itemProps15.xml><?xml version="1.0" encoding="utf-8"?>
<ds:datastoreItem xmlns:ds="http://schemas.openxmlformats.org/officeDocument/2006/customXml" ds:itemID="{61968C19-B28B-44BE-A356-6C1D772CA2F3}">
  <ds:schemaRefs>
    <ds:schemaRef ds:uri="http://schemas.openxmlformats.org/officeDocument/2006/bibliography"/>
  </ds:schemaRefs>
</ds:datastoreItem>
</file>

<file path=customXml/itemProps150.xml><?xml version="1.0" encoding="utf-8"?>
<ds:datastoreItem xmlns:ds="http://schemas.openxmlformats.org/officeDocument/2006/customXml" ds:itemID="{3479786F-F1A3-47E5-B42B-6F69D63B685F}">
  <ds:schemaRefs>
    <ds:schemaRef ds:uri="http://schemas.openxmlformats.org/officeDocument/2006/bibliography"/>
  </ds:schemaRefs>
</ds:datastoreItem>
</file>

<file path=customXml/itemProps151.xml><?xml version="1.0" encoding="utf-8"?>
<ds:datastoreItem xmlns:ds="http://schemas.openxmlformats.org/officeDocument/2006/customXml" ds:itemID="{A7191C6E-C404-4D43-81F0-4300DC23E40C}">
  <ds:schemaRefs>
    <ds:schemaRef ds:uri="http://schemas.openxmlformats.org/officeDocument/2006/bibliography"/>
  </ds:schemaRefs>
</ds:datastoreItem>
</file>

<file path=customXml/itemProps152.xml><?xml version="1.0" encoding="utf-8"?>
<ds:datastoreItem xmlns:ds="http://schemas.openxmlformats.org/officeDocument/2006/customXml" ds:itemID="{87B56D5C-CD8D-4467-8395-3CEA0C6AAEA4}">
  <ds:schemaRefs>
    <ds:schemaRef ds:uri="http://schemas.openxmlformats.org/officeDocument/2006/bibliography"/>
  </ds:schemaRefs>
</ds:datastoreItem>
</file>

<file path=customXml/itemProps153.xml><?xml version="1.0" encoding="utf-8"?>
<ds:datastoreItem xmlns:ds="http://schemas.openxmlformats.org/officeDocument/2006/customXml" ds:itemID="{41A3899F-DD0C-4335-9B34-FC0667313CFE}">
  <ds:schemaRefs>
    <ds:schemaRef ds:uri="http://schemas.openxmlformats.org/officeDocument/2006/bibliography"/>
  </ds:schemaRefs>
</ds:datastoreItem>
</file>

<file path=customXml/itemProps154.xml><?xml version="1.0" encoding="utf-8"?>
<ds:datastoreItem xmlns:ds="http://schemas.openxmlformats.org/officeDocument/2006/customXml" ds:itemID="{5EA61A33-B9DD-47A7-A380-3C7D10369401}">
  <ds:schemaRefs>
    <ds:schemaRef ds:uri="http://schemas.openxmlformats.org/officeDocument/2006/bibliography"/>
  </ds:schemaRefs>
</ds:datastoreItem>
</file>

<file path=customXml/itemProps155.xml><?xml version="1.0" encoding="utf-8"?>
<ds:datastoreItem xmlns:ds="http://schemas.openxmlformats.org/officeDocument/2006/customXml" ds:itemID="{FE076109-EA7B-4992-8ABD-2A8E7458CD4F}">
  <ds:schemaRefs>
    <ds:schemaRef ds:uri="http://schemas.openxmlformats.org/officeDocument/2006/bibliography"/>
  </ds:schemaRefs>
</ds:datastoreItem>
</file>

<file path=customXml/itemProps156.xml><?xml version="1.0" encoding="utf-8"?>
<ds:datastoreItem xmlns:ds="http://schemas.openxmlformats.org/officeDocument/2006/customXml" ds:itemID="{B4BD132D-1369-49FC-9546-A9953C675952}">
  <ds:schemaRefs>
    <ds:schemaRef ds:uri="http://schemas.openxmlformats.org/officeDocument/2006/bibliography"/>
  </ds:schemaRefs>
</ds:datastoreItem>
</file>

<file path=customXml/itemProps157.xml><?xml version="1.0" encoding="utf-8"?>
<ds:datastoreItem xmlns:ds="http://schemas.openxmlformats.org/officeDocument/2006/customXml" ds:itemID="{4FC00BD2-AAC8-4664-AF0F-F287B561DFCA}">
  <ds:schemaRefs>
    <ds:schemaRef ds:uri="http://schemas.openxmlformats.org/officeDocument/2006/bibliography"/>
  </ds:schemaRefs>
</ds:datastoreItem>
</file>

<file path=customXml/itemProps16.xml><?xml version="1.0" encoding="utf-8"?>
<ds:datastoreItem xmlns:ds="http://schemas.openxmlformats.org/officeDocument/2006/customXml" ds:itemID="{BD859C0A-21B3-437F-946A-26B77459A012}">
  <ds:schemaRefs>
    <ds:schemaRef ds:uri="http://schemas.openxmlformats.org/officeDocument/2006/bibliography"/>
  </ds:schemaRefs>
</ds:datastoreItem>
</file>

<file path=customXml/itemProps17.xml><?xml version="1.0" encoding="utf-8"?>
<ds:datastoreItem xmlns:ds="http://schemas.openxmlformats.org/officeDocument/2006/customXml" ds:itemID="{8F4661FD-C5F5-4211-B770-5599E65F3B5D}">
  <ds:schemaRefs>
    <ds:schemaRef ds:uri="http://schemas.openxmlformats.org/officeDocument/2006/bibliography"/>
  </ds:schemaRefs>
</ds:datastoreItem>
</file>

<file path=customXml/itemProps18.xml><?xml version="1.0" encoding="utf-8"?>
<ds:datastoreItem xmlns:ds="http://schemas.openxmlformats.org/officeDocument/2006/customXml" ds:itemID="{27A4C66B-345C-4460-ADFA-D450C396EEB7}">
  <ds:schemaRefs>
    <ds:schemaRef ds:uri="http://schemas.openxmlformats.org/officeDocument/2006/bibliography"/>
  </ds:schemaRefs>
</ds:datastoreItem>
</file>

<file path=customXml/itemProps19.xml><?xml version="1.0" encoding="utf-8"?>
<ds:datastoreItem xmlns:ds="http://schemas.openxmlformats.org/officeDocument/2006/customXml" ds:itemID="{A2AA9348-3E3C-47AD-93AE-E40EFE775D0C}">
  <ds:schemaRefs>
    <ds:schemaRef ds:uri="http://schemas.openxmlformats.org/officeDocument/2006/bibliography"/>
  </ds:schemaRefs>
</ds:datastoreItem>
</file>

<file path=customXml/itemProps2.xml><?xml version="1.0" encoding="utf-8"?>
<ds:datastoreItem xmlns:ds="http://schemas.openxmlformats.org/officeDocument/2006/customXml" ds:itemID="{1419C919-BF24-4675-959D-A294C9E905C0}">
  <ds:schemaRefs>
    <ds:schemaRef ds:uri="http://schemas.openxmlformats.org/officeDocument/2006/bibliography"/>
  </ds:schemaRefs>
</ds:datastoreItem>
</file>

<file path=customXml/itemProps20.xml><?xml version="1.0" encoding="utf-8"?>
<ds:datastoreItem xmlns:ds="http://schemas.openxmlformats.org/officeDocument/2006/customXml" ds:itemID="{B311D245-E7CB-4046-9892-274B37C6F09E}">
  <ds:schemaRefs>
    <ds:schemaRef ds:uri="http://schemas.openxmlformats.org/officeDocument/2006/bibliography"/>
  </ds:schemaRefs>
</ds:datastoreItem>
</file>

<file path=customXml/itemProps21.xml><?xml version="1.0" encoding="utf-8"?>
<ds:datastoreItem xmlns:ds="http://schemas.openxmlformats.org/officeDocument/2006/customXml" ds:itemID="{62251DA5-D9B4-4E03-A923-AA7B16E889B6}">
  <ds:schemaRefs>
    <ds:schemaRef ds:uri="http://schemas.openxmlformats.org/officeDocument/2006/bibliography"/>
  </ds:schemaRefs>
</ds:datastoreItem>
</file>

<file path=customXml/itemProps22.xml><?xml version="1.0" encoding="utf-8"?>
<ds:datastoreItem xmlns:ds="http://schemas.openxmlformats.org/officeDocument/2006/customXml" ds:itemID="{35F7F326-B0E2-4363-AAC5-CD88BAD3CF54}">
  <ds:schemaRefs>
    <ds:schemaRef ds:uri="http://schemas.openxmlformats.org/officeDocument/2006/bibliography"/>
  </ds:schemaRefs>
</ds:datastoreItem>
</file>

<file path=customXml/itemProps23.xml><?xml version="1.0" encoding="utf-8"?>
<ds:datastoreItem xmlns:ds="http://schemas.openxmlformats.org/officeDocument/2006/customXml" ds:itemID="{6E2BE0AE-09E2-4715-87F4-BE1AE713F715}">
  <ds:schemaRefs>
    <ds:schemaRef ds:uri="http://schemas.openxmlformats.org/officeDocument/2006/bibliography"/>
  </ds:schemaRefs>
</ds:datastoreItem>
</file>

<file path=customXml/itemProps24.xml><?xml version="1.0" encoding="utf-8"?>
<ds:datastoreItem xmlns:ds="http://schemas.openxmlformats.org/officeDocument/2006/customXml" ds:itemID="{03EDCF04-5AF9-4D1A-871B-A3430B97F19B}">
  <ds:schemaRefs>
    <ds:schemaRef ds:uri="http://schemas.openxmlformats.org/officeDocument/2006/bibliography"/>
  </ds:schemaRefs>
</ds:datastoreItem>
</file>

<file path=customXml/itemProps25.xml><?xml version="1.0" encoding="utf-8"?>
<ds:datastoreItem xmlns:ds="http://schemas.openxmlformats.org/officeDocument/2006/customXml" ds:itemID="{2FCCA1A5-EFE3-46DD-80C3-4970B771C158}">
  <ds:schemaRefs>
    <ds:schemaRef ds:uri="http://schemas.openxmlformats.org/officeDocument/2006/bibliography"/>
  </ds:schemaRefs>
</ds:datastoreItem>
</file>

<file path=customXml/itemProps26.xml><?xml version="1.0" encoding="utf-8"?>
<ds:datastoreItem xmlns:ds="http://schemas.openxmlformats.org/officeDocument/2006/customXml" ds:itemID="{4D3E0C51-5A8D-4E62-A032-438627EA0281}">
  <ds:schemaRefs>
    <ds:schemaRef ds:uri="http://schemas.openxmlformats.org/officeDocument/2006/bibliography"/>
  </ds:schemaRefs>
</ds:datastoreItem>
</file>

<file path=customXml/itemProps27.xml><?xml version="1.0" encoding="utf-8"?>
<ds:datastoreItem xmlns:ds="http://schemas.openxmlformats.org/officeDocument/2006/customXml" ds:itemID="{3DFAE496-8718-4301-9251-81A669E29F0E}">
  <ds:schemaRefs>
    <ds:schemaRef ds:uri="http://schemas.openxmlformats.org/officeDocument/2006/bibliography"/>
  </ds:schemaRefs>
</ds:datastoreItem>
</file>

<file path=customXml/itemProps28.xml><?xml version="1.0" encoding="utf-8"?>
<ds:datastoreItem xmlns:ds="http://schemas.openxmlformats.org/officeDocument/2006/customXml" ds:itemID="{6C83EF28-47E0-41FB-B6D7-F934CB1DC8CE}">
  <ds:schemaRefs>
    <ds:schemaRef ds:uri="http://schemas.openxmlformats.org/officeDocument/2006/bibliography"/>
  </ds:schemaRefs>
</ds:datastoreItem>
</file>

<file path=customXml/itemProps29.xml><?xml version="1.0" encoding="utf-8"?>
<ds:datastoreItem xmlns:ds="http://schemas.openxmlformats.org/officeDocument/2006/customXml" ds:itemID="{B1A9C621-C0C9-4DAD-AD5B-0CD702103943}">
  <ds:schemaRefs>
    <ds:schemaRef ds:uri="http://schemas.openxmlformats.org/officeDocument/2006/bibliography"/>
  </ds:schemaRefs>
</ds:datastoreItem>
</file>

<file path=customXml/itemProps3.xml><?xml version="1.0" encoding="utf-8"?>
<ds:datastoreItem xmlns:ds="http://schemas.openxmlformats.org/officeDocument/2006/customXml" ds:itemID="{33FCE275-A1C9-490F-AE2D-95D32F7CE788}">
  <ds:schemaRefs>
    <ds:schemaRef ds:uri="http://schemas.openxmlformats.org/officeDocument/2006/bibliography"/>
  </ds:schemaRefs>
</ds:datastoreItem>
</file>

<file path=customXml/itemProps30.xml><?xml version="1.0" encoding="utf-8"?>
<ds:datastoreItem xmlns:ds="http://schemas.openxmlformats.org/officeDocument/2006/customXml" ds:itemID="{88F4FE56-F856-429E-B0C0-814F3B8383DE}">
  <ds:schemaRefs>
    <ds:schemaRef ds:uri="http://schemas.openxmlformats.org/officeDocument/2006/bibliography"/>
  </ds:schemaRefs>
</ds:datastoreItem>
</file>

<file path=customXml/itemProps31.xml><?xml version="1.0" encoding="utf-8"?>
<ds:datastoreItem xmlns:ds="http://schemas.openxmlformats.org/officeDocument/2006/customXml" ds:itemID="{8603B821-76F0-4A42-A7A3-B77CD44AC7BE}">
  <ds:schemaRefs>
    <ds:schemaRef ds:uri="http://schemas.openxmlformats.org/officeDocument/2006/bibliography"/>
  </ds:schemaRefs>
</ds:datastoreItem>
</file>

<file path=customXml/itemProps32.xml><?xml version="1.0" encoding="utf-8"?>
<ds:datastoreItem xmlns:ds="http://schemas.openxmlformats.org/officeDocument/2006/customXml" ds:itemID="{5BF29224-35A7-47EA-9C96-FF0D339B8823}">
  <ds:schemaRefs>
    <ds:schemaRef ds:uri="http://schemas.openxmlformats.org/officeDocument/2006/bibliography"/>
  </ds:schemaRefs>
</ds:datastoreItem>
</file>

<file path=customXml/itemProps33.xml><?xml version="1.0" encoding="utf-8"?>
<ds:datastoreItem xmlns:ds="http://schemas.openxmlformats.org/officeDocument/2006/customXml" ds:itemID="{75AD3AC0-D7C1-412E-A8C5-A1549C9EA8DF}">
  <ds:schemaRefs>
    <ds:schemaRef ds:uri="http://schemas.openxmlformats.org/officeDocument/2006/bibliography"/>
  </ds:schemaRefs>
</ds:datastoreItem>
</file>

<file path=customXml/itemProps34.xml><?xml version="1.0" encoding="utf-8"?>
<ds:datastoreItem xmlns:ds="http://schemas.openxmlformats.org/officeDocument/2006/customXml" ds:itemID="{ED50763C-2418-488E-A297-8D331FAE277B}">
  <ds:schemaRefs>
    <ds:schemaRef ds:uri="http://schemas.openxmlformats.org/officeDocument/2006/bibliography"/>
  </ds:schemaRefs>
</ds:datastoreItem>
</file>

<file path=customXml/itemProps35.xml><?xml version="1.0" encoding="utf-8"?>
<ds:datastoreItem xmlns:ds="http://schemas.openxmlformats.org/officeDocument/2006/customXml" ds:itemID="{F4684D5C-E17E-4295-8910-F5512C7FFF1A}">
  <ds:schemaRefs>
    <ds:schemaRef ds:uri="http://schemas.openxmlformats.org/officeDocument/2006/bibliography"/>
  </ds:schemaRefs>
</ds:datastoreItem>
</file>

<file path=customXml/itemProps36.xml><?xml version="1.0" encoding="utf-8"?>
<ds:datastoreItem xmlns:ds="http://schemas.openxmlformats.org/officeDocument/2006/customXml" ds:itemID="{EAACE0C9-3CA8-4828-A44A-345BCEA9E37C}">
  <ds:schemaRefs>
    <ds:schemaRef ds:uri="http://schemas.openxmlformats.org/officeDocument/2006/bibliography"/>
  </ds:schemaRefs>
</ds:datastoreItem>
</file>

<file path=customXml/itemProps37.xml><?xml version="1.0" encoding="utf-8"?>
<ds:datastoreItem xmlns:ds="http://schemas.openxmlformats.org/officeDocument/2006/customXml" ds:itemID="{3E8BF110-A5F5-4FAC-9BAE-3B4E40F1FA94}">
  <ds:schemaRefs>
    <ds:schemaRef ds:uri="http://schemas.openxmlformats.org/officeDocument/2006/bibliography"/>
  </ds:schemaRefs>
</ds:datastoreItem>
</file>

<file path=customXml/itemProps38.xml><?xml version="1.0" encoding="utf-8"?>
<ds:datastoreItem xmlns:ds="http://schemas.openxmlformats.org/officeDocument/2006/customXml" ds:itemID="{E38C51B5-EB2D-4043-B144-BEDAA475CE27}">
  <ds:schemaRefs>
    <ds:schemaRef ds:uri="http://schemas.openxmlformats.org/officeDocument/2006/bibliography"/>
  </ds:schemaRefs>
</ds:datastoreItem>
</file>

<file path=customXml/itemProps39.xml><?xml version="1.0" encoding="utf-8"?>
<ds:datastoreItem xmlns:ds="http://schemas.openxmlformats.org/officeDocument/2006/customXml" ds:itemID="{046B17BD-88A0-487A-8601-913967CDF258}">
  <ds:schemaRefs>
    <ds:schemaRef ds:uri="http://schemas.openxmlformats.org/officeDocument/2006/bibliography"/>
  </ds:schemaRefs>
</ds:datastoreItem>
</file>

<file path=customXml/itemProps4.xml><?xml version="1.0" encoding="utf-8"?>
<ds:datastoreItem xmlns:ds="http://schemas.openxmlformats.org/officeDocument/2006/customXml" ds:itemID="{DAAF1001-5A67-45C1-A1E0-D0199E7F2617}">
  <ds:schemaRefs>
    <ds:schemaRef ds:uri="http://schemas.openxmlformats.org/officeDocument/2006/bibliography"/>
  </ds:schemaRefs>
</ds:datastoreItem>
</file>

<file path=customXml/itemProps40.xml><?xml version="1.0" encoding="utf-8"?>
<ds:datastoreItem xmlns:ds="http://schemas.openxmlformats.org/officeDocument/2006/customXml" ds:itemID="{37F7E858-61AB-4D47-BE19-62BFF9FE8FB1}">
  <ds:schemaRefs>
    <ds:schemaRef ds:uri="http://schemas.openxmlformats.org/officeDocument/2006/bibliography"/>
  </ds:schemaRefs>
</ds:datastoreItem>
</file>

<file path=customXml/itemProps41.xml><?xml version="1.0" encoding="utf-8"?>
<ds:datastoreItem xmlns:ds="http://schemas.openxmlformats.org/officeDocument/2006/customXml" ds:itemID="{8ED3C5DD-A31F-4DF9-B1A0-88850584CA02}">
  <ds:schemaRefs>
    <ds:schemaRef ds:uri="http://schemas.openxmlformats.org/officeDocument/2006/bibliography"/>
  </ds:schemaRefs>
</ds:datastoreItem>
</file>

<file path=customXml/itemProps42.xml><?xml version="1.0" encoding="utf-8"?>
<ds:datastoreItem xmlns:ds="http://schemas.openxmlformats.org/officeDocument/2006/customXml" ds:itemID="{05C83306-8B09-482A-9EBB-F2EE4D9FA8ED}">
  <ds:schemaRefs>
    <ds:schemaRef ds:uri="http://schemas.openxmlformats.org/officeDocument/2006/bibliography"/>
  </ds:schemaRefs>
</ds:datastoreItem>
</file>

<file path=customXml/itemProps43.xml><?xml version="1.0" encoding="utf-8"?>
<ds:datastoreItem xmlns:ds="http://schemas.openxmlformats.org/officeDocument/2006/customXml" ds:itemID="{7590EFE8-8D2D-482D-8F81-27D32E5C350B}">
  <ds:schemaRefs>
    <ds:schemaRef ds:uri="http://schemas.openxmlformats.org/officeDocument/2006/bibliography"/>
  </ds:schemaRefs>
</ds:datastoreItem>
</file>

<file path=customXml/itemProps44.xml><?xml version="1.0" encoding="utf-8"?>
<ds:datastoreItem xmlns:ds="http://schemas.openxmlformats.org/officeDocument/2006/customXml" ds:itemID="{7A10C681-46E2-4534-964A-4E782D32E8D1}">
  <ds:schemaRefs>
    <ds:schemaRef ds:uri="http://schemas.openxmlformats.org/officeDocument/2006/bibliography"/>
  </ds:schemaRefs>
</ds:datastoreItem>
</file>

<file path=customXml/itemProps45.xml><?xml version="1.0" encoding="utf-8"?>
<ds:datastoreItem xmlns:ds="http://schemas.openxmlformats.org/officeDocument/2006/customXml" ds:itemID="{A5DF2916-FB22-4F2A-92B8-A10D73996C6D}">
  <ds:schemaRefs>
    <ds:schemaRef ds:uri="http://schemas.openxmlformats.org/officeDocument/2006/bibliography"/>
  </ds:schemaRefs>
</ds:datastoreItem>
</file>

<file path=customXml/itemProps46.xml><?xml version="1.0" encoding="utf-8"?>
<ds:datastoreItem xmlns:ds="http://schemas.openxmlformats.org/officeDocument/2006/customXml" ds:itemID="{9DF71FB3-64C7-490D-8551-44965C2B5A13}">
  <ds:schemaRefs>
    <ds:schemaRef ds:uri="http://schemas.openxmlformats.org/officeDocument/2006/bibliography"/>
  </ds:schemaRefs>
</ds:datastoreItem>
</file>

<file path=customXml/itemProps47.xml><?xml version="1.0" encoding="utf-8"?>
<ds:datastoreItem xmlns:ds="http://schemas.openxmlformats.org/officeDocument/2006/customXml" ds:itemID="{72F601F4-5CC3-44F5-8C4B-98B6CBB4C9FF}">
  <ds:schemaRefs>
    <ds:schemaRef ds:uri="http://schemas.openxmlformats.org/officeDocument/2006/bibliography"/>
  </ds:schemaRefs>
</ds:datastoreItem>
</file>

<file path=customXml/itemProps48.xml><?xml version="1.0" encoding="utf-8"?>
<ds:datastoreItem xmlns:ds="http://schemas.openxmlformats.org/officeDocument/2006/customXml" ds:itemID="{FA49FC3F-D1BE-463E-B45C-62E58BA85B27}">
  <ds:schemaRefs>
    <ds:schemaRef ds:uri="http://schemas.openxmlformats.org/officeDocument/2006/bibliography"/>
  </ds:schemaRefs>
</ds:datastoreItem>
</file>

<file path=customXml/itemProps49.xml><?xml version="1.0" encoding="utf-8"?>
<ds:datastoreItem xmlns:ds="http://schemas.openxmlformats.org/officeDocument/2006/customXml" ds:itemID="{A4D2290C-F2EE-4582-951D-34682A0667F0}">
  <ds:schemaRefs>
    <ds:schemaRef ds:uri="http://schemas.openxmlformats.org/officeDocument/2006/bibliography"/>
  </ds:schemaRefs>
</ds:datastoreItem>
</file>

<file path=customXml/itemProps5.xml><?xml version="1.0" encoding="utf-8"?>
<ds:datastoreItem xmlns:ds="http://schemas.openxmlformats.org/officeDocument/2006/customXml" ds:itemID="{CAC0AAE0-C429-464E-B2CD-FA178C705215}">
  <ds:schemaRefs>
    <ds:schemaRef ds:uri="http://schemas.openxmlformats.org/officeDocument/2006/bibliography"/>
  </ds:schemaRefs>
</ds:datastoreItem>
</file>

<file path=customXml/itemProps50.xml><?xml version="1.0" encoding="utf-8"?>
<ds:datastoreItem xmlns:ds="http://schemas.openxmlformats.org/officeDocument/2006/customXml" ds:itemID="{2DFF18BC-A095-47E3-93C2-9E042F3096C4}">
  <ds:schemaRefs>
    <ds:schemaRef ds:uri="http://schemas.openxmlformats.org/officeDocument/2006/bibliography"/>
  </ds:schemaRefs>
</ds:datastoreItem>
</file>

<file path=customXml/itemProps51.xml><?xml version="1.0" encoding="utf-8"?>
<ds:datastoreItem xmlns:ds="http://schemas.openxmlformats.org/officeDocument/2006/customXml" ds:itemID="{D09AAA7C-BEB7-4D9E-82D6-0B7504F98156}">
  <ds:schemaRefs>
    <ds:schemaRef ds:uri="http://schemas.openxmlformats.org/officeDocument/2006/bibliography"/>
  </ds:schemaRefs>
</ds:datastoreItem>
</file>

<file path=customXml/itemProps52.xml><?xml version="1.0" encoding="utf-8"?>
<ds:datastoreItem xmlns:ds="http://schemas.openxmlformats.org/officeDocument/2006/customXml" ds:itemID="{426123A0-AE52-46D5-A6FF-2F3737C26794}">
  <ds:schemaRefs>
    <ds:schemaRef ds:uri="http://schemas.openxmlformats.org/officeDocument/2006/bibliography"/>
  </ds:schemaRefs>
</ds:datastoreItem>
</file>

<file path=customXml/itemProps53.xml><?xml version="1.0" encoding="utf-8"?>
<ds:datastoreItem xmlns:ds="http://schemas.openxmlformats.org/officeDocument/2006/customXml" ds:itemID="{E9EE3900-DDD6-4FAF-AC61-C26E4C659B4D}">
  <ds:schemaRefs>
    <ds:schemaRef ds:uri="http://schemas.openxmlformats.org/officeDocument/2006/bibliography"/>
  </ds:schemaRefs>
</ds:datastoreItem>
</file>

<file path=customXml/itemProps54.xml><?xml version="1.0" encoding="utf-8"?>
<ds:datastoreItem xmlns:ds="http://schemas.openxmlformats.org/officeDocument/2006/customXml" ds:itemID="{CF797A80-926D-4F47-AE22-4BC86C3AD205}">
  <ds:schemaRefs>
    <ds:schemaRef ds:uri="http://schemas.openxmlformats.org/officeDocument/2006/bibliography"/>
  </ds:schemaRefs>
</ds:datastoreItem>
</file>

<file path=customXml/itemProps55.xml><?xml version="1.0" encoding="utf-8"?>
<ds:datastoreItem xmlns:ds="http://schemas.openxmlformats.org/officeDocument/2006/customXml" ds:itemID="{2B9B02F6-461C-40FB-B180-3673D36D95A0}">
  <ds:schemaRefs>
    <ds:schemaRef ds:uri="http://schemas.openxmlformats.org/officeDocument/2006/bibliography"/>
  </ds:schemaRefs>
</ds:datastoreItem>
</file>

<file path=customXml/itemProps56.xml><?xml version="1.0" encoding="utf-8"?>
<ds:datastoreItem xmlns:ds="http://schemas.openxmlformats.org/officeDocument/2006/customXml" ds:itemID="{CDC54B96-3A38-41C2-9860-08BC343311D0}">
  <ds:schemaRefs>
    <ds:schemaRef ds:uri="http://schemas.openxmlformats.org/officeDocument/2006/bibliography"/>
  </ds:schemaRefs>
</ds:datastoreItem>
</file>

<file path=customXml/itemProps57.xml><?xml version="1.0" encoding="utf-8"?>
<ds:datastoreItem xmlns:ds="http://schemas.openxmlformats.org/officeDocument/2006/customXml" ds:itemID="{D45C2776-42B3-4258-AD73-515A9DAF76C2}">
  <ds:schemaRefs>
    <ds:schemaRef ds:uri="http://schemas.openxmlformats.org/officeDocument/2006/bibliography"/>
  </ds:schemaRefs>
</ds:datastoreItem>
</file>

<file path=customXml/itemProps58.xml><?xml version="1.0" encoding="utf-8"?>
<ds:datastoreItem xmlns:ds="http://schemas.openxmlformats.org/officeDocument/2006/customXml" ds:itemID="{1C515B9A-0C08-4BEC-A985-3204C8A0DF10}">
  <ds:schemaRefs>
    <ds:schemaRef ds:uri="http://schemas.openxmlformats.org/officeDocument/2006/bibliography"/>
  </ds:schemaRefs>
</ds:datastoreItem>
</file>

<file path=customXml/itemProps59.xml><?xml version="1.0" encoding="utf-8"?>
<ds:datastoreItem xmlns:ds="http://schemas.openxmlformats.org/officeDocument/2006/customXml" ds:itemID="{65C447F8-76CE-4417-BE2C-148474D9C5DB}">
  <ds:schemaRefs>
    <ds:schemaRef ds:uri="http://schemas.openxmlformats.org/officeDocument/2006/bibliography"/>
  </ds:schemaRefs>
</ds:datastoreItem>
</file>

<file path=customXml/itemProps6.xml><?xml version="1.0" encoding="utf-8"?>
<ds:datastoreItem xmlns:ds="http://schemas.openxmlformats.org/officeDocument/2006/customXml" ds:itemID="{027405DC-8570-42C7-A703-FD5E9B77F7A4}">
  <ds:schemaRefs>
    <ds:schemaRef ds:uri="http://schemas.openxmlformats.org/officeDocument/2006/bibliography"/>
  </ds:schemaRefs>
</ds:datastoreItem>
</file>

<file path=customXml/itemProps60.xml><?xml version="1.0" encoding="utf-8"?>
<ds:datastoreItem xmlns:ds="http://schemas.openxmlformats.org/officeDocument/2006/customXml" ds:itemID="{9FC950D2-81DC-4C75-BB1A-27ACA846BFEB}">
  <ds:schemaRefs>
    <ds:schemaRef ds:uri="http://schemas.openxmlformats.org/officeDocument/2006/bibliography"/>
  </ds:schemaRefs>
</ds:datastoreItem>
</file>

<file path=customXml/itemProps61.xml><?xml version="1.0" encoding="utf-8"?>
<ds:datastoreItem xmlns:ds="http://schemas.openxmlformats.org/officeDocument/2006/customXml" ds:itemID="{88C5E7B7-960B-4ABD-8FBF-FCA56095ABEA}">
  <ds:schemaRefs>
    <ds:schemaRef ds:uri="http://schemas.openxmlformats.org/officeDocument/2006/bibliography"/>
  </ds:schemaRefs>
</ds:datastoreItem>
</file>

<file path=customXml/itemProps62.xml><?xml version="1.0" encoding="utf-8"?>
<ds:datastoreItem xmlns:ds="http://schemas.openxmlformats.org/officeDocument/2006/customXml" ds:itemID="{F6E351C9-0DC7-47FF-ABE9-C6BE81715933}">
  <ds:schemaRefs>
    <ds:schemaRef ds:uri="http://schemas.openxmlformats.org/officeDocument/2006/bibliography"/>
  </ds:schemaRefs>
</ds:datastoreItem>
</file>

<file path=customXml/itemProps63.xml><?xml version="1.0" encoding="utf-8"?>
<ds:datastoreItem xmlns:ds="http://schemas.openxmlformats.org/officeDocument/2006/customXml" ds:itemID="{873B8480-D2C5-44A7-A931-EAADCF1CAC27}">
  <ds:schemaRefs>
    <ds:schemaRef ds:uri="http://schemas.openxmlformats.org/officeDocument/2006/bibliography"/>
  </ds:schemaRefs>
</ds:datastoreItem>
</file>

<file path=customXml/itemProps64.xml><?xml version="1.0" encoding="utf-8"?>
<ds:datastoreItem xmlns:ds="http://schemas.openxmlformats.org/officeDocument/2006/customXml" ds:itemID="{CCE7C9C5-AC05-4534-BE95-915F588B094F}">
  <ds:schemaRefs>
    <ds:schemaRef ds:uri="http://schemas.openxmlformats.org/officeDocument/2006/bibliography"/>
  </ds:schemaRefs>
</ds:datastoreItem>
</file>

<file path=customXml/itemProps65.xml><?xml version="1.0" encoding="utf-8"?>
<ds:datastoreItem xmlns:ds="http://schemas.openxmlformats.org/officeDocument/2006/customXml" ds:itemID="{1F0413B9-C2F8-4BCC-960C-6135C80F3AB6}">
  <ds:schemaRefs>
    <ds:schemaRef ds:uri="http://schemas.openxmlformats.org/officeDocument/2006/bibliography"/>
  </ds:schemaRefs>
</ds:datastoreItem>
</file>

<file path=customXml/itemProps66.xml><?xml version="1.0" encoding="utf-8"?>
<ds:datastoreItem xmlns:ds="http://schemas.openxmlformats.org/officeDocument/2006/customXml" ds:itemID="{58303EF7-FF73-44FD-934F-2DC20DB689C6}">
  <ds:schemaRefs>
    <ds:schemaRef ds:uri="http://schemas.openxmlformats.org/officeDocument/2006/bibliography"/>
  </ds:schemaRefs>
</ds:datastoreItem>
</file>

<file path=customXml/itemProps67.xml><?xml version="1.0" encoding="utf-8"?>
<ds:datastoreItem xmlns:ds="http://schemas.openxmlformats.org/officeDocument/2006/customXml" ds:itemID="{09D99DB7-9BBE-4A67-BFC1-5BDBE4EA9017}">
  <ds:schemaRefs>
    <ds:schemaRef ds:uri="http://schemas.openxmlformats.org/officeDocument/2006/bibliography"/>
  </ds:schemaRefs>
</ds:datastoreItem>
</file>

<file path=customXml/itemProps68.xml><?xml version="1.0" encoding="utf-8"?>
<ds:datastoreItem xmlns:ds="http://schemas.openxmlformats.org/officeDocument/2006/customXml" ds:itemID="{1F5749B2-D4B4-4E5A-AD57-40E643B20766}">
  <ds:schemaRefs>
    <ds:schemaRef ds:uri="http://schemas.openxmlformats.org/officeDocument/2006/bibliography"/>
  </ds:schemaRefs>
</ds:datastoreItem>
</file>

<file path=customXml/itemProps69.xml><?xml version="1.0" encoding="utf-8"?>
<ds:datastoreItem xmlns:ds="http://schemas.openxmlformats.org/officeDocument/2006/customXml" ds:itemID="{BBEB0A0E-8E94-4D2B-B1B7-878522E0D472}">
  <ds:schemaRefs>
    <ds:schemaRef ds:uri="http://schemas.openxmlformats.org/officeDocument/2006/bibliography"/>
  </ds:schemaRefs>
</ds:datastoreItem>
</file>

<file path=customXml/itemProps7.xml><?xml version="1.0" encoding="utf-8"?>
<ds:datastoreItem xmlns:ds="http://schemas.openxmlformats.org/officeDocument/2006/customXml" ds:itemID="{E3C01F0F-8680-49B2-976A-C59F776B3018}">
  <ds:schemaRefs>
    <ds:schemaRef ds:uri="http://schemas.openxmlformats.org/officeDocument/2006/bibliography"/>
  </ds:schemaRefs>
</ds:datastoreItem>
</file>

<file path=customXml/itemProps70.xml><?xml version="1.0" encoding="utf-8"?>
<ds:datastoreItem xmlns:ds="http://schemas.openxmlformats.org/officeDocument/2006/customXml" ds:itemID="{0DC18775-3F70-4DA0-B82C-8EBD4C108D3C}">
  <ds:schemaRefs>
    <ds:schemaRef ds:uri="http://schemas.openxmlformats.org/officeDocument/2006/bibliography"/>
  </ds:schemaRefs>
</ds:datastoreItem>
</file>

<file path=customXml/itemProps71.xml><?xml version="1.0" encoding="utf-8"?>
<ds:datastoreItem xmlns:ds="http://schemas.openxmlformats.org/officeDocument/2006/customXml" ds:itemID="{915E8ECD-CC0B-4E1E-8864-2D30220A56E9}">
  <ds:schemaRefs>
    <ds:schemaRef ds:uri="http://schemas.openxmlformats.org/officeDocument/2006/bibliography"/>
  </ds:schemaRefs>
</ds:datastoreItem>
</file>

<file path=customXml/itemProps72.xml><?xml version="1.0" encoding="utf-8"?>
<ds:datastoreItem xmlns:ds="http://schemas.openxmlformats.org/officeDocument/2006/customXml" ds:itemID="{21C01E62-7BF2-4ED0-91F3-09A10E346AC8}">
  <ds:schemaRefs>
    <ds:schemaRef ds:uri="http://schemas.openxmlformats.org/officeDocument/2006/bibliography"/>
  </ds:schemaRefs>
</ds:datastoreItem>
</file>

<file path=customXml/itemProps73.xml><?xml version="1.0" encoding="utf-8"?>
<ds:datastoreItem xmlns:ds="http://schemas.openxmlformats.org/officeDocument/2006/customXml" ds:itemID="{705AB98F-FC5E-4008-8E3C-28083724C44E}">
  <ds:schemaRefs>
    <ds:schemaRef ds:uri="http://schemas.openxmlformats.org/officeDocument/2006/bibliography"/>
  </ds:schemaRefs>
</ds:datastoreItem>
</file>

<file path=customXml/itemProps74.xml><?xml version="1.0" encoding="utf-8"?>
<ds:datastoreItem xmlns:ds="http://schemas.openxmlformats.org/officeDocument/2006/customXml" ds:itemID="{24C80549-EC02-4149-AD7E-F1B0B609AB1D}">
  <ds:schemaRefs>
    <ds:schemaRef ds:uri="http://schemas.openxmlformats.org/officeDocument/2006/bibliography"/>
  </ds:schemaRefs>
</ds:datastoreItem>
</file>

<file path=customXml/itemProps75.xml><?xml version="1.0" encoding="utf-8"?>
<ds:datastoreItem xmlns:ds="http://schemas.openxmlformats.org/officeDocument/2006/customXml" ds:itemID="{2B7C656A-0ABE-4BD8-BF36-C0CFEAC117E0}">
  <ds:schemaRefs>
    <ds:schemaRef ds:uri="http://schemas.openxmlformats.org/officeDocument/2006/bibliography"/>
  </ds:schemaRefs>
</ds:datastoreItem>
</file>

<file path=customXml/itemProps76.xml><?xml version="1.0" encoding="utf-8"?>
<ds:datastoreItem xmlns:ds="http://schemas.openxmlformats.org/officeDocument/2006/customXml" ds:itemID="{8BA9E710-A34E-4F58-9FF6-4C9E764DCD18}">
  <ds:schemaRefs>
    <ds:schemaRef ds:uri="http://schemas.openxmlformats.org/officeDocument/2006/bibliography"/>
  </ds:schemaRefs>
</ds:datastoreItem>
</file>

<file path=customXml/itemProps77.xml><?xml version="1.0" encoding="utf-8"?>
<ds:datastoreItem xmlns:ds="http://schemas.openxmlformats.org/officeDocument/2006/customXml" ds:itemID="{7C2E934D-52A9-4772-A5D3-9F1E170C565A}">
  <ds:schemaRefs>
    <ds:schemaRef ds:uri="http://schemas.openxmlformats.org/officeDocument/2006/bibliography"/>
  </ds:schemaRefs>
</ds:datastoreItem>
</file>

<file path=customXml/itemProps78.xml><?xml version="1.0" encoding="utf-8"?>
<ds:datastoreItem xmlns:ds="http://schemas.openxmlformats.org/officeDocument/2006/customXml" ds:itemID="{AACD2DEF-5D5E-4F92-90C1-5F92E40D04D1}">
  <ds:schemaRefs>
    <ds:schemaRef ds:uri="http://schemas.openxmlformats.org/officeDocument/2006/bibliography"/>
  </ds:schemaRefs>
</ds:datastoreItem>
</file>

<file path=customXml/itemProps79.xml><?xml version="1.0" encoding="utf-8"?>
<ds:datastoreItem xmlns:ds="http://schemas.openxmlformats.org/officeDocument/2006/customXml" ds:itemID="{F237D127-5F06-42CB-9770-BC553FE68B12}">
  <ds:schemaRefs>
    <ds:schemaRef ds:uri="http://schemas.openxmlformats.org/officeDocument/2006/bibliography"/>
  </ds:schemaRefs>
</ds:datastoreItem>
</file>

<file path=customXml/itemProps8.xml><?xml version="1.0" encoding="utf-8"?>
<ds:datastoreItem xmlns:ds="http://schemas.openxmlformats.org/officeDocument/2006/customXml" ds:itemID="{C883CC7E-D206-4D60-944F-F2AFEDFE27EB}">
  <ds:schemaRefs>
    <ds:schemaRef ds:uri="http://schemas.openxmlformats.org/officeDocument/2006/bibliography"/>
  </ds:schemaRefs>
</ds:datastoreItem>
</file>

<file path=customXml/itemProps80.xml><?xml version="1.0" encoding="utf-8"?>
<ds:datastoreItem xmlns:ds="http://schemas.openxmlformats.org/officeDocument/2006/customXml" ds:itemID="{CD8E2E77-35D9-47CC-8CAF-1DECD1E34788}">
  <ds:schemaRefs>
    <ds:schemaRef ds:uri="http://schemas.openxmlformats.org/officeDocument/2006/bibliography"/>
  </ds:schemaRefs>
</ds:datastoreItem>
</file>

<file path=customXml/itemProps81.xml><?xml version="1.0" encoding="utf-8"?>
<ds:datastoreItem xmlns:ds="http://schemas.openxmlformats.org/officeDocument/2006/customXml" ds:itemID="{99E41242-364A-44A8-AECE-7A035643B813}">
  <ds:schemaRefs>
    <ds:schemaRef ds:uri="http://schemas.openxmlformats.org/officeDocument/2006/bibliography"/>
  </ds:schemaRefs>
</ds:datastoreItem>
</file>

<file path=customXml/itemProps82.xml><?xml version="1.0" encoding="utf-8"?>
<ds:datastoreItem xmlns:ds="http://schemas.openxmlformats.org/officeDocument/2006/customXml" ds:itemID="{4DC0DD48-D58B-48C3-B5BD-22952BD1486D}">
  <ds:schemaRefs>
    <ds:schemaRef ds:uri="http://schemas.openxmlformats.org/officeDocument/2006/bibliography"/>
  </ds:schemaRefs>
</ds:datastoreItem>
</file>

<file path=customXml/itemProps83.xml><?xml version="1.0" encoding="utf-8"?>
<ds:datastoreItem xmlns:ds="http://schemas.openxmlformats.org/officeDocument/2006/customXml" ds:itemID="{F8D449DA-AC5F-4553-A433-1781A10576C3}">
  <ds:schemaRefs>
    <ds:schemaRef ds:uri="http://schemas.openxmlformats.org/officeDocument/2006/bibliography"/>
  </ds:schemaRefs>
</ds:datastoreItem>
</file>

<file path=customXml/itemProps84.xml><?xml version="1.0" encoding="utf-8"?>
<ds:datastoreItem xmlns:ds="http://schemas.openxmlformats.org/officeDocument/2006/customXml" ds:itemID="{DCE4B181-197F-4218-8C6F-D9A5BCC1B80E}">
  <ds:schemaRefs>
    <ds:schemaRef ds:uri="http://schemas.openxmlformats.org/officeDocument/2006/bibliography"/>
  </ds:schemaRefs>
</ds:datastoreItem>
</file>

<file path=customXml/itemProps85.xml><?xml version="1.0" encoding="utf-8"?>
<ds:datastoreItem xmlns:ds="http://schemas.openxmlformats.org/officeDocument/2006/customXml" ds:itemID="{FC90B5D0-61D8-4BAE-94CE-1C44C8EE5509}">
  <ds:schemaRefs>
    <ds:schemaRef ds:uri="http://schemas.openxmlformats.org/officeDocument/2006/bibliography"/>
  </ds:schemaRefs>
</ds:datastoreItem>
</file>

<file path=customXml/itemProps86.xml><?xml version="1.0" encoding="utf-8"?>
<ds:datastoreItem xmlns:ds="http://schemas.openxmlformats.org/officeDocument/2006/customXml" ds:itemID="{CF0B0269-69EE-4CA2-BC93-7F5483D49072}">
  <ds:schemaRefs>
    <ds:schemaRef ds:uri="http://schemas.openxmlformats.org/officeDocument/2006/bibliography"/>
  </ds:schemaRefs>
</ds:datastoreItem>
</file>

<file path=customXml/itemProps87.xml><?xml version="1.0" encoding="utf-8"?>
<ds:datastoreItem xmlns:ds="http://schemas.openxmlformats.org/officeDocument/2006/customXml" ds:itemID="{9636873C-A3D4-4C1D-BA02-437DC0311DD7}">
  <ds:schemaRefs>
    <ds:schemaRef ds:uri="http://schemas.openxmlformats.org/officeDocument/2006/bibliography"/>
  </ds:schemaRefs>
</ds:datastoreItem>
</file>

<file path=customXml/itemProps88.xml><?xml version="1.0" encoding="utf-8"?>
<ds:datastoreItem xmlns:ds="http://schemas.openxmlformats.org/officeDocument/2006/customXml" ds:itemID="{1AB8C217-C520-4B41-8ACB-5C6D39E42724}">
  <ds:schemaRefs>
    <ds:schemaRef ds:uri="http://schemas.openxmlformats.org/officeDocument/2006/bibliography"/>
  </ds:schemaRefs>
</ds:datastoreItem>
</file>

<file path=customXml/itemProps89.xml><?xml version="1.0" encoding="utf-8"?>
<ds:datastoreItem xmlns:ds="http://schemas.openxmlformats.org/officeDocument/2006/customXml" ds:itemID="{69194573-779E-42FF-A833-B8BA96705246}">
  <ds:schemaRefs>
    <ds:schemaRef ds:uri="http://schemas.openxmlformats.org/officeDocument/2006/bibliography"/>
  </ds:schemaRefs>
</ds:datastoreItem>
</file>

<file path=customXml/itemProps9.xml><?xml version="1.0" encoding="utf-8"?>
<ds:datastoreItem xmlns:ds="http://schemas.openxmlformats.org/officeDocument/2006/customXml" ds:itemID="{87CA3C6A-93A5-4C07-9742-214B0B0B56A2}">
  <ds:schemaRefs>
    <ds:schemaRef ds:uri="http://schemas.openxmlformats.org/officeDocument/2006/bibliography"/>
  </ds:schemaRefs>
</ds:datastoreItem>
</file>

<file path=customXml/itemProps90.xml><?xml version="1.0" encoding="utf-8"?>
<ds:datastoreItem xmlns:ds="http://schemas.openxmlformats.org/officeDocument/2006/customXml" ds:itemID="{146B190F-B662-4BB1-BF4D-6247D336B647}">
  <ds:schemaRefs>
    <ds:schemaRef ds:uri="http://schemas.openxmlformats.org/officeDocument/2006/bibliography"/>
  </ds:schemaRefs>
</ds:datastoreItem>
</file>

<file path=customXml/itemProps91.xml><?xml version="1.0" encoding="utf-8"?>
<ds:datastoreItem xmlns:ds="http://schemas.openxmlformats.org/officeDocument/2006/customXml" ds:itemID="{4D41D2B4-11E6-4CAD-8C75-0022FA17771E}">
  <ds:schemaRefs>
    <ds:schemaRef ds:uri="http://schemas.openxmlformats.org/officeDocument/2006/bibliography"/>
  </ds:schemaRefs>
</ds:datastoreItem>
</file>

<file path=customXml/itemProps92.xml><?xml version="1.0" encoding="utf-8"?>
<ds:datastoreItem xmlns:ds="http://schemas.openxmlformats.org/officeDocument/2006/customXml" ds:itemID="{C0BB70DB-5E93-482E-8942-540050A7AC3F}">
  <ds:schemaRefs>
    <ds:schemaRef ds:uri="http://schemas.openxmlformats.org/officeDocument/2006/bibliography"/>
  </ds:schemaRefs>
</ds:datastoreItem>
</file>

<file path=customXml/itemProps93.xml><?xml version="1.0" encoding="utf-8"?>
<ds:datastoreItem xmlns:ds="http://schemas.openxmlformats.org/officeDocument/2006/customXml" ds:itemID="{583DE1FD-14E1-4498-AA25-888D4BAFCA77}">
  <ds:schemaRefs>
    <ds:schemaRef ds:uri="http://schemas.openxmlformats.org/officeDocument/2006/bibliography"/>
  </ds:schemaRefs>
</ds:datastoreItem>
</file>

<file path=customXml/itemProps94.xml><?xml version="1.0" encoding="utf-8"?>
<ds:datastoreItem xmlns:ds="http://schemas.openxmlformats.org/officeDocument/2006/customXml" ds:itemID="{2E6D28F1-9913-4184-BABE-1783FADB6EAC}">
  <ds:schemaRefs>
    <ds:schemaRef ds:uri="http://schemas.openxmlformats.org/officeDocument/2006/bibliography"/>
  </ds:schemaRefs>
</ds:datastoreItem>
</file>

<file path=customXml/itemProps95.xml><?xml version="1.0" encoding="utf-8"?>
<ds:datastoreItem xmlns:ds="http://schemas.openxmlformats.org/officeDocument/2006/customXml" ds:itemID="{BA65AC71-5331-49E5-88AE-6F286D9B9C9B}">
  <ds:schemaRefs>
    <ds:schemaRef ds:uri="http://schemas.openxmlformats.org/officeDocument/2006/bibliography"/>
  </ds:schemaRefs>
</ds:datastoreItem>
</file>

<file path=customXml/itemProps96.xml><?xml version="1.0" encoding="utf-8"?>
<ds:datastoreItem xmlns:ds="http://schemas.openxmlformats.org/officeDocument/2006/customXml" ds:itemID="{C7D00CE9-EED1-4305-B3B1-6D3B74273663}">
  <ds:schemaRefs>
    <ds:schemaRef ds:uri="http://schemas.openxmlformats.org/officeDocument/2006/bibliography"/>
  </ds:schemaRefs>
</ds:datastoreItem>
</file>

<file path=customXml/itemProps97.xml><?xml version="1.0" encoding="utf-8"?>
<ds:datastoreItem xmlns:ds="http://schemas.openxmlformats.org/officeDocument/2006/customXml" ds:itemID="{0C9544AA-5788-4F7D-A745-904D51EC9B24}">
  <ds:schemaRefs>
    <ds:schemaRef ds:uri="http://schemas.openxmlformats.org/officeDocument/2006/bibliography"/>
  </ds:schemaRefs>
</ds:datastoreItem>
</file>

<file path=customXml/itemProps98.xml><?xml version="1.0" encoding="utf-8"?>
<ds:datastoreItem xmlns:ds="http://schemas.openxmlformats.org/officeDocument/2006/customXml" ds:itemID="{F96A3461-DEC4-423A-976B-E00ED0D5D3A4}">
  <ds:schemaRefs>
    <ds:schemaRef ds:uri="http://schemas.openxmlformats.org/officeDocument/2006/bibliography"/>
  </ds:schemaRefs>
</ds:datastoreItem>
</file>

<file path=customXml/itemProps99.xml><?xml version="1.0" encoding="utf-8"?>
<ds:datastoreItem xmlns:ds="http://schemas.openxmlformats.org/officeDocument/2006/customXml" ds:itemID="{67F82F5C-E8EB-4E19-8F58-97EAC1CB0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22297</Words>
  <Characters>127096</Characters>
  <Application>Microsoft Office Word</Application>
  <DocSecurity>0</DocSecurity>
  <Lines>1059</Lines>
  <Paragraphs>298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149095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Stojanovic</cp:lastModifiedBy>
  <cp:revision>2</cp:revision>
  <cp:lastPrinted>2018-10-10T12:22:00Z</cp:lastPrinted>
  <dcterms:created xsi:type="dcterms:W3CDTF">2018-10-25T06:57:00Z</dcterms:created>
  <dcterms:modified xsi:type="dcterms:W3CDTF">2018-10-25T06:57:00Z</dcterms:modified>
</cp:coreProperties>
</file>