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5F8AAFC9" wp14:editId="66868DCE">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CE5EA7">
        <w:rPr>
          <w:rFonts w:cs="Arial"/>
        </w:rPr>
        <w:t>781/2018 (3000/1054/2018)</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BE28CE">
        <w:rPr>
          <w:rFonts w:cs="Arial"/>
          <w:sz w:val="22"/>
          <w:szCs w:val="22"/>
        </w:rPr>
        <w:t>Преглед гасне инсталације са баждарењем вентила сигурности и регулатора притиска ТНГ ТЕНТ Б</w:t>
      </w:r>
    </w:p>
    <w:p w:rsidR="000A393D" w:rsidRPr="006D1953" w:rsidRDefault="006D1953" w:rsidP="000A393D">
      <w:pPr>
        <w:pStyle w:val="Subtitle"/>
        <w:rPr>
          <w:i w:val="0"/>
          <w:lang w:val="sr-Cyrl-RS"/>
        </w:rPr>
      </w:pPr>
      <w:r>
        <w:rPr>
          <w:i w:val="0"/>
          <w:lang w:val="sr-Cyrl-RS"/>
        </w:rPr>
        <w:t xml:space="preserve"> </w:t>
      </w:r>
    </w:p>
    <w:p w:rsidR="006E7C6D" w:rsidRDefault="006E7C6D" w:rsidP="006D1953">
      <w:pPr>
        <w:rPr>
          <w:rFonts w:cs="Arial"/>
          <w:lang w:val="sr-Cyrl-RS"/>
        </w:rPr>
      </w:pPr>
    </w:p>
    <w:p w:rsidR="000D3E69" w:rsidRDefault="000D3E69" w:rsidP="006D1953">
      <w:pPr>
        <w:rPr>
          <w:rFonts w:cs="Arial"/>
          <w:lang w:val="sr-Cyrl-RS"/>
        </w:rPr>
      </w:pPr>
    </w:p>
    <w:p w:rsidR="000D3E69" w:rsidRDefault="000D3E69" w:rsidP="006D1953">
      <w:pPr>
        <w:rPr>
          <w:rFonts w:cs="Arial"/>
          <w:lang w:val="sr-Cyrl-RS"/>
        </w:rPr>
      </w:pPr>
    </w:p>
    <w:p w:rsidR="000D3E69" w:rsidRDefault="000D3E69" w:rsidP="006D1953">
      <w:pPr>
        <w:rPr>
          <w:rFonts w:cs="Arial"/>
          <w:lang w:val="sr-Cyrl-RS"/>
        </w:rPr>
      </w:pPr>
    </w:p>
    <w:p w:rsidR="000D3E69" w:rsidRDefault="000D3E69" w:rsidP="006D1953">
      <w:pPr>
        <w:rPr>
          <w:rFonts w:cs="Arial"/>
          <w:lang w:val="sr-Cyrl-RS"/>
        </w:rPr>
      </w:pPr>
    </w:p>
    <w:p w:rsidR="000D3E69" w:rsidRDefault="000D3E69" w:rsidP="006D1953">
      <w:pPr>
        <w:rPr>
          <w:rFonts w:cs="Arial"/>
          <w:lang w:val="sr-Cyrl-RS"/>
        </w:rPr>
      </w:pPr>
    </w:p>
    <w:p w:rsidR="000D3E69" w:rsidRDefault="000D3E69" w:rsidP="006D1953">
      <w:pPr>
        <w:rPr>
          <w:rFonts w:cs="Arial"/>
          <w:lang w:val="sr-Cyrl-RS"/>
        </w:rPr>
      </w:pPr>
    </w:p>
    <w:p w:rsidR="000D3E69" w:rsidRPr="00637D7F" w:rsidRDefault="000D3E69" w:rsidP="006D1953">
      <w:pPr>
        <w:rPr>
          <w:rFonts w:cs="Arial"/>
          <w:lang w:val="sr-Cyrl-RS"/>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A86574" w:rsidRDefault="00A86574" w:rsidP="000A393D">
      <w:pPr>
        <w:rPr>
          <w:rFonts w:eastAsia="Arial Unicode MS" w:cs="Arial"/>
          <w:b/>
          <w:kern w:val="2"/>
          <w:lang w:val="sr-Cyrl-RS"/>
        </w:rPr>
      </w:pPr>
      <w:r>
        <w:rPr>
          <w:rFonts w:eastAsia="Arial Unicode MS" w:cs="Arial"/>
          <w:b/>
          <w:kern w:val="2"/>
          <w:lang w:val="sr-Cyrl-RS"/>
        </w:rPr>
        <w:t xml:space="preserve"> </w:t>
      </w: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bookmarkStart w:id="8" w:name="_GoBack"/>
      <w:bookmarkEnd w:id="8"/>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D3E69">
        <w:rPr>
          <w:rFonts w:eastAsia="Arial Unicode MS" w:cs="Arial"/>
          <w:kern w:val="2"/>
          <w:lang w:val="sr-Cyrl-RS"/>
        </w:rPr>
        <w:t>5364-Е.03.02.-446978/4-2018</w:t>
      </w:r>
      <w:r w:rsidRPr="00E47C2E">
        <w:rPr>
          <w:rFonts w:eastAsia="Arial Unicode MS" w:cs="Arial"/>
          <w:kern w:val="2"/>
          <w:lang w:val="ru-RU"/>
        </w:rPr>
        <w:t xml:space="preserve"> од </w:t>
      </w:r>
      <w:r w:rsidR="000D3E69">
        <w:rPr>
          <w:rFonts w:eastAsia="Arial Unicode MS" w:cs="Arial"/>
          <w:kern w:val="2"/>
          <w:lang w:val="sr-Cyrl-RS"/>
        </w:rPr>
        <w:t xml:space="preserve">31.10.2018 </w:t>
      </w:r>
      <w:r w:rsidRPr="00E47C2E">
        <w:rPr>
          <w:rFonts w:eastAsia="Arial Unicode MS" w:cs="Arial"/>
          <w:kern w:val="2"/>
          <w:lang w:val="ru-RU"/>
        </w:rPr>
        <w:t>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8935C7">
        <w:rPr>
          <w:rFonts w:cs="Arial"/>
          <w:lang w:val="sr-Cyrl-RS"/>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641F8">
        <w:rPr>
          <w:rFonts w:eastAsia="Arial Unicode MS" w:cs="Arial"/>
          <w:color w:val="000000"/>
          <w:kern w:val="2"/>
        </w:rPr>
        <w:t>5364-E.03.02.-</w:t>
      </w:r>
      <w:r w:rsidR="00E16350">
        <w:rPr>
          <w:rFonts w:eastAsia="Arial Unicode MS" w:cs="Arial"/>
          <w:color w:val="000000"/>
          <w:kern w:val="2"/>
        </w:rPr>
        <w:t>446978</w:t>
      </w:r>
      <w:r w:rsidR="00D641F8">
        <w:rPr>
          <w:rFonts w:eastAsia="Arial Unicode MS" w:cs="Arial"/>
          <w:color w:val="000000"/>
          <w:kern w:val="2"/>
        </w:rPr>
        <w:t>/1-2018</w:t>
      </w:r>
      <w:r w:rsidR="000C54B4">
        <w:rPr>
          <w:rFonts w:eastAsia="Arial Unicode MS" w:cs="Arial"/>
          <w:color w:val="000000"/>
          <w:kern w:val="2"/>
          <w:lang w:val="sr-Cyrl-RS"/>
        </w:rPr>
        <w:t xml:space="preserve"> од </w:t>
      </w:r>
      <w:r w:rsidR="00D641F8">
        <w:rPr>
          <w:rFonts w:eastAsia="Arial Unicode MS" w:cs="Arial"/>
          <w:color w:val="000000"/>
          <w:kern w:val="2"/>
        </w:rPr>
        <w:t>1</w:t>
      </w:r>
      <w:r w:rsidR="00E16350">
        <w:rPr>
          <w:rFonts w:eastAsia="Arial Unicode MS" w:cs="Arial"/>
          <w:color w:val="000000"/>
          <w:kern w:val="2"/>
        </w:rPr>
        <w:t>2.09</w:t>
      </w:r>
      <w:r w:rsidR="00D641F8">
        <w:rPr>
          <w:rFonts w:eastAsia="Arial Unicode MS" w:cs="Arial"/>
          <w:color w:val="000000"/>
          <w:kern w:val="2"/>
        </w:rPr>
        <w:t>.2018</w:t>
      </w:r>
      <w:r w:rsidRPr="00E47C2E">
        <w:rPr>
          <w:rFonts w:eastAsia="Arial Unicode MS" w:cs="Arial"/>
          <w:color w:val="000000"/>
          <w:kern w:val="2"/>
          <w:lang w:val="ru-RU"/>
        </w:rPr>
        <w:t xml:space="preserve"> године и Решења о образовању комисије за јавну набавку број </w:t>
      </w:r>
      <w:r w:rsidR="00D641F8" w:rsidRPr="00D641F8">
        <w:rPr>
          <w:rFonts w:eastAsia="Arial Unicode MS" w:cs="Arial"/>
          <w:color w:val="000000"/>
          <w:kern w:val="2"/>
          <w:lang w:val="ru-RU"/>
        </w:rPr>
        <w:t>5364-E.03.0</w:t>
      </w:r>
      <w:r w:rsidR="00D641F8">
        <w:rPr>
          <w:rFonts w:eastAsia="Arial Unicode MS" w:cs="Arial"/>
          <w:color w:val="000000"/>
          <w:kern w:val="2"/>
          <w:lang w:val="ru-RU"/>
        </w:rPr>
        <w:t>2.-</w:t>
      </w:r>
      <w:r w:rsidR="00E16350" w:rsidRPr="00E16350">
        <w:rPr>
          <w:rFonts w:eastAsia="Arial Unicode MS" w:cs="Arial"/>
          <w:color w:val="000000"/>
          <w:kern w:val="2"/>
        </w:rPr>
        <w:t xml:space="preserve"> </w:t>
      </w:r>
      <w:r w:rsidR="00E16350">
        <w:rPr>
          <w:rFonts w:eastAsia="Arial Unicode MS" w:cs="Arial"/>
          <w:color w:val="000000"/>
          <w:kern w:val="2"/>
        </w:rPr>
        <w:t>446978</w:t>
      </w:r>
      <w:r w:rsidR="00D641F8">
        <w:rPr>
          <w:rFonts w:eastAsia="Arial Unicode MS" w:cs="Arial"/>
          <w:color w:val="000000"/>
          <w:kern w:val="2"/>
          <w:lang w:val="ru-RU"/>
        </w:rPr>
        <w:t>/</w:t>
      </w:r>
      <w:r w:rsidR="00D641F8">
        <w:rPr>
          <w:rFonts w:eastAsia="Arial Unicode MS" w:cs="Arial"/>
          <w:color w:val="000000"/>
          <w:kern w:val="2"/>
        </w:rPr>
        <w:t>2</w:t>
      </w:r>
      <w:r w:rsidR="00D641F8">
        <w:rPr>
          <w:rFonts w:eastAsia="Arial Unicode MS" w:cs="Arial"/>
          <w:color w:val="000000"/>
          <w:kern w:val="2"/>
          <w:lang w:val="ru-RU"/>
        </w:rPr>
        <w:t>-2018 од 1</w:t>
      </w:r>
      <w:r w:rsidR="00E16350">
        <w:rPr>
          <w:rFonts w:eastAsia="Arial Unicode MS" w:cs="Arial"/>
          <w:color w:val="000000"/>
          <w:kern w:val="2"/>
        </w:rPr>
        <w:t>2</w:t>
      </w:r>
      <w:r w:rsidR="00E16350">
        <w:rPr>
          <w:rFonts w:eastAsia="Arial Unicode MS" w:cs="Arial"/>
          <w:color w:val="000000"/>
          <w:kern w:val="2"/>
          <w:lang w:val="ru-RU"/>
        </w:rPr>
        <w:t>.0</w:t>
      </w:r>
      <w:r w:rsidR="00E16350">
        <w:rPr>
          <w:rFonts w:eastAsia="Arial Unicode MS" w:cs="Arial"/>
          <w:color w:val="000000"/>
          <w:kern w:val="2"/>
        </w:rPr>
        <w:t>9</w:t>
      </w:r>
      <w:r w:rsidR="00D641F8">
        <w:rPr>
          <w:rFonts w:eastAsia="Arial Unicode MS" w:cs="Arial"/>
          <w:color w:val="000000"/>
          <w:kern w:val="2"/>
          <w:lang w:val="ru-RU"/>
        </w:rPr>
        <w:t>.2018</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CE5EA7">
        <w:rPr>
          <w:rFonts w:cs="Arial"/>
          <w:b/>
        </w:rPr>
        <w:t>781/2018 (3000/1054/2018)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6E7C6D">
        <w:rPr>
          <w:rFonts w:cs="Arial"/>
          <w:sz w:val="22"/>
          <w:szCs w:val="22"/>
          <w:lang w:val="sr-Cyrl-RS"/>
        </w:rPr>
        <w:t xml:space="preserve"> </w:t>
      </w:r>
      <w:r w:rsidRPr="00E47C2E">
        <w:rPr>
          <w:rFonts w:cs="Arial"/>
          <w:sz w:val="22"/>
          <w:szCs w:val="22"/>
          <w:lang w:val="de-DE"/>
        </w:rPr>
        <w:t>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E1356B" w:rsidRDefault="00E1356B" w:rsidP="0020706D">
            <w:pPr>
              <w:tabs>
                <w:tab w:val="left" w:pos="352"/>
                <w:tab w:val="left" w:pos="555"/>
                <w:tab w:val="right" w:leader="dot" w:pos="9446"/>
              </w:tabs>
              <w:spacing w:before="117"/>
              <w:jc w:val="center"/>
              <w:rPr>
                <w:rFonts w:cs="Arial"/>
              </w:rPr>
            </w:pPr>
            <w:r>
              <w:rPr>
                <w:rFonts w:cs="Arial"/>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E1356B" w:rsidRDefault="00BE653E" w:rsidP="00E1356B">
            <w:pPr>
              <w:tabs>
                <w:tab w:val="left" w:pos="352"/>
                <w:tab w:val="left" w:pos="555"/>
                <w:tab w:val="right" w:leader="dot" w:pos="9446"/>
              </w:tabs>
              <w:spacing w:before="117"/>
              <w:jc w:val="center"/>
              <w:rPr>
                <w:rFonts w:cs="Arial"/>
              </w:rPr>
            </w:pPr>
            <w:r>
              <w:rPr>
                <w:rFonts w:cs="Arial"/>
                <w:lang w:val="sr-Cyrl-RS"/>
              </w:rPr>
              <w:t>1</w:t>
            </w:r>
            <w:r w:rsidR="00E1356B">
              <w:rPr>
                <w:rFonts w:cs="Arial"/>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E1356B" w:rsidRDefault="002A2E41" w:rsidP="00E1356B">
            <w:pPr>
              <w:tabs>
                <w:tab w:val="left" w:pos="352"/>
                <w:tab w:val="left" w:pos="555"/>
                <w:tab w:val="right" w:leader="dot" w:pos="9446"/>
              </w:tabs>
              <w:spacing w:before="117"/>
              <w:jc w:val="center"/>
              <w:rPr>
                <w:rFonts w:cs="Arial"/>
              </w:rPr>
            </w:pPr>
            <w:r>
              <w:rPr>
                <w:rFonts w:cs="Arial"/>
                <w:lang w:val="sr-Cyrl-RS"/>
              </w:rPr>
              <w:t>1</w:t>
            </w:r>
            <w:r w:rsidR="00E1356B">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C633B4">
            <w:pPr>
              <w:tabs>
                <w:tab w:val="left" w:pos="352"/>
                <w:tab w:val="left" w:pos="555"/>
                <w:tab w:val="right" w:leader="dot" w:pos="9446"/>
              </w:tabs>
              <w:spacing w:before="117"/>
              <w:rPr>
                <w:rFonts w:cs="Arial"/>
                <w:lang w:val="sr-Cyrl-RS"/>
              </w:rPr>
            </w:pPr>
            <w:r>
              <w:rPr>
                <w:rFonts w:cs="Arial"/>
              </w:rPr>
              <w:t xml:space="preserve">Обрасци ( 1 - </w:t>
            </w:r>
            <w:r w:rsidR="00C633B4">
              <w:rPr>
                <w:rFonts w:cs="Arial"/>
              </w:rPr>
              <w:t>7</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E1356B" w:rsidRDefault="00E1356B" w:rsidP="0020706D">
            <w:pPr>
              <w:tabs>
                <w:tab w:val="left" w:pos="352"/>
                <w:tab w:val="left" w:pos="555"/>
                <w:tab w:val="right" w:leader="dot" w:pos="9446"/>
              </w:tabs>
              <w:spacing w:before="117"/>
              <w:jc w:val="center"/>
              <w:rPr>
                <w:rFonts w:cs="Arial"/>
              </w:rPr>
            </w:pPr>
            <w:r>
              <w:rPr>
                <w:rFonts w:cs="Arial"/>
              </w:rPr>
              <w:t>27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E1356B" w:rsidRDefault="0020706D" w:rsidP="00901F57">
            <w:pPr>
              <w:tabs>
                <w:tab w:val="left" w:pos="352"/>
                <w:tab w:val="left" w:pos="555"/>
                <w:tab w:val="right" w:leader="dot" w:pos="9446"/>
              </w:tabs>
              <w:spacing w:before="117"/>
              <w:jc w:val="center"/>
              <w:rPr>
                <w:rFonts w:cs="Arial"/>
              </w:rPr>
            </w:pPr>
            <w:r>
              <w:rPr>
                <w:rFonts w:cs="Arial"/>
                <w:lang w:val="sr-Cyrl-RS"/>
              </w:rPr>
              <w:t>4</w:t>
            </w:r>
            <w:r w:rsidR="00901F57">
              <w:rPr>
                <w:rFonts w:cs="Arial"/>
              </w:rPr>
              <w:t>7</w:t>
            </w:r>
          </w:p>
        </w:tc>
      </w:tr>
    </w:tbl>
    <w:p w:rsidR="000A393D" w:rsidRPr="00E47C2E" w:rsidRDefault="000A393D" w:rsidP="000A393D">
      <w:pPr>
        <w:pStyle w:val="BodyText"/>
        <w:spacing w:before="0"/>
        <w:rPr>
          <w:rFonts w:cs="Arial"/>
          <w:b/>
          <w:spacing w:val="80"/>
          <w:sz w:val="22"/>
          <w:szCs w:val="22"/>
          <w:highlight w:val="yellow"/>
        </w:rPr>
      </w:pPr>
    </w:p>
    <w:p w:rsidR="000A393D" w:rsidRPr="00B9370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A847E2">
        <w:rPr>
          <w:rFonts w:cs="Arial"/>
          <w:bCs/>
          <w:noProof/>
          <w:lang w:val="sr-Cyrl-RS"/>
        </w:rPr>
        <w:t>6</w:t>
      </w:r>
      <w:r w:rsidR="00901F57">
        <w:rPr>
          <w:rFonts w:cs="Arial"/>
          <w:bCs/>
          <w:noProof/>
        </w:rPr>
        <w:t>5</w:t>
      </w:r>
    </w:p>
    <w:p w:rsidR="000A393D" w:rsidRPr="00E47C2E" w:rsidRDefault="000A393D" w:rsidP="000A393D">
      <w:pPr>
        <w:pStyle w:val="BodyText"/>
        <w:spacing w:before="0"/>
        <w:rPr>
          <w:rFonts w:cs="Arial"/>
          <w:sz w:val="22"/>
          <w:szCs w:val="22"/>
        </w:rPr>
      </w:pPr>
    </w:p>
    <w:p w:rsidR="000A393D" w:rsidRPr="00E47C2E" w:rsidRDefault="000A393D" w:rsidP="00BE28CE">
      <w:pPr>
        <w:pStyle w:val="Heading10"/>
        <w:numPr>
          <w:ilvl w:val="0"/>
          <w:numId w:val="12"/>
        </w:numPr>
        <w:spacing w:before="0"/>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p>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DB49FF" w:rsidRPr="00DB49FF" w:rsidRDefault="00DB49FF" w:rsidP="00DB49FF">
            <w:pPr>
              <w:suppressAutoHyphens/>
              <w:spacing w:before="0"/>
              <w:jc w:val="center"/>
              <w:rPr>
                <w:rFonts w:cs="Arial"/>
              </w:rPr>
            </w:pPr>
            <w:r w:rsidRPr="00DB49FF">
              <w:rPr>
                <w:rFonts w:cs="Arial"/>
              </w:rPr>
              <w:t>Јавно предузеће „Електропривреда Србије“ Београд,</w:t>
            </w:r>
          </w:p>
          <w:p w:rsidR="00DB49FF" w:rsidRPr="00DB49FF" w:rsidRDefault="00DB49FF" w:rsidP="00DB49FF">
            <w:pPr>
              <w:suppressAutoHyphens/>
              <w:spacing w:before="0"/>
              <w:jc w:val="center"/>
              <w:rPr>
                <w:rFonts w:cs="Arial"/>
              </w:rPr>
            </w:pPr>
            <w:r w:rsidRPr="00DB49FF">
              <w:rPr>
                <w:rFonts w:cs="Arial"/>
              </w:rPr>
              <w:t>Улица Балканска бр.13, 11000 Београд</w:t>
            </w:r>
          </w:p>
          <w:p w:rsidR="00DB49FF" w:rsidRPr="00DB49FF" w:rsidRDefault="00DB49FF" w:rsidP="00DB49FF">
            <w:pPr>
              <w:suppressAutoHyphens/>
              <w:spacing w:before="0"/>
              <w:jc w:val="center"/>
              <w:rPr>
                <w:rFonts w:cs="Arial"/>
              </w:rPr>
            </w:pPr>
            <w:r w:rsidRPr="00DB49FF">
              <w:rPr>
                <w:rFonts w:cs="Arial"/>
              </w:rPr>
              <w:t>Огранак ТЕНТ, Богољуба Урошевића Црног бр.44.,</w:t>
            </w:r>
          </w:p>
          <w:p w:rsidR="000A393D" w:rsidRPr="00E47C2E" w:rsidRDefault="00DB49FF" w:rsidP="00DB49FF">
            <w:pPr>
              <w:suppressAutoHyphens/>
              <w:spacing w:before="0"/>
              <w:jc w:val="center"/>
              <w:rPr>
                <w:rFonts w:cs="Arial"/>
              </w:rPr>
            </w:pPr>
            <w:r w:rsidRPr="00DB49FF">
              <w:rPr>
                <w:rFonts w:cs="Arial"/>
              </w:rPr>
              <w:t>11500 Обреновац</w:t>
            </w:r>
          </w:p>
        </w:tc>
      </w:tr>
      <w:tr w:rsidR="000A393D" w:rsidRPr="00E47C2E" w:rsidTr="00C31247">
        <w:trPr>
          <w:trHeight w:val="33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A96D62" w:rsidP="000C54B4">
            <w:pPr>
              <w:autoSpaceDE w:val="0"/>
              <w:autoSpaceDN w:val="0"/>
              <w:adjustRightInd w:val="0"/>
              <w:spacing w:before="0"/>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C54B4">
            <w:pPr>
              <w:autoSpaceDE w:val="0"/>
              <w:autoSpaceDN w:val="0"/>
              <w:adjustRightInd w:val="0"/>
              <w:spacing w:before="0"/>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0A393D" w:rsidRPr="00E47C2E" w:rsidTr="00C31247">
        <w:trPr>
          <w:trHeight w:val="548"/>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Pr="00C31247" w:rsidRDefault="000A393D" w:rsidP="00C31247">
            <w:pPr>
              <w:pStyle w:val="Title"/>
              <w:spacing w:before="0"/>
              <w:rPr>
                <w:rFonts w:cs="Arial"/>
                <w:b w:val="0"/>
                <w:sz w:val="22"/>
                <w:szCs w:val="22"/>
                <w:lang w:val="sr-Cyrl-RS"/>
              </w:rPr>
            </w:pPr>
            <w:bookmarkStart w:id="17" w:name="_Toc442559877"/>
            <w:r w:rsidRPr="00E47C2E">
              <w:rPr>
                <w:rFonts w:cs="Arial"/>
                <w:b w:val="0"/>
              </w:rPr>
              <w:t xml:space="preserve">Набавка услуга: </w:t>
            </w:r>
            <w:bookmarkEnd w:id="17"/>
            <w:r w:rsidR="00BE28CE">
              <w:rPr>
                <w:rFonts w:cs="Arial"/>
                <w:b w:val="0"/>
                <w:sz w:val="22"/>
                <w:szCs w:val="22"/>
              </w:rPr>
              <w:t>Преглед гасне инсталације са баждарењем вентила сигурности и регулатора притиска ТНГ ТЕНТ Б</w:t>
            </w:r>
          </w:p>
        </w:tc>
      </w:tr>
      <w:tr w:rsidR="000A393D" w:rsidRPr="00E47C2E" w:rsidTr="00BE28CE">
        <w:trPr>
          <w:trHeight w:val="60"/>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C31247" w:rsidRDefault="000A393D" w:rsidP="00BE28CE">
            <w:pPr>
              <w:pStyle w:val="ListParagraph"/>
              <w:widowControl w:val="0"/>
              <w:spacing w:before="0" w:after="0" w:line="240" w:lineRule="auto"/>
              <w:ind w:left="0"/>
              <w:jc w:val="center"/>
              <w:rPr>
                <w:rFonts w:ascii="Arial" w:hAnsi="Arial" w:cs="Arial"/>
                <w:color w:val="000000" w:themeColor="text1"/>
                <w:lang w:val="sr-Cyrl-RS"/>
              </w:rPr>
            </w:pPr>
            <w:r w:rsidRPr="009227DA">
              <w:rPr>
                <w:rFonts w:ascii="Arial" w:hAnsi="Arial" w:cs="Arial"/>
                <w:color w:val="000000" w:themeColor="text1"/>
              </w:rPr>
              <w:t>Jавна набавка није обликована по партијама</w:t>
            </w:r>
          </w:p>
        </w:tc>
      </w:tr>
      <w:tr w:rsidR="000A393D" w:rsidRPr="00E47C2E" w:rsidTr="00C31247">
        <w:trPr>
          <w:trHeight w:val="109"/>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C31247" w:rsidRDefault="000A393D" w:rsidP="00C31247">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 </w:t>
            </w:r>
          </w:p>
        </w:tc>
      </w:tr>
      <w:tr w:rsidR="000A393D" w:rsidRPr="00E47C2E" w:rsidTr="00BE28CE">
        <w:trPr>
          <w:trHeight w:val="60"/>
        </w:trPr>
        <w:tc>
          <w:tcPr>
            <w:tcW w:w="3032" w:type="dxa"/>
            <w:shd w:val="clear" w:color="auto" w:fill="auto"/>
          </w:tcPr>
          <w:p w:rsidR="000A393D" w:rsidRPr="00E47C2E" w:rsidRDefault="000A393D" w:rsidP="000C54B4">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C54B4" w:rsidP="000C54B4">
            <w:pPr>
              <w:spacing w:before="0"/>
              <w:jc w:val="center"/>
              <w:rPr>
                <w:rFonts w:cs="Arial"/>
                <w:color w:val="00B0F0"/>
              </w:rPr>
            </w:pPr>
            <w:r>
              <w:rPr>
                <w:rFonts w:cs="Arial"/>
              </w:rPr>
              <w:t>Марија Милачић</w:t>
            </w:r>
          </w:p>
          <w:p w:rsidR="000A393D" w:rsidRPr="00C31247" w:rsidRDefault="000A393D" w:rsidP="00C31247">
            <w:pPr>
              <w:spacing w:before="0"/>
              <w:jc w:val="center"/>
              <w:rPr>
                <w:rFonts w:cs="Arial"/>
                <w:lang w:val="sr-Cyrl-RS"/>
              </w:rPr>
            </w:pPr>
            <w:r w:rsidRPr="00E47C2E">
              <w:rPr>
                <w:rFonts w:cs="Arial"/>
              </w:rPr>
              <w:t xml:space="preserve">e-mail: </w:t>
            </w:r>
            <w:hyperlink r:id="rId167" w:history="1">
              <w:r w:rsidR="000C54B4" w:rsidRPr="00A7695B">
                <w:rPr>
                  <w:rStyle w:val="Hyperlink"/>
                  <w:rFonts w:cs="Arial"/>
                </w:rPr>
                <w:t>marija.milacic</w:t>
              </w:r>
              <w:r w:rsidR="000C54B4" w:rsidRPr="00A7695B">
                <w:rPr>
                  <w:rStyle w:val="Hyperlink"/>
                </w:rPr>
                <w:t>@eps.rs</w:t>
              </w:r>
            </w:hyperlink>
            <w:r>
              <w:t xml:space="preserve"> </w:t>
            </w:r>
          </w:p>
        </w:tc>
      </w:tr>
    </w:tbl>
    <w:p w:rsidR="000A393D" w:rsidRPr="00E47C2E" w:rsidRDefault="000A393D" w:rsidP="00BE28CE">
      <w:pPr>
        <w:pStyle w:val="Heading10"/>
        <w:numPr>
          <w:ilvl w:val="0"/>
          <w:numId w:val="12"/>
        </w:numPr>
        <w:spacing w:before="0"/>
        <w:jc w:val="both"/>
        <w:rPr>
          <w:rFonts w:cs="Arial"/>
        </w:rPr>
      </w:pPr>
      <w:bookmarkStart w:id="18" w:name="_Toc442559878"/>
      <w:r w:rsidRPr="00E47C2E">
        <w:rPr>
          <w:rFonts w:cs="Arial"/>
        </w:rPr>
        <w:t>ПОДАЦИ О ПРЕДМЕТУ ЈАВНЕ НАБАВКЕ</w:t>
      </w:r>
    </w:p>
    <w:p w:rsidR="000A393D" w:rsidRPr="00E47C2E" w:rsidRDefault="000A393D" w:rsidP="00BE28CE">
      <w:pPr>
        <w:pStyle w:val="Heading10"/>
        <w:spacing w:before="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BE28CE">
        <w:rPr>
          <w:rFonts w:cs="Arial"/>
          <w:lang w:eastAsia="zh-CN"/>
        </w:rPr>
        <w:t>Преглед гасне инсталације са баждарењем вентила сигурности и регулатора притиска ТНГ ТЕНТ Б</w:t>
      </w:r>
      <w:r>
        <w:rPr>
          <w:rFonts w:cs="Arial"/>
          <w:lang w:eastAsia="zh-CN"/>
        </w:rPr>
        <w:t xml:space="preserve">. </w:t>
      </w:r>
    </w:p>
    <w:p w:rsidR="000A393D" w:rsidRPr="00DD07A7" w:rsidRDefault="00DB49FF" w:rsidP="000A393D">
      <w:pPr>
        <w:spacing w:before="0"/>
        <w:rPr>
          <w:rFonts w:cs="Arial"/>
          <w:lang w:eastAsia="zh-CN"/>
        </w:rPr>
      </w:pPr>
      <w:r w:rsidRPr="00E47C2E">
        <w:rPr>
          <w:rFonts w:cs="Arial"/>
          <w:lang w:eastAsia="zh-CN"/>
        </w:rPr>
        <w:t xml:space="preserve">Ознака </w:t>
      </w:r>
      <w:r>
        <w:rPr>
          <w:rFonts w:cs="Arial"/>
          <w:lang w:val="sr-Cyrl-RS" w:eastAsia="zh-CN"/>
        </w:rPr>
        <w:t xml:space="preserve"> и н</w:t>
      </w:r>
      <w:r>
        <w:rPr>
          <w:rFonts w:cs="Arial"/>
          <w:lang w:eastAsia="zh-CN"/>
        </w:rPr>
        <w:t xml:space="preserve">азив </w:t>
      </w:r>
      <w:r w:rsidR="000A393D" w:rsidRPr="00E47C2E">
        <w:rPr>
          <w:rFonts w:cs="Arial"/>
          <w:lang w:eastAsia="zh-CN"/>
        </w:rPr>
        <w:t>из општег речника набавке:</w:t>
      </w:r>
      <w:r w:rsidR="000A393D">
        <w:rPr>
          <w:rFonts w:cs="Arial"/>
          <w:lang w:eastAsia="zh-CN"/>
        </w:rPr>
        <w:t xml:space="preserve"> </w:t>
      </w:r>
      <w:r>
        <w:rPr>
          <w:rFonts w:cs="Arial"/>
          <w:lang w:val="sr-Cyrl-RS" w:eastAsia="zh-CN"/>
        </w:rPr>
        <w:t>50531200-</w:t>
      </w:r>
      <w:r>
        <w:rPr>
          <w:rFonts w:cs="Arial"/>
          <w:lang w:val="ru-RU" w:eastAsia="zh-CN"/>
        </w:rPr>
        <w:t>Услуге поправке и одржавања гасних уређаја; 71632200-Сервис и баждарење вентила сигурности</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BE28CE">
      <w:pPr>
        <w:pStyle w:val="Heading10"/>
        <w:numPr>
          <w:ilvl w:val="0"/>
          <w:numId w:val="12"/>
        </w:numPr>
        <w:spacing w:before="0"/>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C31247">
      <w:pPr>
        <w:spacing w:before="0"/>
        <w:rPr>
          <w:rFonts w:cs="Arial"/>
          <w:b/>
        </w:rPr>
      </w:pPr>
      <w:r w:rsidRPr="005D623F">
        <w:rPr>
          <w:rFonts w:cs="Arial"/>
          <w:b/>
        </w:rPr>
        <w:t>3.1. Технички  опис захтеваних услуга</w:t>
      </w:r>
    </w:p>
    <w:bookmarkEnd w:id="18"/>
    <w:p w:rsidR="00BE28CE" w:rsidRPr="00920439" w:rsidRDefault="00BE28CE" w:rsidP="00BE28CE">
      <w:pPr>
        <w:spacing w:before="0"/>
        <w:ind w:right="-234"/>
        <w:rPr>
          <w:rFonts w:cs="Arial"/>
          <w:lang w:val="sr-Cyrl-RS"/>
        </w:rPr>
      </w:pPr>
      <w:r w:rsidRPr="00920439">
        <w:rPr>
          <w:rFonts w:cs="Arial"/>
          <w:lang w:val="sr-Cyrl-CS"/>
        </w:rPr>
        <w:t>Преглед гасне инсталације са баждарењем вентила сигурности и регулатора притиска ТНГ - ТЕНТ Б</w:t>
      </w:r>
    </w:p>
    <w:p w:rsidR="00BE28CE" w:rsidRPr="00920439" w:rsidRDefault="00BE28CE" w:rsidP="00BE28CE">
      <w:pPr>
        <w:spacing w:before="0"/>
        <w:ind w:right="-234"/>
        <w:rPr>
          <w:rFonts w:cs="Arial"/>
          <w:lang w:val="sr-Cyrl-CS"/>
        </w:rPr>
      </w:pPr>
      <w:r w:rsidRPr="00920439">
        <w:rPr>
          <w:rFonts w:cs="Arial"/>
          <w:lang w:val="sr-Cyrl-CS"/>
        </w:rPr>
        <w:t>Прегледи, испитивања гасне инсталације, трошила, као и послови испитивања и баждарења вентила сигурности и регулатора притиска, а све у склопу  периодичних послова контроле исправности и подешавања уређаја гасне инсталације на објекту ТЕ“Никола Тесла“-Б. За све активности обавити израду стручних извештаја, уверења и Записника, према важећим стандардима, техничким прописима и правилницима за ту област, у Србији.</w:t>
      </w:r>
    </w:p>
    <w:p w:rsidR="00BE28CE" w:rsidRPr="00920439" w:rsidRDefault="00BE28CE" w:rsidP="00BE28CE">
      <w:pPr>
        <w:spacing w:before="0"/>
        <w:ind w:right="-234"/>
        <w:rPr>
          <w:rFonts w:cs="Arial"/>
          <w:lang w:val="sr-Cyrl-CS"/>
        </w:rPr>
      </w:pPr>
      <w:r>
        <w:rPr>
          <w:rFonts w:cs="Arial"/>
          <w:lang w:val="sr-Cyrl-RS"/>
        </w:rPr>
        <w:t>Изабрани п</w:t>
      </w:r>
      <w:r w:rsidRPr="00920439">
        <w:rPr>
          <w:rFonts w:cs="Arial"/>
          <w:lang w:val="sr-Cyrl-RS"/>
        </w:rPr>
        <w:t>онуђач</w:t>
      </w:r>
      <w:r w:rsidRPr="00920439">
        <w:rPr>
          <w:rFonts w:cs="Arial"/>
          <w:lang w:val="sr-Latn-CS"/>
        </w:rPr>
        <w:t xml:space="preserve"> </w:t>
      </w:r>
      <w:r w:rsidRPr="00920439">
        <w:rPr>
          <w:rFonts w:cs="Arial"/>
          <w:lang w:val="sr-Cyrl-RS"/>
        </w:rPr>
        <w:t xml:space="preserve">треба да обезбеди неопходну </w:t>
      </w:r>
      <w:r w:rsidRPr="00920439">
        <w:rPr>
          <w:rFonts w:cs="Arial"/>
          <w:lang w:val="sr-Cyrl-CS"/>
        </w:rPr>
        <w:t xml:space="preserve">стручну радну снагу, </w:t>
      </w:r>
      <w:r w:rsidRPr="00920439">
        <w:rPr>
          <w:rFonts w:cs="Arial"/>
          <w:lang w:val="sr-Latn-CS"/>
        </w:rPr>
        <w:t xml:space="preserve">уређаје, </w:t>
      </w:r>
      <w:r w:rsidRPr="00920439">
        <w:rPr>
          <w:rFonts w:cs="Arial"/>
          <w:lang w:val="sr-Cyrl-CS"/>
        </w:rPr>
        <w:t xml:space="preserve">алате, </w:t>
      </w:r>
      <w:r w:rsidRPr="00920439">
        <w:rPr>
          <w:rFonts w:cs="Arial"/>
          <w:lang w:val="sr-Latn-CS"/>
        </w:rPr>
        <w:t>транспортна средства</w:t>
      </w:r>
      <w:r w:rsidRPr="00920439">
        <w:rPr>
          <w:rFonts w:cs="Arial"/>
          <w:lang w:val="sr-Cyrl-RS"/>
        </w:rPr>
        <w:t>,</w:t>
      </w:r>
      <w:r w:rsidRPr="00920439">
        <w:rPr>
          <w:rFonts w:cs="Arial"/>
          <w:lang w:val="sr-Latn-CS"/>
        </w:rPr>
        <w:t xml:space="preserve"> потрошни материјал</w:t>
      </w:r>
      <w:r w:rsidRPr="00920439">
        <w:rPr>
          <w:rFonts w:cs="Arial"/>
          <w:lang w:val="sr-Cyrl-RS"/>
        </w:rPr>
        <w:t xml:space="preserve"> и др. неопходно </w:t>
      </w:r>
      <w:r w:rsidRPr="00920439">
        <w:rPr>
          <w:rFonts w:cs="Arial"/>
        </w:rPr>
        <w:t xml:space="preserve">за </w:t>
      </w:r>
      <w:r w:rsidRPr="00920439">
        <w:rPr>
          <w:rFonts w:cs="Arial"/>
          <w:lang w:val="sr-Latn-CS"/>
        </w:rPr>
        <w:t xml:space="preserve">за обављање </w:t>
      </w:r>
      <w:r w:rsidRPr="00920439">
        <w:rPr>
          <w:rFonts w:cs="Arial"/>
          <w:lang w:val="sr-Cyrl-RS"/>
        </w:rPr>
        <w:t>посла у целости:</w:t>
      </w:r>
      <w:r w:rsidRPr="00920439">
        <w:rPr>
          <w:rFonts w:cs="Arial"/>
          <w:lang w:val="sr-Cyrl-CS"/>
        </w:rPr>
        <w:t xml:space="preserve"> преглед и контрола инсталације и опреме ТНГ, испитивања на чврстоћу и непропусности гасне инсталације</w:t>
      </w:r>
      <w:r w:rsidRPr="00920439">
        <w:rPr>
          <w:rFonts w:cs="Arial"/>
          <w:lang w:val="sr-Cyrl-RS"/>
        </w:rPr>
        <w:t>, к</w:t>
      </w:r>
      <w:r w:rsidRPr="00920439">
        <w:rPr>
          <w:rFonts w:cs="Arial"/>
        </w:rPr>
        <w:t>онтрол</w:t>
      </w:r>
      <w:r w:rsidRPr="00920439">
        <w:rPr>
          <w:rFonts w:cs="Arial"/>
          <w:lang w:val="sr-Cyrl-RS"/>
        </w:rPr>
        <w:t>е</w:t>
      </w:r>
      <w:r w:rsidRPr="00920439">
        <w:rPr>
          <w:rFonts w:cs="Arial"/>
        </w:rPr>
        <w:t xml:space="preserve"> исправности, испитивањ</w:t>
      </w:r>
      <w:r w:rsidRPr="00920439">
        <w:rPr>
          <w:rFonts w:cs="Arial"/>
          <w:lang w:val="sr-Cyrl-RS"/>
        </w:rPr>
        <w:t>а</w:t>
      </w:r>
      <w:r w:rsidRPr="00920439">
        <w:rPr>
          <w:rFonts w:cs="Arial"/>
        </w:rPr>
        <w:t xml:space="preserve"> и подешавањ</w:t>
      </w:r>
      <w:r w:rsidRPr="00920439">
        <w:rPr>
          <w:rFonts w:cs="Arial"/>
          <w:lang w:val="sr-Cyrl-RS"/>
        </w:rPr>
        <w:t>а</w:t>
      </w:r>
      <w:r w:rsidRPr="00920439">
        <w:rPr>
          <w:rFonts w:cs="Arial"/>
        </w:rPr>
        <w:t xml:space="preserve"> трошила гаса</w:t>
      </w:r>
      <w:r w:rsidRPr="00920439">
        <w:rPr>
          <w:rFonts w:cs="Arial"/>
          <w:lang w:val="sr-Cyrl-RS"/>
        </w:rPr>
        <w:t>, прегледа, испитивања на чврстоћу и непропусности црева</w:t>
      </w:r>
      <w:r w:rsidRPr="00920439">
        <w:rPr>
          <w:rFonts w:cs="Arial"/>
          <w:lang w:val="sr-Cyrl-CS"/>
        </w:rPr>
        <w:t xml:space="preserve">, испитивања и баждарења вентила сигурности и регулатора притиска и др. </w:t>
      </w:r>
    </w:p>
    <w:p w:rsidR="00BE28CE" w:rsidRDefault="00BE28CE" w:rsidP="00BE28CE">
      <w:pPr>
        <w:spacing w:before="0"/>
        <w:rPr>
          <w:rFonts w:cs="Arial"/>
          <w:lang w:val="sr-Cyrl-CS"/>
        </w:rPr>
      </w:pPr>
      <w:r w:rsidRPr="00920439">
        <w:rPr>
          <w:rFonts w:cs="Arial"/>
          <w:lang w:val="sr-Cyrl-RS"/>
        </w:rPr>
        <w:t>Н</w:t>
      </w:r>
      <w:r w:rsidRPr="00920439">
        <w:rPr>
          <w:rFonts w:cs="Arial"/>
          <w:lang w:val="sr-Latn-CS"/>
        </w:rPr>
        <w:t xml:space="preserve">еопходно је </w:t>
      </w:r>
      <w:r w:rsidRPr="00920439">
        <w:rPr>
          <w:rFonts w:cs="Arial"/>
          <w:lang w:val="sr-Cyrl-RS"/>
        </w:rPr>
        <w:t xml:space="preserve">да </w:t>
      </w:r>
      <w:r>
        <w:rPr>
          <w:rFonts w:cs="Arial"/>
          <w:lang w:val="sr-Cyrl-RS"/>
        </w:rPr>
        <w:t xml:space="preserve">изабрани </w:t>
      </w:r>
      <w:r w:rsidRPr="00920439">
        <w:rPr>
          <w:rFonts w:cs="Arial"/>
          <w:lang w:val="sr-Cyrl-RS"/>
        </w:rPr>
        <w:t xml:space="preserve">понуђач, пре почетка послова </w:t>
      </w:r>
      <w:r w:rsidRPr="00920439">
        <w:rPr>
          <w:rFonts w:cs="Arial"/>
          <w:lang w:val="sr-Latn-CS"/>
        </w:rPr>
        <w:t>на објекту ТЕНТ-Б</w:t>
      </w:r>
      <w:r w:rsidRPr="00920439">
        <w:rPr>
          <w:rFonts w:cs="Arial"/>
          <w:lang w:val="sr-Cyrl-RS"/>
        </w:rPr>
        <w:t xml:space="preserve">, сагледа и </w:t>
      </w:r>
      <w:r w:rsidRPr="00920439">
        <w:rPr>
          <w:rFonts w:cs="Arial"/>
          <w:lang w:val="sr-Cyrl-CS"/>
        </w:rPr>
        <w:t>усклади са захтевима наручиоца</w:t>
      </w:r>
      <w:r w:rsidRPr="00920439">
        <w:rPr>
          <w:rFonts w:cs="Arial"/>
          <w:lang w:val="sr-Cyrl-RS"/>
        </w:rPr>
        <w:t xml:space="preserve"> динамику неопходну за комплетно извођење захтеваних активности на објекту ТЕНТ Б, као и д</w:t>
      </w:r>
      <w:r w:rsidRPr="00920439">
        <w:rPr>
          <w:rFonts w:cs="Arial"/>
          <w:lang w:val="sr-Cyrl-CS"/>
        </w:rPr>
        <w:t xml:space="preserve">инамику и редослед баждарења вентила сигурности, регулатора притиска, односно обављање свих осталих послова из предмета набавке. </w:t>
      </w:r>
    </w:p>
    <w:p w:rsidR="00BE28CE" w:rsidRPr="00DC2288" w:rsidRDefault="00BE28CE" w:rsidP="00BF2D64">
      <w:pPr>
        <w:pStyle w:val="ListParagraph"/>
        <w:numPr>
          <w:ilvl w:val="3"/>
          <w:numId w:val="40"/>
        </w:numPr>
        <w:tabs>
          <w:tab w:val="left" w:pos="284"/>
        </w:tabs>
        <w:spacing w:before="0" w:line="240" w:lineRule="auto"/>
        <w:ind w:left="0" w:firstLine="0"/>
        <w:rPr>
          <w:rFonts w:ascii="Arial" w:hAnsi="Arial" w:cs="Arial"/>
          <w:lang w:val="sr-Cyrl-RS"/>
        </w:rPr>
      </w:pPr>
      <w:r w:rsidRPr="00DC2288">
        <w:rPr>
          <w:rFonts w:ascii="Arial" w:hAnsi="Arial" w:cs="Arial"/>
          <w:lang w:val="sr-Cyrl-RS"/>
        </w:rPr>
        <w:t>Изабрани понуђач мора извршити транспорт особља, неопходних алата опреме и уређаја и др. до места извршења услуге.</w:t>
      </w:r>
    </w:p>
    <w:p w:rsidR="00BE28CE" w:rsidRPr="00D47F81" w:rsidRDefault="00BE28CE" w:rsidP="00BF2D64">
      <w:pPr>
        <w:pStyle w:val="ListParagraph"/>
        <w:numPr>
          <w:ilvl w:val="0"/>
          <w:numId w:val="40"/>
        </w:numPr>
        <w:tabs>
          <w:tab w:val="left" w:pos="284"/>
        </w:tabs>
        <w:spacing w:before="0"/>
        <w:ind w:left="0" w:firstLine="0"/>
        <w:rPr>
          <w:rFonts w:ascii="Arial" w:hAnsi="Arial" w:cs="Arial"/>
          <w:lang w:val="sr-Cyrl-RS"/>
        </w:rPr>
      </w:pPr>
      <w:r w:rsidRPr="00D47F81">
        <w:rPr>
          <w:rFonts w:ascii="Arial" w:hAnsi="Arial" w:cs="Arial"/>
          <w:lang w:val="sr-Cyrl-RS"/>
        </w:rPr>
        <w:t>Изабрани понуђач мора организовати своје послове, тако да у расположивом периоду, током периода застоја или ремонта блока, обави све активности захтеване техничком спецификацијом. Изабрани понуђач своје послове у свему мора прилагодити захтеву наручиоца.</w:t>
      </w:r>
      <w:r w:rsidRPr="00D47F81">
        <w:rPr>
          <w:rFonts w:ascii="Arial" w:hAnsi="Arial" w:cs="Arial"/>
        </w:rPr>
        <w:t xml:space="preserve"> </w:t>
      </w:r>
      <w:r w:rsidRPr="00D47F81">
        <w:rPr>
          <w:rFonts w:ascii="Arial" w:hAnsi="Arial" w:cs="Arial"/>
          <w:lang w:val="sr-Cyrl-RS"/>
        </w:rPr>
        <w:t>Наручилац задржава право да у случају потребе захтева ангажовање екипе понуђача и током викенда и празника, а без додатних трошкова по наручиоца.</w:t>
      </w:r>
    </w:p>
    <w:p w:rsidR="00BE28CE" w:rsidRPr="00AF6BD4" w:rsidRDefault="00BE28CE" w:rsidP="00BF2D64">
      <w:pPr>
        <w:pStyle w:val="ListParagraph"/>
        <w:numPr>
          <w:ilvl w:val="0"/>
          <w:numId w:val="40"/>
        </w:numPr>
        <w:tabs>
          <w:tab w:val="left" w:pos="426"/>
        </w:tabs>
        <w:spacing w:before="0" w:after="0"/>
        <w:ind w:left="0" w:firstLine="0"/>
        <w:rPr>
          <w:rFonts w:ascii="Arial" w:hAnsi="Arial" w:cs="Arial"/>
          <w:lang w:val="sr-Cyrl-RS"/>
        </w:rPr>
      </w:pPr>
      <w:r w:rsidRPr="00AF6BD4">
        <w:rPr>
          <w:rFonts w:ascii="Arial" w:hAnsi="Arial" w:cs="Arial"/>
          <w:lang w:val="sr-Cyrl-RS"/>
        </w:rPr>
        <w:lastRenderedPageBreak/>
        <w:t>Обави</w:t>
      </w:r>
      <w:r w:rsidRPr="00AF6BD4">
        <w:rPr>
          <w:rFonts w:ascii="Arial" w:hAnsi="Arial" w:cs="Arial"/>
        </w:rPr>
        <w:t xml:space="preserve"> </w:t>
      </w:r>
      <w:r w:rsidRPr="00AF6BD4">
        <w:rPr>
          <w:rFonts w:ascii="Arial" w:hAnsi="Arial" w:cs="Arial"/>
          <w:lang w:val="sr-Cyrl-CS"/>
        </w:rPr>
        <w:t>активности прегледа и испитивања гасне инсталације на објекту ТЕНТ-Б</w:t>
      </w:r>
      <w:r w:rsidRPr="00AF6BD4">
        <w:rPr>
          <w:rFonts w:ascii="Arial" w:hAnsi="Arial" w:cs="Arial"/>
          <w:lang w:val="sr-Cyrl-RS"/>
        </w:rPr>
        <w:t xml:space="preserve">, односно активности </w:t>
      </w:r>
      <w:r w:rsidRPr="00AF6BD4">
        <w:rPr>
          <w:rFonts w:ascii="Arial" w:hAnsi="Arial" w:cs="Arial"/>
        </w:rPr>
        <w:t xml:space="preserve"> </w:t>
      </w:r>
      <w:r w:rsidRPr="00AF6BD4">
        <w:rPr>
          <w:rFonts w:ascii="Arial" w:hAnsi="Arial" w:cs="Arial"/>
          <w:lang w:val="sr-Cyrl-RS"/>
        </w:rPr>
        <w:t>и</w:t>
      </w:r>
      <w:r w:rsidRPr="00AF6BD4">
        <w:rPr>
          <w:rFonts w:ascii="Arial" w:hAnsi="Arial" w:cs="Arial"/>
          <w:lang w:val="sr-Cyrl-CS"/>
        </w:rPr>
        <w:t>спитивања и подешавања (баждарења) вентила сигурности и регулатора притиска обави у акредитованој лабораторији, а што обихвата следеће:</w:t>
      </w:r>
    </w:p>
    <w:p w:rsidR="00BE28CE" w:rsidRPr="00920439" w:rsidRDefault="00BE28CE" w:rsidP="00BF2D64">
      <w:pPr>
        <w:numPr>
          <w:ilvl w:val="0"/>
          <w:numId w:val="37"/>
        </w:numPr>
        <w:spacing w:before="0"/>
        <w:ind w:left="284" w:hanging="284"/>
        <w:rPr>
          <w:rFonts w:cs="Arial"/>
          <w:lang w:val="sr-Cyrl-RS"/>
        </w:rPr>
      </w:pPr>
      <w:r w:rsidRPr="00920439">
        <w:rPr>
          <w:rFonts w:cs="Arial"/>
          <w:lang w:val="sr-Cyrl-CS"/>
        </w:rPr>
        <w:t xml:space="preserve">демонтажу вентила сигурности и регулатора притиска, </w:t>
      </w:r>
    </w:p>
    <w:p w:rsidR="00BE28CE" w:rsidRPr="00920439" w:rsidRDefault="00BE28CE" w:rsidP="00BF2D64">
      <w:pPr>
        <w:numPr>
          <w:ilvl w:val="0"/>
          <w:numId w:val="37"/>
        </w:numPr>
        <w:spacing w:before="0"/>
        <w:ind w:left="284" w:hanging="284"/>
        <w:rPr>
          <w:rFonts w:cs="Arial"/>
          <w:lang w:val="sr-Cyrl-RS"/>
        </w:rPr>
      </w:pPr>
      <w:r w:rsidRPr="00920439">
        <w:rPr>
          <w:rFonts w:cs="Arial"/>
          <w:lang w:val="sr-Cyrl-CS"/>
        </w:rPr>
        <w:t>транспорт демонтиране опреме (на релацији ТЕНТ Б –лабораторија понуђача - ТЕНТ-Б),</w:t>
      </w:r>
    </w:p>
    <w:p w:rsidR="00BE28CE" w:rsidRPr="00920439" w:rsidRDefault="00BE28CE" w:rsidP="00BF2D64">
      <w:pPr>
        <w:numPr>
          <w:ilvl w:val="0"/>
          <w:numId w:val="37"/>
        </w:numPr>
        <w:spacing w:before="0"/>
        <w:ind w:left="284" w:hanging="284"/>
        <w:rPr>
          <w:rFonts w:cs="Arial"/>
          <w:lang w:val="sr-Cyrl-RS"/>
        </w:rPr>
      </w:pPr>
      <w:r w:rsidRPr="00920439">
        <w:rPr>
          <w:rFonts w:cs="Arial"/>
          <w:lang w:val="sr-Cyrl-CS"/>
        </w:rPr>
        <w:t>испитивање, баждарење и монтажа вентила сигурности и регулатора притиска.</w:t>
      </w:r>
    </w:p>
    <w:p w:rsidR="00BE28CE" w:rsidRPr="00920439" w:rsidRDefault="00BE28CE" w:rsidP="00BF2D64">
      <w:pPr>
        <w:numPr>
          <w:ilvl w:val="0"/>
          <w:numId w:val="37"/>
        </w:numPr>
        <w:spacing w:before="0"/>
        <w:ind w:left="284" w:hanging="284"/>
        <w:rPr>
          <w:rFonts w:cs="Arial"/>
          <w:lang w:val="sr-Cyrl-RS"/>
        </w:rPr>
      </w:pPr>
      <w:r w:rsidRPr="00920439">
        <w:rPr>
          <w:rFonts w:cs="Arial"/>
          <w:lang w:val="sr-Cyrl-CS"/>
        </w:rPr>
        <w:t>редовни преглед и испитивање на чврстоћу и непропусност инертним гасом</w:t>
      </w:r>
      <w:r w:rsidRPr="00920439">
        <w:rPr>
          <w:rFonts w:cs="Arial"/>
          <w:lang w:val="sr-Cyrl-RS"/>
        </w:rPr>
        <w:t xml:space="preserve">, </w:t>
      </w:r>
      <w:r w:rsidRPr="00920439">
        <w:rPr>
          <w:rFonts w:cs="Arial"/>
          <w:lang w:val="sr-Cyrl-CS"/>
        </w:rPr>
        <w:t xml:space="preserve">линије гасне инсталације  </w:t>
      </w:r>
    </w:p>
    <w:p w:rsidR="00BE28CE" w:rsidRPr="00920439" w:rsidRDefault="00BE28CE" w:rsidP="00BF2D64">
      <w:pPr>
        <w:numPr>
          <w:ilvl w:val="0"/>
          <w:numId w:val="37"/>
        </w:numPr>
        <w:spacing w:before="0"/>
        <w:ind w:left="284" w:hanging="284"/>
        <w:rPr>
          <w:rFonts w:cs="Arial"/>
          <w:lang w:val="sr-Cyrl-RS"/>
        </w:rPr>
      </w:pPr>
      <w:r w:rsidRPr="00920439">
        <w:rPr>
          <w:rFonts w:cs="Arial"/>
          <w:lang w:val="sr-Cyrl-CS"/>
        </w:rPr>
        <w:t xml:space="preserve">редовни преглед: </w:t>
      </w:r>
    </w:p>
    <w:p w:rsidR="00BE28CE" w:rsidRPr="00920439" w:rsidRDefault="00BE28CE" w:rsidP="00BE28CE">
      <w:pPr>
        <w:spacing w:before="0"/>
        <w:ind w:left="1364" w:firstLine="621"/>
        <w:rPr>
          <w:rFonts w:cs="Arial"/>
          <w:lang w:val="sr-Cyrl-RS"/>
        </w:rPr>
      </w:pPr>
      <w:r w:rsidRPr="00920439">
        <w:rPr>
          <w:rFonts w:cs="Arial"/>
          <w:lang w:val="sr-Cyrl-RS"/>
        </w:rPr>
        <w:t>-</w:t>
      </w:r>
      <w:r w:rsidRPr="00920439">
        <w:rPr>
          <w:rFonts w:cs="Arial"/>
          <w:lang w:val="sr-Cyrl-RS"/>
        </w:rPr>
        <w:tab/>
        <w:t>Складишта боца</w:t>
      </w:r>
    </w:p>
    <w:p w:rsidR="00BE28CE" w:rsidRPr="00920439" w:rsidRDefault="00BE28CE" w:rsidP="00BE28CE">
      <w:pPr>
        <w:spacing w:before="0"/>
        <w:ind w:left="1364" w:firstLine="621"/>
        <w:rPr>
          <w:rFonts w:cs="Arial"/>
          <w:lang w:val="sr-Cyrl-RS"/>
        </w:rPr>
      </w:pPr>
      <w:r w:rsidRPr="00920439">
        <w:rPr>
          <w:rFonts w:cs="Arial"/>
          <w:lang w:val="sr-Cyrl-RS"/>
        </w:rPr>
        <w:t>-</w:t>
      </w:r>
      <w:r w:rsidRPr="00920439">
        <w:rPr>
          <w:rFonts w:cs="Arial"/>
          <w:lang w:val="sr-Cyrl-RS"/>
        </w:rPr>
        <w:tab/>
        <w:t>Испаривачко редукционе станице</w:t>
      </w:r>
    </w:p>
    <w:p w:rsidR="00BE28CE" w:rsidRPr="00920439" w:rsidRDefault="00BE28CE" w:rsidP="00BE28CE">
      <w:pPr>
        <w:spacing w:before="0"/>
        <w:ind w:left="1364" w:firstLine="621"/>
        <w:rPr>
          <w:rFonts w:cs="Arial"/>
          <w:lang w:val="sr-Cyrl-RS"/>
        </w:rPr>
      </w:pPr>
      <w:r w:rsidRPr="00920439">
        <w:rPr>
          <w:rFonts w:cs="Arial"/>
          <w:lang w:val="sr-Cyrl-RS"/>
        </w:rPr>
        <w:t>-</w:t>
      </w:r>
      <w:r w:rsidRPr="00920439">
        <w:rPr>
          <w:rFonts w:cs="Arial"/>
          <w:lang w:val="sr-Cyrl-RS"/>
        </w:rPr>
        <w:tab/>
        <w:t xml:space="preserve">Разводних гасовода </w:t>
      </w:r>
    </w:p>
    <w:p w:rsidR="00BE28CE" w:rsidRPr="00920439" w:rsidRDefault="00BE28CE" w:rsidP="00BE28CE">
      <w:pPr>
        <w:spacing w:before="0"/>
        <w:ind w:left="1364" w:firstLine="621"/>
        <w:rPr>
          <w:rFonts w:cs="Arial"/>
          <w:lang w:val="sr-Cyrl-RS"/>
        </w:rPr>
      </w:pPr>
      <w:r w:rsidRPr="00920439">
        <w:rPr>
          <w:rFonts w:cs="Arial"/>
          <w:lang w:val="sr-Cyrl-RS"/>
        </w:rPr>
        <w:t>-</w:t>
      </w:r>
      <w:r w:rsidRPr="00920439">
        <w:rPr>
          <w:rFonts w:cs="Arial"/>
          <w:lang w:val="sr-Cyrl-RS"/>
        </w:rPr>
        <w:tab/>
        <w:t>Трошила гаса (блока 1 и блока 2)</w:t>
      </w:r>
    </w:p>
    <w:p w:rsidR="00BE28CE" w:rsidRPr="00920439" w:rsidRDefault="00BE28CE" w:rsidP="00BE28CE">
      <w:pPr>
        <w:spacing w:before="0"/>
        <w:ind w:left="1364" w:firstLine="621"/>
        <w:rPr>
          <w:rFonts w:cs="Arial"/>
          <w:lang w:val="sr-Cyrl-RS"/>
        </w:rPr>
      </w:pPr>
      <w:r w:rsidRPr="00920439">
        <w:rPr>
          <w:rFonts w:cs="Arial"/>
          <w:lang w:val="sr-Cyrl-RS"/>
        </w:rPr>
        <w:t>-</w:t>
      </w:r>
      <w:r w:rsidRPr="00920439">
        <w:rPr>
          <w:rFonts w:cs="Arial"/>
          <w:lang w:val="sr-Cyrl-RS"/>
        </w:rPr>
        <w:tab/>
        <w:t>Сигурносне, регулационе и заштитне опреме у ТНГ станици</w:t>
      </w:r>
    </w:p>
    <w:p w:rsidR="00BE28CE" w:rsidRPr="00920439" w:rsidRDefault="00BE28CE" w:rsidP="00BE28CE">
      <w:pPr>
        <w:spacing w:before="0"/>
        <w:ind w:left="1364" w:firstLine="621"/>
        <w:rPr>
          <w:rFonts w:cs="Arial"/>
          <w:lang w:val="sr-Cyrl-RS"/>
        </w:rPr>
      </w:pPr>
      <w:r w:rsidRPr="00920439">
        <w:rPr>
          <w:rFonts w:cs="Arial"/>
          <w:lang w:val="sr-Cyrl-RS"/>
        </w:rPr>
        <w:t>-</w:t>
      </w:r>
      <w:r w:rsidRPr="00920439">
        <w:rPr>
          <w:rFonts w:cs="Arial"/>
          <w:lang w:val="sr-Cyrl-RS"/>
        </w:rPr>
        <w:tab/>
        <w:t>Против пожарне заштите</w:t>
      </w:r>
    </w:p>
    <w:p w:rsidR="00BE28CE" w:rsidRPr="00920439" w:rsidRDefault="00BE28CE" w:rsidP="00BF2D64">
      <w:pPr>
        <w:numPr>
          <w:ilvl w:val="0"/>
          <w:numId w:val="37"/>
        </w:numPr>
        <w:spacing w:before="0"/>
        <w:ind w:left="284" w:hanging="284"/>
        <w:rPr>
          <w:rFonts w:cs="Arial"/>
          <w:lang w:val="sr-Cyrl-RS"/>
        </w:rPr>
      </w:pPr>
      <w:r w:rsidRPr="00920439">
        <w:rPr>
          <w:rFonts w:cs="Arial"/>
          <w:lang w:val="sr-Cyrl-CS"/>
        </w:rPr>
        <w:t>редовни преглед и испитивање на чврстоћу и непропусност црева испред горионика ТНГ (блок Б1, блок Б2). За послове испитивања црева обавити њихову демонтажу, испитивање и монтажу.</w:t>
      </w:r>
    </w:p>
    <w:p w:rsidR="00BE28CE" w:rsidRPr="00920439" w:rsidRDefault="00BE28CE" w:rsidP="00BF2D64">
      <w:pPr>
        <w:numPr>
          <w:ilvl w:val="0"/>
          <w:numId w:val="37"/>
        </w:numPr>
        <w:spacing w:before="0"/>
        <w:ind w:left="284" w:hanging="284"/>
        <w:rPr>
          <w:rFonts w:cs="Arial"/>
          <w:lang w:val="sr-Cyrl-RS"/>
        </w:rPr>
      </w:pPr>
      <w:r w:rsidRPr="00920439">
        <w:rPr>
          <w:rFonts w:cs="Arial"/>
          <w:lang w:val="sr-Cyrl-RS"/>
        </w:rPr>
        <w:t xml:space="preserve">Обавити редовни преглед и испитивање на чврстоћу (на месту коришћења) испаривача за ТНГ, са цевном спиралом за гас. За послове испитивања посуде испаривача обавити истакање огревног медијума (у посуде које обезбеди понуђач), обавити сва блиндирања опреме, а након завршених послова  обавити поновно пуњење посуда испаривача (огревни медијум је мешавина 60% вода и 40 % глисантин (укупна количина је 75 литара, ≈45l воде и ≈30 l глисантина). </w:t>
      </w:r>
    </w:p>
    <w:p w:rsidR="00BE28CE" w:rsidRPr="00920439" w:rsidRDefault="00BE28CE" w:rsidP="00BF2D64">
      <w:pPr>
        <w:numPr>
          <w:ilvl w:val="0"/>
          <w:numId w:val="37"/>
        </w:numPr>
        <w:spacing w:before="0"/>
        <w:ind w:left="284" w:hanging="284"/>
        <w:rPr>
          <w:rFonts w:cs="Arial"/>
          <w:lang w:val="sr-Cyrl-RS"/>
        </w:rPr>
      </w:pPr>
      <w:r w:rsidRPr="00920439">
        <w:rPr>
          <w:rFonts w:cs="Arial"/>
          <w:lang w:val="sr-Cyrl-RS"/>
        </w:rPr>
        <w:t>Редовни преглед и испитивање, гасне инсталације између боце и упаљача, на котловима помоћне паре Минел, тип 28-А16-48</w:t>
      </w:r>
    </w:p>
    <w:p w:rsidR="00BE28CE" w:rsidRPr="00920439" w:rsidRDefault="00BE28CE" w:rsidP="00BF2D64">
      <w:pPr>
        <w:numPr>
          <w:ilvl w:val="0"/>
          <w:numId w:val="37"/>
        </w:numPr>
        <w:spacing w:before="0"/>
        <w:ind w:left="284" w:hanging="284"/>
        <w:rPr>
          <w:rFonts w:cs="Arial"/>
          <w:lang w:val="sr-Cyrl-RS"/>
        </w:rPr>
      </w:pPr>
      <w:r w:rsidRPr="00920439">
        <w:rPr>
          <w:rFonts w:cs="Arial"/>
          <w:lang w:val="sr-Cyrl-RS"/>
        </w:rPr>
        <w:t>и</w:t>
      </w:r>
      <w:r w:rsidRPr="00920439">
        <w:rPr>
          <w:rFonts w:cs="Arial"/>
          <w:lang w:val="sr-Latn-CS"/>
        </w:rPr>
        <w:t xml:space="preserve">звршити припремне </w:t>
      </w:r>
      <w:r w:rsidRPr="00920439">
        <w:rPr>
          <w:rFonts w:cs="Arial"/>
          <w:lang w:val="sr-Cyrl-RS"/>
        </w:rPr>
        <w:t>послове</w:t>
      </w:r>
      <w:r w:rsidRPr="00920439">
        <w:rPr>
          <w:rFonts w:cs="Arial"/>
          <w:lang w:val="sr-Latn-CS"/>
        </w:rPr>
        <w:t xml:space="preserve"> на обезбеђењу свих привремених инсталација</w:t>
      </w:r>
      <w:r w:rsidRPr="00920439">
        <w:rPr>
          <w:rFonts w:cs="Arial"/>
          <w:lang w:val="sr-Cyrl-RS"/>
        </w:rPr>
        <w:t>,</w:t>
      </w:r>
    </w:p>
    <w:p w:rsidR="00BE28CE" w:rsidRPr="00920439" w:rsidRDefault="00BE28CE" w:rsidP="00BF2D64">
      <w:pPr>
        <w:numPr>
          <w:ilvl w:val="0"/>
          <w:numId w:val="37"/>
        </w:numPr>
        <w:spacing w:before="0"/>
        <w:ind w:left="284" w:hanging="284"/>
        <w:rPr>
          <w:rFonts w:cs="Arial"/>
          <w:lang w:val="sr-Cyrl-RS"/>
        </w:rPr>
      </w:pPr>
      <w:r w:rsidRPr="00920439">
        <w:rPr>
          <w:rFonts w:cs="Arial"/>
          <w:lang w:val="sr-Cyrl-RS"/>
        </w:rPr>
        <w:t>обезбедити сав неопходни потрошни материјал, као све неопходне блинде и обавити блиндирање свих прикључака и опреме,</w:t>
      </w:r>
      <w:r w:rsidRPr="00920439">
        <w:rPr>
          <w:rFonts w:cs="Arial"/>
          <w:lang w:val="sr-Latn-CS"/>
        </w:rPr>
        <w:t xml:space="preserve"> </w:t>
      </w:r>
    </w:p>
    <w:p w:rsidR="00BE28CE" w:rsidRPr="00920439" w:rsidRDefault="00BE28CE" w:rsidP="00BF2D64">
      <w:pPr>
        <w:numPr>
          <w:ilvl w:val="0"/>
          <w:numId w:val="37"/>
        </w:numPr>
        <w:spacing w:before="0"/>
        <w:ind w:left="284" w:hanging="284"/>
        <w:rPr>
          <w:rFonts w:cs="Arial"/>
          <w:lang w:val="sr-Cyrl-RS"/>
        </w:rPr>
      </w:pPr>
      <w:r w:rsidRPr="00920439">
        <w:rPr>
          <w:rFonts w:cs="Arial"/>
          <w:lang w:val="sr-Cyrl-RS"/>
        </w:rPr>
        <w:t>обавити и све друге неопходне активности за извршење послова из предмета набавке,</w:t>
      </w:r>
    </w:p>
    <w:p w:rsidR="00BE28CE" w:rsidRPr="00375005" w:rsidRDefault="00BE28CE" w:rsidP="00BF2D64">
      <w:pPr>
        <w:numPr>
          <w:ilvl w:val="0"/>
          <w:numId w:val="37"/>
        </w:numPr>
        <w:spacing w:before="0"/>
        <w:ind w:left="284" w:hanging="284"/>
        <w:rPr>
          <w:rFonts w:cs="Arial"/>
          <w:lang w:val="sr-Cyrl-RS"/>
        </w:rPr>
      </w:pPr>
      <w:r w:rsidRPr="00920439">
        <w:rPr>
          <w:rFonts w:cs="Arial"/>
          <w:lang w:val="sr-Latn-CS"/>
        </w:rPr>
        <w:t>уклањање</w:t>
      </w:r>
      <w:r w:rsidRPr="00920439">
        <w:rPr>
          <w:rFonts w:cs="Arial"/>
          <w:lang w:val="sr-Cyrl-RS"/>
        </w:rPr>
        <w:t xml:space="preserve"> постављене опреме и привремених инсталација, након</w:t>
      </w:r>
      <w:r w:rsidRPr="00920439">
        <w:rPr>
          <w:rFonts w:cs="Arial"/>
          <w:lang w:val="sr-Latn-CS"/>
        </w:rPr>
        <w:t xml:space="preserve"> завршетка</w:t>
      </w:r>
      <w:r w:rsidRPr="00920439">
        <w:rPr>
          <w:rFonts w:cs="Arial"/>
          <w:lang w:val="sr-Cyrl-RS"/>
        </w:rPr>
        <w:t xml:space="preserve"> свих </w:t>
      </w:r>
      <w:r w:rsidRPr="00920439">
        <w:rPr>
          <w:rFonts w:cs="Arial"/>
          <w:lang w:val="sr-Latn-CS"/>
        </w:rPr>
        <w:t>посл</w:t>
      </w:r>
      <w:r w:rsidRPr="00920439">
        <w:rPr>
          <w:rFonts w:cs="Arial"/>
          <w:lang w:val="sr-Cyrl-RS"/>
        </w:rPr>
        <w:t>ова</w:t>
      </w:r>
      <w:r w:rsidRPr="00920439">
        <w:rPr>
          <w:rFonts w:cs="Arial"/>
          <w:lang w:val="sr-Latn-CS"/>
        </w:rPr>
        <w:t>.</w:t>
      </w:r>
    </w:p>
    <w:p w:rsidR="00BE28CE" w:rsidRPr="00AF6BD4" w:rsidRDefault="00BE28CE" w:rsidP="00BF2D64">
      <w:pPr>
        <w:pStyle w:val="ListParagraph"/>
        <w:numPr>
          <w:ilvl w:val="0"/>
          <w:numId w:val="41"/>
        </w:numPr>
        <w:tabs>
          <w:tab w:val="left" w:pos="284"/>
        </w:tabs>
        <w:spacing w:before="0"/>
        <w:ind w:left="0" w:firstLine="0"/>
        <w:rPr>
          <w:rFonts w:ascii="Arial" w:hAnsi="Arial" w:cs="Arial"/>
          <w:spacing w:val="-2"/>
          <w:lang w:val="sr-Latn-CS"/>
        </w:rPr>
      </w:pPr>
      <w:r w:rsidRPr="00AF6BD4">
        <w:rPr>
          <w:rFonts w:ascii="Arial" w:hAnsi="Arial" w:cs="Arial"/>
        </w:rPr>
        <w:t>И</w:t>
      </w:r>
      <w:r w:rsidRPr="00AF6BD4">
        <w:rPr>
          <w:rFonts w:ascii="Arial" w:hAnsi="Arial" w:cs="Arial"/>
          <w:lang w:val="sr-Latn-CS"/>
        </w:rPr>
        <w:t>звођење захтеваних активности</w:t>
      </w:r>
      <w:r w:rsidRPr="00AF6BD4">
        <w:rPr>
          <w:rFonts w:ascii="Arial" w:hAnsi="Arial" w:cs="Arial"/>
          <w:lang w:val="sr-Cyrl-RS"/>
        </w:rPr>
        <w:t xml:space="preserve"> </w:t>
      </w:r>
      <w:r w:rsidRPr="00AF6BD4">
        <w:rPr>
          <w:rFonts w:ascii="Arial" w:hAnsi="Arial" w:cs="Arial"/>
          <w:lang w:val="sr-Latn-CS"/>
        </w:rPr>
        <w:t xml:space="preserve"> </w:t>
      </w:r>
      <w:r w:rsidRPr="00AF6BD4">
        <w:rPr>
          <w:rFonts w:ascii="Arial" w:hAnsi="Arial" w:cs="Arial"/>
          <w:lang w:val="sr-Cyrl-RS"/>
        </w:rPr>
        <w:t xml:space="preserve">на опреми наручиоца ће се </w:t>
      </w:r>
      <w:r w:rsidRPr="00AF6BD4">
        <w:rPr>
          <w:rFonts w:ascii="Arial" w:hAnsi="Arial" w:cs="Arial"/>
        </w:rPr>
        <w:t>обављати</w:t>
      </w:r>
      <w:r w:rsidRPr="00AF6BD4">
        <w:rPr>
          <w:rFonts w:ascii="Arial" w:hAnsi="Arial" w:cs="Arial"/>
          <w:lang w:val="sr-Latn-CS"/>
        </w:rPr>
        <w:t xml:space="preserve"> у складу са важећим  стандардима и прописима у Србији за ову врсту посла</w:t>
      </w:r>
      <w:r w:rsidRPr="00AF6BD4">
        <w:rPr>
          <w:rFonts w:ascii="Arial" w:hAnsi="Arial" w:cs="Arial"/>
        </w:rPr>
        <w:t>, а под надзором особља ТЕНТ-Б</w:t>
      </w:r>
      <w:r w:rsidRPr="00AF6BD4">
        <w:rPr>
          <w:rFonts w:ascii="Arial" w:hAnsi="Arial" w:cs="Arial"/>
          <w:lang w:val="sr-Cyrl-RS"/>
        </w:rPr>
        <w:t xml:space="preserve">. </w:t>
      </w:r>
    </w:p>
    <w:p w:rsidR="00BE28CE" w:rsidRPr="00AF6BD4" w:rsidRDefault="00BE28CE" w:rsidP="00BF2D64">
      <w:pPr>
        <w:pStyle w:val="ListParagraph"/>
        <w:numPr>
          <w:ilvl w:val="0"/>
          <w:numId w:val="41"/>
        </w:numPr>
        <w:tabs>
          <w:tab w:val="left" w:pos="284"/>
        </w:tabs>
        <w:spacing w:before="0"/>
        <w:ind w:left="0" w:firstLine="0"/>
        <w:rPr>
          <w:rFonts w:ascii="Arial" w:hAnsi="Arial" w:cs="Arial"/>
          <w:spacing w:val="-2"/>
          <w:lang w:val="sr-Latn-CS"/>
        </w:rPr>
      </w:pPr>
      <w:r w:rsidRPr="00AF6BD4">
        <w:rPr>
          <w:rFonts w:ascii="Arial" w:hAnsi="Arial" w:cs="Arial"/>
          <w:lang w:val="sr-Latn-CS"/>
        </w:rPr>
        <w:t xml:space="preserve">За све </w:t>
      </w:r>
      <w:r w:rsidRPr="00AF6BD4">
        <w:rPr>
          <w:rFonts w:ascii="Arial" w:hAnsi="Arial" w:cs="Arial"/>
          <w:lang w:val="sr-Cyrl-RS"/>
        </w:rPr>
        <w:t>послове</w:t>
      </w:r>
      <w:r w:rsidRPr="00AF6BD4">
        <w:rPr>
          <w:rFonts w:ascii="Arial" w:hAnsi="Arial" w:cs="Arial"/>
          <w:lang w:val="sr-Latn-CS"/>
        </w:rPr>
        <w:t xml:space="preserve">, неопходно је обезбедити свим радницима </w:t>
      </w:r>
      <w:r w:rsidRPr="00AF6BD4">
        <w:rPr>
          <w:rFonts w:ascii="Arial" w:hAnsi="Arial" w:cs="Arial"/>
          <w:lang w:val="sr-Cyrl-CS"/>
        </w:rPr>
        <w:t>одговарајућа</w:t>
      </w:r>
      <w:r w:rsidRPr="00AF6BD4">
        <w:rPr>
          <w:rFonts w:ascii="Arial" w:hAnsi="Arial" w:cs="Arial"/>
          <w:lang w:val="sr-Latn-CS"/>
        </w:rPr>
        <w:t xml:space="preserve"> заштитна средства</w:t>
      </w:r>
      <w:r w:rsidRPr="00AF6BD4">
        <w:rPr>
          <w:rFonts w:ascii="Arial" w:hAnsi="Arial" w:cs="Arial"/>
          <w:lang w:val="sr-Cyrl-RS"/>
        </w:rPr>
        <w:t xml:space="preserve"> и опрему, </w:t>
      </w:r>
      <w:r w:rsidRPr="00AF6BD4">
        <w:rPr>
          <w:rFonts w:ascii="Arial" w:hAnsi="Arial" w:cs="Arial"/>
          <w:lang w:val="sl-SI"/>
        </w:rPr>
        <w:t>кој</w:t>
      </w:r>
      <w:r w:rsidRPr="00AF6BD4">
        <w:rPr>
          <w:rFonts w:ascii="Arial" w:hAnsi="Arial" w:cs="Arial"/>
          <w:lang w:val="sr-Cyrl-RS"/>
        </w:rPr>
        <w:t xml:space="preserve">а </w:t>
      </w:r>
      <w:r w:rsidRPr="00AF6BD4">
        <w:rPr>
          <w:rFonts w:ascii="Arial" w:hAnsi="Arial" w:cs="Arial"/>
          <w:lang w:val="sl-SI"/>
        </w:rPr>
        <w:t>испуњавају важеће техничке нормативе у тој области</w:t>
      </w:r>
      <w:r w:rsidRPr="00AF6BD4">
        <w:rPr>
          <w:rFonts w:ascii="Arial" w:hAnsi="Arial" w:cs="Arial"/>
          <w:lang w:val="sr-Cyrl-RS"/>
        </w:rPr>
        <w:t>.</w:t>
      </w:r>
    </w:p>
    <w:p w:rsidR="00BE28CE" w:rsidRPr="00AF6BD4" w:rsidRDefault="00BE28CE" w:rsidP="00BF2D64">
      <w:pPr>
        <w:pStyle w:val="ListParagraph"/>
        <w:numPr>
          <w:ilvl w:val="0"/>
          <w:numId w:val="41"/>
        </w:numPr>
        <w:tabs>
          <w:tab w:val="left" w:pos="284"/>
        </w:tabs>
        <w:spacing w:before="0"/>
        <w:ind w:left="0" w:firstLine="0"/>
        <w:rPr>
          <w:rFonts w:ascii="Arial" w:hAnsi="Arial" w:cs="Arial"/>
          <w:lang w:val="sr-Latn-CS"/>
        </w:rPr>
      </w:pPr>
      <w:r w:rsidRPr="00AF6BD4">
        <w:rPr>
          <w:rFonts w:ascii="Arial" w:hAnsi="Arial" w:cs="Arial"/>
          <w:lang w:val="sr-Cyrl-RS"/>
        </w:rPr>
        <w:t xml:space="preserve">Изабрани понуђач </w:t>
      </w:r>
      <w:r w:rsidRPr="00AF6BD4">
        <w:rPr>
          <w:rFonts w:ascii="Arial" w:hAnsi="Arial" w:cs="Arial"/>
          <w:noProof/>
          <w:lang w:val="sr-Cyrl-CS"/>
        </w:rPr>
        <w:t>је у обавези да обезбеди превоз, смештај и исхрану за своје раднике.</w:t>
      </w:r>
    </w:p>
    <w:p w:rsidR="00BE28CE" w:rsidRPr="00AF6BD4" w:rsidRDefault="00BE28CE" w:rsidP="00BF2D64">
      <w:pPr>
        <w:pStyle w:val="ListParagraph"/>
        <w:numPr>
          <w:ilvl w:val="0"/>
          <w:numId w:val="41"/>
        </w:numPr>
        <w:tabs>
          <w:tab w:val="left" w:pos="284"/>
        </w:tabs>
        <w:spacing w:before="0"/>
        <w:ind w:left="0" w:firstLine="0"/>
        <w:rPr>
          <w:rFonts w:ascii="Arial" w:hAnsi="Arial" w:cs="Arial"/>
          <w:spacing w:val="-2"/>
          <w:lang w:val="sr-Latn-CS"/>
        </w:rPr>
      </w:pPr>
      <w:r w:rsidRPr="00AF6BD4">
        <w:rPr>
          <w:rFonts w:ascii="Arial" w:hAnsi="Arial" w:cs="Arial"/>
          <w:lang w:val="sr-Cyrl-RS"/>
        </w:rPr>
        <w:t>Изабрани понуђач</w:t>
      </w:r>
      <w:r w:rsidRPr="00AF6BD4">
        <w:rPr>
          <w:rFonts w:ascii="Arial" w:hAnsi="Arial" w:cs="Arial"/>
          <w:lang w:val="sr-Cyrl-CS"/>
        </w:rPr>
        <w:t xml:space="preserve"> је дужан да поштује и спроводи важеће процедуре ТЕНТ,  као и да п</w:t>
      </w:r>
      <w:r w:rsidRPr="00AF6BD4">
        <w:rPr>
          <w:rFonts w:ascii="Arial" w:hAnsi="Arial" w:cs="Arial"/>
          <w:spacing w:val="-2"/>
          <w:lang w:val="sr-Latn-CS"/>
        </w:rPr>
        <w:t xml:space="preserve">римени све обавезе </w:t>
      </w:r>
      <w:r w:rsidRPr="00AF6BD4">
        <w:rPr>
          <w:rFonts w:ascii="Arial" w:hAnsi="Arial" w:cs="Arial"/>
          <w:spacing w:val="-2"/>
          <w:lang w:val="sr-Cyrl-CS"/>
        </w:rPr>
        <w:t>из</w:t>
      </w:r>
      <w:r w:rsidRPr="00AF6BD4">
        <w:rPr>
          <w:rFonts w:ascii="Arial" w:hAnsi="Arial" w:cs="Arial"/>
          <w:spacing w:val="-2"/>
          <w:lang w:val="sr-Latn-CS"/>
        </w:rPr>
        <w:t xml:space="preserve"> документ</w:t>
      </w:r>
      <w:r w:rsidRPr="00AF6BD4">
        <w:rPr>
          <w:rFonts w:ascii="Arial" w:hAnsi="Arial" w:cs="Arial"/>
          <w:spacing w:val="-2"/>
          <w:lang w:val="sr-Cyrl-CS"/>
        </w:rPr>
        <w:t>а</w:t>
      </w:r>
      <w:r w:rsidRPr="00AF6BD4">
        <w:rPr>
          <w:rFonts w:ascii="Arial" w:hAnsi="Arial" w:cs="Arial"/>
          <w:spacing w:val="-2"/>
          <w:lang w:val="sr-Latn-CS"/>
        </w:rPr>
        <w:t xml:space="preserve"> ТЕНТ-а, Правила безбедности на раду</w:t>
      </w:r>
      <w:r w:rsidRPr="00AF6BD4">
        <w:rPr>
          <w:rFonts w:ascii="Arial" w:hAnsi="Arial" w:cs="Arial"/>
          <w:lang w:val="sr-Cyrl-CS"/>
        </w:rPr>
        <w:t>.</w:t>
      </w:r>
    </w:p>
    <w:p w:rsidR="00BE28CE" w:rsidRPr="00AF6BD4" w:rsidRDefault="00BE28CE" w:rsidP="00BF2D64">
      <w:pPr>
        <w:pStyle w:val="ListParagraph"/>
        <w:numPr>
          <w:ilvl w:val="0"/>
          <w:numId w:val="41"/>
        </w:numPr>
        <w:tabs>
          <w:tab w:val="num" w:pos="142"/>
          <w:tab w:val="left" w:pos="284"/>
        </w:tabs>
        <w:spacing w:before="0" w:after="0"/>
        <w:ind w:left="0" w:firstLine="0"/>
        <w:rPr>
          <w:rFonts w:ascii="Arial" w:hAnsi="Arial" w:cs="Arial"/>
          <w:lang w:val="sl-SI"/>
        </w:rPr>
      </w:pPr>
      <w:r>
        <w:rPr>
          <w:rFonts w:cs="Arial"/>
        </w:rPr>
        <w:t xml:space="preserve">   </w:t>
      </w:r>
      <w:r w:rsidRPr="00AF6BD4">
        <w:rPr>
          <w:rFonts w:ascii="Arial" w:hAnsi="Arial" w:cs="Arial"/>
          <w:lang w:val="sr-Cyrl-RS"/>
        </w:rPr>
        <w:t>Изабрани понуђач</w:t>
      </w:r>
      <w:r w:rsidRPr="00AF6BD4">
        <w:rPr>
          <w:rFonts w:ascii="Arial" w:hAnsi="Arial" w:cs="Arial"/>
          <w:lang w:val="sr-Latn-CS"/>
        </w:rPr>
        <w:t xml:space="preserve"> </w:t>
      </w:r>
      <w:r w:rsidRPr="00AF6BD4">
        <w:rPr>
          <w:rFonts w:ascii="Arial" w:hAnsi="Arial" w:cs="Arial"/>
        </w:rPr>
        <w:t>је</w:t>
      </w:r>
      <w:r w:rsidRPr="00AF6BD4">
        <w:rPr>
          <w:rFonts w:ascii="Arial" w:hAnsi="Arial" w:cs="Arial"/>
          <w:lang w:val="sr-Latn-CS"/>
        </w:rPr>
        <w:t xml:space="preserve"> </w:t>
      </w:r>
      <w:r w:rsidRPr="00AF6BD4">
        <w:rPr>
          <w:rFonts w:ascii="Arial" w:hAnsi="Arial" w:cs="Arial"/>
        </w:rPr>
        <w:t>дужан</w:t>
      </w:r>
      <w:r w:rsidRPr="00AF6BD4">
        <w:rPr>
          <w:rFonts w:ascii="Arial" w:hAnsi="Arial" w:cs="Arial"/>
          <w:lang w:val="sr-Latn-CS"/>
        </w:rPr>
        <w:t xml:space="preserve"> </w:t>
      </w:r>
      <w:r w:rsidRPr="00AF6BD4">
        <w:rPr>
          <w:rFonts w:ascii="Arial" w:hAnsi="Arial" w:cs="Arial"/>
        </w:rPr>
        <w:t>да</w:t>
      </w:r>
      <w:r w:rsidRPr="00AF6BD4">
        <w:rPr>
          <w:rFonts w:ascii="Arial" w:hAnsi="Arial" w:cs="Arial"/>
          <w:lang w:val="sr-Latn-CS"/>
        </w:rPr>
        <w:t xml:space="preserve"> </w:t>
      </w:r>
      <w:r w:rsidRPr="00AF6BD4">
        <w:rPr>
          <w:rFonts w:ascii="Arial" w:hAnsi="Arial" w:cs="Arial"/>
        </w:rPr>
        <w:t>достави</w:t>
      </w:r>
      <w:r w:rsidRPr="00AF6BD4">
        <w:rPr>
          <w:rFonts w:ascii="Arial" w:hAnsi="Arial" w:cs="Arial"/>
          <w:lang w:val="sr-Latn-CS"/>
        </w:rPr>
        <w:t xml:space="preserve"> </w:t>
      </w:r>
      <w:r w:rsidRPr="00AF6BD4">
        <w:rPr>
          <w:rFonts w:ascii="Arial" w:hAnsi="Arial" w:cs="Arial"/>
        </w:rPr>
        <w:t>извештаје</w:t>
      </w:r>
      <w:r w:rsidRPr="00AF6BD4">
        <w:rPr>
          <w:rFonts w:ascii="Arial" w:hAnsi="Arial" w:cs="Arial"/>
          <w:lang w:val="sr-Latn-CS"/>
        </w:rPr>
        <w:t xml:space="preserve"> </w:t>
      </w:r>
      <w:r w:rsidRPr="00AF6BD4">
        <w:rPr>
          <w:rFonts w:ascii="Arial" w:hAnsi="Arial" w:cs="Arial"/>
        </w:rPr>
        <w:t>и</w:t>
      </w:r>
      <w:r w:rsidRPr="00AF6BD4">
        <w:rPr>
          <w:rFonts w:ascii="Arial" w:hAnsi="Arial" w:cs="Arial"/>
          <w:lang w:val="sr-Latn-CS"/>
        </w:rPr>
        <w:t xml:space="preserve"> </w:t>
      </w:r>
      <w:r w:rsidRPr="00AF6BD4">
        <w:rPr>
          <w:rFonts w:ascii="Arial" w:hAnsi="Arial" w:cs="Arial"/>
        </w:rPr>
        <w:t>Записнике</w:t>
      </w:r>
      <w:r w:rsidRPr="00AF6BD4">
        <w:rPr>
          <w:rFonts w:ascii="Arial" w:hAnsi="Arial" w:cs="Arial"/>
          <w:lang w:val="sr-Latn-CS"/>
        </w:rPr>
        <w:t xml:space="preserve"> </w:t>
      </w:r>
      <w:r w:rsidRPr="00AF6BD4">
        <w:rPr>
          <w:rFonts w:ascii="Arial" w:hAnsi="Arial" w:cs="Arial"/>
        </w:rPr>
        <w:t>о</w:t>
      </w:r>
      <w:r w:rsidRPr="00AF6BD4">
        <w:rPr>
          <w:rFonts w:ascii="Arial" w:hAnsi="Arial" w:cs="Arial"/>
          <w:lang w:val="sr-Latn-CS"/>
        </w:rPr>
        <w:t xml:space="preserve"> </w:t>
      </w:r>
      <w:r w:rsidRPr="00AF6BD4">
        <w:rPr>
          <w:rFonts w:ascii="Arial" w:hAnsi="Arial" w:cs="Arial"/>
        </w:rPr>
        <w:t>обављеном</w:t>
      </w:r>
      <w:r w:rsidRPr="00AF6BD4">
        <w:rPr>
          <w:rFonts w:ascii="Arial" w:hAnsi="Arial" w:cs="Arial"/>
          <w:lang w:val="sr-Latn-CS"/>
        </w:rPr>
        <w:t xml:space="preserve"> </w:t>
      </w:r>
      <w:r w:rsidRPr="00AF6BD4">
        <w:rPr>
          <w:rFonts w:ascii="Arial" w:hAnsi="Arial" w:cs="Arial"/>
        </w:rPr>
        <w:t>прегледу</w:t>
      </w:r>
      <w:r w:rsidRPr="00AF6BD4">
        <w:rPr>
          <w:rFonts w:ascii="Arial" w:hAnsi="Arial" w:cs="Arial"/>
          <w:lang w:val="sr-Latn-CS"/>
        </w:rPr>
        <w:t xml:space="preserve"> </w:t>
      </w:r>
      <w:r w:rsidRPr="00AF6BD4">
        <w:rPr>
          <w:rFonts w:ascii="Arial" w:hAnsi="Arial" w:cs="Arial"/>
        </w:rPr>
        <w:t>и</w:t>
      </w:r>
      <w:r w:rsidRPr="00AF6BD4">
        <w:rPr>
          <w:rFonts w:ascii="Arial" w:hAnsi="Arial" w:cs="Arial"/>
          <w:lang w:val="sr-Latn-CS"/>
        </w:rPr>
        <w:t xml:space="preserve"> </w:t>
      </w:r>
      <w:r w:rsidRPr="00AF6BD4">
        <w:rPr>
          <w:rFonts w:ascii="Arial" w:hAnsi="Arial" w:cs="Arial"/>
        </w:rPr>
        <w:t>испитивањима</w:t>
      </w:r>
      <w:r w:rsidRPr="00AF6BD4">
        <w:rPr>
          <w:rFonts w:ascii="Arial" w:hAnsi="Arial" w:cs="Arial"/>
          <w:lang w:val="sr-Latn-CS"/>
        </w:rPr>
        <w:t xml:space="preserve"> </w:t>
      </w:r>
      <w:r w:rsidRPr="00AF6BD4">
        <w:rPr>
          <w:rFonts w:ascii="Arial" w:hAnsi="Arial" w:cs="Arial"/>
        </w:rPr>
        <w:t>за</w:t>
      </w:r>
      <w:r w:rsidRPr="00AF6BD4">
        <w:rPr>
          <w:rFonts w:ascii="Arial" w:hAnsi="Arial" w:cs="Arial"/>
          <w:lang w:val="sr-Latn-CS"/>
        </w:rPr>
        <w:t xml:space="preserve"> </w:t>
      </w:r>
      <w:r w:rsidRPr="00AF6BD4">
        <w:rPr>
          <w:rFonts w:ascii="Arial" w:hAnsi="Arial" w:cs="Arial"/>
        </w:rPr>
        <w:t>све</w:t>
      </w:r>
      <w:r w:rsidRPr="00AF6BD4">
        <w:rPr>
          <w:rFonts w:ascii="Arial" w:hAnsi="Arial" w:cs="Arial"/>
          <w:lang w:val="sr-Latn-CS"/>
        </w:rPr>
        <w:t xml:space="preserve"> </w:t>
      </w:r>
      <w:r w:rsidRPr="00AF6BD4">
        <w:rPr>
          <w:rFonts w:ascii="Arial" w:hAnsi="Arial" w:cs="Arial"/>
        </w:rPr>
        <w:t>наведене</w:t>
      </w:r>
      <w:r w:rsidRPr="00AF6BD4">
        <w:rPr>
          <w:rFonts w:ascii="Arial" w:hAnsi="Arial" w:cs="Arial"/>
          <w:lang w:val="sr-Latn-CS"/>
        </w:rPr>
        <w:t xml:space="preserve"> </w:t>
      </w:r>
      <w:r w:rsidRPr="00AF6BD4">
        <w:rPr>
          <w:rFonts w:ascii="Arial" w:hAnsi="Arial" w:cs="Arial"/>
        </w:rPr>
        <w:t>активности</w:t>
      </w:r>
      <w:r w:rsidRPr="00AF6BD4">
        <w:rPr>
          <w:rFonts w:ascii="Arial" w:hAnsi="Arial" w:cs="Arial"/>
          <w:lang w:val="sr-Cyrl-RS"/>
        </w:rPr>
        <w:t>:</w:t>
      </w:r>
    </w:p>
    <w:p w:rsidR="00BE28CE" w:rsidRPr="00920439" w:rsidRDefault="00BE28CE" w:rsidP="00BF2D64">
      <w:pPr>
        <w:numPr>
          <w:ilvl w:val="1"/>
          <w:numId w:val="32"/>
        </w:numPr>
        <w:spacing w:before="0"/>
        <w:rPr>
          <w:rFonts w:cs="Arial"/>
          <w:lang w:val="sl-SI"/>
        </w:rPr>
      </w:pPr>
      <w:r w:rsidRPr="00920439">
        <w:rPr>
          <w:rFonts w:cs="Arial"/>
        </w:rPr>
        <w:t>и</w:t>
      </w:r>
      <w:r w:rsidRPr="00920439">
        <w:rPr>
          <w:rFonts w:cs="Arial"/>
          <w:lang w:val="sr-Latn-CS"/>
        </w:rPr>
        <w:t xml:space="preserve">звештај </w:t>
      </w:r>
      <w:r w:rsidRPr="00920439">
        <w:rPr>
          <w:rFonts w:cs="Arial"/>
          <w:noProof/>
          <w:lang w:val="sl-SI"/>
        </w:rPr>
        <w:t xml:space="preserve">о контроли и испитивању </w:t>
      </w:r>
      <w:r w:rsidRPr="00920439">
        <w:rPr>
          <w:rFonts w:cs="Arial"/>
          <w:noProof/>
          <w:lang w:val="sr-Cyrl-RS"/>
        </w:rPr>
        <w:t xml:space="preserve">комплетне </w:t>
      </w:r>
      <w:r w:rsidRPr="00920439">
        <w:rPr>
          <w:rFonts w:cs="Arial"/>
          <w:noProof/>
          <w:lang w:val="sl-SI"/>
        </w:rPr>
        <w:t>инсталације гасовода ТНГ,</w:t>
      </w:r>
    </w:p>
    <w:p w:rsidR="00BE28CE" w:rsidRPr="00920439" w:rsidRDefault="00BE28CE" w:rsidP="00BF2D64">
      <w:pPr>
        <w:numPr>
          <w:ilvl w:val="1"/>
          <w:numId w:val="32"/>
        </w:numPr>
        <w:spacing w:before="0"/>
        <w:rPr>
          <w:rFonts w:cs="Arial"/>
          <w:lang w:val="sl-SI"/>
        </w:rPr>
      </w:pPr>
      <w:r w:rsidRPr="00920439">
        <w:rPr>
          <w:rFonts w:cs="Arial"/>
          <w:noProof/>
          <w:lang w:val="sl-SI"/>
        </w:rPr>
        <w:t>извештај о прегледу и подешавању трошила на блоку Б1  и Б2,</w:t>
      </w:r>
    </w:p>
    <w:p w:rsidR="00BE28CE" w:rsidRPr="00920439" w:rsidRDefault="00BE28CE" w:rsidP="00BF2D64">
      <w:pPr>
        <w:numPr>
          <w:ilvl w:val="1"/>
          <w:numId w:val="32"/>
        </w:numPr>
        <w:spacing w:before="0"/>
        <w:rPr>
          <w:rFonts w:cs="Arial"/>
          <w:lang w:val="sl-SI"/>
        </w:rPr>
      </w:pPr>
      <w:r w:rsidRPr="00920439">
        <w:rPr>
          <w:rFonts w:cs="Arial"/>
          <w:noProof/>
          <w:lang w:val="sl-SI"/>
        </w:rPr>
        <w:t xml:space="preserve">извештај о прегледу </w:t>
      </w:r>
      <w:r w:rsidRPr="00920439">
        <w:rPr>
          <w:rFonts w:cs="Arial"/>
          <w:noProof/>
          <w:lang w:val="sr-Cyrl-CS"/>
        </w:rPr>
        <w:t xml:space="preserve">мерне, </w:t>
      </w:r>
      <w:r w:rsidRPr="00920439">
        <w:rPr>
          <w:rFonts w:cs="Arial"/>
          <w:noProof/>
          <w:lang w:val="sl-SI"/>
        </w:rPr>
        <w:t xml:space="preserve">сигурносне </w:t>
      </w:r>
      <w:r w:rsidRPr="00920439">
        <w:rPr>
          <w:rFonts w:cs="Arial"/>
          <w:noProof/>
          <w:lang w:val="sr-Cyrl-CS"/>
        </w:rPr>
        <w:t>регулационе</w:t>
      </w:r>
      <w:r w:rsidRPr="00920439">
        <w:rPr>
          <w:rFonts w:cs="Arial"/>
          <w:noProof/>
          <w:lang w:val="sl-SI"/>
        </w:rPr>
        <w:t xml:space="preserve"> и заштитне опреме у испаривачко редукционој станици</w:t>
      </w:r>
      <w:r w:rsidRPr="00920439">
        <w:rPr>
          <w:rFonts w:cs="Arial"/>
          <w:noProof/>
          <w:lang w:val="sr-Cyrl-CS"/>
        </w:rPr>
        <w:t xml:space="preserve"> (Пропан – бутан станици)</w:t>
      </w:r>
      <w:r w:rsidRPr="00920439">
        <w:rPr>
          <w:rFonts w:cs="Arial"/>
          <w:noProof/>
          <w:lang w:val="sl-SI"/>
        </w:rPr>
        <w:t>,</w:t>
      </w:r>
    </w:p>
    <w:p w:rsidR="00BE28CE" w:rsidRPr="00920439" w:rsidRDefault="00BE28CE" w:rsidP="00BF2D64">
      <w:pPr>
        <w:numPr>
          <w:ilvl w:val="1"/>
          <w:numId w:val="32"/>
        </w:numPr>
        <w:spacing w:before="0"/>
        <w:rPr>
          <w:rFonts w:cs="Arial"/>
          <w:lang w:val="sl-SI"/>
        </w:rPr>
      </w:pPr>
      <w:r w:rsidRPr="00920439">
        <w:rPr>
          <w:rFonts w:cs="Arial"/>
          <w:noProof/>
          <w:lang w:val="sr-Cyrl-CS"/>
        </w:rPr>
        <w:t>извештаје испитивању и баждарењу свих вентила сигурности</w:t>
      </w:r>
    </w:p>
    <w:p w:rsidR="00BE28CE" w:rsidRPr="00920439" w:rsidRDefault="00BE28CE" w:rsidP="00BF2D64">
      <w:pPr>
        <w:numPr>
          <w:ilvl w:val="1"/>
          <w:numId w:val="32"/>
        </w:numPr>
        <w:spacing w:before="0"/>
        <w:rPr>
          <w:rFonts w:cs="Arial"/>
          <w:lang w:val="sl-SI"/>
        </w:rPr>
      </w:pPr>
      <w:r w:rsidRPr="00920439">
        <w:rPr>
          <w:rFonts w:cs="Arial"/>
          <w:noProof/>
          <w:lang w:val="sr-Cyrl-CS"/>
        </w:rPr>
        <w:t>извештаје о испитивању и баждарењу регулатора притиска,</w:t>
      </w:r>
    </w:p>
    <w:p w:rsidR="00BE28CE" w:rsidRPr="00920439" w:rsidRDefault="00BE28CE" w:rsidP="00BF2D64">
      <w:pPr>
        <w:numPr>
          <w:ilvl w:val="1"/>
          <w:numId w:val="32"/>
        </w:numPr>
        <w:spacing w:before="0"/>
        <w:rPr>
          <w:rFonts w:cs="Arial"/>
          <w:lang w:val="sl-SI"/>
        </w:rPr>
      </w:pPr>
      <w:r w:rsidRPr="00920439">
        <w:rPr>
          <w:rFonts w:cs="Arial"/>
          <w:noProof/>
          <w:lang w:val="sl-SI"/>
        </w:rPr>
        <w:lastRenderedPageBreak/>
        <w:t xml:space="preserve">Записник о прегледу </w:t>
      </w:r>
      <w:r w:rsidRPr="00920439">
        <w:rPr>
          <w:rFonts w:cs="Arial"/>
          <w:noProof/>
          <w:lang w:val="sr-Cyrl-CS"/>
        </w:rPr>
        <w:t xml:space="preserve">и испитивању комплетне </w:t>
      </w:r>
      <w:r w:rsidRPr="00920439">
        <w:rPr>
          <w:rFonts w:cs="Arial"/>
          <w:noProof/>
          <w:lang w:val="sl-SI"/>
        </w:rPr>
        <w:t>инсталације течног нафтног гаса</w:t>
      </w:r>
      <w:r w:rsidRPr="00920439">
        <w:rPr>
          <w:rFonts w:cs="Arial"/>
          <w:noProof/>
        </w:rPr>
        <w:t>,</w:t>
      </w:r>
    </w:p>
    <w:p w:rsidR="00BE28CE" w:rsidRPr="00920439" w:rsidRDefault="00BE28CE" w:rsidP="00BF2D64">
      <w:pPr>
        <w:numPr>
          <w:ilvl w:val="1"/>
          <w:numId w:val="32"/>
        </w:numPr>
        <w:spacing w:before="0"/>
        <w:rPr>
          <w:rFonts w:cs="Arial"/>
          <w:lang w:val="sl-SI"/>
        </w:rPr>
      </w:pPr>
      <w:r w:rsidRPr="00920439">
        <w:rPr>
          <w:rFonts w:cs="Arial"/>
          <w:noProof/>
          <w:lang w:val="sr-Cyrl-RS"/>
        </w:rPr>
        <w:t>Извештаје о прегледу и испитивању испаривача ТНГ</w:t>
      </w:r>
      <w:r w:rsidRPr="00920439">
        <w:rPr>
          <w:rFonts w:cs="Arial"/>
          <w:noProof/>
        </w:rPr>
        <w:t>,</w:t>
      </w:r>
    </w:p>
    <w:p w:rsidR="00BE28CE" w:rsidRPr="00920439" w:rsidRDefault="00BE28CE" w:rsidP="00BF2D64">
      <w:pPr>
        <w:numPr>
          <w:ilvl w:val="1"/>
          <w:numId w:val="32"/>
        </w:numPr>
        <w:spacing w:before="0"/>
        <w:rPr>
          <w:rFonts w:cs="Arial"/>
          <w:lang w:val="sl-SI"/>
        </w:rPr>
      </w:pPr>
      <w:r w:rsidRPr="00920439">
        <w:rPr>
          <w:rFonts w:cs="Arial"/>
          <w:lang w:val="sr-Cyrl-RS"/>
        </w:rPr>
        <w:t>Извештаје о прегледу и испитивању инсталације између боце и упаљача помоћних котлова Минел,</w:t>
      </w:r>
    </w:p>
    <w:p w:rsidR="00BE28CE" w:rsidRPr="00920439" w:rsidRDefault="00BE28CE" w:rsidP="00BF2D64">
      <w:pPr>
        <w:numPr>
          <w:ilvl w:val="1"/>
          <w:numId w:val="32"/>
        </w:numPr>
        <w:spacing w:before="0"/>
        <w:rPr>
          <w:rFonts w:cs="Arial"/>
          <w:lang w:val="sl-SI"/>
        </w:rPr>
      </w:pPr>
      <w:r w:rsidRPr="00920439">
        <w:rPr>
          <w:rFonts w:cs="Arial"/>
          <w:lang w:val="sr-Cyrl-RS"/>
        </w:rPr>
        <w:t>Извештаје о прегледу и испитивању црева ТНГ.</w:t>
      </w:r>
    </w:p>
    <w:p w:rsidR="00BE28CE" w:rsidRPr="00375005" w:rsidRDefault="00BE28CE" w:rsidP="00BE28CE">
      <w:pPr>
        <w:spacing w:before="0"/>
        <w:rPr>
          <w:rFonts w:cs="Arial"/>
          <w:lang w:val="sr-Cyrl-RS"/>
        </w:rPr>
      </w:pPr>
      <w:r w:rsidRPr="00920439">
        <w:rPr>
          <w:rFonts w:cs="Arial"/>
          <w:lang w:val="sl-SI"/>
        </w:rPr>
        <w:t xml:space="preserve">Правни основ: </w:t>
      </w:r>
      <w:r w:rsidRPr="00920439">
        <w:rPr>
          <w:rFonts w:cs="Arial"/>
          <w:lang w:val="sr-Cyrl-RS"/>
        </w:rPr>
        <w:t>З</w:t>
      </w:r>
      <w:r w:rsidRPr="00920439">
        <w:rPr>
          <w:rFonts w:cs="Arial"/>
          <w:lang w:val="sl-SI"/>
        </w:rPr>
        <w:t>акон о експлозивним материјама, запаљивим течностима и гасовима (Сл.гласник РС бр.44/77,45/85,18/89 и Сл. Гласник РС бр.48/94,53/93,67/93,101/2005)</w:t>
      </w:r>
      <w:r w:rsidRPr="00920439">
        <w:rPr>
          <w:rFonts w:cs="Arial"/>
          <w:lang w:val="sr-Cyrl-RS"/>
        </w:rPr>
        <w:t>, П</w:t>
      </w:r>
      <w:r w:rsidRPr="00920439">
        <w:rPr>
          <w:rFonts w:cs="Arial"/>
          <w:lang w:val="sl-SI"/>
        </w:rPr>
        <w:t xml:space="preserve">равилник о изградњи постројења </w:t>
      </w:r>
      <w:r w:rsidRPr="00920439">
        <w:rPr>
          <w:rFonts w:cs="Arial"/>
          <w:lang w:val="sr-Latn-CS"/>
        </w:rPr>
        <w:t xml:space="preserve">за течни нафтни гас и о ускладиштавању и претакању течног нафтног гаса </w:t>
      </w:r>
      <w:r w:rsidRPr="00920439">
        <w:rPr>
          <w:rFonts w:cs="Arial"/>
          <w:lang w:val="sl-SI"/>
        </w:rPr>
        <w:t>(Сл.лист СРЈ бр.24/71 i 26/71) и у складу са техничком документацијом произвођача опреме).</w:t>
      </w:r>
    </w:p>
    <w:p w:rsidR="00BE28CE" w:rsidRPr="00B91D8B" w:rsidRDefault="00BE28CE" w:rsidP="00BF2D64">
      <w:pPr>
        <w:pStyle w:val="ListParagraph"/>
        <w:numPr>
          <w:ilvl w:val="0"/>
          <w:numId w:val="42"/>
        </w:numPr>
        <w:tabs>
          <w:tab w:val="left" w:pos="284"/>
        </w:tabs>
        <w:spacing w:before="0"/>
        <w:ind w:left="0" w:firstLine="0"/>
        <w:rPr>
          <w:rFonts w:ascii="Arial" w:hAnsi="Arial" w:cs="Arial"/>
          <w:lang w:val="sl-SI"/>
        </w:rPr>
      </w:pPr>
      <w:r w:rsidRPr="00B91D8B">
        <w:rPr>
          <w:rFonts w:ascii="Arial" w:hAnsi="Arial" w:cs="Arial"/>
          <w:lang w:val="sr-Cyrl-CS"/>
        </w:rPr>
        <w:t>У склопу технолошке шеме гасне инсталације ТНГ ТЕНТ-Б, јасно назначити и уписати места уградње вентила сигурности и регулатора притиска (са њиховим фабричким бројевима), као и означити делове инсталације цевовода ТНГ, који су испитани на чврстоћу, израдити и доставити инвеститору скице (за оба блока) и инсталацију од боце до упаљача за оба помоћна котла Минел, у саставу финалне документације.</w:t>
      </w:r>
    </w:p>
    <w:p w:rsidR="00BE28CE" w:rsidRPr="00B91D8B" w:rsidRDefault="00BE28CE" w:rsidP="00BF2D64">
      <w:pPr>
        <w:pStyle w:val="ListParagraph"/>
        <w:numPr>
          <w:ilvl w:val="0"/>
          <w:numId w:val="42"/>
        </w:numPr>
        <w:tabs>
          <w:tab w:val="left" w:pos="284"/>
        </w:tabs>
        <w:spacing w:before="0"/>
        <w:ind w:left="0" w:firstLine="0"/>
        <w:rPr>
          <w:rFonts w:ascii="Arial" w:hAnsi="Arial" w:cs="Arial"/>
          <w:lang w:val="sr-Latn-CS"/>
        </w:rPr>
      </w:pPr>
      <w:r w:rsidRPr="00B91D8B">
        <w:rPr>
          <w:rFonts w:ascii="Arial" w:hAnsi="Arial" w:cs="Arial"/>
          <w:lang w:val="sr-Latn-CS"/>
        </w:rPr>
        <w:t xml:space="preserve">Приликом извођења </w:t>
      </w:r>
      <w:r w:rsidRPr="00B91D8B">
        <w:rPr>
          <w:rFonts w:ascii="Arial" w:hAnsi="Arial" w:cs="Arial"/>
          <w:lang w:val="sr-Cyrl-RS"/>
        </w:rPr>
        <w:t>послова</w:t>
      </w:r>
      <w:r w:rsidRPr="00B91D8B">
        <w:rPr>
          <w:rFonts w:ascii="Arial" w:hAnsi="Arial" w:cs="Arial"/>
          <w:lang w:val="sr-Latn-CS"/>
        </w:rPr>
        <w:t xml:space="preserve"> на овом постројењу </w:t>
      </w:r>
      <w:r w:rsidRPr="00B91D8B">
        <w:rPr>
          <w:rFonts w:ascii="Arial" w:hAnsi="Arial" w:cs="Arial"/>
          <w:lang w:val="sr-Cyrl-RS"/>
        </w:rPr>
        <w:t>изабрани понуђач</w:t>
      </w:r>
      <w:r w:rsidRPr="00B91D8B">
        <w:rPr>
          <w:rFonts w:ascii="Arial" w:hAnsi="Arial" w:cs="Arial"/>
          <w:lang w:val="sr-Latn-CS"/>
        </w:rPr>
        <w:t xml:space="preserve"> мора водити рачуна да се не оштет</w:t>
      </w:r>
      <w:r w:rsidRPr="00B91D8B">
        <w:rPr>
          <w:rFonts w:ascii="Arial" w:hAnsi="Arial" w:cs="Arial"/>
          <w:lang w:val="sr-Cyrl-RS"/>
        </w:rPr>
        <w:t>и постојећа инсталација, опрема и делови на објекту наручиоца</w:t>
      </w:r>
      <w:r w:rsidRPr="00B91D8B">
        <w:rPr>
          <w:rFonts w:ascii="Arial" w:hAnsi="Arial" w:cs="Arial"/>
          <w:lang w:val="sr-Latn-CS"/>
        </w:rPr>
        <w:t>.</w:t>
      </w:r>
    </w:p>
    <w:p w:rsidR="00BE28CE" w:rsidRPr="00B91D8B" w:rsidRDefault="00BE28CE" w:rsidP="00BF2D64">
      <w:pPr>
        <w:pStyle w:val="ListParagraph"/>
        <w:numPr>
          <w:ilvl w:val="0"/>
          <w:numId w:val="42"/>
        </w:numPr>
        <w:tabs>
          <w:tab w:val="left" w:pos="284"/>
        </w:tabs>
        <w:spacing w:before="0"/>
        <w:ind w:left="0" w:firstLine="0"/>
        <w:rPr>
          <w:rFonts w:ascii="Arial" w:hAnsi="Arial" w:cs="Arial"/>
          <w:spacing w:val="-2"/>
          <w:lang w:val="sr-Latn-CS"/>
        </w:rPr>
      </w:pPr>
      <w:r w:rsidRPr="00B91D8B">
        <w:rPr>
          <w:rFonts w:ascii="Arial" w:hAnsi="Arial" w:cs="Arial"/>
          <w:lang w:val="sr-Latn-CS"/>
        </w:rPr>
        <w:t xml:space="preserve">Уколико надзорни орган </w:t>
      </w:r>
      <w:r w:rsidRPr="00B91D8B">
        <w:rPr>
          <w:rFonts w:ascii="Arial" w:hAnsi="Arial" w:cs="Arial"/>
          <w:lang w:val="sr-Cyrl-RS"/>
        </w:rPr>
        <w:t xml:space="preserve"> наручиоца, током извођења послова</w:t>
      </w:r>
      <w:r w:rsidRPr="00B91D8B">
        <w:rPr>
          <w:rFonts w:ascii="Arial" w:hAnsi="Arial" w:cs="Arial"/>
        </w:rPr>
        <w:t xml:space="preserve"> </w:t>
      </w:r>
      <w:r w:rsidRPr="00B91D8B">
        <w:rPr>
          <w:rFonts w:ascii="Arial" w:hAnsi="Arial" w:cs="Arial"/>
          <w:lang w:val="sr-Latn-CS"/>
        </w:rPr>
        <w:t xml:space="preserve">утврди да </w:t>
      </w:r>
      <w:r w:rsidRPr="00B91D8B">
        <w:rPr>
          <w:rFonts w:ascii="Arial" w:hAnsi="Arial" w:cs="Arial"/>
          <w:lang w:val="sr-Cyrl-RS"/>
        </w:rPr>
        <w:t>ангажовано особље изабраног понуђача</w:t>
      </w:r>
      <w:r w:rsidRPr="00B91D8B">
        <w:rPr>
          <w:rFonts w:ascii="Arial" w:hAnsi="Arial" w:cs="Arial"/>
          <w:lang w:val="sr-Latn-CS"/>
        </w:rPr>
        <w:t xml:space="preserve"> није стручно оспособљен</w:t>
      </w:r>
      <w:r w:rsidRPr="00B91D8B">
        <w:rPr>
          <w:rFonts w:ascii="Arial" w:hAnsi="Arial" w:cs="Arial"/>
          <w:lang w:val="sr-Cyrl-RS"/>
        </w:rPr>
        <w:t>о</w:t>
      </w:r>
      <w:r w:rsidRPr="00B91D8B">
        <w:rPr>
          <w:rFonts w:ascii="Arial" w:hAnsi="Arial" w:cs="Arial"/>
          <w:lang w:val="sr-Latn-CS"/>
        </w:rPr>
        <w:t xml:space="preserve"> за обављање захтеваних послова</w:t>
      </w:r>
      <w:r w:rsidRPr="00B91D8B">
        <w:rPr>
          <w:rFonts w:ascii="Arial" w:hAnsi="Arial" w:cs="Arial"/>
          <w:lang w:val="sr-Cyrl-RS"/>
        </w:rPr>
        <w:t xml:space="preserve">, односно да током извођења активности, грешком понуђача, нестручним или </w:t>
      </w:r>
      <w:r w:rsidRPr="00B91D8B">
        <w:rPr>
          <w:rFonts w:ascii="Arial" w:hAnsi="Arial" w:cs="Arial"/>
        </w:rPr>
        <w:t>неадекватним начином из</w:t>
      </w:r>
      <w:r w:rsidRPr="00B91D8B">
        <w:rPr>
          <w:rFonts w:ascii="Arial" w:hAnsi="Arial" w:cs="Arial"/>
          <w:lang w:val="sr-Cyrl-RS"/>
        </w:rPr>
        <w:t>в</w:t>
      </w:r>
      <w:r w:rsidRPr="00B91D8B">
        <w:rPr>
          <w:rFonts w:ascii="Arial" w:hAnsi="Arial" w:cs="Arial"/>
        </w:rPr>
        <w:t xml:space="preserve">ођења </w:t>
      </w:r>
      <w:r w:rsidRPr="00B91D8B">
        <w:rPr>
          <w:rFonts w:ascii="Arial" w:hAnsi="Arial" w:cs="Arial"/>
          <w:lang w:val="sr-Cyrl-RS"/>
        </w:rPr>
        <w:t xml:space="preserve">послова доведе до оштећења опреме и уређаја која је власништво ТЕНТ-а, наручилац </w:t>
      </w:r>
      <w:r w:rsidRPr="00B91D8B">
        <w:rPr>
          <w:rFonts w:ascii="Arial" w:hAnsi="Arial" w:cs="Arial"/>
          <w:lang w:val="sl-SI"/>
        </w:rPr>
        <w:t xml:space="preserve">задржава право да </w:t>
      </w:r>
      <w:r w:rsidRPr="00B91D8B">
        <w:rPr>
          <w:rFonts w:ascii="Arial" w:hAnsi="Arial" w:cs="Arial"/>
          <w:lang w:val="sr-Cyrl-RS"/>
        </w:rPr>
        <w:t>од понуђача захтева поправку оштећене опреме и уређаја</w:t>
      </w:r>
      <w:r w:rsidRPr="00B91D8B">
        <w:rPr>
          <w:rFonts w:ascii="Arial" w:hAnsi="Arial" w:cs="Arial"/>
          <w:lang w:val="sl-SI"/>
        </w:rPr>
        <w:t xml:space="preserve">, које је </w:t>
      </w:r>
      <w:r w:rsidRPr="00B91D8B">
        <w:rPr>
          <w:rFonts w:ascii="Arial" w:hAnsi="Arial" w:cs="Arial"/>
          <w:lang w:val="sr-Cyrl-RS"/>
        </w:rPr>
        <w:t>Изабрани понуђач</w:t>
      </w:r>
      <w:r w:rsidRPr="00B91D8B">
        <w:rPr>
          <w:rFonts w:ascii="Arial" w:hAnsi="Arial" w:cs="Arial"/>
          <w:lang w:val="sl-SI"/>
        </w:rPr>
        <w:t xml:space="preserve"> у обавези да об</w:t>
      </w:r>
      <w:r w:rsidRPr="00B91D8B">
        <w:rPr>
          <w:rFonts w:ascii="Arial" w:hAnsi="Arial" w:cs="Arial"/>
          <w:lang w:val="sr-Cyrl-RS"/>
        </w:rPr>
        <w:t>ави</w:t>
      </w:r>
      <w:r w:rsidRPr="00B91D8B">
        <w:rPr>
          <w:rFonts w:ascii="Arial" w:hAnsi="Arial" w:cs="Arial"/>
          <w:lang w:val="sl-SI"/>
        </w:rPr>
        <w:t xml:space="preserve"> у року од 24 сата.</w:t>
      </w:r>
      <w:r w:rsidRPr="00B91D8B">
        <w:rPr>
          <w:rFonts w:ascii="Arial" w:hAnsi="Arial" w:cs="Arial"/>
          <w:lang w:val="sr-Cyrl-RS"/>
        </w:rPr>
        <w:t xml:space="preserve"> </w:t>
      </w:r>
      <w:r w:rsidRPr="00B91D8B">
        <w:rPr>
          <w:rFonts w:ascii="Arial" w:hAnsi="Arial" w:cs="Arial"/>
        </w:rPr>
        <w:t>Све активности и трошкови поправке</w:t>
      </w:r>
      <w:r w:rsidRPr="00B91D8B">
        <w:rPr>
          <w:rFonts w:ascii="Arial" w:hAnsi="Arial" w:cs="Arial"/>
          <w:lang w:val="sr-Cyrl-RS"/>
        </w:rPr>
        <w:t xml:space="preserve"> овако насталих оштећења опреме и уређаја</w:t>
      </w:r>
      <w:r w:rsidRPr="00B91D8B">
        <w:rPr>
          <w:rFonts w:ascii="Arial" w:hAnsi="Arial" w:cs="Arial"/>
        </w:rPr>
        <w:t xml:space="preserve">,  као и </w:t>
      </w:r>
      <w:r w:rsidRPr="00B91D8B">
        <w:rPr>
          <w:rFonts w:ascii="Arial" w:hAnsi="Arial" w:cs="Arial"/>
          <w:lang w:val="sr-Cyrl-RS"/>
        </w:rPr>
        <w:t xml:space="preserve">неопходна </w:t>
      </w:r>
      <w:r w:rsidRPr="00B91D8B">
        <w:rPr>
          <w:rFonts w:ascii="Arial" w:hAnsi="Arial" w:cs="Arial"/>
        </w:rPr>
        <w:t xml:space="preserve">испитивања </w:t>
      </w:r>
      <w:r w:rsidRPr="00B91D8B">
        <w:rPr>
          <w:rFonts w:ascii="Arial" w:hAnsi="Arial" w:cs="Arial"/>
          <w:lang w:val="sr-Cyrl-RS"/>
        </w:rPr>
        <w:t xml:space="preserve">(ИБР-методе, у циљу потврде квалитета изведених послова) </w:t>
      </w:r>
      <w:r w:rsidRPr="00B91D8B">
        <w:rPr>
          <w:rFonts w:ascii="Arial" w:hAnsi="Arial" w:cs="Arial"/>
        </w:rPr>
        <w:t xml:space="preserve">падају на терет </w:t>
      </w:r>
      <w:r w:rsidRPr="00B91D8B">
        <w:rPr>
          <w:rFonts w:ascii="Arial" w:hAnsi="Arial" w:cs="Arial"/>
          <w:lang w:val="sr-Cyrl-RS"/>
        </w:rPr>
        <w:t>понуђача</w:t>
      </w:r>
      <w:r w:rsidRPr="00B91D8B">
        <w:rPr>
          <w:rFonts w:ascii="Arial" w:hAnsi="Arial" w:cs="Arial"/>
        </w:rPr>
        <w:t>, а без додатних трошкова по наручиоца.</w:t>
      </w:r>
    </w:p>
    <w:p w:rsidR="00BE28CE" w:rsidRPr="00B91D8B" w:rsidRDefault="00BE28CE" w:rsidP="00BF2D64">
      <w:pPr>
        <w:pStyle w:val="ListParagraph"/>
        <w:numPr>
          <w:ilvl w:val="0"/>
          <w:numId w:val="42"/>
        </w:numPr>
        <w:tabs>
          <w:tab w:val="left" w:pos="142"/>
        </w:tabs>
        <w:spacing w:before="0"/>
        <w:ind w:left="0" w:firstLine="0"/>
        <w:rPr>
          <w:rFonts w:ascii="Arial" w:hAnsi="Arial" w:cs="Arial"/>
          <w:lang w:val="sr-Cyrl-CS"/>
        </w:rPr>
      </w:pPr>
      <w:r w:rsidRPr="00B91D8B">
        <w:rPr>
          <w:rFonts w:ascii="Arial" w:hAnsi="Arial" w:cs="Arial"/>
        </w:rPr>
        <w:t xml:space="preserve">   </w:t>
      </w:r>
      <w:r w:rsidRPr="00B91D8B">
        <w:rPr>
          <w:rFonts w:ascii="Arial" w:hAnsi="Arial" w:cs="Arial"/>
          <w:lang w:val="sr-Cyrl-CS"/>
        </w:rPr>
        <w:t xml:space="preserve">За сваку штету на опреми наручиоца, за коју се установи да ју је </w:t>
      </w:r>
      <w:r w:rsidRPr="00B91D8B">
        <w:rPr>
          <w:rFonts w:ascii="Arial" w:hAnsi="Arial" w:cs="Arial"/>
          <w:lang w:val="sr-Cyrl-RS"/>
        </w:rPr>
        <w:t xml:space="preserve">изабрани понуђач </w:t>
      </w:r>
      <w:r w:rsidRPr="00B91D8B">
        <w:rPr>
          <w:rFonts w:ascii="Arial" w:hAnsi="Arial" w:cs="Arial"/>
          <w:lang w:val="sr-Cyrl-CS"/>
        </w:rPr>
        <w:t>причинио</w:t>
      </w:r>
      <w:r w:rsidRPr="00B91D8B">
        <w:rPr>
          <w:rFonts w:ascii="Arial" w:hAnsi="Arial" w:cs="Arial"/>
          <w:lang w:val="sr-Latn-CS"/>
        </w:rPr>
        <w:t xml:space="preserve">  намерно</w:t>
      </w:r>
      <w:r w:rsidRPr="00B91D8B">
        <w:rPr>
          <w:rFonts w:ascii="Arial" w:hAnsi="Arial" w:cs="Arial"/>
          <w:lang w:val="sr-Cyrl-RS"/>
        </w:rPr>
        <w:t xml:space="preserve"> или</w:t>
      </w:r>
      <w:r w:rsidRPr="00B91D8B">
        <w:rPr>
          <w:rFonts w:ascii="Arial" w:hAnsi="Arial" w:cs="Arial"/>
          <w:lang w:val="sr-Latn-CS"/>
        </w:rPr>
        <w:t xml:space="preserve"> услед недовољне стручности или услед немарности, односно необазривости</w:t>
      </w:r>
      <w:r w:rsidRPr="00B91D8B">
        <w:rPr>
          <w:rFonts w:ascii="Arial" w:hAnsi="Arial" w:cs="Arial"/>
          <w:lang w:val="sr-Cyrl-RS"/>
        </w:rPr>
        <w:t>,</w:t>
      </w:r>
      <w:r w:rsidRPr="00B91D8B">
        <w:rPr>
          <w:rFonts w:ascii="Arial" w:hAnsi="Arial" w:cs="Arial"/>
          <w:lang w:val="sr-Latn-CS"/>
        </w:rPr>
        <w:t xml:space="preserve"> </w:t>
      </w:r>
      <w:r w:rsidRPr="00B91D8B">
        <w:rPr>
          <w:rFonts w:ascii="Arial" w:hAnsi="Arial" w:cs="Arial"/>
          <w:lang w:val="sr-Cyrl-RS"/>
        </w:rPr>
        <w:t xml:space="preserve">а </w:t>
      </w:r>
      <w:r w:rsidRPr="00B91D8B">
        <w:rPr>
          <w:rFonts w:ascii="Arial" w:hAnsi="Arial" w:cs="Arial"/>
          <w:lang w:val="sr-Latn-CS"/>
        </w:rPr>
        <w:t xml:space="preserve"> </w:t>
      </w:r>
      <w:r w:rsidRPr="00B91D8B">
        <w:rPr>
          <w:rFonts w:ascii="Arial" w:hAnsi="Arial" w:cs="Arial"/>
          <w:lang w:val="sl-SI"/>
        </w:rPr>
        <w:t>кој</w:t>
      </w:r>
      <w:r w:rsidRPr="00B91D8B">
        <w:rPr>
          <w:rFonts w:ascii="Arial" w:hAnsi="Arial" w:cs="Arial"/>
          <w:lang w:val="sr-Cyrl-RS"/>
        </w:rPr>
        <w:t>а</w:t>
      </w:r>
      <w:r w:rsidRPr="00B91D8B">
        <w:rPr>
          <w:rFonts w:ascii="Arial" w:hAnsi="Arial" w:cs="Arial"/>
          <w:lang w:val="sr-Cyrl-CS"/>
        </w:rPr>
        <w:t xml:space="preserve"> </w:t>
      </w:r>
      <w:r w:rsidRPr="00B91D8B">
        <w:rPr>
          <w:rFonts w:ascii="Arial" w:hAnsi="Arial" w:cs="Arial"/>
          <w:lang w:val="sl-SI"/>
        </w:rPr>
        <w:t>се</w:t>
      </w:r>
      <w:r w:rsidRPr="00B91D8B">
        <w:rPr>
          <w:rFonts w:ascii="Arial" w:hAnsi="Arial" w:cs="Arial"/>
          <w:lang w:val="sr-Cyrl-CS"/>
        </w:rPr>
        <w:t xml:space="preserve"> </w:t>
      </w:r>
      <w:r w:rsidRPr="00B91D8B">
        <w:rPr>
          <w:rFonts w:ascii="Arial" w:hAnsi="Arial" w:cs="Arial"/>
          <w:lang w:val="sl-SI"/>
        </w:rPr>
        <w:t>откриј</w:t>
      </w:r>
      <w:r w:rsidRPr="00B91D8B">
        <w:rPr>
          <w:rFonts w:ascii="Arial" w:hAnsi="Arial" w:cs="Arial"/>
          <w:lang w:val="sr-Cyrl-RS"/>
        </w:rPr>
        <w:t>е</w:t>
      </w:r>
      <w:r w:rsidRPr="00B91D8B">
        <w:rPr>
          <w:rFonts w:ascii="Arial" w:hAnsi="Arial" w:cs="Arial"/>
          <w:lang w:val="sr-Cyrl-CS"/>
        </w:rPr>
        <w:t xml:space="preserve"> </w:t>
      </w:r>
      <w:r w:rsidRPr="00B91D8B">
        <w:rPr>
          <w:rFonts w:ascii="Arial" w:hAnsi="Arial" w:cs="Arial"/>
          <w:lang w:val="sl-SI"/>
        </w:rPr>
        <w:t>током</w:t>
      </w:r>
      <w:r w:rsidRPr="00B91D8B">
        <w:rPr>
          <w:rFonts w:ascii="Arial" w:hAnsi="Arial" w:cs="Arial"/>
          <w:lang w:val="sr-Cyrl-CS"/>
        </w:rPr>
        <w:t xml:space="preserve"> </w:t>
      </w:r>
      <w:r w:rsidRPr="00B91D8B">
        <w:rPr>
          <w:rFonts w:ascii="Arial" w:hAnsi="Arial" w:cs="Arial"/>
          <w:lang w:val="sr-Cyrl-RS"/>
        </w:rPr>
        <w:t>ремонтних послова, пробног рада</w:t>
      </w:r>
      <w:r w:rsidRPr="00B91D8B">
        <w:rPr>
          <w:rFonts w:ascii="Arial" w:hAnsi="Arial" w:cs="Arial"/>
          <w:lang w:val="sr-Cyrl-CS"/>
        </w:rPr>
        <w:t xml:space="preserve"> и гарантног периода, понуђач је у обавези да је </w:t>
      </w:r>
      <w:r w:rsidRPr="00B91D8B">
        <w:rPr>
          <w:rFonts w:ascii="Arial" w:hAnsi="Arial" w:cs="Arial"/>
          <w:lang w:val="sl-SI"/>
        </w:rPr>
        <w:t>у</w:t>
      </w:r>
      <w:r w:rsidRPr="00B91D8B">
        <w:rPr>
          <w:rFonts w:ascii="Arial" w:hAnsi="Arial" w:cs="Arial"/>
          <w:lang w:val="sr-Cyrl-CS"/>
        </w:rPr>
        <w:t xml:space="preserve"> </w:t>
      </w:r>
      <w:r w:rsidRPr="00B91D8B">
        <w:rPr>
          <w:rFonts w:ascii="Arial" w:hAnsi="Arial" w:cs="Arial"/>
          <w:lang w:val="sl-SI"/>
        </w:rPr>
        <w:t>најкра</w:t>
      </w:r>
      <w:r w:rsidRPr="00B91D8B">
        <w:rPr>
          <w:rFonts w:ascii="Arial" w:hAnsi="Arial" w:cs="Arial"/>
          <w:lang w:val="sr-Cyrl-CS"/>
        </w:rPr>
        <w:t>ћ</w:t>
      </w:r>
      <w:r w:rsidRPr="00B91D8B">
        <w:rPr>
          <w:rFonts w:ascii="Arial" w:hAnsi="Arial" w:cs="Arial"/>
          <w:lang w:val="sl-SI"/>
        </w:rPr>
        <w:t>ем</w:t>
      </w:r>
      <w:r w:rsidRPr="00B91D8B">
        <w:rPr>
          <w:rFonts w:ascii="Arial" w:hAnsi="Arial" w:cs="Arial"/>
          <w:lang w:val="sr-Cyrl-CS"/>
        </w:rPr>
        <w:t xml:space="preserve"> </w:t>
      </w:r>
      <w:r w:rsidRPr="00B91D8B">
        <w:rPr>
          <w:rFonts w:ascii="Arial" w:hAnsi="Arial" w:cs="Arial"/>
          <w:lang w:val="sl-SI"/>
        </w:rPr>
        <w:t>року</w:t>
      </w:r>
      <w:r w:rsidRPr="00B91D8B">
        <w:rPr>
          <w:rFonts w:ascii="Arial" w:hAnsi="Arial" w:cs="Arial"/>
          <w:lang w:val="sr-Cyrl-CS"/>
        </w:rPr>
        <w:t xml:space="preserve"> </w:t>
      </w:r>
      <w:r w:rsidRPr="00B91D8B">
        <w:rPr>
          <w:rFonts w:ascii="Arial" w:hAnsi="Arial" w:cs="Arial"/>
          <w:lang w:val="sl-SI"/>
        </w:rPr>
        <w:t>отклони</w:t>
      </w:r>
      <w:r w:rsidRPr="00B91D8B">
        <w:rPr>
          <w:rFonts w:ascii="Arial" w:hAnsi="Arial" w:cs="Arial"/>
          <w:lang w:val="sr-Cyrl-RS"/>
        </w:rPr>
        <w:t xml:space="preserve">. Време утрошено за евентуалне санације никако не сме угрозити динамику извођења и рок завршетка осталих ремонтних послова. Трошкови кашњења других послова који би настали  због грешке </w:t>
      </w:r>
      <w:r>
        <w:rPr>
          <w:rFonts w:ascii="Arial" w:hAnsi="Arial" w:cs="Arial"/>
          <w:lang w:val="sr-Cyrl-RS"/>
        </w:rPr>
        <w:t>изабраног понуђача</w:t>
      </w:r>
      <w:r w:rsidRPr="00B91D8B">
        <w:rPr>
          <w:rFonts w:ascii="Arial" w:hAnsi="Arial" w:cs="Arial"/>
          <w:lang w:val="sr-Cyrl-RS"/>
        </w:rPr>
        <w:t xml:space="preserve"> биће стављени на терет </w:t>
      </w:r>
      <w:r>
        <w:rPr>
          <w:rFonts w:ascii="Arial" w:hAnsi="Arial" w:cs="Arial"/>
          <w:lang w:val="sr-Cyrl-RS"/>
        </w:rPr>
        <w:t>изабраног понуђача</w:t>
      </w:r>
      <w:r w:rsidRPr="00B91D8B">
        <w:rPr>
          <w:rFonts w:ascii="Arial" w:hAnsi="Arial" w:cs="Arial"/>
          <w:lang w:val="sr-Cyrl-RS"/>
        </w:rPr>
        <w:t xml:space="preserve">. Све активности и трошкови поправке и евентуално набавке новог дела опреме,  као и евентуално неопходна испитивања падају на терет Изабраног понуђача, а без додатних трошкова по наручиоца.  Предметне корекције може извршити и наручилац, након чега би проистекли трошкови за изведене корекције или набавку новог дела, били стављени на терет </w:t>
      </w:r>
      <w:r w:rsidRPr="009A7E34">
        <w:rPr>
          <w:rFonts w:ascii="Arial" w:hAnsi="Arial" w:cs="Arial"/>
          <w:lang w:val="sr-Cyrl-RS"/>
        </w:rPr>
        <w:t>изабраног понуђача</w:t>
      </w:r>
      <w:r w:rsidRPr="00B91D8B">
        <w:rPr>
          <w:rFonts w:ascii="Arial" w:hAnsi="Arial" w:cs="Arial"/>
          <w:lang w:val="sr-Cyrl-RS"/>
        </w:rPr>
        <w:t>.</w:t>
      </w:r>
      <w:r w:rsidRPr="00B91D8B">
        <w:rPr>
          <w:rFonts w:ascii="Arial" w:hAnsi="Arial" w:cs="Arial"/>
          <w:lang w:val="sr-Cyrl-CS"/>
        </w:rPr>
        <w:t xml:space="preserve"> </w:t>
      </w:r>
      <w:r w:rsidRPr="00B91D8B">
        <w:rPr>
          <w:rFonts w:ascii="Arial" w:hAnsi="Arial" w:cs="Arial"/>
          <w:lang w:val="sr-Latn-CS"/>
        </w:rPr>
        <w:t xml:space="preserve">За све претходно наведено </w:t>
      </w:r>
      <w:r>
        <w:rPr>
          <w:rFonts w:ascii="Arial" w:hAnsi="Arial" w:cs="Arial"/>
          <w:lang w:val="sr-Cyrl-RS"/>
        </w:rPr>
        <w:t>изабрани понуђач</w:t>
      </w:r>
      <w:r w:rsidRPr="00B91D8B">
        <w:rPr>
          <w:rFonts w:ascii="Arial" w:hAnsi="Arial" w:cs="Arial"/>
          <w:lang w:val="sr-Latn-CS"/>
        </w:rPr>
        <w:t xml:space="preserve"> је у обавези да се одазове на позив наручиоца и обезбеди долазак  стручног особља најкасније у року од 24 h. Ако се</w:t>
      </w:r>
      <w:r w:rsidRPr="00B91D8B">
        <w:rPr>
          <w:rFonts w:ascii="Arial" w:hAnsi="Arial" w:cs="Arial"/>
          <w:lang w:val="sr-Cyrl-RS"/>
        </w:rPr>
        <w:t xml:space="preserve"> Изабрани понуђач</w:t>
      </w:r>
      <w:r w:rsidRPr="00B91D8B">
        <w:rPr>
          <w:rFonts w:ascii="Arial" w:hAnsi="Arial" w:cs="Arial"/>
          <w:lang w:val="sr-Latn-CS"/>
        </w:rPr>
        <w:t xml:space="preserve"> не одазове на позив, сви трошкови отклањања оштећења које наручилац обави и организује падају на терет </w:t>
      </w:r>
      <w:r>
        <w:rPr>
          <w:rFonts w:ascii="Arial" w:hAnsi="Arial" w:cs="Arial"/>
          <w:lang w:val="sr-Cyrl-RS"/>
        </w:rPr>
        <w:t>изабраног понуђача</w:t>
      </w:r>
      <w:r w:rsidRPr="00B91D8B">
        <w:rPr>
          <w:rFonts w:ascii="Arial" w:hAnsi="Arial" w:cs="Arial"/>
          <w:lang w:val="sr-Latn-CS"/>
        </w:rPr>
        <w:t>.</w:t>
      </w:r>
    </w:p>
    <w:p w:rsidR="00BE28CE" w:rsidRPr="00B91D8B" w:rsidRDefault="00BE28CE" w:rsidP="00BF2D64">
      <w:pPr>
        <w:pStyle w:val="ListParagraph"/>
        <w:numPr>
          <w:ilvl w:val="0"/>
          <w:numId w:val="42"/>
        </w:numPr>
        <w:tabs>
          <w:tab w:val="left" w:pos="0"/>
          <w:tab w:val="left" w:pos="426"/>
        </w:tabs>
        <w:spacing w:before="0"/>
        <w:ind w:left="0" w:firstLine="0"/>
        <w:rPr>
          <w:rFonts w:ascii="Arial" w:hAnsi="Arial" w:cs="Arial"/>
          <w:lang w:val="sr-Latn-CS"/>
        </w:rPr>
      </w:pPr>
      <w:r w:rsidRPr="00B91D8B">
        <w:rPr>
          <w:rFonts w:ascii="Arial" w:hAnsi="Arial" w:cs="Arial"/>
          <w:noProof/>
          <w:lang w:val="sr-Cyrl-CS"/>
        </w:rPr>
        <w:t>Изабрани понуђач је у обавези да зону у којој се изводе услуге одржава у чистом и безбедном стању.</w:t>
      </w:r>
    </w:p>
    <w:p w:rsidR="00BE28CE" w:rsidRPr="00B91D8B" w:rsidRDefault="00BE28CE" w:rsidP="00BF2D64">
      <w:pPr>
        <w:pStyle w:val="ListParagraph"/>
        <w:numPr>
          <w:ilvl w:val="0"/>
          <w:numId w:val="42"/>
        </w:numPr>
        <w:tabs>
          <w:tab w:val="left" w:pos="0"/>
          <w:tab w:val="left" w:pos="284"/>
        </w:tabs>
        <w:spacing w:before="0"/>
        <w:ind w:left="0" w:firstLine="0"/>
        <w:rPr>
          <w:rFonts w:ascii="Arial" w:hAnsi="Arial" w:cs="Arial"/>
          <w:lang w:val="sr-Latn-CS"/>
        </w:rPr>
      </w:pPr>
      <w:r w:rsidRPr="00B91D8B">
        <w:rPr>
          <w:rFonts w:ascii="Arial" w:hAnsi="Arial" w:cs="Arial"/>
          <w:lang w:val="sr-Cyrl-CS"/>
        </w:rPr>
        <w:t>Све</w:t>
      </w:r>
      <w:r w:rsidRPr="00B91D8B">
        <w:rPr>
          <w:rFonts w:ascii="Arial" w:hAnsi="Arial" w:cs="Arial"/>
          <w:lang w:val="sr-Latn-CS"/>
        </w:rPr>
        <w:t xml:space="preserve"> </w:t>
      </w:r>
      <w:r w:rsidRPr="00B91D8B">
        <w:rPr>
          <w:rFonts w:ascii="Arial" w:hAnsi="Arial" w:cs="Arial"/>
          <w:lang w:val="sr-Cyrl-CS"/>
        </w:rPr>
        <w:t>отпатке, сме</w:t>
      </w:r>
      <w:r w:rsidRPr="00B91D8B">
        <w:rPr>
          <w:rFonts w:ascii="Arial" w:hAnsi="Arial" w:cs="Arial"/>
          <w:lang w:val="sr-Latn-CS"/>
        </w:rPr>
        <w:t>ћ</w:t>
      </w:r>
      <w:r w:rsidRPr="00B91D8B">
        <w:rPr>
          <w:rFonts w:ascii="Arial" w:hAnsi="Arial" w:cs="Arial"/>
          <w:lang w:val="sr-Cyrl-CS"/>
        </w:rPr>
        <w:t>е, вишак опреме, материјал, делове</w:t>
      </w:r>
      <w:r w:rsidRPr="00B91D8B">
        <w:rPr>
          <w:rFonts w:ascii="Arial" w:hAnsi="Arial" w:cs="Arial"/>
          <w:lang w:val="sr-Cyrl-RS"/>
        </w:rPr>
        <w:t xml:space="preserve"> </w:t>
      </w:r>
      <w:r w:rsidRPr="00B91D8B">
        <w:rPr>
          <w:rFonts w:ascii="Arial" w:hAnsi="Arial" w:cs="Arial"/>
          <w:lang w:val="sr-Cyrl-CS"/>
        </w:rPr>
        <w:t>и др.,</w:t>
      </w:r>
      <w:r w:rsidRPr="00B91D8B">
        <w:rPr>
          <w:rFonts w:ascii="Arial" w:hAnsi="Arial" w:cs="Arial"/>
          <w:lang w:val="sr-Latn-CS"/>
        </w:rPr>
        <w:t xml:space="preserve"> </w:t>
      </w:r>
      <w:r w:rsidRPr="00B91D8B">
        <w:rPr>
          <w:rFonts w:ascii="Arial" w:hAnsi="Arial" w:cs="Arial"/>
          <w:lang w:val="sr-Cyrl-CS"/>
        </w:rPr>
        <w:t>што</w:t>
      </w:r>
      <w:r w:rsidRPr="00B91D8B">
        <w:rPr>
          <w:rFonts w:ascii="Arial" w:hAnsi="Arial" w:cs="Arial"/>
          <w:lang w:val="sr-Latn-CS"/>
        </w:rPr>
        <w:t xml:space="preserve"> </w:t>
      </w:r>
      <w:r w:rsidRPr="00B91D8B">
        <w:rPr>
          <w:rFonts w:ascii="Arial" w:hAnsi="Arial" w:cs="Arial"/>
          <w:lang w:val="sr-Cyrl-CS"/>
        </w:rPr>
        <w:t>је</w:t>
      </w:r>
      <w:r w:rsidRPr="00B91D8B">
        <w:rPr>
          <w:rFonts w:ascii="Arial" w:hAnsi="Arial" w:cs="Arial"/>
          <w:lang w:val="sr-Latn-CS"/>
        </w:rPr>
        <w:t xml:space="preserve"> </w:t>
      </w:r>
      <w:r w:rsidRPr="00B91D8B">
        <w:rPr>
          <w:rFonts w:ascii="Arial" w:hAnsi="Arial" w:cs="Arial"/>
          <w:lang w:val="sr-Cyrl-CS"/>
        </w:rPr>
        <w:t>понуђач</w:t>
      </w:r>
      <w:r w:rsidRPr="00B91D8B">
        <w:rPr>
          <w:rFonts w:ascii="Arial" w:hAnsi="Arial" w:cs="Arial"/>
          <w:lang w:val="sr-Latn-CS"/>
        </w:rPr>
        <w:t xml:space="preserve"> </w:t>
      </w:r>
      <w:r w:rsidRPr="00B91D8B">
        <w:rPr>
          <w:rFonts w:ascii="Arial" w:hAnsi="Arial" w:cs="Arial"/>
          <w:lang w:val="sr-Cyrl-CS"/>
        </w:rPr>
        <w:t>са</w:t>
      </w:r>
      <w:r w:rsidRPr="00B91D8B">
        <w:rPr>
          <w:rFonts w:ascii="Arial" w:hAnsi="Arial" w:cs="Arial"/>
          <w:lang w:val="sr-Latn-CS"/>
        </w:rPr>
        <w:t xml:space="preserve"> </w:t>
      </w:r>
      <w:r w:rsidRPr="00B91D8B">
        <w:rPr>
          <w:rFonts w:ascii="Arial" w:hAnsi="Arial" w:cs="Arial"/>
          <w:lang w:val="sr-Cyrl-CS"/>
        </w:rPr>
        <w:t>својим</w:t>
      </w:r>
      <w:r w:rsidRPr="00B91D8B">
        <w:rPr>
          <w:rFonts w:ascii="Arial" w:hAnsi="Arial" w:cs="Arial"/>
          <w:lang w:val="sr-Latn-CS"/>
        </w:rPr>
        <w:t xml:space="preserve"> </w:t>
      </w:r>
      <w:r w:rsidRPr="00B91D8B">
        <w:rPr>
          <w:rFonts w:ascii="Arial" w:hAnsi="Arial" w:cs="Arial"/>
          <w:lang w:val="sr-Cyrl-CS"/>
        </w:rPr>
        <w:t>радницима</w:t>
      </w:r>
      <w:r w:rsidRPr="00B91D8B">
        <w:rPr>
          <w:rFonts w:ascii="Arial" w:hAnsi="Arial" w:cs="Arial"/>
          <w:lang w:val="sr-Latn-CS"/>
        </w:rPr>
        <w:t xml:space="preserve"> </w:t>
      </w:r>
      <w:r w:rsidRPr="00B91D8B">
        <w:rPr>
          <w:rFonts w:ascii="Arial" w:hAnsi="Arial" w:cs="Arial"/>
          <w:lang w:val="sr-Cyrl-RS"/>
        </w:rPr>
        <w:t xml:space="preserve">одложио (донео или бацио) </w:t>
      </w:r>
      <w:r w:rsidRPr="00B91D8B">
        <w:rPr>
          <w:rFonts w:ascii="Arial" w:hAnsi="Arial" w:cs="Arial"/>
          <w:lang w:val="sr-Cyrl-CS"/>
        </w:rPr>
        <w:t>у</w:t>
      </w:r>
      <w:r w:rsidRPr="00B91D8B">
        <w:rPr>
          <w:rFonts w:ascii="Arial" w:hAnsi="Arial" w:cs="Arial"/>
          <w:lang w:val="sr-Latn-CS"/>
        </w:rPr>
        <w:t xml:space="preserve"> </w:t>
      </w:r>
      <w:r w:rsidRPr="00B91D8B">
        <w:rPr>
          <w:rFonts w:ascii="Arial" w:hAnsi="Arial" w:cs="Arial"/>
          <w:lang w:val="sr-Cyrl-CS"/>
        </w:rPr>
        <w:t>току</w:t>
      </w:r>
      <w:r w:rsidRPr="00B91D8B">
        <w:rPr>
          <w:rFonts w:ascii="Arial" w:hAnsi="Arial" w:cs="Arial"/>
          <w:lang w:val="sr-Latn-CS"/>
        </w:rPr>
        <w:t xml:space="preserve"> </w:t>
      </w:r>
      <w:r w:rsidRPr="00B91D8B">
        <w:rPr>
          <w:rFonts w:ascii="Arial" w:hAnsi="Arial" w:cs="Arial"/>
          <w:lang w:val="sr-Cyrl-CS"/>
        </w:rPr>
        <w:t>изво</w:t>
      </w:r>
      <w:r w:rsidRPr="00B91D8B">
        <w:rPr>
          <w:rFonts w:ascii="Arial" w:hAnsi="Arial" w:cs="Arial"/>
          <w:lang w:val="sr-Latn-CS"/>
        </w:rPr>
        <w:t xml:space="preserve">ђења </w:t>
      </w:r>
      <w:r w:rsidRPr="00B91D8B">
        <w:rPr>
          <w:rFonts w:ascii="Arial" w:hAnsi="Arial" w:cs="Arial"/>
          <w:lang w:val="sr-Cyrl-RS"/>
        </w:rPr>
        <w:t>послова</w:t>
      </w:r>
      <w:r w:rsidRPr="00B91D8B">
        <w:rPr>
          <w:rFonts w:ascii="Arial" w:hAnsi="Arial" w:cs="Arial"/>
          <w:lang w:val="sr-Latn-CS"/>
        </w:rPr>
        <w:t xml:space="preserve"> </w:t>
      </w:r>
      <w:r w:rsidRPr="00B91D8B">
        <w:rPr>
          <w:rFonts w:ascii="Arial" w:hAnsi="Arial" w:cs="Arial"/>
          <w:lang w:val="sr-Cyrl-CS"/>
        </w:rPr>
        <w:t>на</w:t>
      </w:r>
      <w:r w:rsidRPr="00B91D8B">
        <w:rPr>
          <w:rFonts w:ascii="Arial" w:hAnsi="Arial" w:cs="Arial"/>
          <w:lang w:val="sr-Latn-CS"/>
        </w:rPr>
        <w:t xml:space="preserve"> </w:t>
      </w:r>
      <w:r w:rsidRPr="00B91D8B">
        <w:rPr>
          <w:rFonts w:ascii="Arial" w:hAnsi="Arial" w:cs="Arial"/>
          <w:lang w:val="sr-Cyrl-CS"/>
        </w:rPr>
        <w:t xml:space="preserve">објекту </w:t>
      </w:r>
      <w:r w:rsidRPr="00B91D8B">
        <w:rPr>
          <w:rFonts w:ascii="Arial" w:hAnsi="Arial" w:cs="Arial"/>
          <w:lang w:val="sr-Cyrl-CS"/>
        </w:rPr>
        <w:lastRenderedPageBreak/>
        <w:t>наручиоца</w:t>
      </w:r>
      <w:r w:rsidRPr="00B91D8B">
        <w:rPr>
          <w:rFonts w:ascii="Arial" w:hAnsi="Arial" w:cs="Arial"/>
          <w:lang w:val="sr-Latn-CS"/>
        </w:rPr>
        <w:t xml:space="preserve">, </w:t>
      </w:r>
      <w:r w:rsidRPr="00B91D8B">
        <w:rPr>
          <w:rFonts w:ascii="Arial" w:hAnsi="Arial" w:cs="Arial"/>
          <w:lang w:val="sr-Cyrl-CS"/>
        </w:rPr>
        <w:t>Изабрани понуђач</w:t>
      </w:r>
      <w:r w:rsidRPr="00B91D8B">
        <w:rPr>
          <w:rFonts w:ascii="Arial" w:hAnsi="Arial" w:cs="Arial"/>
          <w:lang w:val="sr-Latn-CS"/>
        </w:rPr>
        <w:t xml:space="preserve"> </w:t>
      </w:r>
      <w:r w:rsidRPr="00B91D8B">
        <w:rPr>
          <w:rFonts w:ascii="Arial" w:hAnsi="Arial" w:cs="Arial"/>
          <w:lang w:val="sr-Cyrl-CS"/>
        </w:rPr>
        <w:t>је</w:t>
      </w:r>
      <w:r w:rsidRPr="00B91D8B">
        <w:rPr>
          <w:rFonts w:ascii="Arial" w:hAnsi="Arial" w:cs="Arial"/>
          <w:lang w:val="sr-Latn-CS"/>
        </w:rPr>
        <w:t xml:space="preserve"> </w:t>
      </w:r>
      <w:r w:rsidRPr="00B91D8B">
        <w:rPr>
          <w:rFonts w:ascii="Arial" w:hAnsi="Arial" w:cs="Arial"/>
          <w:lang w:val="sr-Cyrl-CS"/>
        </w:rPr>
        <w:t>дужан</w:t>
      </w:r>
      <w:r w:rsidRPr="00B91D8B">
        <w:rPr>
          <w:rFonts w:ascii="Arial" w:hAnsi="Arial" w:cs="Arial"/>
          <w:lang w:val="sr-Latn-CS"/>
        </w:rPr>
        <w:t xml:space="preserve"> </w:t>
      </w:r>
      <w:r w:rsidRPr="00B91D8B">
        <w:rPr>
          <w:rFonts w:ascii="Arial" w:hAnsi="Arial" w:cs="Arial"/>
          <w:lang w:val="sr-Cyrl-CS"/>
        </w:rPr>
        <w:t>да</w:t>
      </w:r>
      <w:r w:rsidRPr="00B91D8B">
        <w:rPr>
          <w:rFonts w:ascii="Arial" w:hAnsi="Arial" w:cs="Arial"/>
          <w:lang w:val="sr-Latn-CS"/>
        </w:rPr>
        <w:t xml:space="preserve"> </w:t>
      </w:r>
      <w:r w:rsidRPr="00B91D8B">
        <w:rPr>
          <w:rFonts w:ascii="Arial" w:hAnsi="Arial" w:cs="Arial"/>
          <w:lang w:val="sr-Cyrl-CS"/>
        </w:rPr>
        <w:t>о</w:t>
      </w:r>
      <w:r w:rsidRPr="00B91D8B">
        <w:rPr>
          <w:rFonts w:ascii="Arial" w:hAnsi="Arial" w:cs="Arial"/>
          <w:lang w:val="sr-Latn-CS"/>
        </w:rPr>
        <w:t xml:space="preserve"> </w:t>
      </w:r>
      <w:r w:rsidRPr="00B91D8B">
        <w:rPr>
          <w:rFonts w:ascii="Arial" w:hAnsi="Arial" w:cs="Arial"/>
          <w:lang w:val="sr-Cyrl-CS"/>
        </w:rPr>
        <w:t>свом</w:t>
      </w:r>
      <w:r w:rsidRPr="00B91D8B">
        <w:rPr>
          <w:rFonts w:ascii="Arial" w:hAnsi="Arial" w:cs="Arial"/>
          <w:lang w:val="sr-Latn-CS"/>
        </w:rPr>
        <w:t xml:space="preserve"> </w:t>
      </w:r>
      <w:r w:rsidRPr="00B91D8B">
        <w:rPr>
          <w:rFonts w:ascii="Arial" w:hAnsi="Arial" w:cs="Arial"/>
          <w:lang w:val="sr-Cyrl-CS"/>
        </w:rPr>
        <w:t>трошку</w:t>
      </w:r>
      <w:r w:rsidRPr="00B91D8B">
        <w:rPr>
          <w:rFonts w:ascii="Arial" w:hAnsi="Arial" w:cs="Arial"/>
          <w:lang w:val="sr-Latn-CS"/>
        </w:rPr>
        <w:t xml:space="preserve"> </w:t>
      </w:r>
      <w:r w:rsidRPr="00B91D8B">
        <w:rPr>
          <w:rFonts w:ascii="Arial" w:hAnsi="Arial" w:cs="Arial"/>
          <w:lang w:val="sr-Cyrl-CS"/>
        </w:rPr>
        <w:t>уклони</w:t>
      </w:r>
      <w:r w:rsidRPr="00B91D8B">
        <w:rPr>
          <w:rFonts w:ascii="Arial" w:hAnsi="Arial" w:cs="Arial"/>
          <w:lang w:val="sr-Latn-CS"/>
        </w:rPr>
        <w:t xml:space="preserve"> </w:t>
      </w:r>
      <w:r w:rsidRPr="00B91D8B">
        <w:rPr>
          <w:rFonts w:ascii="Arial" w:hAnsi="Arial" w:cs="Arial"/>
          <w:lang w:val="sr-Cyrl-CS"/>
        </w:rPr>
        <w:t>са</w:t>
      </w:r>
      <w:r w:rsidRPr="00B91D8B">
        <w:rPr>
          <w:rFonts w:ascii="Arial" w:hAnsi="Arial" w:cs="Arial"/>
          <w:lang w:val="sr-Latn-CS"/>
        </w:rPr>
        <w:t xml:space="preserve"> </w:t>
      </w:r>
      <w:r w:rsidRPr="00B91D8B">
        <w:rPr>
          <w:rFonts w:ascii="Arial" w:hAnsi="Arial" w:cs="Arial"/>
          <w:lang w:val="sr-Cyrl-CS"/>
        </w:rPr>
        <w:t>градилишта</w:t>
      </w:r>
      <w:r w:rsidRPr="00B91D8B">
        <w:rPr>
          <w:rFonts w:ascii="Arial" w:hAnsi="Arial" w:cs="Arial"/>
          <w:lang w:val="sr-Latn-CS"/>
        </w:rPr>
        <w:t xml:space="preserve"> </w:t>
      </w:r>
      <w:r w:rsidRPr="00B91D8B">
        <w:rPr>
          <w:rFonts w:ascii="Arial" w:hAnsi="Arial" w:cs="Arial"/>
          <w:lang w:val="sr-Cyrl-CS"/>
        </w:rPr>
        <w:t>на</w:t>
      </w:r>
      <w:r w:rsidRPr="00B91D8B">
        <w:rPr>
          <w:rFonts w:ascii="Arial" w:hAnsi="Arial" w:cs="Arial"/>
          <w:lang w:val="sr-Latn-CS"/>
        </w:rPr>
        <w:t xml:space="preserve"> </w:t>
      </w:r>
      <w:r w:rsidRPr="00B91D8B">
        <w:rPr>
          <w:rFonts w:ascii="Arial" w:hAnsi="Arial" w:cs="Arial"/>
          <w:lang w:val="sr-Cyrl-CS"/>
        </w:rPr>
        <w:t>место</w:t>
      </w:r>
      <w:r w:rsidRPr="00B91D8B">
        <w:rPr>
          <w:rFonts w:ascii="Arial" w:hAnsi="Arial" w:cs="Arial"/>
          <w:lang w:val="sr-Latn-CS"/>
        </w:rPr>
        <w:t xml:space="preserve"> </w:t>
      </w:r>
      <w:r w:rsidRPr="00B91D8B">
        <w:rPr>
          <w:rFonts w:ascii="Arial" w:hAnsi="Arial" w:cs="Arial"/>
          <w:lang w:val="sr-Cyrl-CS"/>
        </w:rPr>
        <w:t>које</w:t>
      </w:r>
      <w:r w:rsidRPr="00B91D8B">
        <w:rPr>
          <w:rFonts w:ascii="Arial" w:hAnsi="Arial" w:cs="Arial"/>
          <w:lang w:val="sr-Latn-CS"/>
        </w:rPr>
        <w:t xml:space="preserve"> </w:t>
      </w:r>
      <w:r w:rsidRPr="00B91D8B">
        <w:rPr>
          <w:rFonts w:ascii="Arial" w:hAnsi="Arial" w:cs="Arial"/>
          <w:lang w:val="sr-Cyrl-CS"/>
        </w:rPr>
        <w:t>му</w:t>
      </w:r>
      <w:r w:rsidRPr="00B91D8B">
        <w:rPr>
          <w:rFonts w:ascii="Arial" w:hAnsi="Arial" w:cs="Arial"/>
          <w:lang w:val="sr-Latn-CS"/>
        </w:rPr>
        <w:t xml:space="preserve"> </w:t>
      </w:r>
      <w:r w:rsidRPr="00B91D8B">
        <w:rPr>
          <w:rFonts w:ascii="Arial" w:hAnsi="Arial" w:cs="Arial"/>
          <w:lang w:val="sr-Cyrl-CS"/>
        </w:rPr>
        <w:t>буде</w:t>
      </w:r>
      <w:r w:rsidRPr="00B91D8B">
        <w:rPr>
          <w:rFonts w:ascii="Arial" w:hAnsi="Arial" w:cs="Arial"/>
          <w:lang w:val="sr-Latn-CS"/>
        </w:rPr>
        <w:t xml:space="preserve"> </w:t>
      </w:r>
      <w:r w:rsidRPr="00B91D8B">
        <w:rPr>
          <w:rFonts w:ascii="Arial" w:hAnsi="Arial" w:cs="Arial"/>
          <w:lang w:val="sr-Cyrl-CS"/>
        </w:rPr>
        <w:t>одре</w:t>
      </w:r>
      <w:r w:rsidRPr="00B91D8B">
        <w:rPr>
          <w:rFonts w:ascii="Arial" w:hAnsi="Arial" w:cs="Arial"/>
          <w:lang w:val="sr-Latn-CS"/>
        </w:rPr>
        <w:t>ђено</w:t>
      </w:r>
      <w:r w:rsidRPr="00B91D8B">
        <w:rPr>
          <w:rFonts w:ascii="Arial" w:hAnsi="Arial" w:cs="Arial"/>
          <w:lang w:val="sr-Cyrl-RS"/>
        </w:rPr>
        <w:t>, по потреби обави сортирање отпада и доведе чистоћу зоне извођења радова у првобитно стање (стање пре почетка послова)</w:t>
      </w:r>
      <w:r w:rsidRPr="00B91D8B">
        <w:rPr>
          <w:rFonts w:ascii="Arial" w:hAnsi="Arial" w:cs="Arial"/>
          <w:lang w:val="sr-Latn-CS"/>
        </w:rPr>
        <w:t>.</w:t>
      </w:r>
      <w:r w:rsidRPr="00B91D8B">
        <w:rPr>
          <w:rFonts w:ascii="Arial" w:hAnsi="Arial" w:cs="Arial"/>
          <w:lang w:val="sr-Cyrl-CS"/>
        </w:rPr>
        <w:t xml:space="preserve"> </w:t>
      </w:r>
      <w:r w:rsidRPr="00B91D8B">
        <w:rPr>
          <w:rFonts w:ascii="Arial" w:hAnsi="Arial" w:cs="Arial"/>
          <w:noProof/>
          <w:lang w:val="sr-Cyrl-CS"/>
        </w:rPr>
        <w:t xml:space="preserve">Изабрани понуђач је у обавези да на локацији рада поседује пластичне или платнене џакове у које ће одлагати неметални отпад и да исти свакодневно уклања. Уколико понуђач не обавља или делимично обавља захтеване активности, наручилац ће ове послове обавити у сопственој организацији, а за све настале трошкове којима је био изложен, наручилац задржава право да надокнади од понуђача, односно умањи уговор сразмерно трошку коме је био изложен.  </w:t>
      </w:r>
    </w:p>
    <w:p w:rsidR="00BE28CE" w:rsidRPr="00B91D8B" w:rsidRDefault="00BE28CE" w:rsidP="00BF2D64">
      <w:pPr>
        <w:pStyle w:val="ListParagraph"/>
        <w:numPr>
          <w:ilvl w:val="0"/>
          <w:numId w:val="42"/>
        </w:numPr>
        <w:tabs>
          <w:tab w:val="left" w:pos="426"/>
        </w:tabs>
        <w:spacing w:before="0"/>
        <w:ind w:left="0" w:firstLine="0"/>
        <w:rPr>
          <w:rFonts w:ascii="Arial" w:hAnsi="Arial" w:cs="Arial"/>
          <w:lang w:val="sl-SI"/>
        </w:rPr>
      </w:pPr>
      <w:r w:rsidRPr="00B91D8B">
        <w:rPr>
          <w:rFonts w:ascii="Arial" w:hAnsi="Arial" w:cs="Arial"/>
          <w:noProof/>
          <w:lang w:val="sl-SI"/>
        </w:rPr>
        <w:t xml:space="preserve">У цену наведених активности урачунати израду и достављање </w:t>
      </w:r>
      <w:r w:rsidRPr="00B91D8B">
        <w:rPr>
          <w:rFonts w:ascii="Arial" w:hAnsi="Arial" w:cs="Arial"/>
          <w:noProof/>
          <w:lang w:val="sr-Cyrl-CS"/>
        </w:rPr>
        <w:t xml:space="preserve">свих </w:t>
      </w:r>
      <w:r w:rsidRPr="00B91D8B">
        <w:rPr>
          <w:rFonts w:ascii="Arial" w:hAnsi="Arial" w:cs="Arial"/>
          <w:noProof/>
          <w:lang w:val="sl-SI"/>
        </w:rPr>
        <w:t>извештаја</w:t>
      </w:r>
      <w:r w:rsidRPr="00B91D8B">
        <w:rPr>
          <w:rFonts w:ascii="Arial" w:hAnsi="Arial" w:cs="Arial"/>
          <w:noProof/>
          <w:lang w:val="sr-Cyrl-CS"/>
        </w:rPr>
        <w:t xml:space="preserve"> о обављеним активностима прегледа, баждарења и испитивања уређаја гасне инсталације, за блок Б1 и блок Б2 и оба помоћна котла Минел</w:t>
      </w:r>
      <w:r w:rsidRPr="00B91D8B">
        <w:rPr>
          <w:rFonts w:ascii="Arial" w:hAnsi="Arial" w:cs="Arial"/>
          <w:noProof/>
          <w:lang w:val="sl-SI"/>
        </w:rPr>
        <w:t>.</w:t>
      </w:r>
    </w:p>
    <w:p w:rsidR="00BE28CE" w:rsidRPr="00B91D8B" w:rsidRDefault="00BE28CE" w:rsidP="00BF2D64">
      <w:pPr>
        <w:pStyle w:val="ListParagraph"/>
        <w:numPr>
          <w:ilvl w:val="0"/>
          <w:numId w:val="42"/>
        </w:numPr>
        <w:tabs>
          <w:tab w:val="left" w:pos="426"/>
        </w:tabs>
        <w:spacing w:before="0"/>
        <w:ind w:left="0" w:firstLine="0"/>
        <w:rPr>
          <w:rFonts w:ascii="Arial" w:hAnsi="Arial" w:cs="Arial"/>
          <w:lang w:val="sl-SI"/>
        </w:rPr>
      </w:pPr>
      <w:r w:rsidRPr="00B91D8B">
        <w:rPr>
          <w:rFonts w:ascii="Arial" w:hAnsi="Arial" w:cs="Arial"/>
          <w:lang w:val="sr-Cyrl-CS"/>
        </w:rPr>
        <w:t>Сва документација се израђује у три примерка у штампаном облику, један примерак у електронском облику и доставља наручиоцу ради овере код надлежне инспекције. Посебну документацију доставити за блок Б1, блок Б2, односно за помоћне котлове Минел. Документацију доставити најкасније 20 дана након завршених радова. Без достављања документације инвеститор посао неће сматрати завршеним и неће се обавити коначан обрачун услуга.</w:t>
      </w:r>
    </w:p>
    <w:p w:rsidR="00BE28CE" w:rsidRPr="00B91D8B" w:rsidRDefault="00BE28CE" w:rsidP="00BF2D64">
      <w:pPr>
        <w:pStyle w:val="ListParagraph"/>
        <w:numPr>
          <w:ilvl w:val="0"/>
          <w:numId w:val="42"/>
        </w:numPr>
        <w:tabs>
          <w:tab w:val="left" w:pos="284"/>
        </w:tabs>
        <w:spacing w:before="0" w:after="0" w:line="240" w:lineRule="auto"/>
        <w:ind w:left="0" w:firstLine="0"/>
        <w:rPr>
          <w:rFonts w:ascii="Arial" w:hAnsi="Arial" w:cs="Arial"/>
          <w:lang w:val="sl-SI"/>
        </w:rPr>
      </w:pPr>
      <w:r w:rsidRPr="00B91D8B">
        <w:rPr>
          <w:rFonts w:ascii="Arial" w:hAnsi="Arial" w:cs="Arial"/>
          <w:lang w:val="sr-Cyrl-CS"/>
        </w:rPr>
        <w:t>Укупно остварени обим посла ће бити дефинисан након завршетка свих послова  у складу са количином обављених радова и биће обрачунат према датим јединичним ценама.</w:t>
      </w:r>
      <w:r w:rsidRPr="00B91D8B">
        <w:rPr>
          <w:rFonts w:ascii="Arial" w:hAnsi="Arial" w:cs="Arial"/>
          <w:b/>
          <w:lang w:val="sr-Cyrl-CS"/>
        </w:rPr>
        <w:t xml:space="preserve"> </w:t>
      </w:r>
    </w:p>
    <w:p w:rsidR="00BE28CE" w:rsidRPr="00920439" w:rsidRDefault="00BE28CE" w:rsidP="00BE28CE">
      <w:pPr>
        <w:spacing w:before="0"/>
        <w:ind w:firstLine="540"/>
        <w:rPr>
          <w:rFonts w:cs="Arial"/>
          <w:b/>
          <w:lang w:val="sr-Latn-CS"/>
        </w:rPr>
      </w:pPr>
      <w:r w:rsidRPr="00920439">
        <w:rPr>
          <w:rFonts w:cs="Arial"/>
          <w:b/>
          <w:lang w:val="sr-Cyrl-RS"/>
        </w:rPr>
        <w:t xml:space="preserve">Обавезе </w:t>
      </w:r>
      <w:r w:rsidRPr="00920439">
        <w:rPr>
          <w:rFonts w:cs="Arial"/>
          <w:b/>
          <w:lang w:val="sr-Latn-CS"/>
        </w:rPr>
        <w:t xml:space="preserve">наручиоца </w:t>
      </w:r>
    </w:p>
    <w:p w:rsidR="00BE28CE" w:rsidRPr="00920439" w:rsidRDefault="00BE28CE" w:rsidP="00BF2D64">
      <w:pPr>
        <w:numPr>
          <w:ilvl w:val="0"/>
          <w:numId w:val="33"/>
        </w:numPr>
        <w:tabs>
          <w:tab w:val="num" w:pos="540"/>
        </w:tabs>
        <w:spacing w:before="0"/>
        <w:ind w:left="540" w:hanging="180"/>
        <w:rPr>
          <w:rFonts w:cs="Arial"/>
          <w:noProof/>
          <w:lang w:val="sl-SI"/>
        </w:rPr>
      </w:pPr>
      <w:r w:rsidRPr="00920439">
        <w:rPr>
          <w:rFonts w:cs="Arial"/>
          <w:lang w:val="sr-Latn-CS"/>
        </w:rPr>
        <w:t xml:space="preserve">Обезбеђење прикључних места за електричну струју максималне удаљености до 50 м од места </w:t>
      </w:r>
      <w:r w:rsidRPr="0060757E">
        <w:rPr>
          <w:rFonts w:cs="Arial"/>
          <w:lang w:val="sr-Cyrl-RS"/>
        </w:rPr>
        <w:t>извршења услуга</w:t>
      </w:r>
    </w:p>
    <w:p w:rsidR="00BE28CE" w:rsidRPr="00920439" w:rsidRDefault="00BE28CE" w:rsidP="00BE28CE">
      <w:pPr>
        <w:spacing w:before="0"/>
        <w:ind w:left="360" w:firstLine="180"/>
        <w:rPr>
          <w:rFonts w:cs="Arial"/>
          <w:b/>
          <w:lang w:val="sr-Latn-CS"/>
        </w:rPr>
      </w:pPr>
      <w:r w:rsidRPr="00920439">
        <w:rPr>
          <w:rFonts w:cs="Arial"/>
          <w:b/>
          <w:lang w:val="sr-Latn-CS"/>
        </w:rPr>
        <w:t>Цртежи и подаци</w:t>
      </w:r>
    </w:p>
    <w:p w:rsidR="00BE28CE" w:rsidRPr="00920439" w:rsidRDefault="00BE28CE" w:rsidP="00BF2D64">
      <w:pPr>
        <w:numPr>
          <w:ilvl w:val="0"/>
          <w:numId w:val="34"/>
        </w:numPr>
        <w:tabs>
          <w:tab w:val="num" w:pos="540"/>
        </w:tabs>
        <w:spacing w:before="0"/>
        <w:ind w:left="589" w:hanging="229"/>
        <w:rPr>
          <w:rFonts w:cs="Arial"/>
          <w:lang w:val="sr-Latn-CS"/>
        </w:rPr>
      </w:pPr>
      <w:r w:rsidRPr="00920439">
        <w:rPr>
          <w:rFonts w:cs="Arial"/>
          <w:lang w:val="sr-Latn-CS"/>
        </w:rPr>
        <w:t>Технолошка шема гасне инсталације ТНГ</w:t>
      </w:r>
    </w:p>
    <w:p w:rsidR="00BE28CE" w:rsidRPr="00854BED" w:rsidRDefault="00BE28CE" w:rsidP="00BF2D64">
      <w:pPr>
        <w:numPr>
          <w:ilvl w:val="0"/>
          <w:numId w:val="34"/>
        </w:numPr>
        <w:tabs>
          <w:tab w:val="num" w:pos="540"/>
        </w:tabs>
        <w:spacing w:before="0"/>
        <w:ind w:left="589" w:hanging="229"/>
        <w:rPr>
          <w:rFonts w:cs="Arial"/>
          <w:lang w:val="sr-Latn-CS"/>
        </w:rPr>
      </w:pPr>
      <w:r w:rsidRPr="00920439">
        <w:rPr>
          <w:rFonts w:cs="Arial"/>
          <w:lang w:val="sr-Latn-CS"/>
        </w:rPr>
        <w:t>За испитивања и израду наведене документације користити важеће законе, прописе и стандарде за ову врсту опреме у Србији: Закон о цевоводном транспорту  гасовитих и течних угљоводоника (Сл. Лист РС 104/2009), Правилник о техничким нормативима за пројектовање, грађење, погон и одржавање гасних котларница  (Сл. Лист СФРЈ бр.10/90 и 52/90), Правилник о прегледима опреме под притиском током века употребе  (сл гласник РС бр.87/2011), Правилник о изменама  Правилника о прегледима опреме под притиском током века употребе СЛ. Гласник РС бр. 75/2013, захтевима стандарда SRPS ЕN 13480-5, SRPS ЕN 12266-1, SRPS ЕN 12266-2, SRPS ISО IЕC 17025 I SRPS ISО ЕN 4126-1. Правилник о изградњи постројења за запаљиве течности и о ускладиштењу и претакању запаљивих течности (Сл. Лист СФРЈ бр.20/71 и 27/71), Закон о експлозивним материјама, запаљивим течностим и гасовима (Службени гласник СРС бр.44/77,45/85,18/89 и  Службени гласник РС бр. 53/93,67/93,48/94,101/2005), Правилник о техничким  нормативима за заштиту од пожара и експлозије (Сл. Лист СФРЈ бр.24/87 и 7/84), Правилник о о техничким нормативима за стабилне инсталације за дојаву пожара (Сл. Лист СРЈ 87/93), Правилник о техничким нормативима за хидрантску мрежу за гашење пожара (Сл.лист СФРЈ бр.30/91), Закон о заштити од пожара (Сл. Гласник РС 111/2009), Правилник о техничким нормативима за стабилне инсталације за детекцију експлозивних гасова и пара (Сл. Лист СРЈ 24/93), Закон о заштити на раду  (Сл. Гласник РС бр. 42/91,53/93,67/93 и 42/98), Правилник о техничким нормативима за заштиту објеката од атмосферског пражњења (Сл. Лист СРЈ бр11/96), правилник о техничким нормативима за заштиту од статичког електрицитета (Сл. Лист СФРЈ бр. 62/73)), o</w:t>
      </w:r>
      <w:r w:rsidRPr="00920439">
        <w:rPr>
          <w:rFonts w:cs="Arial"/>
          <w:lang w:val="sr-Cyrl-RS"/>
        </w:rPr>
        <w:t xml:space="preserve">дносно и фруги важећи закони, правилници и стандарди </w:t>
      </w:r>
      <w:r w:rsidRPr="00920439">
        <w:rPr>
          <w:rFonts w:cs="Arial"/>
          <w:lang w:val="sr-Cyrl-RS"/>
        </w:rPr>
        <w:lastRenderedPageBreak/>
        <w:t>који нису навадени, а којима је регулисана област, која је предмет ове јавне набавке</w:t>
      </w:r>
      <w:r w:rsidRPr="00920439">
        <w:rPr>
          <w:rFonts w:cs="Arial"/>
          <w:lang w:val="sr-Latn-CS"/>
        </w:rPr>
        <w:t>.</w:t>
      </w:r>
    </w:p>
    <w:p w:rsidR="00BE28CE" w:rsidRPr="00920439" w:rsidRDefault="00BE28CE" w:rsidP="00BE28CE">
      <w:pPr>
        <w:spacing w:before="0"/>
        <w:ind w:firstLine="540"/>
        <w:rPr>
          <w:rFonts w:cs="Arial"/>
          <w:b/>
          <w:bCs/>
          <w:u w:val="single"/>
          <w:lang w:val="sr-Latn-CS"/>
        </w:rPr>
      </w:pPr>
      <w:r w:rsidRPr="00920439">
        <w:rPr>
          <w:rFonts w:cs="Arial"/>
          <w:b/>
          <w:bCs/>
          <w:u w:val="single"/>
        </w:rPr>
        <w:t>О</w:t>
      </w:r>
      <w:r w:rsidRPr="00920439">
        <w:rPr>
          <w:rFonts w:cs="Arial"/>
          <w:b/>
          <w:bCs/>
          <w:u w:val="single"/>
          <w:lang w:val="sr-Latn-CS"/>
        </w:rPr>
        <w:t>ПШТИ УСЛОВИ</w:t>
      </w:r>
    </w:p>
    <w:p w:rsidR="00BE28CE" w:rsidRPr="00920439" w:rsidRDefault="00BE28CE" w:rsidP="00BF2D64">
      <w:pPr>
        <w:numPr>
          <w:ilvl w:val="0"/>
          <w:numId w:val="35"/>
        </w:numPr>
        <w:tabs>
          <w:tab w:val="clear" w:pos="1893"/>
          <w:tab w:val="num" w:pos="709"/>
        </w:tabs>
        <w:spacing w:before="0"/>
        <w:ind w:left="709" w:hanging="283"/>
        <w:rPr>
          <w:rFonts w:cs="Arial"/>
          <w:lang w:val="sr-Latn-CS"/>
        </w:rPr>
      </w:pPr>
      <w:r w:rsidRPr="00920439">
        <w:rPr>
          <w:rFonts w:cs="Arial"/>
          <w:lang w:val="sr-Latn-CS"/>
        </w:rPr>
        <w:t xml:space="preserve">Обавити пријаву </w:t>
      </w:r>
      <w:r w:rsidRPr="00920439">
        <w:rPr>
          <w:rFonts w:cs="Arial"/>
          <w:lang w:val="sr-Cyrl-RS"/>
        </w:rPr>
        <w:t>послова</w:t>
      </w:r>
      <w:r w:rsidRPr="00920439">
        <w:rPr>
          <w:rFonts w:cs="Arial"/>
          <w:lang w:val="sr-Latn-CS"/>
        </w:rPr>
        <w:t xml:space="preserve">, доставити сву потребну документацију, за извођење захтеваних активности надлежној инспекцији, а све према правилима ТЕНТ-а и службе заштите на раду </w:t>
      </w:r>
      <w:r w:rsidRPr="00920439">
        <w:rPr>
          <w:rFonts w:cs="Arial"/>
        </w:rPr>
        <w:t>ТЕНТ</w:t>
      </w:r>
      <w:r w:rsidRPr="00920439">
        <w:rPr>
          <w:rFonts w:cs="Arial"/>
          <w:lang w:val="sr-Latn-CS"/>
        </w:rPr>
        <w:t>-</w:t>
      </w:r>
      <w:r w:rsidRPr="00920439">
        <w:rPr>
          <w:rFonts w:cs="Arial"/>
        </w:rPr>
        <w:t>Б</w:t>
      </w:r>
      <w:r w:rsidRPr="00920439">
        <w:rPr>
          <w:rFonts w:cs="Arial"/>
          <w:lang w:val="sr-Latn-CS"/>
        </w:rPr>
        <w:t xml:space="preserve">, две недеље пре почетка радова. </w:t>
      </w:r>
      <w:r w:rsidRPr="00920439">
        <w:rPr>
          <w:rFonts w:cs="Arial"/>
        </w:rPr>
        <w:t>Извођач</w:t>
      </w:r>
      <w:r w:rsidRPr="00920439">
        <w:rPr>
          <w:rFonts w:cs="Arial"/>
          <w:lang w:val="sr-Latn-CS"/>
        </w:rPr>
        <w:t xml:space="preserve"> </w:t>
      </w:r>
      <w:r w:rsidRPr="00920439">
        <w:rPr>
          <w:rFonts w:cs="Arial"/>
        </w:rPr>
        <w:t>је</w:t>
      </w:r>
      <w:r w:rsidRPr="00920439">
        <w:rPr>
          <w:rFonts w:cs="Arial"/>
          <w:lang w:val="sr-Latn-CS"/>
        </w:rPr>
        <w:t xml:space="preserve"> </w:t>
      </w:r>
      <w:r w:rsidRPr="00920439">
        <w:rPr>
          <w:rFonts w:cs="Arial"/>
        </w:rPr>
        <w:t>дужан</w:t>
      </w:r>
      <w:r w:rsidRPr="00920439">
        <w:rPr>
          <w:rFonts w:cs="Arial"/>
          <w:lang w:val="sr-Latn-CS"/>
        </w:rPr>
        <w:t xml:space="preserve"> </w:t>
      </w:r>
      <w:r w:rsidRPr="00920439">
        <w:rPr>
          <w:rFonts w:cs="Arial"/>
        </w:rPr>
        <w:t>да</w:t>
      </w:r>
      <w:r w:rsidRPr="00920439">
        <w:rPr>
          <w:rFonts w:cs="Arial"/>
          <w:lang w:val="sr-Latn-CS"/>
        </w:rPr>
        <w:t xml:space="preserve"> </w:t>
      </w:r>
      <w:r w:rsidRPr="00920439">
        <w:rPr>
          <w:rFonts w:cs="Arial"/>
        </w:rPr>
        <w:t>поштује</w:t>
      </w:r>
      <w:r w:rsidRPr="00920439">
        <w:rPr>
          <w:rFonts w:cs="Arial"/>
          <w:lang w:val="sr-Latn-CS"/>
        </w:rPr>
        <w:t xml:space="preserve"> </w:t>
      </w:r>
      <w:r w:rsidRPr="00920439">
        <w:rPr>
          <w:rFonts w:cs="Arial"/>
        </w:rPr>
        <w:t>и</w:t>
      </w:r>
      <w:r w:rsidRPr="00920439">
        <w:rPr>
          <w:rFonts w:cs="Arial"/>
          <w:lang w:val="sr-Latn-CS"/>
        </w:rPr>
        <w:t xml:space="preserve"> </w:t>
      </w:r>
      <w:r w:rsidRPr="00920439">
        <w:rPr>
          <w:rFonts w:cs="Arial"/>
        </w:rPr>
        <w:t>спроводи</w:t>
      </w:r>
      <w:r w:rsidRPr="00920439">
        <w:rPr>
          <w:rFonts w:cs="Arial"/>
          <w:lang w:val="sr-Latn-CS"/>
        </w:rPr>
        <w:t xml:space="preserve"> </w:t>
      </w:r>
      <w:r w:rsidRPr="00920439">
        <w:rPr>
          <w:rFonts w:cs="Arial"/>
        </w:rPr>
        <w:t>важеће</w:t>
      </w:r>
      <w:r w:rsidRPr="00920439">
        <w:rPr>
          <w:rFonts w:cs="Arial"/>
          <w:lang w:val="sr-Latn-CS"/>
        </w:rPr>
        <w:t xml:space="preserve"> </w:t>
      </w:r>
      <w:r w:rsidRPr="00920439">
        <w:rPr>
          <w:rFonts w:cs="Arial"/>
        </w:rPr>
        <w:t>процедуре</w:t>
      </w:r>
      <w:r w:rsidRPr="00920439">
        <w:rPr>
          <w:rFonts w:cs="Arial"/>
          <w:lang w:val="sr-Latn-CS"/>
        </w:rPr>
        <w:t xml:space="preserve"> </w:t>
      </w:r>
      <w:r w:rsidRPr="00920439">
        <w:rPr>
          <w:rFonts w:cs="Arial"/>
        </w:rPr>
        <w:t>ТЕНТ</w:t>
      </w:r>
      <w:r w:rsidRPr="00920439">
        <w:rPr>
          <w:rFonts w:cs="Arial"/>
          <w:lang w:val="sr-Latn-CS"/>
        </w:rPr>
        <w:t xml:space="preserve">,  </w:t>
      </w:r>
      <w:r w:rsidRPr="00920439">
        <w:rPr>
          <w:rFonts w:cs="Arial"/>
        </w:rPr>
        <w:t>као</w:t>
      </w:r>
      <w:r w:rsidRPr="00920439">
        <w:rPr>
          <w:rFonts w:cs="Arial"/>
          <w:lang w:val="sr-Latn-CS"/>
        </w:rPr>
        <w:t xml:space="preserve"> </w:t>
      </w:r>
      <w:r w:rsidRPr="00920439">
        <w:rPr>
          <w:rFonts w:cs="Arial"/>
        </w:rPr>
        <w:t>и</w:t>
      </w:r>
      <w:r w:rsidRPr="00920439">
        <w:rPr>
          <w:rFonts w:cs="Arial"/>
          <w:lang w:val="sr-Latn-CS"/>
        </w:rPr>
        <w:t xml:space="preserve"> </w:t>
      </w:r>
      <w:r w:rsidRPr="00920439">
        <w:rPr>
          <w:rFonts w:cs="Arial"/>
        </w:rPr>
        <w:t>да</w:t>
      </w:r>
      <w:r w:rsidRPr="00920439">
        <w:rPr>
          <w:rFonts w:cs="Arial"/>
          <w:lang w:val="sr-Latn-CS"/>
        </w:rPr>
        <w:t xml:space="preserve"> </w:t>
      </w:r>
      <w:r w:rsidRPr="00920439">
        <w:rPr>
          <w:rFonts w:cs="Arial"/>
        </w:rPr>
        <w:t>п</w:t>
      </w:r>
      <w:r w:rsidRPr="00920439">
        <w:rPr>
          <w:rFonts w:cs="Arial"/>
          <w:spacing w:val="-2"/>
          <w:lang w:val="sr-Latn-CS"/>
        </w:rPr>
        <w:t xml:space="preserve">римени све обавезе </w:t>
      </w:r>
      <w:r w:rsidRPr="00920439">
        <w:rPr>
          <w:rFonts w:cs="Arial"/>
          <w:spacing w:val="-2"/>
        </w:rPr>
        <w:t>из</w:t>
      </w:r>
      <w:r w:rsidRPr="00920439">
        <w:rPr>
          <w:rFonts w:cs="Arial"/>
          <w:spacing w:val="-2"/>
          <w:lang w:val="sr-Latn-CS"/>
        </w:rPr>
        <w:t xml:space="preserve"> документ</w:t>
      </w:r>
      <w:r w:rsidRPr="00920439">
        <w:rPr>
          <w:rFonts w:cs="Arial"/>
          <w:spacing w:val="-2"/>
        </w:rPr>
        <w:t>а</w:t>
      </w:r>
      <w:r w:rsidRPr="00920439">
        <w:rPr>
          <w:rFonts w:cs="Arial"/>
          <w:spacing w:val="-2"/>
          <w:lang w:val="sr-Latn-CS"/>
        </w:rPr>
        <w:t xml:space="preserve"> ТЕНТ-а, Правила безбедности на раду.</w:t>
      </w:r>
    </w:p>
    <w:p w:rsidR="00BE28CE" w:rsidRPr="00920439" w:rsidRDefault="00BE28CE" w:rsidP="00BF2D64">
      <w:pPr>
        <w:numPr>
          <w:ilvl w:val="0"/>
          <w:numId w:val="35"/>
        </w:numPr>
        <w:tabs>
          <w:tab w:val="clear" w:pos="1893"/>
          <w:tab w:val="num" w:pos="709"/>
        </w:tabs>
        <w:spacing w:before="0"/>
        <w:ind w:left="709" w:hanging="283"/>
        <w:rPr>
          <w:rFonts w:cs="Arial"/>
          <w:lang w:val="sr-Latn-CS"/>
        </w:rPr>
      </w:pPr>
      <w:r w:rsidRPr="00920439">
        <w:rPr>
          <w:rFonts w:cs="Arial"/>
          <w:lang w:val="sr-Cyrl-CS"/>
        </w:rPr>
        <w:t>Ради издавања прокси картица за улазак у објекат, доставити служби БЗР и ЗОП, ТЕНТ-Б (најмање две недеље пре почетка радова):</w:t>
      </w:r>
    </w:p>
    <w:p w:rsidR="00BE28CE" w:rsidRPr="003A1299" w:rsidRDefault="003A1299" w:rsidP="003A1299">
      <w:pPr>
        <w:spacing w:before="0"/>
        <w:ind w:left="1080"/>
        <w:rPr>
          <w:rFonts w:cs="Arial"/>
          <w:lang w:val="sr-Latn-CS"/>
        </w:rPr>
      </w:pPr>
      <w:r w:rsidRPr="003A1299">
        <w:rPr>
          <w:rFonts w:cs="Arial"/>
          <w:lang w:val="sr-Latn-RS"/>
        </w:rPr>
        <w:t>a</w:t>
      </w:r>
      <w:r w:rsidRPr="003A1299">
        <w:rPr>
          <w:rFonts w:cs="Arial"/>
          <w:lang w:val="sr-Cyrl-CS"/>
        </w:rPr>
        <w:t xml:space="preserve">. </w:t>
      </w:r>
      <w:r w:rsidR="00BE28CE" w:rsidRPr="003A1299">
        <w:rPr>
          <w:rFonts w:cs="Arial"/>
          <w:lang w:val="sr-Cyrl-CS"/>
        </w:rPr>
        <w:t>Копију Елабората о уређењу градолишта и пријаву градилишта оверену од стране инспекције рада,</w:t>
      </w:r>
    </w:p>
    <w:p w:rsidR="00BE28CE" w:rsidRPr="003A1299" w:rsidRDefault="003A1299" w:rsidP="003A1299">
      <w:pPr>
        <w:spacing w:before="0"/>
        <w:ind w:left="1080"/>
        <w:rPr>
          <w:rFonts w:cs="Arial"/>
          <w:lang w:val="sr-Latn-CS"/>
        </w:rPr>
      </w:pPr>
      <w:r w:rsidRPr="003A1299">
        <w:rPr>
          <w:rFonts w:cs="Arial"/>
          <w:lang w:val="sr-Latn-RS"/>
        </w:rPr>
        <w:t>b</w:t>
      </w:r>
      <w:r w:rsidRPr="003A1299">
        <w:rPr>
          <w:rFonts w:cs="Arial"/>
          <w:lang w:val="sr-Cyrl-CS"/>
        </w:rPr>
        <w:t xml:space="preserve">. </w:t>
      </w:r>
      <w:r w:rsidR="00BE28CE" w:rsidRPr="003A1299">
        <w:rPr>
          <w:rFonts w:cs="Arial"/>
          <w:lang w:val="sr-Cyrl-CS"/>
        </w:rPr>
        <w:t>Имена лица за БЗР и руководиоца градилишта са контакт телефонима,</w:t>
      </w:r>
    </w:p>
    <w:p w:rsidR="00BE28CE" w:rsidRPr="003A1299" w:rsidRDefault="003A1299" w:rsidP="003A1299">
      <w:pPr>
        <w:spacing w:before="0"/>
        <w:ind w:left="1080"/>
        <w:rPr>
          <w:rFonts w:cs="Arial"/>
          <w:lang w:val="sr-Latn-CS"/>
        </w:rPr>
      </w:pPr>
      <w:r w:rsidRPr="003A1299">
        <w:rPr>
          <w:rFonts w:cs="Arial"/>
          <w:lang w:val="sr-Latn-RS"/>
        </w:rPr>
        <w:t>c</w:t>
      </w:r>
      <w:r w:rsidRPr="003A1299">
        <w:rPr>
          <w:rFonts w:cs="Arial"/>
          <w:lang w:val="sr-Cyrl-CS"/>
        </w:rPr>
        <w:t xml:space="preserve">. </w:t>
      </w:r>
      <w:r w:rsidR="00BE28CE" w:rsidRPr="003A1299">
        <w:rPr>
          <w:rFonts w:cs="Arial"/>
          <w:lang w:val="sr-Cyrl-CS"/>
        </w:rPr>
        <w:t>Образац 6, за све запослене који  ће бити ангажовани на градилишту,</w:t>
      </w:r>
    </w:p>
    <w:p w:rsidR="00BE28CE" w:rsidRPr="003A1299" w:rsidRDefault="00BE28CE" w:rsidP="003A1299">
      <w:pPr>
        <w:pStyle w:val="ListParagraph"/>
        <w:numPr>
          <w:ilvl w:val="0"/>
          <w:numId w:val="46"/>
        </w:numPr>
        <w:spacing w:before="0"/>
        <w:ind w:left="993" w:firstLine="87"/>
        <w:rPr>
          <w:rFonts w:ascii="Arial" w:hAnsi="Arial" w:cs="Arial"/>
          <w:lang w:val="sr-Latn-CS"/>
        </w:rPr>
      </w:pPr>
      <w:r w:rsidRPr="003A1299">
        <w:rPr>
          <w:rFonts w:ascii="Arial" w:hAnsi="Arial"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BE28CE" w:rsidRPr="003A1299" w:rsidRDefault="00BE28CE" w:rsidP="003A1299">
      <w:pPr>
        <w:pStyle w:val="ListParagraph"/>
        <w:numPr>
          <w:ilvl w:val="0"/>
          <w:numId w:val="46"/>
        </w:numPr>
        <w:spacing w:before="0"/>
        <w:ind w:left="1134" w:hanging="54"/>
        <w:rPr>
          <w:rFonts w:ascii="Arial" w:hAnsi="Arial" w:cs="Arial"/>
          <w:lang w:val="sr-Latn-CS"/>
        </w:rPr>
      </w:pPr>
      <w:r w:rsidRPr="003A1299">
        <w:rPr>
          <w:rFonts w:ascii="Arial" w:hAnsi="Arial"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BE28CE" w:rsidRPr="00920439" w:rsidRDefault="00BE28CE" w:rsidP="00BE28CE">
      <w:pPr>
        <w:spacing w:before="0"/>
        <w:ind w:left="720"/>
        <w:rPr>
          <w:rFonts w:cs="Arial"/>
          <w:lang w:val="sr-Cyrl-CS"/>
        </w:rPr>
      </w:pPr>
      <w:r w:rsidRPr="00920439">
        <w:rPr>
          <w:rFonts w:cs="Arial"/>
          <w:lang w:val="sr-Cyrl-CS"/>
        </w:rPr>
        <w:t xml:space="preserve">или за улазак особља применити интерну процедуру </w:t>
      </w:r>
      <w:r w:rsidRPr="00920439">
        <w:rPr>
          <w:rFonts w:cs="Arial"/>
        </w:rPr>
        <w:t>QO</w:t>
      </w:r>
      <w:r w:rsidRPr="00920439">
        <w:rPr>
          <w:rFonts w:cs="Arial"/>
          <w:lang w:val="sr-Cyrl-CS"/>
        </w:rPr>
        <w:t>.0.14.37, уколико се планирани радови могу извршити за краћи период боравка на објекту ТЕНТ (о детаљима са представницима службе БЗР и ЗОП, ТЕНТ-Б).</w:t>
      </w:r>
    </w:p>
    <w:p w:rsidR="00BE28CE" w:rsidRPr="00920439" w:rsidRDefault="00BE28CE" w:rsidP="00BF2D64">
      <w:pPr>
        <w:numPr>
          <w:ilvl w:val="0"/>
          <w:numId w:val="36"/>
        </w:numPr>
        <w:spacing w:before="0"/>
        <w:ind w:left="709" w:hanging="283"/>
        <w:rPr>
          <w:rFonts w:cs="Arial"/>
          <w:lang w:val="sr-Latn-CS"/>
        </w:rPr>
      </w:pPr>
      <w:r w:rsidRPr="00DB7738">
        <w:rPr>
          <w:rFonts w:cs="Arial"/>
          <w:lang w:val="sr-Cyrl-RS"/>
        </w:rPr>
        <w:t>Изабрани понуђач</w:t>
      </w:r>
      <w:r w:rsidRPr="00920439">
        <w:rPr>
          <w:rFonts w:cs="Arial"/>
          <w:lang w:val="sr-Latn-CS"/>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w:t>
      </w:r>
    </w:p>
    <w:p w:rsidR="00BE28CE" w:rsidRPr="00920439" w:rsidRDefault="00BE28CE" w:rsidP="00BF2D64">
      <w:pPr>
        <w:numPr>
          <w:ilvl w:val="0"/>
          <w:numId w:val="36"/>
        </w:numPr>
        <w:spacing w:before="0"/>
        <w:ind w:left="709" w:hanging="283"/>
        <w:rPr>
          <w:rFonts w:cs="Arial"/>
          <w:lang w:val="sr-Latn-CS"/>
        </w:rPr>
      </w:pPr>
      <w:r w:rsidRPr="00920439">
        <w:rPr>
          <w:rFonts w:cs="Arial"/>
          <w:lang w:val="sr-Latn-CS"/>
        </w:rPr>
        <w:t>Припреми план градилишта Предузећа, изврши осигурање радника и особља, као и обуку особља у вези мера безбедности и заштите на раду.</w:t>
      </w:r>
    </w:p>
    <w:p w:rsidR="00BE28CE" w:rsidRPr="00920439" w:rsidRDefault="00BE28CE" w:rsidP="00BF2D64">
      <w:pPr>
        <w:numPr>
          <w:ilvl w:val="0"/>
          <w:numId w:val="36"/>
        </w:numPr>
        <w:spacing w:before="0"/>
        <w:ind w:left="709" w:hanging="283"/>
        <w:rPr>
          <w:rFonts w:cs="Arial"/>
          <w:lang w:val="sr-Latn-CS"/>
        </w:rPr>
      </w:pPr>
      <w:r>
        <w:rPr>
          <w:rFonts w:cs="Arial"/>
          <w:lang w:val="sr-Cyrl-RS"/>
        </w:rPr>
        <w:t>Изабрани п</w:t>
      </w:r>
      <w:r w:rsidRPr="00920439">
        <w:rPr>
          <w:rFonts w:cs="Arial"/>
          <w:lang w:val="sr-Cyrl-RS"/>
        </w:rPr>
        <w:t>онуђач</w:t>
      </w:r>
      <w:r w:rsidRPr="00920439">
        <w:rPr>
          <w:rFonts w:cs="Arial"/>
          <w:lang w:val="sr-Latn-CS"/>
        </w:rPr>
        <w:t xml:space="preserve">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BE28CE" w:rsidRPr="00920439" w:rsidRDefault="00BE28CE" w:rsidP="00BF2D64">
      <w:pPr>
        <w:numPr>
          <w:ilvl w:val="0"/>
          <w:numId w:val="36"/>
        </w:numPr>
        <w:spacing w:before="0"/>
        <w:ind w:left="709" w:hanging="283"/>
        <w:rPr>
          <w:rFonts w:cs="Arial"/>
          <w:lang w:val="sr-Latn-CS"/>
        </w:rPr>
      </w:pPr>
      <w:r w:rsidRPr="00920439">
        <w:rPr>
          <w:rFonts w:cs="Arial"/>
          <w:lang w:val="sr-Latn-CS"/>
        </w:rPr>
        <w:t>Обезбеди додатну опрему како би осигурао услове безбедности на градилишту уколико постоји потреба.</w:t>
      </w:r>
    </w:p>
    <w:p w:rsidR="00BE28CE" w:rsidRPr="00920439" w:rsidRDefault="00BE28CE" w:rsidP="00BF2D64">
      <w:pPr>
        <w:numPr>
          <w:ilvl w:val="0"/>
          <w:numId w:val="36"/>
        </w:numPr>
        <w:spacing w:before="0"/>
        <w:ind w:left="709" w:hanging="283"/>
        <w:rPr>
          <w:rFonts w:cs="Arial"/>
          <w:lang w:val="sr-Latn-CS"/>
        </w:rPr>
      </w:pPr>
      <w:r w:rsidRPr="00920439">
        <w:rPr>
          <w:rFonts w:cs="Arial"/>
        </w:rPr>
        <w:t>Да</w:t>
      </w:r>
      <w:r w:rsidRPr="00920439">
        <w:rPr>
          <w:rFonts w:cs="Arial"/>
          <w:lang w:val="sr-Latn-CS"/>
        </w:rPr>
        <w:t xml:space="preserve"> </w:t>
      </w:r>
      <w:r w:rsidRPr="00920439">
        <w:rPr>
          <w:rFonts w:cs="Arial"/>
        </w:rPr>
        <w:t>обезбеди</w:t>
      </w:r>
      <w:r w:rsidRPr="00920439">
        <w:rPr>
          <w:rFonts w:cs="Arial"/>
          <w:lang w:val="sr-Latn-CS"/>
        </w:rPr>
        <w:t xml:space="preserve"> </w:t>
      </w:r>
      <w:r w:rsidRPr="00920439">
        <w:rPr>
          <w:rFonts w:cs="Arial"/>
        </w:rPr>
        <w:t>превоз</w:t>
      </w:r>
      <w:r w:rsidRPr="00920439">
        <w:rPr>
          <w:rFonts w:cs="Arial"/>
          <w:lang w:val="sr-Latn-CS"/>
        </w:rPr>
        <w:t xml:space="preserve">, </w:t>
      </w:r>
      <w:r w:rsidRPr="00920439">
        <w:rPr>
          <w:rFonts w:cs="Arial"/>
        </w:rPr>
        <w:t>смештај</w:t>
      </w:r>
      <w:r w:rsidRPr="00920439">
        <w:rPr>
          <w:rFonts w:cs="Arial"/>
          <w:lang w:val="sr-Latn-CS"/>
        </w:rPr>
        <w:t xml:space="preserve"> </w:t>
      </w:r>
      <w:r w:rsidRPr="00920439">
        <w:rPr>
          <w:rFonts w:cs="Arial"/>
        </w:rPr>
        <w:t>и</w:t>
      </w:r>
      <w:r w:rsidRPr="00920439">
        <w:rPr>
          <w:rFonts w:cs="Arial"/>
          <w:lang w:val="sr-Latn-CS"/>
        </w:rPr>
        <w:t xml:space="preserve"> </w:t>
      </w:r>
      <w:r w:rsidRPr="00920439">
        <w:rPr>
          <w:rFonts w:cs="Arial"/>
        </w:rPr>
        <w:t>храну</w:t>
      </w:r>
      <w:r w:rsidRPr="00920439">
        <w:rPr>
          <w:rFonts w:cs="Arial"/>
          <w:lang w:val="sr-Latn-CS"/>
        </w:rPr>
        <w:t xml:space="preserve"> </w:t>
      </w:r>
      <w:r w:rsidRPr="00920439">
        <w:rPr>
          <w:rFonts w:cs="Arial"/>
        </w:rPr>
        <w:t>за</w:t>
      </w:r>
      <w:r w:rsidRPr="00920439">
        <w:rPr>
          <w:rFonts w:cs="Arial"/>
          <w:lang w:val="sr-Latn-CS"/>
        </w:rPr>
        <w:t xml:space="preserve"> </w:t>
      </w:r>
      <w:r w:rsidRPr="00920439">
        <w:rPr>
          <w:rFonts w:cs="Arial"/>
        </w:rPr>
        <w:t>своје</w:t>
      </w:r>
      <w:r w:rsidRPr="00920439">
        <w:rPr>
          <w:rFonts w:cs="Arial"/>
          <w:lang w:val="sr-Latn-CS"/>
        </w:rPr>
        <w:t xml:space="preserve"> </w:t>
      </w:r>
      <w:r w:rsidRPr="00920439">
        <w:rPr>
          <w:rFonts w:cs="Arial"/>
        </w:rPr>
        <w:t>раднике</w:t>
      </w:r>
      <w:r w:rsidRPr="00920439">
        <w:rPr>
          <w:rFonts w:cs="Arial"/>
          <w:lang w:val="sr-Latn-CS"/>
        </w:rPr>
        <w:t>.</w:t>
      </w:r>
    </w:p>
    <w:p w:rsidR="00BE28CE" w:rsidRPr="00920439" w:rsidRDefault="00BE28CE" w:rsidP="00BF2D64">
      <w:pPr>
        <w:numPr>
          <w:ilvl w:val="0"/>
          <w:numId w:val="36"/>
        </w:numPr>
        <w:spacing w:before="0"/>
        <w:ind w:left="709" w:hanging="283"/>
        <w:rPr>
          <w:rFonts w:cs="Arial"/>
          <w:lang w:val="sr-Latn-CS"/>
        </w:rPr>
      </w:pPr>
      <w:r w:rsidRPr="00920439">
        <w:rPr>
          <w:rFonts w:cs="Arial"/>
        </w:rPr>
        <w:t>Да</w:t>
      </w:r>
      <w:r w:rsidRPr="00920439">
        <w:rPr>
          <w:rFonts w:cs="Arial"/>
          <w:lang w:val="sr-Latn-CS"/>
        </w:rPr>
        <w:t xml:space="preserve"> </w:t>
      </w:r>
      <w:r w:rsidRPr="00920439">
        <w:rPr>
          <w:rFonts w:cs="Arial"/>
        </w:rPr>
        <w:t>одржава</w:t>
      </w:r>
      <w:r w:rsidRPr="00920439">
        <w:rPr>
          <w:rFonts w:cs="Arial"/>
          <w:lang w:val="sr-Latn-CS"/>
        </w:rPr>
        <w:t xml:space="preserve"> </w:t>
      </w:r>
      <w:r w:rsidRPr="00920439">
        <w:rPr>
          <w:rFonts w:cs="Arial"/>
        </w:rPr>
        <w:t>зону</w:t>
      </w:r>
      <w:r w:rsidRPr="00920439">
        <w:rPr>
          <w:rFonts w:cs="Arial"/>
          <w:lang w:val="sr-Latn-CS"/>
        </w:rPr>
        <w:t xml:space="preserve"> </w:t>
      </w:r>
      <w:r w:rsidRPr="00920439">
        <w:rPr>
          <w:rFonts w:cs="Arial"/>
        </w:rPr>
        <w:t>радова</w:t>
      </w:r>
      <w:r w:rsidRPr="00920439">
        <w:rPr>
          <w:rFonts w:cs="Arial"/>
          <w:lang w:val="sr-Latn-CS"/>
        </w:rPr>
        <w:t xml:space="preserve"> </w:t>
      </w:r>
      <w:r w:rsidRPr="00920439">
        <w:rPr>
          <w:rFonts w:cs="Arial"/>
        </w:rPr>
        <w:t>у</w:t>
      </w:r>
      <w:r w:rsidRPr="00920439">
        <w:rPr>
          <w:rFonts w:cs="Arial"/>
          <w:lang w:val="sr-Latn-CS"/>
        </w:rPr>
        <w:t xml:space="preserve"> </w:t>
      </w:r>
      <w:r w:rsidRPr="00920439">
        <w:rPr>
          <w:rFonts w:cs="Arial"/>
        </w:rPr>
        <w:t>чистом</w:t>
      </w:r>
      <w:r w:rsidRPr="00920439">
        <w:rPr>
          <w:rFonts w:cs="Arial"/>
          <w:lang w:val="sr-Latn-CS"/>
        </w:rPr>
        <w:t xml:space="preserve"> </w:t>
      </w:r>
      <w:r w:rsidRPr="00920439">
        <w:rPr>
          <w:rFonts w:cs="Arial"/>
        </w:rPr>
        <w:t>и</w:t>
      </w:r>
      <w:r w:rsidRPr="00920439">
        <w:rPr>
          <w:rFonts w:cs="Arial"/>
          <w:lang w:val="sr-Latn-CS"/>
        </w:rPr>
        <w:t xml:space="preserve"> </w:t>
      </w:r>
      <w:r w:rsidRPr="00920439">
        <w:rPr>
          <w:rFonts w:cs="Arial"/>
        </w:rPr>
        <w:t>безбедном</w:t>
      </w:r>
      <w:r w:rsidRPr="00920439">
        <w:rPr>
          <w:rFonts w:cs="Arial"/>
          <w:lang w:val="sr-Latn-CS"/>
        </w:rPr>
        <w:t xml:space="preserve"> </w:t>
      </w:r>
      <w:r w:rsidRPr="00920439">
        <w:rPr>
          <w:rFonts w:cs="Arial"/>
        </w:rPr>
        <w:t>стању</w:t>
      </w:r>
    </w:p>
    <w:p w:rsidR="00BE28CE" w:rsidRPr="00920439" w:rsidRDefault="00BE28CE" w:rsidP="00BF2D64">
      <w:pPr>
        <w:numPr>
          <w:ilvl w:val="0"/>
          <w:numId w:val="36"/>
        </w:numPr>
        <w:spacing w:before="0"/>
        <w:ind w:left="709" w:hanging="283"/>
        <w:rPr>
          <w:rFonts w:cs="Arial"/>
          <w:lang w:val="sr-Latn-CS"/>
        </w:rPr>
      </w:pPr>
      <w:r w:rsidRPr="00920439">
        <w:rPr>
          <w:rFonts w:cs="Arial"/>
          <w:lang w:val="sr-Latn-CS"/>
        </w:rPr>
        <w:t>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p>
    <w:p w:rsidR="00BE28CE" w:rsidRPr="00920439" w:rsidRDefault="00BE28CE" w:rsidP="00BF2D64">
      <w:pPr>
        <w:numPr>
          <w:ilvl w:val="0"/>
          <w:numId w:val="36"/>
        </w:numPr>
        <w:spacing w:before="0"/>
        <w:ind w:left="709" w:hanging="283"/>
        <w:rPr>
          <w:rFonts w:cs="Arial"/>
          <w:lang w:val="sr-Latn-CS"/>
        </w:rPr>
      </w:pPr>
      <w:r>
        <w:rPr>
          <w:rFonts w:cs="Arial"/>
          <w:lang w:val="sr-Cyrl-RS"/>
        </w:rPr>
        <w:t>Изабрани п</w:t>
      </w:r>
      <w:r w:rsidRPr="00920439">
        <w:rPr>
          <w:rFonts w:cs="Arial"/>
          <w:lang w:val="sr-Cyrl-RS"/>
        </w:rPr>
        <w:t>онуђач</w:t>
      </w:r>
      <w:r w:rsidRPr="00920439">
        <w:rPr>
          <w:rFonts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w:t>
      </w:r>
    </w:p>
    <w:p w:rsidR="00BE28CE" w:rsidRPr="00920439" w:rsidRDefault="00BE28CE" w:rsidP="00BF2D64">
      <w:pPr>
        <w:numPr>
          <w:ilvl w:val="0"/>
          <w:numId w:val="36"/>
        </w:numPr>
        <w:spacing w:before="0"/>
        <w:ind w:left="709" w:hanging="283"/>
        <w:rPr>
          <w:rFonts w:cs="Arial"/>
          <w:lang w:val="sr-Latn-CS"/>
        </w:rPr>
      </w:pPr>
      <w:r w:rsidRPr="00920439">
        <w:rPr>
          <w:rFonts w:cs="Arial"/>
          <w:lang w:val="sr-Latn-CS"/>
        </w:rPr>
        <w:t>Да својим радницима скрене изричиту пажњу да се технички и дисциплиновано повинује одлукама овлашћеног особља наручиоца.</w:t>
      </w:r>
    </w:p>
    <w:p w:rsidR="00BE28CE" w:rsidRPr="00920439" w:rsidRDefault="00BE28CE" w:rsidP="00BE28CE">
      <w:pPr>
        <w:shd w:val="clear" w:color="auto" w:fill="FFFFFF"/>
        <w:tabs>
          <w:tab w:val="left" w:pos="427"/>
        </w:tabs>
        <w:spacing w:before="0"/>
        <w:ind w:right="229"/>
        <w:rPr>
          <w:rFonts w:cs="Arial"/>
          <w:b/>
          <w:lang w:val="sr-Latn-CS"/>
        </w:rPr>
      </w:pPr>
      <w:r>
        <w:rPr>
          <w:rFonts w:cs="Arial"/>
          <w:b/>
          <w:lang w:val="sr-Cyrl-RS"/>
        </w:rPr>
        <w:t xml:space="preserve">        </w:t>
      </w:r>
      <w:r w:rsidRPr="00920439">
        <w:rPr>
          <w:rFonts w:cs="Arial"/>
          <w:b/>
          <w:lang w:val="sr-Latn-CS"/>
        </w:rPr>
        <w:t>Надзор радова</w:t>
      </w:r>
    </w:p>
    <w:p w:rsidR="00BE28CE" w:rsidRPr="00920439" w:rsidRDefault="00BE28CE" w:rsidP="00BF2D64">
      <w:pPr>
        <w:numPr>
          <w:ilvl w:val="0"/>
          <w:numId w:val="39"/>
        </w:numPr>
        <w:shd w:val="clear" w:color="auto" w:fill="FFFFFF"/>
        <w:tabs>
          <w:tab w:val="clear" w:pos="1233"/>
          <w:tab w:val="num" w:pos="1440"/>
        </w:tabs>
        <w:spacing w:before="0"/>
        <w:ind w:right="229" w:hanging="153"/>
        <w:rPr>
          <w:rFonts w:cs="Arial"/>
          <w:lang w:val="sr-Cyrl-CS"/>
        </w:rPr>
      </w:pPr>
      <w:r w:rsidRPr="00920439">
        <w:rPr>
          <w:rFonts w:cs="Arial"/>
          <w:lang w:val="sr-Latn-CS"/>
        </w:rPr>
        <w:t xml:space="preserve">Радови у ТЕНТ-у су управљани </w:t>
      </w:r>
      <w:r w:rsidRPr="00920439">
        <w:rPr>
          <w:rFonts w:cs="Arial"/>
          <w:lang w:val="sr-Cyrl-RS"/>
        </w:rPr>
        <w:t xml:space="preserve">и надзирани </w:t>
      </w:r>
      <w:r w:rsidRPr="00920439">
        <w:rPr>
          <w:rFonts w:cs="Arial"/>
          <w:lang w:val="sr-Latn-CS"/>
        </w:rPr>
        <w:t>од стране особља наручиоца.</w:t>
      </w:r>
    </w:p>
    <w:p w:rsidR="00BE28CE" w:rsidRPr="00920439" w:rsidRDefault="00BE28CE" w:rsidP="00BF2D64">
      <w:pPr>
        <w:numPr>
          <w:ilvl w:val="0"/>
          <w:numId w:val="39"/>
        </w:numPr>
        <w:shd w:val="clear" w:color="auto" w:fill="FFFFFF"/>
        <w:tabs>
          <w:tab w:val="clear" w:pos="1233"/>
          <w:tab w:val="num" w:pos="1440"/>
        </w:tabs>
        <w:spacing w:before="0"/>
        <w:ind w:left="1440" w:right="229"/>
        <w:rPr>
          <w:rFonts w:cs="Arial"/>
          <w:lang w:val="sr-Latn-CS"/>
        </w:rPr>
      </w:pPr>
      <w:r w:rsidRPr="00920439">
        <w:rPr>
          <w:rFonts w:cs="Arial"/>
          <w:lang w:val="sr-Latn-CS"/>
        </w:rPr>
        <w:t>Надзор над контролом квалитета пружених услуга од стране изођача радова, се врши од стране одговорног лица испред наручиоца.</w:t>
      </w:r>
    </w:p>
    <w:p w:rsidR="00BE28CE" w:rsidRPr="00BE28CE" w:rsidRDefault="00BE28CE" w:rsidP="00BF2D64">
      <w:pPr>
        <w:numPr>
          <w:ilvl w:val="0"/>
          <w:numId w:val="39"/>
        </w:numPr>
        <w:shd w:val="clear" w:color="auto" w:fill="FFFFFF"/>
        <w:tabs>
          <w:tab w:val="clear" w:pos="1233"/>
          <w:tab w:val="num" w:pos="1440"/>
        </w:tabs>
        <w:spacing w:before="0"/>
        <w:ind w:left="1440" w:right="229"/>
        <w:rPr>
          <w:rFonts w:cs="Arial"/>
          <w:lang w:val="sr-Latn-CS"/>
        </w:rPr>
      </w:pPr>
      <w:r w:rsidRPr="00920439">
        <w:rPr>
          <w:rFonts w:cs="Arial"/>
          <w:lang w:val="sr-Latn-CS"/>
        </w:rPr>
        <w:lastRenderedPageBreak/>
        <w:t xml:space="preserve">Уколико надзорни орган утврди да извршиоц није стручно оспособљен за обављање захтеваних  послова задржава право да га удаљи са градилишта и затражи </w:t>
      </w:r>
      <w:r w:rsidRPr="00920439">
        <w:rPr>
          <w:rFonts w:cs="Arial"/>
        </w:rPr>
        <w:t>адекватну</w:t>
      </w:r>
      <w:r w:rsidRPr="00920439">
        <w:rPr>
          <w:rFonts w:cs="Arial"/>
          <w:lang w:val="sr-Latn-CS"/>
        </w:rPr>
        <w:t xml:space="preserve"> </w:t>
      </w:r>
      <w:r w:rsidRPr="00920439">
        <w:rPr>
          <w:rFonts w:cs="Arial"/>
        </w:rPr>
        <w:t>замену</w:t>
      </w:r>
      <w:r w:rsidRPr="00920439">
        <w:rPr>
          <w:rFonts w:cs="Arial"/>
          <w:lang w:val="sr-Latn-CS"/>
        </w:rPr>
        <w:t>.</w:t>
      </w:r>
    </w:p>
    <w:p w:rsidR="00BE28CE" w:rsidRPr="00B61657" w:rsidRDefault="00BE28CE" w:rsidP="00BE28CE">
      <w:pPr>
        <w:rPr>
          <w:rFonts w:cs="Arial"/>
          <w:b/>
          <w:sz w:val="20"/>
          <w:szCs w:val="20"/>
          <w:lang w:val="sr-Cyrl-RS"/>
        </w:rPr>
      </w:pPr>
      <w:r w:rsidRPr="00B61657">
        <w:rPr>
          <w:rFonts w:cs="Arial"/>
          <w:b/>
          <w:sz w:val="20"/>
          <w:szCs w:val="20"/>
          <w:lang w:val="sr-Cyrl-RS"/>
        </w:rPr>
        <w:t>-Прилог: Технолошка шема гасне станице</w:t>
      </w:r>
    </w:p>
    <w:p w:rsidR="00BE28CE" w:rsidRPr="006E7C6D" w:rsidRDefault="00BE28CE" w:rsidP="006E7C6D">
      <w:pPr>
        <w:autoSpaceDE w:val="0"/>
        <w:autoSpaceDN w:val="0"/>
        <w:adjustRightInd w:val="0"/>
        <w:spacing w:before="0"/>
        <w:rPr>
          <w:rFonts w:eastAsia="TimesNewRomanPSMT" w:cs="Arial"/>
          <w:bCs/>
          <w:color w:val="000000"/>
          <w:lang w:val="sr-Cyrl-RS"/>
        </w:rPr>
      </w:pPr>
      <w:r>
        <w:rPr>
          <w:noProof/>
        </w:rPr>
        <w:drawing>
          <wp:inline distT="0" distB="0" distL="0" distR="0" wp14:anchorId="52FB053B" wp14:editId="030489C5">
            <wp:extent cx="5478449" cy="7561690"/>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478950" cy="7562382"/>
                    </a:xfrm>
                    <a:prstGeom prst="rect">
                      <a:avLst/>
                    </a:prstGeom>
                  </pic:spPr>
                </pic:pic>
              </a:graphicData>
            </a:graphic>
          </wp:inline>
        </w:drawing>
      </w:r>
    </w:p>
    <w:p w:rsidR="00BE28CE" w:rsidRPr="008C70F8" w:rsidRDefault="00BE28CE" w:rsidP="00BF2D64">
      <w:pPr>
        <w:pStyle w:val="Heading10"/>
        <w:numPr>
          <w:ilvl w:val="0"/>
          <w:numId w:val="31"/>
        </w:numPr>
        <w:spacing w:before="0"/>
        <w:ind w:left="284" w:hanging="284"/>
        <w:jc w:val="both"/>
        <w:rPr>
          <w:rFonts w:cs="Arial"/>
        </w:rPr>
      </w:pPr>
      <w:r w:rsidRPr="008C70F8">
        <w:rPr>
          <w:rFonts w:cs="Arial"/>
        </w:rPr>
        <w:t>Рок извршења услуга</w:t>
      </w:r>
    </w:p>
    <w:p w:rsidR="00BE28CE" w:rsidRDefault="00BE28CE" w:rsidP="00BE28CE">
      <w:pPr>
        <w:spacing w:before="0"/>
        <w:rPr>
          <w:rFonts w:eastAsia="TimesNewRomanPSMT" w:cs="Arial"/>
          <w:bCs/>
          <w:lang w:val="sr-Cyrl-RS"/>
        </w:rPr>
      </w:pPr>
      <w:bookmarkStart w:id="19" w:name="_Toc441651542"/>
      <w:bookmarkStart w:id="20" w:name="_Toc442559880"/>
      <w:r>
        <w:rPr>
          <w:rFonts w:eastAsia="Calibri" w:cs="Arial"/>
        </w:rPr>
        <w:lastRenderedPageBreak/>
        <w:t>Услуге се пружају</w:t>
      </w:r>
      <w:r>
        <w:rPr>
          <w:rFonts w:eastAsia="Calibri" w:cs="Arial"/>
          <w:lang w:val="sr-Cyrl-RS"/>
        </w:rPr>
        <w:t xml:space="preserve"> током 201</w:t>
      </w:r>
      <w:r w:rsidR="006E7C6D">
        <w:rPr>
          <w:rFonts w:eastAsia="Calibri" w:cs="Arial"/>
          <w:lang w:val="sr-Cyrl-RS"/>
        </w:rPr>
        <w:t>9</w:t>
      </w:r>
      <w:r>
        <w:rPr>
          <w:rFonts w:eastAsia="Calibri" w:cs="Arial"/>
          <w:lang w:val="sr-Cyrl-RS"/>
        </w:rPr>
        <w:t xml:space="preserve"> године, према потребама Наручиоца током застоја или ремоната Б1 и Б2, </w:t>
      </w:r>
      <w:r>
        <w:rPr>
          <w:rFonts w:eastAsia="TimesNewRomanPSMT" w:cs="Arial"/>
          <w:bCs/>
        </w:rPr>
        <w:t>,</w:t>
      </w:r>
      <w:r w:rsidRPr="009E4150">
        <w:rPr>
          <w:rFonts w:cs="Arial"/>
          <w:lang w:val="sr-Cyrl-RS"/>
        </w:rPr>
        <w:t xml:space="preserve"> </w:t>
      </w:r>
      <w:r w:rsidRPr="00920439">
        <w:rPr>
          <w:rFonts w:cs="Arial"/>
          <w:lang w:val="sr-Cyrl-RS"/>
        </w:rPr>
        <w:t>односно након обезбеђења услова за и</w:t>
      </w:r>
      <w:r>
        <w:rPr>
          <w:rFonts w:cs="Arial"/>
          <w:lang w:val="sr-Cyrl-RS"/>
        </w:rPr>
        <w:t>звршење</w:t>
      </w:r>
      <w:r w:rsidRPr="00920439">
        <w:rPr>
          <w:rFonts w:cs="Arial"/>
          <w:lang w:val="sr-Cyrl-RS"/>
        </w:rPr>
        <w:t xml:space="preserve"> послова на котловима помоћне котларнице ТЕНТ Б</w:t>
      </w:r>
      <w:r>
        <w:rPr>
          <w:rFonts w:eastAsia="TimesNewRomanPSMT" w:cs="Arial"/>
          <w:bCs/>
          <w:lang w:val="sr-Cyrl-RS"/>
        </w:rPr>
        <w:t xml:space="preserve"> .</w:t>
      </w:r>
    </w:p>
    <w:p w:rsidR="00BE28CE" w:rsidRPr="00DA3A4F" w:rsidRDefault="00BE28CE" w:rsidP="00BE28CE">
      <w:pPr>
        <w:spacing w:before="0"/>
        <w:rPr>
          <w:rFonts w:eastAsia="TimesNewRomanPSMT" w:cs="Arial"/>
          <w:bCs/>
          <w:lang w:val="sr-Cyrl-RS"/>
        </w:rPr>
      </w:pPr>
      <w:r>
        <w:rPr>
          <w:rFonts w:eastAsia="TimesNewRomanPSMT" w:cs="Arial"/>
          <w:bCs/>
          <w:lang w:val="sr-Cyrl-RS"/>
        </w:rPr>
        <w:t>Понуђач је у обавези да се одазове на позив Наручиоца у року од 12</w:t>
      </w:r>
      <w:r>
        <w:rPr>
          <w:rFonts w:eastAsia="TimesNewRomanPSMT" w:cs="Arial"/>
          <w:bCs/>
        </w:rPr>
        <w:t>h</w:t>
      </w:r>
      <w:r>
        <w:rPr>
          <w:rFonts w:eastAsia="TimesNewRomanPSMT" w:cs="Arial"/>
          <w:bCs/>
          <w:lang w:val="sr-Cyrl-RS"/>
        </w:rPr>
        <w:t xml:space="preserve"> од упућеног позива и обезбеди долазак стручног особља , са одговарајућом опремом, алатима и уређајима, за обављање услуге из предмета набавке.</w:t>
      </w:r>
    </w:p>
    <w:p w:rsidR="00BE28CE" w:rsidRDefault="00BE28CE" w:rsidP="00BE28CE">
      <w:pPr>
        <w:spacing w:before="0"/>
        <w:rPr>
          <w:rFonts w:eastAsia="TimesNewRomanPSMT" w:cs="Arial"/>
          <w:b/>
          <w:bCs/>
          <w:lang w:val="sr-Cyrl-RS"/>
        </w:rPr>
      </w:pPr>
      <w:r>
        <w:rPr>
          <w:rFonts w:eastAsia="TimesNewRomanPSMT" w:cs="Arial"/>
          <w:b/>
          <w:bCs/>
          <w:lang w:val="sr-Cyrl-RS"/>
        </w:rPr>
        <w:t xml:space="preserve">Очекивани датум почетка ремонта Б1 је </w:t>
      </w:r>
      <w:r w:rsidR="001971DB">
        <w:rPr>
          <w:rFonts w:eastAsia="TimesNewRomanPSMT" w:cs="Arial"/>
          <w:b/>
          <w:bCs/>
        </w:rPr>
        <w:t>31</w:t>
      </w:r>
      <w:r w:rsidR="001971DB">
        <w:rPr>
          <w:rFonts w:eastAsia="TimesNewRomanPSMT" w:cs="Arial"/>
          <w:b/>
          <w:bCs/>
          <w:lang w:val="sr-Cyrl-RS"/>
        </w:rPr>
        <w:t>.0</w:t>
      </w:r>
      <w:r w:rsidR="001971DB">
        <w:rPr>
          <w:rFonts w:eastAsia="TimesNewRomanPSMT" w:cs="Arial"/>
          <w:b/>
          <w:bCs/>
        </w:rPr>
        <w:t>3</w:t>
      </w:r>
      <w:r>
        <w:rPr>
          <w:rFonts w:eastAsia="TimesNewRomanPSMT" w:cs="Arial"/>
          <w:b/>
          <w:bCs/>
          <w:lang w:val="sr-Cyrl-RS"/>
        </w:rPr>
        <w:t>.201</w:t>
      </w:r>
      <w:r w:rsidR="001971DB">
        <w:rPr>
          <w:rFonts w:eastAsia="TimesNewRomanPSMT" w:cs="Arial"/>
          <w:b/>
          <w:bCs/>
          <w:lang w:val="sr-Cyrl-RS"/>
        </w:rPr>
        <w:t>9</w:t>
      </w:r>
      <w:r>
        <w:rPr>
          <w:rFonts w:eastAsia="TimesNewRomanPSMT" w:cs="Arial"/>
          <w:b/>
          <w:bCs/>
          <w:lang w:val="sr-Cyrl-RS"/>
        </w:rPr>
        <w:t>.године</w:t>
      </w:r>
      <w:r w:rsidR="001971DB">
        <w:rPr>
          <w:rFonts w:eastAsia="TimesNewRomanPSMT" w:cs="Arial"/>
          <w:b/>
          <w:bCs/>
        </w:rPr>
        <w:t xml:space="preserve"> </w:t>
      </w:r>
      <w:r w:rsidR="001971DB">
        <w:rPr>
          <w:rFonts w:eastAsia="TimesNewRomanPSMT" w:cs="Arial"/>
          <w:b/>
          <w:bCs/>
          <w:lang w:val="sr-Cyrl-RS"/>
        </w:rPr>
        <w:t>до 28.04.2019.године</w:t>
      </w:r>
      <w:r>
        <w:rPr>
          <w:rFonts w:eastAsia="TimesNewRomanPSMT" w:cs="Arial"/>
          <w:b/>
          <w:bCs/>
          <w:lang w:val="sr-Cyrl-RS"/>
        </w:rPr>
        <w:t xml:space="preserve"> а ремонта Б2 је </w:t>
      </w:r>
      <w:r w:rsidR="001971DB">
        <w:rPr>
          <w:rFonts w:eastAsia="TimesNewRomanPSMT" w:cs="Arial"/>
          <w:b/>
          <w:bCs/>
        </w:rPr>
        <w:t>01</w:t>
      </w:r>
      <w:r w:rsidR="001971DB">
        <w:rPr>
          <w:rFonts w:eastAsia="TimesNewRomanPSMT" w:cs="Arial"/>
          <w:b/>
          <w:bCs/>
          <w:lang w:val="sr-Cyrl-RS"/>
        </w:rPr>
        <w:t>.0</w:t>
      </w:r>
      <w:r w:rsidR="001971DB">
        <w:rPr>
          <w:rFonts w:eastAsia="TimesNewRomanPSMT" w:cs="Arial"/>
          <w:b/>
          <w:bCs/>
        </w:rPr>
        <w:t>5</w:t>
      </w:r>
      <w:r>
        <w:rPr>
          <w:rFonts w:eastAsia="TimesNewRomanPSMT" w:cs="Arial"/>
          <w:b/>
          <w:bCs/>
          <w:lang w:val="sr-Cyrl-RS"/>
        </w:rPr>
        <w:t>.2018.</w:t>
      </w:r>
      <w:r w:rsidRPr="005C497E">
        <w:rPr>
          <w:rFonts w:eastAsia="TimesNewRomanPSMT" w:cs="Arial"/>
          <w:b/>
          <w:bCs/>
          <w:lang w:val="sr-Cyrl-RS"/>
        </w:rPr>
        <w:t xml:space="preserve"> </w:t>
      </w:r>
      <w:r>
        <w:rPr>
          <w:rFonts w:eastAsia="TimesNewRomanPSMT" w:cs="Arial"/>
          <w:b/>
          <w:bCs/>
          <w:lang w:val="sr-Cyrl-RS"/>
        </w:rPr>
        <w:t>године</w:t>
      </w:r>
      <w:r w:rsidRPr="005C497E">
        <w:rPr>
          <w:rFonts w:eastAsia="TimesNewRomanPSMT" w:cs="Arial"/>
          <w:b/>
          <w:bCs/>
          <w:lang w:val="sr-Cyrl-RS"/>
        </w:rPr>
        <w:t xml:space="preserve"> </w:t>
      </w:r>
      <w:r>
        <w:rPr>
          <w:rFonts w:eastAsia="TimesNewRomanPSMT" w:cs="Arial"/>
          <w:b/>
          <w:bCs/>
          <w:lang w:val="sr-Cyrl-RS"/>
        </w:rPr>
        <w:t xml:space="preserve"> </w:t>
      </w:r>
      <w:r w:rsidR="001971DB">
        <w:rPr>
          <w:rFonts w:eastAsia="TimesNewRomanPSMT" w:cs="Arial"/>
          <w:b/>
          <w:bCs/>
          <w:lang w:val="sr-Cyrl-RS"/>
        </w:rPr>
        <w:t xml:space="preserve">до 29.05.2019.године </w:t>
      </w:r>
      <w:r>
        <w:rPr>
          <w:rFonts w:eastAsia="TimesNewRomanPSMT" w:cs="Arial"/>
          <w:b/>
          <w:bCs/>
          <w:lang w:val="sr-Cyrl-RS"/>
        </w:rPr>
        <w:t>с тим што Наручилац задржава право да тај датум промени у складу са пословном политиком ЕПС-а и о томе благовремено обавести изабраног понуђача пре почетка посла.</w:t>
      </w:r>
    </w:p>
    <w:p w:rsidR="00BE28CE" w:rsidRDefault="00BE28CE" w:rsidP="00BF2D64">
      <w:pPr>
        <w:pStyle w:val="ListParagraph"/>
        <w:numPr>
          <w:ilvl w:val="0"/>
          <w:numId w:val="30"/>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p>
    <w:p w:rsidR="00BE28CE" w:rsidRDefault="00BE28CE" w:rsidP="00BE28CE">
      <w:pPr>
        <w:spacing w:before="0"/>
        <w:rPr>
          <w:rFonts w:cs="Arial"/>
          <w:lang w:val="sr-Cyrl-CS" w:eastAsia="zh-CN"/>
        </w:rPr>
      </w:pPr>
      <w:bookmarkStart w:id="21" w:name="_Toc441651543"/>
      <w:bookmarkStart w:id="22" w:name="_Toc442559881"/>
      <w:r>
        <w:rPr>
          <w:rFonts w:cs="Arial"/>
          <w:lang w:val="sr-Cyrl-CS" w:eastAsia="zh-CN"/>
        </w:rPr>
        <w:t>Место извршења услуге је ТЕНТ Б и акредитована лабораторија пружаоца услуга, а понуда се даје на паритету франко ТЕНТ Б.</w:t>
      </w:r>
    </w:p>
    <w:p w:rsidR="00BE28CE" w:rsidRDefault="00BE28CE" w:rsidP="00BE28CE">
      <w:pPr>
        <w:spacing w:before="0"/>
        <w:rPr>
          <w:rFonts w:cs="Arial"/>
          <w:lang w:val="sr-Cyrl-CS" w:eastAsia="zh-CN"/>
        </w:rPr>
      </w:pPr>
      <w:r>
        <w:rPr>
          <w:rFonts w:cs="Arial"/>
          <w:lang w:val="sr-Cyrl-CS" w:eastAsia="zh-CN"/>
        </w:rPr>
        <w:t>Напомена: Транспорт од ТЕНТ Б до места извршења услуге и назад (након завршене услуге) је обавеза пружаоца услуге.</w:t>
      </w:r>
    </w:p>
    <w:p w:rsidR="00BE28CE" w:rsidRPr="00605E0D" w:rsidRDefault="00BE28CE" w:rsidP="00BF2D64">
      <w:pPr>
        <w:pStyle w:val="ListParagraph"/>
        <w:numPr>
          <w:ilvl w:val="0"/>
          <w:numId w:val="30"/>
        </w:numPr>
        <w:spacing w:before="0" w:after="0" w:line="240" w:lineRule="auto"/>
        <w:ind w:left="284" w:hanging="284"/>
        <w:jc w:val="left"/>
        <w:outlineLvl w:val="0"/>
        <w:rPr>
          <w:rFonts w:ascii="Arial" w:eastAsia="Times New Roman" w:hAnsi="Arial" w:cs="Arial"/>
          <w:lang w:val="sr-Cyrl-CS" w:eastAsia="zh-CN"/>
        </w:rPr>
      </w:pPr>
      <w:r w:rsidRPr="00605E0D">
        <w:rPr>
          <w:rFonts w:ascii="Arial" w:hAnsi="Arial" w:cs="Arial"/>
          <w:b/>
          <w:color w:val="000000" w:themeColor="text1"/>
          <w:lang w:val="sr-Cyrl-CS" w:eastAsia="ar-SA"/>
        </w:rPr>
        <w:t>Гарантни рок</w:t>
      </w:r>
      <w:bookmarkEnd w:id="21"/>
      <w:bookmarkEnd w:id="22"/>
    </w:p>
    <w:p w:rsidR="00BE28CE" w:rsidRPr="00693CB6" w:rsidRDefault="00BE28CE" w:rsidP="00BE28CE">
      <w:pPr>
        <w:spacing w:before="0"/>
        <w:rPr>
          <w:rFonts w:eastAsia="Cambria Math" w:cs="Arial"/>
          <w:lang w:val="sr-Cyrl-RS"/>
        </w:rPr>
      </w:pPr>
      <w:r>
        <w:rPr>
          <w:rFonts w:eastAsia="Cambria Math" w:cs="Arial"/>
          <w:lang w:val="sr-Cyrl-RS"/>
        </w:rPr>
        <w:t>Гарантни рок не може бити краћи од 12 месеци</w:t>
      </w:r>
      <w:r w:rsidRPr="00987A27">
        <w:rPr>
          <w:rFonts w:eastAsia="Cambria Math" w:cs="Arial"/>
          <w:lang w:val="sr-Cyrl-RS"/>
        </w:rPr>
        <w:t xml:space="preserve"> од </w:t>
      </w:r>
      <w:r>
        <w:rPr>
          <w:rFonts w:eastAsia="Cambria Math" w:cs="Arial"/>
          <w:lang w:val="sr-Cyrl-RS"/>
        </w:rPr>
        <w:t>извршења услуга</w:t>
      </w:r>
      <w:r w:rsidRPr="00987A27">
        <w:rPr>
          <w:rFonts w:eastAsia="Cambria Math" w:cs="Arial"/>
          <w:lang w:val="sr-Cyrl-RS"/>
        </w:rPr>
        <w:t xml:space="preserve"> на блоку Б1, односно на блоку Б2 </w:t>
      </w:r>
      <w:r w:rsidRPr="00693CB6">
        <w:rPr>
          <w:rFonts w:eastAsia="Cambria Math" w:cs="Arial"/>
          <w:lang w:val="sr-Cyrl-RS"/>
        </w:rPr>
        <w:t>(према датуму из грађевинског дневника).</w:t>
      </w:r>
    </w:p>
    <w:p w:rsidR="00BE28CE" w:rsidRDefault="00BE28CE" w:rsidP="00BE28CE">
      <w:pPr>
        <w:spacing w:before="0"/>
        <w:rPr>
          <w:rFonts w:eastAsia="Cambria Math" w:cs="Arial"/>
          <w:b/>
          <w:lang w:val="sr-Cyrl-RS"/>
        </w:rPr>
      </w:pPr>
    </w:p>
    <w:p w:rsidR="00BE28CE" w:rsidRPr="007E3176" w:rsidRDefault="00BE28CE" w:rsidP="00BE28CE">
      <w:pPr>
        <w:spacing w:before="0"/>
        <w:rPr>
          <w:rFonts w:eastAsia="Cambria Math" w:cs="Arial"/>
          <w:lang w:val="sr-Cyrl-RS"/>
        </w:rPr>
      </w:pPr>
      <w:r w:rsidRPr="007E3176">
        <w:rPr>
          <w:rFonts w:eastAsia="Cambria Math" w:cs="Arial"/>
          <w:lang w:val="sr-Cyrl-RS"/>
        </w:rPr>
        <w:t>Напомена:</w:t>
      </w:r>
    </w:p>
    <w:p w:rsidR="00BE28CE" w:rsidRPr="00C113A2" w:rsidRDefault="00BE28CE" w:rsidP="00BF2D64">
      <w:pPr>
        <w:numPr>
          <w:ilvl w:val="0"/>
          <w:numId w:val="38"/>
        </w:numPr>
        <w:spacing w:before="0"/>
        <w:ind w:left="426" w:right="-234" w:hanging="207"/>
        <w:rPr>
          <w:rFonts w:eastAsia="Cambria Math" w:cs="Arial"/>
          <w:color w:val="FF0000"/>
          <w:lang w:val="sl-SI"/>
        </w:rPr>
      </w:pPr>
      <w:r w:rsidRPr="00987A27">
        <w:rPr>
          <w:rFonts w:eastAsia="Cambria Math" w:cs="Arial"/>
          <w:lang w:val="de-DE"/>
        </w:rPr>
        <w:t>За</w:t>
      </w:r>
      <w:r w:rsidRPr="00987A27">
        <w:rPr>
          <w:rFonts w:eastAsia="Cambria Math" w:cs="Arial"/>
          <w:lang w:val="sr-Latn-CS"/>
        </w:rPr>
        <w:t xml:space="preserve"> </w:t>
      </w:r>
      <w:r w:rsidRPr="00987A27">
        <w:rPr>
          <w:rFonts w:eastAsia="Cambria Math" w:cs="Arial"/>
          <w:lang w:val="de-DE"/>
        </w:rPr>
        <w:t>време</w:t>
      </w:r>
      <w:r w:rsidRPr="00987A27">
        <w:rPr>
          <w:rFonts w:eastAsia="Cambria Math" w:cs="Arial"/>
          <w:lang w:val="sr-Latn-CS"/>
        </w:rPr>
        <w:t xml:space="preserve"> </w:t>
      </w:r>
      <w:r w:rsidRPr="00987A27">
        <w:rPr>
          <w:rFonts w:eastAsia="Cambria Math" w:cs="Arial"/>
          <w:lang w:val="de-DE"/>
        </w:rPr>
        <w:t>гарантног</w:t>
      </w:r>
      <w:r w:rsidRPr="00987A27">
        <w:rPr>
          <w:rFonts w:eastAsia="Cambria Math" w:cs="Arial"/>
          <w:lang w:val="sr-Latn-CS"/>
        </w:rPr>
        <w:t xml:space="preserve"> </w:t>
      </w:r>
      <w:r w:rsidRPr="00987A27">
        <w:rPr>
          <w:rFonts w:eastAsia="Cambria Math" w:cs="Arial"/>
          <w:lang w:val="de-DE"/>
        </w:rPr>
        <w:t>рока</w:t>
      </w:r>
      <w:r w:rsidRPr="00987A27">
        <w:rPr>
          <w:rFonts w:eastAsia="Cambria Math" w:cs="Arial"/>
          <w:lang w:val="sr-Latn-CS"/>
        </w:rPr>
        <w:t xml:space="preserve"> </w:t>
      </w:r>
      <w:r>
        <w:rPr>
          <w:rFonts w:eastAsia="Cambria Math" w:cs="Arial"/>
          <w:lang w:val="sr-Cyrl-RS"/>
        </w:rPr>
        <w:t>Изабрани понуђач</w:t>
      </w:r>
      <w:r w:rsidRPr="00987A27">
        <w:rPr>
          <w:rFonts w:eastAsia="Cambria Math" w:cs="Arial"/>
          <w:lang w:val="sr-Latn-CS"/>
        </w:rPr>
        <w:t xml:space="preserve"> </w:t>
      </w:r>
      <w:r w:rsidRPr="00987A27">
        <w:rPr>
          <w:rFonts w:eastAsia="Cambria Math" w:cs="Arial"/>
          <w:lang w:val="de-DE"/>
        </w:rPr>
        <w:t>је</w:t>
      </w:r>
      <w:r w:rsidRPr="00987A27">
        <w:rPr>
          <w:rFonts w:eastAsia="Cambria Math" w:cs="Arial"/>
          <w:lang w:val="sr-Latn-CS"/>
        </w:rPr>
        <w:t xml:space="preserve"> </w:t>
      </w:r>
      <w:r w:rsidRPr="00987A27">
        <w:rPr>
          <w:rFonts w:eastAsia="Cambria Math" w:cs="Arial"/>
          <w:lang w:val="de-DE"/>
        </w:rPr>
        <w:t>дужан</w:t>
      </w:r>
      <w:r w:rsidRPr="00987A27">
        <w:rPr>
          <w:rFonts w:eastAsia="Cambria Math" w:cs="Arial"/>
          <w:lang w:val="sr-Latn-CS"/>
        </w:rPr>
        <w:t xml:space="preserve"> </w:t>
      </w:r>
      <w:r w:rsidRPr="00987A27">
        <w:rPr>
          <w:rFonts w:eastAsia="Cambria Math" w:cs="Arial"/>
          <w:lang w:val="de-DE"/>
        </w:rPr>
        <w:t>да</w:t>
      </w:r>
      <w:r w:rsidRPr="00987A27">
        <w:rPr>
          <w:rFonts w:eastAsia="Cambria Math" w:cs="Arial"/>
          <w:lang w:val="sr-Latn-CS"/>
        </w:rPr>
        <w:t xml:space="preserve"> </w:t>
      </w:r>
      <w:r w:rsidRPr="00987A27">
        <w:rPr>
          <w:rFonts w:eastAsia="Cambria Math" w:cs="Arial"/>
          <w:lang w:val="de-DE"/>
        </w:rPr>
        <w:t>о</w:t>
      </w:r>
      <w:r w:rsidRPr="00987A27">
        <w:rPr>
          <w:rFonts w:eastAsia="Cambria Math" w:cs="Arial"/>
          <w:lang w:val="sr-Latn-CS"/>
        </w:rPr>
        <w:t xml:space="preserve"> </w:t>
      </w:r>
      <w:r w:rsidRPr="00987A27">
        <w:rPr>
          <w:rFonts w:eastAsia="Cambria Math" w:cs="Arial"/>
          <w:lang w:val="de-DE"/>
        </w:rPr>
        <w:t>свом</w:t>
      </w:r>
      <w:r w:rsidRPr="00987A27">
        <w:rPr>
          <w:rFonts w:eastAsia="Cambria Math" w:cs="Arial"/>
          <w:lang w:val="sr-Latn-CS"/>
        </w:rPr>
        <w:t xml:space="preserve"> </w:t>
      </w:r>
      <w:r w:rsidRPr="00987A27">
        <w:rPr>
          <w:rFonts w:eastAsia="Cambria Math" w:cs="Arial"/>
          <w:lang w:val="de-DE"/>
        </w:rPr>
        <w:t>трошку</w:t>
      </w:r>
      <w:r w:rsidRPr="00987A27">
        <w:rPr>
          <w:rFonts w:eastAsia="Cambria Math" w:cs="Arial"/>
          <w:lang w:val="sr-Latn-CS"/>
        </w:rPr>
        <w:t xml:space="preserve"> </w:t>
      </w:r>
      <w:r w:rsidRPr="00987A27">
        <w:rPr>
          <w:rFonts w:eastAsia="Cambria Math" w:cs="Arial"/>
          <w:lang w:val="de-DE"/>
        </w:rPr>
        <w:t>и</w:t>
      </w:r>
      <w:r w:rsidRPr="00987A27">
        <w:rPr>
          <w:rFonts w:eastAsia="Cambria Math" w:cs="Arial"/>
          <w:lang w:val="sr-Latn-CS"/>
        </w:rPr>
        <w:t xml:space="preserve"> </w:t>
      </w:r>
      <w:r w:rsidRPr="00987A27">
        <w:rPr>
          <w:rFonts w:eastAsia="Cambria Math" w:cs="Arial"/>
          <w:lang w:val="de-DE"/>
        </w:rPr>
        <w:t>што</w:t>
      </w:r>
      <w:r w:rsidRPr="00987A27">
        <w:rPr>
          <w:rFonts w:eastAsia="Cambria Math" w:cs="Arial"/>
          <w:lang w:val="sr-Latn-CS"/>
        </w:rPr>
        <w:t xml:space="preserve"> </w:t>
      </w:r>
      <w:r w:rsidRPr="00987A27">
        <w:rPr>
          <w:rFonts w:eastAsia="Cambria Math" w:cs="Arial"/>
          <w:lang w:val="de-DE"/>
        </w:rPr>
        <w:t>кра</w:t>
      </w:r>
      <w:r w:rsidRPr="00987A27">
        <w:rPr>
          <w:rFonts w:eastAsia="Cambria Math" w:cs="Arial"/>
          <w:lang w:val="sr-Latn-CS"/>
        </w:rPr>
        <w:t>ћ</w:t>
      </w:r>
      <w:r w:rsidRPr="00987A27">
        <w:rPr>
          <w:rFonts w:eastAsia="Cambria Math" w:cs="Arial"/>
          <w:lang w:val="de-DE"/>
        </w:rPr>
        <w:t>ем</w:t>
      </w:r>
      <w:r w:rsidRPr="00987A27">
        <w:rPr>
          <w:rFonts w:eastAsia="Cambria Math" w:cs="Arial"/>
          <w:lang w:val="sr-Latn-CS"/>
        </w:rPr>
        <w:t xml:space="preserve"> </w:t>
      </w:r>
      <w:r w:rsidRPr="00987A27">
        <w:rPr>
          <w:rFonts w:eastAsia="Cambria Math" w:cs="Arial"/>
          <w:lang w:val="de-DE"/>
        </w:rPr>
        <w:t>могу</w:t>
      </w:r>
      <w:r w:rsidRPr="00987A27">
        <w:rPr>
          <w:rFonts w:eastAsia="Cambria Math" w:cs="Arial"/>
          <w:lang w:val="sr-Latn-CS"/>
        </w:rPr>
        <w:t>ћ</w:t>
      </w:r>
      <w:r w:rsidRPr="00987A27">
        <w:rPr>
          <w:rFonts w:eastAsia="Cambria Math" w:cs="Arial"/>
          <w:lang w:val="de-DE"/>
        </w:rPr>
        <w:t>ем</w:t>
      </w:r>
      <w:r w:rsidRPr="00987A27">
        <w:rPr>
          <w:rFonts w:eastAsia="Cambria Math" w:cs="Arial"/>
          <w:lang w:val="sr-Latn-CS"/>
        </w:rPr>
        <w:t xml:space="preserve"> </w:t>
      </w:r>
      <w:r w:rsidRPr="00987A27">
        <w:rPr>
          <w:rFonts w:eastAsia="Cambria Math" w:cs="Arial"/>
          <w:lang w:val="de-DE"/>
        </w:rPr>
        <w:t>року</w:t>
      </w:r>
      <w:r w:rsidRPr="00987A27">
        <w:rPr>
          <w:rFonts w:eastAsia="Cambria Math" w:cs="Arial"/>
          <w:lang w:val="sr-Latn-CS"/>
        </w:rPr>
        <w:t xml:space="preserve"> </w:t>
      </w:r>
      <w:r w:rsidRPr="00987A27">
        <w:rPr>
          <w:rFonts w:eastAsia="Cambria Math" w:cs="Arial"/>
          <w:lang w:val="de-DE"/>
        </w:rPr>
        <w:t>отклони</w:t>
      </w:r>
      <w:r w:rsidRPr="00987A27">
        <w:rPr>
          <w:rFonts w:eastAsia="Cambria Math" w:cs="Arial"/>
          <w:lang w:val="sr-Latn-CS"/>
        </w:rPr>
        <w:t xml:space="preserve"> </w:t>
      </w:r>
      <w:r w:rsidRPr="00987A27">
        <w:rPr>
          <w:rFonts w:eastAsia="Cambria Math" w:cs="Arial"/>
          <w:lang w:val="de-DE"/>
        </w:rPr>
        <w:t>све</w:t>
      </w:r>
      <w:r w:rsidRPr="00987A27">
        <w:rPr>
          <w:rFonts w:eastAsia="Cambria Math" w:cs="Arial"/>
          <w:lang w:val="sr-Latn-CS"/>
        </w:rPr>
        <w:t xml:space="preserve"> </w:t>
      </w:r>
      <w:r w:rsidRPr="00987A27">
        <w:rPr>
          <w:rFonts w:eastAsia="Cambria Math" w:cs="Arial"/>
          <w:lang w:val="de-DE"/>
        </w:rPr>
        <w:t>недостатке</w:t>
      </w:r>
      <w:r w:rsidRPr="00987A27">
        <w:rPr>
          <w:rFonts w:eastAsia="Cambria Math" w:cs="Arial"/>
          <w:lang w:val="sr-Latn-CS"/>
        </w:rPr>
        <w:t xml:space="preserve"> </w:t>
      </w:r>
      <w:r w:rsidRPr="00987A27">
        <w:rPr>
          <w:rFonts w:eastAsia="Cambria Math" w:cs="Arial"/>
          <w:lang w:val="de-DE"/>
        </w:rPr>
        <w:t>и</w:t>
      </w:r>
      <w:r w:rsidRPr="00987A27">
        <w:rPr>
          <w:rFonts w:eastAsia="Cambria Math" w:cs="Arial"/>
          <w:lang w:val="sr-Latn-CS"/>
        </w:rPr>
        <w:t xml:space="preserve"> </w:t>
      </w:r>
      <w:r w:rsidRPr="00987A27">
        <w:rPr>
          <w:rFonts w:eastAsia="Cambria Math" w:cs="Arial"/>
          <w:lang w:val="de-DE"/>
        </w:rPr>
        <w:t>кварове</w:t>
      </w:r>
      <w:r w:rsidRPr="00987A27">
        <w:rPr>
          <w:rFonts w:eastAsia="Cambria Math" w:cs="Arial"/>
          <w:lang w:val="sr-Latn-CS"/>
        </w:rPr>
        <w:t xml:space="preserve"> </w:t>
      </w:r>
      <w:r w:rsidRPr="00987A27">
        <w:rPr>
          <w:rFonts w:eastAsia="Cambria Math" w:cs="Arial"/>
          <w:lang w:val="de-DE"/>
        </w:rPr>
        <w:t>услед</w:t>
      </w:r>
      <w:r w:rsidRPr="00987A27">
        <w:rPr>
          <w:rFonts w:eastAsia="Cambria Math" w:cs="Arial"/>
          <w:lang w:val="sr-Latn-CS"/>
        </w:rPr>
        <w:t xml:space="preserve"> </w:t>
      </w:r>
      <w:r w:rsidRPr="00987A27">
        <w:rPr>
          <w:rFonts w:eastAsia="Cambria Math" w:cs="Arial"/>
          <w:lang w:val="de-DE"/>
        </w:rPr>
        <w:t>лоше</w:t>
      </w:r>
      <w:r w:rsidRPr="00987A27">
        <w:rPr>
          <w:rFonts w:eastAsia="Cambria Math" w:cs="Arial"/>
          <w:lang w:val="sr-Latn-CS"/>
        </w:rPr>
        <w:t xml:space="preserve"> </w:t>
      </w:r>
      <w:r w:rsidRPr="00987A27">
        <w:rPr>
          <w:rFonts w:eastAsia="Cambria Math" w:cs="Arial"/>
          <w:lang w:val="de-DE"/>
        </w:rPr>
        <w:t>изведених</w:t>
      </w:r>
      <w:r w:rsidRPr="00987A27">
        <w:rPr>
          <w:rFonts w:eastAsia="Cambria Math" w:cs="Arial"/>
          <w:lang w:val="sr-Latn-CS"/>
        </w:rPr>
        <w:t xml:space="preserve"> </w:t>
      </w:r>
      <w:r w:rsidRPr="00987A27">
        <w:rPr>
          <w:rFonts w:eastAsia="Cambria Math" w:cs="Arial"/>
          <w:lang w:val="de-DE"/>
        </w:rPr>
        <w:t>радова</w:t>
      </w:r>
      <w:r w:rsidRPr="00987A27">
        <w:rPr>
          <w:rFonts w:eastAsia="Cambria Math" w:cs="Arial"/>
          <w:lang w:val="sr-Latn-CS"/>
        </w:rPr>
        <w:t>.</w:t>
      </w:r>
      <w:r w:rsidRPr="00987A27">
        <w:rPr>
          <w:rFonts w:eastAsia="Cambria Math" w:cs="Arial"/>
          <w:lang w:val="sr-Cyrl-RS"/>
        </w:rPr>
        <w:t xml:space="preserve"> </w:t>
      </w:r>
      <w:r w:rsidRPr="00C113A2">
        <w:rPr>
          <w:rFonts w:eastAsia="Cambria Math" w:cs="Arial"/>
          <w:color w:val="FF0000"/>
          <w:lang w:val="sl-SI"/>
        </w:rPr>
        <w:t>Ако</w:t>
      </w:r>
      <w:r w:rsidRPr="00C113A2">
        <w:rPr>
          <w:rFonts w:eastAsia="Cambria Math" w:cs="Arial"/>
          <w:color w:val="FF0000"/>
          <w:lang w:val="sr-Latn-CS"/>
        </w:rPr>
        <w:t xml:space="preserve"> </w:t>
      </w:r>
      <w:r w:rsidRPr="00C113A2">
        <w:rPr>
          <w:rFonts w:eastAsia="Cambria Math" w:cs="Arial"/>
          <w:color w:val="FF0000"/>
          <w:lang w:val="sl-SI"/>
        </w:rPr>
        <w:t>се</w:t>
      </w:r>
      <w:r w:rsidRPr="00C113A2">
        <w:rPr>
          <w:rFonts w:eastAsia="Cambria Math" w:cs="Arial"/>
          <w:color w:val="FF0000"/>
          <w:lang w:val="sr-Latn-CS"/>
        </w:rPr>
        <w:t xml:space="preserve"> </w:t>
      </w:r>
      <w:r w:rsidRPr="00C113A2">
        <w:rPr>
          <w:rFonts w:eastAsia="Cambria Math" w:cs="Arial"/>
          <w:color w:val="FF0000"/>
          <w:lang w:val="sr-Cyrl-RS"/>
        </w:rPr>
        <w:t>Изабрани понуђач</w:t>
      </w:r>
      <w:r w:rsidRPr="00C113A2">
        <w:rPr>
          <w:rFonts w:eastAsia="Cambria Math" w:cs="Arial"/>
          <w:color w:val="FF0000"/>
          <w:lang w:val="sr-Latn-CS"/>
        </w:rPr>
        <w:t xml:space="preserve"> </w:t>
      </w:r>
      <w:r w:rsidRPr="00C113A2">
        <w:rPr>
          <w:rFonts w:eastAsia="Cambria Math" w:cs="Arial"/>
          <w:color w:val="FF0000"/>
          <w:lang w:val="sl-SI"/>
        </w:rPr>
        <w:t>не</w:t>
      </w:r>
      <w:r w:rsidRPr="00C113A2">
        <w:rPr>
          <w:rFonts w:eastAsia="Cambria Math" w:cs="Arial"/>
          <w:color w:val="FF0000"/>
          <w:lang w:val="sr-Latn-CS"/>
        </w:rPr>
        <w:t xml:space="preserve"> </w:t>
      </w:r>
      <w:r w:rsidRPr="00C113A2">
        <w:rPr>
          <w:rFonts w:eastAsia="Cambria Math" w:cs="Arial"/>
          <w:color w:val="FF0000"/>
          <w:lang w:val="sl-SI"/>
        </w:rPr>
        <w:t>одазове</w:t>
      </w:r>
      <w:r w:rsidRPr="00C113A2">
        <w:rPr>
          <w:rFonts w:eastAsia="Cambria Math" w:cs="Arial"/>
          <w:color w:val="FF0000"/>
          <w:lang w:val="sr-Latn-CS"/>
        </w:rPr>
        <w:t xml:space="preserve"> </w:t>
      </w:r>
      <w:r w:rsidRPr="00C113A2">
        <w:rPr>
          <w:rFonts w:eastAsia="Cambria Math" w:cs="Arial"/>
          <w:color w:val="FF0000"/>
          <w:lang w:val="sl-SI"/>
        </w:rPr>
        <w:t>на</w:t>
      </w:r>
      <w:r w:rsidRPr="00C113A2">
        <w:rPr>
          <w:rFonts w:eastAsia="Cambria Math" w:cs="Arial"/>
          <w:color w:val="FF0000"/>
          <w:lang w:val="sr-Latn-CS"/>
        </w:rPr>
        <w:t xml:space="preserve"> </w:t>
      </w:r>
      <w:r w:rsidRPr="00C113A2">
        <w:rPr>
          <w:rFonts w:eastAsia="Cambria Math" w:cs="Arial"/>
          <w:color w:val="FF0000"/>
          <w:lang w:val="sl-SI"/>
        </w:rPr>
        <w:t>први</w:t>
      </w:r>
      <w:r w:rsidRPr="00C113A2">
        <w:rPr>
          <w:rFonts w:eastAsia="Cambria Math" w:cs="Arial"/>
          <w:color w:val="FF0000"/>
          <w:lang w:val="sr-Latn-CS"/>
        </w:rPr>
        <w:t xml:space="preserve"> </w:t>
      </w:r>
      <w:r w:rsidRPr="00C113A2">
        <w:rPr>
          <w:rFonts w:eastAsia="Cambria Math" w:cs="Arial"/>
          <w:color w:val="FF0000"/>
          <w:lang w:val="sl-SI"/>
        </w:rPr>
        <w:t>позив</w:t>
      </w:r>
      <w:r w:rsidRPr="00C113A2">
        <w:rPr>
          <w:rFonts w:eastAsia="Cambria Math" w:cs="Arial"/>
          <w:color w:val="FF0000"/>
          <w:lang w:val="sr-Latn-CS"/>
        </w:rPr>
        <w:t xml:space="preserve"> </w:t>
      </w:r>
      <w:r w:rsidRPr="00C113A2">
        <w:rPr>
          <w:rFonts w:eastAsia="Cambria Math" w:cs="Arial"/>
          <w:color w:val="FF0000"/>
          <w:lang w:val="sr-Cyrl-RS"/>
        </w:rPr>
        <w:t>Наручиоца</w:t>
      </w:r>
      <w:r w:rsidRPr="00C113A2">
        <w:rPr>
          <w:rFonts w:eastAsia="Cambria Math" w:cs="Arial"/>
          <w:color w:val="FF0000"/>
          <w:lang w:val="sr-Latn-CS"/>
        </w:rPr>
        <w:t xml:space="preserve">, </w:t>
      </w:r>
      <w:r w:rsidRPr="00C113A2">
        <w:rPr>
          <w:rFonts w:eastAsia="Cambria Math" w:cs="Arial"/>
          <w:color w:val="FF0000"/>
          <w:lang w:val="sl-SI"/>
        </w:rPr>
        <w:t>овај</w:t>
      </w:r>
      <w:r w:rsidRPr="00C113A2">
        <w:rPr>
          <w:rFonts w:eastAsia="Cambria Math" w:cs="Arial"/>
          <w:color w:val="FF0000"/>
          <w:lang w:val="sr-Latn-CS"/>
        </w:rPr>
        <w:t xml:space="preserve"> </w:t>
      </w:r>
      <w:r w:rsidRPr="00C113A2">
        <w:rPr>
          <w:rFonts w:eastAsia="Cambria Math" w:cs="Arial"/>
          <w:color w:val="FF0000"/>
          <w:lang w:val="sl-SI"/>
        </w:rPr>
        <w:t>има</w:t>
      </w:r>
      <w:r w:rsidRPr="00C113A2">
        <w:rPr>
          <w:rFonts w:eastAsia="Cambria Math" w:cs="Arial"/>
          <w:color w:val="FF0000"/>
          <w:lang w:val="sr-Latn-CS"/>
        </w:rPr>
        <w:t xml:space="preserve"> </w:t>
      </w:r>
      <w:r w:rsidRPr="00C113A2">
        <w:rPr>
          <w:rFonts w:eastAsia="Cambria Math" w:cs="Arial"/>
          <w:color w:val="FF0000"/>
          <w:lang w:val="sl-SI"/>
        </w:rPr>
        <w:t>право</w:t>
      </w:r>
      <w:r w:rsidRPr="00C113A2">
        <w:rPr>
          <w:rFonts w:eastAsia="Cambria Math" w:cs="Arial"/>
          <w:color w:val="FF0000"/>
          <w:lang w:val="sr-Latn-CS"/>
        </w:rPr>
        <w:t xml:space="preserve"> </w:t>
      </w:r>
      <w:r w:rsidRPr="00C113A2">
        <w:rPr>
          <w:rFonts w:eastAsia="Cambria Math" w:cs="Arial"/>
          <w:color w:val="FF0000"/>
          <w:lang w:val="sl-SI"/>
        </w:rPr>
        <w:t>да</w:t>
      </w:r>
      <w:r w:rsidRPr="00C113A2">
        <w:rPr>
          <w:rFonts w:eastAsia="Cambria Math" w:cs="Arial"/>
          <w:color w:val="FF0000"/>
          <w:lang w:val="sr-Cyrl-RS"/>
        </w:rPr>
        <w:t xml:space="preserve"> организује отклањање квара на други начин</w:t>
      </w:r>
      <w:r w:rsidRPr="00C113A2">
        <w:rPr>
          <w:rFonts w:eastAsia="Cambria Math" w:cs="Arial"/>
          <w:color w:val="FF0000"/>
          <w:lang w:val="sr-Latn-CS"/>
        </w:rPr>
        <w:t xml:space="preserve">. </w:t>
      </w:r>
      <w:r w:rsidRPr="00C113A2">
        <w:rPr>
          <w:rFonts w:eastAsia="Cambria Math" w:cs="Arial"/>
          <w:color w:val="FF0000"/>
          <w:lang w:val="de-DE"/>
        </w:rPr>
        <w:t>Трошкови</w:t>
      </w:r>
      <w:r w:rsidRPr="00C113A2">
        <w:rPr>
          <w:rFonts w:eastAsia="Cambria Math" w:cs="Arial"/>
          <w:color w:val="FF0000"/>
          <w:lang w:val="sr-Latn-CS"/>
        </w:rPr>
        <w:t xml:space="preserve"> </w:t>
      </w:r>
      <w:r w:rsidRPr="00C113A2">
        <w:rPr>
          <w:rFonts w:eastAsia="Cambria Math" w:cs="Arial"/>
          <w:color w:val="FF0000"/>
          <w:lang w:val="de-DE"/>
        </w:rPr>
        <w:t>отклањања</w:t>
      </w:r>
      <w:r w:rsidRPr="00C113A2">
        <w:rPr>
          <w:rFonts w:eastAsia="Cambria Math" w:cs="Arial"/>
          <w:color w:val="FF0000"/>
          <w:lang w:val="sr-Latn-CS"/>
        </w:rPr>
        <w:t xml:space="preserve"> </w:t>
      </w:r>
      <w:r w:rsidRPr="00C113A2">
        <w:rPr>
          <w:rFonts w:eastAsia="Cambria Math" w:cs="Arial"/>
          <w:color w:val="FF0000"/>
          <w:lang w:val="de-DE"/>
        </w:rPr>
        <w:t>квара</w:t>
      </w:r>
      <w:r w:rsidRPr="00C113A2">
        <w:rPr>
          <w:rFonts w:eastAsia="Cambria Math" w:cs="Arial"/>
          <w:color w:val="FF0000"/>
          <w:lang w:val="sr-Latn-CS"/>
        </w:rPr>
        <w:t xml:space="preserve"> </w:t>
      </w:r>
      <w:r w:rsidRPr="00C113A2">
        <w:rPr>
          <w:rFonts w:eastAsia="Cambria Math" w:cs="Arial"/>
          <w:color w:val="FF0000"/>
          <w:lang w:val="de-DE"/>
        </w:rPr>
        <w:t>падају</w:t>
      </w:r>
      <w:r w:rsidRPr="00C113A2">
        <w:rPr>
          <w:rFonts w:eastAsia="Cambria Math" w:cs="Arial"/>
          <w:color w:val="FF0000"/>
          <w:lang w:val="sr-Latn-CS"/>
        </w:rPr>
        <w:t xml:space="preserve"> </w:t>
      </w:r>
      <w:r w:rsidRPr="00C113A2">
        <w:rPr>
          <w:rFonts w:eastAsia="Cambria Math" w:cs="Arial"/>
          <w:color w:val="FF0000"/>
          <w:lang w:val="de-DE"/>
        </w:rPr>
        <w:t>у</w:t>
      </w:r>
      <w:r w:rsidRPr="00C113A2">
        <w:rPr>
          <w:rFonts w:eastAsia="Cambria Math" w:cs="Arial"/>
          <w:color w:val="FF0000"/>
          <w:lang w:val="sr-Latn-CS"/>
        </w:rPr>
        <w:t xml:space="preserve"> </w:t>
      </w:r>
      <w:r w:rsidRPr="00C113A2">
        <w:rPr>
          <w:rFonts w:eastAsia="Cambria Math" w:cs="Arial"/>
          <w:color w:val="FF0000"/>
          <w:lang w:val="de-DE"/>
        </w:rPr>
        <w:t>потпуности</w:t>
      </w:r>
      <w:r w:rsidRPr="00C113A2">
        <w:rPr>
          <w:rFonts w:eastAsia="Cambria Math" w:cs="Arial"/>
          <w:color w:val="FF0000"/>
          <w:lang w:val="sr-Latn-CS"/>
        </w:rPr>
        <w:t xml:space="preserve"> </w:t>
      </w:r>
      <w:r w:rsidRPr="00C113A2">
        <w:rPr>
          <w:rFonts w:eastAsia="Cambria Math" w:cs="Arial"/>
          <w:color w:val="FF0000"/>
          <w:lang w:val="de-DE"/>
        </w:rPr>
        <w:t>на</w:t>
      </w:r>
      <w:r w:rsidRPr="00C113A2">
        <w:rPr>
          <w:rFonts w:eastAsia="Cambria Math" w:cs="Arial"/>
          <w:color w:val="FF0000"/>
          <w:lang w:val="sr-Latn-CS"/>
        </w:rPr>
        <w:t xml:space="preserve"> </w:t>
      </w:r>
      <w:r w:rsidRPr="00C113A2">
        <w:rPr>
          <w:rFonts w:eastAsia="Cambria Math" w:cs="Arial"/>
          <w:color w:val="FF0000"/>
          <w:lang w:val="de-DE"/>
        </w:rPr>
        <w:t>терет</w:t>
      </w:r>
      <w:r w:rsidRPr="00C113A2">
        <w:rPr>
          <w:rFonts w:eastAsia="Cambria Math" w:cs="Arial"/>
          <w:color w:val="FF0000"/>
          <w:lang w:val="sr-Latn-CS"/>
        </w:rPr>
        <w:t xml:space="preserve"> </w:t>
      </w:r>
      <w:r w:rsidRPr="00C113A2">
        <w:rPr>
          <w:rFonts w:eastAsia="Cambria Math" w:cs="Arial"/>
          <w:color w:val="FF0000"/>
          <w:lang w:val="sr-Cyrl-RS"/>
        </w:rPr>
        <w:t>Изабраног понуђача</w:t>
      </w:r>
      <w:r w:rsidRPr="00C113A2">
        <w:rPr>
          <w:rFonts w:eastAsia="Cambria Math" w:cs="Arial"/>
          <w:color w:val="FF0000"/>
          <w:lang w:val="sr-Latn-CS"/>
        </w:rPr>
        <w:t>.</w:t>
      </w:r>
    </w:p>
    <w:p w:rsidR="00BE28CE" w:rsidRPr="00987A27" w:rsidRDefault="00BE28CE" w:rsidP="00BF2D64">
      <w:pPr>
        <w:numPr>
          <w:ilvl w:val="0"/>
          <w:numId w:val="38"/>
        </w:numPr>
        <w:spacing w:before="0"/>
        <w:ind w:left="426" w:right="-234" w:hanging="207"/>
        <w:rPr>
          <w:rFonts w:eastAsia="Cambria Math" w:cs="Arial"/>
          <w:lang w:val="sl-SI"/>
        </w:rPr>
      </w:pPr>
      <w:r w:rsidRPr="00987A27">
        <w:rPr>
          <w:rFonts w:eastAsia="Cambria Math" w:cs="Arial"/>
          <w:lang w:val="sr-Latn-CS"/>
        </w:rPr>
        <w:t xml:space="preserve">За време гарантног периода уколико постоји потреба вршити додатна подешавања и радове који су настали грешком </w:t>
      </w:r>
      <w:r>
        <w:rPr>
          <w:rFonts w:eastAsia="Cambria Math" w:cs="Arial"/>
          <w:lang w:val="sr-Cyrl-CS"/>
        </w:rPr>
        <w:t>Изабраног понуђача</w:t>
      </w:r>
      <w:r w:rsidRPr="00987A27">
        <w:rPr>
          <w:rFonts w:eastAsia="Cambria Math" w:cs="Arial"/>
          <w:lang w:val="sr-Latn-CS"/>
        </w:rPr>
        <w:t xml:space="preserve">, сви трошкови таквих активности падају на терет </w:t>
      </w:r>
      <w:r>
        <w:rPr>
          <w:rFonts w:eastAsia="Cambria Math" w:cs="Arial"/>
          <w:lang w:val="sr-Cyrl-RS"/>
        </w:rPr>
        <w:t>Изабраног понуђача</w:t>
      </w:r>
      <w:r w:rsidRPr="00987A27">
        <w:rPr>
          <w:rFonts w:eastAsia="Cambria Math" w:cs="Arial"/>
          <w:lang w:val="sr-Latn-CS"/>
        </w:rPr>
        <w:t xml:space="preserve"> </w:t>
      </w:r>
      <w:r w:rsidRPr="00987A27">
        <w:rPr>
          <w:rFonts w:eastAsia="Cambria Math" w:cs="Arial"/>
          <w:lang w:val="sr-Cyrl-RS"/>
        </w:rPr>
        <w:t>.</w:t>
      </w:r>
    </w:p>
    <w:p w:rsidR="00BE28CE" w:rsidRPr="00987A27" w:rsidRDefault="00BE28CE" w:rsidP="00BF2D64">
      <w:pPr>
        <w:numPr>
          <w:ilvl w:val="0"/>
          <w:numId w:val="38"/>
        </w:numPr>
        <w:spacing w:before="0"/>
        <w:ind w:left="426" w:right="-234" w:hanging="207"/>
        <w:rPr>
          <w:rFonts w:eastAsia="Cambria Math" w:cs="Arial"/>
          <w:lang w:val="sl-SI"/>
        </w:rPr>
      </w:pPr>
      <w:r w:rsidRPr="00987A27">
        <w:rPr>
          <w:rFonts w:eastAsia="Cambria Math" w:cs="Arial"/>
          <w:lang w:val="sr-Latn-CS"/>
        </w:rPr>
        <w:t xml:space="preserve">За све претходно наведено </w:t>
      </w:r>
      <w:r>
        <w:rPr>
          <w:rFonts w:eastAsia="Cambria Math" w:cs="Arial"/>
          <w:lang w:val="sr-Cyrl-CS"/>
        </w:rPr>
        <w:t>Изабрани понуђач</w:t>
      </w:r>
      <w:r w:rsidRPr="00987A27">
        <w:rPr>
          <w:rFonts w:eastAsia="Cambria Math" w:cs="Arial"/>
          <w:lang w:val="sr-Latn-CS"/>
        </w:rPr>
        <w:t xml:space="preserve"> је у обавези да се одазове на позив наручиоца и обезбеди долазак  стручног особља најкасније у року од 24 h. Ако се </w:t>
      </w:r>
      <w:r>
        <w:rPr>
          <w:rFonts w:eastAsia="Cambria Math" w:cs="Arial"/>
          <w:lang w:val="sr-Cyrl-RS"/>
        </w:rPr>
        <w:t>Изабрани понуђач</w:t>
      </w:r>
      <w:r w:rsidRPr="00987A27">
        <w:rPr>
          <w:rFonts w:eastAsia="Cambria Math" w:cs="Arial"/>
          <w:lang w:val="sr-Latn-CS"/>
        </w:rPr>
        <w:t xml:space="preserve"> не одазове на позив, сви трошкови отклањања оштећења које наручилац обави и организује падају на терет </w:t>
      </w:r>
      <w:r>
        <w:rPr>
          <w:rFonts w:eastAsia="Cambria Math" w:cs="Arial"/>
          <w:lang w:val="sr-Cyrl-CS"/>
        </w:rPr>
        <w:t>Изабраног понуђача</w:t>
      </w:r>
      <w:r w:rsidRPr="00987A27">
        <w:rPr>
          <w:rFonts w:eastAsia="Cambria Math" w:cs="Arial"/>
          <w:lang w:val="sr-Cyrl-CS"/>
        </w:rPr>
        <w:t>.</w:t>
      </w:r>
    </w:p>
    <w:p w:rsidR="004B4808" w:rsidRDefault="004B4808" w:rsidP="004B4808">
      <w:pPr>
        <w:autoSpaceDE w:val="0"/>
        <w:autoSpaceDN w:val="0"/>
        <w:adjustRightInd w:val="0"/>
        <w:spacing w:before="0"/>
        <w:contextualSpacing/>
        <w:rPr>
          <w:rFonts w:eastAsia="TimesNewRomanPSMT" w:cs="Arial"/>
          <w:bCs/>
          <w:lang w:eastAsia="sr-Latn-CS"/>
        </w:rPr>
      </w:pPr>
    </w:p>
    <w:p w:rsidR="00D81FEA" w:rsidRPr="00D81FEA" w:rsidRDefault="00D81FEA" w:rsidP="004B4808">
      <w:pPr>
        <w:autoSpaceDE w:val="0"/>
        <w:autoSpaceDN w:val="0"/>
        <w:adjustRightInd w:val="0"/>
        <w:spacing w:before="0"/>
        <w:contextualSpacing/>
        <w:rPr>
          <w:rFonts w:eastAsia="TimesNewRomanPSMT" w:cs="Arial"/>
          <w:bCs/>
          <w:lang w:eastAsia="sr-Latn-CS"/>
        </w:rPr>
      </w:pPr>
    </w:p>
    <w:p w:rsidR="004B4808" w:rsidRDefault="004B4808"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BD748A" w:rsidRDefault="00BD748A" w:rsidP="004B4808">
      <w:pPr>
        <w:pStyle w:val="ListParagraph"/>
        <w:spacing w:before="0" w:after="0"/>
        <w:ind w:left="0"/>
        <w:jc w:val="left"/>
        <w:rPr>
          <w:rFonts w:ascii="Arial" w:eastAsia="TimesNewRomanPSMT" w:hAnsi="Arial" w:cs="Arial"/>
          <w:b/>
          <w:bCs/>
          <w:lang w:val="sr-Cyrl-RS" w:eastAsia="sr-Latn-CS"/>
        </w:rPr>
      </w:pPr>
    </w:p>
    <w:p w:rsidR="00BD748A" w:rsidRDefault="00BD748A" w:rsidP="004B4808">
      <w:pPr>
        <w:pStyle w:val="ListParagraph"/>
        <w:spacing w:before="0" w:after="0"/>
        <w:ind w:left="0"/>
        <w:jc w:val="left"/>
        <w:rPr>
          <w:rFonts w:ascii="Arial" w:eastAsia="TimesNewRomanPSMT" w:hAnsi="Arial" w:cs="Arial"/>
          <w:b/>
          <w:bCs/>
          <w:lang w:val="sr-Cyrl-RS" w:eastAsia="sr-Latn-CS"/>
        </w:rPr>
      </w:pPr>
    </w:p>
    <w:p w:rsidR="00BD748A" w:rsidRDefault="00BD748A" w:rsidP="004B4808">
      <w:pPr>
        <w:pStyle w:val="ListParagraph"/>
        <w:spacing w:before="0" w:after="0"/>
        <w:ind w:left="0"/>
        <w:jc w:val="left"/>
        <w:rPr>
          <w:rFonts w:ascii="Arial" w:eastAsia="TimesNewRomanPSMT" w:hAnsi="Arial" w:cs="Arial"/>
          <w:b/>
          <w:bCs/>
          <w:lang w:val="sr-Cyrl-RS" w:eastAsia="sr-Latn-CS"/>
        </w:rPr>
      </w:pPr>
    </w:p>
    <w:p w:rsidR="00BD748A" w:rsidRDefault="00BD748A" w:rsidP="004B4808">
      <w:pPr>
        <w:pStyle w:val="ListParagraph"/>
        <w:spacing w:before="0" w:after="0"/>
        <w:ind w:left="0"/>
        <w:jc w:val="left"/>
        <w:rPr>
          <w:rFonts w:ascii="Arial" w:eastAsia="TimesNewRomanPSMT" w:hAnsi="Arial" w:cs="Arial"/>
          <w:b/>
          <w:bCs/>
          <w:lang w:val="sr-Cyrl-RS" w:eastAsia="sr-Latn-CS"/>
        </w:rPr>
      </w:pPr>
    </w:p>
    <w:p w:rsidR="00BD748A" w:rsidRDefault="00BD748A" w:rsidP="004B4808">
      <w:pPr>
        <w:pStyle w:val="ListParagraph"/>
        <w:spacing w:before="0" w:after="0"/>
        <w:ind w:left="0"/>
        <w:jc w:val="left"/>
        <w:rPr>
          <w:rFonts w:ascii="Arial" w:eastAsia="TimesNewRomanPSMT" w:hAnsi="Arial" w:cs="Arial"/>
          <w:b/>
          <w:bCs/>
          <w:lang w:val="sr-Cyrl-RS" w:eastAsia="sr-Latn-CS"/>
        </w:rPr>
      </w:pPr>
    </w:p>
    <w:p w:rsidR="00BD748A" w:rsidRDefault="00BD748A" w:rsidP="004B4808">
      <w:pPr>
        <w:pStyle w:val="ListParagraph"/>
        <w:spacing w:before="0" w:after="0"/>
        <w:ind w:left="0"/>
        <w:jc w:val="left"/>
        <w:rPr>
          <w:rFonts w:ascii="Arial" w:eastAsia="TimesNewRomanPSMT" w:hAnsi="Arial" w:cs="Arial"/>
          <w:b/>
          <w:bCs/>
          <w:lang w:val="sr-Cyrl-RS" w:eastAsia="sr-Latn-CS"/>
        </w:rPr>
      </w:pPr>
    </w:p>
    <w:p w:rsidR="00BD748A" w:rsidRDefault="00BD748A" w:rsidP="004B4808">
      <w:pPr>
        <w:pStyle w:val="ListParagraph"/>
        <w:spacing w:before="0" w:after="0"/>
        <w:ind w:left="0"/>
        <w:jc w:val="left"/>
        <w:rPr>
          <w:rFonts w:ascii="Arial" w:eastAsia="TimesNewRomanPSMT" w:hAnsi="Arial" w:cs="Arial"/>
          <w:b/>
          <w:bCs/>
          <w:lang w:val="sr-Cyrl-RS" w:eastAsia="sr-Latn-CS"/>
        </w:rPr>
      </w:pPr>
    </w:p>
    <w:p w:rsidR="00BD748A" w:rsidRDefault="00BD748A"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F105E" w:rsidRPr="007F105E" w:rsidRDefault="00756A02" w:rsidP="007F105E">
      <w:pPr>
        <w:pStyle w:val="Heading10"/>
        <w:numPr>
          <w:ilvl w:val="0"/>
          <w:numId w:val="12"/>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602E95">
        <w:trPr>
          <w:trHeight w:val="416"/>
          <w:jc w:val="center"/>
        </w:trPr>
        <w:tc>
          <w:tcPr>
            <w:tcW w:w="686" w:type="dxa"/>
            <w:vAlign w:val="center"/>
          </w:tcPr>
          <w:p w:rsidR="00175774" w:rsidRPr="00E47C2E" w:rsidRDefault="00175774" w:rsidP="00602E95">
            <w:pPr>
              <w:spacing w:before="0"/>
              <w:jc w:val="center"/>
              <w:rPr>
                <w:rFonts w:cs="Arial"/>
                <w:b/>
              </w:rPr>
            </w:pPr>
            <w:r w:rsidRPr="00E47C2E">
              <w:rPr>
                <w:rFonts w:cs="Arial"/>
                <w:b/>
              </w:rPr>
              <w:t>Ред. бр.</w:t>
            </w:r>
          </w:p>
        </w:tc>
        <w:tc>
          <w:tcPr>
            <w:tcW w:w="8559" w:type="dxa"/>
            <w:vAlign w:val="center"/>
          </w:tcPr>
          <w:p w:rsidR="00175774" w:rsidRPr="00E47C2E" w:rsidRDefault="00175774" w:rsidP="00602E95">
            <w:pPr>
              <w:spacing w:before="0"/>
              <w:ind w:right="-180"/>
              <w:jc w:val="center"/>
              <w:rPr>
                <w:rFonts w:cs="Arial"/>
                <w:b/>
              </w:rPr>
            </w:pPr>
            <w:r w:rsidRPr="00E47C2E">
              <w:rPr>
                <w:rFonts w:cs="Arial"/>
                <w:b/>
              </w:rPr>
              <w:t xml:space="preserve">4.1  ОБАВЕЗНИ УСЛОВИ </w:t>
            </w:r>
          </w:p>
          <w:p w:rsidR="00175774" w:rsidRPr="00E47C2E" w:rsidRDefault="00175774" w:rsidP="00602E95">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602E95">
        <w:trPr>
          <w:trHeight w:val="3442"/>
          <w:jc w:val="center"/>
        </w:trPr>
        <w:tc>
          <w:tcPr>
            <w:tcW w:w="686" w:type="dxa"/>
            <w:vAlign w:val="center"/>
          </w:tcPr>
          <w:p w:rsidR="00175774" w:rsidRPr="00E47C2E" w:rsidRDefault="00175774" w:rsidP="00602E95">
            <w:pPr>
              <w:spacing w:before="0"/>
              <w:jc w:val="center"/>
              <w:rPr>
                <w:rFonts w:cs="Arial"/>
              </w:rPr>
            </w:pPr>
            <w:r w:rsidRPr="00E47C2E">
              <w:rPr>
                <w:rFonts w:cs="Arial"/>
              </w:rPr>
              <w:t>1.</w:t>
            </w:r>
          </w:p>
        </w:tc>
        <w:tc>
          <w:tcPr>
            <w:tcW w:w="8559" w:type="dxa"/>
            <w:vAlign w:val="center"/>
          </w:tcPr>
          <w:p w:rsidR="00E13FFC" w:rsidRPr="00E47C2E" w:rsidRDefault="00E13FFC" w:rsidP="00602E95">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602E95">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602E95">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602E95">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602E95">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602E95">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602E95">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02E95">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602E95">
            <w:pPr>
              <w:spacing w:before="0"/>
              <w:jc w:val="center"/>
              <w:rPr>
                <w:rFonts w:cs="Arial"/>
              </w:rPr>
            </w:pPr>
            <w:r w:rsidRPr="00E47C2E">
              <w:rPr>
                <w:rFonts w:cs="Arial"/>
              </w:rPr>
              <w:t>2.</w:t>
            </w:r>
          </w:p>
        </w:tc>
        <w:tc>
          <w:tcPr>
            <w:tcW w:w="8559" w:type="dxa"/>
            <w:vAlign w:val="center"/>
          </w:tcPr>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602E95">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602E95">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602E95">
            <w:pPr>
              <w:autoSpaceDE w:val="0"/>
              <w:autoSpaceDN w:val="0"/>
              <w:adjustRightInd w:val="0"/>
              <w:spacing w:before="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602E95">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602E95">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602E95">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602E95">
            <w:pPr>
              <w:spacing w:before="0"/>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w:t>
            </w:r>
            <w:r w:rsidRPr="00E47C2E">
              <w:rPr>
                <w:rFonts w:cs="Arial"/>
                <w:b/>
                <w:lang w:val="sr-Latn-CS" w:eastAsia="sr-Latn-CS"/>
              </w:rPr>
              <w:lastRenderedPageBreak/>
              <w:t>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602E95">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02E95">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02E95">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602E9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602E95">
            <w:pPr>
              <w:spacing w:before="0"/>
              <w:jc w:val="center"/>
              <w:rPr>
                <w:rFonts w:cs="Arial"/>
              </w:rPr>
            </w:pPr>
            <w:r w:rsidRPr="00E47C2E">
              <w:rPr>
                <w:rFonts w:cs="Arial"/>
              </w:rPr>
              <w:lastRenderedPageBreak/>
              <w:t>3.</w:t>
            </w:r>
          </w:p>
        </w:tc>
        <w:tc>
          <w:tcPr>
            <w:tcW w:w="8559" w:type="dxa"/>
            <w:vAlign w:val="center"/>
          </w:tcPr>
          <w:p w:rsidR="00562AED" w:rsidRPr="00E47C2E" w:rsidRDefault="00562AED" w:rsidP="00602E95">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602E95">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602E95">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602E95">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602E95">
            <w:pPr>
              <w:spacing w:before="0"/>
              <w:ind w:right="122"/>
              <w:rPr>
                <w:rFonts w:cs="Arial"/>
                <w:lang w:val="ru-RU" w:eastAsia="sr-Latn-CS"/>
              </w:rPr>
            </w:pPr>
            <w:r w:rsidRPr="00E47C2E">
              <w:rPr>
                <w:rFonts w:cs="Arial"/>
                <w:lang w:val="ru-RU" w:eastAsia="sr-Latn-CS"/>
              </w:rPr>
              <w:t>Напомена:</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02E95">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02E95">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02E95">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602E95">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602E95">
            <w:pPr>
              <w:spacing w:before="0"/>
              <w:jc w:val="center"/>
              <w:rPr>
                <w:rFonts w:cs="Arial"/>
              </w:rPr>
            </w:pPr>
          </w:p>
          <w:p w:rsidR="00175774" w:rsidRPr="00E47C2E" w:rsidRDefault="00175774" w:rsidP="00602E95">
            <w:pPr>
              <w:spacing w:before="0"/>
              <w:jc w:val="center"/>
              <w:rPr>
                <w:rFonts w:cs="Arial"/>
              </w:rPr>
            </w:pPr>
            <w:r w:rsidRPr="00E47C2E">
              <w:rPr>
                <w:rFonts w:cs="Arial"/>
              </w:rPr>
              <w:t xml:space="preserve">4. </w:t>
            </w:r>
          </w:p>
        </w:tc>
        <w:tc>
          <w:tcPr>
            <w:tcW w:w="8559" w:type="dxa"/>
          </w:tcPr>
          <w:p w:rsidR="007F105E" w:rsidRDefault="007F105E" w:rsidP="00602E95">
            <w:pPr>
              <w:snapToGrid w:val="0"/>
              <w:spacing w:before="0"/>
              <w:rPr>
                <w:rFonts w:cs="Arial"/>
                <w:b/>
                <w:u w:val="single"/>
                <w:lang w:val="sr-Latn-CS" w:eastAsia="sr-Latn-CS"/>
              </w:rPr>
            </w:pPr>
          </w:p>
          <w:p w:rsidR="00562AED" w:rsidRPr="00E47C2E" w:rsidRDefault="00562AED" w:rsidP="00602E95">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602E95">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602E95">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602E95">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602E9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02E95">
            <w:pPr>
              <w:numPr>
                <w:ilvl w:val="0"/>
                <w:numId w:val="20"/>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02E95">
            <w:pPr>
              <w:numPr>
                <w:ilvl w:val="0"/>
                <w:numId w:val="20"/>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w:t>
            </w:r>
            <w:r w:rsidRPr="00E47C2E">
              <w:rPr>
                <w:rFonts w:cs="Arial"/>
                <w:lang w:val="sr-Latn-CS" w:eastAsia="sr-Latn-CS"/>
              </w:rPr>
              <w:lastRenderedPageBreak/>
              <w:t xml:space="preserve">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02E95">
            <w:pPr>
              <w:numPr>
                <w:ilvl w:val="0"/>
                <w:numId w:val="20"/>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D748A" w:rsidRPr="00E47C2E" w:rsidTr="007F105E">
        <w:trPr>
          <w:jc w:val="center"/>
        </w:trPr>
        <w:tc>
          <w:tcPr>
            <w:tcW w:w="686" w:type="dxa"/>
            <w:vAlign w:val="center"/>
          </w:tcPr>
          <w:p w:rsidR="00BD748A" w:rsidRDefault="00BD748A" w:rsidP="00482C07">
            <w:pPr>
              <w:spacing w:before="0"/>
              <w:jc w:val="center"/>
              <w:rPr>
                <w:rFonts w:cs="Arial"/>
                <w:lang w:val="sr-Cyrl-RS"/>
              </w:rPr>
            </w:pPr>
            <w:r>
              <w:rPr>
                <w:rFonts w:cs="Arial"/>
                <w:lang w:val="sr-Cyrl-RS"/>
              </w:rPr>
              <w:lastRenderedPageBreak/>
              <w:t>5.</w:t>
            </w:r>
          </w:p>
        </w:tc>
        <w:tc>
          <w:tcPr>
            <w:tcW w:w="8559" w:type="dxa"/>
          </w:tcPr>
          <w:p w:rsidR="00BD748A" w:rsidRPr="004F7565" w:rsidRDefault="00BD748A" w:rsidP="00482C07">
            <w:pPr>
              <w:snapToGrid w:val="0"/>
              <w:spacing w:before="0"/>
              <w:rPr>
                <w:rFonts w:cs="Arial"/>
                <w:b/>
                <w:u w:val="single"/>
                <w:lang w:val="sr-Latn-CS" w:eastAsia="sr-Latn-CS"/>
              </w:rPr>
            </w:pPr>
            <w:r w:rsidRPr="004F7565">
              <w:rPr>
                <w:rFonts w:cs="Arial"/>
                <w:b/>
                <w:u w:val="single"/>
                <w:lang w:val="sr-Latn-CS" w:eastAsia="sr-Latn-CS"/>
              </w:rPr>
              <w:t>Услов:</w:t>
            </w:r>
          </w:p>
          <w:p w:rsidR="00BD748A" w:rsidRPr="00FF2A98" w:rsidRDefault="00BD748A" w:rsidP="00482C07">
            <w:pPr>
              <w:snapToGrid w:val="0"/>
              <w:spacing w:before="0"/>
              <w:rPr>
                <w:rFonts w:cs="Arial"/>
                <w:lang w:val="ru-RU" w:eastAsia="sr-Latn-CS"/>
              </w:rPr>
            </w:pPr>
            <w:r>
              <w:rPr>
                <w:rFonts w:cs="Arial"/>
                <w:lang w:val="ru-RU" w:eastAsia="sr-Latn-CS"/>
              </w:rPr>
              <w:t>да има важећу дозволу-лиценцу за обављање енергетске делатности, коју издаје Агенција за енергетику Републике Србије.</w:t>
            </w:r>
          </w:p>
          <w:p w:rsidR="00BD748A" w:rsidRPr="004F7565" w:rsidRDefault="00BD748A" w:rsidP="00482C07">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BD748A" w:rsidRPr="007B64E9" w:rsidRDefault="00BD748A" w:rsidP="00482C07">
            <w:pPr>
              <w:snapToGrid w:val="0"/>
              <w:spacing w:before="0"/>
              <w:rPr>
                <w:rFonts w:cs="Arial"/>
                <w:lang w:val="ru-RU" w:eastAsia="sr-Latn-CS"/>
              </w:rPr>
            </w:pPr>
            <w:r>
              <w:rPr>
                <w:rFonts w:cs="Arial"/>
                <w:lang w:val="sr-Cyrl-RS" w:eastAsia="sr-Latn-CS"/>
              </w:rPr>
              <w:t xml:space="preserve">Важећа дозвола за обављање </w:t>
            </w:r>
            <w:r>
              <w:rPr>
                <w:rFonts w:cs="Arial"/>
                <w:lang w:val="ru-RU" w:eastAsia="sr-Latn-CS"/>
              </w:rPr>
              <w:t>енергетске делатности, издате од стране Агенција за енергетику Републике Србије.</w:t>
            </w:r>
          </w:p>
          <w:p w:rsidR="00BD748A" w:rsidRPr="004F7565" w:rsidRDefault="00BD748A" w:rsidP="00482C07">
            <w:pPr>
              <w:snapToGrid w:val="0"/>
              <w:spacing w:before="0"/>
              <w:rPr>
                <w:rFonts w:cs="Arial"/>
                <w:lang w:val="sr-Cyrl-CS" w:eastAsia="sr-Latn-CS"/>
              </w:rPr>
            </w:pPr>
            <w:r w:rsidRPr="004F7565">
              <w:rPr>
                <w:rFonts w:cs="Arial"/>
                <w:lang w:val="sr-Latn-CS" w:eastAsia="sr-Latn-CS"/>
              </w:rPr>
              <w:t>Напомена:</w:t>
            </w:r>
          </w:p>
          <w:p w:rsidR="00BD748A" w:rsidRPr="00EC44B2" w:rsidRDefault="00BD748A" w:rsidP="00482C07">
            <w:pPr>
              <w:numPr>
                <w:ilvl w:val="0"/>
                <w:numId w:val="20"/>
              </w:numPr>
              <w:snapToGrid w:val="0"/>
              <w:spacing w:before="0"/>
              <w:rPr>
                <w:rFonts w:cs="Arial"/>
                <w:lang w:val="ru-RU"/>
              </w:rPr>
            </w:pPr>
            <w:r w:rsidRPr="00EC44B2">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BD748A" w:rsidRPr="00EC44B2" w:rsidRDefault="00BD748A" w:rsidP="00482C07">
            <w:pPr>
              <w:numPr>
                <w:ilvl w:val="0"/>
                <w:numId w:val="20"/>
              </w:numPr>
              <w:snapToGrid w:val="0"/>
              <w:spacing w:before="0"/>
              <w:rPr>
                <w:rFonts w:cs="Arial"/>
                <w:lang w:val="ru-RU"/>
              </w:rPr>
            </w:pPr>
            <w:r w:rsidRPr="00EC44B2">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BD748A" w:rsidRPr="004F7565" w:rsidRDefault="00BD748A" w:rsidP="00482C07">
            <w:pPr>
              <w:numPr>
                <w:ilvl w:val="0"/>
                <w:numId w:val="20"/>
              </w:numPr>
              <w:tabs>
                <w:tab w:val="num" w:pos="723"/>
              </w:tabs>
              <w:snapToGrid w:val="0"/>
              <w:spacing w:before="0"/>
              <w:ind w:left="723"/>
              <w:rPr>
                <w:rFonts w:cs="Arial"/>
                <w:lang w:val="sr-Latn-CS" w:eastAsia="sr-Latn-CS"/>
              </w:rPr>
            </w:pPr>
            <w:r w:rsidRPr="00EC44B2">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BD748A" w:rsidRPr="00E47C2E" w:rsidTr="007F105E">
        <w:trPr>
          <w:jc w:val="center"/>
        </w:trPr>
        <w:tc>
          <w:tcPr>
            <w:tcW w:w="686" w:type="dxa"/>
            <w:vAlign w:val="center"/>
          </w:tcPr>
          <w:p w:rsidR="00BD748A" w:rsidRPr="00DC752C" w:rsidRDefault="00BD748A" w:rsidP="00482C07">
            <w:pPr>
              <w:jc w:val="center"/>
              <w:rPr>
                <w:rFonts w:cs="Arial"/>
              </w:rPr>
            </w:pPr>
          </w:p>
        </w:tc>
        <w:tc>
          <w:tcPr>
            <w:tcW w:w="8559" w:type="dxa"/>
          </w:tcPr>
          <w:p w:rsidR="00BD748A" w:rsidRPr="00DC752C" w:rsidRDefault="00BD748A" w:rsidP="00482C07">
            <w:pPr>
              <w:spacing w:before="0"/>
              <w:ind w:right="-180"/>
              <w:jc w:val="center"/>
              <w:rPr>
                <w:rFonts w:cs="Arial"/>
                <w:lang w:val="sr-Latn-CS" w:eastAsia="sr-Latn-CS"/>
              </w:rPr>
            </w:pPr>
            <w:r w:rsidRPr="00DC752C">
              <w:rPr>
                <w:rFonts w:cs="Arial"/>
                <w:lang w:val="sr-Latn-CS" w:eastAsia="sr-Latn-CS"/>
              </w:rPr>
              <w:t xml:space="preserve">4.2  ДОДАТНИ УСЛОВИ </w:t>
            </w:r>
          </w:p>
          <w:p w:rsidR="00BD748A" w:rsidRPr="00DC752C" w:rsidRDefault="00BD748A" w:rsidP="00482C07">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BD748A" w:rsidRPr="00E47C2E" w:rsidTr="007F105E">
        <w:trPr>
          <w:jc w:val="center"/>
        </w:trPr>
        <w:tc>
          <w:tcPr>
            <w:tcW w:w="686" w:type="dxa"/>
            <w:vAlign w:val="center"/>
          </w:tcPr>
          <w:p w:rsidR="00BD748A" w:rsidRDefault="00BD748A" w:rsidP="00482C07">
            <w:pPr>
              <w:spacing w:before="0"/>
              <w:jc w:val="center"/>
              <w:rPr>
                <w:rFonts w:cs="Arial"/>
                <w:lang w:val="sr-Cyrl-RS"/>
              </w:rPr>
            </w:pPr>
            <w:r>
              <w:rPr>
                <w:rFonts w:cs="Arial"/>
                <w:lang w:val="sr-Cyrl-RS"/>
              </w:rPr>
              <w:t>6.</w:t>
            </w:r>
          </w:p>
        </w:tc>
        <w:tc>
          <w:tcPr>
            <w:tcW w:w="8559" w:type="dxa"/>
          </w:tcPr>
          <w:p w:rsidR="00BD748A" w:rsidRPr="00B53527" w:rsidRDefault="00BD748A" w:rsidP="00482C07">
            <w:pPr>
              <w:autoSpaceDE w:val="0"/>
              <w:autoSpaceDN w:val="0"/>
              <w:adjustRightInd w:val="0"/>
              <w:spacing w:before="0"/>
              <w:rPr>
                <w:rFonts w:cs="Arial"/>
                <w:lang w:val="sr-Latn-CS" w:eastAsia="sr-Latn-CS"/>
              </w:rPr>
            </w:pPr>
            <w:r w:rsidRPr="00B53527">
              <w:rPr>
                <w:rFonts w:cs="Arial"/>
                <w:lang w:val="sr-Latn-CS" w:eastAsia="sr-Latn-CS"/>
              </w:rPr>
              <w:t xml:space="preserve">Пословни капацитет </w:t>
            </w:r>
          </w:p>
          <w:p w:rsidR="00BD748A" w:rsidRDefault="00BD748A" w:rsidP="00482C07">
            <w:pPr>
              <w:autoSpaceDE w:val="0"/>
              <w:autoSpaceDN w:val="0"/>
              <w:adjustRightInd w:val="0"/>
              <w:spacing w:before="0"/>
              <w:rPr>
                <w:rFonts w:cs="Arial"/>
                <w:b/>
                <w:lang w:val="sr-Cyrl-RS" w:eastAsia="sr-Latn-CS"/>
              </w:rPr>
            </w:pPr>
            <w:r w:rsidRPr="00B53527">
              <w:rPr>
                <w:rFonts w:cs="Arial"/>
                <w:b/>
                <w:u w:val="single"/>
                <w:lang w:val="sr-Latn-CS" w:eastAsia="sr-Latn-CS"/>
              </w:rPr>
              <w:t>Услов:</w:t>
            </w:r>
            <w:r w:rsidRPr="00B53527">
              <w:rPr>
                <w:rFonts w:cs="Arial"/>
                <w:b/>
                <w:lang w:val="sr-Cyrl-RS" w:eastAsia="sr-Latn-CS"/>
              </w:rPr>
              <w:t xml:space="preserve"> </w:t>
            </w:r>
          </w:p>
          <w:p w:rsidR="00BD748A" w:rsidRPr="00B53527" w:rsidRDefault="00BD748A" w:rsidP="00482C07">
            <w:pPr>
              <w:autoSpaceDE w:val="0"/>
              <w:autoSpaceDN w:val="0"/>
              <w:adjustRightInd w:val="0"/>
              <w:spacing w:before="0"/>
              <w:rPr>
                <w:rFonts w:cs="Arial"/>
                <w:lang w:val="sr-Cyrl-RS" w:eastAsia="sr-Latn-CS"/>
              </w:rPr>
            </w:pPr>
            <w:r w:rsidRPr="00B53527">
              <w:rPr>
                <w:rFonts w:cs="Arial"/>
                <w:lang w:val="sr-Cyrl-RS" w:eastAsia="sr-Latn-CS"/>
              </w:rPr>
              <w:t>да понуђач располаже неопходним пословним капацитетом:</w:t>
            </w:r>
          </w:p>
          <w:p w:rsidR="00BD748A" w:rsidRPr="009E5C99" w:rsidRDefault="00E16350" w:rsidP="00482C07">
            <w:pPr>
              <w:autoSpaceDE w:val="0"/>
              <w:autoSpaceDN w:val="0"/>
              <w:adjustRightInd w:val="0"/>
              <w:spacing w:before="0"/>
              <w:rPr>
                <w:rFonts w:cs="Arial"/>
                <w:lang w:val="sr-Cyrl-RS" w:eastAsia="sr-Latn-CS"/>
              </w:rPr>
            </w:pPr>
            <w:r>
              <w:rPr>
                <w:rFonts w:cs="Arial"/>
                <w:b/>
                <w:lang w:eastAsia="sr-Latn-CS"/>
              </w:rPr>
              <w:t>6</w:t>
            </w:r>
            <w:r w:rsidR="00BD748A">
              <w:rPr>
                <w:rFonts w:cs="Arial"/>
                <w:b/>
                <w:lang w:val="sr-Cyrl-RS" w:eastAsia="sr-Latn-CS"/>
              </w:rPr>
              <w:t>.1.</w:t>
            </w:r>
            <w:r>
              <w:rPr>
                <w:rFonts w:cs="Arial"/>
                <w:b/>
                <w:lang w:eastAsia="sr-Latn-CS"/>
              </w:rPr>
              <w:t xml:space="preserve">  </w:t>
            </w:r>
            <w:r w:rsidR="00BD748A" w:rsidRPr="009E5C99">
              <w:rPr>
                <w:rFonts w:cs="Arial"/>
                <w:lang w:val="sr-Cyrl-RS" w:eastAsia="sr-Latn-CS"/>
              </w:rPr>
              <w:t xml:space="preserve">да је у претходних пет година </w:t>
            </w:r>
            <w:r w:rsidR="00B27BBF">
              <w:rPr>
                <w:rFonts w:cs="Arial"/>
                <w:lang w:eastAsia="sr-Latn-CS"/>
              </w:rPr>
              <w:t>(2014</w:t>
            </w:r>
            <w:r w:rsidR="00B27BBF">
              <w:rPr>
                <w:rFonts w:cs="Arial"/>
                <w:lang w:val="sr-Cyrl-RS" w:eastAsia="sr-Latn-CS"/>
              </w:rPr>
              <w:t xml:space="preserve">. </w:t>
            </w:r>
            <w:r w:rsidR="00B27BBF">
              <w:rPr>
                <w:rFonts w:cs="Arial"/>
                <w:lang w:eastAsia="sr-Latn-CS"/>
              </w:rPr>
              <w:t>,2015</w:t>
            </w:r>
            <w:r w:rsidR="00B27BBF">
              <w:rPr>
                <w:rFonts w:cs="Arial"/>
                <w:lang w:val="sr-Cyrl-RS" w:eastAsia="sr-Latn-CS"/>
              </w:rPr>
              <w:t xml:space="preserve">. </w:t>
            </w:r>
            <w:r w:rsidR="00B27BBF">
              <w:rPr>
                <w:rFonts w:cs="Arial"/>
                <w:lang w:eastAsia="sr-Latn-CS"/>
              </w:rPr>
              <w:t>,2016</w:t>
            </w:r>
            <w:r w:rsidR="00B27BBF">
              <w:rPr>
                <w:rFonts w:cs="Arial"/>
                <w:lang w:val="sr-Cyrl-RS" w:eastAsia="sr-Latn-CS"/>
              </w:rPr>
              <w:t xml:space="preserve">. </w:t>
            </w:r>
            <w:r w:rsidR="00B27BBF">
              <w:rPr>
                <w:rFonts w:cs="Arial"/>
                <w:lang w:eastAsia="sr-Latn-CS"/>
              </w:rPr>
              <w:t>,2017</w:t>
            </w:r>
            <w:r w:rsidR="00B27BBF">
              <w:rPr>
                <w:rFonts w:cs="Arial"/>
                <w:lang w:val="sr-Cyrl-RS" w:eastAsia="sr-Latn-CS"/>
              </w:rPr>
              <w:t>. и 2018.</w:t>
            </w:r>
            <w:r w:rsidR="00B27BBF">
              <w:rPr>
                <w:rFonts w:cs="Arial"/>
                <w:lang w:eastAsia="sr-Latn-CS"/>
              </w:rPr>
              <w:t>)</w:t>
            </w:r>
            <w:r w:rsidR="00BD748A" w:rsidRPr="009E5C99">
              <w:rPr>
                <w:rFonts w:cs="Arial"/>
                <w:lang w:val="sr-Cyrl-RS" w:eastAsia="sr-Latn-CS"/>
              </w:rPr>
              <w:t xml:space="preserve">пружалац услуга извршио најмање три услуге прегледа и испитивања </w:t>
            </w:r>
            <w:r w:rsidR="00BD748A" w:rsidRPr="009E5C99">
              <w:rPr>
                <w:rFonts w:cs="Arial"/>
                <w:lang w:val="sr-Cyrl-CS"/>
              </w:rPr>
              <w:t>гасне инсталације у склопу периодичних радова контроле исправности и подешавања уређаја гасне инсталације</w:t>
            </w:r>
            <w:r w:rsidR="00BD748A" w:rsidRPr="009E5C99">
              <w:rPr>
                <w:rFonts w:cs="Arial"/>
                <w:lang w:val="sr-Cyrl-RS"/>
              </w:rPr>
              <w:t xml:space="preserve"> на термоенергетским постројењима снаге преко 100</w:t>
            </w:r>
            <w:r w:rsidR="00BD748A" w:rsidRPr="009E5C99">
              <w:rPr>
                <w:rFonts w:cs="Arial"/>
              </w:rPr>
              <w:t>MW</w:t>
            </w:r>
            <w:r w:rsidR="00F132CA">
              <w:rPr>
                <w:rFonts w:cs="Arial"/>
              </w:rPr>
              <w:t>,</w:t>
            </w:r>
            <w:r w:rsidR="00F132CA">
              <w:rPr>
                <w:rFonts w:cs="Arial"/>
                <w:lang w:val="sr-Cyrl-RS" w:eastAsia="sr-Latn-CS"/>
              </w:rPr>
              <w:t xml:space="preserve"> у уговореном року, обиму и квалитету</w:t>
            </w:r>
            <w:r w:rsidR="00F132CA">
              <w:rPr>
                <w:rFonts w:cs="Arial"/>
              </w:rPr>
              <w:t xml:space="preserve"> и да </w:t>
            </w:r>
            <w:r w:rsidR="00F132CA">
              <w:rPr>
                <w:rFonts w:cs="Arial"/>
                <w:lang w:val="sr-Cyrl-RS"/>
              </w:rPr>
              <w:t>до дана потписивања потврде</w:t>
            </w:r>
            <w:r w:rsidR="00F132CA">
              <w:rPr>
                <w:rFonts w:cs="Arial"/>
              </w:rPr>
              <w:t xml:space="preserve"> није </w:t>
            </w:r>
            <w:r w:rsidR="00F132CA">
              <w:rPr>
                <w:rFonts w:cs="Arial"/>
                <w:lang w:val="sr-Cyrl-RS"/>
              </w:rPr>
              <w:t>прекршио своје обавезе из гарантног рока.</w:t>
            </w:r>
          </w:p>
          <w:p w:rsidR="00BD748A" w:rsidRPr="009E5C99" w:rsidRDefault="00E16350" w:rsidP="00482C07">
            <w:pPr>
              <w:tabs>
                <w:tab w:val="left" w:pos="520"/>
              </w:tabs>
              <w:snapToGrid w:val="0"/>
              <w:spacing w:before="0"/>
              <w:jc w:val="left"/>
              <w:rPr>
                <w:rFonts w:cs="Arial"/>
                <w:b/>
              </w:rPr>
            </w:pPr>
            <w:r w:rsidRPr="00E16350">
              <w:rPr>
                <w:rFonts w:cs="Arial"/>
                <w:b/>
                <w:lang w:eastAsia="sr-Latn-CS"/>
              </w:rPr>
              <w:t>6</w:t>
            </w:r>
            <w:r w:rsidR="00BD748A" w:rsidRPr="00E16350">
              <w:rPr>
                <w:rFonts w:cs="Arial"/>
                <w:b/>
                <w:lang w:val="sr-Cyrl-RS" w:eastAsia="sr-Latn-CS"/>
              </w:rPr>
              <w:t>.2.</w:t>
            </w:r>
            <w:r>
              <w:rPr>
                <w:rFonts w:cs="Arial"/>
                <w:lang w:eastAsia="sr-Latn-CS"/>
              </w:rPr>
              <w:t xml:space="preserve">  </w:t>
            </w:r>
            <w:r w:rsidR="00BD748A" w:rsidRPr="009E5C99">
              <w:rPr>
                <w:rFonts w:cs="Arial"/>
                <w:lang w:val="sr-Cyrl-RS" w:eastAsia="sr-Latn-CS"/>
              </w:rPr>
              <w:t xml:space="preserve">да пружалац услуге поседује </w:t>
            </w:r>
            <w:r w:rsidR="00BD748A" w:rsidRPr="009E5C99">
              <w:rPr>
                <w:rFonts w:cs="Arial"/>
                <w:lang w:val="sr-Cyrl-RS"/>
              </w:rPr>
              <w:t xml:space="preserve">важећи сертификат о </w:t>
            </w:r>
            <w:r w:rsidR="00BD748A" w:rsidRPr="009E5C99">
              <w:rPr>
                <w:rFonts w:cs="Arial"/>
              </w:rPr>
              <w:t>акредитованој</w:t>
            </w:r>
            <w:r w:rsidR="00BD748A" w:rsidRPr="009E5C99">
              <w:rPr>
                <w:rFonts w:cs="Arial"/>
                <w:lang w:val="sr-Latn-CS"/>
              </w:rPr>
              <w:t xml:space="preserve"> </w:t>
            </w:r>
            <w:r w:rsidR="00BD748A" w:rsidRPr="009E5C99">
              <w:rPr>
                <w:rFonts w:cs="Arial"/>
              </w:rPr>
              <w:t>лабораторији</w:t>
            </w:r>
            <w:r w:rsidR="00BD748A" w:rsidRPr="009E5C99">
              <w:rPr>
                <w:rFonts w:cs="Arial"/>
                <w:lang w:val="sr-Latn-CS"/>
              </w:rPr>
              <w:t xml:space="preserve"> </w:t>
            </w:r>
            <w:r w:rsidR="00BD748A" w:rsidRPr="009E5C99">
              <w:rPr>
                <w:rFonts w:cs="Arial"/>
                <w:lang w:val="sr-Cyrl-RS"/>
              </w:rPr>
              <w:t xml:space="preserve">према </w:t>
            </w:r>
            <w:r w:rsidR="00BD748A" w:rsidRPr="009E5C99">
              <w:rPr>
                <w:rFonts w:cs="Arial"/>
                <w:bCs/>
              </w:rPr>
              <w:t>SRPS ISO/IEC 17025:2006</w:t>
            </w:r>
            <w:r w:rsidR="00BD748A" w:rsidRPr="009E5C99">
              <w:rPr>
                <w:rFonts w:cs="Arial"/>
                <w:bCs/>
                <w:lang w:val="sr-Cyrl-RS"/>
              </w:rPr>
              <w:t xml:space="preserve"> или одговарајући</w:t>
            </w:r>
          </w:p>
          <w:p w:rsidR="00BD748A" w:rsidRPr="007B64E9" w:rsidRDefault="00BD748A" w:rsidP="00482C07">
            <w:pPr>
              <w:tabs>
                <w:tab w:val="left" w:pos="520"/>
              </w:tabs>
              <w:snapToGrid w:val="0"/>
              <w:spacing w:before="0"/>
              <w:jc w:val="left"/>
              <w:rPr>
                <w:rFonts w:cs="Arial"/>
              </w:rPr>
            </w:pPr>
            <w:r w:rsidRPr="007B64E9">
              <w:rPr>
                <w:rFonts w:cs="Arial"/>
                <w:lang w:val="sr-Cyrl-RS" w:eastAsia="sr-Latn-CS"/>
              </w:rPr>
              <w:t xml:space="preserve">Доказ: </w:t>
            </w:r>
          </w:p>
          <w:p w:rsidR="00BD748A" w:rsidRPr="00B53463" w:rsidRDefault="00E16350" w:rsidP="00482C07">
            <w:pPr>
              <w:spacing w:before="0"/>
              <w:rPr>
                <w:rFonts w:eastAsia="Calibri" w:cs="Arial"/>
                <w:lang w:val="sr-Cyrl-RS"/>
              </w:rPr>
            </w:pPr>
            <w:r w:rsidRPr="00E16350">
              <w:rPr>
                <w:rFonts w:eastAsia="Calibri" w:cs="Arial"/>
                <w:b/>
              </w:rPr>
              <w:t>6.</w:t>
            </w:r>
            <w:r w:rsidRPr="00E16350">
              <w:rPr>
                <w:rFonts w:eastAsia="Calibri" w:cs="Arial"/>
                <w:b/>
                <w:lang w:val="sr-Cyrl-RS"/>
              </w:rPr>
              <w:t>1</w:t>
            </w:r>
            <w:r w:rsidRPr="00E16350">
              <w:rPr>
                <w:rFonts w:eastAsia="Calibri" w:cs="Arial"/>
                <w:b/>
              </w:rPr>
              <w:t>.</w:t>
            </w:r>
            <w:r>
              <w:rPr>
                <w:rFonts w:eastAsia="Calibri" w:cs="Arial"/>
              </w:rPr>
              <w:t xml:space="preserve">  </w:t>
            </w:r>
            <w:r w:rsidR="00BD748A" w:rsidRPr="007B64E9">
              <w:rPr>
                <w:rFonts w:eastAsia="Calibri" w:cs="Arial"/>
              </w:rPr>
              <w:t>потврд</w:t>
            </w:r>
            <w:r w:rsidR="00BD748A" w:rsidRPr="007B64E9">
              <w:rPr>
                <w:rFonts w:eastAsia="Calibri" w:cs="Arial"/>
                <w:lang w:val="sr-Cyrl-RS"/>
              </w:rPr>
              <w:t>е</w:t>
            </w:r>
            <w:r w:rsidR="00BD748A" w:rsidRPr="007B64E9">
              <w:rPr>
                <w:rFonts w:eastAsia="Calibri" w:cs="Arial"/>
              </w:rPr>
              <w:t xml:space="preserve"> о референтним набавкама, које морају бити попуњене, потписане и оверене печатом референтних </w:t>
            </w:r>
            <w:r w:rsidR="00BD748A">
              <w:rPr>
                <w:rFonts w:eastAsia="Calibri" w:cs="Arial"/>
                <w:lang w:val="sr-Cyrl-RS"/>
              </w:rPr>
              <w:t>Н</w:t>
            </w:r>
            <w:r w:rsidR="00BD748A" w:rsidRPr="007B64E9">
              <w:rPr>
                <w:rFonts w:eastAsia="Calibri" w:cs="Arial"/>
              </w:rPr>
              <w:t xml:space="preserve">аручилаца </w:t>
            </w:r>
            <w:r w:rsidR="00BD748A">
              <w:rPr>
                <w:rFonts w:eastAsia="Calibri" w:cs="Arial"/>
              </w:rPr>
              <w:t>–</w:t>
            </w:r>
            <w:r w:rsidR="00BD748A" w:rsidRPr="007B64E9">
              <w:rPr>
                <w:rFonts w:eastAsia="Calibri" w:cs="Arial"/>
              </w:rPr>
              <w:t xml:space="preserve"> </w:t>
            </w:r>
            <w:r w:rsidR="00BD748A">
              <w:rPr>
                <w:rFonts w:eastAsia="Calibri" w:cs="Arial"/>
                <w:lang w:val="sr-Cyrl-RS"/>
              </w:rPr>
              <w:t>Корисника услуга</w:t>
            </w:r>
          </w:p>
          <w:p w:rsidR="00BD748A" w:rsidRPr="007B64E9" w:rsidRDefault="00BD748A" w:rsidP="00482C07">
            <w:pPr>
              <w:spacing w:before="0"/>
              <w:rPr>
                <w:rFonts w:eastAsia="Calibri" w:cs="Arial"/>
                <w:lang w:val="sr-Cyrl-RS"/>
              </w:rPr>
            </w:pPr>
            <w:r w:rsidRPr="007B64E9">
              <w:rPr>
                <w:rFonts w:eastAsia="Calibri" w:cs="Arial"/>
                <w:lang w:val="sr-Cyrl-RS"/>
              </w:rPr>
              <w:t>Списак извршених услуга-Референтна листа(Образац бр.</w:t>
            </w:r>
            <w:r>
              <w:rPr>
                <w:rFonts w:eastAsia="Calibri" w:cs="Arial"/>
                <w:lang w:val="sr-Cyrl-RS"/>
              </w:rPr>
              <w:t>6</w:t>
            </w:r>
            <w:r w:rsidRPr="007B64E9">
              <w:rPr>
                <w:rFonts w:eastAsia="Calibri" w:cs="Arial"/>
                <w:lang w:val="sr-Cyrl-RS"/>
              </w:rPr>
              <w:t>)</w:t>
            </w:r>
          </w:p>
          <w:p w:rsidR="00BD748A" w:rsidRPr="00E16350" w:rsidRDefault="00E16350" w:rsidP="00E16350">
            <w:pPr>
              <w:spacing w:before="0"/>
              <w:rPr>
                <w:rFonts w:cs="Arial"/>
                <w:lang w:val="sr-Cyrl-RS"/>
              </w:rPr>
            </w:pPr>
            <w:r w:rsidRPr="00E16350">
              <w:rPr>
                <w:rFonts w:cs="Arial"/>
                <w:b/>
              </w:rPr>
              <w:t>6.2.</w:t>
            </w:r>
            <w:r>
              <w:rPr>
                <w:rFonts w:cs="Arial"/>
              </w:rPr>
              <w:t xml:space="preserve">  </w:t>
            </w:r>
            <w:r w:rsidR="00BD748A" w:rsidRPr="00E16350">
              <w:rPr>
                <w:rFonts w:cs="Arial"/>
                <w:lang w:val="sr-Cyrl-RS"/>
              </w:rPr>
              <w:t xml:space="preserve">фотокопије </w:t>
            </w:r>
            <w:r w:rsidR="00BD748A" w:rsidRPr="00E16350">
              <w:rPr>
                <w:rFonts w:cs="Arial"/>
              </w:rPr>
              <w:t>важећ</w:t>
            </w:r>
            <w:r w:rsidR="00BD748A" w:rsidRPr="00E16350">
              <w:rPr>
                <w:rFonts w:cs="Arial"/>
                <w:lang w:val="sr-Cyrl-RS"/>
              </w:rPr>
              <w:t>ег</w:t>
            </w:r>
            <w:r w:rsidR="00BD748A" w:rsidRPr="00E16350">
              <w:rPr>
                <w:rFonts w:cs="Arial"/>
              </w:rPr>
              <w:t xml:space="preserve"> сертификат</w:t>
            </w:r>
            <w:r w:rsidR="00BD748A" w:rsidRPr="00E16350">
              <w:rPr>
                <w:rFonts w:cs="Arial"/>
                <w:lang w:val="sr-Cyrl-RS"/>
              </w:rPr>
              <w:t xml:space="preserve">а  о </w:t>
            </w:r>
            <w:r w:rsidR="00BD748A" w:rsidRPr="00E16350">
              <w:rPr>
                <w:rFonts w:cs="Arial"/>
              </w:rPr>
              <w:t>акредитованој</w:t>
            </w:r>
            <w:r w:rsidR="00BD748A" w:rsidRPr="00E16350">
              <w:rPr>
                <w:rFonts w:cs="Arial"/>
                <w:lang w:val="sr-Latn-CS"/>
              </w:rPr>
              <w:t xml:space="preserve"> </w:t>
            </w:r>
            <w:r w:rsidR="00BD748A" w:rsidRPr="00E16350">
              <w:rPr>
                <w:rFonts w:cs="Arial"/>
              </w:rPr>
              <w:t>лабораторији</w:t>
            </w:r>
            <w:r w:rsidR="00BD748A" w:rsidRPr="00E16350">
              <w:rPr>
                <w:rFonts w:cs="Arial"/>
                <w:bCs/>
              </w:rPr>
              <w:t xml:space="preserve"> SRPS ISO/IEC 17025:2006</w:t>
            </w:r>
            <w:r w:rsidR="00BD748A" w:rsidRPr="00E16350">
              <w:rPr>
                <w:rFonts w:cs="Arial"/>
                <w:bCs/>
                <w:lang w:val="sr-Cyrl-RS"/>
              </w:rPr>
              <w:t xml:space="preserve"> или одговарајући</w:t>
            </w:r>
            <w:r w:rsidR="00BD748A" w:rsidRPr="00E16350">
              <w:rPr>
                <w:rFonts w:cs="Arial"/>
                <w:lang w:val="sr-Latn-CS"/>
              </w:rPr>
              <w:t xml:space="preserve"> </w:t>
            </w:r>
          </w:p>
          <w:p w:rsidR="00BD748A" w:rsidRPr="007B64E9" w:rsidRDefault="00BD748A" w:rsidP="00482C07">
            <w:pPr>
              <w:spacing w:before="0"/>
              <w:rPr>
                <w:rFonts w:cs="Arial"/>
                <w:lang w:val="sr-Latn-CS" w:eastAsia="sr-Latn-CS"/>
              </w:rPr>
            </w:pPr>
            <w:r w:rsidRPr="007B64E9">
              <w:rPr>
                <w:rFonts w:cs="Arial"/>
                <w:lang w:val="sr-Latn-CS" w:eastAsia="sr-Latn-CS"/>
              </w:rPr>
              <w:t>Напомена:</w:t>
            </w:r>
          </w:p>
          <w:p w:rsidR="00BD748A" w:rsidRPr="007B64E9" w:rsidRDefault="00BD748A" w:rsidP="00482C07">
            <w:pPr>
              <w:numPr>
                <w:ilvl w:val="0"/>
                <w:numId w:val="20"/>
              </w:numPr>
              <w:snapToGrid w:val="0"/>
              <w:spacing w:before="0"/>
              <w:rPr>
                <w:rFonts w:cs="Arial"/>
                <w:lang w:val="sr-Latn-CS" w:eastAsia="sr-Latn-CS"/>
              </w:rPr>
            </w:pPr>
            <w:r w:rsidRPr="007B64E9">
              <w:rPr>
                <w:rFonts w:cs="Arial"/>
                <w:lang w:val="sr-Latn-CS" w:eastAsia="sr-Latn-CS"/>
              </w:rPr>
              <w:t xml:space="preserve">У случају да понуду подноси група понуђача, </w:t>
            </w:r>
            <w:r w:rsidRPr="007B64E9">
              <w:rPr>
                <w:rFonts w:cs="Arial"/>
                <w:lang w:val="sr-Cyrl-RS" w:eastAsia="sr-Latn-CS"/>
              </w:rPr>
              <w:t>важећи сертификат</w:t>
            </w:r>
            <w:r w:rsidRPr="007B64E9">
              <w:rPr>
                <w:rFonts w:cs="Arial"/>
                <w:lang w:val="sr-Latn-CS" w:eastAsia="sr-Latn-CS"/>
              </w:rPr>
              <w:t xml:space="preserve"> доставити за оног члана групе који испуњава тражени услов</w:t>
            </w:r>
            <w:r w:rsidRPr="007B64E9">
              <w:rPr>
                <w:rFonts w:cs="Arial"/>
                <w:lang w:val="sr-Cyrl-RS" w:eastAsia="sr-Latn-CS"/>
              </w:rPr>
              <w:t xml:space="preserve"> из тачке 2.</w:t>
            </w:r>
            <w:r w:rsidRPr="007B64E9">
              <w:rPr>
                <w:rFonts w:cs="Arial"/>
                <w:lang w:val="sr-Latn-CS" w:eastAsia="sr-Latn-CS"/>
              </w:rPr>
              <w:t xml:space="preserve"> (довољно је да 1 члан групе достави важећи сертификат), а уколико више њих заједно испуњавају услов из тачке </w:t>
            </w:r>
            <w:r w:rsidRPr="007B64E9">
              <w:rPr>
                <w:rFonts w:cs="Arial"/>
                <w:lang w:val="sr-Cyrl-RS" w:eastAsia="sr-Latn-CS"/>
              </w:rPr>
              <w:t>1</w:t>
            </w:r>
            <w:r w:rsidRPr="007B64E9">
              <w:rPr>
                <w:rFonts w:cs="Arial"/>
                <w:lang w:val="sr-Latn-CS" w:eastAsia="sr-Latn-CS"/>
              </w:rPr>
              <w:t>(</w:t>
            </w:r>
            <w:r w:rsidRPr="007B64E9">
              <w:rPr>
                <w:rFonts w:cs="Arial"/>
                <w:lang w:val="sr-Cyrl-RS" w:eastAsia="sr-Latn-CS"/>
              </w:rPr>
              <w:t>референце</w:t>
            </w:r>
            <w:r w:rsidRPr="007B64E9">
              <w:rPr>
                <w:rFonts w:cs="Arial"/>
                <w:lang w:val="sr-Latn-CS" w:eastAsia="sr-Latn-CS"/>
              </w:rPr>
              <w:t>)- овај доказ доставити за те чланове.</w:t>
            </w:r>
          </w:p>
          <w:p w:rsidR="00BD748A" w:rsidRPr="00B53527" w:rsidRDefault="00BD748A" w:rsidP="00482C07">
            <w:pPr>
              <w:snapToGrid w:val="0"/>
              <w:spacing w:before="0"/>
              <w:rPr>
                <w:rFonts w:cs="Arial"/>
                <w:b/>
                <w:u w:val="single"/>
                <w:lang w:val="sr-Latn-CS" w:eastAsia="sr-Latn-CS"/>
              </w:rPr>
            </w:pPr>
            <w:r w:rsidRPr="007B64E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A27AC" w:rsidRDefault="005A27AC" w:rsidP="005A27AC">
      <w:pPr>
        <w:spacing w:before="0"/>
        <w:rPr>
          <w:rFonts w:cs="Arial"/>
          <w:lang w:eastAsia="zh-CN"/>
        </w:rPr>
      </w:pPr>
      <w:r w:rsidRPr="005A27AC">
        <w:rPr>
          <w:rFonts w:cs="Arial"/>
          <w:lang w:eastAsia="zh-CN"/>
        </w:rPr>
        <w:t>Понуда понуђача који не докаже да испуњава наведене обавезне</w:t>
      </w:r>
      <w:r w:rsidRPr="005A27AC">
        <w:rPr>
          <w:rFonts w:cs="Arial"/>
          <w:lang w:val="sr-Cyrl-RS" w:eastAsia="zh-CN"/>
        </w:rPr>
        <w:t xml:space="preserve"> услове</w:t>
      </w:r>
      <w:r w:rsidRPr="005A27AC">
        <w:rPr>
          <w:rFonts w:cs="Arial"/>
          <w:lang w:eastAsia="zh-CN"/>
        </w:rPr>
        <w:t xml:space="preserve"> и додат</w:t>
      </w:r>
      <w:r w:rsidRPr="005A27AC">
        <w:rPr>
          <w:rFonts w:cs="Arial"/>
          <w:lang w:val="sr-Cyrl-RS" w:eastAsia="zh-CN"/>
        </w:rPr>
        <w:t>ан</w:t>
      </w:r>
      <w:r w:rsidRPr="005A27AC">
        <w:rPr>
          <w:rFonts w:cs="Arial"/>
          <w:lang w:eastAsia="zh-CN"/>
        </w:rPr>
        <w:t xml:space="preserve"> услов из тачака 1.до </w:t>
      </w:r>
      <w:r w:rsidRPr="005A27AC">
        <w:rPr>
          <w:rFonts w:cs="Arial"/>
          <w:lang w:val="sr-Cyrl-RS" w:eastAsia="zh-CN"/>
        </w:rPr>
        <w:t>6.</w:t>
      </w:r>
      <w:r w:rsidRPr="005A27AC">
        <w:rPr>
          <w:rFonts w:cs="Arial"/>
          <w:lang w:eastAsia="zh-CN"/>
        </w:rPr>
        <w:t xml:space="preserve"> овог обрасца, биће одбијена као неприхватљива.</w:t>
      </w:r>
    </w:p>
    <w:p w:rsidR="00E16350" w:rsidRDefault="00E16350" w:rsidP="005A27AC">
      <w:pPr>
        <w:spacing w:before="0"/>
        <w:rPr>
          <w:rFonts w:cs="Arial"/>
          <w:lang w:eastAsia="zh-CN"/>
        </w:rPr>
      </w:pPr>
    </w:p>
    <w:p w:rsidR="00E16350" w:rsidRPr="005A27AC" w:rsidRDefault="00E16350" w:rsidP="005A27AC">
      <w:pPr>
        <w:spacing w:before="0"/>
        <w:rPr>
          <w:rFonts w:cs="Arial"/>
          <w:lang w:eastAsia="zh-CN"/>
        </w:rPr>
      </w:pPr>
    </w:p>
    <w:p w:rsidR="005A27AC" w:rsidRPr="005A27AC" w:rsidRDefault="005A27AC" w:rsidP="00BF2D64">
      <w:pPr>
        <w:numPr>
          <w:ilvl w:val="1"/>
          <w:numId w:val="35"/>
        </w:numPr>
        <w:tabs>
          <w:tab w:val="num" w:pos="0"/>
          <w:tab w:val="left" w:pos="284"/>
        </w:tabs>
        <w:spacing w:before="0"/>
        <w:ind w:left="0" w:firstLine="0"/>
        <w:contextualSpacing/>
        <w:rPr>
          <w:rFonts w:eastAsia="Calibri" w:cs="Arial"/>
          <w:lang w:val="sr-Cyrl-RS"/>
        </w:rPr>
      </w:pPr>
      <w:r w:rsidRPr="005A27AC">
        <w:rPr>
          <w:rFonts w:eastAsia="Calibri" w:cs="Arial"/>
        </w:rPr>
        <w:lastRenderedPageBreak/>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5A27AC" w:rsidRPr="005A27AC" w:rsidRDefault="005A27AC" w:rsidP="005A27AC">
      <w:pPr>
        <w:spacing w:before="0"/>
        <w:rPr>
          <w:rFonts w:cs="Arial"/>
          <w:color w:val="0070C0"/>
          <w:lang w:val="sr-Cyrl-RS"/>
        </w:rPr>
      </w:pPr>
      <w:r w:rsidRPr="005A27AC">
        <w:rPr>
          <w:rFonts w:cs="Arial"/>
          <w:color w:val="0070C0"/>
        </w:rPr>
        <w:t xml:space="preserve">Доказ из члана 75.став 1.тачка 5) </w:t>
      </w:r>
      <w:r w:rsidRPr="005A27AC">
        <w:rPr>
          <w:rFonts w:cs="Arial"/>
          <w:color w:val="0070C0"/>
          <w:lang w:val="sr-Cyrl-RS"/>
        </w:rPr>
        <w:t xml:space="preserve">Закона </w:t>
      </w:r>
      <w:r w:rsidRPr="005A27AC">
        <w:rPr>
          <w:rFonts w:cs="Arial"/>
          <w:color w:val="0070C0"/>
        </w:rPr>
        <w:t>доставља се за део набавке који ће се вршити преко подизвођача.</w:t>
      </w:r>
    </w:p>
    <w:p w:rsidR="005A27AC" w:rsidRPr="005A27AC" w:rsidRDefault="005A27AC" w:rsidP="00BF2D64">
      <w:pPr>
        <w:numPr>
          <w:ilvl w:val="1"/>
          <w:numId w:val="35"/>
        </w:numPr>
        <w:tabs>
          <w:tab w:val="num" w:pos="0"/>
          <w:tab w:val="left" w:pos="284"/>
        </w:tabs>
        <w:spacing w:before="0" w:after="200" w:line="276" w:lineRule="auto"/>
        <w:ind w:left="0" w:firstLine="0"/>
        <w:contextualSpacing/>
        <w:rPr>
          <w:rFonts w:eastAsia="Calibri" w:cs="Arial"/>
          <w:lang w:val="sr-Cyrl-RS" w:eastAsia="zh-CN"/>
        </w:rPr>
      </w:pPr>
      <w:r w:rsidRPr="005A27AC">
        <w:rPr>
          <w:rFonts w:eastAsia="Calibri"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Pr="005A27AC">
        <w:rPr>
          <w:rFonts w:eastAsia="Calibri" w:cs="Arial"/>
        </w:rPr>
        <w:t xml:space="preserve">и члана 75. став 2. </w:t>
      </w:r>
      <w:r w:rsidRPr="005A27AC">
        <w:rPr>
          <w:rFonts w:eastAsia="Calibri"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A27AC" w:rsidRPr="005A27AC" w:rsidRDefault="005A27AC" w:rsidP="005A27AC">
      <w:pPr>
        <w:tabs>
          <w:tab w:val="left" w:pos="284"/>
        </w:tabs>
        <w:spacing w:before="0"/>
        <w:contextualSpacing/>
        <w:rPr>
          <w:rFonts w:eastAsia="Calibri" w:cs="Arial"/>
          <w:color w:val="0070C0"/>
          <w:lang w:val="sr-Cyrl-RS" w:eastAsia="zh-CN"/>
        </w:rPr>
      </w:pPr>
      <w:r w:rsidRPr="005A27AC">
        <w:rPr>
          <w:rFonts w:eastAsia="Calibri" w:cs="Arial"/>
          <w:color w:val="0070C0"/>
          <w:lang w:val="sr-Cyrl-RS" w:eastAsia="zh-CN"/>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5A27AC" w:rsidRPr="005A27AC" w:rsidRDefault="005A27AC" w:rsidP="005A27AC">
      <w:pPr>
        <w:spacing w:before="0"/>
        <w:rPr>
          <w:rFonts w:cs="Arial"/>
          <w:lang w:eastAsia="zh-CN"/>
        </w:rPr>
      </w:pPr>
      <w:r w:rsidRPr="005A27A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A27AC" w:rsidRPr="005A27AC" w:rsidRDefault="005A27AC" w:rsidP="005A27AC">
      <w:pPr>
        <w:spacing w:before="0"/>
        <w:rPr>
          <w:rFonts w:cs="Arial"/>
          <w:lang w:val="sr-Cyrl-RS" w:eastAsia="zh-CN"/>
        </w:rPr>
      </w:pPr>
      <w:r w:rsidRPr="005A27A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A27AC" w:rsidRPr="005A27AC" w:rsidRDefault="005A27AC" w:rsidP="005A27AC">
      <w:pPr>
        <w:spacing w:before="0"/>
        <w:rPr>
          <w:rFonts w:cs="Arial"/>
          <w:lang w:eastAsia="zh-CN"/>
        </w:rPr>
      </w:pPr>
      <w:r w:rsidRPr="005A27A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A27AC" w:rsidRPr="005A27AC" w:rsidRDefault="005A27AC" w:rsidP="005A27AC">
      <w:pPr>
        <w:spacing w:before="0"/>
        <w:rPr>
          <w:rFonts w:cs="Arial"/>
          <w:lang w:eastAsia="zh-CN"/>
        </w:rPr>
      </w:pPr>
      <w:r w:rsidRPr="005A27A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A27AC" w:rsidRPr="005A27AC" w:rsidRDefault="005A27AC" w:rsidP="005A27AC">
      <w:pPr>
        <w:spacing w:before="0"/>
        <w:ind w:firstLine="720"/>
        <w:rPr>
          <w:rFonts w:cs="Arial"/>
          <w:lang w:eastAsia="zh-CN"/>
        </w:rPr>
      </w:pPr>
      <w:r w:rsidRPr="005A27AC">
        <w:rPr>
          <w:rFonts w:cs="Arial"/>
          <w:lang w:eastAsia="zh-CN"/>
        </w:rPr>
        <w:t>1)извод из регистра надлежног органа:</w:t>
      </w:r>
    </w:p>
    <w:p w:rsidR="005A27AC" w:rsidRPr="005A27AC" w:rsidRDefault="005A27AC" w:rsidP="005A27AC">
      <w:pPr>
        <w:spacing w:before="0"/>
        <w:ind w:firstLine="720"/>
        <w:rPr>
          <w:rFonts w:cs="Arial"/>
          <w:lang w:eastAsia="zh-CN"/>
        </w:rPr>
      </w:pPr>
      <w:r w:rsidRPr="005A27AC">
        <w:rPr>
          <w:rFonts w:cs="Arial"/>
          <w:lang w:eastAsia="zh-CN"/>
        </w:rPr>
        <w:t xml:space="preserve">-извод из регистра АПР: </w:t>
      </w:r>
      <w:hyperlink r:id="rId170" w:history="1">
        <w:r w:rsidRPr="005A27AC">
          <w:rPr>
            <w:rFonts w:cs="Arial"/>
            <w:color w:val="0000FF"/>
            <w:u w:val="single"/>
            <w:lang w:eastAsia="zh-CN"/>
          </w:rPr>
          <w:t>www.apr.gov.rs</w:t>
        </w:r>
      </w:hyperlink>
    </w:p>
    <w:p w:rsidR="005A27AC" w:rsidRPr="005A27AC" w:rsidRDefault="005A27AC" w:rsidP="005A27AC">
      <w:pPr>
        <w:spacing w:before="0"/>
        <w:ind w:firstLine="720"/>
        <w:rPr>
          <w:rFonts w:cs="Arial"/>
          <w:lang w:eastAsia="zh-CN"/>
        </w:rPr>
      </w:pPr>
      <w:r w:rsidRPr="005A27AC">
        <w:rPr>
          <w:rFonts w:cs="Arial"/>
          <w:lang w:eastAsia="zh-CN"/>
        </w:rPr>
        <w:t>2)докази из члана 75. став 1. тачка 1) ,2) и 4) Закона</w:t>
      </w:r>
    </w:p>
    <w:p w:rsidR="005A27AC" w:rsidRPr="005A27AC" w:rsidRDefault="005A27AC" w:rsidP="005A27AC">
      <w:pPr>
        <w:spacing w:before="0"/>
        <w:ind w:firstLine="720"/>
        <w:rPr>
          <w:rFonts w:cs="Arial"/>
          <w:lang w:val="sr-Cyrl-RS"/>
        </w:rPr>
      </w:pPr>
      <w:r w:rsidRPr="005A27AC">
        <w:rPr>
          <w:rFonts w:cs="Arial"/>
          <w:lang w:eastAsia="zh-CN"/>
        </w:rPr>
        <w:t xml:space="preserve">-регистар понуђача: </w:t>
      </w:r>
      <w:hyperlink r:id="rId171" w:history="1">
        <w:r w:rsidRPr="005A27AC">
          <w:rPr>
            <w:rFonts w:cs="Arial"/>
            <w:color w:val="0000FF"/>
            <w:u w:val="single"/>
            <w:lang w:eastAsia="zh-CN"/>
          </w:rPr>
          <w:t>www.apr.gov.rs</w:t>
        </w:r>
      </w:hyperlink>
    </w:p>
    <w:p w:rsidR="005A27AC" w:rsidRPr="005A27AC" w:rsidRDefault="005A27AC" w:rsidP="005A27AC">
      <w:pPr>
        <w:spacing w:before="0"/>
        <w:rPr>
          <w:rFonts w:cs="Arial"/>
          <w:lang w:val="sr-Cyrl-CS" w:eastAsia="zh-CN"/>
        </w:rPr>
      </w:pPr>
      <w:r w:rsidRPr="005A27AC">
        <w:rPr>
          <w:rFonts w:cs="Arial"/>
          <w:lang w:val="sr-Cyrl-CS" w:eastAsia="zh-CN"/>
        </w:rPr>
        <w:t>5</w:t>
      </w:r>
      <w:r w:rsidRPr="005A27A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A27AC">
        <w:rPr>
          <w:rFonts w:cs="Arial"/>
          <w:lang w:val="sr-Cyrl-CS" w:eastAsia="zh-CN"/>
        </w:rPr>
        <w:t>.</w:t>
      </w:r>
    </w:p>
    <w:p w:rsidR="005A27AC" w:rsidRPr="005A27AC" w:rsidRDefault="005A27AC" w:rsidP="005A27AC">
      <w:pPr>
        <w:spacing w:before="0"/>
        <w:rPr>
          <w:rFonts w:cs="Arial"/>
          <w:lang w:eastAsia="zh-CN"/>
        </w:rPr>
      </w:pPr>
      <w:r w:rsidRPr="005A27AC">
        <w:rPr>
          <w:rFonts w:cs="Arial"/>
          <w:lang w:val="sr-Cyrl-CS" w:eastAsia="zh-CN"/>
        </w:rPr>
        <w:t>6</w:t>
      </w:r>
      <w:r w:rsidRPr="005A27A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A27AC" w:rsidRPr="005A27AC" w:rsidRDefault="005A27AC" w:rsidP="005A27AC">
      <w:pPr>
        <w:spacing w:before="0"/>
        <w:rPr>
          <w:rFonts w:cs="Arial"/>
          <w:lang w:val="sr-Cyrl-RS" w:eastAsia="zh-CN"/>
        </w:rPr>
      </w:pPr>
      <w:r w:rsidRPr="005A27AC">
        <w:rPr>
          <w:rFonts w:cs="Arial"/>
          <w:lang w:val="sr-Cyrl-CS" w:eastAsia="zh-CN"/>
        </w:rPr>
        <w:t>7</w:t>
      </w:r>
      <w:r w:rsidRPr="005A27A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A27AC" w:rsidRPr="005A27AC" w:rsidRDefault="005A27AC" w:rsidP="005A27AC">
      <w:pPr>
        <w:spacing w:before="0"/>
        <w:rPr>
          <w:rFonts w:cs="Arial"/>
          <w:lang w:val="sr-Cyrl-RS" w:eastAsia="zh-CN"/>
        </w:rPr>
      </w:pPr>
      <w:r w:rsidRPr="005A27AC">
        <w:rPr>
          <w:rFonts w:cs="Arial"/>
          <w:lang w:eastAsia="zh-CN"/>
        </w:rPr>
        <w:t xml:space="preserve">8. Ако се у држави у којој понуђач има седиште не издају докази из члана 77. </w:t>
      </w:r>
      <w:r w:rsidRPr="005A27AC">
        <w:rPr>
          <w:rFonts w:cs="Arial"/>
          <w:lang w:val="sr-Cyrl-CS" w:eastAsia="zh-CN"/>
        </w:rPr>
        <w:t xml:space="preserve">став 1. </w:t>
      </w:r>
      <w:r w:rsidRPr="005A27A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A27AC" w:rsidRPr="005A27AC" w:rsidRDefault="005A27AC" w:rsidP="005A27AC">
      <w:pPr>
        <w:spacing w:before="0"/>
        <w:rPr>
          <w:rFonts w:cs="Arial"/>
          <w:lang w:eastAsia="zh-CN"/>
        </w:rPr>
      </w:pPr>
      <w:r w:rsidRPr="005A27AC">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0"/>
      <w:bookmarkEnd w:id="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602E95" w:rsidRDefault="00BE2596" w:rsidP="00602E95">
      <w:pPr>
        <w:pStyle w:val="KDKomentar"/>
        <w:spacing w:before="0"/>
        <w:rPr>
          <w:rFonts w:cs="Arial"/>
          <w:i w:val="0"/>
          <w:color w:val="auto"/>
          <w:sz w:val="22"/>
          <w:szCs w:val="22"/>
          <w:lang w:val="sr-Cyrl-RS"/>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Default="00303FF8" w:rsidP="00BE2596">
      <w:pPr>
        <w:pStyle w:val="KDParagraf"/>
        <w:spacing w:before="0"/>
        <w:rPr>
          <w:rFonts w:cs="Arial"/>
          <w:lang w:val="sr-Cyrl-RS"/>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602E95" w:rsidRPr="00602E95" w:rsidRDefault="00602E95"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602E95" w:rsidRDefault="00BE2596" w:rsidP="00BE2596">
      <w:pPr>
        <w:pStyle w:val="KDParagraf"/>
        <w:spacing w:before="0"/>
        <w:rPr>
          <w:rFonts w:cs="Arial"/>
          <w:lang w:val="sr-Cyrl-RS"/>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3290E" w:rsidRPr="00AC14D0"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F132CA" w:rsidRPr="00F132CA" w:rsidRDefault="00F132CA" w:rsidP="00F132CA">
      <w:pPr>
        <w:spacing w:before="0" w:after="200"/>
        <w:rPr>
          <w:rFonts w:eastAsia="Calibri"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132CA">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F132CA">
        <w:rPr>
          <w:rFonts w:eastAsia="Calibri" w:cs="Arial"/>
          <w:lang w:val="sr-Cyrl-RS"/>
        </w:rPr>
        <w:t>дужи гарантни рок</w:t>
      </w:r>
      <w:r w:rsidRPr="00F132CA">
        <w:rPr>
          <w:rFonts w:eastAsia="Calibri" w:cs="Arial"/>
        </w:rPr>
        <w:t>.</w:t>
      </w:r>
      <w:r w:rsidRPr="00F132CA">
        <w:rPr>
          <w:rFonts w:eastAsia="Calibri" w:cs="Arial"/>
          <w:lang w:val="sr-Cyrl-RS"/>
        </w:rPr>
        <w:t xml:space="preserve">. </w:t>
      </w:r>
      <w:r w:rsidRPr="00F132CA">
        <w:rPr>
          <w:rFonts w:eastAsia="Calibri" w:cs="Arial"/>
        </w:rPr>
        <w:t>Уколико ни после примене резервн</w:t>
      </w:r>
      <w:r w:rsidRPr="00F132CA">
        <w:rPr>
          <w:rFonts w:eastAsia="Calibri" w:cs="Arial"/>
          <w:lang w:val="sr-Cyrl-RS"/>
        </w:rPr>
        <w:t>ог</w:t>
      </w:r>
      <w:r w:rsidRPr="00F132CA">
        <w:rPr>
          <w:rFonts w:eastAsia="Calibri" w:cs="Arial"/>
        </w:rPr>
        <w:t xml:space="preserve"> критеријума не буде могуће </w:t>
      </w:r>
      <w:r w:rsidRPr="00F132CA">
        <w:rPr>
          <w:rFonts w:eastAsia="Calibri" w:cs="Arial"/>
          <w:lang w:val="sr-Cyrl-RS"/>
        </w:rPr>
        <w:t>извршити рангирање</w:t>
      </w:r>
      <w:r w:rsidRPr="00F132CA">
        <w:rPr>
          <w:rFonts w:eastAsia="Calibri" w:cs="Arial"/>
        </w:rPr>
        <w:t xml:space="preserve"> понуд</w:t>
      </w:r>
      <w:r w:rsidRPr="00F132CA">
        <w:rPr>
          <w:rFonts w:eastAsia="Calibri" w:cs="Arial"/>
          <w:lang w:val="sr-Cyrl-RS"/>
        </w:rPr>
        <w:t>а</w:t>
      </w:r>
      <w:r w:rsidRPr="00F132CA">
        <w:rPr>
          <w:rFonts w:eastAsia="Calibri" w:cs="Arial"/>
        </w:rPr>
        <w:t>, повољнија понуда биће изабрана путем жреба.</w:t>
      </w:r>
    </w:p>
    <w:p w:rsidR="00F132CA" w:rsidRPr="00F132CA" w:rsidRDefault="00F132CA" w:rsidP="00F132CA">
      <w:pPr>
        <w:spacing w:before="0"/>
        <w:rPr>
          <w:rFonts w:eastAsia="Calibri" w:cs="Arial"/>
          <w:b/>
          <w:lang w:val="sr-Cyrl-RS"/>
        </w:rPr>
      </w:pPr>
      <w:r w:rsidRPr="00F132CA">
        <w:rPr>
          <w:rFonts w:eastAsia="Calibri"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132CA">
        <w:rPr>
          <w:rFonts w:eastAsia="Calibri" w:cs="Arial"/>
          <w:lang w:val="sr-Cyrl-RS"/>
        </w:rPr>
        <w:t>н</w:t>
      </w:r>
      <w:r w:rsidRPr="00F132CA">
        <w:rPr>
          <w:rFonts w:eastAsia="Calibri" w:cs="Arial"/>
        </w:rPr>
        <w:t>аручилац ће исписати називе Понуђача, те папире ставити у кутију, одакле ће један од чланова Комисије извући само један папир.</w:t>
      </w:r>
      <w:r w:rsidRPr="00F132CA">
        <w:rPr>
          <w:rFonts w:eastAsia="Calibri" w:cs="Arial"/>
          <w:lang w:val="sr-Cyrl-RS"/>
        </w:rPr>
        <w:t xml:space="preserve"> Понуди </w:t>
      </w:r>
      <w:r w:rsidRPr="00F132CA">
        <w:rPr>
          <w:rFonts w:eastAsia="Calibri" w:cs="Arial"/>
        </w:rPr>
        <w:t>Понуђач</w:t>
      </w:r>
      <w:r w:rsidRPr="00F132CA">
        <w:rPr>
          <w:rFonts w:eastAsia="Calibri" w:cs="Arial"/>
          <w:lang w:val="sr-Cyrl-RS"/>
        </w:rPr>
        <w:t>а</w:t>
      </w:r>
      <w:r w:rsidRPr="00F132CA">
        <w:rPr>
          <w:rFonts w:eastAsia="Calibri" w:cs="Arial"/>
        </w:rPr>
        <w:t xml:space="preserve"> чији назив буде на извученом папиру биће додељен </w:t>
      </w:r>
      <w:r w:rsidRPr="00F132CA">
        <w:rPr>
          <w:rFonts w:eastAsia="Calibri" w:cs="Arial"/>
          <w:lang w:val="sr-Cyrl-RS"/>
        </w:rPr>
        <w:t>повољнији ранг</w:t>
      </w:r>
      <w:r w:rsidRPr="00F132CA">
        <w:rPr>
          <w:rFonts w:eastAsia="TimesNewRomanPSMT" w:cs="Arial"/>
          <w:bCs/>
        </w:rPr>
        <w:t>.</w:t>
      </w:r>
      <w:r w:rsidRPr="00F132CA">
        <w:rPr>
          <w:rFonts w:eastAsia="TimesNewRomanPSMT" w:cs="Arial"/>
          <w:bCs/>
          <w:lang w:val="sr-Cyrl-RS"/>
        </w:rPr>
        <w:t xml:space="preserve"> О извршеном жребању сачињава се записник који потписују представници наручиоца и присутних понуђача.</w:t>
      </w:r>
    </w:p>
    <w:p w:rsidR="005A27AC" w:rsidRDefault="005A27AC" w:rsidP="00C2534F">
      <w:pPr>
        <w:pStyle w:val="KDPodnaslov1"/>
        <w:spacing w:before="0"/>
        <w:ind w:left="360"/>
        <w:rPr>
          <w:rFonts w:cs="Arial"/>
          <w:lang w:val="sr-Cyrl-RS"/>
        </w:rPr>
      </w:pPr>
    </w:p>
    <w:p w:rsidR="008D2B23" w:rsidRPr="00E47C2E" w:rsidRDefault="00C2534F" w:rsidP="00C2534F">
      <w:pPr>
        <w:pStyle w:val="KDPodnaslov1"/>
        <w:spacing w:before="0"/>
        <w:ind w:left="360"/>
        <w:rPr>
          <w:rFonts w:cs="Arial"/>
        </w:rPr>
      </w:pPr>
      <w:r>
        <w:rPr>
          <w:rFonts w:cs="Arial"/>
          <w:lang w:val="sr-Cyrl-RS"/>
        </w:rPr>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BE28CE">
        <w:rPr>
          <w:rFonts w:cs="Arial"/>
          <w:lang w:val="ru-RU"/>
        </w:rPr>
        <w:t>Преглед гасне инсталације са баждарењем вентила сигурности и регулатора притиска ТНГ ТЕНТ Б</w:t>
      </w:r>
      <w:r w:rsidR="006A4D28">
        <w:rPr>
          <w:rFonts w:cs="Arial"/>
          <w:lang w:val="ru-RU"/>
        </w:rPr>
        <w:t xml:space="preserve"> </w:t>
      </w:r>
      <w:r w:rsidRPr="00E47C2E">
        <w:rPr>
          <w:rFonts w:cs="Arial"/>
          <w:lang w:val="ru-RU"/>
        </w:rPr>
        <w:t xml:space="preserve">- Јавна набавка број </w:t>
      </w:r>
      <w:r w:rsidR="00CE5EA7">
        <w:rPr>
          <w:rFonts w:cs="Arial"/>
          <w:lang w:val="ru-RU"/>
        </w:rPr>
        <w:t>781/2018 (3000/1054/2018)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w:t>
      </w:r>
      <w:r w:rsidR="005B16E3">
        <w:rPr>
          <w:rFonts w:cs="Arial"/>
          <w:lang w:val="ru-RU"/>
        </w:rPr>
        <w:t>МАРИЈУ МИЛАЧИЋ</w:t>
      </w:r>
      <w:r w:rsidR="00472668" w:rsidRPr="00472668">
        <w:rPr>
          <w:rFonts w:cs="Arial"/>
          <w:lang w:val="ru-RU"/>
        </w:rPr>
        <w:t xml:space="preserve">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740CB6" w:rsidRPr="00740CB6"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9" w:name="_Toc441651579"/>
      <w:bookmarkStart w:id="210" w:name="_Toc442559890"/>
      <w:r w:rsidRPr="00E47C2E">
        <w:rPr>
          <w:rFonts w:cs="Arial"/>
        </w:rPr>
        <w:lastRenderedPageBreak/>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263F8B">
      <w:pPr>
        <w:pStyle w:val="KDNabrajanje"/>
        <w:spacing w:before="0"/>
        <w:rPr>
          <w:rFonts w:cs="Arial"/>
        </w:rPr>
      </w:pPr>
      <w:r w:rsidRPr="00E47C2E">
        <w:rPr>
          <w:rFonts w:cs="Arial"/>
        </w:rPr>
        <w:t xml:space="preserve">Образац понуде </w:t>
      </w:r>
    </w:p>
    <w:p w:rsidR="00645F72" w:rsidRPr="00E47C2E" w:rsidRDefault="00645F72" w:rsidP="00263F8B">
      <w:pPr>
        <w:pStyle w:val="KDNabrajanje"/>
        <w:spacing w:before="0"/>
        <w:rPr>
          <w:rFonts w:cs="Arial"/>
        </w:rPr>
      </w:pPr>
      <w:r w:rsidRPr="00E47C2E">
        <w:rPr>
          <w:rFonts w:cs="Arial"/>
        </w:rPr>
        <w:t xml:space="preserve">Структура цене </w:t>
      </w:r>
    </w:p>
    <w:p w:rsidR="00645F72" w:rsidRPr="00E47C2E" w:rsidRDefault="00645F72" w:rsidP="00263F8B">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263F8B">
      <w:pPr>
        <w:pStyle w:val="KDNabrajanje"/>
        <w:spacing w:before="0"/>
        <w:rPr>
          <w:rFonts w:cs="Arial"/>
        </w:rPr>
      </w:pPr>
      <w:r w:rsidRPr="00E47C2E">
        <w:rPr>
          <w:rFonts w:cs="Arial"/>
        </w:rPr>
        <w:t xml:space="preserve">Изјава о независној понуди </w:t>
      </w:r>
    </w:p>
    <w:p w:rsidR="00645F72" w:rsidRDefault="00645F72" w:rsidP="00263F8B">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263F8B">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63F8B">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263F8B" w:rsidRDefault="002A4077" w:rsidP="00263F8B">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263F8B" w:rsidRPr="00263F8B" w:rsidRDefault="00263F8B" w:rsidP="00263F8B">
      <w:pPr>
        <w:pStyle w:val="KDNabrajanje"/>
        <w:spacing w:before="0"/>
      </w:pPr>
      <w:r w:rsidRPr="00263F8B">
        <w:t>споразум о заједничком извршењу(уколико понуду подноси група понуђача)</w:t>
      </w:r>
    </w:p>
    <w:p w:rsidR="00263F8B" w:rsidRPr="00263F8B" w:rsidRDefault="00263F8B" w:rsidP="00263F8B">
      <w:pPr>
        <w:pStyle w:val="KDNabrajanje"/>
        <w:spacing w:before="0"/>
      </w:pPr>
      <w:r w:rsidRPr="00263F8B">
        <w:t>овлашћење за потписника (ако не потписује заступник)</w:t>
      </w:r>
    </w:p>
    <w:p w:rsidR="00EE070C" w:rsidRPr="00263F8B" w:rsidRDefault="0002668C" w:rsidP="00263F8B">
      <w:pPr>
        <w:pStyle w:val="KDNabrajanje"/>
        <w:spacing w:before="0"/>
      </w:pPr>
      <w:r w:rsidRPr="00263F8B">
        <w:rPr>
          <w:bCs/>
          <w:lang w:val="sr-Cyrl-RS"/>
        </w:rPr>
        <w:t>меница за озбиљност понуде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C34D5" w:rsidRPr="00602E95"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263F8B"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BE28CE">
        <w:rPr>
          <w:rFonts w:cs="Arial"/>
          <w:lang w:val="ru-RU"/>
        </w:rPr>
        <w:t>Преглед гасне инсталације са баждарењем вентила сигурности и регулатора притиска ТНГ ТЕНТ Б</w:t>
      </w:r>
      <w:r w:rsidR="00187412" w:rsidRPr="00187412">
        <w:rPr>
          <w:rFonts w:cs="Arial"/>
          <w:lang w:val="ru-RU"/>
        </w:rPr>
        <w:t xml:space="preserve"> - Јавна набавка број </w:t>
      </w:r>
      <w:r w:rsidR="00CE5EA7">
        <w:rPr>
          <w:rFonts w:cs="Arial"/>
          <w:lang w:val="ru-RU"/>
        </w:rPr>
        <w:t>781/2018 (3000/1054/2018)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w:t>
      </w:r>
      <w:r w:rsidR="00D641F8">
        <w:rPr>
          <w:rFonts w:cs="Arial"/>
          <w:lang w:val="ru-RU"/>
        </w:rPr>
        <w:t>МАРИЈА МИЛАЧИЋ</w:t>
      </w:r>
      <w:r w:rsidR="00472668" w:rsidRPr="00472668">
        <w:rPr>
          <w:rFonts w:cs="Arial"/>
          <w:lang w:val="ru-RU"/>
        </w:rPr>
        <w:t xml:space="preserve">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E28CE">
        <w:rPr>
          <w:rFonts w:cs="Arial"/>
        </w:rPr>
        <w:t>Преглед гасне инсталације са баждарењем вентила сигурности и регулатора притиска ТНГ ТЕНТ Б</w:t>
      </w:r>
      <w:r w:rsidR="00187412" w:rsidRPr="00187412">
        <w:rPr>
          <w:rFonts w:cs="Arial"/>
        </w:rPr>
        <w:t xml:space="preserve"> - Јавна набавка број </w:t>
      </w:r>
      <w:r w:rsidR="00CE5EA7">
        <w:rPr>
          <w:rFonts w:cs="Arial"/>
        </w:rPr>
        <w:t>781/2018 (3000/1054/2018)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w:t>
      </w:r>
      <w:r w:rsidR="00DC4989">
        <w:rPr>
          <w:rFonts w:cs="Arial"/>
          <w:lang w:val="sr-Cyrl-RS"/>
        </w:rPr>
        <w:t>МАРИЈУ МИЛАЧИЋ</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8D7B56" w:rsidRPr="008D7B56" w:rsidRDefault="008D7B56" w:rsidP="008D7B56">
      <w:pPr>
        <w:snapToGrid w:val="0"/>
        <w:spacing w:before="0"/>
        <w:rPr>
          <w:rFonts w:cs="Arial"/>
          <w:color w:val="00B0F0"/>
          <w:lang w:val="ru-RU"/>
        </w:rPr>
      </w:pPr>
      <w:r w:rsidRPr="008D7B56">
        <w:rPr>
          <w:rFonts w:cs="Arial"/>
          <w:color w:val="00B0F0"/>
          <w:lang w:val="ru-RU"/>
        </w:rPr>
        <w:t xml:space="preserve">Доказ о испуњености услова из члана 75. Став 1. Тачке 5. ЗЈН доставља се и за подизвођача за део набавке који ће извршити преко подизвођача. </w:t>
      </w:r>
    </w:p>
    <w:p w:rsidR="008D7B56" w:rsidRPr="008D7B56" w:rsidRDefault="008D7B56" w:rsidP="008D7B56">
      <w:pPr>
        <w:snapToGrid w:val="0"/>
        <w:spacing w:before="0"/>
        <w:rPr>
          <w:rFonts w:cs="Arial"/>
          <w:color w:val="00B0F0"/>
          <w:lang w:eastAsia="sr-Latn-CS"/>
        </w:rPr>
      </w:pPr>
      <w:r w:rsidRPr="008D7B56">
        <w:rPr>
          <w:rFonts w:cs="Arial"/>
          <w:color w:val="00B0F0"/>
          <w:lang w:val="ru-RU"/>
        </w:rPr>
        <w:lastRenderedPageBreak/>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602E95" w:rsidRDefault="0066644E" w:rsidP="008D2B23">
      <w:pPr>
        <w:pStyle w:val="KDParagraf"/>
        <w:spacing w:before="0"/>
        <w:rPr>
          <w:rFonts w:cs="Arial"/>
          <w:lang w:val="sr-Cyrl-RS"/>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277F8B">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D7B56" w:rsidRDefault="0066644E" w:rsidP="00602E95">
      <w:pPr>
        <w:pStyle w:val="KDNabrajanje"/>
        <w:spacing w:before="0"/>
      </w:pPr>
      <w:bookmarkStart w:id="225" w:name="_Toc441651587"/>
      <w:bookmarkStart w:id="226"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w:t>
      </w:r>
    </w:p>
    <w:p w:rsidR="008D7B56" w:rsidRPr="00056E78" w:rsidRDefault="008D7B56" w:rsidP="008D7B56">
      <w:pPr>
        <w:pStyle w:val="KDNabrajanje"/>
        <w:tabs>
          <w:tab w:val="clear" w:pos="644"/>
          <w:tab w:val="num" w:pos="720"/>
        </w:tabs>
        <w:ind w:left="720"/>
        <w:rPr>
          <w:color w:val="0070C0"/>
        </w:rPr>
      </w:pPr>
      <w:r w:rsidRPr="00056E78">
        <w:rPr>
          <w:color w:val="0070C0"/>
        </w:rPr>
        <w:t>Доказ о испуњености услова из члана 75. Став 1. Тачке 5. ЗЈН дужан је да достави сваки понуђач из групе понуђача којем је поверено извршење дела набавке за који је неопходна испуњеност тог услова.</w:t>
      </w:r>
    </w:p>
    <w:p w:rsidR="008D7B56" w:rsidRPr="008D7B56" w:rsidRDefault="008D7B56" w:rsidP="008D7B56">
      <w:pPr>
        <w:pStyle w:val="KDNabrajanje"/>
        <w:tabs>
          <w:tab w:val="clear" w:pos="644"/>
          <w:tab w:val="num" w:pos="720"/>
        </w:tabs>
        <w:spacing w:before="0"/>
        <w:ind w:left="72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66644E" w:rsidRPr="00E47C2E" w:rsidRDefault="0066644E" w:rsidP="00602E95">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602E95" w:rsidRDefault="0066644E" w:rsidP="00602E95">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5"/>
      <w:bookmarkEnd w:id="226"/>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8D7B56" w:rsidRPr="008D7B56" w:rsidRDefault="008D7B56" w:rsidP="008D7B56">
      <w:pPr>
        <w:pStyle w:val="ListParagraph"/>
        <w:autoSpaceDE w:val="0"/>
        <w:autoSpaceDN w:val="0"/>
        <w:adjustRightInd w:val="0"/>
        <w:spacing w:before="0"/>
        <w:ind w:left="0"/>
        <w:rPr>
          <w:rFonts w:ascii="Arial" w:eastAsia="Times New Roman" w:hAnsi="Arial" w:cs="Arial"/>
          <w:lang w:val="hr-HR"/>
        </w:rPr>
      </w:pPr>
      <w:r w:rsidRPr="008D7B56">
        <w:rPr>
          <w:rFonts w:ascii="Arial" w:eastAsia="Times New Roman" w:hAnsi="Arial" w:cs="Arial"/>
          <w:lang w:val="hr-HR"/>
        </w:rPr>
        <w:t>Услуге се пружају током 201</w:t>
      </w:r>
      <w:r w:rsidR="003B07E4">
        <w:rPr>
          <w:rFonts w:ascii="Arial" w:eastAsia="Times New Roman" w:hAnsi="Arial" w:cs="Arial"/>
          <w:lang w:val="hr-HR"/>
        </w:rPr>
        <w:t>9</w:t>
      </w:r>
      <w:r w:rsidRPr="008D7B56">
        <w:rPr>
          <w:rFonts w:ascii="Arial" w:eastAsia="Times New Roman" w:hAnsi="Arial" w:cs="Arial"/>
          <w:lang w:val="hr-HR"/>
        </w:rPr>
        <w:t xml:space="preserve"> године, према потребама Наручиоца током застоја или ремоната Б1 и Б2, , односно након обезбеђења услова за извршење послова на котловима помоћне котларнице ТЕНТ Б .</w:t>
      </w:r>
    </w:p>
    <w:p w:rsidR="001971DB" w:rsidRDefault="008D7B56" w:rsidP="001971DB">
      <w:pPr>
        <w:pStyle w:val="ListParagraph"/>
        <w:autoSpaceDE w:val="0"/>
        <w:autoSpaceDN w:val="0"/>
        <w:adjustRightInd w:val="0"/>
        <w:spacing w:before="0"/>
        <w:ind w:left="0"/>
        <w:rPr>
          <w:rFonts w:ascii="Arial" w:eastAsia="Times New Roman" w:hAnsi="Arial" w:cs="Arial"/>
          <w:lang w:val="sr-Cyrl-RS"/>
        </w:rPr>
      </w:pPr>
      <w:r w:rsidRPr="008D7B56">
        <w:rPr>
          <w:rFonts w:ascii="Arial" w:eastAsia="Times New Roman" w:hAnsi="Arial" w:cs="Arial"/>
          <w:lang w:val="hr-HR"/>
        </w:rPr>
        <w:t>Понуђач је у обавези да се одазове на позив Наручиоца у року од 12h од упућеног позива и обезбеди долазак стручног особља , са одговарајућом опремом, алатима и уређајима, за обављање услуге из предмета набавке.</w:t>
      </w:r>
    </w:p>
    <w:p w:rsidR="001971DB" w:rsidRPr="001971DB" w:rsidRDefault="001971DB" w:rsidP="001971DB">
      <w:pPr>
        <w:pStyle w:val="ListParagraph"/>
        <w:autoSpaceDE w:val="0"/>
        <w:autoSpaceDN w:val="0"/>
        <w:adjustRightInd w:val="0"/>
        <w:spacing w:before="0"/>
        <w:ind w:left="0"/>
        <w:rPr>
          <w:rFonts w:ascii="Arial" w:eastAsia="Times New Roman" w:hAnsi="Arial" w:cs="Arial"/>
          <w:lang w:val="hr-HR"/>
        </w:rPr>
      </w:pPr>
      <w:r w:rsidRPr="001971DB">
        <w:rPr>
          <w:rFonts w:ascii="Arial" w:eastAsia="TimesNewRomanPSMT" w:hAnsi="Arial" w:cs="Arial"/>
          <w:b/>
          <w:bCs/>
          <w:lang w:val="sr-Cyrl-RS"/>
        </w:rPr>
        <w:t xml:space="preserve">Очекивани датум почетка ремонта Б1 је </w:t>
      </w:r>
      <w:r w:rsidRPr="001971DB">
        <w:rPr>
          <w:rFonts w:ascii="Arial" w:eastAsia="TimesNewRomanPSMT" w:hAnsi="Arial" w:cs="Arial"/>
          <w:b/>
          <w:bCs/>
        </w:rPr>
        <w:t>31</w:t>
      </w:r>
      <w:r w:rsidRPr="001971DB">
        <w:rPr>
          <w:rFonts w:ascii="Arial" w:eastAsia="TimesNewRomanPSMT" w:hAnsi="Arial" w:cs="Arial"/>
          <w:b/>
          <w:bCs/>
          <w:lang w:val="sr-Cyrl-RS"/>
        </w:rPr>
        <w:t>.0</w:t>
      </w:r>
      <w:r w:rsidRPr="001971DB">
        <w:rPr>
          <w:rFonts w:ascii="Arial" w:eastAsia="TimesNewRomanPSMT" w:hAnsi="Arial" w:cs="Arial"/>
          <w:b/>
          <w:bCs/>
        </w:rPr>
        <w:t>3</w:t>
      </w:r>
      <w:r w:rsidRPr="001971DB">
        <w:rPr>
          <w:rFonts w:ascii="Arial" w:eastAsia="TimesNewRomanPSMT" w:hAnsi="Arial" w:cs="Arial"/>
          <w:b/>
          <w:bCs/>
          <w:lang w:val="sr-Cyrl-RS"/>
        </w:rPr>
        <w:t>.2019.године</w:t>
      </w:r>
      <w:r w:rsidRPr="001971DB">
        <w:rPr>
          <w:rFonts w:ascii="Arial" w:eastAsia="TimesNewRomanPSMT" w:hAnsi="Arial" w:cs="Arial"/>
          <w:b/>
          <w:bCs/>
        </w:rPr>
        <w:t xml:space="preserve"> </w:t>
      </w:r>
      <w:r w:rsidRPr="001971DB">
        <w:rPr>
          <w:rFonts w:ascii="Arial" w:eastAsia="TimesNewRomanPSMT" w:hAnsi="Arial" w:cs="Arial"/>
          <w:b/>
          <w:bCs/>
          <w:lang w:val="sr-Cyrl-RS"/>
        </w:rPr>
        <w:t xml:space="preserve">до 28.04.2019.године а ремонта Б2 је </w:t>
      </w:r>
      <w:r w:rsidRPr="001971DB">
        <w:rPr>
          <w:rFonts w:ascii="Arial" w:eastAsia="TimesNewRomanPSMT" w:hAnsi="Arial" w:cs="Arial"/>
          <w:b/>
          <w:bCs/>
        </w:rPr>
        <w:t>01</w:t>
      </w:r>
      <w:r w:rsidRPr="001971DB">
        <w:rPr>
          <w:rFonts w:ascii="Arial" w:eastAsia="TimesNewRomanPSMT" w:hAnsi="Arial" w:cs="Arial"/>
          <w:b/>
          <w:bCs/>
          <w:lang w:val="sr-Cyrl-RS"/>
        </w:rPr>
        <w:t>.0</w:t>
      </w:r>
      <w:r w:rsidRPr="001971DB">
        <w:rPr>
          <w:rFonts w:ascii="Arial" w:eastAsia="TimesNewRomanPSMT" w:hAnsi="Arial" w:cs="Arial"/>
          <w:b/>
          <w:bCs/>
        </w:rPr>
        <w:t>5</w:t>
      </w:r>
      <w:r w:rsidRPr="001971DB">
        <w:rPr>
          <w:rFonts w:ascii="Arial" w:eastAsia="TimesNewRomanPSMT" w:hAnsi="Arial" w:cs="Arial"/>
          <w:b/>
          <w:bCs/>
          <w:lang w:val="sr-Cyrl-RS"/>
        </w:rPr>
        <w:t>.2018. године  до 29.05.2019.године с тим што Наручилац задржава право да тај датум промени у складу са пословном политиком ЕПС-а и о томе благовремено обавести изабраног понуђача пре почетка посла.</w:t>
      </w: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8D7B56" w:rsidRPr="008D7B56" w:rsidRDefault="008D7B56" w:rsidP="008D7B56">
      <w:pPr>
        <w:spacing w:before="0"/>
        <w:rPr>
          <w:rFonts w:cs="Arial"/>
          <w:lang w:val="sr-Cyrl-CS" w:eastAsia="zh-CN"/>
        </w:rPr>
      </w:pPr>
      <w:r w:rsidRPr="008D7B56">
        <w:rPr>
          <w:rFonts w:cs="Arial"/>
          <w:lang w:val="sr-Cyrl-CS" w:eastAsia="zh-CN"/>
        </w:rPr>
        <w:t>Место извршења услуге је ТЕНТ Б и акредитована лабораторија пружаоца услуга, а понуда се даје на паритету франко ТЕНТ Б.</w:t>
      </w:r>
    </w:p>
    <w:p w:rsidR="00751E65" w:rsidRPr="008D7B56" w:rsidRDefault="008D7B56" w:rsidP="008D7B56">
      <w:pPr>
        <w:spacing w:before="0"/>
        <w:rPr>
          <w:rFonts w:cs="Arial"/>
          <w:lang w:val="sr-Cyrl-RS" w:eastAsia="zh-CN"/>
        </w:rPr>
      </w:pPr>
      <w:r w:rsidRPr="008D7B56">
        <w:rPr>
          <w:rFonts w:cs="Arial"/>
          <w:lang w:val="sr-Cyrl-CS" w:eastAsia="zh-CN"/>
        </w:rPr>
        <w:t>Напомена: Транспорт од ТЕНТ Б до места извршења услуге и назад (након завршене услуге) је обавеза пружаоца услуге.</w:t>
      </w:r>
    </w:p>
    <w:p w:rsidR="006E6F46" w:rsidRPr="00751E65" w:rsidRDefault="006E6F46" w:rsidP="00277F8B">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98327C" w:rsidRPr="003635BA" w:rsidRDefault="008D7B56" w:rsidP="0098327C">
      <w:pPr>
        <w:spacing w:before="0"/>
        <w:rPr>
          <w:rFonts w:cs="Arial"/>
          <w:lang w:val="sr-Cyrl-RS" w:eastAsia="zh-CN"/>
        </w:rPr>
      </w:pPr>
      <w:r w:rsidRPr="008D7B56">
        <w:rPr>
          <w:rFonts w:cs="Arial"/>
          <w:lang w:val="sr-Cyrl-RS" w:eastAsia="zh-CN"/>
        </w:rPr>
        <w:t>Гарантни рок не може бити краћи од 12 месеци од извршења услуга на блоку Б1, односно на блоку Б2 (према датуму из грађевинског дневника).</w:t>
      </w:r>
    </w:p>
    <w:p w:rsidR="008D2B23" w:rsidRPr="00E47C2E" w:rsidRDefault="008D2B23" w:rsidP="00EB441F">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AC14D0" w:rsidRPr="00AC14D0">
        <w:rPr>
          <w:rFonts w:eastAsia="Calibri" w:cs="Arial"/>
          <w:bCs/>
          <w:iCs/>
          <w:lang w:val="sr-Cyrl-RS"/>
        </w:rPr>
        <w:t>записник</w:t>
      </w:r>
      <w:r w:rsidR="0034249B">
        <w:rPr>
          <w:rFonts w:eastAsia="Calibri" w:cs="Arial"/>
          <w:bCs/>
          <w:iCs/>
          <w:lang w:val="sr-Cyrl-RS"/>
        </w:rPr>
        <w:t>ом</w:t>
      </w:r>
      <w:r w:rsidR="00AC14D0" w:rsidRPr="00AC14D0">
        <w:rPr>
          <w:rFonts w:eastAsia="Calibri" w:cs="Arial"/>
          <w:bCs/>
          <w:iCs/>
          <w:lang w:val="sr-Cyrl-RS"/>
        </w:rPr>
        <w:t xml:space="preserve"> о извршеним услугама од стране овлашћених лица корисника услуге и пружаоца услуге</w:t>
      </w:r>
      <w:r w:rsidR="0098327C" w:rsidRPr="0098327C">
        <w:rPr>
          <w:rFonts w:eastAsia="Calibri" w:cs="Arial"/>
          <w:lang w:val="sr-Cyrl-RS"/>
        </w:rPr>
        <w:t>.</w:t>
      </w:r>
    </w:p>
    <w:p w:rsidR="00F466E8" w:rsidRPr="00E230A8" w:rsidRDefault="00F466E8" w:rsidP="00E230A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263F8B">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3508B5" w:rsidRPr="00E230A8" w:rsidRDefault="005A3029" w:rsidP="005A3029">
      <w:pPr>
        <w:pStyle w:val="KDParagraf"/>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8D2B23" w:rsidRPr="00E230A8" w:rsidRDefault="00B00642" w:rsidP="00E230A8">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E47C2E">
        <w:rPr>
          <w:rFonts w:cs="Arial"/>
        </w:rPr>
        <w:lastRenderedPageBreak/>
        <w:t>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EB441F">
      <w:pPr>
        <w:pStyle w:val="KDPodnaslov2"/>
        <w:numPr>
          <w:ilvl w:val="1"/>
          <w:numId w:val="16"/>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P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31" w:name="_Toc442559904"/>
      <w:bookmarkStart w:id="232" w:name="_Toc441651593"/>
      <w:r w:rsidRPr="00E74E8A">
        <w:rPr>
          <w:rFonts w:ascii="Arial" w:hAnsi="Arial" w:cs="Arial"/>
          <w:b/>
        </w:rPr>
        <w:t>Средства финансијског обезбеђења</w:t>
      </w:r>
      <w:bookmarkEnd w:id="231"/>
      <w:bookmarkEnd w:id="232"/>
    </w:p>
    <w:p w:rsidR="008E363D" w:rsidRPr="008E363D" w:rsidRDefault="008E363D" w:rsidP="008E363D">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3" w:name="_Toc441651595"/>
      <w:bookmarkStart w:id="234"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3"/>
      <w:bookmarkEnd w:id="234"/>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E230A8">
      <w:pPr>
        <w:spacing w:before="0"/>
        <w:rPr>
          <w:rFonts w:cs="Arial"/>
        </w:rPr>
      </w:pPr>
      <w:r w:rsidRPr="008E363D">
        <w:rPr>
          <w:rFonts w:cs="Arial"/>
        </w:rPr>
        <w:t>1) бланко сопствену меницу за озбиљност понуде која је</w:t>
      </w:r>
    </w:p>
    <w:p w:rsidR="008E363D" w:rsidRPr="008E363D" w:rsidRDefault="008E363D" w:rsidP="00E230A8">
      <w:pPr>
        <w:numPr>
          <w:ilvl w:val="0"/>
          <w:numId w:val="25"/>
        </w:numPr>
        <w:spacing w:before="0"/>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E230A8">
      <w:pPr>
        <w:numPr>
          <w:ilvl w:val="0"/>
          <w:numId w:val="25"/>
        </w:numPr>
        <w:spacing w:before="0"/>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E230A8">
      <w:pPr>
        <w:numPr>
          <w:ilvl w:val="0"/>
          <w:numId w:val="25"/>
        </w:numPr>
        <w:spacing w:before="0"/>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E230A8">
      <w:pPr>
        <w:numPr>
          <w:ilvl w:val="0"/>
          <w:numId w:val="25"/>
        </w:numPr>
        <w:spacing w:before="0"/>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E230A8">
      <w:pPr>
        <w:spacing w:before="0"/>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Default="008E363D" w:rsidP="00E230A8">
      <w:pPr>
        <w:spacing w:before="0"/>
        <w:rPr>
          <w:rFonts w:cs="Arial"/>
          <w:lang w:val="sr-Cyrl-RS"/>
        </w:rPr>
      </w:pPr>
      <w:r w:rsidRPr="008E363D">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53FCF" w:rsidRDefault="00253FCF" w:rsidP="00E230A8">
      <w:pPr>
        <w:spacing w:before="0"/>
        <w:rPr>
          <w:rFonts w:cs="Arial"/>
          <w:lang w:val="sr-Cyrl-RS"/>
        </w:rPr>
      </w:pPr>
    </w:p>
    <w:p w:rsidR="00253FCF" w:rsidRPr="00253FCF" w:rsidRDefault="00253FCF" w:rsidP="00E230A8">
      <w:pPr>
        <w:spacing w:before="0"/>
        <w:rPr>
          <w:rFonts w:cs="Arial"/>
          <w:lang w:val="sr-Cyrl-RS"/>
        </w:rPr>
      </w:pPr>
    </w:p>
    <w:p w:rsidR="00E230A8" w:rsidRPr="00E230A8" w:rsidRDefault="00E230A8" w:rsidP="00E230A8">
      <w:pPr>
        <w:tabs>
          <w:tab w:val="left" w:pos="567"/>
          <w:tab w:val="left" w:pos="851"/>
        </w:tabs>
        <w:spacing w:before="0"/>
        <w:ind w:left="851"/>
        <w:outlineLvl w:val="2"/>
        <w:rPr>
          <w:rFonts w:eastAsia="TimesNewRomanPSMT" w:cs="Arial"/>
          <w:b/>
          <w:bCs/>
          <w:iCs/>
        </w:rPr>
      </w:pPr>
      <w:r w:rsidRPr="00E230A8">
        <w:rPr>
          <w:rFonts w:eastAsia="TimesNewRomanPSMT" w:cs="Arial"/>
          <w:b/>
          <w:bCs/>
          <w:iCs/>
        </w:rPr>
        <w:t>Достављање средстава финансијског обезбеђења</w:t>
      </w:r>
    </w:p>
    <w:p w:rsidR="00E230A8" w:rsidRDefault="00E230A8" w:rsidP="00E230A8">
      <w:pPr>
        <w:tabs>
          <w:tab w:val="left" w:pos="567"/>
          <w:tab w:val="left" w:pos="709"/>
        </w:tabs>
        <w:spacing w:after="120"/>
        <w:rPr>
          <w:rFonts w:eastAsia="TimesNewRomanPSMT" w:cs="Arial"/>
          <w:bCs/>
          <w:lang w:val="sr-Cyrl-RS"/>
        </w:rPr>
      </w:pPr>
      <w:r w:rsidRPr="00E230A8">
        <w:rPr>
          <w:rFonts w:eastAsia="TimesNewRomanPSMT" w:cs="Arial"/>
          <w:bCs/>
        </w:rPr>
        <w:t>Средство финансијског обезбеђења за  озбиљност понуде доставља се као саставни део понуде и гласи на</w:t>
      </w:r>
      <w:r w:rsidRPr="00E230A8">
        <w:rPr>
          <w:rFonts w:eastAsia="TimesNewRomanPSMT" w:cs="Arial"/>
          <w:bCs/>
          <w:color w:val="00B0F0"/>
        </w:rPr>
        <w:t xml:space="preserve"> </w:t>
      </w:r>
      <w:r w:rsidRPr="00E230A8">
        <w:rPr>
          <w:rFonts w:eastAsia="TimesNewRomanPSMT" w:cs="Arial"/>
          <w:bCs/>
        </w:rPr>
        <w:t xml:space="preserve">Јавно предузеће „Електропривреда Србије“ Београд,Улица </w:t>
      </w:r>
      <w:r w:rsidRPr="00E230A8">
        <w:rPr>
          <w:rFonts w:eastAsia="TimesNewRomanPSMT" w:cs="Arial"/>
          <w:bCs/>
          <w:lang w:val="sr-Cyrl-RS"/>
        </w:rPr>
        <w:t>Балканска 13</w:t>
      </w:r>
      <w:r w:rsidRPr="00E230A8">
        <w:rPr>
          <w:rFonts w:eastAsia="TimesNewRomanPSMT" w:cs="Arial"/>
          <w:bCs/>
        </w:rPr>
        <w:t>., 11000 Београд/ Огранак ТЕНТ, Богољуба Урошевића Црног бр.44., 11500 Обреновац</w:t>
      </w:r>
    </w:p>
    <w:p w:rsidR="00253FCF" w:rsidRPr="00253FCF" w:rsidRDefault="00253FCF" w:rsidP="00E230A8">
      <w:pPr>
        <w:tabs>
          <w:tab w:val="left" w:pos="567"/>
          <w:tab w:val="left" w:pos="709"/>
        </w:tabs>
        <w:spacing w:after="120"/>
        <w:rPr>
          <w:rFonts w:eastAsia="TimesNewRomanPSMT" w:cs="Arial"/>
          <w:bCs/>
          <w:lang w:val="sr-Cyrl-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E230A8">
      <w:pPr>
        <w:pStyle w:val="KDParagraf"/>
        <w:spacing w:before="0"/>
        <w:rPr>
          <w:rFonts w:cs="Arial"/>
          <w:lang w:val="sr-Cyrl-RS"/>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253FCF" w:rsidRPr="00253FCF" w:rsidRDefault="00253FCF" w:rsidP="00E230A8">
      <w:pPr>
        <w:pStyle w:val="KDParagraf"/>
        <w:spacing w:before="0"/>
        <w:rPr>
          <w:rFonts w:cs="Arial"/>
          <w:lang w:val="sr-Cyrl-RS"/>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253FCF" w:rsidRPr="00E47C2E" w:rsidRDefault="00253FCF"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230A8" w:rsidRDefault="0085348E" w:rsidP="0085348E">
      <w:pPr>
        <w:pStyle w:val="KDParagraf"/>
        <w:spacing w:before="0"/>
        <w:rPr>
          <w:rFonts w:cs="Arial"/>
          <w:vertAlign w:val="subscript"/>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E5EA7">
        <w:rPr>
          <w:rFonts w:cs="Arial"/>
          <w:lang w:val="ru-RU"/>
        </w:rPr>
        <w:t>781/2018 (3000/1054/2018)</w:t>
      </w:r>
      <w:r w:rsidR="00937BD2">
        <w:rPr>
          <w:rFonts w:cs="Arial"/>
          <w:lang w:val="ru-RU"/>
        </w:rPr>
        <w:t xml:space="preserve">- </w:t>
      </w:r>
      <w:r w:rsidR="00BE28CE">
        <w:rPr>
          <w:rFonts w:cs="Arial"/>
          <w:lang w:val="ru-RU"/>
        </w:rPr>
        <w:t>Преглед гасне инсталације са баждарењем вентила сигурности и регулатора притиска ТНГ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DC4989">
        <w:rPr>
          <w:rFonts w:cs="Arial"/>
        </w:rPr>
        <w:t>marija.milacic</w:t>
      </w:r>
      <w:r w:rsidR="00937BD2">
        <w:rPr>
          <w:rFonts w:cs="Arial"/>
        </w:rPr>
        <w:t>@eps.rs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B441F">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BE28CE">
        <w:rPr>
          <w:rFonts w:cs="Arial"/>
          <w:lang w:val="sr-Cyrl-RS"/>
        </w:rPr>
        <w:t>Преглед гасне инсталације са баждарењем вентила сигурности и регулатора притиска ТНГ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CE5EA7">
        <w:rPr>
          <w:rFonts w:cs="Arial"/>
          <w:lang w:val="sr-Cyrl-RS"/>
        </w:rPr>
        <w:t>781/2018 (3000/1054/2018)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DC4989">
        <w:rPr>
          <w:rFonts w:cs="Arial"/>
        </w:rPr>
        <w:t>marija.milacic</w:t>
      </w:r>
      <w:r w:rsidR="001F2DE8">
        <w:rPr>
          <w:rFonts w:cs="Arial"/>
        </w:rPr>
        <w:t>@eps.rs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1D32CF"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p>
    <w:p w:rsidR="0031435B" w:rsidRPr="008A3911" w:rsidRDefault="0031435B" w:rsidP="00377FE7">
      <w:pPr>
        <w:spacing w:before="0"/>
        <w:rPr>
          <w:rFonts w:cs="Arial"/>
        </w:rPr>
      </w:pPr>
      <w:r w:rsidRPr="00E47C2E">
        <w:rPr>
          <w:rFonts w:cs="Arial"/>
        </w:rPr>
        <w:t>(</w:t>
      </w:r>
      <w:r w:rsidR="00E0371D">
        <w:rPr>
          <w:rFonts w:cs="Arial"/>
        </w:rPr>
        <w:t>7812018300010542018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CE5EA7">
        <w:rPr>
          <w:rFonts w:cs="Arial"/>
        </w:rPr>
        <w:t>781/2018 (3000/1054/2018)</w:t>
      </w:r>
      <w:r w:rsidR="00C05710">
        <w:rPr>
          <w:rFonts w:cs="Arial"/>
        </w:rPr>
        <w:t>-</w:t>
      </w:r>
      <w:r w:rsidR="00C05710" w:rsidRPr="00C05710">
        <w:t xml:space="preserve"> </w:t>
      </w:r>
      <w:r w:rsidR="00BE28CE">
        <w:rPr>
          <w:rFonts w:cs="Arial"/>
        </w:rPr>
        <w:t>Преглед гасне инсталације са баждарењем вентила сигурности и регулатора притиска ТНГ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lastRenderedPageBreak/>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1D32CF">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1D32CF">
      <w:pPr>
        <w:spacing w:before="0"/>
        <w:rPr>
          <w:rFonts w:cs="Arial"/>
        </w:rPr>
      </w:pPr>
      <w:r w:rsidRPr="00E47C2E">
        <w:rPr>
          <w:rFonts w:cs="Arial"/>
        </w:rPr>
        <w:t>(1) да буде издата од стране банке и да садржи печат банке;</w:t>
      </w:r>
    </w:p>
    <w:p w:rsidR="0031435B" w:rsidRPr="00E47C2E" w:rsidRDefault="0031435B" w:rsidP="001D32CF">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1D32CF">
      <w:pPr>
        <w:spacing w:before="0"/>
        <w:rPr>
          <w:rFonts w:cs="Arial"/>
        </w:rPr>
      </w:pPr>
      <w:r w:rsidRPr="00E47C2E">
        <w:rPr>
          <w:rFonts w:cs="Arial"/>
        </w:rPr>
        <w:t>(3) износ таксе из члана 156. ЗЈН чија се уплата врши;</w:t>
      </w:r>
    </w:p>
    <w:p w:rsidR="0031435B" w:rsidRPr="00E47C2E" w:rsidRDefault="0031435B" w:rsidP="001D32CF">
      <w:pPr>
        <w:spacing w:before="0"/>
        <w:rPr>
          <w:rFonts w:cs="Arial"/>
        </w:rPr>
      </w:pPr>
      <w:r w:rsidRPr="00E47C2E">
        <w:rPr>
          <w:rFonts w:cs="Arial"/>
        </w:rPr>
        <w:t>(4) број рачуна: 840-30678845-06;</w:t>
      </w:r>
    </w:p>
    <w:p w:rsidR="0031435B" w:rsidRPr="00E47C2E" w:rsidRDefault="0031435B" w:rsidP="001D32CF">
      <w:pPr>
        <w:spacing w:before="0"/>
        <w:rPr>
          <w:rFonts w:cs="Arial"/>
        </w:rPr>
      </w:pPr>
      <w:r w:rsidRPr="00E47C2E">
        <w:rPr>
          <w:rFonts w:cs="Arial"/>
        </w:rPr>
        <w:t>(5) шифру плаћања: 153 или 253;</w:t>
      </w:r>
    </w:p>
    <w:p w:rsidR="0031435B" w:rsidRPr="00E47C2E" w:rsidRDefault="0031435B" w:rsidP="001D32CF">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1D32CF">
      <w:pPr>
        <w:spacing w:before="0"/>
        <w:rPr>
          <w:rFonts w:cs="Arial"/>
        </w:rPr>
      </w:pPr>
      <w:r w:rsidRPr="00E47C2E">
        <w:rPr>
          <w:rFonts w:cs="Arial"/>
        </w:rPr>
        <w:t>(8) корисник: буџет Републике Србије;</w:t>
      </w:r>
    </w:p>
    <w:p w:rsidR="0031435B" w:rsidRPr="00E47C2E" w:rsidRDefault="0031435B" w:rsidP="001D32CF">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1D32CF">
      <w:pPr>
        <w:spacing w:before="0"/>
        <w:rPr>
          <w:rFonts w:cs="Arial"/>
        </w:rPr>
      </w:pPr>
      <w:r w:rsidRPr="00E47C2E">
        <w:rPr>
          <w:rFonts w:cs="Arial"/>
        </w:rPr>
        <w:t>(10) потпис овлашћеног лица банке.</w:t>
      </w:r>
    </w:p>
    <w:p w:rsidR="0031435B" w:rsidRPr="00E47C2E" w:rsidRDefault="0031435B" w:rsidP="001D32CF">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1D32CF">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1D32CF">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1D32CF">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1D32CF">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P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E0371D">
        <w:trPr>
          <w:trHeight w:val="117"/>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56A:</w:t>
            </w:r>
          </w:p>
          <w:p w:rsidR="00C40128" w:rsidRPr="00C40128" w:rsidRDefault="00C40128" w:rsidP="00E0371D">
            <w:pPr>
              <w:spacing w:before="0"/>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DEUTDEFFXXX</w:t>
            </w:r>
          </w:p>
          <w:p w:rsidR="00C40128" w:rsidRPr="00C40128" w:rsidRDefault="00C40128" w:rsidP="00E0371D">
            <w:pPr>
              <w:spacing w:before="0"/>
              <w:rPr>
                <w:rFonts w:cs="Arial"/>
                <w:lang w:val="sr-Latn-CS"/>
              </w:rPr>
            </w:pPr>
            <w:r w:rsidRPr="00C40128">
              <w:rPr>
                <w:rFonts w:cs="Arial"/>
                <w:lang w:val="sr-Latn-CS"/>
              </w:rPr>
              <w:t>DEUTSCHE BANK AG, F/M</w:t>
            </w:r>
          </w:p>
          <w:p w:rsidR="00C40128" w:rsidRPr="00C40128" w:rsidRDefault="00C40128" w:rsidP="00E0371D">
            <w:pPr>
              <w:spacing w:before="0"/>
              <w:rPr>
                <w:rFonts w:cs="Arial"/>
                <w:lang w:val="sr-Latn-CS"/>
              </w:rPr>
            </w:pPr>
            <w:r w:rsidRPr="00C40128">
              <w:rPr>
                <w:rFonts w:cs="Arial"/>
                <w:lang w:val="sr-Latn-CS"/>
              </w:rPr>
              <w:t>TAUNUSANLAGE 12</w:t>
            </w:r>
          </w:p>
          <w:p w:rsidR="00C40128" w:rsidRPr="00C40128" w:rsidRDefault="00C40128" w:rsidP="00E0371D">
            <w:pPr>
              <w:spacing w:before="0"/>
              <w:rPr>
                <w:rFonts w:cs="Arial"/>
                <w:lang w:val="sr-Latn-CS"/>
              </w:rPr>
            </w:pPr>
            <w:r w:rsidRPr="00C40128">
              <w:rPr>
                <w:rFonts w:cs="Arial"/>
                <w:lang w:val="sr-Latn-CS"/>
              </w:rPr>
              <w:t>GERMANY</w:t>
            </w:r>
          </w:p>
        </w:tc>
      </w:tr>
      <w:tr w:rsidR="00C40128" w:rsidRPr="00C40128" w:rsidTr="00E0371D">
        <w:trPr>
          <w:trHeight w:val="1337"/>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57A:</w:t>
            </w:r>
          </w:p>
          <w:p w:rsidR="00C40128" w:rsidRPr="00C40128" w:rsidRDefault="00C40128" w:rsidP="00E0371D">
            <w:pPr>
              <w:spacing w:before="0"/>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/DE20500700100935930800</w:t>
            </w:r>
          </w:p>
          <w:p w:rsidR="00C40128" w:rsidRPr="00C40128" w:rsidRDefault="00C40128" w:rsidP="00E0371D">
            <w:pPr>
              <w:spacing w:before="0"/>
              <w:rPr>
                <w:rFonts w:cs="Arial"/>
                <w:lang w:val="sr-Latn-CS"/>
              </w:rPr>
            </w:pPr>
            <w:r w:rsidRPr="00C40128">
              <w:rPr>
                <w:rFonts w:cs="Arial"/>
                <w:lang w:val="sr-Latn-CS"/>
              </w:rPr>
              <w:t>NBSRRSBGXXX</w:t>
            </w:r>
          </w:p>
          <w:p w:rsidR="00C40128" w:rsidRPr="00C40128" w:rsidRDefault="00C40128" w:rsidP="00E0371D">
            <w:pPr>
              <w:spacing w:before="0"/>
              <w:rPr>
                <w:rFonts w:cs="Arial"/>
                <w:lang w:val="sr-Latn-CS"/>
              </w:rPr>
            </w:pPr>
            <w:r w:rsidRPr="00C40128">
              <w:rPr>
                <w:rFonts w:cs="Arial"/>
                <w:lang w:val="sr-Latn-CS"/>
              </w:rPr>
              <w:t>NARODNA BANKA SRBIJE (NATIONAL</w:t>
            </w:r>
          </w:p>
          <w:p w:rsidR="00C40128" w:rsidRPr="00C40128" w:rsidRDefault="00C40128" w:rsidP="00E0371D">
            <w:pPr>
              <w:spacing w:before="0"/>
              <w:rPr>
                <w:rFonts w:cs="Arial"/>
                <w:lang w:val="sr-Latn-CS"/>
              </w:rPr>
            </w:pPr>
            <w:r w:rsidRPr="00C40128">
              <w:rPr>
                <w:rFonts w:cs="Arial"/>
                <w:lang w:val="sr-Latn-CS"/>
              </w:rPr>
              <w:t>BANK OF SERBIA – NBS BEOGRAD,</w:t>
            </w:r>
          </w:p>
          <w:p w:rsidR="00C40128" w:rsidRPr="00C40128" w:rsidRDefault="00C40128" w:rsidP="00E0371D">
            <w:pPr>
              <w:spacing w:before="0"/>
              <w:rPr>
                <w:rFonts w:cs="Arial"/>
                <w:lang w:val="sr-Latn-CS"/>
              </w:rPr>
            </w:pPr>
            <w:r w:rsidRPr="00C40128">
              <w:rPr>
                <w:rFonts w:cs="Arial"/>
                <w:lang w:val="sr-Latn-CS"/>
              </w:rPr>
              <w:t>NEMANJINA 17</w:t>
            </w:r>
          </w:p>
          <w:p w:rsidR="00C40128" w:rsidRPr="00C40128" w:rsidRDefault="00C40128" w:rsidP="00E0371D">
            <w:pPr>
              <w:spacing w:before="0"/>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FIELD 59:</w:t>
            </w:r>
          </w:p>
          <w:p w:rsidR="00C40128" w:rsidRPr="00C40128" w:rsidRDefault="00C40128" w:rsidP="00E0371D">
            <w:pPr>
              <w:spacing w:before="0"/>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/RS35908500103019323073</w:t>
            </w:r>
          </w:p>
          <w:p w:rsidR="00C40128" w:rsidRPr="00C40128" w:rsidRDefault="00C40128" w:rsidP="00E0371D">
            <w:pPr>
              <w:spacing w:before="0"/>
              <w:rPr>
                <w:rFonts w:cs="Arial"/>
                <w:lang w:val="sr-Latn-CS"/>
              </w:rPr>
            </w:pPr>
            <w:r w:rsidRPr="00C40128">
              <w:rPr>
                <w:rFonts w:cs="Arial"/>
                <w:lang w:val="sr-Latn-CS"/>
              </w:rPr>
              <w:t>MINISTARSTVO FINANSIJA</w:t>
            </w:r>
          </w:p>
          <w:p w:rsidR="00C40128" w:rsidRPr="00C40128" w:rsidRDefault="00C40128" w:rsidP="00E0371D">
            <w:pPr>
              <w:spacing w:before="0"/>
              <w:rPr>
                <w:rFonts w:cs="Arial"/>
                <w:lang w:val="sr-Latn-CS"/>
              </w:rPr>
            </w:pPr>
            <w:r w:rsidRPr="00C40128">
              <w:rPr>
                <w:rFonts w:cs="Arial"/>
                <w:lang w:val="sr-Latn-CS"/>
              </w:rPr>
              <w:t>UPRAVA ZA TREZOR</w:t>
            </w:r>
          </w:p>
          <w:p w:rsidR="00C40128" w:rsidRPr="00C40128" w:rsidRDefault="00C40128" w:rsidP="00E0371D">
            <w:pPr>
              <w:spacing w:before="0"/>
              <w:rPr>
                <w:rFonts w:cs="Arial"/>
                <w:lang w:val="sr-Latn-CS"/>
              </w:rPr>
            </w:pPr>
            <w:r w:rsidRPr="00C40128">
              <w:rPr>
                <w:rFonts w:cs="Arial"/>
                <w:lang w:val="sr-Latn-CS"/>
              </w:rPr>
              <w:t>POP LUKINA7-9</w:t>
            </w:r>
          </w:p>
          <w:p w:rsidR="00C40128" w:rsidRPr="00C40128" w:rsidRDefault="00C40128" w:rsidP="00E0371D">
            <w:pPr>
              <w:spacing w:before="0"/>
              <w:rPr>
                <w:rFonts w:cs="Arial"/>
                <w:lang w:val="sr-Latn-CS"/>
              </w:rPr>
            </w:pPr>
            <w:r w:rsidRPr="00C40128">
              <w:rPr>
                <w:rFonts w:cs="Arial"/>
                <w:lang w:val="sr-Latn-CS"/>
              </w:rPr>
              <w:t>BEOGRAD</w:t>
            </w:r>
          </w:p>
        </w:tc>
      </w:tr>
      <w:tr w:rsidR="00C40128" w:rsidRPr="00C40128" w:rsidTr="00E0371D">
        <w:trPr>
          <w:trHeight w:val="6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DETAILS OF PAYMENT</w:t>
            </w:r>
          </w:p>
        </w:tc>
      </w:tr>
      <w:tr w:rsidR="00C40128" w:rsidRPr="00C40128" w:rsidTr="00E0371D">
        <w:trPr>
          <w:trHeight w:val="6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r>
    </w:tbl>
    <w:p w:rsidR="00C40128" w:rsidRPr="00C40128" w:rsidRDefault="00C40128" w:rsidP="00E0371D">
      <w:pPr>
        <w:spacing w:before="0"/>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t>FIELD 56A:</w:t>
            </w:r>
          </w:p>
          <w:p w:rsidR="00C40128" w:rsidRPr="00C40128" w:rsidRDefault="00C40128" w:rsidP="00E0371D">
            <w:pPr>
              <w:spacing w:before="0"/>
              <w:rPr>
                <w:rFonts w:cs="Arial"/>
                <w:lang w:val="sr-Latn-CS"/>
              </w:rPr>
            </w:pPr>
            <w:r w:rsidRPr="00C40128">
              <w:rPr>
                <w:rFonts w:cs="Arial"/>
                <w:lang w:val="sr-Latn-CS"/>
              </w:rPr>
              <w:lastRenderedPageBreak/>
              <w:t>(INTERMEDIARY)</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lastRenderedPageBreak/>
              <w:t>BKTRUS33XXX</w:t>
            </w:r>
          </w:p>
          <w:p w:rsidR="00C40128" w:rsidRPr="00C40128" w:rsidRDefault="00C40128" w:rsidP="00E0371D">
            <w:pPr>
              <w:spacing w:before="0"/>
              <w:rPr>
                <w:rFonts w:cs="Arial"/>
                <w:lang w:val="sr-Latn-CS"/>
              </w:rPr>
            </w:pPr>
            <w:r w:rsidRPr="00C40128">
              <w:rPr>
                <w:rFonts w:cs="Arial"/>
                <w:lang w:val="sr-Latn-CS"/>
              </w:rPr>
              <w:lastRenderedPageBreak/>
              <w:t>DEUTSCHE BANK TRUST COMPANIY</w:t>
            </w:r>
          </w:p>
          <w:p w:rsidR="00C40128" w:rsidRPr="00C40128" w:rsidRDefault="00C40128" w:rsidP="00E0371D">
            <w:pPr>
              <w:spacing w:before="0"/>
              <w:rPr>
                <w:rFonts w:cs="Arial"/>
                <w:lang w:val="sr-Latn-CS"/>
              </w:rPr>
            </w:pPr>
            <w:r w:rsidRPr="00C40128">
              <w:rPr>
                <w:rFonts w:cs="Arial"/>
                <w:lang w:val="sr-Latn-CS"/>
              </w:rPr>
              <w:t>AMERICAS, NEW YORK</w:t>
            </w:r>
          </w:p>
          <w:p w:rsidR="00C40128" w:rsidRPr="00C40128" w:rsidRDefault="00C40128" w:rsidP="00E0371D">
            <w:pPr>
              <w:spacing w:before="0"/>
              <w:rPr>
                <w:rFonts w:cs="Arial"/>
                <w:lang w:val="sr-Latn-CS"/>
              </w:rPr>
            </w:pPr>
            <w:r w:rsidRPr="00C40128">
              <w:rPr>
                <w:rFonts w:cs="Arial"/>
                <w:lang w:val="sr-Latn-CS"/>
              </w:rPr>
              <w:t>60 WALL STREET</w:t>
            </w:r>
          </w:p>
          <w:p w:rsidR="00C40128" w:rsidRPr="00C40128" w:rsidRDefault="00C40128" w:rsidP="00E0371D">
            <w:pPr>
              <w:spacing w:before="0"/>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lastRenderedPageBreak/>
              <w:t>FIELD 57A:</w:t>
            </w:r>
          </w:p>
          <w:p w:rsidR="00C40128" w:rsidRPr="00C40128" w:rsidRDefault="00C40128" w:rsidP="00E0371D">
            <w:pPr>
              <w:spacing w:before="0"/>
              <w:rPr>
                <w:rFonts w:cs="Arial"/>
                <w:lang w:val="sr-Latn-CS"/>
              </w:rPr>
            </w:pPr>
            <w:r w:rsidRPr="00C40128">
              <w:rPr>
                <w:rFonts w:cs="Arial"/>
                <w:lang w:val="sr-Latn-CS"/>
              </w:rPr>
              <w:t>(ACC. WITH BANK)</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NBSRRSBGXXX</w:t>
            </w:r>
          </w:p>
          <w:p w:rsidR="00C40128" w:rsidRPr="00C40128" w:rsidRDefault="00C40128" w:rsidP="00E0371D">
            <w:pPr>
              <w:spacing w:before="0"/>
              <w:rPr>
                <w:rFonts w:cs="Arial"/>
                <w:lang w:val="sr-Latn-CS"/>
              </w:rPr>
            </w:pPr>
            <w:r w:rsidRPr="00C40128">
              <w:rPr>
                <w:rFonts w:cs="Arial"/>
                <w:lang w:val="sr-Latn-CS"/>
              </w:rPr>
              <w:t>NARODNA BANKA SRBIJE (NATIONAL</w:t>
            </w:r>
          </w:p>
          <w:p w:rsidR="00C40128" w:rsidRPr="00C40128" w:rsidRDefault="00C40128" w:rsidP="00E0371D">
            <w:pPr>
              <w:spacing w:before="0"/>
              <w:rPr>
                <w:rFonts w:cs="Arial"/>
                <w:lang w:val="sr-Latn-CS"/>
              </w:rPr>
            </w:pPr>
            <w:r w:rsidRPr="00C40128">
              <w:rPr>
                <w:rFonts w:cs="Arial"/>
                <w:lang w:val="sr-Latn-CS"/>
              </w:rPr>
              <w:t>BANK OF SERBIA – NB BEOGRAD,</w:t>
            </w:r>
          </w:p>
          <w:p w:rsidR="00C40128" w:rsidRPr="00C40128" w:rsidRDefault="00C40128" w:rsidP="00E0371D">
            <w:pPr>
              <w:spacing w:before="0"/>
              <w:rPr>
                <w:rFonts w:cs="Arial"/>
                <w:lang w:val="sr-Latn-CS"/>
              </w:rPr>
            </w:pPr>
            <w:r w:rsidRPr="00C40128">
              <w:rPr>
                <w:rFonts w:cs="Arial"/>
                <w:lang w:val="sr-Latn-CS"/>
              </w:rPr>
              <w:t>NEMANJINA 17</w:t>
            </w:r>
          </w:p>
          <w:p w:rsidR="00C40128" w:rsidRPr="00C40128" w:rsidRDefault="00C40128" w:rsidP="00E0371D">
            <w:pPr>
              <w:spacing w:before="0"/>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E0371D">
            <w:pPr>
              <w:spacing w:before="0"/>
              <w:rPr>
                <w:rFonts w:cs="Arial"/>
                <w:lang w:val="sr-Latn-CS"/>
              </w:rPr>
            </w:pPr>
            <w:r w:rsidRPr="00C40128">
              <w:rPr>
                <w:rFonts w:cs="Arial"/>
                <w:lang w:val="sr-Latn-CS"/>
              </w:rPr>
              <w:t>FIELD 59:</w:t>
            </w:r>
          </w:p>
          <w:p w:rsidR="00C40128" w:rsidRPr="00C40128" w:rsidRDefault="00C40128" w:rsidP="00E0371D">
            <w:pPr>
              <w:spacing w:before="0"/>
              <w:rPr>
                <w:rFonts w:cs="Arial"/>
                <w:lang w:val="sr-Latn-CS"/>
              </w:rPr>
            </w:pPr>
            <w:r w:rsidRPr="00C40128">
              <w:rPr>
                <w:rFonts w:cs="Arial"/>
                <w:lang w:val="sr-Latn-CS"/>
              </w:rPr>
              <w:t>(BENEFICIARY)</w:t>
            </w:r>
          </w:p>
          <w:p w:rsidR="00C40128" w:rsidRPr="00C40128" w:rsidRDefault="00C40128" w:rsidP="00E0371D">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/RS35908500103019323073</w:t>
            </w:r>
          </w:p>
          <w:p w:rsidR="00C40128" w:rsidRPr="00C40128" w:rsidRDefault="00C40128" w:rsidP="00E0371D">
            <w:pPr>
              <w:spacing w:before="0"/>
              <w:rPr>
                <w:rFonts w:cs="Arial"/>
                <w:lang w:val="sr-Latn-CS"/>
              </w:rPr>
            </w:pPr>
            <w:r w:rsidRPr="00C40128">
              <w:rPr>
                <w:rFonts w:cs="Arial"/>
                <w:lang w:val="sr-Latn-CS"/>
              </w:rPr>
              <w:t>MINISTARSTVO FINANSIJA</w:t>
            </w:r>
          </w:p>
          <w:p w:rsidR="00C40128" w:rsidRPr="00C40128" w:rsidRDefault="00C40128" w:rsidP="00E0371D">
            <w:pPr>
              <w:spacing w:before="0"/>
              <w:rPr>
                <w:rFonts w:cs="Arial"/>
                <w:lang w:val="sr-Latn-CS"/>
              </w:rPr>
            </w:pPr>
            <w:r w:rsidRPr="00C40128">
              <w:rPr>
                <w:rFonts w:cs="Arial"/>
                <w:lang w:val="sr-Latn-CS"/>
              </w:rPr>
              <w:t>UPRAVA ZA TREZOR</w:t>
            </w:r>
          </w:p>
          <w:p w:rsidR="00C40128" w:rsidRPr="00C40128" w:rsidRDefault="00C40128" w:rsidP="00E0371D">
            <w:pPr>
              <w:spacing w:before="0"/>
              <w:rPr>
                <w:rFonts w:cs="Arial"/>
                <w:lang w:val="sr-Latn-CS"/>
              </w:rPr>
            </w:pPr>
            <w:r w:rsidRPr="00C40128">
              <w:rPr>
                <w:rFonts w:cs="Arial"/>
                <w:lang w:val="sr-Latn-CS"/>
              </w:rPr>
              <w:t>POP LUKINA7-9</w:t>
            </w:r>
          </w:p>
          <w:p w:rsidR="00C40128" w:rsidRPr="00C40128" w:rsidRDefault="00C40128" w:rsidP="00E0371D">
            <w:pPr>
              <w:spacing w:before="0"/>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E0371D">
            <w:pPr>
              <w:spacing w:before="0"/>
              <w:rPr>
                <w:rFonts w:cs="Arial"/>
                <w:lang w:val="sr-Latn-CS"/>
              </w:rPr>
            </w:pPr>
            <w:r w:rsidRPr="00C40128">
              <w:rPr>
                <w:rFonts w:cs="Arial"/>
                <w:lang w:val="sr-Latn-CS"/>
              </w:rPr>
              <w:t>DETAILS OF PAYMENT</w:t>
            </w:r>
          </w:p>
        </w:tc>
      </w:tr>
    </w:tbl>
    <w:p w:rsidR="007C1197" w:rsidRDefault="007C1197" w:rsidP="007C1197">
      <w:pPr>
        <w:pStyle w:val="KDPodnaslov2"/>
        <w:spacing w:before="0"/>
        <w:ind w:left="810"/>
        <w:jc w:val="both"/>
        <w:rPr>
          <w:rFonts w:cs="Arial"/>
        </w:rPr>
      </w:pPr>
      <w:bookmarkStart w:id="247" w:name="_Toc441651610"/>
      <w:bookmarkStart w:id="248" w:name="_Toc442559921"/>
    </w:p>
    <w:p w:rsidR="008D2B23" w:rsidRPr="00E47C2E" w:rsidRDefault="008D2B23" w:rsidP="00EB441F">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8D2B23" w:rsidRPr="00EC1059" w:rsidRDefault="008D2B23" w:rsidP="008D2B23">
      <w:pPr>
        <w:spacing w:before="0"/>
        <w:rPr>
          <w:rFonts w:cs="Arial"/>
          <w:lang w:val="sr-Cyrl-RS"/>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w:t>
      </w:r>
      <w:r w:rsidR="00EC1059">
        <w:rPr>
          <w:rFonts w:cs="Arial"/>
          <w:lang w:val="ru-RU"/>
        </w:rPr>
        <w:t>ледећим најповољнијим понуђачем</w:t>
      </w:r>
      <w:r w:rsidR="00EC1059">
        <w:rPr>
          <w:rFonts w:cs="Arial"/>
          <w:lang w:val="sr-Cyrl-RS"/>
        </w:rPr>
        <w:t>.</w:t>
      </w:r>
      <w:r w:rsidR="00EC1059" w:rsidRPr="00EC1059">
        <w:rPr>
          <w:rFonts w:cs="Arial"/>
          <w:lang w:val="ru-RU"/>
        </w:rPr>
        <w:t xml:space="preserve"> </w:t>
      </w:r>
      <w:r w:rsidR="00EC1059" w:rsidRPr="00FD0934">
        <w:rPr>
          <w:rFonts w:cs="Arial"/>
          <w:lang w:val="ru-RU"/>
        </w:rPr>
        <w:t>У том случају Наручилац има право да изврши  наплату бланко сопствене менице  за  озбиљност  понуде.</w:t>
      </w:r>
    </w:p>
    <w:p w:rsidR="00DD2814" w:rsidRDefault="007E3AF6" w:rsidP="00DD2814">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315558">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bookmarkStart w:id="249" w:name="_Toc441651611"/>
      <w:bookmarkStart w:id="250" w:name="_Toc442559922"/>
    </w:p>
    <w:p w:rsidR="00DD2814" w:rsidRDefault="00DD2814" w:rsidP="00DD2814">
      <w:pPr>
        <w:spacing w:before="0"/>
        <w:rPr>
          <w:rFonts w:cs="Arial"/>
          <w:lang w:val="ru-RU"/>
        </w:rPr>
      </w:pPr>
    </w:p>
    <w:p w:rsidR="00DD2814" w:rsidRDefault="00DD2814" w:rsidP="00DD2814">
      <w:pPr>
        <w:spacing w:before="0"/>
        <w:rPr>
          <w:rFonts w:cs="Arial"/>
          <w:lang w:val="sr-Cyrl-RS"/>
        </w:rPr>
      </w:pPr>
      <w:r>
        <w:rPr>
          <w:rFonts w:cs="Arial"/>
          <w:lang w:val="sr-Cyrl-RS"/>
        </w:rPr>
        <w:t xml:space="preserve">       6.32. </w:t>
      </w:r>
      <w:r w:rsidR="008D2B23" w:rsidRPr="00E47C2E">
        <w:rPr>
          <w:rFonts w:cs="Arial"/>
        </w:rPr>
        <w:t>Измене током трајања уговора</w:t>
      </w:r>
      <w:bookmarkEnd w:id="249"/>
      <w:bookmarkEnd w:id="250"/>
    </w:p>
    <w:p w:rsidR="00DD2814" w:rsidRDefault="00DD2814" w:rsidP="00DD2814">
      <w:pPr>
        <w:spacing w:before="0"/>
        <w:rPr>
          <w:rFonts w:cs="Arial"/>
          <w:lang w:val="sr-Cyrl-RS"/>
        </w:rPr>
      </w:pPr>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D2814" w:rsidRDefault="00DD2814" w:rsidP="00DD2814">
      <w:pPr>
        <w:spacing w:before="0"/>
        <w:rPr>
          <w:rFonts w:cs="Arial"/>
          <w:color w:val="000000" w:themeColor="text1"/>
          <w:lang w:val="sr-Cyrl-RS" w:eastAsia="sr-Latn-CS"/>
        </w:rPr>
      </w:pPr>
    </w:p>
    <w:p w:rsidR="00DD2814" w:rsidRDefault="00DD2814" w:rsidP="00DD2814">
      <w:pPr>
        <w:spacing w:before="0"/>
        <w:rPr>
          <w:rFonts w:cs="Arial"/>
          <w:color w:val="000000" w:themeColor="text1"/>
          <w:lang w:val="sr-Cyrl-RS" w:eastAsia="sr-Latn-CS"/>
        </w:rPr>
      </w:pPr>
      <w:r w:rsidRPr="00DD2814">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D2814" w:rsidRDefault="00DD2814" w:rsidP="00DD2814">
      <w:pPr>
        <w:spacing w:before="0"/>
        <w:rPr>
          <w:rFonts w:cs="Arial"/>
          <w:color w:val="000000" w:themeColor="text1"/>
          <w:lang w:val="sr-Cyrl-RS" w:eastAsia="sr-Latn-CS"/>
        </w:rPr>
      </w:pPr>
    </w:p>
    <w:p w:rsidR="001D117D" w:rsidRPr="00DD2814" w:rsidRDefault="00DD2814" w:rsidP="00DD2814">
      <w:pPr>
        <w:spacing w:before="0"/>
        <w:rPr>
          <w:rFonts w:cs="Arial"/>
          <w:lang w:val="ru-RU"/>
        </w:rPr>
      </w:pPr>
      <w:r w:rsidRPr="00DD2814">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377FE7" w:rsidRDefault="00377FE7"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Default="00DD2814" w:rsidP="00DD2814">
      <w:pPr>
        <w:pStyle w:val="KDPodnaslov1"/>
        <w:spacing w:before="0"/>
        <w:rPr>
          <w:rFonts w:cs="Arial"/>
          <w:lang w:val="sr-Cyrl-RS"/>
        </w:rPr>
      </w:pPr>
    </w:p>
    <w:p w:rsidR="00DD2814" w:rsidRPr="00DD2814" w:rsidRDefault="00DD2814" w:rsidP="00DD2814">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w:t>
      </w:r>
      <w:r w:rsidR="00C633B4">
        <w:rPr>
          <w:rFonts w:cs="Arial"/>
        </w:rPr>
        <w:t>7</w:t>
      </w:r>
      <w:r w:rsidRPr="007A780F">
        <w:rPr>
          <w:rFonts w:cs="Arial"/>
        </w:rPr>
        <w:t xml:space="preserve">), </w:t>
      </w:r>
      <w:r w:rsidRPr="007A780F">
        <w:rPr>
          <w:rFonts w:cs="Arial"/>
          <w:lang w:val="sr-Cyrl-RS"/>
        </w:rPr>
        <w:t>образац трошкова припреме понуде, прилози (1-</w:t>
      </w:r>
      <w:r w:rsidR="00434D30">
        <w:rPr>
          <w:rFonts w:cs="Arial"/>
          <w:lang w:val="sr-Cyrl-RS"/>
        </w:rPr>
        <w:t>3</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Default="00DD2814" w:rsidP="00B043D1">
      <w:pPr>
        <w:pStyle w:val="KDPodnaslov1"/>
        <w:spacing w:before="0"/>
        <w:jc w:val="center"/>
        <w:rPr>
          <w:rFonts w:cs="Arial"/>
          <w:lang w:val="sr-Cyrl-RS"/>
        </w:rPr>
      </w:pPr>
    </w:p>
    <w:p w:rsidR="00DD2814" w:rsidRPr="009A4987" w:rsidRDefault="00DD2814"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E28CE">
        <w:rPr>
          <w:rFonts w:eastAsia="TimesNewRomanPS-BoldMT" w:cs="Arial"/>
          <w:bCs/>
          <w:color w:val="000000" w:themeColor="text1"/>
        </w:rPr>
        <w:t>Преглед гасне инсталације са баждарењем вентила сигурности и регулатора притиска ТНГ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CE5EA7">
        <w:rPr>
          <w:rFonts w:eastAsia="TimesNewRomanPS-BoldMT" w:cs="Arial"/>
          <w:bCs/>
          <w:color w:val="000000" w:themeColor="text1"/>
        </w:rPr>
        <w:t>781/2018 (3000/1054/2018)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506FE9" w:rsidRPr="00E47C2E" w:rsidRDefault="00506FE9"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0E75A0" w:rsidRPr="00E47C2E" w:rsidTr="00055760">
        <w:trPr>
          <w:trHeight w:val="86"/>
        </w:trPr>
        <w:tc>
          <w:tcPr>
            <w:tcW w:w="662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835"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055760">
        <w:trPr>
          <w:trHeight w:val="440"/>
        </w:trPr>
        <w:tc>
          <w:tcPr>
            <w:tcW w:w="6629" w:type="dxa"/>
            <w:vAlign w:val="center"/>
          </w:tcPr>
          <w:p w:rsidR="00D46070" w:rsidRDefault="00BE28CE" w:rsidP="0070472F">
            <w:pPr>
              <w:spacing w:before="0"/>
              <w:jc w:val="center"/>
              <w:rPr>
                <w:rFonts w:cs="Arial"/>
                <w:lang w:val="sr-Cyrl-RS"/>
              </w:rPr>
            </w:pPr>
            <w:r>
              <w:rPr>
                <w:rFonts w:cs="Arial"/>
                <w:lang w:val="sr-Cyrl-RS"/>
              </w:rPr>
              <w:t>Преглед гасне инсталације са баждарењем вентила сигурности и регулатора притиска ТНГ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CE5EA7">
              <w:rPr>
                <w:rFonts w:cs="Arial"/>
                <w:lang w:val="sr-Cyrl-RS"/>
              </w:rPr>
              <w:t>781/2018 (3000/1054/2018)</w:t>
            </w:r>
          </w:p>
        </w:tc>
        <w:tc>
          <w:tcPr>
            <w:tcW w:w="283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835"/>
      </w:tblGrid>
      <w:tr w:rsidR="000E75A0" w:rsidRPr="00E47C2E" w:rsidTr="00055760">
        <w:trPr>
          <w:trHeight w:val="107"/>
        </w:trPr>
        <w:tc>
          <w:tcPr>
            <w:tcW w:w="662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283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55760">
        <w:tc>
          <w:tcPr>
            <w:tcW w:w="6629"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249B">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потписан</w:t>
            </w:r>
            <w:r w:rsidR="00C854EF">
              <w:rPr>
                <w:rFonts w:cs="Arial"/>
                <w:bCs/>
                <w:iCs/>
                <w:color w:val="000000" w:themeColor="text1"/>
                <w:lang w:val="sr-Cyrl-RS"/>
              </w:rPr>
              <w:t>им</w:t>
            </w:r>
            <w:r w:rsidRPr="007C1197">
              <w:rPr>
                <w:rFonts w:cs="Arial"/>
                <w:bCs/>
                <w:iCs/>
                <w:color w:val="000000" w:themeColor="text1"/>
                <w:lang w:val="sr-Cyrl-RS"/>
              </w:rPr>
              <w:t xml:space="preserve"> </w:t>
            </w:r>
            <w:r w:rsidR="0034249B" w:rsidRPr="0034249B">
              <w:rPr>
                <w:rFonts w:cs="Arial"/>
                <w:bCs/>
                <w:iCs/>
                <w:color w:val="000000" w:themeColor="text1"/>
                <w:lang w:val="sr-Cyrl-RS"/>
              </w:rPr>
              <w:t>записником о извршеним услугама од стране овлашћених лица корисника услуге и пружаоца услуге</w:t>
            </w:r>
          </w:p>
        </w:tc>
        <w:tc>
          <w:tcPr>
            <w:tcW w:w="2835"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055760">
        <w:tc>
          <w:tcPr>
            <w:tcW w:w="6629"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F71062" w:rsidRPr="00F71062" w:rsidRDefault="00F71062" w:rsidP="00F71062">
            <w:pPr>
              <w:spacing w:before="0"/>
              <w:jc w:val="center"/>
              <w:rPr>
                <w:rFonts w:cs="Arial"/>
                <w:bCs/>
                <w:spacing w:val="4"/>
              </w:rPr>
            </w:pPr>
            <w:r w:rsidRPr="00F71062">
              <w:rPr>
                <w:rFonts w:cs="Arial"/>
                <w:bCs/>
                <w:spacing w:val="4"/>
              </w:rPr>
              <w:t>Услуге се пружају током 201</w:t>
            </w:r>
            <w:r w:rsidR="00775CC4">
              <w:rPr>
                <w:rFonts w:cs="Arial"/>
                <w:bCs/>
                <w:spacing w:val="4"/>
              </w:rPr>
              <w:t>9</w:t>
            </w:r>
            <w:r w:rsidRPr="00F71062">
              <w:rPr>
                <w:rFonts w:cs="Arial"/>
                <w:bCs/>
                <w:spacing w:val="4"/>
              </w:rPr>
              <w:t xml:space="preserve"> године, према потребама Наручиоца током застоја или ремоната Б1 и Б2, , односно након обезбеђења услова за извршење послова на котловима помоћне котларнице ТЕНТ Б .</w:t>
            </w:r>
          </w:p>
          <w:p w:rsidR="000E75A0" w:rsidRPr="00D46070" w:rsidRDefault="00F71062" w:rsidP="00F71062">
            <w:pPr>
              <w:spacing w:before="0"/>
              <w:jc w:val="center"/>
              <w:rPr>
                <w:rFonts w:cs="Arial"/>
                <w:bCs/>
                <w:spacing w:val="4"/>
                <w:lang w:val="sr-Cyrl-RS"/>
              </w:rPr>
            </w:pPr>
            <w:r w:rsidRPr="00F71062">
              <w:rPr>
                <w:rFonts w:cs="Arial"/>
                <w:bCs/>
                <w:spacing w:val="4"/>
              </w:rPr>
              <w:t>Понуђач је у обавези да се одазове на позив Наручиоца у року од 12h од упућеног позива и обезбеди долазак стручног особља , са одговарајућом опремом, алатима и уређајима, за обављање услуге из предмета набавке.</w:t>
            </w:r>
          </w:p>
        </w:tc>
        <w:tc>
          <w:tcPr>
            <w:tcW w:w="2835"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34249B" w:rsidRPr="00E47C2E" w:rsidTr="00055760">
        <w:trPr>
          <w:trHeight w:val="535"/>
        </w:trPr>
        <w:tc>
          <w:tcPr>
            <w:tcW w:w="6629" w:type="dxa"/>
            <w:vAlign w:val="center"/>
          </w:tcPr>
          <w:p w:rsidR="0034249B" w:rsidRPr="00E47C2E" w:rsidRDefault="0034249B" w:rsidP="0034249B">
            <w:pPr>
              <w:spacing w:before="0"/>
              <w:jc w:val="center"/>
              <w:rPr>
                <w:rFonts w:cs="Arial"/>
                <w:b/>
                <w:bCs/>
                <w:iCs/>
                <w:lang w:val="sr-Cyrl-CS"/>
              </w:rPr>
            </w:pPr>
            <w:r w:rsidRPr="00E47C2E">
              <w:rPr>
                <w:rFonts w:cs="Arial"/>
                <w:b/>
                <w:bCs/>
                <w:iCs/>
                <w:lang w:val="sr-Cyrl-CS"/>
              </w:rPr>
              <w:t>ГАРАНТНИ РОК:</w:t>
            </w:r>
          </w:p>
          <w:p w:rsidR="0034249B" w:rsidRPr="00CC3733" w:rsidRDefault="00F71062" w:rsidP="0034249B">
            <w:pPr>
              <w:spacing w:before="0"/>
              <w:jc w:val="center"/>
              <w:rPr>
                <w:rFonts w:cs="Arial"/>
                <w:bCs/>
                <w:iCs/>
                <w:lang w:val="sr-Cyrl-CS"/>
              </w:rPr>
            </w:pPr>
            <w:r w:rsidRPr="00F71062">
              <w:rPr>
                <w:rFonts w:cs="Arial"/>
                <w:bCs/>
                <w:iCs/>
                <w:lang w:val="sr-Cyrl-RS"/>
              </w:rPr>
              <w:t>Гарантни рок не може бити краћи од 12 месеци од извршења услуга на блоку Б1, односно на блоку Б2 (према датуму из грађевинског дневника).</w:t>
            </w:r>
          </w:p>
        </w:tc>
        <w:tc>
          <w:tcPr>
            <w:tcW w:w="2835" w:type="dxa"/>
            <w:vAlign w:val="center"/>
          </w:tcPr>
          <w:p w:rsidR="0034249B" w:rsidRPr="00656CB6" w:rsidRDefault="00F71062" w:rsidP="00055760">
            <w:pPr>
              <w:spacing w:before="0"/>
              <w:jc w:val="center"/>
              <w:rPr>
                <w:rFonts w:cs="Arial"/>
                <w:bCs/>
                <w:iCs/>
                <w:color w:val="00B0F0"/>
              </w:rPr>
            </w:pPr>
            <w:r>
              <w:rPr>
                <w:rFonts w:cs="Arial"/>
                <w:bCs/>
                <w:iCs/>
                <w:lang w:val="sr-Cyrl-RS"/>
              </w:rPr>
              <w:t>___</w:t>
            </w:r>
            <w:r w:rsidRPr="00AF586D">
              <w:rPr>
                <w:rFonts w:cs="Arial"/>
                <w:lang w:val="sr-Cyrl-RS"/>
              </w:rPr>
              <w:t xml:space="preserve">месеци </w:t>
            </w:r>
            <w:r>
              <w:rPr>
                <w:rFonts w:cs="Arial"/>
                <w:lang w:val="sr-Cyrl-RS"/>
              </w:rPr>
              <w:t>од извршења услуга на блоку Б1,</w:t>
            </w:r>
            <w:r w:rsidRPr="00AF586D">
              <w:rPr>
                <w:rFonts w:cs="Arial"/>
                <w:lang w:val="sr-Cyrl-RS"/>
              </w:rPr>
              <w:t>односно на блоку Б</w:t>
            </w:r>
            <w:r>
              <w:rPr>
                <w:rFonts w:cs="Arial"/>
                <w:lang w:val="sr-Cyrl-RS"/>
              </w:rPr>
              <w:t xml:space="preserve">2(према датуму из грађевинског </w:t>
            </w:r>
            <w:r w:rsidRPr="00AF586D">
              <w:rPr>
                <w:rFonts w:cs="Arial"/>
                <w:lang w:val="sr-Cyrl-RS"/>
              </w:rPr>
              <w:t>дневника).</w:t>
            </w:r>
          </w:p>
        </w:tc>
      </w:tr>
      <w:tr w:rsidR="000E75A0" w:rsidRPr="00E47C2E" w:rsidTr="00055760">
        <w:trPr>
          <w:trHeight w:val="600"/>
        </w:trPr>
        <w:tc>
          <w:tcPr>
            <w:tcW w:w="6629"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F71062" w:rsidRPr="00F71062" w:rsidRDefault="00F71062" w:rsidP="00F71062">
            <w:pPr>
              <w:spacing w:before="0"/>
              <w:jc w:val="center"/>
              <w:rPr>
                <w:rFonts w:eastAsia="TimesNewRomanPSMT" w:cs="Arial"/>
                <w:bCs/>
                <w:color w:val="000000"/>
                <w:lang w:val="sr-Cyrl-CS"/>
              </w:rPr>
            </w:pPr>
            <w:r w:rsidRPr="00F71062">
              <w:rPr>
                <w:rFonts w:eastAsia="TimesNewRomanPSMT" w:cs="Arial"/>
                <w:bCs/>
                <w:color w:val="000000"/>
                <w:lang w:val="sr-Cyrl-CS"/>
              </w:rPr>
              <w:t>Место извршења услуге је ТЕНТ Б и акредитована лабораторија пружаоца услуга, а понуда се даје на паритету франко ТЕНТ Б.</w:t>
            </w:r>
          </w:p>
          <w:p w:rsidR="000E75A0" w:rsidRPr="00B5532B" w:rsidRDefault="00F71062" w:rsidP="00F71062">
            <w:pPr>
              <w:spacing w:before="0"/>
              <w:jc w:val="center"/>
              <w:rPr>
                <w:rFonts w:eastAsia="TimesNewRomanPSMT" w:cs="Arial"/>
                <w:bCs/>
                <w:color w:val="000000"/>
                <w:lang w:val="sr-Cyrl-RS"/>
              </w:rPr>
            </w:pPr>
            <w:r w:rsidRPr="00F71062">
              <w:rPr>
                <w:rFonts w:eastAsia="TimesNewRomanPSMT" w:cs="Arial"/>
                <w:bCs/>
                <w:color w:val="000000"/>
                <w:lang w:val="sr-Cyrl-CS"/>
              </w:rPr>
              <w:t>Напомена: Транспорт од ТЕНТ Б до места извршења услуге и назад (након завршене услуге) је обавеза пружаоца услуге.</w:t>
            </w:r>
          </w:p>
        </w:tc>
        <w:tc>
          <w:tcPr>
            <w:tcW w:w="2835"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055760">
        <w:trPr>
          <w:trHeight w:val="484"/>
        </w:trPr>
        <w:tc>
          <w:tcPr>
            <w:tcW w:w="6629" w:type="dxa"/>
            <w:vAlign w:val="center"/>
          </w:tcPr>
          <w:p w:rsidR="007C1197" w:rsidRDefault="007C1197" w:rsidP="007C1197">
            <w:pPr>
              <w:spacing w:before="0"/>
              <w:jc w:val="center"/>
              <w:rPr>
                <w:rFonts w:cs="Arial"/>
                <w:b/>
                <w:bCs/>
                <w:iCs/>
                <w:lang w:val="sr-Cyrl-CS"/>
              </w:rPr>
            </w:pPr>
            <w:r>
              <w:rPr>
                <w:rFonts w:cs="Arial"/>
                <w:b/>
                <w:bCs/>
                <w:iCs/>
                <w:lang w:val="sr-Cyrl-CS"/>
              </w:rPr>
              <w:t>ПАРИТЕТ:</w:t>
            </w:r>
          </w:p>
          <w:p w:rsidR="007C1197" w:rsidRPr="007C1197" w:rsidRDefault="007C1197" w:rsidP="007C1197">
            <w:pPr>
              <w:spacing w:before="0"/>
              <w:jc w:val="center"/>
              <w:rPr>
                <w:rFonts w:cs="Arial"/>
                <w:bCs/>
                <w:iCs/>
                <w:lang w:val="sr-Cyrl-CS"/>
              </w:rPr>
            </w:pPr>
            <w:r w:rsidRPr="007C1197">
              <w:rPr>
                <w:rFonts w:cs="Arial"/>
                <w:bCs/>
                <w:iCs/>
                <w:lang w:val="sr-Cyrl-CS"/>
              </w:rPr>
              <w:t>Ф-ко ТЕНТ Б</w:t>
            </w:r>
          </w:p>
        </w:tc>
        <w:tc>
          <w:tcPr>
            <w:tcW w:w="2835" w:type="dxa"/>
            <w:vAlign w:val="center"/>
          </w:tcPr>
          <w:p w:rsidR="007C1197" w:rsidRPr="002F7952" w:rsidRDefault="007C1197" w:rsidP="007C1197">
            <w:pPr>
              <w:spacing w:before="0"/>
              <w:jc w:val="center"/>
              <w:rPr>
                <w:rFonts w:cs="Arial"/>
                <w:bCs/>
                <w:iCs/>
                <w:lang w:val="sr-Cyrl-CS"/>
              </w:rPr>
            </w:pPr>
            <w:r w:rsidRPr="002F7952">
              <w:rPr>
                <w:rFonts w:cs="Arial"/>
                <w:bCs/>
                <w:iCs/>
                <w:lang w:val="sr-Cyrl-CS"/>
              </w:rPr>
              <w:t>Сагласан за захтевом наручиоца</w:t>
            </w:r>
          </w:p>
          <w:p w:rsidR="007C1197" w:rsidRPr="002F7952" w:rsidRDefault="007C1197" w:rsidP="007C1197">
            <w:pPr>
              <w:spacing w:before="0"/>
              <w:jc w:val="center"/>
              <w:rPr>
                <w:rFonts w:cs="Arial"/>
                <w:b/>
                <w:bCs/>
                <w:iCs/>
                <w:lang w:val="sr-Cyrl-CS"/>
              </w:rPr>
            </w:pPr>
            <w:r w:rsidRPr="002F7952">
              <w:rPr>
                <w:rFonts w:cs="Arial"/>
                <w:bCs/>
                <w:iCs/>
                <w:lang w:val="sr-Cyrl-CS"/>
              </w:rPr>
              <w:t>ДА/НЕ (заокружити)</w:t>
            </w:r>
          </w:p>
        </w:tc>
      </w:tr>
      <w:tr w:rsidR="007C1197" w:rsidRPr="00E47C2E" w:rsidTr="00055760">
        <w:trPr>
          <w:trHeight w:val="181"/>
        </w:trPr>
        <w:tc>
          <w:tcPr>
            <w:tcW w:w="6629"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2835" w:type="dxa"/>
            <w:vAlign w:val="center"/>
          </w:tcPr>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055760">
        <w:tc>
          <w:tcPr>
            <w:tcW w:w="9464"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249B" w:rsidRDefault="0034249B"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F7106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055760">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055760">
      <w:pPr>
        <w:autoSpaceDE w:val="0"/>
        <w:autoSpaceDN w:val="0"/>
        <w:adjustRightInd w:val="0"/>
        <w:spacing w:before="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32"/>
        <w:gridCol w:w="993"/>
        <w:gridCol w:w="850"/>
        <w:gridCol w:w="993"/>
        <w:gridCol w:w="993"/>
        <w:gridCol w:w="991"/>
        <w:gridCol w:w="1022"/>
      </w:tblGrid>
      <w:tr w:rsidR="00055760" w:rsidRPr="00055760" w:rsidTr="00055760">
        <w:trPr>
          <w:trHeight w:val="60"/>
        </w:trPr>
        <w:tc>
          <w:tcPr>
            <w:tcW w:w="275" w:type="pct"/>
            <w:shd w:val="clear" w:color="auto" w:fill="C6D9F1" w:themeFill="text2" w:themeFillTint="33"/>
            <w:vAlign w:val="center"/>
          </w:tcPr>
          <w:p w:rsidR="00055760" w:rsidRPr="00055760" w:rsidRDefault="00055760" w:rsidP="00055760">
            <w:pPr>
              <w:spacing w:before="0"/>
              <w:jc w:val="center"/>
              <w:rPr>
                <w:rFonts w:cs="Arial"/>
                <w:bCs/>
                <w:iCs/>
                <w:sz w:val="18"/>
                <w:szCs w:val="18"/>
                <w:lang w:val="sr-Cyrl-CS"/>
              </w:rPr>
            </w:pPr>
            <w:r w:rsidRPr="00055760">
              <w:rPr>
                <w:rFonts w:cs="Arial"/>
                <w:bCs/>
                <w:iCs/>
                <w:sz w:val="18"/>
                <w:szCs w:val="18"/>
                <w:lang w:val="sr-Cyrl-CS"/>
              </w:rPr>
              <w:t>Р бр</w:t>
            </w:r>
          </w:p>
        </w:tc>
        <w:tc>
          <w:tcPr>
            <w:tcW w:w="1872"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rPr>
              <w:t>Врста</w:t>
            </w:r>
            <w:r w:rsidRPr="00055760">
              <w:rPr>
                <w:rFonts w:cs="Arial"/>
                <w:b/>
                <w:bCs/>
                <w:iCs/>
                <w:sz w:val="18"/>
                <w:szCs w:val="18"/>
                <w:lang w:val="sr-Cyrl-CS"/>
              </w:rPr>
              <w:t xml:space="preserve"> услуге</w:t>
            </w:r>
          </w:p>
        </w:tc>
        <w:tc>
          <w:tcPr>
            <w:tcW w:w="485"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Јед.</w:t>
            </w:r>
          </w:p>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мере</w:t>
            </w:r>
          </w:p>
        </w:tc>
        <w:tc>
          <w:tcPr>
            <w:tcW w:w="415"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Обим (количина)</w:t>
            </w:r>
          </w:p>
        </w:tc>
        <w:tc>
          <w:tcPr>
            <w:tcW w:w="485"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Јед.</w:t>
            </w:r>
          </w:p>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цена без ПДВ</w:t>
            </w:r>
          </w:p>
          <w:p w:rsidR="00055760" w:rsidRPr="00055760" w:rsidRDefault="00055760"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85"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Јед.</w:t>
            </w:r>
          </w:p>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цена са ПДВ</w:t>
            </w:r>
          </w:p>
          <w:p w:rsidR="00055760" w:rsidRPr="00055760" w:rsidRDefault="00055760"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84"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Укупна цена без ПДВ</w:t>
            </w:r>
          </w:p>
          <w:p w:rsidR="00055760" w:rsidRPr="00055760" w:rsidRDefault="00055760"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c>
          <w:tcPr>
            <w:tcW w:w="499" w:type="pct"/>
            <w:shd w:val="clear" w:color="auto" w:fill="C6D9F1" w:themeFill="text2" w:themeFillTint="33"/>
            <w:vAlign w:val="center"/>
          </w:tcPr>
          <w:p w:rsidR="00055760" w:rsidRPr="00055760" w:rsidRDefault="00055760" w:rsidP="00055760">
            <w:pPr>
              <w:spacing w:before="0"/>
              <w:jc w:val="center"/>
              <w:rPr>
                <w:rFonts w:cs="Arial"/>
                <w:b/>
                <w:bCs/>
                <w:iCs/>
                <w:sz w:val="18"/>
                <w:szCs w:val="18"/>
                <w:lang w:val="sr-Cyrl-CS"/>
              </w:rPr>
            </w:pPr>
            <w:r w:rsidRPr="00055760">
              <w:rPr>
                <w:rFonts w:cs="Arial"/>
                <w:b/>
                <w:bCs/>
                <w:iCs/>
                <w:sz w:val="18"/>
                <w:szCs w:val="18"/>
                <w:lang w:val="sr-Cyrl-CS"/>
              </w:rPr>
              <w:t>Укупна цена са ПДВ</w:t>
            </w:r>
          </w:p>
          <w:p w:rsidR="00055760" w:rsidRPr="00055760" w:rsidRDefault="00055760" w:rsidP="00055760">
            <w:pPr>
              <w:spacing w:before="0"/>
              <w:jc w:val="center"/>
              <w:rPr>
                <w:rFonts w:cs="Arial"/>
                <w:b/>
                <w:bCs/>
                <w:iCs/>
                <w:sz w:val="18"/>
                <w:szCs w:val="18"/>
                <w:lang w:val="sr-Cyrl-RS"/>
              </w:rPr>
            </w:pPr>
            <w:r w:rsidRPr="00055760">
              <w:rPr>
                <w:rFonts w:cs="Arial"/>
                <w:b/>
                <w:bCs/>
                <w:iCs/>
                <w:sz w:val="18"/>
                <w:szCs w:val="18"/>
                <w:lang w:val="sr-Cyrl-CS"/>
              </w:rPr>
              <w:t xml:space="preserve">дин. </w:t>
            </w:r>
          </w:p>
        </w:tc>
      </w:tr>
      <w:tr w:rsidR="00055760" w:rsidRPr="00055760" w:rsidTr="00055760">
        <w:trPr>
          <w:trHeight w:val="66"/>
        </w:trPr>
        <w:tc>
          <w:tcPr>
            <w:tcW w:w="275" w:type="pct"/>
            <w:shd w:val="clear" w:color="auto" w:fill="auto"/>
          </w:tcPr>
          <w:p w:rsidR="00055760" w:rsidRPr="00055760" w:rsidRDefault="00055760" w:rsidP="00055760">
            <w:pPr>
              <w:spacing w:before="0"/>
              <w:rPr>
                <w:rFonts w:cs="Arial"/>
                <w:b/>
                <w:bCs/>
                <w:iCs/>
                <w:sz w:val="16"/>
                <w:szCs w:val="16"/>
                <w:lang w:val="sr-Cyrl-CS"/>
              </w:rPr>
            </w:pPr>
            <w:r w:rsidRPr="00055760">
              <w:rPr>
                <w:rFonts w:cs="Arial"/>
                <w:b/>
                <w:bCs/>
                <w:iCs/>
                <w:sz w:val="16"/>
                <w:szCs w:val="16"/>
                <w:lang w:val="sr-Cyrl-CS"/>
              </w:rPr>
              <w:t>(1)</w:t>
            </w:r>
          </w:p>
        </w:tc>
        <w:tc>
          <w:tcPr>
            <w:tcW w:w="1872"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(2)</w:t>
            </w:r>
          </w:p>
        </w:tc>
        <w:tc>
          <w:tcPr>
            <w:tcW w:w="485"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(3)</w:t>
            </w:r>
          </w:p>
        </w:tc>
        <w:tc>
          <w:tcPr>
            <w:tcW w:w="415"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(4)</w:t>
            </w:r>
          </w:p>
        </w:tc>
        <w:tc>
          <w:tcPr>
            <w:tcW w:w="485"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(5)</w:t>
            </w:r>
          </w:p>
        </w:tc>
        <w:tc>
          <w:tcPr>
            <w:tcW w:w="485"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(6)</w:t>
            </w:r>
          </w:p>
        </w:tc>
        <w:tc>
          <w:tcPr>
            <w:tcW w:w="484"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(7)</w:t>
            </w:r>
          </w:p>
        </w:tc>
        <w:tc>
          <w:tcPr>
            <w:tcW w:w="499" w:type="pct"/>
            <w:shd w:val="clear" w:color="auto" w:fill="auto"/>
          </w:tcPr>
          <w:p w:rsidR="00055760" w:rsidRPr="00055760" w:rsidRDefault="00055760" w:rsidP="00055760">
            <w:pPr>
              <w:spacing w:before="0"/>
              <w:jc w:val="center"/>
              <w:rPr>
                <w:rFonts w:cs="Arial"/>
                <w:b/>
                <w:bCs/>
                <w:iCs/>
                <w:sz w:val="16"/>
                <w:szCs w:val="16"/>
                <w:lang w:val="sr-Cyrl-CS"/>
              </w:rPr>
            </w:pPr>
            <w:r w:rsidRPr="00055760">
              <w:rPr>
                <w:rFonts w:cs="Arial"/>
                <w:b/>
                <w:bCs/>
                <w:iCs/>
                <w:sz w:val="16"/>
                <w:szCs w:val="16"/>
                <w:lang w:val="sr-Cyrl-CS"/>
              </w:rPr>
              <w:t>(8)</w:t>
            </w:r>
          </w:p>
        </w:tc>
      </w:tr>
      <w:tr w:rsidR="00055760" w:rsidRPr="00055760" w:rsidTr="00055760">
        <w:trPr>
          <w:trHeight w:val="1602"/>
        </w:trPr>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rPr>
              <w:t>1.</w:t>
            </w:r>
          </w:p>
        </w:tc>
        <w:tc>
          <w:tcPr>
            <w:tcW w:w="1872" w:type="pct"/>
            <w:shd w:val="clear" w:color="auto" w:fill="auto"/>
          </w:tcPr>
          <w:p w:rsidR="00055760" w:rsidRPr="00055760" w:rsidRDefault="00055760" w:rsidP="00055760">
            <w:pPr>
              <w:spacing w:before="0"/>
              <w:rPr>
                <w:rFonts w:cs="Arial"/>
                <w:b/>
              </w:rPr>
            </w:pPr>
            <w:r w:rsidRPr="00055760">
              <w:rPr>
                <w:rFonts w:cs="Arial"/>
                <w:b/>
              </w:rPr>
              <w:t xml:space="preserve">Преглед </w:t>
            </w:r>
          </w:p>
          <w:p w:rsidR="00055760" w:rsidRPr="00055760" w:rsidRDefault="00055760" w:rsidP="00BF2D64">
            <w:pPr>
              <w:numPr>
                <w:ilvl w:val="0"/>
                <w:numId w:val="44"/>
              </w:numPr>
              <w:tabs>
                <w:tab w:val="num" w:pos="76"/>
              </w:tabs>
              <w:spacing w:before="0"/>
              <w:ind w:left="76" w:hanging="180"/>
              <w:jc w:val="left"/>
              <w:rPr>
                <w:rFonts w:cs="Arial"/>
              </w:rPr>
            </w:pPr>
            <w:r w:rsidRPr="00055760">
              <w:rPr>
                <w:rFonts w:cs="Arial"/>
              </w:rPr>
              <w:t>Складишта боца</w:t>
            </w:r>
          </w:p>
          <w:p w:rsidR="00055760" w:rsidRPr="00055760" w:rsidRDefault="00055760" w:rsidP="00BF2D64">
            <w:pPr>
              <w:numPr>
                <w:ilvl w:val="0"/>
                <w:numId w:val="44"/>
              </w:numPr>
              <w:tabs>
                <w:tab w:val="num" w:pos="76"/>
              </w:tabs>
              <w:spacing w:before="0"/>
              <w:ind w:left="76" w:hanging="180"/>
              <w:jc w:val="left"/>
              <w:rPr>
                <w:rFonts w:cs="Arial"/>
              </w:rPr>
            </w:pPr>
            <w:r w:rsidRPr="00055760">
              <w:rPr>
                <w:rFonts w:cs="Arial"/>
              </w:rPr>
              <w:t>Испаривачко редукционе станице</w:t>
            </w:r>
          </w:p>
          <w:p w:rsidR="00055760" w:rsidRPr="00055760" w:rsidRDefault="00055760" w:rsidP="00BF2D64">
            <w:pPr>
              <w:numPr>
                <w:ilvl w:val="0"/>
                <w:numId w:val="44"/>
              </w:numPr>
              <w:tabs>
                <w:tab w:val="num" w:pos="76"/>
              </w:tabs>
              <w:spacing w:before="0"/>
              <w:ind w:left="76" w:hanging="180"/>
              <w:jc w:val="left"/>
              <w:rPr>
                <w:rFonts w:cs="Arial"/>
              </w:rPr>
            </w:pPr>
            <w:r w:rsidRPr="00055760">
              <w:rPr>
                <w:rFonts w:cs="Arial"/>
              </w:rPr>
              <w:t xml:space="preserve">Разводних гасовода </w:t>
            </w:r>
          </w:p>
          <w:p w:rsidR="00055760" w:rsidRPr="00055760" w:rsidRDefault="00055760" w:rsidP="00BF2D64">
            <w:pPr>
              <w:numPr>
                <w:ilvl w:val="0"/>
                <w:numId w:val="44"/>
              </w:numPr>
              <w:tabs>
                <w:tab w:val="num" w:pos="76"/>
              </w:tabs>
              <w:spacing w:before="0"/>
              <w:ind w:left="76" w:hanging="180"/>
              <w:jc w:val="left"/>
              <w:rPr>
                <w:rFonts w:cs="Arial"/>
              </w:rPr>
            </w:pPr>
            <w:r w:rsidRPr="00055760">
              <w:rPr>
                <w:rFonts w:cs="Arial"/>
              </w:rPr>
              <w:t>Трошила гаса (блока 1 и блока 2)</w:t>
            </w:r>
          </w:p>
          <w:p w:rsidR="00055760" w:rsidRPr="00055760" w:rsidRDefault="00055760" w:rsidP="00BF2D64">
            <w:pPr>
              <w:numPr>
                <w:ilvl w:val="0"/>
                <w:numId w:val="44"/>
              </w:numPr>
              <w:tabs>
                <w:tab w:val="num" w:pos="76"/>
              </w:tabs>
              <w:spacing w:before="0"/>
              <w:ind w:left="76" w:hanging="180"/>
              <w:jc w:val="left"/>
              <w:rPr>
                <w:rFonts w:cs="Arial"/>
              </w:rPr>
            </w:pPr>
            <w:r w:rsidRPr="00055760">
              <w:rPr>
                <w:rFonts w:cs="Arial"/>
              </w:rPr>
              <w:t xml:space="preserve">Сигурносне, регулационе и заштитне опреме у </w:t>
            </w:r>
            <w:r w:rsidRPr="00055760">
              <w:rPr>
                <w:rFonts w:cs="Arial"/>
                <w:lang w:val="sr-Cyrl-RS"/>
              </w:rPr>
              <w:t>ТНГ</w:t>
            </w:r>
            <w:r w:rsidRPr="00055760">
              <w:rPr>
                <w:rFonts w:cs="Arial"/>
              </w:rPr>
              <w:t xml:space="preserve"> станици</w:t>
            </w:r>
          </w:p>
          <w:p w:rsidR="00055760" w:rsidRPr="00055760" w:rsidRDefault="00055760" w:rsidP="00BF2D64">
            <w:pPr>
              <w:numPr>
                <w:ilvl w:val="0"/>
                <w:numId w:val="44"/>
              </w:numPr>
              <w:tabs>
                <w:tab w:val="num" w:pos="76"/>
              </w:tabs>
              <w:spacing w:before="0"/>
              <w:ind w:left="76" w:hanging="180"/>
              <w:jc w:val="left"/>
              <w:rPr>
                <w:rFonts w:cs="Arial"/>
              </w:rPr>
            </w:pPr>
            <w:r w:rsidRPr="00055760">
              <w:rPr>
                <w:rFonts w:cs="Arial"/>
              </w:rPr>
              <w:t>Против</w:t>
            </w:r>
            <w:r w:rsidRPr="00055760">
              <w:rPr>
                <w:rFonts w:cs="Arial"/>
                <w:lang w:val="sr-Cyrl-CS"/>
              </w:rPr>
              <w:t xml:space="preserve"> </w:t>
            </w:r>
            <w:r w:rsidRPr="00055760">
              <w:rPr>
                <w:rFonts w:cs="Arial"/>
              </w:rPr>
              <w:t>пожарне заштите</w:t>
            </w:r>
          </w:p>
          <w:p w:rsidR="00055760" w:rsidRPr="00055760" w:rsidRDefault="00055760" w:rsidP="00055760">
            <w:pPr>
              <w:spacing w:before="0"/>
              <w:rPr>
                <w:rFonts w:cs="Arial"/>
              </w:rPr>
            </w:pPr>
            <w:r w:rsidRPr="00055760">
              <w:rPr>
                <w:rFonts w:cs="Arial"/>
              </w:rPr>
              <w:t xml:space="preserve">радни флуид: </w:t>
            </w:r>
            <w:r w:rsidRPr="00055760">
              <w:rPr>
                <w:rFonts w:cs="Arial"/>
                <w:lang w:val="sr-Cyrl-RS"/>
              </w:rPr>
              <w:t>течни нафтни гас (ТНГ)</w:t>
            </w:r>
            <w:r w:rsidRPr="00055760">
              <w:rPr>
                <w:rFonts w:cs="Arial"/>
              </w:rPr>
              <w:t xml:space="preserve"> </w:t>
            </w:r>
          </w:p>
        </w:tc>
        <w:tc>
          <w:tcPr>
            <w:tcW w:w="485" w:type="pct"/>
            <w:shd w:val="clear" w:color="auto" w:fill="auto"/>
            <w:vAlign w:val="center"/>
          </w:tcPr>
          <w:p w:rsidR="00055760" w:rsidRPr="00055760" w:rsidRDefault="00055760" w:rsidP="00055760">
            <w:pPr>
              <w:spacing w:before="0"/>
              <w:ind w:right="-72" w:hanging="108"/>
              <w:jc w:val="center"/>
              <w:rPr>
                <w:rFonts w:cs="Arial"/>
                <w:lang w:val="sr-Cyrl-RS"/>
              </w:rPr>
            </w:pPr>
            <w:r w:rsidRPr="00055760">
              <w:rPr>
                <w:rFonts w:cs="Arial"/>
              </w:rPr>
              <w:t>ком</w:t>
            </w:r>
            <w:r w:rsidRPr="00055760">
              <w:rPr>
                <w:rFonts w:cs="Arial"/>
                <w:lang w:val="sr-Cyrl-RS"/>
              </w:rPr>
              <w:t>плет</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1</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rPr>
          <w:trHeight w:val="569"/>
        </w:trPr>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rPr>
              <w:t>2.</w:t>
            </w:r>
          </w:p>
        </w:tc>
        <w:tc>
          <w:tcPr>
            <w:tcW w:w="1872" w:type="pct"/>
            <w:shd w:val="clear" w:color="auto" w:fill="auto"/>
          </w:tcPr>
          <w:p w:rsidR="00055760" w:rsidRPr="00055760" w:rsidRDefault="00055760" w:rsidP="00055760">
            <w:pPr>
              <w:spacing w:before="0"/>
              <w:rPr>
                <w:rFonts w:cs="Arial"/>
                <w:b/>
              </w:rPr>
            </w:pPr>
            <w:r w:rsidRPr="00055760">
              <w:rPr>
                <w:rFonts w:cs="Arial"/>
                <w:b/>
              </w:rPr>
              <w:t>Контрола исправности, испитивање и подешавање трошила гаса блока 1  и блока 2</w:t>
            </w:r>
          </w:p>
          <w:p w:rsidR="00055760" w:rsidRPr="00055760" w:rsidRDefault="00055760" w:rsidP="00055760">
            <w:pPr>
              <w:spacing w:before="0"/>
              <w:rPr>
                <w:rFonts w:cs="Arial"/>
                <w:lang w:val="sr-Cyrl-RS"/>
              </w:rPr>
            </w:pPr>
            <w:r w:rsidRPr="00055760">
              <w:rPr>
                <w:rFonts w:cs="Arial"/>
              </w:rPr>
              <w:t xml:space="preserve">радни флуид: </w:t>
            </w:r>
            <w:r w:rsidRPr="00055760">
              <w:rPr>
                <w:rFonts w:cs="Arial"/>
                <w:lang w:val="sr-Cyrl-RS"/>
              </w:rPr>
              <w:t>ТНГ</w:t>
            </w:r>
          </w:p>
        </w:tc>
        <w:tc>
          <w:tcPr>
            <w:tcW w:w="485" w:type="pct"/>
            <w:shd w:val="clear" w:color="auto" w:fill="auto"/>
            <w:vAlign w:val="center"/>
          </w:tcPr>
          <w:p w:rsidR="00055760" w:rsidRPr="00055760" w:rsidRDefault="00055760" w:rsidP="00055760">
            <w:pPr>
              <w:spacing w:before="0"/>
              <w:ind w:right="-72"/>
              <w:jc w:val="center"/>
              <w:rPr>
                <w:rFonts w:cs="Arial"/>
                <w:lang w:val="sr-Cyrl-RS"/>
              </w:rPr>
            </w:pPr>
            <w:r w:rsidRPr="00055760">
              <w:rPr>
                <w:rFonts w:cs="Arial"/>
              </w:rPr>
              <w:t>комa</w:t>
            </w:r>
            <w:r w:rsidRPr="00055760">
              <w:rPr>
                <w:rFonts w:cs="Arial"/>
                <w:lang w:val="sr-Cyrl-RS"/>
              </w:rPr>
              <w:t>д</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32</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rPr>
              <w:t>3.</w:t>
            </w:r>
          </w:p>
        </w:tc>
        <w:tc>
          <w:tcPr>
            <w:tcW w:w="1872" w:type="pct"/>
            <w:shd w:val="clear" w:color="auto" w:fill="auto"/>
          </w:tcPr>
          <w:p w:rsidR="00055760" w:rsidRPr="00055760" w:rsidRDefault="00055760" w:rsidP="00055760">
            <w:pPr>
              <w:spacing w:before="0"/>
              <w:rPr>
                <w:rFonts w:cs="Arial"/>
                <w:b/>
              </w:rPr>
            </w:pPr>
            <w:r w:rsidRPr="00055760">
              <w:rPr>
                <w:rFonts w:cs="Arial"/>
                <w:b/>
              </w:rPr>
              <w:t>Испитивање линије гасне инсталације  на чврстоћу и непропусност инертним гасом</w:t>
            </w:r>
          </w:p>
          <w:p w:rsidR="00055760" w:rsidRPr="00055760" w:rsidRDefault="00055760" w:rsidP="00055760">
            <w:pPr>
              <w:spacing w:before="0"/>
              <w:rPr>
                <w:rFonts w:cs="Arial"/>
                <w:lang w:val="sr-Cyrl-RS"/>
              </w:rPr>
            </w:pPr>
            <w:r w:rsidRPr="00055760">
              <w:rPr>
                <w:rFonts w:cs="Arial"/>
              </w:rPr>
              <w:t>Од батерије са боцама до испарива</w:t>
            </w:r>
            <w:r w:rsidRPr="00055760">
              <w:rPr>
                <w:rFonts w:cs="Arial"/>
                <w:lang w:val="sr-Latn-CS"/>
              </w:rPr>
              <w:t>чко редукционе станице и гасне разводне мреже</w:t>
            </w:r>
            <w:r w:rsidRPr="00055760">
              <w:rPr>
                <w:rFonts w:cs="Arial"/>
                <w:lang w:val="sr-Cyrl-RS"/>
              </w:rPr>
              <w:t>,</w:t>
            </w:r>
            <w:r w:rsidRPr="00055760">
              <w:rPr>
                <w:rFonts w:cs="Arial"/>
                <w:lang w:val="sr-Latn-CS"/>
              </w:rPr>
              <w:t xml:space="preserve"> ка блоку 1 </w:t>
            </w:r>
          </w:p>
          <w:p w:rsidR="00055760" w:rsidRPr="00055760" w:rsidRDefault="00055760" w:rsidP="00055760">
            <w:pPr>
              <w:spacing w:before="0"/>
              <w:rPr>
                <w:rFonts w:cs="Arial"/>
                <w:lang w:val="sr-Cyrl-RS"/>
              </w:rPr>
            </w:pPr>
            <w:r w:rsidRPr="00055760">
              <w:rPr>
                <w:rFonts w:cs="Arial"/>
              </w:rPr>
              <w:t xml:space="preserve">радни флуид: </w:t>
            </w:r>
            <w:r w:rsidRPr="00055760">
              <w:rPr>
                <w:rFonts w:cs="Arial"/>
                <w:lang w:val="sr-Cyrl-RS"/>
              </w:rPr>
              <w:t>ТНГ</w:t>
            </w:r>
          </w:p>
        </w:tc>
        <w:tc>
          <w:tcPr>
            <w:tcW w:w="485" w:type="pct"/>
            <w:shd w:val="clear" w:color="auto" w:fill="auto"/>
            <w:vAlign w:val="center"/>
          </w:tcPr>
          <w:p w:rsidR="00055760" w:rsidRPr="00055760" w:rsidRDefault="00055760" w:rsidP="00055760">
            <w:pPr>
              <w:spacing w:before="0"/>
              <w:ind w:right="-72" w:hanging="108"/>
              <w:jc w:val="center"/>
              <w:rPr>
                <w:rFonts w:cs="Arial"/>
                <w:lang w:val="sr-Cyrl-RS"/>
              </w:rPr>
            </w:pPr>
            <w:r w:rsidRPr="00055760">
              <w:rPr>
                <w:rFonts w:cs="Arial"/>
              </w:rPr>
              <w:t>ком</w:t>
            </w:r>
            <w:r w:rsidRPr="00055760">
              <w:rPr>
                <w:rFonts w:cs="Arial"/>
                <w:lang w:val="sr-Cyrl-RS"/>
              </w:rPr>
              <w:t>плет</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1</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lang w:val="sr-Cyrl-CS"/>
              </w:rPr>
              <w:t>4</w:t>
            </w:r>
            <w:r w:rsidRPr="00055760">
              <w:rPr>
                <w:rFonts w:cs="Arial"/>
                <w:b/>
              </w:rPr>
              <w:t>.</w:t>
            </w:r>
          </w:p>
        </w:tc>
        <w:tc>
          <w:tcPr>
            <w:tcW w:w="1872" w:type="pct"/>
            <w:shd w:val="clear" w:color="auto" w:fill="auto"/>
          </w:tcPr>
          <w:p w:rsidR="00055760" w:rsidRPr="00055760" w:rsidRDefault="00055760" w:rsidP="00055760">
            <w:pPr>
              <w:spacing w:before="0"/>
              <w:rPr>
                <w:rFonts w:cs="Arial"/>
                <w:b/>
              </w:rPr>
            </w:pPr>
            <w:r w:rsidRPr="00055760">
              <w:rPr>
                <w:rFonts w:cs="Arial"/>
                <w:b/>
              </w:rPr>
              <w:t>Испитивање линије гасне инсталације  на чврстоћу и непропусност инертним гасом</w:t>
            </w:r>
          </w:p>
          <w:p w:rsidR="00055760" w:rsidRPr="00055760" w:rsidRDefault="00055760" w:rsidP="00055760">
            <w:pPr>
              <w:spacing w:before="0"/>
              <w:rPr>
                <w:rFonts w:cs="Arial"/>
                <w:lang w:val="sr-Cyrl-RS"/>
              </w:rPr>
            </w:pPr>
            <w:r w:rsidRPr="00055760">
              <w:rPr>
                <w:rFonts w:cs="Arial"/>
              </w:rPr>
              <w:t>Од батерије са боцама до испарива</w:t>
            </w:r>
            <w:r w:rsidRPr="00055760">
              <w:rPr>
                <w:rFonts w:cs="Arial"/>
                <w:lang w:val="sr-Latn-CS"/>
              </w:rPr>
              <w:t>чко редукционе станице и гасне разводне мреже</w:t>
            </w:r>
            <w:r w:rsidRPr="00055760">
              <w:rPr>
                <w:rFonts w:cs="Arial"/>
                <w:lang w:val="sr-Cyrl-RS"/>
              </w:rPr>
              <w:t>,</w:t>
            </w:r>
            <w:r w:rsidRPr="00055760">
              <w:rPr>
                <w:rFonts w:cs="Arial"/>
                <w:lang w:val="sr-Latn-CS"/>
              </w:rPr>
              <w:t xml:space="preserve"> ка блоку </w:t>
            </w:r>
            <w:r w:rsidRPr="00055760">
              <w:rPr>
                <w:rFonts w:cs="Arial"/>
                <w:lang w:val="sr-Cyrl-RS"/>
              </w:rPr>
              <w:t>2</w:t>
            </w:r>
            <w:r w:rsidRPr="00055760">
              <w:rPr>
                <w:rFonts w:cs="Arial"/>
                <w:lang w:val="sr-Latn-CS"/>
              </w:rPr>
              <w:t xml:space="preserve"> </w:t>
            </w:r>
          </w:p>
          <w:p w:rsidR="00055760" w:rsidRPr="00055760" w:rsidRDefault="00055760" w:rsidP="00055760">
            <w:pPr>
              <w:spacing w:before="0"/>
              <w:rPr>
                <w:rFonts w:cs="Arial"/>
                <w:lang w:val="sr-Cyrl-RS"/>
              </w:rPr>
            </w:pPr>
            <w:r w:rsidRPr="00055760">
              <w:rPr>
                <w:rFonts w:cs="Arial"/>
              </w:rPr>
              <w:t xml:space="preserve">радни флуид: </w:t>
            </w:r>
            <w:r w:rsidRPr="00055760">
              <w:rPr>
                <w:rFonts w:cs="Arial"/>
                <w:lang w:val="sr-Cyrl-RS"/>
              </w:rPr>
              <w:t>ТНГ</w:t>
            </w:r>
          </w:p>
        </w:tc>
        <w:tc>
          <w:tcPr>
            <w:tcW w:w="485" w:type="pct"/>
            <w:shd w:val="clear" w:color="auto" w:fill="auto"/>
            <w:vAlign w:val="center"/>
          </w:tcPr>
          <w:p w:rsidR="00055760" w:rsidRPr="00055760" w:rsidRDefault="00055760" w:rsidP="00055760">
            <w:pPr>
              <w:spacing w:before="0"/>
              <w:ind w:right="-72" w:hanging="108"/>
              <w:jc w:val="center"/>
              <w:rPr>
                <w:rFonts w:cs="Arial"/>
                <w:lang w:val="sr-Cyrl-RS"/>
              </w:rPr>
            </w:pPr>
            <w:r w:rsidRPr="00055760">
              <w:rPr>
                <w:rFonts w:cs="Arial"/>
              </w:rPr>
              <w:t>ком</w:t>
            </w:r>
            <w:r w:rsidRPr="00055760">
              <w:rPr>
                <w:rFonts w:cs="Arial"/>
                <w:lang w:val="sr-Cyrl-RS"/>
              </w:rPr>
              <w:t>плет</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1</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rPr>
          <w:trHeight w:val="379"/>
        </w:trPr>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lang w:val="sr-Cyrl-CS"/>
              </w:rPr>
              <w:t>5</w:t>
            </w:r>
            <w:r w:rsidRPr="00055760">
              <w:rPr>
                <w:rFonts w:cs="Arial"/>
                <w:b/>
              </w:rPr>
              <w:t>.</w:t>
            </w:r>
          </w:p>
        </w:tc>
        <w:tc>
          <w:tcPr>
            <w:tcW w:w="1872" w:type="pct"/>
            <w:shd w:val="clear" w:color="auto" w:fill="auto"/>
          </w:tcPr>
          <w:p w:rsidR="00055760" w:rsidRPr="00055760" w:rsidRDefault="00055760" w:rsidP="00055760">
            <w:pPr>
              <w:spacing w:before="0"/>
              <w:rPr>
                <w:rFonts w:cs="Arial"/>
                <w:b/>
              </w:rPr>
            </w:pPr>
            <w:r w:rsidRPr="00055760">
              <w:rPr>
                <w:rFonts w:cs="Arial"/>
                <w:b/>
                <w:lang w:val="sr-Cyrl-CS"/>
              </w:rPr>
              <w:t xml:space="preserve">Испитивање и </w:t>
            </w:r>
            <w:r w:rsidRPr="00055760">
              <w:rPr>
                <w:rFonts w:cs="Arial"/>
                <w:b/>
              </w:rPr>
              <w:t xml:space="preserve">Баждарење вентила сигурности </w:t>
            </w:r>
          </w:p>
          <w:p w:rsidR="00055760" w:rsidRPr="00055760" w:rsidRDefault="00055760" w:rsidP="00055760">
            <w:pPr>
              <w:spacing w:before="0"/>
              <w:rPr>
                <w:rFonts w:cs="Arial"/>
                <w:lang w:val="sr-Cyrl-RS"/>
              </w:rPr>
            </w:pPr>
            <w:r w:rsidRPr="00055760">
              <w:rPr>
                <w:rFonts w:cs="Arial"/>
              </w:rPr>
              <w:t xml:space="preserve">радни флуид: </w:t>
            </w:r>
            <w:r w:rsidRPr="00055760">
              <w:rPr>
                <w:rFonts w:cs="Arial"/>
                <w:lang w:val="sr-Cyrl-RS"/>
              </w:rPr>
              <w:t xml:space="preserve">ТНГ, </w:t>
            </w:r>
            <w:r w:rsidRPr="00055760">
              <w:rPr>
                <w:rFonts w:cs="Arial"/>
              </w:rPr>
              <w:t xml:space="preserve">притисак отварања: 16,7 bar, PN 25, DN 1/2" </w:t>
            </w:r>
          </w:p>
        </w:tc>
        <w:tc>
          <w:tcPr>
            <w:tcW w:w="485" w:type="pct"/>
            <w:shd w:val="clear" w:color="auto" w:fill="auto"/>
            <w:vAlign w:val="center"/>
          </w:tcPr>
          <w:p w:rsidR="00055760" w:rsidRPr="00055760" w:rsidRDefault="00055760" w:rsidP="00055760">
            <w:pPr>
              <w:spacing w:before="0"/>
              <w:ind w:right="-72"/>
              <w:jc w:val="center"/>
              <w:rPr>
                <w:rFonts w:cs="Arial"/>
                <w:lang w:val="sr-Cyrl-RS"/>
              </w:rPr>
            </w:pPr>
            <w:r w:rsidRPr="00055760">
              <w:rPr>
                <w:rFonts w:cs="Arial"/>
              </w:rPr>
              <w:t>комa</w:t>
            </w:r>
            <w:r w:rsidRPr="00055760">
              <w:rPr>
                <w:rFonts w:cs="Arial"/>
                <w:lang w:val="sr-Cyrl-RS"/>
              </w:rPr>
              <w:t>д</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4</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lang w:val="sr-Cyrl-CS"/>
              </w:rPr>
              <w:t>6</w:t>
            </w:r>
            <w:r w:rsidRPr="00055760">
              <w:rPr>
                <w:rFonts w:cs="Arial"/>
                <w:b/>
              </w:rPr>
              <w:t>.</w:t>
            </w:r>
          </w:p>
        </w:tc>
        <w:tc>
          <w:tcPr>
            <w:tcW w:w="1872" w:type="pct"/>
            <w:shd w:val="clear" w:color="auto" w:fill="auto"/>
          </w:tcPr>
          <w:p w:rsidR="00055760" w:rsidRPr="00055760" w:rsidRDefault="00055760" w:rsidP="00055760">
            <w:pPr>
              <w:spacing w:before="0"/>
              <w:rPr>
                <w:rFonts w:cs="Arial"/>
                <w:b/>
              </w:rPr>
            </w:pPr>
            <w:r w:rsidRPr="00055760">
              <w:rPr>
                <w:rFonts w:cs="Arial"/>
                <w:b/>
                <w:lang w:val="sr-Cyrl-CS"/>
              </w:rPr>
              <w:t xml:space="preserve">Испитивање и </w:t>
            </w:r>
            <w:r w:rsidRPr="00055760">
              <w:rPr>
                <w:rFonts w:cs="Arial"/>
                <w:b/>
              </w:rPr>
              <w:t xml:space="preserve">Баждарење вентила сигурности </w:t>
            </w:r>
          </w:p>
          <w:p w:rsidR="00055760" w:rsidRPr="00055760" w:rsidRDefault="00055760" w:rsidP="00055760">
            <w:pPr>
              <w:spacing w:before="0"/>
              <w:rPr>
                <w:rFonts w:cs="Arial"/>
                <w:lang w:val="sr-Cyrl-RS"/>
              </w:rPr>
            </w:pPr>
            <w:r w:rsidRPr="00055760">
              <w:rPr>
                <w:rFonts w:cs="Arial"/>
              </w:rPr>
              <w:t xml:space="preserve">радни флуид: </w:t>
            </w:r>
            <w:r w:rsidRPr="00055760">
              <w:rPr>
                <w:rFonts w:cs="Arial"/>
                <w:lang w:val="sr-Cyrl-RS"/>
              </w:rPr>
              <w:t>ТНГ</w:t>
            </w:r>
          </w:p>
          <w:p w:rsidR="00055760" w:rsidRPr="00055760" w:rsidRDefault="00055760" w:rsidP="00055760">
            <w:pPr>
              <w:spacing w:before="0"/>
              <w:rPr>
                <w:rFonts w:cs="Arial"/>
              </w:rPr>
            </w:pPr>
            <w:r w:rsidRPr="00055760">
              <w:rPr>
                <w:rFonts w:cs="Arial"/>
              </w:rPr>
              <w:t xml:space="preserve">притисак отварања: 1,88 bar, PN 6, DN 15 мм </w:t>
            </w:r>
          </w:p>
        </w:tc>
        <w:tc>
          <w:tcPr>
            <w:tcW w:w="485" w:type="pct"/>
            <w:shd w:val="clear" w:color="auto" w:fill="auto"/>
            <w:vAlign w:val="center"/>
          </w:tcPr>
          <w:p w:rsidR="00055760" w:rsidRPr="00055760" w:rsidRDefault="00055760" w:rsidP="00055760">
            <w:pPr>
              <w:spacing w:before="0"/>
              <w:ind w:right="-72"/>
              <w:jc w:val="center"/>
              <w:rPr>
                <w:rFonts w:cs="Arial"/>
                <w:lang w:val="sr-Cyrl-RS"/>
              </w:rPr>
            </w:pPr>
            <w:r w:rsidRPr="00055760">
              <w:rPr>
                <w:rFonts w:cs="Arial"/>
              </w:rPr>
              <w:t>комa</w:t>
            </w:r>
            <w:r w:rsidRPr="00055760">
              <w:rPr>
                <w:rFonts w:cs="Arial"/>
                <w:lang w:val="sr-Cyrl-RS"/>
              </w:rPr>
              <w:t>д</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3</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c>
          <w:tcPr>
            <w:tcW w:w="275" w:type="pct"/>
            <w:shd w:val="clear" w:color="auto" w:fill="auto"/>
            <w:vAlign w:val="center"/>
          </w:tcPr>
          <w:p w:rsidR="00055760" w:rsidRPr="00055760" w:rsidRDefault="00055760" w:rsidP="00055760">
            <w:pPr>
              <w:spacing w:before="0"/>
              <w:jc w:val="center"/>
              <w:rPr>
                <w:rFonts w:cs="Arial"/>
                <w:b/>
                <w:lang w:val="sr-Latn-RS"/>
              </w:rPr>
            </w:pPr>
            <w:r w:rsidRPr="00055760">
              <w:rPr>
                <w:rFonts w:cs="Arial"/>
                <w:b/>
                <w:lang w:val="sr-Latn-RS"/>
              </w:rPr>
              <w:t>7.</w:t>
            </w:r>
          </w:p>
        </w:tc>
        <w:tc>
          <w:tcPr>
            <w:tcW w:w="1872" w:type="pct"/>
            <w:shd w:val="clear" w:color="auto" w:fill="auto"/>
          </w:tcPr>
          <w:p w:rsidR="00055760" w:rsidRPr="00055760" w:rsidRDefault="00055760" w:rsidP="00055760">
            <w:pPr>
              <w:spacing w:before="0"/>
              <w:rPr>
                <w:rFonts w:cs="Arial"/>
                <w:lang w:val="sr-Latn-CS"/>
              </w:rPr>
            </w:pPr>
            <w:r w:rsidRPr="00055760">
              <w:rPr>
                <w:rFonts w:cs="Arial"/>
                <w:b/>
                <w:lang w:val="sr-Cyrl-CS"/>
              </w:rPr>
              <w:t xml:space="preserve">Испитивање и </w:t>
            </w:r>
            <w:r w:rsidRPr="00055760">
              <w:rPr>
                <w:rFonts w:cs="Arial"/>
                <w:b/>
              </w:rPr>
              <w:t xml:space="preserve">Баждарење  регулатора притиска </w:t>
            </w:r>
            <w:r w:rsidRPr="00055760">
              <w:rPr>
                <w:rFonts w:cs="Arial"/>
                <w:lang w:val="sr-Latn-CS"/>
              </w:rPr>
              <w:t xml:space="preserve"> </w:t>
            </w:r>
          </w:p>
          <w:p w:rsidR="00055760" w:rsidRPr="00055760" w:rsidRDefault="00055760" w:rsidP="00055760">
            <w:pPr>
              <w:spacing w:before="0"/>
              <w:rPr>
                <w:rFonts w:cs="Arial"/>
                <w:lang w:val="sr-Latn-CS"/>
              </w:rPr>
            </w:pPr>
            <w:r w:rsidRPr="00055760">
              <w:rPr>
                <w:rFonts w:cs="Arial"/>
                <w:lang w:val="sr-Latn-CS"/>
              </w:rPr>
              <w:t>DN25 PN40</w:t>
            </w:r>
          </w:p>
          <w:p w:rsidR="00055760" w:rsidRPr="00055760" w:rsidRDefault="00055760" w:rsidP="00055760">
            <w:pPr>
              <w:spacing w:before="0"/>
              <w:rPr>
                <w:rFonts w:cs="Arial"/>
                <w:lang w:val="sr-Latn-CS"/>
              </w:rPr>
            </w:pPr>
            <w:r w:rsidRPr="00055760">
              <w:rPr>
                <w:rFonts w:cs="Arial"/>
              </w:rPr>
              <w:t>Пр</w:t>
            </w:r>
            <w:r w:rsidRPr="00055760">
              <w:rPr>
                <w:rFonts w:cs="Arial"/>
                <w:lang w:val="sr-Latn-CS"/>
              </w:rPr>
              <w:t xml:space="preserve">оизвођач: Rombach Тип: VR 75 RЕ </w:t>
            </w:r>
          </w:p>
          <w:p w:rsidR="00055760" w:rsidRPr="00055760" w:rsidRDefault="00055760" w:rsidP="00055760">
            <w:pPr>
              <w:spacing w:before="0"/>
              <w:rPr>
                <w:rFonts w:cs="Arial"/>
                <w:lang w:val="sr-Latn-CS"/>
              </w:rPr>
            </w:pPr>
            <w:r w:rsidRPr="00055760">
              <w:rPr>
                <w:rFonts w:cs="Arial"/>
                <w:lang w:val="sr-Latn-CS"/>
              </w:rPr>
              <w:t>Год. производње: 1982</w:t>
            </w:r>
          </w:p>
          <w:p w:rsidR="00055760" w:rsidRPr="00055760" w:rsidRDefault="00055760" w:rsidP="00055760">
            <w:pPr>
              <w:spacing w:before="0"/>
              <w:rPr>
                <w:rFonts w:cs="Arial"/>
                <w:lang w:val="sr-Latn-CS"/>
              </w:rPr>
            </w:pPr>
            <w:r w:rsidRPr="00055760">
              <w:rPr>
                <w:rFonts w:cs="Arial"/>
              </w:rPr>
              <w:t>радни</w:t>
            </w:r>
            <w:r w:rsidRPr="00055760">
              <w:rPr>
                <w:rFonts w:cs="Arial"/>
                <w:lang w:val="sr-Latn-CS"/>
              </w:rPr>
              <w:t xml:space="preserve"> </w:t>
            </w:r>
            <w:r w:rsidRPr="00055760">
              <w:rPr>
                <w:rFonts w:cs="Arial"/>
              </w:rPr>
              <w:t>флуид</w:t>
            </w:r>
            <w:r w:rsidRPr="00055760">
              <w:rPr>
                <w:rFonts w:cs="Arial"/>
                <w:lang w:val="sr-Latn-CS"/>
              </w:rPr>
              <w:t xml:space="preserve">: </w:t>
            </w:r>
            <w:r w:rsidRPr="00055760">
              <w:rPr>
                <w:rFonts w:cs="Arial"/>
                <w:lang w:val="sr-Cyrl-RS"/>
              </w:rPr>
              <w:t>ТНГ</w:t>
            </w:r>
            <w:r w:rsidRPr="00055760">
              <w:rPr>
                <w:rFonts w:cs="Arial"/>
                <w:lang w:val="sr-Latn-CS"/>
              </w:rPr>
              <w:t xml:space="preserve">, </w:t>
            </w:r>
          </w:p>
          <w:p w:rsidR="00055760" w:rsidRPr="00055760" w:rsidRDefault="00055760" w:rsidP="00055760">
            <w:pPr>
              <w:spacing w:before="0"/>
              <w:rPr>
                <w:rFonts w:cs="Arial"/>
                <w:lang w:val="sr-Latn-CS"/>
              </w:rPr>
            </w:pPr>
            <w:r w:rsidRPr="00055760">
              <w:rPr>
                <w:rFonts w:cs="Arial"/>
              </w:rPr>
              <w:lastRenderedPageBreak/>
              <w:t>подесити</w:t>
            </w:r>
            <w:r w:rsidRPr="00055760">
              <w:rPr>
                <w:rFonts w:cs="Arial"/>
                <w:lang w:val="sr-Latn-CS"/>
              </w:rPr>
              <w:t xml:space="preserve"> </w:t>
            </w:r>
            <w:r w:rsidRPr="00055760">
              <w:rPr>
                <w:rFonts w:cs="Arial"/>
              </w:rPr>
              <w:t>на</w:t>
            </w:r>
            <w:r w:rsidRPr="00055760">
              <w:rPr>
                <w:rFonts w:cs="Arial"/>
                <w:lang w:val="sr-Latn-CS"/>
              </w:rPr>
              <w:t xml:space="preserve"> </w:t>
            </w:r>
            <w:r w:rsidRPr="00055760">
              <w:rPr>
                <w:rFonts w:cs="Arial"/>
              </w:rPr>
              <w:t>притисак</w:t>
            </w:r>
            <w:r w:rsidRPr="00055760">
              <w:rPr>
                <w:rFonts w:cs="Arial"/>
                <w:lang w:val="sr-Latn-CS"/>
              </w:rPr>
              <w:t xml:space="preserve">: 1,5 bar </w:t>
            </w:r>
          </w:p>
        </w:tc>
        <w:tc>
          <w:tcPr>
            <w:tcW w:w="485" w:type="pct"/>
            <w:shd w:val="clear" w:color="auto" w:fill="auto"/>
            <w:vAlign w:val="center"/>
          </w:tcPr>
          <w:p w:rsidR="00055760" w:rsidRPr="00055760" w:rsidRDefault="00055760" w:rsidP="00055760">
            <w:pPr>
              <w:spacing w:before="0"/>
              <w:ind w:right="-72"/>
              <w:jc w:val="center"/>
              <w:rPr>
                <w:rFonts w:cs="Arial"/>
                <w:lang w:val="sr-Cyrl-RS"/>
              </w:rPr>
            </w:pPr>
            <w:r w:rsidRPr="00055760">
              <w:rPr>
                <w:rFonts w:cs="Arial"/>
              </w:rPr>
              <w:lastRenderedPageBreak/>
              <w:t>комa</w:t>
            </w:r>
            <w:r w:rsidRPr="00055760">
              <w:rPr>
                <w:rFonts w:cs="Arial"/>
                <w:lang w:val="sr-Cyrl-RS"/>
              </w:rPr>
              <w:t>д</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2</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rPr>
          <w:trHeight w:val="699"/>
        </w:trPr>
        <w:tc>
          <w:tcPr>
            <w:tcW w:w="275" w:type="pct"/>
            <w:shd w:val="clear" w:color="auto" w:fill="auto"/>
            <w:vAlign w:val="center"/>
          </w:tcPr>
          <w:p w:rsidR="00055760" w:rsidRPr="00055760" w:rsidRDefault="00055760" w:rsidP="00055760">
            <w:pPr>
              <w:spacing w:before="0"/>
              <w:jc w:val="center"/>
              <w:rPr>
                <w:rFonts w:cs="Arial"/>
                <w:b/>
                <w:lang w:val="sr-Cyrl-RS"/>
              </w:rPr>
            </w:pPr>
            <w:r w:rsidRPr="00055760">
              <w:rPr>
                <w:rFonts w:cs="Arial"/>
                <w:b/>
                <w:lang w:val="sr-Cyrl-RS"/>
              </w:rPr>
              <w:lastRenderedPageBreak/>
              <w:t>8.</w:t>
            </w:r>
          </w:p>
        </w:tc>
        <w:tc>
          <w:tcPr>
            <w:tcW w:w="1872" w:type="pct"/>
            <w:shd w:val="clear" w:color="auto" w:fill="auto"/>
          </w:tcPr>
          <w:p w:rsidR="00055760" w:rsidRPr="00055760" w:rsidRDefault="00055760" w:rsidP="00055760">
            <w:pPr>
              <w:spacing w:before="0"/>
              <w:ind w:right="-122"/>
              <w:rPr>
                <w:rFonts w:cs="Arial"/>
                <w:b/>
                <w:lang w:val="sr-Latn-RS"/>
              </w:rPr>
            </w:pPr>
            <w:r w:rsidRPr="00055760">
              <w:rPr>
                <w:rFonts w:cs="Arial"/>
                <w:b/>
                <w:lang w:val="sr-Cyrl-RS"/>
              </w:rPr>
              <w:t xml:space="preserve">Редовни преглед и испитивање на чврстоћу испаривача за ТНГ, са цевном спиралом за гас (електрични у </w:t>
            </w:r>
            <w:r w:rsidRPr="00055760">
              <w:rPr>
                <w:rFonts w:cs="Arial"/>
                <w:b/>
                <w:lang w:val="sr-Latn-RS"/>
              </w:rPr>
              <w:t>S-</w:t>
            </w:r>
            <w:r w:rsidRPr="00055760">
              <w:rPr>
                <w:rFonts w:cs="Arial"/>
                <w:b/>
                <w:lang w:val="sr-Cyrl-RS"/>
              </w:rPr>
              <w:t xml:space="preserve">изведби, капацитета 60 </w:t>
            </w:r>
            <w:r w:rsidRPr="00055760">
              <w:rPr>
                <w:rFonts w:cs="Arial"/>
                <w:b/>
                <w:lang w:val="sr-Latn-RS"/>
              </w:rPr>
              <w:t>kp/h TIP</w:t>
            </w:r>
            <w:r w:rsidRPr="00055760">
              <w:rPr>
                <w:rFonts w:cs="Arial"/>
                <w:b/>
                <w:lang w:val="sr-Cyrl-RS"/>
              </w:rPr>
              <w:t>:</w:t>
            </w:r>
            <w:r w:rsidRPr="00055760">
              <w:rPr>
                <w:rFonts w:cs="Arial"/>
                <w:b/>
                <w:lang w:val="sr-Latn-RS"/>
              </w:rPr>
              <w:t>E60</w:t>
            </w:r>
          </w:p>
          <w:p w:rsidR="00055760" w:rsidRPr="00055760" w:rsidRDefault="00055760" w:rsidP="00055760">
            <w:pPr>
              <w:spacing w:before="0"/>
              <w:rPr>
                <w:rFonts w:cs="Arial"/>
                <w:lang w:val="sr-Cyrl-RS"/>
              </w:rPr>
            </w:pPr>
            <w:r w:rsidRPr="00055760">
              <w:rPr>
                <w:rFonts w:cs="Arial"/>
              </w:rPr>
              <w:t>Пр</w:t>
            </w:r>
            <w:r w:rsidRPr="00055760">
              <w:rPr>
                <w:rFonts w:cs="Arial"/>
                <w:lang w:val="sr-Latn-CS"/>
              </w:rPr>
              <w:t xml:space="preserve">оизвођач: </w:t>
            </w:r>
            <w:r w:rsidRPr="00055760">
              <w:rPr>
                <w:rFonts w:cs="Arial"/>
                <w:lang w:val="sr-Cyrl-RS"/>
              </w:rPr>
              <w:t>Минел опрема, Панчево</w:t>
            </w:r>
            <w:r w:rsidRPr="00055760">
              <w:rPr>
                <w:rFonts w:cs="Arial"/>
                <w:lang w:val="sr-Latn-CS"/>
              </w:rPr>
              <w:t xml:space="preserve"> </w:t>
            </w:r>
          </w:p>
          <w:p w:rsidR="00055760" w:rsidRPr="00055760" w:rsidRDefault="00055760" w:rsidP="00055760">
            <w:pPr>
              <w:spacing w:before="0"/>
              <w:rPr>
                <w:rFonts w:cs="Arial"/>
                <w:lang w:val="sr-Cyrl-RS"/>
              </w:rPr>
            </w:pPr>
            <w:r w:rsidRPr="00055760">
              <w:rPr>
                <w:rFonts w:cs="Arial"/>
                <w:lang w:val="sr-Cyrl-RS"/>
              </w:rPr>
              <w:t>ф.бр.</w:t>
            </w:r>
            <w:r w:rsidRPr="00055760">
              <w:rPr>
                <w:rFonts w:cs="Arial"/>
                <w:lang w:val="sr-Latn-CS"/>
              </w:rPr>
              <w:t xml:space="preserve">: </w:t>
            </w:r>
            <w:r w:rsidRPr="00055760">
              <w:rPr>
                <w:rFonts w:cs="Arial"/>
                <w:lang w:val="sr-Cyrl-RS"/>
              </w:rPr>
              <w:t>7836/82</w:t>
            </w:r>
            <w:r w:rsidRPr="00055760">
              <w:rPr>
                <w:rFonts w:cs="Arial"/>
                <w:lang w:val="sr-Latn-RS"/>
              </w:rPr>
              <w:t xml:space="preserve"> </w:t>
            </w:r>
            <w:r w:rsidRPr="00055760">
              <w:rPr>
                <w:rFonts w:cs="Arial"/>
                <w:lang w:val="sr-Cyrl-RS"/>
              </w:rPr>
              <w:t>и 7843/82</w:t>
            </w:r>
          </w:p>
          <w:p w:rsidR="00055760" w:rsidRPr="00055760" w:rsidRDefault="00055760" w:rsidP="00055760">
            <w:pPr>
              <w:spacing w:before="0"/>
              <w:rPr>
                <w:rFonts w:cs="Arial"/>
                <w:lang w:val="sr-Cyrl-RS"/>
              </w:rPr>
            </w:pPr>
            <w:r w:rsidRPr="00055760">
              <w:rPr>
                <w:rFonts w:cs="Arial"/>
                <w:lang w:val="sr-Latn-CS"/>
              </w:rPr>
              <w:t>Год. Производње: 1982</w:t>
            </w:r>
          </w:p>
          <w:p w:rsidR="00055760" w:rsidRPr="00055760" w:rsidRDefault="00055760" w:rsidP="00055760">
            <w:pPr>
              <w:spacing w:before="0"/>
              <w:rPr>
                <w:rFonts w:cs="Arial"/>
                <w:lang w:val="sr-Latn-RS"/>
              </w:rPr>
            </w:pPr>
            <w:r w:rsidRPr="00055760">
              <w:rPr>
                <w:rFonts w:cs="Arial"/>
                <w:lang w:val="sr-Cyrl-RS"/>
              </w:rPr>
              <w:t xml:space="preserve">Радни притисак: 16,7 </w:t>
            </w:r>
            <w:r w:rsidRPr="00055760">
              <w:rPr>
                <w:rFonts w:cs="Arial"/>
                <w:lang w:val="sr-Latn-RS"/>
              </w:rPr>
              <w:t>bar</w:t>
            </w:r>
          </w:p>
          <w:p w:rsidR="00055760" w:rsidRPr="00055760" w:rsidRDefault="00055760" w:rsidP="00055760">
            <w:pPr>
              <w:spacing w:before="0"/>
              <w:rPr>
                <w:rFonts w:cs="Arial"/>
                <w:b/>
                <w:lang w:val="sr-Cyrl-RS"/>
              </w:rPr>
            </w:pPr>
            <w:r w:rsidRPr="00055760">
              <w:rPr>
                <w:rFonts w:cs="Arial"/>
              </w:rPr>
              <w:t>радни</w:t>
            </w:r>
            <w:r w:rsidRPr="00055760">
              <w:rPr>
                <w:rFonts w:cs="Arial"/>
                <w:lang w:val="sr-Latn-CS"/>
              </w:rPr>
              <w:t xml:space="preserve"> </w:t>
            </w:r>
            <w:r w:rsidRPr="00055760">
              <w:rPr>
                <w:rFonts w:cs="Arial"/>
              </w:rPr>
              <w:t>флуид</w:t>
            </w:r>
            <w:r w:rsidRPr="00055760">
              <w:rPr>
                <w:rFonts w:cs="Arial"/>
                <w:lang w:val="sr-Latn-CS"/>
              </w:rPr>
              <w:t xml:space="preserve">: </w:t>
            </w:r>
            <w:r w:rsidRPr="00055760">
              <w:rPr>
                <w:rFonts w:cs="Arial"/>
                <w:lang w:val="sr-Cyrl-RS"/>
              </w:rPr>
              <w:t>ТНГ</w:t>
            </w:r>
            <w:r w:rsidRPr="00055760">
              <w:rPr>
                <w:rFonts w:cs="Arial"/>
                <w:b/>
                <w:lang w:val="sr-Latn-CS"/>
              </w:rPr>
              <w:t>,</w:t>
            </w:r>
            <w:r w:rsidRPr="00055760">
              <w:rPr>
                <w:rFonts w:cs="Arial"/>
                <w:lang w:val="sr-Cyrl-RS"/>
              </w:rPr>
              <w:t xml:space="preserve">огревни медијум:40%глисантин,60%вода </w:t>
            </w:r>
          </w:p>
        </w:tc>
        <w:tc>
          <w:tcPr>
            <w:tcW w:w="485" w:type="pct"/>
            <w:shd w:val="clear" w:color="auto" w:fill="auto"/>
            <w:vAlign w:val="center"/>
          </w:tcPr>
          <w:p w:rsidR="00055760" w:rsidRPr="00055760" w:rsidRDefault="00055760" w:rsidP="00055760">
            <w:pPr>
              <w:spacing w:before="0"/>
              <w:jc w:val="center"/>
              <w:rPr>
                <w:rFonts w:cs="Arial"/>
              </w:rPr>
            </w:pPr>
            <w:r w:rsidRPr="00055760">
              <w:rPr>
                <w:rFonts w:cs="Arial"/>
              </w:rPr>
              <w:t>ком.</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2</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lang w:val="sr-Cyrl-RS"/>
              </w:rPr>
              <w:t>9</w:t>
            </w:r>
            <w:r w:rsidRPr="00055760">
              <w:rPr>
                <w:rFonts w:cs="Arial"/>
                <w:b/>
              </w:rPr>
              <w:t>.</w:t>
            </w:r>
          </w:p>
        </w:tc>
        <w:tc>
          <w:tcPr>
            <w:tcW w:w="1872" w:type="pct"/>
            <w:shd w:val="clear" w:color="auto" w:fill="auto"/>
          </w:tcPr>
          <w:p w:rsidR="00055760" w:rsidRPr="00055760" w:rsidRDefault="00055760" w:rsidP="00055760">
            <w:pPr>
              <w:spacing w:before="0"/>
              <w:ind w:right="-122"/>
              <w:rPr>
                <w:rFonts w:cs="Arial"/>
                <w:lang w:val="sr-Cyrl-RS"/>
              </w:rPr>
            </w:pPr>
            <w:r w:rsidRPr="00055760">
              <w:rPr>
                <w:rFonts w:cs="Arial"/>
                <w:b/>
                <w:lang w:val="sr-Cyrl-RS"/>
              </w:rPr>
              <w:t>Редовни преглед и испитивање, гасне инсталације између боце и упаљача, на котловима помоћне паре Минел, тип 28-А16-48</w:t>
            </w:r>
          </w:p>
          <w:p w:rsidR="00055760" w:rsidRPr="00055760" w:rsidRDefault="00055760" w:rsidP="00055760">
            <w:pPr>
              <w:spacing w:before="0"/>
              <w:rPr>
                <w:rFonts w:cs="Arial"/>
                <w:lang w:val="sr-Cyrl-RS"/>
              </w:rPr>
            </w:pPr>
            <w:r w:rsidRPr="00055760">
              <w:rPr>
                <w:rFonts w:cs="Arial"/>
              </w:rPr>
              <w:t>радни</w:t>
            </w:r>
            <w:r w:rsidRPr="00055760">
              <w:rPr>
                <w:rFonts w:cs="Arial"/>
                <w:lang w:val="sr-Latn-CS"/>
              </w:rPr>
              <w:t xml:space="preserve"> </w:t>
            </w:r>
            <w:r w:rsidRPr="00055760">
              <w:rPr>
                <w:rFonts w:cs="Arial"/>
              </w:rPr>
              <w:t>флуид</w:t>
            </w:r>
            <w:r w:rsidRPr="00055760">
              <w:rPr>
                <w:rFonts w:cs="Arial"/>
                <w:lang w:val="sr-Latn-CS"/>
              </w:rPr>
              <w:t xml:space="preserve">: </w:t>
            </w:r>
            <w:r w:rsidRPr="00055760">
              <w:rPr>
                <w:rFonts w:cs="Arial"/>
                <w:lang w:val="sr-Cyrl-RS"/>
              </w:rPr>
              <w:t>ТНГ</w:t>
            </w:r>
          </w:p>
        </w:tc>
        <w:tc>
          <w:tcPr>
            <w:tcW w:w="485" w:type="pct"/>
            <w:shd w:val="clear" w:color="auto" w:fill="auto"/>
            <w:vAlign w:val="center"/>
          </w:tcPr>
          <w:p w:rsidR="00055760" w:rsidRPr="00055760" w:rsidRDefault="00055760" w:rsidP="00055760">
            <w:pPr>
              <w:spacing w:before="0"/>
              <w:ind w:right="-72" w:hanging="108"/>
              <w:jc w:val="center"/>
              <w:rPr>
                <w:rFonts w:cs="Arial"/>
                <w:lang w:val="sr-Cyrl-RS"/>
              </w:rPr>
            </w:pPr>
            <w:r w:rsidRPr="00055760">
              <w:rPr>
                <w:rFonts w:cs="Arial"/>
              </w:rPr>
              <w:t>ком</w:t>
            </w:r>
            <w:r w:rsidRPr="00055760">
              <w:rPr>
                <w:rFonts w:cs="Arial"/>
                <w:lang w:val="sr-Cyrl-RS"/>
              </w:rPr>
              <w:t>плет</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2</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rPr>
          <w:trHeight w:val="408"/>
        </w:trPr>
        <w:tc>
          <w:tcPr>
            <w:tcW w:w="275" w:type="pct"/>
            <w:shd w:val="clear" w:color="auto" w:fill="auto"/>
            <w:vAlign w:val="center"/>
          </w:tcPr>
          <w:p w:rsidR="00055760" w:rsidRPr="00055760" w:rsidRDefault="00055760" w:rsidP="00055760">
            <w:pPr>
              <w:spacing w:before="0"/>
              <w:jc w:val="center"/>
              <w:rPr>
                <w:rFonts w:cs="Arial"/>
                <w:b/>
                <w:lang w:val="sr-Cyrl-RS"/>
              </w:rPr>
            </w:pPr>
            <w:r w:rsidRPr="00055760">
              <w:rPr>
                <w:rFonts w:cs="Arial"/>
                <w:b/>
                <w:lang w:val="sr-Cyrl-RS"/>
              </w:rPr>
              <w:t>10.</w:t>
            </w:r>
          </w:p>
        </w:tc>
        <w:tc>
          <w:tcPr>
            <w:tcW w:w="1872" w:type="pct"/>
            <w:shd w:val="clear" w:color="auto" w:fill="auto"/>
          </w:tcPr>
          <w:p w:rsidR="00055760" w:rsidRPr="00055760" w:rsidRDefault="00055760" w:rsidP="00055760">
            <w:pPr>
              <w:spacing w:before="0"/>
              <w:rPr>
                <w:rFonts w:cs="Arial"/>
                <w:b/>
                <w:lang w:val="sr-Cyrl-RS"/>
              </w:rPr>
            </w:pPr>
            <w:r w:rsidRPr="00055760">
              <w:rPr>
                <w:rFonts w:cs="Arial"/>
                <w:b/>
                <w:lang w:val="sr-Cyrl-RS"/>
              </w:rPr>
              <w:t>Преглед, испитивање на чврстоћу и непропусност црева испред горионика ТНГ</w:t>
            </w:r>
          </w:p>
          <w:p w:rsidR="00055760" w:rsidRPr="00055760" w:rsidRDefault="00055760" w:rsidP="00055760">
            <w:pPr>
              <w:spacing w:before="0"/>
              <w:rPr>
                <w:rFonts w:cs="Arial"/>
                <w:lang w:val="sr-Cyrl-RS"/>
              </w:rPr>
            </w:pPr>
            <w:r w:rsidRPr="00055760">
              <w:rPr>
                <w:rFonts w:cs="Arial"/>
              </w:rPr>
              <w:t>радни</w:t>
            </w:r>
            <w:r w:rsidRPr="00055760">
              <w:rPr>
                <w:rFonts w:cs="Arial"/>
                <w:lang w:val="sr-Latn-CS"/>
              </w:rPr>
              <w:t xml:space="preserve"> </w:t>
            </w:r>
            <w:r w:rsidRPr="00055760">
              <w:rPr>
                <w:rFonts w:cs="Arial"/>
              </w:rPr>
              <w:t>флуид</w:t>
            </w:r>
            <w:r w:rsidRPr="00055760">
              <w:rPr>
                <w:rFonts w:cs="Arial"/>
                <w:lang w:val="sr-Latn-CS"/>
              </w:rPr>
              <w:t xml:space="preserve">: </w:t>
            </w:r>
            <w:r w:rsidRPr="00055760">
              <w:rPr>
                <w:rFonts w:cs="Arial"/>
                <w:lang w:val="sr-Cyrl-RS"/>
              </w:rPr>
              <w:t>ТНГ</w:t>
            </w:r>
          </w:p>
          <w:p w:rsidR="00055760" w:rsidRPr="00055760" w:rsidRDefault="00055760" w:rsidP="00055760">
            <w:pPr>
              <w:spacing w:before="0"/>
              <w:rPr>
                <w:rFonts w:cs="Arial"/>
                <w:lang w:val="sr-Latn-RS"/>
              </w:rPr>
            </w:pPr>
            <w:r w:rsidRPr="00055760">
              <w:rPr>
                <w:rFonts w:cs="Arial"/>
                <w:lang w:val="sr-Cyrl-RS"/>
              </w:rPr>
              <w:t xml:space="preserve">радни притисак: 1,5 </w:t>
            </w:r>
            <w:r w:rsidRPr="00055760">
              <w:rPr>
                <w:rFonts w:cs="Arial"/>
                <w:lang w:val="sr-Latn-RS"/>
              </w:rPr>
              <w:t>bar</w:t>
            </w:r>
          </w:p>
        </w:tc>
        <w:tc>
          <w:tcPr>
            <w:tcW w:w="485" w:type="pct"/>
            <w:shd w:val="clear" w:color="auto" w:fill="auto"/>
            <w:vAlign w:val="center"/>
          </w:tcPr>
          <w:p w:rsidR="00055760" w:rsidRPr="00055760" w:rsidRDefault="00055760" w:rsidP="00055760">
            <w:pPr>
              <w:spacing w:before="0"/>
              <w:ind w:right="-72"/>
              <w:jc w:val="center"/>
              <w:rPr>
                <w:rFonts w:cs="Arial"/>
                <w:lang w:val="sr-Cyrl-RS"/>
              </w:rPr>
            </w:pPr>
            <w:r w:rsidRPr="00055760">
              <w:rPr>
                <w:rFonts w:cs="Arial"/>
              </w:rPr>
              <w:t>комa</w:t>
            </w:r>
            <w:r w:rsidRPr="00055760">
              <w:rPr>
                <w:rFonts w:cs="Arial"/>
                <w:lang w:val="sr-Cyrl-RS"/>
              </w:rPr>
              <w:t>д</w:t>
            </w:r>
          </w:p>
        </w:tc>
        <w:tc>
          <w:tcPr>
            <w:tcW w:w="415" w:type="pct"/>
            <w:shd w:val="clear" w:color="auto" w:fill="auto"/>
            <w:vAlign w:val="center"/>
          </w:tcPr>
          <w:p w:rsidR="00055760" w:rsidRPr="00055760" w:rsidRDefault="00055760" w:rsidP="00055760">
            <w:pPr>
              <w:spacing w:before="0"/>
              <w:jc w:val="center"/>
              <w:rPr>
                <w:rFonts w:cs="Arial"/>
                <w:lang w:val="sr-Cyrl-RS"/>
              </w:rPr>
            </w:pPr>
            <w:r w:rsidRPr="00055760">
              <w:rPr>
                <w:rFonts w:cs="Arial"/>
                <w:lang w:val="sr-Cyrl-RS"/>
              </w:rPr>
              <w:t>32</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rPr>
          <w:trHeight w:val="870"/>
        </w:trPr>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rPr>
              <w:t>11.</w:t>
            </w:r>
          </w:p>
        </w:tc>
        <w:tc>
          <w:tcPr>
            <w:tcW w:w="1872" w:type="pct"/>
            <w:shd w:val="clear" w:color="auto" w:fill="auto"/>
          </w:tcPr>
          <w:p w:rsidR="00055760" w:rsidRPr="00055760" w:rsidRDefault="00055760" w:rsidP="00055760">
            <w:pPr>
              <w:spacing w:before="0"/>
              <w:rPr>
                <w:rFonts w:cs="Arial"/>
                <w:b/>
                <w:color w:val="000000"/>
                <w:lang w:val="sr-Cyrl-RS" w:eastAsia="sr-Latn-CS"/>
              </w:rPr>
            </w:pPr>
            <w:r w:rsidRPr="00055760">
              <w:rPr>
                <w:rFonts w:cs="Arial"/>
                <w:b/>
                <w:color w:val="000000"/>
                <w:lang w:val="sr-Cyrl-RS" w:eastAsia="sr-Latn-CS"/>
              </w:rPr>
              <w:t>Преглед, испитивање на чврстоћу и непропусност гасне рампе на мазутном горионику Б8 блока 2  и</w:t>
            </w:r>
          </w:p>
          <w:p w:rsidR="00055760" w:rsidRPr="00055760" w:rsidRDefault="00055760" w:rsidP="00055760">
            <w:pPr>
              <w:spacing w:before="0"/>
              <w:rPr>
                <w:rFonts w:cs="Arial"/>
                <w:b/>
                <w:color w:val="000000"/>
                <w:lang w:val="sr-Cyrl-RS" w:eastAsia="sr-Latn-CS"/>
              </w:rPr>
            </w:pPr>
            <w:r w:rsidRPr="00055760">
              <w:rPr>
                <w:rFonts w:cs="Arial"/>
                <w:b/>
                <w:color w:val="000000"/>
                <w:lang w:val="sr-Cyrl-RS" w:eastAsia="sr-Latn-CS"/>
              </w:rPr>
              <w:t xml:space="preserve">-Регулатора притиска ЕС тип 225 ДН 25 </w:t>
            </w:r>
            <w:r w:rsidRPr="00055760">
              <w:rPr>
                <w:rFonts w:cs="Arial"/>
                <w:b/>
                <w:color w:val="000000"/>
                <w:lang w:val="sr-Latn-RS" w:eastAsia="sr-Latn-CS"/>
              </w:rPr>
              <w:t xml:space="preserve"> </w:t>
            </w:r>
            <w:r w:rsidRPr="00055760">
              <w:rPr>
                <w:rFonts w:cs="Arial"/>
                <w:b/>
                <w:color w:val="000000"/>
                <w:lang w:val="sr-Cyrl-RS" w:eastAsia="sr-Latn-CS"/>
              </w:rPr>
              <w:t xml:space="preserve"> </w:t>
            </w:r>
          </w:p>
          <w:p w:rsidR="00055760" w:rsidRPr="00055760" w:rsidRDefault="00055760" w:rsidP="00055760">
            <w:pPr>
              <w:spacing w:before="0" w:after="200"/>
              <w:contextualSpacing/>
              <w:rPr>
                <w:rFonts w:eastAsia="Calibri" w:cs="Arial"/>
                <w:color w:val="000000"/>
                <w:lang w:val="sr-Cyrl-RS" w:eastAsia="sr-Latn-CS"/>
              </w:rPr>
            </w:pPr>
            <w:r w:rsidRPr="00055760">
              <w:rPr>
                <w:rFonts w:eastAsia="Calibri" w:cs="Arial"/>
                <w:color w:val="000000"/>
                <w:lang w:val="sr-Cyrl-RS" w:eastAsia="sr-Latn-CS"/>
              </w:rPr>
              <w:t>Регулисати на притисак 0,15 бар-а</w:t>
            </w:r>
          </w:p>
          <w:p w:rsidR="00055760" w:rsidRPr="00055760" w:rsidRDefault="00055760" w:rsidP="00055760">
            <w:pPr>
              <w:spacing w:before="0"/>
              <w:contextualSpacing/>
              <w:rPr>
                <w:rFonts w:eastAsia="Calibri" w:cs="Arial"/>
                <w:color w:val="000000"/>
                <w:lang w:val="sr-Cyrl-RS" w:eastAsia="sr-Latn-CS"/>
              </w:rPr>
            </w:pPr>
            <w:r w:rsidRPr="00055760">
              <w:rPr>
                <w:rFonts w:eastAsia="Calibri" w:cs="Arial"/>
                <w:color w:val="000000"/>
                <w:lang w:val="sr-Cyrl-RS" w:eastAsia="sr-Latn-CS"/>
              </w:rPr>
              <w:t>Радни флуид ТНГ ,</w:t>
            </w:r>
          </w:p>
          <w:p w:rsidR="00055760" w:rsidRPr="00055760" w:rsidRDefault="00055760" w:rsidP="00055760">
            <w:pPr>
              <w:spacing w:before="0"/>
              <w:rPr>
                <w:rFonts w:cs="Arial"/>
                <w:color w:val="000000"/>
                <w:lang w:val="sr-Cyrl-RS" w:eastAsia="sr-Latn-CS"/>
              </w:rPr>
            </w:pPr>
            <w:r w:rsidRPr="00055760">
              <w:rPr>
                <w:rFonts w:cs="Arial"/>
                <w:b/>
                <w:color w:val="000000"/>
                <w:lang w:val="sr-Cyrl-RS" w:eastAsia="sr-Latn-CS"/>
              </w:rPr>
              <w:t>-Вентил сигурности ЕС ½“</w:t>
            </w:r>
          </w:p>
          <w:p w:rsidR="00055760" w:rsidRPr="00055760" w:rsidRDefault="00055760" w:rsidP="00055760">
            <w:pPr>
              <w:spacing w:before="0"/>
              <w:ind w:left="720" w:hanging="686"/>
              <w:contextualSpacing/>
              <w:rPr>
                <w:rFonts w:eastAsia="Calibri" w:cs="Arial"/>
                <w:color w:val="000000"/>
                <w:lang w:val="sr-Cyrl-RS" w:eastAsia="sr-Latn-CS"/>
              </w:rPr>
            </w:pPr>
            <w:r w:rsidRPr="00055760">
              <w:rPr>
                <w:rFonts w:eastAsia="Calibri" w:cs="Arial"/>
                <w:color w:val="000000"/>
                <w:lang w:val="sr-Cyrl-RS" w:eastAsia="sr-Latn-CS"/>
              </w:rPr>
              <w:t>Притисак отварања 0,22 бар-а</w:t>
            </w:r>
          </w:p>
          <w:p w:rsidR="00055760" w:rsidRPr="00055760" w:rsidRDefault="00055760" w:rsidP="00055760">
            <w:pPr>
              <w:spacing w:before="0"/>
              <w:rPr>
                <w:rFonts w:cs="Arial"/>
                <w:b/>
                <w:lang w:val="sr-Cyrl-RS"/>
              </w:rPr>
            </w:pPr>
            <w:r w:rsidRPr="00055760">
              <w:rPr>
                <w:rFonts w:cs="Arial"/>
                <w:color w:val="000000"/>
                <w:lang w:val="sr-Cyrl-RS" w:eastAsia="sr-Latn-CS"/>
              </w:rPr>
              <w:t>Радни флуид ТНГ</w:t>
            </w:r>
          </w:p>
        </w:tc>
        <w:tc>
          <w:tcPr>
            <w:tcW w:w="485" w:type="pct"/>
            <w:shd w:val="clear" w:color="auto" w:fill="auto"/>
            <w:vAlign w:val="center"/>
          </w:tcPr>
          <w:p w:rsidR="00055760" w:rsidRPr="00055760" w:rsidRDefault="00055760" w:rsidP="00055760">
            <w:pPr>
              <w:spacing w:before="0"/>
              <w:ind w:right="-72"/>
              <w:jc w:val="center"/>
              <w:rPr>
                <w:rFonts w:cs="Arial"/>
              </w:rPr>
            </w:pPr>
            <w:r w:rsidRPr="00055760">
              <w:rPr>
                <w:rFonts w:cs="Arial"/>
              </w:rPr>
              <w:t>ком</w:t>
            </w:r>
            <w:r w:rsidRPr="00055760">
              <w:rPr>
                <w:rFonts w:cs="Arial"/>
                <w:lang w:val="sr-Cyrl-RS"/>
              </w:rPr>
              <w:t>плет</w:t>
            </w:r>
          </w:p>
        </w:tc>
        <w:tc>
          <w:tcPr>
            <w:tcW w:w="415" w:type="pct"/>
            <w:shd w:val="clear" w:color="auto" w:fill="auto"/>
            <w:vAlign w:val="center"/>
          </w:tcPr>
          <w:p w:rsidR="00055760" w:rsidRPr="00055760" w:rsidRDefault="00055760" w:rsidP="00055760">
            <w:pPr>
              <w:spacing w:before="0"/>
              <w:jc w:val="center"/>
              <w:rPr>
                <w:rFonts w:cs="Arial"/>
              </w:rPr>
            </w:pPr>
            <w:r w:rsidRPr="00055760">
              <w:rPr>
                <w:rFonts w:cs="Arial"/>
              </w:rPr>
              <w:t>1</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r w:rsidR="00055760" w:rsidRPr="00055760" w:rsidTr="00055760">
        <w:tc>
          <w:tcPr>
            <w:tcW w:w="275" w:type="pct"/>
            <w:shd w:val="clear" w:color="auto" w:fill="auto"/>
            <w:vAlign w:val="center"/>
          </w:tcPr>
          <w:p w:rsidR="00055760" w:rsidRPr="00055760" w:rsidRDefault="00055760" w:rsidP="00055760">
            <w:pPr>
              <w:spacing w:before="0"/>
              <w:jc w:val="center"/>
              <w:rPr>
                <w:rFonts w:cs="Arial"/>
                <w:b/>
              </w:rPr>
            </w:pPr>
            <w:r w:rsidRPr="00055760">
              <w:rPr>
                <w:rFonts w:cs="Arial"/>
                <w:b/>
              </w:rPr>
              <w:t>1</w:t>
            </w:r>
            <w:r w:rsidRPr="00055760">
              <w:rPr>
                <w:rFonts w:cs="Arial"/>
                <w:b/>
                <w:lang w:val="sr-Cyrl-RS"/>
              </w:rPr>
              <w:t>2</w:t>
            </w:r>
            <w:r w:rsidRPr="00055760">
              <w:rPr>
                <w:rFonts w:cs="Arial"/>
                <w:b/>
              </w:rPr>
              <w:t>.</w:t>
            </w:r>
          </w:p>
        </w:tc>
        <w:tc>
          <w:tcPr>
            <w:tcW w:w="1872" w:type="pct"/>
            <w:shd w:val="clear" w:color="auto" w:fill="auto"/>
          </w:tcPr>
          <w:p w:rsidR="00055760" w:rsidRPr="00055760" w:rsidRDefault="00055760" w:rsidP="00055760">
            <w:pPr>
              <w:spacing w:before="0"/>
              <w:rPr>
                <w:rFonts w:cs="Arial"/>
                <w:b/>
                <w:lang w:val="sr-Cyrl-CS"/>
              </w:rPr>
            </w:pPr>
            <w:r w:rsidRPr="00055760">
              <w:rPr>
                <w:rFonts w:cs="Arial"/>
                <w:b/>
                <w:lang w:val="sr-Cyrl-CS"/>
              </w:rPr>
              <w:t>Непредвиђене услуге по налогу овлашћеног лица наручиоца</w:t>
            </w:r>
          </w:p>
        </w:tc>
        <w:tc>
          <w:tcPr>
            <w:tcW w:w="485" w:type="pct"/>
            <w:shd w:val="clear" w:color="auto" w:fill="auto"/>
            <w:vAlign w:val="center"/>
          </w:tcPr>
          <w:p w:rsidR="00055760" w:rsidRPr="00055760" w:rsidRDefault="00055760" w:rsidP="00055760">
            <w:pPr>
              <w:spacing w:before="0"/>
              <w:ind w:right="-76" w:hanging="108"/>
              <w:jc w:val="center"/>
              <w:rPr>
                <w:rFonts w:cs="Arial"/>
                <w:lang w:val="sr-Cyrl-CS"/>
              </w:rPr>
            </w:pPr>
            <w:r w:rsidRPr="00055760">
              <w:rPr>
                <w:rFonts w:cs="Arial"/>
                <w:lang w:val="sr-Cyrl-CS"/>
              </w:rPr>
              <w:t>норма час</w:t>
            </w:r>
          </w:p>
        </w:tc>
        <w:tc>
          <w:tcPr>
            <w:tcW w:w="415" w:type="pct"/>
            <w:shd w:val="clear" w:color="auto" w:fill="auto"/>
            <w:vAlign w:val="center"/>
          </w:tcPr>
          <w:p w:rsidR="00055760" w:rsidRPr="00055760" w:rsidRDefault="00055760" w:rsidP="00055760">
            <w:pPr>
              <w:spacing w:before="0"/>
              <w:jc w:val="center"/>
              <w:rPr>
                <w:rFonts w:cs="Arial"/>
                <w:lang w:val="sr-Cyrl-CS"/>
              </w:rPr>
            </w:pPr>
            <w:r w:rsidRPr="00055760">
              <w:rPr>
                <w:rFonts w:cs="Arial"/>
                <w:lang w:val="sr-Cyrl-CS"/>
              </w:rPr>
              <w:t>20</w:t>
            </w:r>
          </w:p>
        </w:tc>
        <w:tc>
          <w:tcPr>
            <w:tcW w:w="485" w:type="pct"/>
            <w:shd w:val="clear" w:color="auto" w:fill="auto"/>
          </w:tcPr>
          <w:p w:rsidR="00055760" w:rsidRPr="00055760" w:rsidRDefault="00055760" w:rsidP="00055760">
            <w:pPr>
              <w:spacing w:before="0"/>
            </w:pPr>
          </w:p>
        </w:tc>
        <w:tc>
          <w:tcPr>
            <w:tcW w:w="485" w:type="pct"/>
            <w:shd w:val="clear" w:color="auto" w:fill="auto"/>
          </w:tcPr>
          <w:p w:rsidR="00055760" w:rsidRPr="00055760" w:rsidRDefault="00055760" w:rsidP="00055760">
            <w:pPr>
              <w:spacing w:before="0"/>
            </w:pPr>
          </w:p>
        </w:tc>
        <w:tc>
          <w:tcPr>
            <w:tcW w:w="484" w:type="pct"/>
            <w:shd w:val="clear" w:color="auto" w:fill="auto"/>
          </w:tcPr>
          <w:p w:rsidR="00055760" w:rsidRPr="00055760" w:rsidRDefault="00055760" w:rsidP="00055760">
            <w:pPr>
              <w:spacing w:before="0"/>
            </w:pPr>
          </w:p>
        </w:tc>
        <w:tc>
          <w:tcPr>
            <w:tcW w:w="499" w:type="pct"/>
            <w:shd w:val="clear" w:color="auto" w:fill="auto"/>
          </w:tcPr>
          <w:p w:rsidR="00055760" w:rsidRPr="00055760" w:rsidRDefault="00055760" w:rsidP="00055760">
            <w:pPr>
              <w:spacing w:before="0"/>
            </w:pPr>
          </w:p>
        </w:tc>
      </w:tr>
    </w:tbl>
    <w:p w:rsidR="007C1197" w:rsidRPr="00E47C2E" w:rsidRDefault="007C1197" w:rsidP="007C1197">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2305D7">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tcPr>
          <w:p w:rsidR="007C1197" w:rsidRPr="00C0729A" w:rsidRDefault="007C1197" w:rsidP="002305D7">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2305D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278F1">
        <w:trPr>
          <w:trHeight w:val="333"/>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C1197" w:rsidRPr="00C0729A" w:rsidRDefault="007C1197" w:rsidP="007C1197">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2305D7">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C1197" w:rsidRPr="00E47C2E" w:rsidRDefault="007C1197" w:rsidP="002305D7">
            <w:pPr>
              <w:spacing w:before="0"/>
              <w:jc w:val="center"/>
              <w:rPr>
                <w:rFonts w:cs="Arial"/>
                <w:b/>
              </w:rPr>
            </w:pPr>
            <w:r w:rsidRPr="00E47C2E">
              <w:rPr>
                <w:rFonts w:cs="Arial"/>
                <w:b/>
              </w:rPr>
              <w:t>УКУПНО ПОНУЂЕНА ЦЕНА  са ПДВ</w:t>
            </w:r>
          </w:p>
          <w:p w:rsidR="007C1197" w:rsidRPr="00C0729A" w:rsidRDefault="007C1197" w:rsidP="002305D7">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7C1197" w:rsidRPr="00C0729A" w:rsidRDefault="007C1197" w:rsidP="007C1197">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1197" w:rsidTr="002305D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7C1197" w:rsidRPr="00C0729A" w:rsidRDefault="007C1197"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 односно ____%</w:t>
            </w:r>
          </w:p>
        </w:tc>
      </w:tr>
      <w:tr w:rsidR="007C1197" w:rsidTr="002305D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2305D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C1197" w:rsidRPr="00C0729A" w:rsidRDefault="007C1197" w:rsidP="002305D7">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88589B" w:rsidRPr="00747A8C" w:rsidRDefault="0088589B"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343A18" w:rsidRPr="00E47C2E" w:rsidRDefault="00343A18" w:rsidP="007E7BB8">
      <w:pPr>
        <w:tabs>
          <w:tab w:val="left" w:pos="6870"/>
        </w:tabs>
        <w:spacing w:before="0"/>
        <w:rPr>
          <w:rFonts w:cs="Arial"/>
        </w:rPr>
      </w:pP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BE28CE">
        <w:rPr>
          <w:rFonts w:cs="Arial"/>
          <w:lang w:val="ru-RU"/>
        </w:rPr>
        <w:t>Преглед гасне инсталације са баждарењем вентила сигурности и регулатора притиска ТНГ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CE5EA7">
        <w:rPr>
          <w:rFonts w:cs="Arial"/>
          <w:lang w:val="ru-RU"/>
        </w:rPr>
        <w:t>781/2018 (3000/1054/2018)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DD2814">
        <w:rPr>
          <w:rFonts w:cs="Arial"/>
          <w:lang w:val="sr-Cyrl-RS"/>
        </w:rPr>
        <w:t>__________________</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rPr>
      </w:pPr>
    </w:p>
    <w:p w:rsidR="00656CB6" w:rsidRPr="00656CB6" w:rsidRDefault="00656CB6" w:rsidP="00343A18">
      <w:pPr>
        <w:rPr>
          <w:rFonts w:cs="Arial"/>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BE28CE">
        <w:rPr>
          <w:rFonts w:cs="Arial"/>
          <w:lang w:val="sr-Cyrl-RS"/>
        </w:rPr>
        <w:t>Преглед гасне инсталације са баждарењем вентила сигурности и регулатора притиска ТНГ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CE5EA7">
        <w:rPr>
          <w:rFonts w:cs="Arial"/>
          <w:lang w:val="ru-RU"/>
        </w:rPr>
        <w:t>781/2018 (3000/1054/2018)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E548ED" w:rsidRPr="00E548ED" w:rsidRDefault="00E548ED" w:rsidP="00E548ED">
      <w:pPr>
        <w:jc w:val="right"/>
        <w:outlineLvl w:val="1"/>
        <w:rPr>
          <w:rFonts w:cs="Arial"/>
          <w:b/>
        </w:rPr>
      </w:pPr>
      <w:r w:rsidRPr="00E548ED">
        <w:rPr>
          <w:rFonts w:cs="Arial"/>
          <w:b/>
        </w:rPr>
        <w:lastRenderedPageBreak/>
        <w:t xml:space="preserve">ОБРАЗАЦ </w:t>
      </w:r>
      <w:r w:rsidRPr="00E548ED">
        <w:rPr>
          <w:rFonts w:cs="Arial"/>
          <w:b/>
          <w:lang w:val="sr-Cyrl-RS"/>
        </w:rPr>
        <w:t>5</w:t>
      </w:r>
      <w:bookmarkStart w:id="256" w:name="_Toc442559941"/>
    </w:p>
    <w:bookmarkEnd w:id="256"/>
    <w:p w:rsidR="00E548ED" w:rsidRPr="00E548ED" w:rsidRDefault="00E548ED" w:rsidP="00E548ED">
      <w:pPr>
        <w:spacing w:before="0"/>
        <w:jc w:val="left"/>
        <w:rPr>
          <w:rFonts w:eastAsia="Calibri" w:cs="Arial"/>
          <w:lang w:val="sr-Cyrl-RS"/>
        </w:rPr>
      </w:pPr>
    </w:p>
    <w:p w:rsidR="00162679" w:rsidRPr="00E548ED" w:rsidRDefault="00E548ED" w:rsidP="00E548ED">
      <w:pPr>
        <w:spacing w:before="0"/>
        <w:jc w:val="center"/>
        <w:rPr>
          <w:rFonts w:eastAsia="Calibri" w:cs="Arial"/>
          <w:b/>
        </w:rPr>
      </w:pPr>
      <w:r w:rsidRPr="00E548ED">
        <w:rPr>
          <w:rFonts w:eastAsia="Calibri"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BE28CE">
        <w:rPr>
          <w:rFonts w:cs="Arial"/>
        </w:rPr>
        <w:t>Преглед гасне инсталације са баждарењем вентила сигурности и регулатора притиска ТНГ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CE5EA7">
        <w:rPr>
          <w:rFonts w:cs="Arial"/>
        </w:rPr>
        <w:t>781/2018 (3000/1054/2018)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548ED" w:rsidRDefault="007E7BB8" w:rsidP="00925E05">
      <w:pPr>
        <w:pStyle w:val="KDObrazac"/>
        <w:spacing w:before="0"/>
        <w:rPr>
          <w:lang w:val="sr-Latn-CS"/>
        </w:rPr>
      </w:pPr>
      <w:r w:rsidRPr="00E47C2E">
        <w:rPr>
          <w:lang w:val="sr-Latn-CS"/>
        </w:rPr>
        <w:br w:type="page"/>
      </w:r>
    </w:p>
    <w:p w:rsidR="00E548ED" w:rsidRPr="00E548ED" w:rsidRDefault="00E548ED" w:rsidP="00E548ED">
      <w:pPr>
        <w:jc w:val="right"/>
        <w:outlineLvl w:val="1"/>
        <w:rPr>
          <w:rFonts w:cs="Arial"/>
          <w:b/>
        </w:rPr>
      </w:pPr>
      <w:r w:rsidRPr="001B2C14">
        <w:rPr>
          <w:rFonts w:cs="Arial"/>
          <w:b/>
        </w:rPr>
        <w:lastRenderedPageBreak/>
        <w:t xml:space="preserve">ОБРАЗАЦ </w:t>
      </w:r>
      <w:r>
        <w:rPr>
          <w:rFonts w:cs="Arial"/>
          <w:b/>
        </w:rPr>
        <w:t>6</w:t>
      </w:r>
      <w:r w:rsidRPr="001B2C14">
        <w:rPr>
          <w:rFonts w:cs="Arial"/>
          <w:b/>
          <w:lang w:val="sr-Cyrl-RS"/>
        </w:rPr>
        <w:t>.</w:t>
      </w:r>
    </w:p>
    <w:p w:rsidR="00E548ED" w:rsidRPr="00E548ED" w:rsidRDefault="00E548ED" w:rsidP="00E548ED">
      <w:pPr>
        <w:jc w:val="center"/>
        <w:rPr>
          <w:rFonts w:cs="Arial"/>
          <w:b/>
        </w:rPr>
      </w:pPr>
      <w:r w:rsidRPr="001B2C14">
        <w:rPr>
          <w:rFonts w:cs="Arial"/>
          <w:b/>
        </w:rPr>
        <w:t>СПИСАК ИЗВРШЕНИХ УСЛУГА– СТРУЧНЕ РЕФЕРЕНЦЕ</w:t>
      </w: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3"/>
        <w:gridCol w:w="1706"/>
        <w:gridCol w:w="1731"/>
        <w:gridCol w:w="1479"/>
        <w:gridCol w:w="2647"/>
      </w:tblGrid>
      <w:tr w:rsidR="00E548ED" w:rsidRPr="001B2C14" w:rsidTr="00E548ED">
        <w:tc>
          <w:tcPr>
            <w:tcW w:w="205" w:type="pct"/>
            <w:shd w:val="clear" w:color="auto" w:fill="auto"/>
          </w:tcPr>
          <w:p w:rsidR="00E548ED" w:rsidRPr="001B2C14" w:rsidRDefault="00E548ED" w:rsidP="00E548ED">
            <w:pPr>
              <w:jc w:val="center"/>
              <w:rPr>
                <w:rFonts w:eastAsia="Calibri" w:cs="Arial"/>
                <w:b/>
                <w:bCs/>
                <w:iCs/>
              </w:rPr>
            </w:pPr>
          </w:p>
        </w:tc>
        <w:tc>
          <w:tcPr>
            <w:tcW w:w="91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Референтни наручилац односно корисник услуга</w:t>
            </w:r>
          </w:p>
        </w:tc>
        <w:tc>
          <w:tcPr>
            <w:tcW w:w="87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
                <w:bCs/>
                <w:iCs/>
              </w:rPr>
            </w:pPr>
            <w:r w:rsidRPr="001B2C14">
              <w:rPr>
                <w:rFonts w:eastAsia="Calibri" w:cs="Arial"/>
                <w:bCs/>
                <w:iCs/>
                <w:lang w:val="ru-RU"/>
              </w:rPr>
              <w:t>Лице за контакт</w:t>
            </w:r>
            <w:r w:rsidRPr="001B2C14">
              <w:rPr>
                <w:rFonts w:eastAsia="Calibri" w:cs="Arial"/>
                <w:bCs/>
                <w:iCs/>
              </w:rPr>
              <w:t xml:space="preserve"> и број телефона</w:t>
            </w:r>
          </w:p>
        </w:tc>
        <w:tc>
          <w:tcPr>
            <w:tcW w:w="888"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
                <w:bCs/>
                <w:iCs/>
              </w:rPr>
            </w:pPr>
            <w:r w:rsidRPr="001B2C14">
              <w:rPr>
                <w:rFonts w:eastAsia="Calibri" w:cs="Arial"/>
                <w:bCs/>
                <w:iCs/>
              </w:rPr>
              <w:t>Број и датум закључења уговора</w:t>
            </w:r>
          </w:p>
        </w:tc>
        <w:tc>
          <w:tcPr>
            <w:tcW w:w="759" w:type="pct"/>
            <w:shd w:val="clear" w:color="auto" w:fill="auto"/>
            <w:vAlign w:val="center"/>
          </w:tcPr>
          <w:p w:rsidR="00E548ED" w:rsidRPr="001B2C14" w:rsidRDefault="00E548ED" w:rsidP="00E548ED">
            <w:pPr>
              <w:jc w:val="center"/>
              <w:rPr>
                <w:rFonts w:eastAsia="Calibri" w:cs="Arial"/>
                <w:bCs/>
                <w:iCs/>
                <w:lang w:val="sr-Cyrl-CS"/>
              </w:rPr>
            </w:pPr>
          </w:p>
          <w:p w:rsidR="00E548ED" w:rsidRPr="001B2C14" w:rsidRDefault="00E548ED" w:rsidP="00E548ED">
            <w:pPr>
              <w:jc w:val="center"/>
              <w:rPr>
                <w:rFonts w:eastAsia="Calibri" w:cs="Arial"/>
                <w:bCs/>
                <w:iCs/>
              </w:rPr>
            </w:pPr>
            <w:r w:rsidRPr="001B2C14">
              <w:rPr>
                <w:rFonts w:eastAsia="Calibri" w:cs="Arial"/>
                <w:bCs/>
                <w:iCs/>
                <w:lang w:val="sr-Cyrl-CS"/>
              </w:rPr>
              <w:t xml:space="preserve">Датум </w:t>
            </w:r>
            <w:r w:rsidRPr="001B2C14">
              <w:rPr>
                <w:rFonts w:eastAsia="Calibri" w:cs="Arial"/>
                <w:bCs/>
                <w:iCs/>
              </w:rPr>
              <w:t>реализације уговора</w:t>
            </w:r>
          </w:p>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Cs/>
                <w:iCs/>
                <w:lang w:val="sr-Latn-CS" w:eastAsia="sr-Latn-CS"/>
              </w:rPr>
            </w:pPr>
          </w:p>
          <w:p w:rsidR="00E548ED" w:rsidRPr="001B2C14" w:rsidRDefault="00E548ED" w:rsidP="00E548ED">
            <w:pPr>
              <w:jc w:val="center"/>
              <w:rPr>
                <w:rFonts w:eastAsia="Calibri" w:cs="Arial"/>
                <w:bCs/>
                <w:iCs/>
                <w:lang w:val="sr-Latn-CS" w:eastAsia="sr-Latn-CS"/>
              </w:rPr>
            </w:pPr>
            <w:r w:rsidRPr="001B2C14">
              <w:rPr>
                <w:rFonts w:eastAsia="Calibri" w:cs="Arial"/>
                <w:bCs/>
                <w:iCs/>
                <w:lang w:val="sr-Latn-CS" w:eastAsia="sr-Latn-CS"/>
              </w:rPr>
              <w:t>Вредност извршених услуга без ПДВ</w:t>
            </w:r>
          </w:p>
          <w:p w:rsidR="00E548ED" w:rsidRPr="001B2C14" w:rsidRDefault="00E548ED" w:rsidP="00E548ED">
            <w:pPr>
              <w:jc w:val="center"/>
              <w:rPr>
                <w:rFonts w:eastAsia="Calibri" w:cs="Arial"/>
                <w:bCs/>
                <w:iCs/>
                <w:lang w:val="sr-Cyrl-RS" w:eastAsia="sr-Latn-CS"/>
              </w:rPr>
            </w:pPr>
            <w:r w:rsidRPr="001B2C14">
              <w:rPr>
                <w:rFonts w:eastAsia="Calibri" w:cs="Arial"/>
                <w:bCs/>
                <w:iCs/>
                <w:lang w:val="sr-Latn-CS" w:eastAsia="sr-Latn-CS"/>
              </w:rPr>
              <w:t>Дин</w:t>
            </w: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1.</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2.</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3.</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4.</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c>
          <w:tcPr>
            <w:tcW w:w="205" w:type="pct"/>
            <w:shd w:val="clear" w:color="auto" w:fill="auto"/>
          </w:tcPr>
          <w:p w:rsidR="00E548ED" w:rsidRPr="001B2C14" w:rsidRDefault="00E548ED" w:rsidP="00E548ED">
            <w:pPr>
              <w:jc w:val="center"/>
              <w:rPr>
                <w:rFonts w:eastAsia="Calibri" w:cs="Arial"/>
                <w:bCs/>
                <w:iCs/>
              </w:rPr>
            </w:pPr>
          </w:p>
          <w:p w:rsidR="00E548ED" w:rsidRPr="001B2C14" w:rsidRDefault="00E548ED" w:rsidP="00E548ED">
            <w:pPr>
              <w:jc w:val="center"/>
              <w:rPr>
                <w:rFonts w:eastAsia="Calibri" w:cs="Arial"/>
                <w:bCs/>
                <w:iCs/>
              </w:rPr>
            </w:pPr>
            <w:r w:rsidRPr="001B2C14">
              <w:rPr>
                <w:rFonts w:eastAsia="Calibri" w:cs="Arial"/>
                <w:bCs/>
                <w:iCs/>
              </w:rPr>
              <w:t>5.</w:t>
            </w:r>
          </w:p>
        </w:tc>
        <w:tc>
          <w:tcPr>
            <w:tcW w:w="915"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c>
          <w:tcPr>
            <w:tcW w:w="875" w:type="pct"/>
            <w:shd w:val="clear" w:color="auto" w:fill="auto"/>
          </w:tcPr>
          <w:p w:rsidR="00E548ED" w:rsidRPr="001B2C14" w:rsidRDefault="00E548ED" w:rsidP="00E548ED">
            <w:pPr>
              <w:jc w:val="center"/>
              <w:rPr>
                <w:rFonts w:eastAsia="Calibri" w:cs="Arial"/>
                <w:b/>
                <w:bCs/>
                <w:iCs/>
              </w:rPr>
            </w:pPr>
          </w:p>
        </w:tc>
        <w:tc>
          <w:tcPr>
            <w:tcW w:w="888" w:type="pct"/>
            <w:shd w:val="clear" w:color="auto" w:fill="auto"/>
          </w:tcPr>
          <w:p w:rsidR="00E548ED" w:rsidRPr="001B2C14" w:rsidRDefault="00E548ED" w:rsidP="00E548ED">
            <w:pPr>
              <w:jc w:val="center"/>
              <w:rPr>
                <w:rFonts w:eastAsia="Calibri" w:cs="Arial"/>
                <w:b/>
                <w:bCs/>
                <w:iCs/>
              </w:rPr>
            </w:pPr>
          </w:p>
        </w:tc>
        <w:tc>
          <w:tcPr>
            <w:tcW w:w="759" w:type="pct"/>
            <w:shd w:val="clear" w:color="auto" w:fill="auto"/>
          </w:tcPr>
          <w:p w:rsidR="00E548ED" w:rsidRPr="001B2C14" w:rsidRDefault="00E548ED" w:rsidP="00E548ED">
            <w:pPr>
              <w:jc w:val="center"/>
              <w:rPr>
                <w:rFonts w:eastAsia="Calibri" w:cs="Arial"/>
                <w:b/>
                <w:bCs/>
                <w:iCs/>
              </w:rPr>
            </w:pPr>
          </w:p>
        </w:tc>
        <w:tc>
          <w:tcPr>
            <w:tcW w:w="1358" w:type="pct"/>
          </w:tcPr>
          <w:p w:rsidR="00E548ED" w:rsidRPr="001B2C14" w:rsidRDefault="00E548ED" w:rsidP="00E548ED">
            <w:pPr>
              <w:jc w:val="center"/>
              <w:rPr>
                <w:rFonts w:eastAsia="Calibri" w:cs="Arial"/>
                <w:b/>
                <w:bCs/>
                <w:iCs/>
                <w:lang w:val="sr-Latn-CS" w:eastAsia="sr-Latn-CS"/>
              </w:rPr>
            </w:pPr>
          </w:p>
        </w:tc>
      </w:tr>
      <w:tr w:rsidR="00E548ED" w:rsidRPr="001B2C14" w:rsidTr="00E548ED">
        <w:tblPrEx>
          <w:tblLook w:val="0000" w:firstRow="0" w:lastRow="0" w:firstColumn="0" w:lastColumn="0" w:noHBand="0" w:noVBand="0"/>
        </w:tblPrEx>
        <w:trPr>
          <w:gridBefore w:val="5"/>
          <w:wBefore w:w="3642" w:type="pct"/>
          <w:trHeight w:val="517"/>
        </w:trPr>
        <w:tc>
          <w:tcPr>
            <w:tcW w:w="1358" w:type="pct"/>
            <w:shd w:val="clear" w:color="auto" w:fill="auto"/>
          </w:tcPr>
          <w:p w:rsidR="00E548ED" w:rsidRPr="001B2C14" w:rsidRDefault="00E548ED" w:rsidP="00E548ED">
            <w:pPr>
              <w:jc w:val="center"/>
              <w:rPr>
                <w:rFonts w:eastAsia="Calibri" w:cs="Arial"/>
                <w:b/>
                <w:bCs/>
                <w:iCs/>
              </w:rPr>
            </w:pPr>
          </w:p>
          <w:p w:rsidR="00E548ED" w:rsidRPr="001B2C14" w:rsidRDefault="00E548ED" w:rsidP="00E548ED">
            <w:pPr>
              <w:jc w:val="center"/>
              <w:rPr>
                <w:rFonts w:eastAsia="Calibri" w:cs="Arial"/>
                <w:b/>
                <w:bCs/>
                <w:iCs/>
              </w:rPr>
            </w:pPr>
          </w:p>
        </w:tc>
      </w:tr>
    </w:tbl>
    <w:p w:rsidR="00E548ED" w:rsidRPr="00E548ED" w:rsidRDefault="00E548ED" w:rsidP="00E548ED">
      <w:pPr>
        <w:tabs>
          <w:tab w:val="left" w:pos="4999"/>
        </w:tabs>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48ED" w:rsidRPr="001B2C14" w:rsidTr="00E548ED">
        <w:trPr>
          <w:jc w:val="center"/>
        </w:trPr>
        <w:tc>
          <w:tcPr>
            <w:tcW w:w="3882" w:type="dxa"/>
          </w:tcPr>
          <w:p w:rsidR="00E548ED" w:rsidRPr="001B2C14" w:rsidRDefault="00E548ED" w:rsidP="00E548ED">
            <w:pPr>
              <w:jc w:val="center"/>
              <w:rPr>
                <w:rFonts w:cs="Arial"/>
              </w:rPr>
            </w:pPr>
            <w:r w:rsidRPr="001B2C14">
              <w:rPr>
                <w:rFonts w:cs="Arial"/>
              </w:rPr>
              <w:t>Датум:</w:t>
            </w:r>
          </w:p>
        </w:tc>
        <w:tc>
          <w:tcPr>
            <w:tcW w:w="2127" w:type="dxa"/>
          </w:tcPr>
          <w:p w:rsidR="00E548ED" w:rsidRPr="001B2C14" w:rsidRDefault="00E548ED" w:rsidP="00E548ED">
            <w:pPr>
              <w:jc w:val="center"/>
              <w:rPr>
                <w:rFonts w:cs="Arial"/>
                <w:lang w:val="ru-RU"/>
              </w:rPr>
            </w:pPr>
          </w:p>
        </w:tc>
        <w:tc>
          <w:tcPr>
            <w:tcW w:w="4022" w:type="dxa"/>
          </w:tcPr>
          <w:p w:rsidR="00E548ED" w:rsidRPr="001B2C14" w:rsidRDefault="00E548ED" w:rsidP="00E548ED">
            <w:pPr>
              <w:jc w:val="center"/>
              <w:rPr>
                <w:rFonts w:cs="Arial"/>
                <w:lang w:val="ru-RU"/>
              </w:rPr>
            </w:pPr>
            <w:r w:rsidRPr="001B2C14">
              <w:rPr>
                <w:rFonts w:cs="Arial"/>
                <w:lang w:val="sr-Cyrl-CS"/>
              </w:rPr>
              <w:t>П</w:t>
            </w:r>
            <w:r w:rsidRPr="001B2C14">
              <w:rPr>
                <w:rFonts w:cs="Arial"/>
              </w:rPr>
              <w:t>онуђач</w:t>
            </w:r>
            <w:r w:rsidRPr="001B2C14">
              <w:rPr>
                <w:rFonts w:cs="Arial"/>
                <w:lang w:val="ru-RU"/>
              </w:rPr>
              <w:t>:</w:t>
            </w:r>
          </w:p>
        </w:tc>
      </w:tr>
      <w:tr w:rsidR="00E548ED" w:rsidRPr="001B2C14" w:rsidTr="00E548ED">
        <w:trPr>
          <w:jc w:val="center"/>
        </w:trPr>
        <w:tc>
          <w:tcPr>
            <w:tcW w:w="3882" w:type="dxa"/>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rPr>
            </w:pPr>
            <w:r w:rsidRPr="001B2C14">
              <w:rPr>
                <w:rFonts w:cs="Arial"/>
              </w:rPr>
              <w:t>М.П.</w:t>
            </w:r>
          </w:p>
        </w:tc>
        <w:tc>
          <w:tcPr>
            <w:tcW w:w="4022" w:type="dxa"/>
          </w:tcPr>
          <w:p w:rsidR="00E548ED" w:rsidRPr="001B2C14" w:rsidRDefault="00E548ED" w:rsidP="00E548ED">
            <w:pPr>
              <w:jc w:val="center"/>
              <w:rPr>
                <w:rFonts w:cs="Arial"/>
                <w:lang w:val="ru-RU"/>
              </w:rPr>
            </w:pPr>
          </w:p>
        </w:tc>
      </w:tr>
      <w:tr w:rsidR="00E548ED" w:rsidRPr="001B2C14" w:rsidTr="00E548ED">
        <w:trPr>
          <w:jc w:val="center"/>
        </w:trPr>
        <w:tc>
          <w:tcPr>
            <w:tcW w:w="3882" w:type="dxa"/>
            <w:tcBorders>
              <w:bottom w:val="single" w:sz="4" w:space="0" w:color="auto"/>
            </w:tcBorders>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lang w:val="ru-RU"/>
              </w:rPr>
            </w:pPr>
          </w:p>
        </w:tc>
        <w:tc>
          <w:tcPr>
            <w:tcW w:w="4022" w:type="dxa"/>
            <w:tcBorders>
              <w:bottom w:val="single" w:sz="4" w:space="0" w:color="auto"/>
            </w:tcBorders>
          </w:tcPr>
          <w:p w:rsidR="00E548ED" w:rsidRPr="001B2C14" w:rsidRDefault="00E548ED" w:rsidP="00E548ED">
            <w:pPr>
              <w:jc w:val="center"/>
              <w:rPr>
                <w:rFonts w:cs="Arial"/>
                <w:lang w:val="ru-RU"/>
              </w:rPr>
            </w:pPr>
          </w:p>
        </w:tc>
      </w:tr>
      <w:tr w:rsidR="00E548ED" w:rsidRPr="001B2C14" w:rsidTr="00E548ED">
        <w:trPr>
          <w:trHeight w:val="389"/>
          <w:jc w:val="center"/>
        </w:trPr>
        <w:tc>
          <w:tcPr>
            <w:tcW w:w="3882" w:type="dxa"/>
            <w:tcBorders>
              <w:top w:val="single" w:sz="4" w:space="0" w:color="auto"/>
            </w:tcBorders>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lang w:val="ru-RU"/>
              </w:rPr>
            </w:pPr>
          </w:p>
        </w:tc>
        <w:tc>
          <w:tcPr>
            <w:tcW w:w="4022" w:type="dxa"/>
            <w:tcBorders>
              <w:top w:val="single" w:sz="4" w:space="0" w:color="auto"/>
            </w:tcBorders>
          </w:tcPr>
          <w:p w:rsidR="00E548ED" w:rsidRPr="001B2C14" w:rsidRDefault="00E548ED" w:rsidP="00E548ED">
            <w:pPr>
              <w:jc w:val="center"/>
              <w:rPr>
                <w:rFonts w:cs="Arial"/>
                <w:lang w:val="ru-RU"/>
              </w:rPr>
            </w:pPr>
          </w:p>
        </w:tc>
      </w:tr>
    </w:tbl>
    <w:p w:rsidR="00E548ED" w:rsidRPr="001B2C14" w:rsidRDefault="00E548ED" w:rsidP="00E548ED">
      <w:pPr>
        <w:rPr>
          <w:rFonts w:eastAsia="Symbol" w:cs="Arial"/>
          <w:b/>
          <w:bCs/>
          <w:kern w:val="28"/>
        </w:rPr>
      </w:pPr>
      <w:r w:rsidRPr="001B2C14">
        <w:rPr>
          <w:rFonts w:eastAsia="Symbol" w:cs="Arial"/>
          <w:b/>
          <w:bCs/>
          <w:kern w:val="28"/>
        </w:rPr>
        <w:t xml:space="preserve">Напомена: </w:t>
      </w:r>
    </w:p>
    <w:p w:rsidR="00E548ED" w:rsidRPr="001B2C14" w:rsidRDefault="00E548ED" w:rsidP="00E548ED">
      <w:pPr>
        <w:rPr>
          <w:rFonts w:eastAsia="TimesNewRomanPS-BoldMT" w:cs="Arial"/>
          <w:lang w:val="sr-Cyrl-CS"/>
        </w:rPr>
      </w:pPr>
      <w:r w:rsidRPr="001B2C14">
        <w:rPr>
          <w:rFonts w:eastAsia="TimesNewRomanPS-BoldMT" w:cs="Arial"/>
        </w:rPr>
        <w:t xml:space="preserve">Уколико </w:t>
      </w:r>
      <w:r w:rsidRPr="001B2C1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B2C14">
        <w:rPr>
          <w:rFonts w:eastAsia="TimesNewRomanPS-BoldMT" w:cs="Arial"/>
        </w:rPr>
        <w:t>.</w:t>
      </w:r>
    </w:p>
    <w:p w:rsidR="00E548ED" w:rsidRPr="001B2C14" w:rsidRDefault="00E548ED" w:rsidP="00E548ED">
      <w:pPr>
        <w:rPr>
          <w:rFonts w:cs="Arial"/>
          <w:lang w:val="sr-Cyrl-CS"/>
        </w:rPr>
      </w:pPr>
      <w:r w:rsidRPr="001B2C14">
        <w:rPr>
          <w:rFonts w:cs="Arial"/>
        </w:rPr>
        <w:t>Приликом подношења понуде овај образац копирати у потребном броју примерака.</w:t>
      </w:r>
    </w:p>
    <w:p w:rsidR="00E548ED" w:rsidRPr="001B2C14" w:rsidRDefault="00E548ED" w:rsidP="00E548ED">
      <w:pPr>
        <w:rPr>
          <w:rFonts w:cs="Arial"/>
          <w:b/>
          <w:bCs/>
          <w:kern w:val="28"/>
          <w:lang w:val="sr-Cyrl-CS" w:eastAsia="ar-SA"/>
        </w:rPr>
      </w:pPr>
      <w:r w:rsidRPr="001B2C1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48ED" w:rsidRPr="001B2C14" w:rsidRDefault="00E548ED" w:rsidP="00E548ED">
      <w:pPr>
        <w:rPr>
          <w:rFonts w:cs="Arial"/>
          <w:lang w:val="sr-Cyrl-RS"/>
        </w:rPr>
      </w:pPr>
    </w:p>
    <w:p w:rsidR="00E548ED" w:rsidRPr="001B2C14" w:rsidRDefault="00E548ED" w:rsidP="00E548ED">
      <w:pPr>
        <w:rPr>
          <w:rFonts w:cs="Arial"/>
        </w:rPr>
      </w:pPr>
    </w:p>
    <w:p w:rsidR="00E548ED" w:rsidRPr="001B2C14" w:rsidRDefault="00E548ED" w:rsidP="00E548ED">
      <w:pPr>
        <w:jc w:val="right"/>
        <w:outlineLvl w:val="1"/>
        <w:rPr>
          <w:rFonts w:cs="Arial"/>
          <w:b/>
          <w:lang w:val="sr-Cyrl-RS"/>
        </w:rPr>
      </w:pPr>
      <w:r w:rsidRPr="001B2C14">
        <w:rPr>
          <w:rFonts w:cs="Arial"/>
          <w:b/>
        </w:rPr>
        <w:lastRenderedPageBreak/>
        <w:t xml:space="preserve">ОБРАЗАЦ </w:t>
      </w:r>
      <w:r>
        <w:rPr>
          <w:rFonts w:cs="Arial"/>
          <w:b/>
        </w:rPr>
        <w:t>7</w:t>
      </w:r>
      <w:r w:rsidRPr="001B2C14">
        <w:rPr>
          <w:rFonts w:cs="Arial"/>
          <w:b/>
          <w:lang w:val="sr-Cyrl-RS"/>
        </w:rPr>
        <w:t>.</w:t>
      </w:r>
    </w:p>
    <w:p w:rsidR="00E548ED" w:rsidRPr="001B2C14" w:rsidRDefault="00E548ED" w:rsidP="00E548ED">
      <w:pPr>
        <w:jc w:val="center"/>
        <w:rPr>
          <w:rFonts w:cs="Arial"/>
          <w:b/>
        </w:rPr>
      </w:pPr>
      <w:r w:rsidRPr="001B2C14">
        <w:rPr>
          <w:rFonts w:cs="Arial"/>
          <w:b/>
        </w:rPr>
        <w:t>ПОТВРДА О РЕФЕРЕНТНИМ НАБАВКАМА</w:t>
      </w:r>
    </w:p>
    <w:p w:rsidR="00E548ED" w:rsidRPr="001B2C14" w:rsidRDefault="00E548ED" w:rsidP="00E548ED">
      <w:pPr>
        <w:tabs>
          <w:tab w:val="left" w:pos="0"/>
          <w:tab w:val="left" w:pos="330"/>
          <w:tab w:val="left" w:pos="540"/>
        </w:tabs>
        <w:rPr>
          <w:rFonts w:eastAsia="Calibri" w:cs="Arial"/>
        </w:rPr>
      </w:pPr>
      <w:r w:rsidRPr="001B2C14">
        <w:rPr>
          <w:rFonts w:eastAsia="Calibri" w:cs="Arial"/>
          <w:lang w:val="ru-RU"/>
        </w:rPr>
        <w:t xml:space="preserve">Наручилац односно корисник предметних услуга: </w:t>
      </w:r>
    </w:p>
    <w:p w:rsidR="00E548ED" w:rsidRPr="001B2C14" w:rsidRDefault="00E548ED" w:rsidP="00E548ED">
      <w:pPr>
        <w:tabs>
          <w:tab w:val="left" w:pos="0"/>
          <w:tab w:val="left" w:pos="330"/>
          <w:tab w:val="left" w:pos="540"/>
        </w:tabs>
        <w:ind w:left="6"/>
        <w:rPr>
          <w:rFonts w:eastAsia="Calibri" w:cs="Arial"/>
        </w:rPr>
      </w:pPr>
      <w:r w:rsidRPr="001B2C14">
        <w:rPr>
          <w:rFonts w:eastAsia="Calibri" w:cs="Arial"/>
        </w:rPr>
        <w:t xml:space="preserve">                                                  __________________________________________________________________</w:t>
      </w:r>
    </w:p>
    <w:p w:rsidR="00E548ED" w:rsidRPr="001B2C14" w:rsidRDefault="00E548ED" w:rsidP="00E548ED">
      <w:pPr>
        <w:tabs>
          <w:tab w:val="left" w:pos="0"/>
          <w:tab w:val="left" w:pos="330"/>
          <w:tab w:val="left" w:pos="540"/>
        </w:tabs>
        <w:ind w:left="6"/>
        <w:jc w:val="center"/>
        <w:rPr>
          <w:rFonts w:eastAsia="Calibri" w:cs="Arial"/>
        </w:rPr>
      </w:pPr>
      <w:r w:rsidRPr="001B2C14">
        <w:rPr>
          <w:rFonts w:cs="Arial"/>
          <w:bCs/>
          <w:kern w:val="28"/>
        </w:rPr>
        <w:t>(назив и седиште наручиоца)</w:t>
      </w:r>
    </w:p>
    <w:p w:rsidR="00E548ED" w:rsidRPr="001B2C14" w:rsidRDefault="00E548ED" w:rsidP="00E548ED">
      <w:pPr>
        <w:rPr>
          <w:rFonts w:cs="Arial"/>
        </w:rPr>
      </w:pPr>
      <w:r w:rsidRPr="001B2C14">
        <w:rPr>
          <w:rFonts w:cs="Arial"/>
        </w:rPr>
        <w:t>Лице за контакт:      ___________________________________________________________________</w:t>
      </w:r>
    </w:p>
    <w:p w:rsidR="00E548ED" w:rsidRPr="001B2C14" w:rsidRDefault="00E548ED" w:rsidP="00E548ED">
      <w:pPr>
        <w:jc w:val="center"/>
        <w:rPr>
          <w:rFonts w:cs="Arial"/>
        </w:rPr>
      </w:pPr>
      <w:r w:rsidRPr="001B2C14">
        <w:rPr>
          <w:rFonts w:cs="Arial"/>
        </w:rPr>
        <w:t>(име, презиме,  контакт телефон)</w:t>
      </w:r>
    </w:p>
    <w:p w:rsidR="00E548ED" w:rsidRPr="001B2C14" w:rsidRDefault="00E548ED" w:rsidP="00E548ED">
      <w:pPr>
        <w:rPr>
          <w:rFonts w:cs="Arial"/>
        </w:rPr>
      </w:pPr>
      <w:r w:rsidRPr="001B2C14">
        <w:rPr>
          <w:rFonts w:cs="Arial"/>
        </w:rPr>
        <w:t>Овим путем потврђујем да је __________________________________________________________________</w:t>
      </w:r>
    </w:p>
    <w:p w:rsidR="00E548ED" w:rsidRPr="001B2C14" w:rsidRDefault="00E548ED" w:rsidP="00E548ED">
      <w:pPr>
        <w:jc w:val="center"/>
        <w:rPr>
          <w:rFonts w:cs="Arial"/>
        </w:rPr>
      </w:pPr>
      <w:r w:rsidRPr="001B2C14">
        <w:rPr>
          <w:rFonts w:cs="Arial"/>
        </w:rPr>
        <w:t>(навести назив седиште  понуђача)</w:t>
      </w:r>
    </w:p>
    <w:p w:rsidR="00E548ED" w:rsidRPr="00E548ED" w:rsidRDefault="00E548ED" w:rsidP="00E548ED">
      <w:pPr>
        <w:rPr>
          <w:rFonts w:cs="Arial"/>
        </w:rPr>
      </w:pPr>
      <w:r w:rsidRPr="001B2C14">
        <w:rPr>
          <w:rFonts w:cs="Arial"/>
        </w:rPr>
        <w:t xml:space="preserve">за наше потребе пружио </w:t>
      </w:r>
      <w:r>
        <w:rPr>
          <w:rFonts w:eastAsia="Calibri" w:cs="Arial"/>
          <w:lang w:val="sr-Cyrl-RS"/>
        </w:rPr>
        <w:t xml:space="preserve">услуге </w:t>
      </w:r>
      <w:r w:rsidR="00F50925" w:rsidRPr="00F50925">
        <w:rPr>
          <w:rFonts w:eastAsia="Calibri" w:cs="Arial"/>
          <w:lang w:val="sr-Cyrl-RS"/>
        </w:rPr>
        <w:t>прегледа и испитивања гасне инсталације у склопу периодичних радова контроле исправности и подешавања уређаја гасне инсталације на термоенергетским постројењима снаге преко 100MW</w:t>
      </w:r>
      <w:r w:rsidRPr="001B2C14">
        <w:rPr>
          <w:rFonts w:eastAsia="TimesNewRomanPS-BoldMT" w:cs="Arial"/>
        </w:rPr>
        <w:t xml:space="preserve"> </w:t>
      </w:r>
      <w:r w:rsidRPr="001B2C14">
        <w:rPr>
          <w:rFonts w:cs="Arial"/>
          <w:lang w:val="sr-Cyrl-RS"/>
        </w:rPr>
        <w:t>у</w:t>
      </w:r>
      <w:r w:rsidRPr="001B2C14">
        <w:rPr>
          <w:rFonts w:cs="Arial"/>
        </w:rPr>
        <w:t xml:space="preserve"> уговореном року, обиму и квалитету и да </w:t>
      </w:r>
      <w:r w:rsidRPr="001B2C14">
        <w:rPr>
          <w:rFonts w:cs="Arial"/>
          <w:lang w:val="sr-Cyrl-RS"/>
        </w:rPr>
        <w:t>до дана издавања ове потврде,</w:t>
      </w:r>
      <w:r w:rsidRPr="001B2C14">
        <w:rPr>
          <w:rFonts w:cs="Arial"/>
        </w:rPr>
        <w:t xml:space="preserve"> није </w:t>
      </w:r>
      <w:r w:rsidRPr="001B2C14">
        <w:rPr>
          <w:rFonts w:cs="Arial"/>
          <w:lang w:val="sr-Cyrl-RS"/>
        </w:rPr>
        <w:t>прекршио своје обавезе из гарантног рока.</w:t>
      </w: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1984"/>
        <w:gridCol w:w="1843"/>
      </w:tblGrid>
      <w:tr w:rsidR="00E548ED" w:rsidRPr="001B2C14" w:rsidTr="00E548ED">
        <w:trPr>
          <w:trHeight w:val="554"/>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E548ED" w:rsidRPr="001B2C14" w:rsidRDefault="00E548ED" w:rsidP="00E548ED">
            <w:pPr>
              <w:spacing w:before="0"/>
              <w:ind w:left="426" w:hanging="426"/>
              <w:jc w:val="center"/>
              <w:rPr>
                <w:rFonts w:eastAsia="Calibri" w:cs="Arial"/>
              </w:rPr>
            </w:pPr>
            <w:r w:rsidRPr="001B2C14">
              <w:rPr>
                <w:rFonts w:eastAsia="Calibri" w:cs="Arial"/>
                <w:lang w:val="sr-Cyrl-RS"/>
              </w:rPr>
              <w:t>Бр</w:t>
            </w:r>
            <w:r w:rsidRPr="001B2C14">
              <w:rPr>
                <w:rFonts w:eastAsia="Calibri" w:cs="Arial"/>
              </w:rPr>
              <w:t>o</w:t>
            </w:r>
            <w:r w:rsidRPr="001B2C14">
              <w:rPr>
                <w:rFonts w:eastAsia="Calibri" w:cs="Arial"/>
                <w:lang w:val="sr-Cyrl-RS"/>
              </w:rPr>
              <w:t>ј и д</w:t>
            </w:r>
            <w:r w:rsidRPr="001B2C14">
              <w:rPr>
                <w:rFonts w:eastAsia="Calibri"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E548ED" w:rsidRPr="001B2C14" w:rsidRDefault="00E548ED" w:rsidP="00E548ED">
            <w:pPr>
              <w:spacing w:before="0"/>
              <w:jc w:val="center"/>
              <w:rPr>
                <w:rFonts w:eastAsia="Calibri" w:cs="Arial"/>
                <w:lang w:val="sr-Cyrl-RS"/>
              </w:rPr>
            </w:pPr>
            <w:r w:rsidRPr="001B2C14">
              <w:rPr>
                <w:rFonts w:eastAsia="Calibri" w:cs="Arial"/>
                <w:lang w:val="sr-Cyrl-RS"/>
              </w:rPr>
              <w:t>Предмет уговора</w:t>
            </w:r>
          </w:p>
        </w:tc>
        <w:tc>
          <w:tcPr>
            <w:tcW w:w="1984" w:type="dxa"/>
            <w:tcBorders>
              <w:top w:val="single" w:sz="4" w:space="0" w:color="auto"/>
              <w:left w:val="single" w:sz="4" w:space="0" w:color="auto"/>
              <w:bottom w:val="single" w:sz="4" w:space="0" w:color="auto"/>
              <w:right w:val="single" w:sz="4" w:space="0" w:color="auto"/>
            </w:tcBorders>
            <w:vAlign w:val="center"/>
          </w:tcPr>
          <w:p w:rsidR="00E548ED" w:rsidRPr="001B2C14" w:rsidRDefault="00E548ED" w:rsidP="00E548ED">
            <w:pPr>
              <w:spacing w:before="0"/>
              <w:jc w:val="center"/>
              <w:rPr>
                <w:rFonts w:eastAsia="Calibri" w:cs="Arial"/>
              </w:rPr>
            </w:pPr>
            <w:r w:rsidRPr="001B2C14">
              <w:rPr>
                <w:rFonts w:eastAsia="Calibri" w:cs="Arial"/>
              </w:rPr>
              <w:t>Датум реализације уговора</w:t>
            </w:r>
          </w:p>
        </w:tc>
        <w:tc>
          <w:tcPr>
            <w:tcW w:w="1843" w:type="dxa"/>
          </w:tcPr>
          <w:p w:rsidR="00E548ED" w:rsidRPr="001B2C14" w:rsidRDefault="00E548ED" w:rsidP="00E548ED">
            <w:pPr>
              <w:spacing w:before="0"/>
              <w:jc w:val="center"/>
              <w:rPr>
                <w:rFonts w:eastAsia="Calibri" w:cs="Arial"/>
                <w:bCs/>
                <w:iCs/>
              </w:rPr>
            </w:pPr>
            <w:r w:rsidRPr="001B2C14">
              <w:rPr>
                <w:rFonts w:eastAsia="Calibri" w:cs="Arial"/>
                <w:bCs/>
                <w:iCs/>
              </w:rPr>
              <w:t>Вредност извршених услуга без ПДВ</w:t>
            </w:r>
          </w:p>
          <w:p w:rsidR="00E548ED" w:rsidRPr="001B2C14" w:rsidRDefault="00E548ED" w:rsidP="00E548ED">
            <w:pPr>
              <w:spacing w:before="0"/>
              <w:jc w:val="center"/>
              <w:rPr>
                <w:rFonts w:eastAsia="Calibri" w:cs="Arial"/>
                <w:bCs/>
                <w:iCs/>
                <w:lang w:val="sr-Cyrl-RS"/>
              </w:rPr>
            </w:pPr>
            <w:r w:rsidRPr="001B2C14">
              <w:rPr>
                <w:rFonts w:eastAsia="Calibri" w:cs="Arial"/>
                <w:bCs/>
                <w:iCs/>
              </w:rPr>
              <w:t>Дин</w:t>
            </w:r>
          </w:p>
        </w:tc>
      </w:tr>
      <w:tr w:rsidR="00E548ED" w:rsidRPr="001B2C14" w:rsidTr="00E548ED">
        <w:trPr>
          <w:trHeight w:val="525"/>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r w:rsidR="00E548ED" w:rsidRPr="001B2C14" w:rsidTr="00E548ED">
        <w:trPr>
          <w:trHeight w:val="54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r w:rsidR="00E548ED" w:rsidRPr="001B2C14" w:rsidTr="00E548ED">
        <w:trPr>
          <w:trHeight w:val="569"/>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r w:rsidR="00E548ED" w:rsidRPr="001B2C14" w:rsidTr="00E548ED">
        <w:trPr>
          <w:trHeight w:val="563"/>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r w:rsidR="00E548ED" w:rsidRPr="001B2C14" w:rsidTr="00E548ED">
        <w:trPr>
          <w:trHeight w:val="55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E548ED" w:rsidRPr="001B2C14" w:rsidRDefault="00E548ED" w:rsidP="00E548ED">
            <w:pPr>
              <w:rPr>
                <w:rFonts w:eastAsia="Calibri" w:cs="Arial"/>
              </w:rPr>
            </w:pPr>
          </w:p>
        </w:tc>
        <w:tc>
          <w:tcPr>
            <w:tcW w:w="2552"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984" w:type="dxa"/>
            <w:tcBorders>
              <w:top w:val="single" w:sz="4" w:space="0" w:color="auto"/>
              <w:left w:val="single" w:sz="4" w:space="0" w:color="auto"/>
              <w:bottom w:val="single" w:sz="4" w:space="0" w:color="auto"/>
              <w:right w:val="single" w:sz="4" w:space="0" w:color="auto"/>
            </w:tcBorders>
          </w:tcPr>
          <w:p w:rsidR="00E548ED" w:rsidRPr="001B2C14" w:rsidRDefault="00E548ED" w:rsidP="00E548ED">
            <w:pPr>
              <w:rPr>
                <w:rFonts w:eastAsia="Calibri" w:cs="Arial"/>
              </w:rPr>
            </w:pPr>
          </w:p>
        </w:tc>
        <w:tc>
          <w:tcPr>
            <w:tcW w:w="1843" w:type="dxa"/>
          </w:tcPr>
          <w:p w:rsidR="00E548ED" w:rsidRPr="001B2C14" w:rsidRDefault="00E548ED" w:rsidP="00E548ED">
            <w:pPr>
              <w:jc w:val="center"/>
              <w:rPr>
                <w:rFonts w:eastAsia="Calibri" w:cs="Arial"/>
                <w:b/>
                <w:bCs/>
                <w:iCs/>
              </w:rPr>
            </w:pPr>
          </w:p>
        </w:tc>
      </w:tr>
    </w:tbl>
    <w:p w:rsidR="00E548ED" w:rsidRPr="00E548ED" w:rsidRDefault="00E548ED" w:rsidP="00E548E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548ED" w:rsidRPr="001B2C14" w:rsidTr="00E548ED">
        <w:trPr>
          <w:jc w:val="center"/>
        </w:trPr>
        <w:tc>
          <w:tcPr>
            <w:tcW w:w="3882" w:type="dxa"/>
          </w:tcPr>
          <w:p w:rsidR="00E548ED" w:rsidRPr="001B2C14" w:rsidRDefault="00E548ED" w:rsidP="00E548ED">
            <w:pPr>
              <w:rPr>
                <w:rFonts w:cs="Arial"/>
                <w:lang w:val="sr-Cyrl-RS"/>
              </w:rPr>
            </w:pPr>
            <w:r w:rsidRPr="001B2C14">
              <w:rPr>
                <w:rFonts w:cs="Arial"/>
              </w:rPr>
              <w:tab/>
            </w:r>
          </w:p>
          <w:p w:rsidR="00E548ED" w:rsidRPr="001B2C14" w:rsidRDefault="00E548ED" w:rsidP="00E548ED">
            <w:pPr>
              <w:jc w:val="center"/>
              <w:rPr>
                <w:rFonts w:cs="Arial"/>
              </w:rPr>
            </w:pPr>
            <w:r w:rsidRPr="001B2C14">
              <w:rPr>
                <w:rFonts w:cs="Arial"/>
              </w:rPr>
              <w:t>Датум:</w:t>
            </w:r>
          </w:p>
        </w:tc>
        <w:tc>
          <w:tcPr>
            <w:tcW w:w="2127" w:type="dxa"/>
          </w:tcPr>
          <w:p w:rsidR="00E548ED" w:rsidRPr="001B2C14" w:rsidRDefault="00E548ED" w:rsidP="00E548ED">
            <w:pPr>
              <w:jc w:val="center"/>
              <w:rPr>
                <w:rFonts w:cs="Arial"/>
                <w:lang w:val="ru-RU"/>
              </w:rPr>
            </w:pPr>
          </w:p>
        </w:tc>
        <w:tc>
          <w:tcPr>
            <w:tcW w:w="4022" w:type="dxa"/>
          </w:tcPr>
          <w:p w:rsidR="00E548ED" w:rsidRPr="00E548ED" w:rsidRDefault="00E548ED" w:rsidP="00E548ED">
            <w:pPr>
              <w:rPr>
                <w:rFonts w:cs="Arial"/>
              </w:rPr>
            </w:pPr>
          </w:p>
          <w:p w:rsidR="00E548ED" w:rsidRPr="001B2C14" w:rsidRDefault="00E548ED" w:rsidP="00E548ED">
            <w:pPr>
              <w:jc w:val="center"/>
              <w:rPr>
                <w:rFonts w:cs="Arial"/>
                <w:lang w:val="ru-RU"/>
              </w:rPr>
            </w:pPr>
            <w:r w:rsidRPr="001B2C14">
              <w:rPr>
                <w:rFonts w:cs="Arial"/>
                <w:lang w:val="sr-Cyrl-CS"/>
              </w:rPr>
              <w:t>Наручилац/корисник услуга:</w:t>
            </w:r>
          </w:p>
        </w:tc>
      </w:tr>
      <w:tr w:rsidR="00E548ED" w:rsidRPr="001B2C14" w:rsidTr="00E548ED">
        <w:trPr>
          <w:jc w:val="center"/>
        </w:trPr>
        <w:tc>
          <w:tcPr>
            <w:tcW w:w="3882" w:type="dxa"/>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rPr>
            </w:pPr>
            <w:r w:rsidRPr="001B2C14">
              <w:rPr>
                <w:rFonts w:cs="Arial"/>
              </w:rPr>
              <w:t>М.П.</w:t>
            </w:r>
          </w:p>
        </w:tc>
        <w:tc>
          <w:tcPr>
            <w:tcW w:w="4022" w:type="dxa"/>
          </w:tcPr>
          <w:p w:rsidR="00E548ED" w:rsidRPr="001B2C14" w:rsidRDefault="00E548ED" w:rsidP="00E548ED">
            <w:pPr>
              <w:jc w:val="center"/>
              <w:rPr>
                <w:rFonts w:cs="Arial"/>
                <w:lang w:val="ru-RU"/>
              </w:rPr>
            </w:pPr>
          </w:p>
        </w:tc>
      </w:tr>
      <w:tr w:rsidR="00E548ED" w:rsidRPr="001B2C14" w:rsidTr="00E548ED">
        <w:trPr>
          <w:jc w:val="center"/>
        </w:trPr>
        <w:tc>
          <w:tcPr>
            <w:tcW w:w="3882" w:type="dxa"/>
            <w:tcBorders>
              <w:bottom w:val="single" w:sz="4" w:space="0" w:color="auto"/>
            </w:tcBorders>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lang w:val="ru-RU"/>
              </w:rPr>
            </w:pPr>
          </w:p>
        </w:tc>
        <w:tc>
          <w:tcPr>
            <w:tcW w:w="4022" w:type="dxa"/>
            <w:tcBorders>
              <w:bottom w:val="single" w:sz="4" w:space="0" w:color="auto"/>
            </w:tcBorders>
          </w:tcPr>
          <w:p w:rsidR="00E548ED" w:rsidRPr="001B2C14" w:rsidRDefault="00E548ED" w:rsidP="00E548ED">
            <w:pPr>
              <w:jc w:val="center"/>
              <w:rPr>
                <w:rFonts w:cs="Arial"/>
                <w:lang w:val="ru-RU"/>
              </w:rPr>
            </w:pPr>
          </w:p>
        </w:tc>
      </w:tr>
      <w:tr w:rsidR="00E548ED" w:rsidRPr="001B2C14" w:rsidTr="00E548ED">
        <w:trPr>
          <w:trHeight w:val="389"/>
          <w:jc w:val="center"/>
        </w:trPr>
        <w:tc>
          <w:tcPr>
            <w:tcW w:w="3882" w:type="dxa"/>
            <w:tcBorders>
              <w:top w:val="single" w:sz="4" w:space="0" w:color="auto"/>
            </w:tcBorders>
          </w:tcPr>
          <w:p w:rsidR="00E548ED" w:rsidRPr="001B2C14" w:rsidRDefault="00E548ED" w:rsidP="00E548ED">
            <w:pPr>
              <w:jc w:val="center"/>
              <w:rPr>
                <w:rFonts w:cs="Arial"/>
              </w:rPr>
            </w:pPr>
          </w:p>
        </w:tc>
        <w:tc>
          <w:tcPr>
            <w:tcW w:w="2127" w:type="dxa"/>
          </w:tcPr>
          <w:p w:rsidR="00E548ED" w:rsidRPr="001B2C14" w:rsidRDefault="00E548ED" w:rsidP="00E548ED">
            <w:pPr>
              <w:jc w:val="center"/>
              <w:rPr>
                <w:rFonts w:cs="Arial"/>
                <w:lang w:val="ru-RU"/>
              </w:rPr>
            </w:pPr>
          </w:p>
        </w:tc>
        <w:tc>
          <w:tcPr>
            <w:tcW w:w="4022" w:type="dxa"/>
            <w:tcBorders>
              <w:top w:val="single" w:sz="4" w:space="0" w:color="auto"/>
            </w:tcBorders>
          </w:tcPr>
          <w:p w:rsidR="00E548ED" w:rsidRPr="001B2C14" w:rsidRDefault="00E548ED" w:rsidP="00E548ED">
            <w:pPr>
              <w:jc w:val="center"/>
              <w:rPr>
                <w:rFonts w:cs="Arial"/>
                <w:lang w:val="ru-RU"/>
              </w:rPr>
            </w:pPr>
          </w:p>
        </w:tc>
      </w:tr>
    </w:tbl>
    <w:p w:rsidR="00E548ED" w:rsidRPr="001B2C14" w:rsidRDefault="00E548ED" w:rsidP="00E548ED">
      <w:pPr>
        <w:rPr>
          <w:rFonts w:cs="Arial"/>
          <w:b/>
        </w:rPr>
      </w:pPr>
      <w:r w:rsidRPr="001B2C14">
        <w:rPr>
          <w:rFonts w:cs="Arial"/>
          <w:b/>
        </w:rPr>
        <w:t>НАПОМЕНА:</w:t>
      </w:r>
    </w:p>
    <w:p w:rsidR="00E548ED" w:rsidRPr="001B2C14" w:rsidRDefault="00E548ED" w:rsidP="00E548ED">
      <w:pPr>
        <w:rPr>
          <w:rFonts w:cs="Arial"/>
        </w:rPr>
      </w:pPr>
      <w:r w:rsidRPr="001B2C14">
        <w:rPr>
          <w:rFonts w:cs="Arial"/>
        </w:rPr>
        <w:t>Приликом подношења понуде овај образац копирати у потребном броју примерака.</w:t>
      </w:r>
    </w:p>
    <w:p w:rsidR="00E548ED" w:rsidRPr="001B2C14" w:rsidRDefault="00E548ED" w:rsidP="00E548ED">
      <w:pPr>
        <w:rPr>
          <w:rFonts w:cs="Arial"/>
        </w:rPr>
      </w:pPr>
      <w:r w:rsidRPr="001B2C1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548ED" w:rsidRPr="001B2C14" w:rsidRDefault="00E548ED" w:rsidP="00E548ED">
      <w:pPr>
        <w:tabs>
          <w:tab w:val="left" w:pos="1134"/>
        </w:tabs>
        <w:rPr>
          <w:rFonts w:eastAsia="TimesNewRomanPS-BoldMT" w:cs="Arial"/>
          <w:lang w:val="sr-Cyrl-RS"/>
        </w:rPr>
      </w:pPr>
    </w:p>
    <w:p w:rsidR="00E548ED" w:rsidRDefault="00E548ED" w:rsidP="00E548ED">
      <w:pPr>
        <w:pStyle w:val="KDObrazac"/>
        <w:spacing w:before="0"/>
        <w:jc w:val="both"/>
        <w:rPr>
          <w:lang w:val="sr-Latn-CS"/>
        </w:rPr>
      </w:pPr>
    </w:p>
    <w:p w:rsidR="00925E05" w:rsidRPr="00E47C2E" w:rsidRDefault="00925E05" w:rsidP="00925E05">
      <w:pPr>
        <w:pStyle w:val="KDObrazac"/>
        <w:spacing w:before="0"/>
      </w:pPr>
      <w:r w:rsidRPr="00E47C2E">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w:t>
      </w:r>
      <w:r w:rsidR="00DD2814">
        <w:rPr>
          <w:rFonts w:cs="Arial"/>
          <w:bCs/>
          <w:lang w:val="sr-Cyrl-RS" w:eastAsia="sr-Latn-CS"/>
        </w:rPr>
        <w:t>Балканска 13</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BE28CE">
        <w:rPr>
          <w:rFonts w:cs="Arial"/>
        </w:rPr>
        <w:t>Преглед гасне инсталације са баждарењем вентила сигурности и регулатора притиска ТНГ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CE5EA7">
        <w:rPr>
          <w:rFonts w:cs="Arial"/>
          <w:lang w:val="sr-Cyrl-RS"/>
        </w:rPr>
        <w:t>781/2018 (3000/1054/2018)</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lastRenderedPageBreak/>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BF2D64">
      <w:pPr>
        <w:numPr>
          <w:ilvl w:val="0"/>
          <w:numId w:val="26"/>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BF2D64">
      <w:pPr>
        <w:numPr>
          <w:ilvl w:val="0"/>
          <w:numId w:val="26"/>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BF2D64">
      <w:pPr>
        <w:numPr>
          <w:ilvl w:val="0"/>
          <w:numId w:val="27"/>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BF2D64">
      <w:pPr>
        <w:numPr>
          <w:ilvl w:val="0"/>
          <w:numId w:val="27"/>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BF2D64">
      <w:pPr>
        <w:numPr>
          <w:ilvl w:val="0"/>
          <w:numId w:val="27"/>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BF2D64">
      <w:pPr>
        <w:numPr>
          <w:ilvl w:val="0"/>
          <w:numId w:val="27"/>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DC2FE4" w:rsidRPr="00DC2FE4" w:rsidRDefault="00DC2FE4" w:rsidP="00DC2FE4">
      <w:pPr>
        <w:spacing w:before="0"/>
        <w:rPr>
          <w:rFonts w:cs="Arial"/>
          <w:b/>
          <w:lang w:val="sr-Cyrl-RS"/>
        </w:rPr>
      </w:pPr>
      <w:bookmarkStart w:id="257" w:name="_Toc442559948"/>
      <w:r w:rsidRPr="00DC2FE4">
        <w:rPr>
          <w:rFonts w:cs="Arial"/>
          <w:color w:val="00B0F0"/>
        </w:rPr>
        <w:lastRenderedPageBreak/>
        <w:t xml:space="preserve">                                                                </w:t>
      </w:r>
      <w:r w:rsidR="00434D30">
        <w:rPr>
          <w:rFonts w:cs="Arial"/>
          <w:color w:val="00B0F0"/>
          <w:lang w:val="sr-Cyrl-RS"/>
        </w:rPr>
        <w:t xml:space="preserve">                                                       </w:t>
      </w:r>
      <w:r w:rsidRPr="00DC2FE4">
        <w:rPr>
          <w:rFonts w:cs="Arial"/>
          <w:b/>
        </w:rPr>
        <w:t xml:space="preserve">ПРИЛОГ бр. </w:t>
      </w:r>
      <w:r w:rsidR="00434D30">
        <w:rPr>
          <w:rFonts w:cs="Arial"/>
          <w:b/>
          <w:lang w:val="sr-Cyrl-RS"/>
        </w:rPr>
        <w:t>3</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207DC349" wp14:editId="13B985F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6F0535">
        <w:rPr>
          <w:rFonts w:cs="Arial"/>
          <w:lang w:val="sr-Cyrl-RS"/>
        </w:rPr>
        <w:t>8</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rPr>
      </w:pPr>
      <w:r>
        <w:rPr>
          <w:rFonts w:cs="Arial"/>
        </w:rPr>
        <w:t xml:space="preserve">Јавно предузеће „Електропривреда Србије“ из Београда, </w:t>
      </w:r>
      <w:r w:rsidR="00DD0FA7">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w:t>
      </w:r>
      <w:r w:rsidR="00DD0FA7" w:rsidRPr="00DD0FA7">
        <w:rPr>
          <w:rFonts w:cs="Arial"/>
        </w:rPr>
        <w:t xml:space="preserve">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D278F1" w:rsidRDefault="00D278F1"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F2D64">
      <w:pPr>
        <w:pStyle w:val="KDParagraf"/>
        <w:numPr>
          <w:ilvl w:val="0"/>
          <w:numId w:val="28"/>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BE28CE">
        <w:rPr>
          <w:rFonts w:cs="Arial"/>
          <w:lang w:val="sr-Cyrl-RS"/>
        </w:rPr>
        <w:t>Преглед гасне инсталације са баждарењем вентила сигурности и регулатора притиска ТНГ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00CE5EA7">
        <w:rPr>
          <w:rFonts w:cs="Arial"/>
          <w:lang w:val="sr-Cyrl-RS"/>
        </w:rPr>
        <w:t>781/2018 (3000/1054/2018)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9133E8">
        <w:rPr>
          <w:rFonts w:cs="Arial"/>
          <w:lang w:val="sr-Cyrl-RS"/>
        </w:rPr>
        <w:t>______________</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E5EA7">
        <w:rPr>
          <w:rFonts w:cs="Arial"/>
          <w:lang w:val="sr-Cyrl-RS"/>
        </w:rPr>
        <w:t>781/2018 (3000/1054/2018)</w:t>
      </w:r>
      <w:r w:rsidRPr="00E47C2E">
        <w:rPr>
          <w:rFonts w:cs="Arial"/>
        </w:rPr>
        <w:t>, која је заведена код Корисника услуге под   бројем ______</w:t>
      </w:r>
      <w:r w:rsidR="009133E8">
        <w:rPr>
          <w:rFonts w:cs="Arial"/>
          <w:lang w:val="sr-Cyrl-RS"/>
        </w:rPr>
        <w:t>______________</w:t>
      </w:r>
      <w:r w:rsidR="00FD5422" w:rsidRPr="00E47C2E">
        <w:rPr>
          <w:rFonts w:cs="Arial"/>
        </w:rPr>
        <w:t xml:space="preserve"> од </w:t>
      </w:r>
      <w:r w:rsidR="009133E8">
        <w:rPr>
          <w:rFonts w:cs="Arial"/>
          <w:lang w:val="sr-Cyrl-RS"/>
        </w:rPr>
        <w:t>__</w:t>
      </w:r>
      <w:r w:rsidR="00FD5422" w:rsidRPr="00E47C2E">
        <w:rPr>
          <w:rFonts w:cs="Arial"/>
        </w:rPr>
        <w:t>_____.201</w:t>
      </w:r>
      <w:r w:rsidR="009133E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BF2D64">
      <w:pPr>
        <w:pStyle w:val="KDParagraf"/>
        <w:numPr>
          <w:ilvl w:val="0"/>
          <w:numId w:val="28"/>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482C07" w:rsidRPr="00482C07" w:rsidRDefault="00482C07" w:rsidP="00482C07">
      <w:pPr>
        <w:tabs>
          <w:tab w:val="left" w:pos="567"/>
        </w:tabs>
        <w:spacing w:before="0"/>
        <w:jc w:val="left"/>
        <w:rPr>
          <w:rFonts w:cs="Arial"/>
          <w:b/>
        </w:rPr>
      </w:pPr>
      <w:r w:rsidRPr="00482C07">
        <w:rPr>
          <w:rFonts w:cs="Arial"/>
          <w:b/>
        </w:rPr>
        <w:t>ПРЕДМЕТ УГОВОРА</w:t>
      </w:r>
    </w:p>
    <w:p w:rsidR="00482C07" w:rsidRPr="00482C07" w:rsidRDefault="00482C07" w:rsidP="00482C07">
      <w:pPr>
        <w:tabs>
          <w:tab w:val="left" w:pos="567"/>
        </w:tabs>
        <w:spacing w:before="0"/>
        <w:jc w:val="center"/>
        <w:rPr>
          <w:rFonts w:cs="Arial"/>
        </w:rPr>
      </w:pPr>
      <w:r w:rsidRPr="00482C07">
        <w:rPr>
          <w:rFonts w:cs="Arial"/>
          <w:b/>
        </w:rPr>
        <w:t>Члан 1</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482C07">
        <w:rPr>
          <w:bCs/>
          <w:lang w:val="sr-Cyrl-RS"/>
        </w:rPr>
        <w:t xml:space="preserve">Преглед гасне инсталације са баждарењем вентила сигурности и регулатора притиска ТНГ  - ТЕНТ Б  </w:t>
      </w:r>
      <w:r w:rsidRPr="00482C07">
        <w:rPr>
          <w:rFonts w:cs="Arial"/>
        </w:rPr>
        <w:t xml:space="preserve">(у даљем тексту: Услуга) </w:t>
      </w:r>
    </w:p>
    <w:p w:rsidR="00482C07" w:rsidRPr="000547D9" w:rsidRDefault="00482C07" w:rsidP="000547D9">
      <w:pPr>
        <w:spacing w:before="0"/>
        <w:rPr>
          <w:rFonts w:cs="Arial"/>
          <w:b/>
          <w:lang w:val="sr-Cyrl-RS" w:eastAsia="hr-HR"/>
        </w:rPr>
      </w:pPr>
      <w:r w:rsidRPr="00482C07">
        <w:rPr>
          <w:rFonts w:cs="Arial"/>
          <w:lang w:val="sr-Cyrl-RS"/>
        </w:rPr>
        <w:t>Корисник услуга се обавезује да плати уговорену вредност за извршене услуге Пружаоцу услуге.</w:t>
      </w:r>
    </w:p>
    <w:p w:rsidR="00482C07" w:rsidRPr="00482C07" w:rsidRDefault="00482C07" w:rsidP="00482C07">
      <w:pPr>
        <w:tabs>
          <w:tab w:val="left" w:pos="567"/>
        </w:tabs>
        <w:spacing w:before="0"/>
        <w:jc w:val="left"/>
        <w:rPr>
          <w:rFonts w:cs="Arial"/>
          <w:b/>
        </w:rPr>
      </w:pPr>
      <w:r w:rsidRPr="00482C07">
        <w:rPr>
          <w:rFonts w:cs="Arial"/>
          <w:b/>
        </w:rPr>
        <w:t>ЦЕНА</w:t>
      </w:r>
    </w:p>
    <w:p w:rsidR="00482C07" w:rsidRPr="00482C07" w:rsidRDefault="00482C07" w:rsidP="00482C07">
      <w:pPr>
        <w:tabs>
          <w:tab w:val="left" w:pos="567"/>
        </w:tabs>
        <w:spacing w:before="0"/>
        <w:jc w:val="center"/>
        <w:rPr>
          <w:rFonts w:cs="Arial"/>
        </w:rPr>
      </w:pPr>
      <w:r w:rsidRPr="00482C07">
        <w:rPr>
          <w:rFonts w:cs="Arial"/>
          <w:b/>
        </w:rPr>
        <w:t>Члан 2</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 xml:space="preserve"> Цена Услуге из члана 1. овог Уговора износи __________________ (словима: ________________________) </w:t>
      </w:r>
      <w:r w:rsidRPr="00482C07">
        <w:rPr>
          <w:rFonts w:cs="Arial"/>
          <w:lang w:val="sr-Cyrl-RS"/>
        </w:rPr>
        <w:t>РСД,</w:t>
      </w:r>
      <w:r w:rsidRPr="00482C07">
        <w:rPr>
          <w:rFonts w:cs="Arial"/>
          <w:color w:val="00B0F0"/>
          <w:lang w:val="sr-Cyrl-RS"/>
        </w:rPr>
        <w:t xml:space="preserve"> </w:t>
      </w:r>
      <w:r w:rsidRPr="00482C07">
        <w:rPr>
          <w:rFonts w:cs="Arial"/>
        </w:rPr>
        <w:t xml:space="preserve"> без пореза на додату вредност.</w:t>
      </w:r>
    </w:p>
    <w:p w:rsidR="00482C07" w:rsidRPr="00482C07" w:rsidRDefault="00482C07" w:rsidP="00482C07">
      <w:pPr>
        <w:tabs>
          <w:tab w:val="left" w:pos="567"/>
        </w:tabs>
        <w:spacing w:before="0"/>
        <w:rPr>
          <w:rFonts w:cs="Arial"/>
          <w:lang w:val="sr-Cyrl-RS"/>
        </w:rPr>
      </w:pPr>
      <w:r w:rsidRPr="00482C07">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82C07" w:rsidRPr="00482C07" w:rsidRDefault="00482C07" w:rsidP="00482C07">
      <w:pPr>
        <w:tabs>
          <w:tab w:val="left" w:pos="567"/>
        </w:tabs>
        <w:spacing w:before="0"/>
        <w:rPr>
          <w:rFonts w:cs="Arial"/>
          <w:lang w:val="sr-Cyrl-RS"/>
        </w:rPr>
      </w:pPr>
      <w:r w:rsidRPr="00482C07">
        <w:rPr>
          <w:rFonts w:cs="Arial"/>
          <w:lang w:val="sr-Cyrl-RS"/>
        </w:rPr>
        <w:t>Укупна вредност Уговора са ПДВ-ом износи _____________________.</w:t>
      </w:r>
    </w:p>
    <w:p w:rsidR="00482C07" w:rsidRPr="00482C07" w:rsidRDefault="00482C07" w:rsidP="00482C07">
      <w:pPr>
        <w:tabs>
          <w:tab w:val="left" w:pos="567"/>
        </w:tabs>
        <w:spacing w:before="0"/>
        <w:rPr>
          <w:rFonts w:cs="Arial"/>
          <w:lang w:val="sr-Cyrl-RS"/>
        </w:rPr>
      </w:pPr>
      <w:r w:rsidRPr="00482C07">
        <w:rPr>
          <w:rFonts w:cs="Arial"/>
        </w:rPr>
        <w:t>У цену су урачунати сви трошкови везани за реализацију Услуге.</w:t>
      </w:r>
    </w:p>
    <w:p w:rsidR="00482C07" w:rsidRPr="00482C07" w:rsidRDefault="00482C07" w:rsidP="00482C07">
      <w:pPr>
        <w:tabs>
          <w:tab w:val="left" w:pos="567"/>
        </w:tabs>
        <w:spacing w:before="0"/>
        <w:rPr>
          <w:rFonts w:cs="Arial"/>
          <w:lang w:val="sr-Cyrl-RS"/>
        </w:rPr>
      </w:pPr>
      <w:r w:rsidRPr="00482C07">
        <w:rPr>
          <w:rFonts w:cs="Arial"/>
        </w:rPr>
        <w:t xml:space="preserve">Цена је фиксна односно не може се мењати за све време извршења Услуге. </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НАЧИН ПЛАЋАЊА</w:t>
      </w:r>
    </w:p>
    <w:p w:rsidR="00482C07" w:rsidRPr="00482C07" w:rsidRDefault="00482C07" w:rsidP="00482C07">
      <w:pPr>
        <w:tabs>
          <w:tab w:val="left" w:pos="567"/>
        </w:tabs>
        <w:spacing w:before="0"/>
        <w:jc w:val="center"/>
        <w:rPr>
          <w:rFonts w:cs="Arial"/>
        </w:rPr>
      </w:pPr>
      <w:r w:rsidRPr="00482C07">
        <w:rPr>
          <w:rFonts w:cs="Arial"/>
          <w:b/>
        </w:rPr>
        <w:t>Члан 3</w:t>
      </w:r>
      <w:r w:rsidRPr="00482C07">
        <w:rPr>
          <w:rFonts w:cs="Arial"/>
        </w:rPr>
        <w:t>.</w:t>
      </w:r>
    </w:p>
    <w:p w:rsidR="00482C07" w:rsidRPr="00482C07" w:rsidRDefault="00482C07" w:rsidP="00482C07">
      <w:pPr>
        <w:tabs>
          <w:tab w:val="left" w:pos="567"/>
        </w:tabs>
        <w:spacing w:before="0"/>
        <w:rPr>
          <w:rFonts w:cs="Arial"/>
          <w:color w:val="FF0000"/>
        </w:rPr>
      </w:pPr>
      <w:r w:rsidRPr="00482C07">
        <w:rPr>
          <w:rFonts w:cs="Arial"/>
        </w:rPr>
        <w:t>Корисник услуге се обавезује да Пружаоцу услуга плати извршену Услугу динарском дознаком , на следећи начин:</w:t>
      </w:r>
    </w:p>
    <w:p w:rsidR="00482C07" w:rsidRPr="00482C07" w:rsidRDefault="00482C07" w:rsidP="000547D9">
      <w:pPr>
        <w:tabs>
          <w:tab w:val="left" w:pos="567"/>
        </w:tabs>
        <w:spacing w:before="0"/>
        <w:rPr>
          <w:rFonts w:cs="Arial"/>
          <w:lang w:val="sr-Cyrl-RS"/>
        </w:rPr>
      </w:pPr>
      <w:r w:rsidRPr="00482C07">
        <w:rPr>
          <w:rFonts w:cs="Arial"/>
        </w:rPr>
        <w:t>•</w:t>
      </w:r>
      <w:r w:rsidRPr="00482C07">
        <w:rPr>
          <w:rFonts w:cs="Arial"/>
        </w:rPr>
        <w:tab/>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482C07" w:rsidRPr="00482C07" w:rsidRDefault="00482C07" w:rsidP="00482C07">
      <w:pPr>
        <w:tabs>
          <w:tab w:val="left" w:pos="567"/>
        </w:tabs>
        <w:spacing w:before="0"/>
        <w:rPr>
          <w:rFonts w:cs="Arial"/>
          <w:lang w:val="sr-Cyrl-RS"/>
        </w:rPr>
      </w:pPr>
      <w:r w:rsidRPr="00482C07">
        <w:rPr>
          <w:rFonts w:eastAsia="Calibri" w:cs="Arial"/>
        </w:rPr>
        <w:t xml:space="preserve">Рачун мора да гласи на : </w:t>
      </w:r>
      <w:r w:rsidRPr="00482C07">
        <w:rPr>
          <w:rFonts w:cs="Arial"/>
        </w:rPr>
        <w:t xml:space="preserve">Јавно предузеће „Електропривреда Србије“ Београд, </w:t>
      </w:r>
      <w:r w:rsidR="000547D9">
        <w:rPr>
          <w:rFonts w:cs="Arial"/>
          <w:lang w:val="sr-Cyrl-RS"/>
        </w:rPr>
        <w:t>Балканска 13</w:t>
      </w:r>
      <w:r w:rsidRPr="00482C07">
        <w:rPr>
          <w:rFonts w:cs="Arial"/>
        </w:rPr>
        <w:t xml:space="preserve">, ПИБ </w:t>
      </w:r>
      <w:r w:rsidRPr="00482C07">
        <w:rPr>
          <w:rFonts w:cs="Arial"/>
          <w:lang w:val="sr-Cyrl-BA"/>
        </w:rPr>
        <w:t xml:space="preserve">103920327, </w:t>
      </w:r>
      <w:r w:rsidRPr="00482C07">
        <w:rPr>
          <w:rFonts w:cs="Arial"/>
        </w:rPr>
        <w:t>Огранак ТЕНТ Београд-Обреновац, Богољуба Урошевића Црног 44</w:t>
      </w:r>
      <w:r w:rsidRPr="00482C07">
        <w:rPr>
          <w:rFonts w:cs="Arial"/>
          <w:lang w:val="sr-Cyrl-RS"/>
        </w:rPr>
        <w:t xml:space="preserve">, а достављен на адресу наведену за пријем поште. </w:t>
      </w:r>
    </w:p>
    <w:p w:rsidR="00482C07" w:rsidRPr="00482C07" w:rsidRDefault="00482C07" w:rsidP="00482C07">
      <w:pPr>
        <w:tabs>
          <w:tab w:val="left" w:pos="567"/>
        </w:tabs>
        <w:spacing w:before="0"/>
        <w:jc w:val="center"/>
        <w:rPr>
          <w:rFonts w:cs="Arial"/>
        </w:rPr>
      </w:pPr>
      <w:r w:rsidRPr="00482C07">
        <w:rPr>
          <w:rFonts w:cs="Arial"/>
          <w:b/>
        </w:rPr>
        <w:t>Члан 4</w:t>
      </w:r>
      <w:r w:rsidRPr="00482C07">
        <w:rPr>
          <w:rFonts w:cs="Arial"/>
        </w:rPr>
        <w:t>.</w:t>
      </w:r>
    </w:p>
    <w:p w:rsidR="00482C07" w:rsidRPr="00482C07" w:rsidRDefault="00482C07" w:rsidP="00482C07">
      <w:pPr>
        <w:tabs>
          <w:tab w:val="left" w:pos="567"/>
        </w:tabs>
        <w:spacing w:before="0"/>
        <w:rPr>
          <w:rFonts w:cs="Arial"/>
        </w:rPr>
      </w:pPr>
      <w:r w:rsidRPr="00482C07">
        <w:rPr>
          <w:rFonts w:cs="Arial"/>
        </w:rPr>
        <w:t>Адресе Уговорних страна за пријем писмена и поште, су следеће:</w:t>
      </w:r>
    </w:p>
    <w:p w:rsidR="000547D9" w:rsidRDefault="00482C07" w:rsidP="00482C07">
      <w:pPr>
        <w:tabs>
          <w:tab w:val="left" w:pos="567"/>
        </w:tabs>
        <w:spacing w:before="0"/>
        <w:rPr>
          <w:rFonts w:cs="Arial"/>
          <w:lang w:val="sr-Cyrl-RS"/>
        </w:rPr>
      </w:pPr>
      <w:r w:rsidRPr="00482C07">
        <w:rPr>
          <w:rFonts w:cs="Arial"/>
        </w:rPr>
        <w:t>Корисник услуге:</w:t>
      </w:r>
      <w:r w:rsidRPr="00482C07">
        <w:rPr>
          <w:rFonts w:cs="Arial"/>
        </w:rPr>
        <w:tab/>
        <w:t xml:space="preserve">Јавно предузеће „Електропривреда Србије“ Београд, Улица </w:t>
      </w:r>
      <w:r w:rsidR="000547D9">
        <w:rPr>
          <w:rFonts w:cs="Arial"/>
          <w:lang w:val="sr-Cyrl-RS"/>
        </w:rPr>
        <w:t>Балканска 13</w:t>
      </w:r>
      <w:r w:rsidRPr="00482C07">
        <w:rPr>
          <w:rFonts w:cs="Arial"/>
        </w:rPr>
        <w:t xml:space="preserve">, 11000 Београд, огранак ТЕНТ, Богољуба Урошевића Црног 44, </w:t>
      </w:r>
    </w:p>
    <w:p w:rsidR="00482C07" w:rsidRPr="00482C07" w:rsidRDefault="00482C07" w:rsidP="00482C07">
      <w:pPr>
        <w:tabs>
          <w:tab w:val="left" w:pos="567"/>
        </w:tabs>
        <w:spacing w:before="0"/>
        <w:rPr>
          <w:rFonts w:cs="Arial"/>
        </w:rPr>
      </w:pPr>
      <w:r w:rsidRPr="00482C07">
        <w:rPr>
          <w:rFonts w:cs="Arial"/>
        </w:rPr>
        <w:lastRenderedPageBreak/>
        <w:t xml:space="preserve">11500 Обреновац, локација ТЕНТ </w:t>
      </w:r>
      <w:r w:rsidRPr="00482C07">
        <w:rPr>
          <w:rFonts w:cs="Arial"/>
          <w:lang w:val="sr-Cyrl-RS"/>
        </w:rPr>
        <w:t xml:space="preserve">Б </w:t>
      </w:r>
      <w:r w:rsidRPr="00482C07">
        <w:rPr>
          <w:rFonts w:cs="Arial"/>
        </w:rPr>
        <w:t xml:space="preserve">на адреси: </w:t>
      </w:r>
      <w:r w:rsidRPr="00482C07">
        <w:rPr>
          <w:rFonts w:cs="Arial"/>
          <w:bCs/>
          <w:lang w:val="sr-Cyrl-RS"/>
        </w:rPr>
        <w:t>Поштански фах 35, 11500 Обреновац, Ушће.</w:t>
      </w:r>
    </w:p>
    <w:p w:rsidR="00D111A2" w:rsidRDefault="00482C07" w:rsidP="00482C07">
      <w:pPr>
        <w:tabs>
          <w:tab w:val="left" w:pos="567"/>
        </w:tabs>
        <w:spacing w:before="0"/>
        <w:rPr>
          <w:rFonts w:cs="Arial"/>
          <w:lang w:val="sr-Cyrl-RS"/>
        </w:rPr>
      </w:pPr>
      <w:r w:rsidRPr="00482C07">
        <w:rPr>
          <w:rFonts w:cs="Arial"/>
        </w:rPr>
        <w:t>Пружалац услуге:</w:t>
      </w:r>
      <w:r w:rsidRPr="00482C07">
        <w:rPr>
          <w:rFonts w:cs="Arial"/>
        </w:rPr>
        <w:tab/>
        <w:t>________________________________________</w:t>
      </w:r>
      <w:r w:rsidRPr="00482C07">
        <w:rPr>
          <w:rFonts w:cs="Arial"/>
        </w:rPr>
        <w:tab/>
      </w:r>
      <w:r w:rsidRPr="00482C07">
        <w:rPr>
          <w:rFonts w:cs="Arial"/>
        </w:rPr>
        <w:tab/>
      </w:r>
    </w:p>
    <w:p w:rsidR="00482C07" w:rsidRPr="00482C07" w:rsidRDefault="00482C07" w:rsidP="00482C07">
      <w:pPr>
        <w:tabs>
          <w:tab w:val="left" w:pos="567"/>
        </w:tabs>
        <w:spacing w:before="0"/>
        <w:rPr>
          <w:rFonts w:cs="Arial"/>
          <w:lang w:val="sr-Cyrl-RS"/>
        </w:rPr>
      </w:pPr>
      <w:r w:rsidRPr="00482C07">
        <w:rPr>
          <w:rFonts w:cs="Arial"/>
        </w:rPr>
        <w:tab/>
        <w:t xml:space="preserve"> </w:t>
      </w:r>
    </w:p>
    <w:p w:rsidR="00482C07" w:rsidRPr="00482C07" w:rsidRDefault="00482C07" w:rsidP="00482C07">
      <w:pPr>
        <w:tabs>
          <w:tab w:val="left" w:pos="567"/>
        </w:tabs>
        <w:spacing w:before="0"/>
        <w:rPr>
          <w:rFonts w:cs="Arial"/>
          <w:b/>
        </w:rPr>
      </w:pPr>
      <w:r w:rsidRPr="00482C07">
        <w:rPr>
          <w:rFonts w:cs="Arial"/>
          <w:b/>
        </w:rPr>
        <w:t xml:space="preserve">РОК </w:t>
      </w:r>
      <w:r w:rsidRPr="00482C07">
        <w:rPr>
          <w:rFonts w:cs="Arial"/>
          <w:b/>
          <w:lang w:val="sr-Cyrl-RS"/>
        </w:rPr>
        <w:t xml:space="preserve">, </w:t>
      </w:r>
      <w:r w:rsidRPr="00482C07">
        <w:rPr>
          <w:rFonts w:cs="Arial"/>
          <w:b/>
        </w:rPr>
        <w:t>ДИНАМКА</w:t>
      </w:r>
      <w:r w:rsidRPr="00482C07">
        <w:rPr>
          <w:rFonts w:cs="Arial"/>
          <w:b/>
          <w:lang w:val="sr-Cyrl-RS"/>
        </w:rPr>
        <w:t xml:space="preserve"> И МЕСТО</w:t>
      </w:r>
      <w:r w:rsidRPr="00482C07">
        <w:rPr>
          <w:rFonts w:cs="Arial"/>
          <w:b/>
        </w:rPr>
        <w:t xml:space="preserve"> ПРУЖАЊА УСЛУГЕ</w:t>
      </w:r>
    </w:p>
    <w:p w:rsidR="00482C07" w:rsidRPr="00482C07" w:rsidRDefault="00482C07" w:rsidP="00482C07">
      <w:pPr>
        <w:tabs>
          <w:tab w:val="left" w:pos="567"/>
        </w:tabs>
        <w:spacing w:before="0"/>
        <w:jc w:val="center"/>
        <w:rPr>
          <w:rFonts w:cs="Arial"/>
        </w:rPr>
      </w:pPr>
      <w:r w:rsidRPr="00482C07">
        <w:rPr>
          <w:rFonts w:cs="Arial"/>
          <w:b/>
        </w:rPr>
        <w:t>Члан 5</w:t>
      </w:r>
      <w:r w:rsidRPr="00482C07">
        <w:rPr>
          <w:rFonts w:cs="Arial"/>
        </w:rPr>
        <w:t>.</w:t>
      </w:r>
    </w:p>
    <w:p w:rsidR="00482C07" w:rsidRPr="00482C07" w:rsidRDefault="00482C07" w:rsidP="00482C07">
      <w:pPr>
        <w:spacing w:before="0"/>
        <w:rPr>
          <w:rFonts w:eastAsia="Calibri" w:cs="Arial"/>
        </w:rPr>
      </w:pPr>
      <w:r w:rsidRPr="00482C07">
        <w:rPr>
          <w:rFonts w:eastAsia="Calibri" w:cs="Arial"/>
        </w:rPr>
        <w:t>Услуге се пружају током 201</w:t>
      </w:r>
      <w:r w:rsidR="003B07E4">
        <w:rPr>
          <w:rFonts w:eastAsia="Calibri" w:cs="Arial"/>
        </w:rPr>
        <w:t>9</w:t>
      </w:r>
      <w:r w:rsidRPr="00482C07">
        <w:rPr>
          <w:rFonts w:eastAsia="Calibri" w:cs="Arial"/>
        </w:rPr>
        <w:t xml:space="preserve"> године, према потребама </w:t>
      </w:r>
      <w:r w:rsidRPr="00482C07">
        <w:rPr>
          <w:rFonts w:eastAsia="Calibri" w:cs="Arial"/>
          <w:lang w:val="sr-Cyrl-RS"/>
        </w:rPr>
        <w:t xml:space="preserve">Корисника услуга </w:t>
      </w:r>
      <w:r w:rsidRPr="00482C07">
        <w:rPr>
          <w:rFonts w:eastAsia="Calibri" w:cs="Arial"/>
        </w:rPr>
        <w:t xml:space="preserve"> током застоја или ремоната Б1 и Б2, , односно након обезбеђења услова за извршење послова на котловима помоћне котларнице ТЕНТ Б .</w:t>
      </w:r>
    </w:p>
    <w:p w:rsidR="00482C07" w:rsidRPr="00482C07" w:rsidRDefault="00482C07" w:rsidP="00482C07">
      <w:pPr>
        <w:spacing w:before="0"/>
        <w:rPr>
          <w:rFonts w:eastAsia="Calibri" w:cs="Arial"/>
        </w:rPr>
      </w:pPr>
      <w:r w:rsidRPr="00482C07">
        <w:rPr>
          <w:rFonts w:eastAsia="Calibri" w:cs="Arial"/>
          <w:lang w:val="sr-Cyrl-RS"/>
        </w:rPr>
        <w:t>Пружалац услуга</w:t>
      </w:r>
      <w:r w:rsidRPr="00482C07">
        <w:rPr>
          <w:rFonts w:eastAsia="Calibri" w:cs="Arial"/>
        </w:rPr>
        <w:t xml:space="preserve"> је у обавези да се одазове на позив</w:t>
      </w:r>
      <w:r w:rsidRPr="00482C07">
        <w:rPr>
          <w:rFonts w:eastAsia="Calibri" w:cs="Arial"/>
          <w:lang w:val="sr-Cyrl-RS"/>
        </w:rPr>
        <w:t>у Корисника услуга</w:t>
      </w:r>
      <w:r w:rsidRPr="00482C07">
        <w:rPr>
          <w:rFonts w:eastAsia="Calibri" w:cs="Arial"/>
        </w:rPr>
        <w:t xml:space="preserve"> у року од 12h од упућеног позива и обезбеди долазак стручног особља , са одговарајућом опремом, алатима и уређајима, за обављање услуге из предмета набавке.</w:t>
      </w:r>
    </w:p>
    <w:p w:rsidR="00482C07" w:rsidRPr="00482C07" w:rsidRDefault="00482C07" w:rsidP="00482C07">
      <w:pPr>
        <w:spacing w:before="0"/>
        <w:rPr>
          <w:rFonts w:cs="Arial"/>
          <w:lang w:val="sr-Cyrl-CS" w:eastAsia="zh-CN"/>
        </w:rPr>
      </w:pPr>
      <w:r w:rsidRPr="00482C07">
        <w:rPr>
          <w:rFonts w:cs="Arial"/>
          <w:lang w:val="sr-Cyrl-CS" w:eastAsia="zh-CN"/>
        </w:rPr>
        <w:t>Корисник услуге задржава право да термине ремонта промени у складу сса планом ремонта на другим термоенергетским блоковима. Промена термина ремоната неће утицати на понуђену цену и Пружалац услуге нема право на било какву накнаду због промене термина извршења услуга.</w:t>
      </w:r>
    </w:p>
    <w:p w:rsidR="00482C07" w:rsidRPr="00482C07" w:rsidRDefault="00482C07" w:rsidP="00482C07">
      <w:pPr>
        <w:spacing w:before="0"/>
        <w:rPr>
          <w:rFonts w:cs="Arial"/>
          <w:lang w:val="sr-Cyrl-CS" w:eastAsia="zh-CN"/>
        </w:rPr>
      </w:pPr>
      <w:r w:rsidRPr="00482C07">
        <w:rPr>
          <w:rFonts w:cs="Arial"/>
          <w:lang w:val="sr-Cyrl-CS" w:eastAsia="zh-CN"/>
        </w:rPr>
        <w:t>Место извршења услуге је ТЕНТ Б и акредитована лабораторија пружаоца услуга, а понуда се даје на паритету франко ТЕНТ Б.</w:t>
      </w:r>
    </w:p>
    <w:p w:rsidR="00482C07" w:rsidRDefault="00482C07" w:rsidP="00482C07">
      <w:pPr>
        <w:spacing w:before="0"/>
        <w:rPr>
          <w:rFonts w:cs="Arial"/>
          <w:lang w:val="sr-Cyrl-CS" w:eastAsia="zh-CN"/>
        </w:rPr>
      </w:pPr>
      <w:r w:rsidRPr="00482C07">
        <w:rPr>
          <w:rFonts w:cs="Arial"/>
          <w:lang w:val="sr-Cyrl-CS" w:eastAsia="zh-CN"/>
        </w:rPr>
        <w:t>Транспорт од ТЕНТ Б до места извршења услуге и назад (након завршене услуге) је обавеза пружаоца услуге.</w:t>
      </w:r>
    </w:p>
    <w:p w:rsidR="00D111A2" w:rsidRPr="00482C07" w:rsidRDefault="00D111A2" w:rsidP="00482C07">
      <w:pPr>
        <w:spacing w:before="0"/>
        <w:rPr>
          <w:rFonts w:cs="Arial"/>
          <w:lang w:val="sr-Cyrl-CS" w:eastAsia="zh-CN"/>
        </w:rPr>
      </w:pPr>
    </w:p>
    <w:p w:rsidR="00482C07" w:rsidRPr="00482C07" w:rsidRDefault="00482C07" w:rsidP="00482C07">
      <w:pPr>
        <w:tabs>
          <w:tab w:val="left" w:pos="567"/>
        </w:tabs>
        <w:spacing w:before="0"/>
        <w:rPr>
          <w:rFonts w:cs="Arial"/>
          <w:b/>
        </w:rPr>
      </w:pPr>
      <w:r w:rsidRPr="00482C07">
        <w:rPr>
          <w:rFonts w:cs="Arial"/>
          <w:b/>
        </w:rPr>
        <w:t>ИЗВРШИОЦИ</w:t>
      </w:r>
      <w:r w:rsidRPr="00482C07">
        <w:rPr>
          <w:rFonts w:cs="Arial"/>
          <w:b/>
        </w:rPr>
        <w:tab/>
      </w:r>
    </w:p>
    <w:p w:rsidR="00482C07" w:rsidRPr="00482C07" w:rsidRDefault="00482C07" w:rsidP="00482C07">
      <w:pPr>
        <w:tabs>
          <w:tab w:val="left" w:pos="567"/>
        </w:tabs>
        <w:spacing w:before="0"/>
        <w:jc w:val="center"/>
        <w:rPr>
          <w:rFonts w:cs="Arial"/>
        </w:rPr>
      </w:pPr>
      <w:r w:rsidRPr="00482C07">
        <w:rPr>
          <w:rFonts w:cs="Arial"/>
          <w:b/>
        </w:rPr>
        <w:t>Члан 6</w:t>
      </w:r>
      <w:r w:rsidRPr="00482C07">
        <w:rPr>
          <w:rFonts w:cs="Arial"/>
        </w:rPr>
        <w:t>.</w:t>
      </w:r>
    </w:p>
    <w:p w:rsidR="00482C07" w:rsidRDefault="00482C07" w:rsidP="00482C07">
      <w:pPr>
        <w:tabs>
          <w:tab w:val="left" w:pos="567"/>
        </w:tabs>
        <w:spacing w:before="0"/>
        <w:rPr>
          <w:rFonts w:cs="Arial"/>
          <w:lang w:val="sr-Cyrl-RS"/>
        </w:rPr>
      </w:pPr>
      <w:r w:rsidRPr="00482C07">
        <w:rPr>
          <w:rFonts w:cs="Arial"/>
        </w:rPr>
        <w:t>Извршиоци су ангажована лица од стране Пружаоца услуге.</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jc w:val="center"/>
        <w:rPr>
          <w:rFonts w:cs="Arial"/>
        </w:rPr>
      </w:pPr>
      <w:r w:rsidRPr="00482C07">
        <w:rPr>
          <w:rFonts w:cs="Arial"/>
          <w:b/>
        </w:rPr>
        <w:t>Члан 7</w:t>
      </w:r>
      <w:r w:rsidRPr="00482C07">
        <w:rPr>
          <w:rFonts w:cs="Arial"/>
        </w:rPr>
        <w:t>.</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lang w:val="sr-Cyrl-RS"/>
        </w:rPr>
        <w:t>Уколико надзорни орган утврди да пружалац услуга није стручно оспособљен за обављање захтеваних  послова задржава право да га удаљи са градилишта и затражи адекватну замену.</w:t>
      </w:r>
    </w:p>
    <w:p w:rsidR="00482C07" w:rsidRDefault="00482C07" w:rsidP="00482C07">
      <w:pPr>
        <w:tabs>
          <w:tab w:val="left" w:pos="567"/>
        </w:tabs>
        <w:spacing w:before="0"/>
        <w:rPr>
          <w:rFonts w:cs="Arial"/>
          <w:color w:val="000000" w:themeColor="text1"/>
          <w:lang w:val="sr-Cyrl-RS"/>
        </w:rPr>
      </w:pPr>
      <w:r w:rsidRPr="00482C07">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111A2" w:rsidRPr="00D111A2" w:rsidRDefault="00D111A2" w:rsidP="00482C07">
      <w:pPr>
        <w:tabs>
          <w:tab w:val="left" w:pos="567"/>
        </w:tabs>
        <w:spacing w:before="0"/>
        <w:rPr>
          <w:rFonts w:cs="Arial"/>
          <w:color w:val="000000" w:themeColor="text1"/>
          <w:lang w:val="sr-Cyrl-RS"/>
        </w:rPr>
      </w:pPr>
    </w:p>
    <w:p w:rsidR="00482C07" w:rsidRPr="00482C07" w:rsidRDefault="00482C07" w:rsidP="00482C07">
      <w:pPr>
        <w:tabs>
          <w:tab w:val="left" w:pos="567"/>
        </w:tabs>
        <w:spacing w:before="0"/>
        <w:jc w:val="center"/>
        <w:rPr>
          <w:rFonts w:cs="Arial"/>
        </w:rPr>
      </w:pPr>
      <w:r w:rsidRPr="00482C07">
        <w:rPr>
          <w:rFonts w:cs="Arial"/>
          <w:b/>
        </w:rPr>
        <w:t>Члан 8</w:t>
      </w:r>
      <w:r w:rsidRPr="00482C07">
        <w:rPr>
          <w:rFonts w:cs="Arial"/>
        </w:rPr>
        <w:t>.</w:t>
      </w:r>
    </w:p>
    <w:p w:rsidR="00482C07" w:rsidRPr="00482C07" w:rsidRDefault="00482C07" w:rsidP="00482C07">
      <w:pPr>
        <w:tabs>
          <w:tab w:val="left" w:pos="567"/>
        </w:tabs>
        <w:spacing w:before="0"/>
        <w:rPr>
          <w:rFonts w:cs="Arial"/>
          <w:color w:val="000000" w:themeColor="text1"/>
        </w:rPr>
      </w:pPr>
      <w:r w:rsidRPr="00482C07">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482C07" w:rsidRDefault="00482C07" w:rsidP="00482C07">
      <w:pPr>
        <w:tabs>
          <w:tab w:val="left" w:pos="567"/>
        </w:tabs>
        <w:spacing w:before="0"/>
        <w:rPr>
          <w:rFonts w:cs="Arial"/>
          <w:color w:val="000000" w:themeColor="text1"/>
          <w:lang w:val="sr-Cyrl-RS"/>
        </w:rPr>
      </w:pPr>
      <w:r w:rsidRPr="00482C07">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111A2" w:rsidRPr="00D111A2" w:rsidRDefault="00D111A2" w:rsidP="00482C07">
      <w:pPr>
        <w:tabs>
          <w:tab w:val="left" w:pos="567"/>
        </w:tabs>
        <w:spacing w:before="0"/>
        <w:rPr>
          <w:rFonts w:cs="Arial"/>
          <w:color w:val="000000" w:themeColor="text1"/>
          <w:lang w:val="sr-Cyrl-RS"/>
        </w:rPr>
      </w:pPr>
    </w:p>
    <w:p w:rsidR="00482C07" w:rsidRPr="00482C07" w:rsidRDefault="00482C07" w:rsidP="00482C07">
      <w:pPr>
        <w:tabs>
          <w:tab w:val="left" w:pos="567"/>
        </w:tabs>
        <w:spacing w:before="0"/>
        <w:rPr>
          <w:rFonts w:cs="Arial"/>
          <w:b/>
        </w:rPr>
      </w:pPr>
      <w:r w:rsidRPr="00482C07">
        <w:rPr>
          <w:rFonts w:cs="Arial"/>
          <w:b/>
        </w:rPr>
        <w:t xml:space="preserve">ЗАКЉУЧИВАЊЕ И СТУПАЊЕ НА СНАГУ </w:t>
      </w:r>
    </w:p>
    <w:p w:rsidR="00482C07" w:rsidRPr="00482C07" w:rsidRDefault="00482C07" w:rsidP="00482C07">
      <w:pPr>
        <w:tabs>
          <w:tab w:val="left" w:pos="567"/>
        </w:tabs>
        <w:spacing w:before="0"/>
        <w:jc w:val="center"/>
        <w:rPr>
          <w:rFonts w:cs="Arial"/>
        </w:rPr>
      </w:pPr>
      <w:r w:rsidRPr="00482C07">
        <w:rPr>
          <w:rFonts w:cs="Arial"/>
          <w:b/>
        </w:rPr>
        <w:t>Члан 9</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 xml:space="preserve">Уговор се сматра закљученим </w:t>
      </w:r>
      <w:r w:rsidRPr="00482C07">
        <w:rPr>
          <w:rFonts w:cs="Arial"/>
          <w:lang w:val="sr-Cyrl-RS"/>
        </w:rPr>
        <w:t xml:space="preserve">и ступа на снагу </w:t>
      </w:r>
      <w:r w:rsidRPr="00482C07">
        <w:rPr>
          <w:rFonts w:cs="Arial"/>
        </w:rPr>
        <w:t>након потписивања од стране законских заступника</w:t>
      </w:r>
      <w:r w:rsidRPr="00482C07">
        <w:rPr>
          <w:rFonts w:cs="Arial"/>
          <w:lang w:val="sr-Latn-RS"/>
        </w:rPr>
        <w:t>.</w:t>
      </w:r>
    </w:p>
    <w:p w:rsidR="00482C07" w:rsidRDefault="00482C07" w:rsidP="00482C07">
      <w:pPr>
        <w:tabs>
          <w:tab w:val="left" w:pos="567"/>
        </w:tabs>
        <w:spacing w:before="0"/>
        <w:rPr>
          <w:rFonts w:cs="Arial"/>
          <w:lang w:val="sr-Cyrl-RS"/>
        </w:rPr>
      </w:pPr>
      <w:r w:rsidRPr="00482C07">
        <w:rPr>
          <w:rFonts w:cs="Arial"/>
          <w:lang w:val="sr-Cyrl-RS"/>
        </w:rPr>
        <w:t>Уговор се закључује до испуњења свих уговорних обавеза.</w:t>
      </w:r>
    </w:p>
    <w:p w:rsidR="00D111A2" w:rsidRDefault="00D111A2" w:rsidP="00482C07">
      <w:pPr>
        <w:tabs>
          <w:tab w:val="left" w:pos="567"/>
        </w:tabs>
        <w:spacing w:before="0"/>
        <w:rPr>
          <w:rFonts w:cs="Arial"/>
          <w:lang w:val="sr-Cyrl-RS"/>
        </w:rPr>
      </w:pPr>
    </w:p>
    <w:p w:rsidR="00D111A2" w:rsidRDefault="00D111A2" w:rsidP="00482C07">
      <w:pPr>
        <w:tabs>
          <w:tab w:val="left" w:pos="567"/>
        </w:tabs>
        <w:spacing w:before="0"/>
        <w:rPr>
          <w:rFonts w:cs="Arial"/>
          <w:lang w:val="sr-Cyrl-RS"/>
        </w:rPr>
      </w:pPr>
    </w:p>
    <w:p w:rsidR="00D111A2" w:rsidRDefault="00D111A2" w:rsidP="00482C07">
      <w:pPr>
        <w:tabs>
          <w:tab w:val="left" w:pos="567"/>
        </w:tabs>
        <w:spacing w:before="0"/>
        <w:rPr>
          <w:rFonts w:cs="Arial"/>
          <w:lang w:val="sr-Cyrl-RS"/>
        </w:rPr>
      </w:pPr>
    </w:p>
    <w:p w:rsidR="00D111A2" w:rsidRPr="00482C07" w:rsidRDefault="00D111A2" w:rsidP="00482C07">
      <w:pPr>
        <w:tabs>
          <w:tab w:val="left" w:pos="567"/>
        </w:tabs>
        <w:spacing w:before="0"/>
        <w:rPr>
          <w:rFonts w:cs="Arial"/>
        </w:rPr>
      </w:pP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w:t>
      </w:r>
      <w:r w:rsidRPr="00482C07">
        <w:rPr>
          <w:rFonts w:cs="Arial"/>
          <w:b/>
        </w:rPr>
        <w:t>0</w:t>
      </w:r>
      <w:r w:rsidRPr="00482C07">
        <w:rPr>
          <w:rFonts w:cs="Arial"/>
        </w:rPr>
        <w:t>.</w:t>
      </w:r>
    </w:p>
    <w:p w:rsidR="00482C07" w:rsidRDefault="00482C07" w:rsidP="00482C07">
      <w:pPr>
        <w:tabs>
          <w:tab w:val="left" w:pos="567"/>
        </w:tabs>
        <w:spacing w:before="0"/>
        <w:rPr>
          <w:rFonts w:cs="Arial"/>
          <w:color w:val="000000"/>
          <w:lang w:val="sr-Cyrl-RS"/>
        </w:rPr>
      </w:pPr>
      <w:r w:rsidRPr="00482C07">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482C07">
        <w:rPr>
          <w:rFonts w:cs="Arial"/>
          <w:color w:val="000000"/>
          <w:lang w:val="sr-Cyrl-RS"/>
        </w:rPr>
        <w:t>су</w:t>
      </w:r>
      <w:r w:rsidRPr="00482C07">
        <w:rPr>
          <w:rFonts w:cs="Arial"/>
          <w:color w:val="000000"/>
        </w:rPr>
        <w:t xml:space="preserve"> за ту намену одобрена у </w:t>
      </w:r>
      <w:r w:rsidRPr="00482C07">
        <w:rPr>
          <w:rFonts w:cs="Arial"/>
          <w:color w:val="000000"/>
          <w:lang w:val="sr-Cyrl-RS"/>
        </w:rPr>
        <w:t>Тр</w:t>
      </w:r>
      <w:r w:rsidRPr="00482C07">
        <w:rPr>
          <w:rFonts w:cs="Arial"/>
          <w:color w:val="000000"/>
        </w:rPr>
        <w:t xml:space="preserve">одишњем </w:t>
      </w:r>
      <w:r w:rsidRPr="00482C07">
        <w:rPr>
          <w:rFonts w:cs="Arial"/>
          <w:color w:val="000000"/>
          <w:lang w:val="sr-Cyrl-RS"/>
        </w:rPr>
        <w:t>Програму</w:t>
      </w:r>
      <w:r w:rsidRPr="00482C07">
        <w:rPr>
          <w:rFonts w:cs="Arial"/>
          <w:color w:val="000000"/>
        </w:rPr>
        <w:t xml:space="preserve"> пословања у којима ће се плаћати уговорене обавезе</w:t>
      </w:r>
      <w:r w:rsidRPr="00482C07">
        <w:rPr>
          <w:rFonts w:cs="Arial"/>
          <w:color w:val="000000"/>
          <w:lang w:val="sr-Cyrl-RS"/>
        </w:rPr>
        <w:t>.</w:t>
      </w:r>
    </w:p>
    <w:p w:rsidR="00D111A2" w:rsidRPr="00482C07" w:rsidRDefault="00D111A2" w:rsidP="00482C07">
      <w:pPr>
        <w:tabs>
          <w:tab w:val="left" w:pos="567"/>
        </w:tabs>
        <w:spacing w:before="0"/>
        <w:rPr>
          <w:rFonts w:cs="Arial"/>
          <w:color w:val="000000"/>
          <w:lang w:val="sr-Cyrl-RS"/>
        </w:rPr>
      </w:pPr>
    </w:p>
    <w:p w:rsidR="00482C07" w:rsidRPr="00482C07" w:rsidRDefault="00482C07" w:rsidP="00482C07">
      <w:pPr>
        <w:tabs>
          <w:tab w:val="left" w:pos="567"/>
        </w:tabs>
        <w:spacing w:before="0"/>
        <w:jc w:val="center"/>
        <w:rPr>
          <w:rFonts w:cs="Arial"/>
          <w:b/>
          <w:lang w:val="sr-Cyrl-RS"/>
        </w:rPr>
      </w:pPr>
      <w:r w:rsidRPr="00482C07">
        <w:rPr>
          <w:rFonts w:cs="Arial"/>
          <w:b/>
        </w:rPr>
        <w:t xml:space="preserve">Члан </w:t>
      </w:r>
      <w:r w:rsidRPr="00482C07">
        <w:rPr>
          <w:rFonts w:cs="Arial"/>
          <w:b/>
          <w:lang w:val="sr-Cyrl-RS"/>
        </w:rPr>
        <w:t>1</w:t>
      </w:r>
      <w:r w:rsidRPr="00482C07">
        <w:rPr>
          <w:rFonts w:cs="Arial"/>
          <w:b/>
        </w:rPr>
        <w:t>1</w:t>
      </w:r>
      <w:r w:rsidRPr="00482C07">
        <w:rPr>
          <w:rFonts w:cs="Arial"/>
          <w:b/>
          <w:lang w:val="sr-Cyrl-RS"/>
        </w:rPr>
        <w:t>.</w:t>
      </w:r>
    </w:p>
    <w:p w:rsidR="00482C07" w:rsidRPr="00482C07" w:rsidRDefault="00482C07" w:rsidP="00482C07">
      <w:pPr>
        <w:tabs>
          <w:tab w:val="left" w:pos="567"/>
        </w:tabs>
        <w:spacing w:before="0"/>
        <w:rPr>
          <w:rFonts w:cs="Arial"/>
        </w:rPr>
      </w:pPr>
      <w:r w:rsidRPr="00482C07">
        <w:rPr>
          <w:rFonts w:cs="Arial"/>
        </w:rPr>
        <w:t>Овај Уговор и и његови Прилози  сачињен</w:t>
      </w:r>
      <w:r w:rsidRPr="00482C07">
        <w:rPr>
          <w:rFonts w:cs="Arial"/>
          <w:lang w:val="sr-Cyrl-RS"/>
        </w:rPr>
        <w:t>и</w:t>
      </w:r>
      <w:r w:rsidRPr="00482C07">
        <w:rPr>
          <w:rFonts w:cs="Arial"/>
        </w:rPr>
        <w:t xml:space="preserve"> </w:t>
      </w:r>
      <w:r w:rsidRPr="00482C07">
        <w:rPr>
          <w:rFonts w:cs="Arial"/>
          <w:lang w:val="sr-Cyrl-RS"/>
        </w:rPr>
        <w:t>су</w:t>
      </w:r>
      <w:r w:rsidRPr="00482C07">
        <w:rPr>
          <w:rFonts w:cs="Arial"/>
        </w:rPr>
        <w:t xml:space="preserve"> на српском језику. </w:t>
      </w:r>
    </w:p>
    <w:p w:rsidR="00482C07" w:rsidRPr="00482C07" w:rsidRDefault="00482C07" w:rsidP="00482C07">
      <w:pPr>
        <w:tabs>
          <w:tab w:val="left" w:pos="567"/>
        </w:tabs>
        <w:spacing w:before="0"/>
        <w:rPr>
          <w:rFonts w:cs="Arial"/>
        </w:rPr>
      </w:pPr>
      <w:r w:rsidRPr="00482C07">
        <w:rPr>
          <w:rFonts w:cs="Arial"/>
        </w:rPr>
        <w:t>На овај Уговор примењују се закони Републике Србије.</w:t>
      </w:r>
    </w:p>
    <w:p w:rsidR="00482C07" w:rsidRDefault="00482C07" w:rsidP="00482C07">
      <w:pPr>
        <w:tabs>
          <w:tab w:val="left" w:pos="567"/>
        </w:tabs>
        <w:spacing w:before="0"/>
        <w:rPr>
          <w:rFonts w:cs="Arial"/>
          <w:lang w:val="sr-Cyrl-RS"/>
        </w:rPr>
      </w:pPr>
      <w:r w:rsidRPr="00482C07">
        <w:rPr>
          <w:rFonts w:cs="Arial"/>
        </w:rPr>
        <w:t xml:space="preserve">У случају спора меродавно право је право Републике Србије, а поступак се води на српском језику. </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ОВЛАШЋЕНИ ПРЕДСТАВНИЦИ ЗА ПРАЋЕЊЕ УГОВОРА</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w:t>
      </w:r>
      <w:r w:rsidRPr="00482C07">
        <w:rPr>
          <w:rFonts w:cs="Arial"/>
          <w:b/>
        </w:rPr>
        <w:t>2</w:t>
      </w:r>
      <w:r w:rsidRPr="00482C07">
        <w:rPr>
          <w:rFonts w:cs="Arial"/>
        </w:rPr>
        <w:t>.</w:t>
      </w:r>
    </w:p>
    <w:p w:rsidR="00482C07" w:rsidRPr="00482C07" w:rsidRDefault="00482C07" w:rsidP="00482C07">
      <w:pPr>
        <w:tabs>
          <w:tab w:val="left" w:pos="567"/>
        </w:tabs>
        <w:spacing w:before="0"/>
        <w:rPr>
          <w:rFonts w:cs="Arial"/>
        </w:rPr>
      </w:pPr>
      <w:r w:rsidRPr="00482C07">
        <w:rPr>
          <w:rFonts w:cs="Arial"/>
        </w:rPr>
        <w:t xml:space="preserve">Овлашћени представници за праћење реализације Услуге из члана 1. овог Уговора су: </w:t>
      </w:r>
    </w:p>
    <w:p w:rsidR="00482C07" w:rsidRPr="00482C07" w:rsidRDefault="00482C07" w:rsidP="00482C07">
      <w:pPr>
        <w:tabs>
          <w:tab w:val="left" w:pos="567"/>
        </w:tabs>
        <w:spacing w:before="0"/>
        <w:rPr>
          <w:rFonts w:cs="Arial"/>
          <w:lang w:val="sr-Cyrl-RS"/>
        </w:rPr>
      </w:pPr>
      <w:r w:rsidRPr="00482C07">
        <w:rPr>
          <w:rFonts w:cs="Arial"/>
          <w:lang w:val="sr-Cyrl-RS"/>
        </w:rPr>
        <w:t xml:space="preserve">  </w:t>
      </w:r>
      <w:r w:rsidRPr="00482C07">
        <w:rPr>
          <w:rFonts w:cs="Arial"/>
        </w:rPr>
        <w:t xml:space="preserve">- за Корисника услуге: </w:t>
      </w:r>
      <w:r w:rsidRPr="00482C07">
        <w:rPr>
          <w:rFonts w:cs="Arial"/>
          <w:lang w:val="sr-Cyrl-RS"/>
        </w:rPr>
        <w:t>__________________</w:t>
      </w:r>
    </w:p>
    <w:p w:rsidR="00482C07" w:rsidRPr="00482C07" w:rsidRDefault="00482C07" w:rsidP="00482C07">
      <w:pPr>
        <w:tabs>
          <w:tab w:val="left" w:pos="567"/>
        </w:tabs>
        <w:spacing w:before="0"/>
        <w:rPr>
          <w:rFonts w:cs="Arial"/>
        </w:rPr>
      </w:pPr>
      <w:r w:rsidRPr="00482C07">
        <w:rPr>
          <w:rFonts w:cs="Arial"/>
          <w:lang w:val="sr-Cyrl-RS"/>
        </w:rPr>
        <w:t xml:space="preserve">  </w:t>
      </w:r>
      <w:r w:rsidRPr="00482C07">
        <w:rPr>
          <w:rFonts w:cs="Arial"/>
        </w:rPr>
        <w:t>- за Пружаоца услу</w:t>
      </w:r>
      <w:r w:rsidRPr="00482C07">
        <w:rPr>
          <w:rFonts w:cs="Arial"/>
          <w:lang w:val="sr-Cyrl-RS"/>
        </w:rPr>
        <w:t>ге: ___________________</w:t>
      </w:r>
    </w:p>
    <w:p w:rsidR="00482C07" w:rsidRPr="00482C07" w:rsidRDefault="00482C07" w:rsidP="00482C07">
      <w:pPr>
        <w:tabs>
          <w:tab w:val="left" w:pos="567"/>
        </w:tabs>
        <w:spacing w:before="0"/>
        <w:rPr>
          <w:rFonts w:cs="Arial"/>
          <w:lang w:val="sr-Cyrl-RS"/>
        </w:rPr>
      </w:pPr>
      <w:r w:rsidRPr="00482C07">
        <w:rPr>
          <w:rFonts w:cs="Arial"/>
        </w:rPr>
        <w:t>Овлашћења и дужности овлашћених представника  за праћење реализације овог Уговора су да:</w:t>
      </w:r>
    </w:p>
    <w:p w:rsidR="00482C07" w:rsidRPr="00482C07" w:rsidRDefault="00482C07" w:rsidP="00482C07">
      <w:pPr>
        <w:tabs>
          <w:tab w:val="left" w:pos="567"/>
        </w:tabs>
        <w:spacing w:before="0"/>
        <w:rPr>
          <w:rFonts w:cs="Arial"/>
          <w:lang w:val="sr-Cyrl-RS"/>
        </w:rPr>
      </w:pPr>
      <w:r w:rsidRPr="00482C07">
        <w:rPr>
          <w:rFonts w:cs="Arial"/>
        </w:rPr>
        <w:t>-</w:t>
      </w:r>
      <w:r w:rsidRPr="00482C07">
        <w:rPr>
          <w:rFonts w:cs="Arial"/>
        </w:rPr>
        <w:tab/>
      </w:r>
      <w:r w:rsidRPr="00482C07">
        <w:rPr>
          <w:rFonts w:cs="Arial"/>
          <w:lang w:val="sr-Cyrl-RS"/>
        </w:rPr>
        <w:t>приме технички извештај</w:t>
      </w:r>
      <w:r w:rsidRPr="00482C07">
        <w:rPr>
          <w:rFonts w:cs="Arial"/>
        </w:rPr>
        <w:t xml:space="preserve"> ;</w:t>
      </w:r>
    </w:p>
    <w:p w:rsidR="00482C07" w:rsidRPr="00482C07" w:rsidRDefault="00482C07" w:rsidP="00482C07">
      <w:pPr>
        <w:tabs>
          <w:tab w:val="left" w:pos="567"/>
        </w:tabs>
        <w:spacing w:before="0"/>
        <w:rPr>
          <w:rFonts w:cs="Arial"/>
        </w:rPr>
      </w:pPr>
      <w:r w:rsidRPr="00482C07">
        <w:rPr>
          <w:rFonts w:cs="Arial"/>
        </w:rPr>
        <w:t xml:space="preserve">-     </w:t>
      </w:r>
      <w:r w:rsidRPr="00482C07">
        <w:rPr>
          <w:rFonts w:cs="Arial"/>
          <w:lang w:val="sr-Cyrl-RS"/>
        </w:rPr>
        <w:t>д</w:t>
      </w:r>
      <w:r w:rsidRPr="00482C07">
        <w:rPr>
          <w:rFonts w:cs="Arial"/>
        </w:rPr>
        <w:t>а сачине, потпишу и верификују Записник о квалитативном пријему услуга (без примедби);</w:t>
      </w:r>
    </w:p>
    <w:p w:rsidR="00482C07" w:rsidRPr="00482C07" w:rsidRDefault="00482C07" w:rsidP="00482C07">
      <w:pPr>
        <w:tabs>
          <w:tab w:val="left" w:pos="567"/>
        </w:tabs>
        <w:spacing w:before="0"/>
        <w:rPr>
          <w:rFonts w:cs="Arial"/>
        </w:rPr>
      </w:pPr>
      <w:r w:rsidRPr="00482C07">
        <w:rPr>
          <w:rFonts w:cs="Arial"/>
        </w:rPr>
        <w:t>-</w:t>
      </w:r>
      <w:r w:rsidRPr="00482C07">
        <w:rPr>
          <w:rFonts w:cs="Arial"/>
        </w:rPr>
        <w:tab/>
        <w:t xml:space="preserve">благовремено приме Коначан </w:t>
      </w:r>
      <w:r w:rsidRPr="00482C07">
        <w:rPr>
          <w:rFonts w:cs="Arial"/>
          <w:lang w:val="sr-Cyrl-RS"/>
        </w:rPr>
        <w:t>Записник</w:t>
      </w:r>
      <w:r w:rsidRPr="00482C07">
        <w:rPr>
          <w:rFonts w:cs="Arial"/>
        </w:rPr>
        <w:t xml:space="preserve"> о извршеној услузи и изјасне се поводом истог у писменој форми;</w:t>
      </w:r>
    </w:p>
    <w:p w:rsidR="00482C07" w:rsidRPr="00482C07" w:rsidRDefault="00482C07" w:rsidP="00482C07">
      <w:pPr>
        <w:tabs>
          <w:tab w:val="left" w:pos="567"/>
        </w:tabs>
        <w:spacing w:before="0"/>
        <w:rPr>
          <w:rFonts w:cs="Arial"/>
          <w:lang w:val="sr-Cyrl-RS"/>
        </w:rPr>
      </w:pPr>
      <w:r w:rsidRPr="00482C07">
        <w:rPr>
          <w:rFonts w:cs="Arial"/>
        </w:rPr>
        <w:t>-</w:t>
      </w:r>
      <w:r w:rsidRPr="00482C07">
        <w:rPr>
          <w:rFonts w:cs="Arial"/>
        </w:rPr>
        <w:tab/>
        <w:t>извршавају и друге дужности везане за реализацију предмета овог Уговора, по потреби.</w:t>
      </w:r>
    </w:p>
    <w:p w:rsidR="00482C07" w:rsidRPr="00482C07" w:rsidRDefault="00482C07" w:rsidP="00482C07">
      <w:pPr>
        <w:rPr>
          <w:rFonts w:cs="Arial"/>
          <w:lang w:val="sr-Cyrl-RS"/>
        </w:rPr>
      </w:pPr>
      <w:r w:rsidRPr="00482C07">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 xml:space="preserve">КВАЛИТАТИВНИ И КВАНТИТАТИВНИ ПРИЈЕМ </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w:t>
      </w:r>
      <w:r w:rsidRPr="00482C07">
        <w:rPr>
          <w:rFonts w:cs="Arial"/>
          <w:b/>
        </w:rPr>
        <w:t>3</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482C07">
        <w:rPr>
          <w:rFonts w:cs="Arial"/>
          <w:lang w:val="sr-Cyrl-RS"/>
        </w:rPr>
        <w:t>Б</w:t>
      </w:r>
      <w:r w:rsidRPr="00482C07">
        <w:rPr>
          <w:rFonts w:cs="Arial"/>
        </w:rPr>
        <w:t>, Обреновац-Ушће.</w:t>
      </w:r>
    </w:p>
    <w:p w:rsidR="00482C07" w:rsidRPr="00482C07" w:rsidRDefault="00482C07" w:rsidP="00482C07">
      <w:pPr>
        <w:tabs>
          <w:tab w:val="left" w:pos="567"/>
        </w:tabs>
        <w:spacing w:before="0"/>
        <w:rPr>
          <w:rFonts w:cs="Arial"/>
          <w:lang w:val="sr-Cyrl-RS"/>
        </w:rPr>
      </w:pPr>
      <w:r w:rsidRPr="00482C07">
        <w:rPr>
          <w:rFonts w:cs="Arial"/>
        </w:rPr>
        <w:t xml:space="preserve"> 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482C07">
        <w:rPr>
          <w:rFonts w:cs="Arial"/>
          <w:lang w:val="sr-Cyrl-RS"/>
        </w:rPr>
        <w:t>5</w:t>
      </w:r>
      <w:r w:rsidRPr="00482C07">
        <w:rPr>
          <w:rFonts w:cs="Arial"/>
        </w:rPr>
        <w:t xml:space="preserve"> (</w:t>
      </w:r>
      <w:r w:rsidRPr="00482C07">
        <w:rPr>
          <w:rFonts w:cs="Arial"/>
          <w:lang w:val="sr-Cyrl-RS"/>
        </w:rPr>
        <w:t>пет</w:t>
      </w:r>
      <w:r w:rsidRPr="00482C07">
        <w:rPr>
          <w:rFonts w:cs="Arial"/>
        </w:rPr>
        <w:t>)</w:t>
      </w:r>
      <w:r w:rsidR="0077359D">
        <w:rPr>
          <w:rFonts w:cs="Arial"/>
        </w:rPr>
        <w:t xml:space="preserve"> </w:t>
      </w:r>
      <w:r w:rsidR="0077359D">
        <w:rPr>
          <w:rFonts w:cs="Arial"/>
          <w:lang w:val="sr-Cyrl-RS"/>
        </w:rPr>
        <w:t>дана</w:t>
      </w:r>
      <w:r w:rsidRPr="00482C07">
        <w:rPr>
          <w:rFonts w:cs="Arial"/>
          <w:lang w:val="sr-Cyrl-RS"/>
        </w:rPr>
        <w:t>.</w:t>
      </w:r>
    </w:p>
    <w:p w:rsidR="00482C07" w:rsidRPr="00482C07" w:rsidRDefault="00482C07" w:rsidP="00482C07">
      <w:pPr>
        <w:tabs>
          <w:tab w:val="left" w:pos="567"/>
        </w:tabs>
        <w:spacing w:before="0"/>
        <w:rPr>
          <w:rFonts w:cs="Arial"/>
          <w:color w:val="00B0F0"/>
          <w:lang w:val="sr-Cyrl-RS"/>
        </w:rPr>
      </w:pPr>
      <w:r w:rsidRPr="00482C07">
        <w:rPr>
          <w:rFonts w:cs="Arial"/>
          <w:color w:val="00B0F0"/>
          <w:lang w:val="sr-Cyrl-RS"/>
        </w:rPr>
        <w:t>Надзор над контролом квалитета пружених услуга од стране пружаоца услуга, се врши од стране одговорног лица испред корисника услуга.</w:t>
      </w:r>
    </w:p>
    <w:p w:rsidR="00482C07" w:rsidRPr="00482C07" w:rsidRDefault="00482C07" w:rsidP="00482C07">
      <w:pPr>
        <w:tabs>
          <w:tab w:val="left" w:pos="567"/>
        </w:tabs>
        <w:spacing w:before="0"/>
        <w:rPr>
          <w:rFonts w:cs="Arial"/>
          <w:lang w:val="sr-Cyrl-RS"/>
        </w:rPr>
      </w:pPr>
      <w:r w:rsidRPr="00482C07">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482C07" w:rsidRPr="00482C07" w:rsidRDefault="00482C07"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 xml:space="preserve">ГАРАНТНИ РОК </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14</w:t>
      </w:r>
      <w:r w:rsidRPr="00482C07">
        <w:rPr>
          <w:rFonts w:cs="Arial"/>
        </w:rPr>
        <w:t>.</w:t>
      </w:r>
    </w:p>
    <w:p w:rsidR="00482C07" w:rsidRPr="00482C07" w:rsidRDefault="00482C07" w:rsidP="00482C07">
      <w:pPr>
        <w:tabs>
          <w:tab w:val="left" w:pos="567"/>
        </w:tabs>
        <w:spacing w:before="0"/>
        <w:rPr>
          <w:rFonts w:eastAsia="TimesNewRomanPSMT" w:cs="Arial"/>
          <w:bCs/>
          <w:lang w:val="sr-Cyrl-RS" w:eastAsia="x-none"/>
        </w:rPr>
      </w:pPr>
      <w:r w:rsidRPr="00482C07">
        <w:rPr>
          <w:rFonts w:cs="Arial"/>
        </w:rPr>
        <w:t>Гарантни рок</w:t>
      </w:r>
      <w:r w:rsidRPr="00482C07">
        <w:rPr>
          <w:rFonts w:cs="Arial"/>
          <w:lang w:val="sr-Cyrl-RS"/>
        </w:rPr>
        <w:t xml:space="preserve"> је</w:t>
      </w:r>
      <w:r w:rsidRPr="00482C07">
        <w:rPr>
          <w:rFonts w:cs="Arial"/>
        </w:rPr>
        <w:t xml:space="preserve"> </w:t>
      </w:r>
      <w:r w:rsidRPr="00482C07">
        <w:rPr>
          <w:rFonts w:cs="Arial"/>
          <w:bCs/>
          <w:iCs/>
          <w:lang w:val="sr-Cyrl-CS"/>
        </w:rPr>
        <w:t xml:space="preserve">_____ месеци </w:t>
      </w:r>
      <w:r w:rsidRPr="00482C07">
        <w:rPr>
          <w:rFonts w:cs="Arial"/>
          <w:lang w:val="sr-Cyrl-RS"/>
        </w:rPr>
        <w:t>од извршења услуга на блоку Б1, односно на блоку Б2 (према датуму из грађевинског дневника).</w:t>
      </w:r>
    </w:p>
    <w:p w:rsidR="00482C07" w:rsidRPr="00482C07" w:rsidRDefault="00482C07" w:rsidP="00482C07">
      <w:pPr>
        <w:tabs>
          <w:tab w:val="left" w:pos="567"/>
        </w:tabs>
        <w:spacing w:before="0"/>
        <w:rPr>
          <w:rFonts w:eastAsia="TimesNewRomanPSMT" w:cs="Arial"/>
          <w:bCs/>
          <w:lang w:val="sr-Cyrl-RS" w:eastAsia="x-none"/>
        </w:rPr>
      </w:pPr>
    </w:p>
    <w:p w:rsidR="00482C07" w:rsidRPr="00482C07" w:rsidRDefault="00482C07" w:rsidP="00482C07">
      <w:pPr>
        <w:spacing w:before="0" w:afterLines="80" w:after="192"/>
        <w:rPr>
          <w:rFonts w:eastAsia="Cambria Math" w:cs="Arial"/>
          <w:lang w:val="sl-SI"/>
        </w:rPr>
      </w:pPr>
      <w:r w:rsidRPr="00482C07">
        <w:rPr>
          <w:rFonts w:eastAsia="Cambria Math" w:cs="Arial"/>
          <w:lang w:val="de-DE"/>
        </w:rPr>
        <w:t>За</w:t>
      </w:r>
      <w:r w:rsidRPr="00482C07">
        <w:rPr>
          <w:rFonts w:eastAsia="Cambria Math" w:cs="Arial"/>
          <w:lang w:val="sr-Latn-CS"/>
        </w:rPr>
        <w:t xml:space="preserve"> </w:t>
      </w:r>
      <w:r w:rsidRPr="00482C07">
        <w:rPr>
          <w:rFonts w:eastAsia="Cambria Math" w:cs="Arial"/>
          <w:lang w:val="de-DE"/>
        </w:rPr>
        <w:t>време</w:t>
      </w:r>
      <w:r w:rsidRPr="00482C07">
        <w:rPr>
          <w:rFonts w:eastAsia="Cambria Math" w:cs="Arial"/>
          <w:lang w:val="sr-Latn-CS"/>
        </w:rPr>
        <w:t xml:space="preserve"> </w:t>
      </w:r>
      <w:r w:rsidRPr="00482C07">
        <w:rPr>
          <w:rFonts w:eastAsia="Cambria Math" w:cs="Arial"/>
          <w:lang w:val="de-DE"/>
        </w:rPr>
        <w:t>гарантног</w:t>
      </w:r>
      <w:r w:rsidRPr="00482C07">
        <w:rPr>
          <w:rFonts w:eastAsia="Cambria Math" w:cs="Arial"/>
          <w:lang w:val="sr-Latn-CS"/>
        </w:rPr>
        <w:t xml:space="preserve"> </w:t>
      </w:r>
      <w:r w:rsidRPr="00482C07">
        <w:rPr>
          <w:rFonts w:eastAsia="Cambria Math" w:cs="Arial"/>
          <w:lang w:val="de-DE"/>
        </w:rPr>
        <w:t>рока</w:t>
      </w:r>
      <w:r w:rsidRPr="00482C07">
        <w:rPr>
          <w:rFonts w:eastAsia="Cambria Math" w:cs="Arial"/>
          <w:lang w:val="sr-Latn-CS"/>
        </w:rPr>
        <w:t xml:space="preserve"> </w:t>
      </w:r>
      <w:r w:rsidRPr="00482C07">
        <w:rPr>
          <w:rFonts w:eastAsia="Cambria Math" w:cs="Arial"/>
          <w:lang w:val="de-DE"/>
        </w:rPr>
        <w:t>Пружалац услуге</w:t>
      </w:r>
      <w:r w:rsidRPr="00482C07">
        <w:rPr>
          <w:rFonts w:eastAsia="Cambria Math" w:cs="Arial"/>
          <w:lang w:val="sr-Latn-CS"/>
        </w:rPr>
        <w:t xml:space="preserve"> </w:t>
      </w:r>
      <w:r w:rsidRPr="00482C07">
        <w:rPr>
          <w:rFonts w:eastAsia="Cambria Math" w:cs="Arial"/>
          <w:lang w:val="de-DE"/>
        </w:rPr>
        <w:t>је</w:t>
      </w:r>
      <w:r w:rsidRPr="00482C07">
        <w:rPr>
          <w:rFonts w:eastAsia="Cambria Math" w:cs="Arial"/>
          <w:lang w:val="sr-Latn-CS"/>
        </w:rPr>
        <w:t xml:space="preserve"> </w:t>
      </w:r>
      <w:r w:rsidRPr="00482C07">
        <w:rPr>
          <w:rFonts w:eastAsia="Cambria Math" w:cs="Arial"/>
          <w:lang w:val="de-DE"/>
        </w:rPr>
        <w:t>дужан</w:t>
      </w:r>
      <w:r w:rsidRPr="00482C07">
        <w:rPr>
          <w:rFonts w:eastAsia="Cambria Math" w:cs="Arial"/>
          <w:lang w:val="sr-Latn-CS"/>
        </w:rPr>
        <w:t xml:space="preserve"> </w:t>
      </w:r>
      <w:r w:rsidRPr="00482C07">
        <w:rPr>
          <w:rFonts w:eastAsia="Cambria Math" w:cs="Arial"/>
          <w:lang w:val="de-DE"/>
        </w:rPr>
        <w:t>да</w:t>
      </w:r>
      <w:r w:rsidRPr="00482C07">
        <w:rPr>
          <w:rFonts w:eastAsia="Cambria Math" w:cs="Arial"/>
          <w:lang w:val="sr-Latn-CS"/>
        </w:rPr>
        <w:t xml:space="preserve"> </w:t>
      </w:r>
      <w:r w:rsidRPr="00482C07">
        <w:rPr>
          <w:rFonts w:eastAsia="Cambria Math" w:cs="Arial"/>
          <w:lang w:val="de-DE"/>
        </w:rPr>
        <w:t>о</w:t>
      </w:r>
      <w:r w:rsidRPr="00482C07">
        <w:rPr>
          <w:rFonts w:eastAsia="Cambria Math" w:cs="Arial"/>
          <w:lang w:val="sr-Latn-CS"/>
        </w:rPr>
        <w:t xml:space="preserve"> </w:t>
      </w:r>
      <w:r w:rsidRPr="00482C07">
        <w:rPr>
          <w:rFonts w:eastAsia="Cambria Math" w:cs="Arial"/>
          <w:lang w:val="de-DE"/>
        </w:rPr>
        <w:t>свом</w:t>
      </w:r>
      <w:r w:rsidRPr="00482C07">
        <w:rPr>
          <w:rFonts w:eastAsia="Cambria Math" w:cs="Arial"/>
          <w:lang w:val="sr-Latn-CS"/>
        </w:rPr>
        <w:t xml:space="preserve"> </w:t>
      </w:r>
      <w:r w:rsidRPr="00482C07">
        <w:rPr>
          <w:rFonts w:eastAsia="Cambria Math" w:cs="Arial"/>
          <w:lang w:val="de-DE"/>
        </w:rPr>
        <w:t>трошку</w:t>
      </w:r>
      <w:r w:rsidRPr="00482C07">
        <w:rPr>
          <w:rFonts w:eastAsia="Cambria Math" w:cs="Arial"/>
          <w:lang w:val="sr-Latn-CS"/>
        </w:rPr>
        <w:t xml:space="preserve"> </w:t>
      </w:r>
      <w:r w:rsidRPr="00482C07">
        <w:rPr>
          <w:rFonts w:eastAsia="Cambria Math" w:cs="Arial"/>
          <w:lang w:val="de-DE"/>
        </w:rPr>
        <w:t>и</w:t>
      </w:r>
      <w:r w:rsidRPr="00482C07">
        <w:rPr>
          <w:rFonts w:eastAsia="Cambria Math" w:cs="Arial"/>
          <w:lang w:val="sr-Latn-CS"/>
        </w:rPr>
        <w:t xml:space="preserve"> </w:t>
      </w:r>
      <w:r w:rsidRPr="00482C07">
        <w:rPr>
          <w:rFonts w:eastAsia="Cambria Math" w:cs="Arial"/>
          <w:lang w:val="de-DE"/>
        </w:rPr>
        <w:t>што</w:t>
      </w:r>
      <w:r w:rsidRPr="00482C07">
        <w:rPr>
          <w:rFonts w:eastAsia="Cambria Math" w:cs="Arial"/>
          <w:lang w:val="sr-Latn-CS"/>
        </w:rPr>
        <w:t xml:space="preserve"> </w:t>
      </w:r>
      <w:r w:rsidRPr="00482C07">
        <w:rPr>
          <w:rFonts w:eastAsia="Cambria Math" w:cs="Arial"/>
          <w:lang w:val="de-DE"/>
        </w:rPr>
        <w:t>кра</w:t>
      </w:r>
      <w:r w:rsidRPr="00482C07">
        <w:rPr>
          <w:rFonts w:eastAsia="Cambria Math" w:cs="Arial"/>
          <w:lang w:val="sr-Latn-CS"/>
        </w:rPr>
        <w:t>ћ</w:t>
      </w:r>
      <w:r w:rsidRPr="00482C07">
        <w:rPr>
          <w:rFonts w:eastAsia="Cambria Math" w:cs="Arial"/>
          <w:lang w:val="de-DE"/>
        </w:rPr>
        <w:t>ем</w:t>
      </w:r>
      <w:r w:rsidRPr="00482C07">
        <w:rPr>
          <w:rFonts w:eastAsia="Cambria Math" w:cs="Arial"/>
          <w:lang w:val="sr-Latn-CS"/>
        </w:rPr>
        <w:t xml:space="preserve"> </w:t>
      </w:r>
      <w:r w:rsidRPr="00482C07">
        <w:rPr>
          <w:rFonts w:eastAsia="Cambria Math" w:cs="Arial"/>
          <w:lang w:val="de-DE"/>
        </w:rPr>
        <w:t>могу</w:t>
      </w:r>
      <w:r w:rsidRPr="00482C07">
        <w:rPr>
          <w:rFonts w:eastAsia="Cambria Math" w:cs="Arial"/>
          <w:lang w:val="sr-Latn-CS"/>
        </w:rPr>
        <w:t>ћ</w:t>
      </w:r>
      <w:r w:rsidRPr="00482C07">
        <w:rPr>
          <w:rFonts w:eastAsia="Cambria Math" w:cs="Arial"/>
          <w:lang w:val="de-DE"/>
        </w:rPr>
        <w:t>ем</w:t>
      </w:r>
      <w:r w:rsidRPr="00482C07">
        <w:rPr>
          <w:rFonts w:eastAsia="Cambria Math" w:cs="Arial"/>
          <w:lang w:val="sr-Latn-CS"/>
        </w:rPr>
        <w:t xml:space="preserve"> </w:t>
      </w:r>
      <w:r w:rsidRPr="00482C07">
        <w:rPr>
          <w:rFonts w:eastAsia="Cambria Math" w:cs="Arial"/>
          <w:lang w:val="de-DE"/>
        </w:rPr>
        <w:t>року</w:t>
      </w:r>
      <w:r w:rsidRPr="00482C07">
        <w:rPr>
          <w:rFonts w:eastAsia="Cambria Math" w:cs="Arial"/>
          <w:lang w:val="sr-Latn-CS"/>
        </w:rPr>
        <w:t xml:space="preserve"> </w:t>
      </w:r>
      <w:r w:rsidRPr="00482C07">
        <w:rPr>
          <w:rFonts w:eastAsia="Cambria Math" w:cs="Arial"/>
          <w:lang w:val="de-DE"/>
        </w:rPr>
        <w:t>отклони</w:t>
      </w:r>
      <w:r w:rsidRPr="00482C07">
        <w:rPr>
          <w:rFonts w:eastAsia="Cambria Math" w:cs="Arial"/>
          <w:lang w:val="sr-Latn-CS"/>
        </w:rPr>
        <w:t xml:space="preserve"> </w:t>
      </w:r>
      <w:r w:rsidRPr="00482C07">
        <w:rPr>
          <w:rFonts w:eastAsia="Cambria Math" w:cs="Arial"/>
          <w:lang w:val="de-DE"/>
        </w:rPr>
        <w:t>све</w:t>
      </w:r>
      <w:r w:rsidRPr="00482C07">
        <w:rPr>
          <w:rFonts w:eastAsia="Cambria Math" w:cs="Arial"/>
          <w:lang w:val="sr-Latn-CS"/>
        </w:rPr>
        <w:t xml:space="preserve"> </w:t>
      </w:r>
      <w:r w:rsidRPr="00482C07">
        <w:rPr>
          <w:rFonts w:eastAsia="Cambria Math" w:cs="Arial"/>
          <w:lang w:val="de-DE"/>
        </w:rPr>
        <w:t>недостатке</w:t>
      </w:r>
      <w:r w:rsidRPr="00482C07">
        <w:rPr>
          <w:rFonts w:eastAsia="Cambria Math" w:cs="Arial"/>
          <w:lang w:val="sr-Latn-CS"/>
        </w:rPr>
        <w:t xml:space="preserve"> </w:t>
      </w:r>
      <w:r w:rsidRPr="00482C07">
        <w:rPr>
          <w:rFonts w:eastAsia="Cambria Math" w:cs="Arial"/>
          <w:lang w:val="de-DE"/>
        </w:rPr>
        <w:t>и</w:t>
      </w:r>
      <w:r w:rsidRPr="00482C07">
        <w:rPr>
          <w:rFonts w:eastAsia="Cambria Math" w:cs="Arial"/>
          <w:lang w:val="sr-Latn-CS"/>
        </w:rPr>
        <w:t xml:space="preserve"> </w:t>
      </w:r>
      <w:r w:rsidRPr="00482C07">
        <w:rPr>
          <w:rFonts w:eastAsia="Cambria Math" w:cs="Arial"/>
          <w:lang w:val="de-DE"/>
        </w:rPr>
        <w:t>кварове</w:t>
      </w:r>
      <w:r w:rsidRPr="00482C07">
        <w:rPr>
          <w:rFonts w:eastAsia="Cambria Math" w:cs="Arial"/>
          <w:lang w:val="sr-Latn-CS"/>
        </w:rPr>
        <w:t xml:space="preserve"> </w:t>
      </w:r>
      <w:r w:rsidRPr="00482C07">
        <w:rPr>
          <w:rFonts w:eastAsia="Cambria Math" w:cs="Arial"/>
          <w:lang w:val="de-DE"/>
        </w:rPr>
        <w:t>услед</w:t>
      </w:r>
      <w:r w:rsidRPr="00482C07">
        <w:rPr>
          <w:rFonts w:eastAsia="Cambria Math" w:cs="Arial"/>
          <w:lang w:val="sr-Latn-CS"/>
        </w:rPr>
        <w:t xml:space="preserve"> </w:t>
      </w:r>
      <w:r w:rsidRPr="00482C07">
        <w:rPr>
          <w:rFonts w:eastAsia="Cambria Math" w:cs="Arial"/>
          <w:lang w:val="de-DE"/>
        </w:rPr>
        <w:t>лоше</w:t>
      </w:r>
      <w:r w:rsidRPr="00482C07">
        <w:rPr>
          <w:rFonts w:eastAsia="Cambria Math" w:cs="Arial"/>
          <w:lang w:val="sr-Latn-CS"/>
        </w:rPr>
        <w:t xml:space="preserve"> </w:t>
      </w:r>
      <w:r w:rsidRPr="00482C07">
        <w:rPr>
          <w:rFonts w:eastAsia="Cambria Math" w:cs="Arial"/>
          <w:lang w:val="sr-Cyrl-RS"/>
        </w:rPr>
        <w:t>пружених услуга</w:t>
      </w:r>
      <w:r w:rsidRPr="00482C07">
        <w:rPr>
          <w:rFonts w:eastAsia="Cambria Math" w:cs="Arial"/>
          <w:lang w:val="sr-Latn-CS"/>
        </w:rPr>
        <w:t>.</w:t>
      </w:r>
      <w:r w:rsidRPr="00482C07">
        <w:rPr>
          <w:rFonts w:eastAsia="Cambria Math" w:cs="Arial"/>
          <w:lang w:val="sr-Cyrl-RS"/>
        </w:rPr>
        <w:t xml:space="preserve"> </w:t>
      </w:r>
      <w:r w:rsidRPr="00482C07">
        <w:rPr>
          <w:rFonts w:eastAsia="Cambria Math" w:cs="Arial"/>
          <w:lang w:val="sl-SI"/>
        </w:rPr>
        <w:t>Ако</w:t>
      </w:r>
      <w:r w:rsidRPr="00482C07">
        <w:rPr>
          <w:rFonts w:eastAsia="Cambria Math" w:cs="Arial"/>
          <w:lang w:val="sr-Latn-CS"/>
        </w:rPr>
        <w:t xml:space="preserve"> </w:t>
      </w:r>
      <w:r w:rsidRPr="00482C07">
        <w:rPr>
          <w:rFonts w:eastAsia="Cambria Math" w:cs="Arial"/>
          <w:lang w:val="sl-SI"/>
        </w:rPr>
        <w:t>се</w:t>
      </w:r>
      <w:r w:rsidRPr="00482C07">
        <w:rPr>
          <w:rFonts w:eastAsia="Cambria Math" w:cs="Arial"/>
          <w:lang w:val="sr-Latn-CS"/>
        </w:rPr>
        <w:t xml:space="preserve"> </w:t>
      </w:r>
      <w:r w:rsidRPr="00482C07">
        <w:rPr>
          <w:rFonts w:eastAsia="Cambria Math" w:cs="Arial"/>
          <w:lang w:val="sl-SI"/>
        </w:rPr>
        <w:t>Пружалац услуге</w:t>
      </w:r>
      <w:r w:rsidRPr="00482C07">
        <w:rPr>
          <w:rFonts w:eastAsia="Cambria Math" w:cs="Arial"/>
          <w:lang w:val="sr-Latn-CS"/>
        </w:rPr>
        <w:t xml:space="preserve"> </w:t>
      </w:r>
      <w:r w:rsidRPr="00482C07">
        <w:rPr>
          <w:rFonts w:eastAsia="Cambria Math" w:cs="Arial"/>
          <w:lang w:val="sl-SI"/>
        </w:rPr>
        <w:t>не</w:t>
      </w:r>
      <w:r w:rsidRPr="00482C07">
        <w:rPr>
          <w:rFonts w:eastAsia="Cambria Math" w:cs="Arial"/>
          <w:lang w:val="sr-Latn-CS"/>
        </w:rPr>
        <w:t xml:space="preserve"> </w:t>
      </w:r>
      <w:r w:rsidRPr="00482C07">
        <w:rPr>
          <w:rFonts w:eastAsia="Cambria Math" w:cs="Arial"/>
          <w:lang w:val="sl-SI"/>
        </w:rPr>
        <w:t>одазове</w:t>
      </w:r>
      <w:r w:rsidRPr="00482C07">
        <w:rPr>
          <w:rFonts w:eastAsia="Cambria Math" w:cs="Arial"/>
          <w:lang w:val="sr-Latn-CS"/>
        </w:rPr>
        <w:t xml:space="preserve"> </w:t>
      </w:r>
      <w:r w:rsidRPr="00482C07">
        <w:rPr>
          <w:rFonts w:eastAsia="Cambria Math" w:cs="Arial"/>
          <w:lang w:val="sl-SI"/>
        </w:rPr>
        <w:t>на</w:t>
      </w:r>
      <w:r w:rsidRPr="00482C07">
        <w:rPr>
          <w:rFonts w:eastAsia="Cambria Math" w:cs="Arial"/>
          <w:lang w:val="sr-Latn-CS"/>
        </w:rPr>
        <w:t xml:space="preserve"> </w:t>
      </w:r>
      <w:r w:rsidRPr="00482C07">
        <w:rPr>
          <w:rFonts w:eastAsia="Cambria Math" w:cs="Arial"/>
          <w:lang w:val="sl-SI"/>
        </w:rPr>
        <w:t>први</w:t>
      </w:r>
      <w:r w:rsidRPr="00482C07">
        <w:rPr>
          <w:rFonts w:eastAsia="Cambria Math" w:cs="Arial"/>
          <w:lang w:val="sr-Latn-CS"/>
        </w:rPr>
        <w:t xml:space="preserve"> </w:t>
      </w:r>
      <w:r w:rsidRPr="00482C07">
        <w:rPr>
          <w:rFonts w:eastAsia="Cambria Math" w:cs="Arial"/>
          <w:lang w:val="sl-SI"/>
        </w:rPr>
        <w:t>позив</w:t>
      </w:r>
      <w:r w:rsidRPr="00482C07">
        <w:rPr>
          <w:rFonts w:eastAsia="Cambria Math" w:cs="Arial"/>
          <w:lang w:val="sr-Cyrl-RS"/>
        </w:rPr>
        <w:t xml:space="preserve"> </w:t>
      </w:r>
      <w:r w:rsidRPr="00482C07">
        <w:rPr>
          <w:rFonts w:eastAsia="Cambria Math" w:cs="Arial"/>
          <w:lang w:val="sr-Latn-CS"/>
        </w:rPr>
        <w:t xml:space="preserve">Корисника услуге, </w:t>
      </w:r>
      <w:r w:rsidRPr="00482C07">
        <w:rPr>
          <w:rFonts w:eastAsia="Cambria Math" w:cs="Arial"/>
          <w:lang w:val="sl-SI"/>
        </w:rPr>
        <w:t>овај</w:t>
      </w:r>
      <w:r w:rsidRPr="00482C07">
        <w:rPr>
          <w:rFonts w:eastAsia="Cambria Math" w:cs="Arial"/>
          <w:lang w:val="sr-Latn-CS"/>
        </w:rPr>
        <w:t xml:space="preserve"> </w:t>
      </w:r>
      <w:r w:rsidRPr="00482C07">
        <w:rPr>
          <w:rFonts w:eastAsia="Cambria Math" w:cs="Arial"/>
          <w:lang w:val="sl-SI"/>
        </w:rPr>
        <w:t>има</w:t>
      </w:r>
      <w:r w:rsidRPr="00482C07">
        <w:rPr>
          <w:rFonts w:eastAsia="Cambria Math" w:cs="Arial"/>
          <w:lang w:val="sr-Latn-CS"/>
        </w:rPr>
        <w:t xml:space="preserve"> </w:t>
      </w:r>
      <w:r w:rsidRPr="00482C07">
        <w:rPr>
          <w:rFonts w:eastAsia="Cambria Math" w:cs="Arial"/>
          <w:lang w:val="sl-SI"/>
        </w:rPr>
        <w:t>право</w:t>
      </w:r>
      <w:r w:rsidRPr="00482C07">
        <w:rPr>
          <w:rFonts w:eastAsia="Cambria Math" w:cs="Arial"/>
          <w:lang w:val="sr-Latn-CS"/>
        </w:rPr>
        <w:t xml:space="preserve"> </w:t>
      </w:r>
      <w:r w:rsidRPr="00482C07">
        <w:rPr>
          <w:rFonts w:eastAsia="Cambria Math" w:cs="Arial"/>
          <w:lang w:val="sl-SI"/>
        </w:rPr>
        <w:t>да</w:t>
      </w:r>
      <w:r w:rsidRPr="00482C07">
        <w:rPr>
          <w:rFonts w:eastAsia="Cambria Math" w:cs="Arial"/>
          <w:lang w:val="sr-Latn-CS"/>
        </w:rPr>
        <w:t xml:space="preserve"> </w:t>
      </w:r>
      <w:r w:rsidRPr="00482C07">
        <w:rPr>
          <w:rFonts w:eastAsia="Cambria Math" w:cs="Arial"/>
          <w:lang w:val="sl-SI"/>
        </w:rPr>
        <w:t>овај</w:t>
      </w:r>
      <w:r w:rsidRPr="00482C07">
        <w:rPr>
          <w:rFonts w:eastAsia="Cambria Math" w:cs="Arial"/>
          <w:lang w:val="sr-Latn-CS"/>
        </w:rPr>
        <w:t xml:space="preserve"> </w:t>
      </w:r>
      <w:r w:rsidRPr="00482C07">
        <w:rPr>
          <w:rFonts w:eastAsia="Cambria Math" w:cs="Arial"/>
          <w:lang w:val="sl-SI"/>
        </w:rPr>
        <w:lastRenderedPageBreak/>
        <w:t>има</w:t>
      </w:r>
      <w:r w:rsidRPr="00482C07">
        <w:rPr>
          <w:rFonts w:eastAsia="Cambria Math" w:cs="Arial"/>
          <w:lang w:val="sr-Latn-CS"/>
        </w:rPr>
        <w:t xml:space="preserve"> </w:t>
      </w:r>
      <w:r w:rsidRPr="00482C07">
        <w:rPr>
          <w:rFonts w:eastAsia="Cambria Math" w:cs="Arial"/>
          <w:lang w:val="sl-SI"/>
        </w:rPr>
        <w:t>право</w:t>
      </w:r>
      <w:r w:rsidRPr="00482C07">
        <w:rPr>
          <w:rFonts w:eastAsia="Cambria Math" w:cs="Arial"/>
          <w:lang w:val="sr-Latn-CS"/>
        </w:rPr>
        <w:t xml:space="preserve"> </w:t>
      </w:r>
      <w:r w:rsidRPr="00482C07">
        <w:rPr>
          <w:rFonts w:eastAsia="Cambria Math" w:cs="Arial"/>
          <w:lang w:val="sl-SI"/>
        </w:rPr>
        <w:t>да</w:t>
      </w:r>
      <w:r w:rsidRPr="00482C07">
        <w:rPr>
          <w:rFonts w:eastAsia="Cambria Math" w:cs="Arial"/>
          <w:lang w:val="sr-Cyrl-RS"/>
        </w:rPr>
        <w:t xml:space="preserve"> организује отклањање квара на други начин</w:t>
      </w:r>
      <w:r w:rsidRPr="00482C07">
        <w:rPr>
          <w:rFonts w:eastAsia="Cambria Math" w:cs="Arial"/>
          <w:lang w:val="sr-Latn-CS"/>
        </w:rPr>
        <w:t xml:space="preserve">. </w:t>
      </w:r>
      <w:r w:rsidRPr="00482C07">
        <w:rPr>
          <w:rFonts w:eastAsia="Cambria Math" w:cs="Arial"/>
          <w:lang w:val="de-DE"/>
        </w:rPr>
        <w:t>Трошкови</w:t>
      </w:r>
      <w:r w:rsidRPr="00482C07">
        <w:rPr>
          <w:rFonts w:eastAsia="Cambria Math" w:cs="Arial"/>
          <w:lang w:val="sr-Latn-CS"/>
        </w:rPr>
        <w:t xml:space="preserve"> </w:t>
      </w:r>
      <w:r w:rsidRPr="00482C07">
        <w:rPr>
          <w:rFonts w:eastAsia="Cambria Math" w:cs="Arial"/>
          <w:lang w:val="de-DE"/>
        </w:rPr>
        <w:t>отклањања</w:t>
      </w:r>
      <w:r w:rsidRPr="00482C07">
        <w:rPr>
          <w:rFonts w:eastAsia="Cambria Math" w:cs="Arial"/>
          <w:lang w:val="sr-Latn-CS"/>
        </w:rPr>
        <w:t xml:space="preserve"> </w:t>
      </w:r>
      <w:r w:rsidRPr="00482C07">
        <w:rPr>
          <w:rFonts w:eastAsia="Cambria Math" w:cs="Arial"/>
          <w:lang w:val="de-DE"/>
        </w:rPr>
        <w:t>квара</w:t>
      </w:r>
      <w:r w:rsidRPr="00482C07">
        <w:rPr>
          <w:rFonts w:eastAsia="Cambria Math" w:cs="Arial"/>
          <w:lang w:val="sr-Latn-CS"/>
        </w:rPr>
        <w:t xml:space="preserve"> </w:t>
      </w:r>
      <w:r w:rsidRPr="00482C07">
        <w:rPr>
          <w:rFonts w:eastAsia="Cambria Math" w:cs="Arial"/>
          <w:lang w:val="de-DE"/>
        </w:rPr>
        <w:t>падају</w:t>
      </w:r>
      <w:r w:rsidRPr="00482C07">
        <w:rPr>
          <w:rFonts w:eastAsia="Cambria Math" w:cs="Arial"/>
          <w:lang w:val="sr-Latn-CS"/>
        </w:rPr>
        <w:t xml:space="preserve"> </w:t>
      </w:r>
      <w:r w:rsidRPr="00482C07">
        <w:rPr>
          <w:rFonts w:eastAsia="Cambria Math" w:cs="Arial"/>
          <w:lang w:val="de-DE"/>
        </w:rPr>
        <w:t>у</w:t>
      </w:r>
      <w:r w:rsidRPr="00482C07">
        <w:rPr>
          <w:rFonts w:eastAsia="Cambria Math" w:cs="Arial"/>
          <w:lang w:val="sr-Latn-CS"/>
        </w:rPr>
        <w:t xml:space="preserve"> </w:t>
      </w:r>
      <w:r w:rsidRPr="00482C07">
        <w:rPr>
          <w:rFonts w:eastAsia="Cambria Math" w:cs="Arial"/>
          <w:lang w:val="de-DE"/>
        </w:rPr>
        <w:t>потпуности</w:t>
      </w:r>
      <w:r w:rsidRPr="00482C07">
        <w:rPr>
          <w:rFonts w:eastAsia="Cambria Math" w:cs="Arial"/>
          <w:lang w:val="sr-Latn-CS"/>
        </w:rPr>
        <w:t xml:space="preserve"> </w:t>
      </w:r>
      <w:r w:rsidRPr="00482C07">
        <w:rPr>
          <w:rFonts w:eastAsia="Cambria Math" w:cs="Arial"/>
          <w:lang w:val="de-DE"/>
        </w:rPr>
        <w:t>на</w:t>
      </w:r>
      <w:r w:rsidRPr="00482C07">
        <w:rPr>
          <w:rFonts w:eastAsia="Cambria Math" w:cs="Arial"/>
          <w:lang w:val="sr-Latn-CS"/>
        </w:rPr>
        <w:t xml:space="preserve"> </w:t>
      </w:r>
      <w:r w:rsidRPr="00482C07">
        <w:rPr>
          <w:rFonts w:eastAsia="Cambria Math" w:cs="Arial"/>
          <w:lang w:val="de-DE"/>
        </w:rPr>
        <w:t>терет</w:t>
      </w:r>
      <w:r w:rsidRPr="00482C07">
        <w:rPr>
          <w:rFonts w:eastAsia="Cambria Math" w:cs="Arial"/>
          <w:lang w:val="sr-Latn-CS"/>
        </w:rPr>
        <w:t xml:space="preserve"> </w:t>
      </w:r>
      <w:r w:rsidRPr="00482C07">
        <w:rPr>
          <w:rFonts w:eastAsia="Cambria Math" w:cs="Arial"/>
          <w:lang w:val="de-DE"/>
        </w:rPr>
        <w:t>Пружа</w:t>
      </w:r>
      <w:r w:rsidRPr="00482C07">
        <w:rPr>
          <w:rFonts w:eastAsia="Cambria Math" w:cs="Arial"/>
          <w:lang w:val="sr-Cyrl-RS"/>
        </w:rPr>
        <w:t>оца</w:t>
      </w:r>
      <w:r w:rsidRPr="00482C07">
        <w:rPr>
          <w:rFonts w:eastAsia="Cambria Math" w:cs="Arial"/>
          <w:lang w:val="de-DE"/>
        </w:rPr>
        <w:t xml:space="preserve"> услуге</w:t>
      </w:r>
      <w:r w:rsidRPr="00482C07">
        <w:rPr>
          <w:rFonts w:eastAsia="Cambria Math" w:cs="Arial"/>
          <w:lang w:val="sr-Latn-CS"/>
        </w:rPr>
        <w:t>.</w:t>
      </w:r>
    </w:p>
    <w:p w:rsidR="00482C07" w:rsidRPr="00482C07" w:rsidRDefault="00482C07" w:rsidP="00482C07">
      <w:pPr>
        <w:spacing w:before="0" w:afterLines="80" w:after="192"/>
        <w:rPr>
          <w:rFonts w:eastAsia="Cambria Math" w:cs="Arial"/>
          <w:lang w:val="sl-SI"/>
        </w:rPr>
      </w:pPr>
      <w:r w:rsidRPr="00482C07">
        <w:rPr>
          <w:rFonts w:eastAsia="Cambria Math" w:cs="Arial"/>
          <w:lang w:val="sr-Latn-CS"/>
        </w:rPr>
        <w:t xml:space="preserve">За време гарантног периода уколико постоји потреба вршити додатна подешавања и радове који су настали грешком </w:t>
      </w:r>
      <w:r w:rsidRPr="00482C07">
        <w:rPr>
          <w:rFonts w:eastAsia="Cambria Math" w:cs="Arial"/>
          <w:lang w:val="sr-Cyrl-CS"/>
        </w:rPr>
        <w:t>Пружаоца услуге</w:t>
      </w:r>
      <w:r w:rsidRPr="00482C07">
        <w:rPr>
          <w:rFonts w:eastAsia="Cambria Math" w:cs="Arial"/>
          <w:lang w:val="sr-Latn-CS"/>
        </w:rPr>
        <w:t xml:space="preserve">, сви трошкови таквих активности падају на терет </w:t>
      </w:r>
      <w:r w:rsidRPr="00482C07">
        <w:rPr>
          <w:rFonts w:eastAsia="Cambria Math" w:cs="Arial"/>
          <w:lang w:val="sr-Cyrl-RS"/>
        </w:rPr>
        <w:t>Пружаоца услуге</w:t>
      </w:r>
      <w:r w:rsidRPr="00482C07">
        <w:rPr>
          <w:rFonts w:eastAsia="Cambria Math" w:cs="Arial"/>
          <w:lang w:val="sr-Latn-CS"/>
        </w:rPr>
        <w:t xml:space="preserve"> </w:t>
      </w:r>
      <w:r w:rsidRPr="00482C07">
        <w:rPr>
          <w:rFonts w:eastAsia="Cambria Math" w:cs="Arial"/>
          <w:lang w:val="sr-Cyrl-RS"/>
        </w:rPr>
        <w:t>.</w:t>
      </w:r>
    </w:p>
    <w:p w:rsidR="00482C07" w:rsidRPr="00D111A2" w:rsidRDefault="00482C07" w:rsidP="00D111A2">
      <w:pPr>
        <w:spacing w:before="0" w:afterLines="80" w:after="192"/>
        <w:rPr>
          <w:rFonts w:cs="Arial"/>
          <w:lang w:val="sr-Cyrl-CS" w:eastAsia="hr-HR"/>
        </w:rPr>
      </w:pPr>
      <w:r w:rsidRPr="00482C07">
        <w:rPr>
          <w:rFonts w:eastAsia="Cambria Math" w:cs="Arial"/>
          <w:lang w:val="sr-Latn-CS"/>
        </w:rPr>
        <w:t xml:space="preserve">За све претходно наведено </w:t>
      </w:r>
      <w:r w:rsidRPr="00482C07">
        <w:rPr>
          <w:rFonts w:eastAsia="Cambria Math" w:cs="Arial"/>
          <w:lang w:val="sr-Cyrl-CS"/>
        </w:rPr>
        <w:t>Пружалац услуге</w:t>
      </w:r>
      <w:r w:rsidRPr="00482C07">
        <w:rPr>
          <w:rFonts w:eastAsia="Cambria Math" w:cs="Arial"/>
          <w:lang w:val="sr-Latn-CS"/>
        </w:rPr>
        <w:t xml:space="preserve"> је у обавези да се одазове на позив </w:t>
      </w:r>
      <w:r w:rsidRPr="00482C07">
        <w:rPr>
          <w:rFonts w:eastAsia="Cambria Math" w:cs="Arial"/>
          <w:lang w:val="sr-Cyrl-RS"/>
        </w:rPr>
        <w:t>Корисника услуге</w:t>
      </w:r>
      <w:r w:rsidRPr="00482C07">
        <w:rPr>
          <w:rFonts w:eastAsia="Cambria Math" w:cs="Arial"/>
          <w:lang w:val="sr-Latn-CS"/>
        </w:rPr>
        <w:t xml:space="preserve"> и обезбеди долазак  стручног особља најкасније у року од 24 h. Ако се </w:t>
      </w:r>
      <w:r w:rsidRPr="00482C07">
        <w:rPr>
          <w:rFonts w:eastAsia="Cambria Math" w:cs="Arial"/>
          <w:lang w:val="sr-Cyrl-RS"/>
        </w:rPr>
        <w:t>Пружалац услуге</w:t>
      </w:r>
      <w:r w:rsidRPr="00482C07">
        <w:rPr>
          <w:rFonts w:eastAsia="Cambria Math" w:cs="Arial"/>
          <w:lang w:val="sr-Latn-CS"/>
        </w:rPr>
        <w:t xml:space="preserve"> не одазове на позив, сви трошкови отклањања оштећења које </w:t>
      </w:r>
      <w:r w:rsidRPr="00482C07">
        <w:rPr>
          <w:rFonts w:eastAsia="Cambria Math" w:cs="Arial"/>
          <w:lang w:val="sr-Cyrl-RS"/>
        </w:rPr>
        <w:t xml:space="preserve">Корисник услуге </w:t>
      </w:r>
      <w:r w:rsidRPr="00482C07">
        <w:rPr>
          <w:rFonts w:eastAsia="Cambria Math" w:cs="Arial"/>
          <w:lang w:val="sr-Latn-CS"/>
        </w:rPr>
        <w:t xml:space="preserve">обави и организује падају на терет </w:t>
      </w:r>
      <w:r w:rsidRPr="00482C07">
        <w:rPr>
          <w:rFonts w:eastAsia="Cambria Math" w:cs="Arial"/>
          <w:lang w:val="sr-Cyrl-CS"/>
        </w:rPr>
        <w:t>Пружаоца услуге</w:t>
      </w:r>
    </w:p>
    <w:p w:rsidR="00482C07" w:rsidRPr="00482C07" w:rsidRDefault="00482C07" w:rsidP="00482C07">
      <w:pPr>
        <w:rPr>
          <w:rFonts w:eastAsia="Calibri" w:cs="Arial"/>
          <w:b/>
        </w:rPr>
      </w:pPr>
      <w:r w:rsidRPr="00482C07">
        <w:rPr>
          <w:rFonts w:cs="Arial"/>
          <w:b/>
          <w:bCs/>
        </w:rPr>
        <w:t xml:space="preserve">ОБАВЕЗЕ </w:t>
      </w:r>
      <w:r w:rsidRPr="00482C07">
        <w:rPr>
          <w:rFonts w:cs="Arial"/>
          <w:b/>
          <w:bCs/>
          <w:lang w:val="sr-Cyrl-RS"/>
        </w:rPr>
        <w:t xml:space="preserve">ПРУЖАОЦА </w:t>
      </w:r>
      <w:r w:rsidRPr="00482C07">
        <w:rPr>
          <w:rFonts w:cs="Arial"/>
          <w:b/>
          <w:bCs/>
        </w:rPr>
        <w:t xml:space="preserve"> УСЛУГЕ</w:t>
      </w:r>
    </w:p>
    <w:p w:rsidR="00482C07" w:rsidRPr="00482C07" w:rsidRDefault="00482C07" w:rsidP="00482C07">
      <w:pPr>
        <w:spacing w:before="0"/>
        <w:ind w:right="-108"/>
        <w:jc w:val="center"/>
        <w:rPr>
          <w:rFonts w:cs="Arial"/>
          <w:b/>
          <w:lang w:val="sr-Cyrl-RS"/>
        </w:rPr>
      </w:pPr>
      <w:r w:rsidRPr="00482C07">
        <w:rPr>
          <w:rFonts w:cs="Arial"/>
          <w:b/>
        </w:rPr>
        <w:t xml:space="preserve">Члан </w:t>
      </w:r>
      <w:r w:rsidRPr="00482C07">
        <w:rPr>
          <w:rFonts w:cs="Arial"/>
          <w:b/>
          <w:lang w:val="sr-Cyrl-RS"/>
        </w:rPr>
        <w:t>15</w:t>
      </w:r>
      <w:r w:rsidRPr="00482C07">
        <w:rPr>
          <w:rFonts w:cs="Arial"/>
          <w:b/>
        </w:rPr>
        <w:t>.</w:t>
      </w:r>
    </w:p>
    <w:p w:rsidR="00482C07" w:rsidRPr="00482C07" w:rsidRDefault="00482C07" w:rsidP="00482C07">
      <w:pPr>
        <w:spacing w:before="0"/>
        <w:ind w:right="-108"/>
        <w:rPr>
          <w:rFonts w:cs="Arial"/>
          <w:lang w:val="sr-Cyrl-RS"/>
        </w:rPr>
      </w:pPr>
      <w:r w:rsidRPr="00482C07">
        <w:t>Пружалац услуге</w:t>
      </w:r>
      <w:r w:rsidRPr="00482C07">
        <w:rPr>
          <w:rFonts w:cs="Arial"/>
          <w:lang w:val="sr-Cyrl-RS"/>
        </w:rPr>
        <w:t xml:space="preserve"> се обавезује да :</w:t>
      </w:r>
    </w:p>
    <w:p w:rsidR="00482C07" w:rsidRPr="00482C07" w:rsidRDefault="00482C07" w:rsidP="00482C07">
      <w:pPr>
        <w:spacing w:before="0"/>
        <w:ind w:right="-108"/>
        <w:rPr>
          <w:rFonts w:cs="Arial"/>
          <w:lang w:val="sr-Cyrl-RS"/>
        </w:rPr>
      </w:pPr>
    </w:p>
    <w:p w:rsidR="00482C07" w:rsidRPr="00482C07" w:rsidRDefault="00482C07" w:rsidP="00482C07">
      <w:pPr>
        <w:ind w:right="-234"/>
        <w:rPr>
          <w:rFonts w:cs="Arial"/>
          <w:lang w:val="sr-Cyrl-CS"/>
        </w:rPr>
      </w:pPr>
      <w:r w:rsidRPr="00482C07">
        <w:rPr>
          <w:rFonts w:cs="Arial"/>
          <w:lang w:val="sr-Cyrl-CS"/>
        </w:rPr>
        <w:t>-за све активности обавити израду стручних извештаја, уверења и Записника, према важећим стандардима, техничким прописима и правилницима за ту област, у Србији.</w:t>
      </w:r>
    </w:p>
    <w:p w:rsidR="00482C07" w:rsidRPr="00482C07" w:rsidRDefault="00482C07" w:rsidP="00482C07">
      <w:pPr>
        <w:ind w:right="-234"/>
        <w:rPr>
          <w:rFonts w:cs="Arial"/>
          <w:lang w:val="sr-Cyrl-CS"/>
        </w:rPr>
      </w:pPr>
      <w:r w:rsidRPr="00482C07">
        <w:rPr>
          <w:rFonts w:cs="Arial"/>
          <w:lang w:val="sr-Cyrl-RS"/>
        </w:rPr>
        <w:t xml:space="preserve">-обезбеди неопходну </w:t>
      </w:r>
      <w:r w:rsidRPr="00482C07">
        <w:rPr>
          <w:rFonts w:cs="Arial"/>
          <w:lang w:val="sr-Cyrl-CS"/>
        </w:rPr>
        <w:t xml:space="preserve">стручну радну снагу, </w:t>
      </w:r>
      <w:r w:rsidRPr="00482C07">
        <w:rPr>
          <w:rFonts w:cs="Arial"/>
          <w:lang w:val="sr-Latn-CS"/>
        </w:rPr>
        <w:t xml:space="preserve">уређаје, </w:t>
      </w:r>
      <w:r w:rsidRPr="00482C07">
        <w:rPr>
          <w:rFonts w:cs="Arial"/>
          <w:lang w:val="sr-Cyrl-CS"/>
        </w:rPr>
        <w:t xml:space="preserve">алате, </w:t>
      </w:r>
      <w:r w:rsidRPr="00482C07">
        <w:rPr>
          <w:rFonts w:cs="Arial"/>
          <w:lang w:val="sr-Latn-CS"/>
        </w:rPr>
        <w:t>транспортна средства</w:t>
      </w:r>
      <w:r w:rsidRPr="00482C07">
        <w:rPr>
          <w:rFonts w:cs="Arial"/>
          <w:lang w:val="sr-Cyrl-RS"/>
        </w:rPr>
        <w:t>,</w:t>
      </w:r>
      <w:r w:rsidRPr="00482C07">
        <w:rPr>
          <w:rFonts w:cs="Arial"/>
          <w:lang w:val="sr-Latn-CS"/>
        </w:rPr>
        <w:t xml:space="preserve"> потрошни материјал</w:t>
      </w:r>
      <w:r w:rsidRPr="00482C07">
        <w:rPr>
          <w:rFonts w:cs="Arial"/>
          <w:lang w:val="sr-Cyrl-RS"/>
        </w:rPr>
        <w:t xml:space="preserve"> и др. неопходно </w:t>
      </w:r>
      <w:r w:rsidRPr="00482C07">
        <w:rPr>
          <w:rFonts w:cs="Arial"/>
        </w:rPr>
        <w:t xml:space="preserve">за </w:t>
      </w:r>
      <w:r w:rsidRPr="00482C07">
        <w:rPr>
          <w:rFonts w:cs="Arial"/>
          <w:lang w:val="sr-Latn-CS"/>
        </w:rPr>
        <w:t xml:space="preserve">за обављање </w:t>
      </w:r>
      <w:r w:rsidRPr="00482C07">
        <w:rPr>
          <w:rFonts w:cs="Arial"/>
          <w:lang w:val="sr-Cyrl-RS"/>
        </w:rPr>
        <w:t>посла у целости:</w:t>
      </w:r>
      <w:r w:rsidRPr="00482C07">
        <w:rPr>
          <w:rFonts w:cs="Arial"/>
          <w:lang w:val="sr-Cyrl-CS"/>
        </w:rPr>
        <w:t xml:space="preserve"> преглед и контрола инсталације и опреме ТНГ, испитивања на чврстоћу и непропусности гасне инсталације</w:t>
      </w:r>
      <w:r w:rsidRPr="00482C07">
        <w:rPr>
          <w:rFonts w:cs="Arial"/>
          <w:lang w:val="sr-Cyrl-RS"/>
        </w:rPr>
        <w:t>, к</w:t>
      </w:r>
      <w:r w:rsidRPr="00482C07">
        <w:rPr>
          <w:rFonts w:cs="Arial"/>
        </w:rPr>
        <w:t>онтрол</w:t>
      </w:r>
      <w:r w:rsidRPr="00482C07">
        <w:rPr>
          <w:rFonts w:cs="Arial"/>
          <w:lang w:val="sr-Cyrl-RS"/>
        </w:rPr>
        <w:t>е</w:t>
      </w:r>
      <w:r w:rsidRPr="00482C07">
        <w:rPr>
          <w:rFonts w:cs="Arial"/>
        </w:rPr>
        <w:t xml:space="preserve"> исправности, испитивањ</w:t>
      </w:r>
      <w:r w:rsidRPr="00482C07">
        <w:rPr>
          <w:rFonts w:cs="Arial"/>
          <w:lang w:val="sr-Cyrl-RS"/>
        </w:rPr>
        <w:t>а</w:t>
      </w:r>
      <w:r w:rsidRPr="00482C07">
        <w:rPr>
          <w:rFonts w:cs="Arial"/>
        </w:rPr>
        <w:t xml:space="preserve"> и подешавањ</w:t>
      </w:r>
      <w:r w:rsidRPr="00482C07">
        <w:rPr>
          <w:rFonts w:cs="Arial"/>
          <w:lang w:val="sr-Cyrl-RS"/>
        </w:rPr>
        <w:t>а</w:t>
      </w:r>
      <w:r w:rsidRPr="00482C07">
        <w:rPr>
          <w:rFonts w:cs="Arial"/>
        </w:rPr>
        <w:t xml:space="preserve"> трошила гаса</w:t>
      </w:r>
      <w:r w:rsidRPr="00482C07">
        <w:rPr>
          <w:rFonts w:cs="Arial"/>
          <w:lang w:val="sr-Cyrl-RS"/>
        </w:rPr>
        <w:t>, прегледа, испитивања на чврстоћу и непропусности црева</w:t>
      </w:r>
      <w:r w:rsidRPr="00482C07">
        <w:rPr>
          <w:rFonts w:cs="Arial"/>
          <w:lang w:val="sr-Cyrl-CS"/>
        </w:rPr>
        <w:t xml:space="preserve">, испитивања и баждарења вентила сигурности и регулатора притиска и др. </w:t>
      </w:r>
    </w:p>
    <w:p w:rsidR="00482C07" w:rsidRPr="00482C07" w:rsidRDefault="00482C07" w:rsidP="00482C07">
      <w:pPr>
        <w:spacing w:before="0" w:after="240"/>
        <w:rPr>
          <w:rFonts w:cs="Arial"/>
          <w:lang w:val="sr-Cyrl-RS"/>
        </w:rPr>
      </w:pPr>
      <w:r w:rsidRPr="00482C07">
        <w:rPr>
          <w:rFonts w:cs="Arial"/>
          <w:lang w:val="sr-Cyrl-RS"/>
        </w:rPr>
        <w:t xml:space="preserve">- пре почетка послова </w:t>
      </w:r>
      <w:r w:rsidRPr="00482C07">
        <w:rPr>
          <w:rFonts w:cs="Arial"/>
          <w:lang w:val="sr-Latn-CS"/>
        </w:rPr>
        <w:t>на објекту ТЕНТ-Б</w:t>
      </w:r>
      <w:r w:rsidRPr="00482C07">
        <w:rPr>
          <w:rFonts w:cs="Arial"/>
          <w:lang w:val="sr-Cyrl-RS"/>
        </w:rPr>
        <w:t xml:space="preserve">, сагледа и </w:t>
      </w:r>
      <w:r w:rsidRPr="00482C07">
        <w:rPr>
          <w:rFonts w:cs="Arial"/>
          <w:lang w:val="sr-Cyrl-CS"/>
        </w:rPr>
        <w:t xml:space="preserve">усклади са захтевима корисника услуга </w:t>
      </w:r>
      <w:r w:rsidRPr="00482C07">
        <w:rPr>
          <w:rFonts w:cs="Arial"/>
          <w:lang w:val="sr-Cyrl-RS"/>
        </w:rPr>
        <w:t>динамику неопходну за комплетно извођење захтеваних активности на објекту ТЕНТ Б, као и д</w:t>
      </w:r>
      <w:r w:rsidRPr="00482C07">
        <w:rPr>
          <w:rFonts w:cs="Arial"/>
          <w:lang w:val="sr-Cyrl-CS"/>
        </w:rPr>
        <w:t xml:space="preserve">инамику и редослед баждарења вентила сигурности, регулатора притиска, односно обављање свих осталих послова из предмета набавке. </w:t>
      </w:r>
    </w:p>
    <w:p w:rsidR="00482C07" w:rsidRPr="00482C07" w:rsidRDefault="00482C07" w:rsidP="00482C07">
      <w:pPr>
        <w:spacing w:before="0"/>
        <w:jc w:val="left"/>
        <w:rPr>
          <w:rFonts w:cs="Arial"/>
          <w:lang w:val="sr-Cyrl-RS"/>
        </w:rPr>
      </w:pPr>
      <w:r w:rsidRPr="00482C07">
        <w:rPr>
          <w:rFonts w:cs="Arial"/>
          <w:lang w:val="sr-Cyrl-RS"/>
        </w:rPr>
        <w:t>-организује своје послове, тако да у расположивом периоду, током периода застоја или ремонта блока, обави све активности захтеване техничком спецификацијом. Пружалац услуге своје послове у свему мора прилагодити захтеву корисника услуга.</w:t>
      </w:r>
      <w:r w:rsidRPr="00482C07">
        <w:rPr>
          <w:rFonts w:cs="Arial"/>
        </w:rPr>
        <w:t xml:space="preserve"> </w:t>
      </w:r>
      <w:r w:rsidRPr="00482C07">
        <w:rPr>
          <w:rFonts w:cs="Arial"/>
          <w:lang w:val="sr-Cyrl-RS"/>
        </w:rPr>
        <w:t>Корисник услуга задржава право да у случају потребе захтева ангажовање екипе Пружаоца услуга и током викенда и празника, а без додатних трошкова по пружаоца услуга.</w:t>
      </w:r>
    </w:p>
    <w:p w:rsidR="00482C07" w:rsidRPr="00482C07" w:rsidRDefault="00482C07" w:rsidP="00482C07">
      <w:pPr>
        <w:spacing w:before="0"/>
        <w:rPr>
          <w:rFonts w:cs="Arial"/>
          <w:lang w:val="sr-Cyrl-RS"/>
        </w:rPr>
      </w:pPr>
      <w:r w:rsidRPr="00482C07">
        <w:rPr>
          <w:rFonts w:cs="Arial"/>
          <w:lang w:val="sr-Cyrl-RS"/>
        </w:rPr>
        <w:t>-обави</w:t>
      </w:r>
      <w:r w:rsidRPr="00482C07">
        <w:rPr>
          <w:rFonts w:cs="Arial"/>
        </w:rPr>
        <w:t xml:space="preserve"> </w:t>
      </w:r>
      <w:r w:rsidRPr="00482C07">
        <w:rPr>
          <w:rFonts w:cs="Arial"/>
          <w:lang w:val="sr-Cyrl-CS"/>
        </w:rPr>
        <w:t>активности прегледа и испитивања гасне инсталације на објекту ТЕНТ-Б</w:t>
      </w:r>
      <w:r w:rsidRPr="00482C07">
        <w:rPr>
          <w:rFonts w:cs="Arial"/>
          <w:lang w:val="sr-Cyrl-RS"/>
        </w:rPr>
        <w:t xml:space="preserve">, односно активности </w:t>
      </w:r>
      <w:r w:rsidRPr="00482C07">
        <w:rPr>
          <w:rFonts w:cs="Arial"/>
        </w:rPr>
        <w:t xml:space="preserve"> </w:t>
      </w:r>
      <w:r w:rsidRPr="00482C07">
        <w:rPr>
          <w:rFonts w:cs="Arial"/>
          <w:lang w:val="sr-Cyrl-RS"/>
        </w:rPr>
        <w:t>и</w:t>
      </w:r>
      <w:r w:rsidRPr="00482C07">
        <w:rPr>
          <w:rFonts w:cs="Arial"/>
          <w:lang w:val="sr-Cyrl-CS"/>
        </w:rPr>
        <w:t>спитивања и подешавања (баждарења) вентила сигурности и регулатора притиска обави у акредитованој лабораторији, а што обухвата следеће:</w:t>
      </w:r>
    </w:p>
    <w:p w:rsidR="00482C07" w:rsidRPr="00482C07" w:rsidRDefault="00482C07" w:rsidP="00BF2D64">
      <w:pPr>
        <w:numPr>
          <w:ilvl w:val="0"/>
          <w:numId w:val="37"/>
        </w:numPr>
        <w:spacing w:before="0"/>
        <w:rPr>
          <w:rFonts w:cs="Arial"/>
          <w:lang w:val="sr-Cyrl-RS"/>
        </w:rPr>
      </w:pPr>
      <w:r w:rsidRPr="00482C07">
        <w:rPr>
          <w:rFonts w:cs="Arial"/>
          <w:lang w:val="sr-Cyrl-CS"/>
        </w:rPr>
        <w:t xml:space="preserve">демонтажу вентила сигурности и регулатора притиска, </w:t>
      </w:r>
    </w:p>
    <w:p w:rsidR="00482C07" w:rsidRPr="00482C07" w:rsidRDefault="00482C07" w:rsidP="00BF2D64">
      <w:pPr>
        <w:numPr>
          <w:ilvl w:val="0"/>
          <w:numId w:val="37"/>
        </w:numPr>
        <w:spacing w:before="0"/>
        <w:rPr>
          <w:rFonts w:cs="Arial"/>
          <w:lang w:val="sr-Cyrl-RS"/>
        </w:rPr>
      </w:pPr>
      <w:r w:rsidRPr="00482C07">
        <w:rPr>
          <w:rFonts w:cs="Arial"/>
          <w:lang w:val="sr-Cyrl-CS"/>
        </w:rPr>
        <w:t>транспорт демонтиране опреме (на релацији ТЕНТ Б –лабораторија Пружаоца услуга - ТЕНТ-Б),</w:t>
      </w:r>
    </w:p>
    <w:p w:rsidR="00482C07" w:rsidRPr="00482C07" w:rsidRDefault="00482C07" w:rsidP="00BF2D64">
      <w:pPr>
        <w:numPr>
          <w:ilvl w:val="0"/>
          <w:numId w:val="37"/>
        </w:numPr>
        <w:spacing w:before="0"/>
        <w:rPr>
          <w:rFonts w:cs="Arial"/>
          <w:lang w:val="sr-Cyrl-RS"/>
        </w:rPr>
      </w:pPr>
      <w:r w:rsidRPr="00482C07">
        <w:rPr>
          <w:rFonts w:cs="Arial"/>
          <w:lang w:val="sr-Cyrl-CS"/>
        </w:rPr>
        <w:t>испитивање, баждарење и монтажа вентила сигурности и регулатора притиска.</w:t>
      </w:r>
    </w:p>
    <w:p w:rsidR="00482C07" w:rsidRPr="00482C07" w:rsidRDefault="00482C07" w:rsidP="00BF2D64">
      <w:pPr>
        <w:numPr>
          <w:ilvl w:val="0"/>
          <w:numId w:val="37"/>
        </w:numPr>
        <w:spacing w:before="0"/>
        <w:rPr>
          <w:rFonts w:cs="Arial"/>
          <w:lang w:val="sr-Cyrl-RS"/>
        </w:rPr>
      </w:pPr>
      <w:r w:rsidRPr="00482C07">
        <w:rPr>
          <w:rFonts w:cs="Arial"/>
          <w:lang w:val="sr-Cyrl-CS"/>
        </w:rPr>
        <w:t>редовни преглед и испитивање на чврстоћу и непропусност инертним гасом</w:t>
      </w:r>
      <w:r w:rsidRPr="00482C07">
        <w:rPr>
          <w:rFonts w:cs="Arial"/>
          <w:lang w:val="sr-Cyrl-RS"/>
        </w:rPr>
        <w:t xml:space="preserve">, </w:t>
      </w:r>
      <w:r w:rsidRPr="00482C07">
        <w:rPr>
          <w:rFonts w:cs="Arial"/>
          <w:lang w:val="sr-Cyrl-CS"/>
        </w:rPr>
        <w:t xml:space="preserve">линије гасне инсталације  </w:t>
      </w:r>
    </w:p>
    <w:p w:rsidR="00482C07" w:rsidRPr="00482C07" w:rsidRDefault="00482C07" w:rsidP="00BF2D64">
      <w:pPr>
        <w:numPr>
          <w:ilvl w:val="0"/>
          <w:numId w:val="37"/>
        </w:numPr>
        <w:spacing w:before="0"/>
        <w:rPr>
          <w:rFonts w:cs="Arial"/>
          <w:lang w:val="sr-Cyrl-RS"/>
        </w:rPr>
      </w:pPr>
      <w:r w:rsidRPr="00482C07">
        <w:rPr>
          <w:rFonts w:cs="Arial"/>
          <w:lang w:val="sr-Cyrl-CS"/>
        </w:rPr>
        <w:t xml:space="preserve">редовни преглед: </w:t>
      </w:r>
    </w:p>
    <w:p w:rsidR="00482C07" w:rsidRPr="00482C07" w:rsidRDefault="00482C07" w:rsidP="00482C07">
      <w:pPr>
        <w:spacing w:before="0"/>
        <w:ind w:left="1364" w:firstLine="621"/>
        <w:rPr>
          <w:rFonts w:cs="Arial"/>
          <w:lang w:val="sr-Cyrl-RS"/>
        </w:rPr>
      </w:pPr>
      <w:r w:rsidRPr="00482C07">
        <w:rPr>
          <w:rFonts w:cs="Arial"/>
          <w:lang w:val="sr-Cyrl-RS"/>
        </w:rPr>
        <w:t>-</w:t>
      </w:r>
      <w:r w:rsidRPr="00482C07">
        <w:rPr>
          <w:rFonts w:cs="Arial"/>
          <w:lang w:val="sr-Cyrl-RS"/>
        </w:rPr>
        <w:tab/>
        <w:t>Складишта боца</w:t>
      </w:r>
    </w:p>
    <w:p w:rsidR="00482C07" w:rsidRPr="00482C07" w:rsidRDefault="00482C07" w:rsidP="00482C07">
      <w:pPr>
        <w:spacing w:before="0"/>
        <w:ind w:left="1364" w:firstLine="621"/>
        <w:rPr>
          <w:rFonts w:cs="Arial"/>
          <w:lang w:val="sr-Cyrl-RS"/>
        </w:rPr>
      </w:pPr>
      <w:r w:rsidRPr="00482C07">
        <w:rPr>
          <w:rFonts w:cs="Arial"/>
          <w:lang w:val="sr-Cyrl-RS"/>
        </w:rPr>
        <w:t>-</w:t>
      </w:r>
      <w:r w:rsidRPr="00482C07">
        <w:rPr>
          <w:rFonts w:cs="Arial"/>
          <w:lang w:val="sr-Cyrl-RS"/>
        </w:rPr>
        <w:tab/>
        <w:t>Испаривачко редукционе станице</w:t>
      </w:r>
    </w:p>
    <w:p w:rsidR="00482C07" w:rsidRPr="00482C07" w:rsidRDefault="00482C07" w:rsidP="00482C07">
      <w:pPr>
        <w:spacing w:before="0"/>
        <w:ind w:left="1364" w:firstLine="621"/>
        <w:rPr>
          <w:rFonts w:cs="Arial"/>
          <w:lang w:val="sr-Cyrl-RS"/>
        </w:rPr>
      </w:pPr>
      <w:r w:rsidRPr="00482C07">
        <w:rPr>
          <w:rFonts w:cs="Arial"/>
          <w:lang w:val="sr-Cyrl-RS"/>
        </w:rPr>
        <w:t>-</w:t>
      </w:r>
      <w:r w:rsidRPr="00482C07">
        <w:rPr>
          <w:rFonts w:cs="Arial"/>
          <w:lang w:val="sr-Cyrl-RS"/>
        </w:rPr>
        <w:tab/>
        <w:t xml:space="preserve">Разводних гасовода </w:t>
      </w:r>
    </w:p>
    <w:p w:rsidR="00482C07" w:rsidRPr="00482C07" w:rsidRDefault="00482C07" w:rsidP="00482C07">
      <w:pPr>
        <w:spacing w:before="0"/>
        <w:ind w:left="1364" w:firstLine="621"/>
        <w:rPr>
          <w:rFonts w:cs="Arial"/>
          <w:lang w:val="sr-Cyrl-RS"/>
        </w:rPr>
      </w:pPr>
      <w:r w:rsidRPr="00482C07">
        <w:rPr>
          <w:rFonts w:cs="Arial"/>
          <w:lang w:val="sr-Cyrl-RS"/>
        </w:rPr>
        <w:t>-</w:t>
      </w:r>
      <w:r w:rsidRPr="00482C07">
        <w:rPr>
          <w:rFonts w:cs="Arial"/>
          <w:lang w:val="sr-Cyrl-RS"/>
        </w:rPr>
        <w:tab/>
        <w:t>Трошила гаса (блока 1 и блока 2)</w:t>
      </w:r>
    </w:p>
    <w:p w:rsidR="00482C07" w:rsidRPr="00482C07" w:rsidRDefault="00482C07" w:rsidP="00482C07">
      <w:pPr>
        <w:spacing w:before="0"/>
        <w:ind w:left="1364" w:firstLine="621"/>
        <w:rPr>
          <w:rFonts w:cs="Arial"/>
          <w:lang w:val="sr-Cyrl-RS"/>
        </w:rPr>
      </w:pPr>
      <w:r w:rsidRPr="00482C07">
        <w:rPr>
          <w:rFonts w:cs="Arial"/>
          <w:lang w:val="sr-Cyrl-RS"/>
        </w:rPr>
        <w:t>-</w:t>
      </w:r>
      <w:r w:rsidRPr="00482C07">
        <w:rPr>
          <w:rFonts w:cs="Arial"/>
          <w:lang w:val="sr-Cyrl-RS"/>
        </w:rPr>
        <w:tab/>
        <w:t>Сигурносне, регулационе и заштитне опреме у ТНГ станици</w:t>
      </w:r>
    </w:p>
    <w:p w:rsidR="00482C07" w:rsidRPr="00482C07" w:rsidRDefault="00482C07" w:rsidP="00482C07">
      <w:pPr>
        <w:spacing w:before="0"/>
        <w:ind w:left="1364" w:firstLine="621"/>
        <w:rPr>
          <w:rFonts w:cs="Arial"/>
          <w:lang w:val="sr-Cyrl-RS"/>
        </w:rPr>
      </w:pPr>
      <w:r w:rsidRPr="00482C07">
        <w:rPr>
          <w:rFonts w:cs="Arial"/>
          <w:lang w:val="sr-Cyrl-RS"/>
        </w:rPr>
        <w:t>-</w:t>
      </w:r>
      <w:r w:rsidRPr="00482C07">
        <w:rPr>
          <w:rFonts w:cs="Arial"/>
          <w:lang w:val="sr-Cyrl-RS"/>
        </w:rPr>
        <w:tab/>
        <w:t>Против пожарне заштите</w:t>
      </w:r>
    </w:p>
    <w:p w:rsidR="00482C07" w:rsidRPr="00482C07" w:rsidRDefault="00482C07" w:rsidP="00BF2D64">
      <w:pPr>
        <w:numPr>
          <w:ilvl w:val="0"/>
          <w:numId w:val="37"/>
        </w:numPr>
        <w:spacing w:before="0"/>
        <w:rPr>
          <w:rFonts w:cs="Arial"/>
          <w:lang w:val="sr-Cyrl-RS"/>
        </w:rPr>
      </w:pPr>
      <w:r w:rsidRPr="00482C07">
        <w:rPr>
          <w:rFonts w:cs="Arial"/>
          <w:lang w:val="sr-Cyrl-CS"/>
        </w:rPr>
        <w:lastRenderedPageBreak/>
        <w:t>редовни преглед и испитивање на чврстоћу и непропусност црева испред горионика ТНГ (блок Б1, блок Б2). За послове испитивања црева обавити њихову демонтажу, испитивање и монтажу.</w:t>
      </w:r>
    </w:p>
    <w:p w:rsidR="00482C07" w:rsidRPr="00482C07" w:rsidRDefault="00482C07" w:rsidP="00BF2D64">
      <w:pPr>
        <w:numPr>
          <w:ilvl w:val="0"/>
          <w:numId w:val="37"/>
        </w:numPr>
        <w:spacing w:before="0"/>
        <w:rPr>
          <w:rFonts w:cs="Arial"/>
          <w:lang w:val="sr-Cyrl-RS"/>
        </w:rPr>
      </w:pPr>
      <w:r w:rsidRPr="00482C07">
        <w:rPr>
          <w:rFonts w:cs="Arial"/>
          <w:lang w:val="sr-Cyrl-RS"/>
        </w:rPr>
        <w:t xml:space="preserve">Обавити редовни преглед и испитивање на чврстоћу (на месту коришћења) испаривача за ТНГ, са цевном спиралом за гас. За послове испитивања посуде испаривача обавити истакање огревног медијума (у посуде које обезбеди понуђач), обавити сва блиндирања опреме, а након завршених послова  обавити поновно пуњење посуда испаривача (огревни медијум је мешавина 60% вода и 40 % глисантин (укупна количина је 75 литара, ≈45l воде и ≈30 l глисантина). </w:t>
      </w:r>
    </w:p>
    <w:p w:rsidR="00482C07" w:rsidRPr="00482C07" w:rsidRDefault="00482C07" w:rsidP="00BF2D64">
      <w:pPr>
        <w:numPr>
          <w:ilvl w:val="0"/>
          <w:numId w:val="37"/>
        </w:numPr>
        <w:spacing w:before="0"/>
        <w:rPr>
          <w:rFonts w:cs="Arial"/>
          <w:lang w:val="sr-Cyrl-RS"/>
        </w:rPr>
      </w:pPr>
      <w:r w:rsidRPr="00482C07">
        <w:rPr>
          <w:rFonts w:cs="Arial"/>
          <w:lang w:val="sr-Cyrl-RS"/>
        </w:rPr>
        <w:t>Редовни преглед и испитивање, гасне инсталације између боце и упаљача, на котловима помоћне паре Минел, тип 28-А16-48</w:t>
      </w:r>
    </w:p>
    <w:p w:rsidR="00482C07" w:rsidRPr="00482C07" w:rsidRDefault="00482C07" w:rsidP="00BF2D64">
      <w:pPr>
        <w:numPr>
          <w:ilvl w:val="0"/>
          <w:numId w:val="37"/>
        </w:numPr>
        <w:spacing w:before="0"/>
        <w:rPr>
          <w:rFonts w:cs="Arial"/>
          <w:lang w:val="sr-Cyrl-RS"/>
        </w:rPr>
      </w:pPr>
      <w:r w:rsidRPr="00482C07">
        <w:rPr>
          <w:rFonts w:cs="Arial"/>
          <w:lang w:val="sr-Cyrl-RS"/>
        </w:rPr>
        <w:t>и</w:t>
      </w:r>
      <w:r w:rsidRPr="00482C07">
        <w:rPr>
          <w:rFonts w:cs="Arial"/>
          <w:lang w:val="sr-Latn-CS"/>
        </w:rPr>
        <w:t xml:space="preserve">звршити припремне </w:t>
      </w:r>
      <w:r w:rsidRPr="00482C07">
        <w:rPr>
          <w:rFonts w:cs="Arial"/>
          <w:lang w:val="sr-Cyrl-RS"/>
        </w:rPr>
        <w:t>послове</w:t>
      </w:r>
      <w:r w:rsidRPr="00482C07">
        <w:rPr>
          <w:rFonts w:cs="Arial"/>
          <w:lang w:val="sr-Latn-CS"/>
        </w:rPr>
        <w:t xml:space="preserve"> на обезбеђењу свих привремених инсталација</w:t>
      </w:r>
      <w:r w:rsidRPr="00482C07">
        <w:rPr>
          <w:rFonts w:cs="Arial"/>
          <w:lang w:val="sr-Cyrl-RS"/>
        </w:rPr>
        <w:t>,</w:t>
      </w:r>
    </w:p>
    <w:p w:rsidR="00482C07" w:rsidRPr="00482C07" w:rsidRDefault="00482C07" w:rsidP="00BF2D64">
      <w:pPr>
        <w:numPr>
          <w:ilvl w:val="0"/>
          <w:numId w:val="37"/>
        </w:numPr>
        <w:spacing w:before="0"/>
        <w:rPr>
          <w:rFonts w:cs="Arial"/>
          <w:lang w:val="sr-Cyrl-RS"/>
        </w:rPr>
      </w:pPr>
      <w:r w:rsidRPr="00482C07">
        <w:rPr>
          <w:rFonts w:cs="Arial"/>
          <w:lang w:val="sr-Cyrl-RS"/>
        </w:rPr>
        <w:t>обезбедити сав неопходни потрошни материјал, као све неопходне блинде и обавити блиндирање свих прикључака и опреме,</w:t>
      </w:r>
      <w:r w:rsidRPr="00482C07">
        <w:rPr>
          <w:rFonts w:cs="Arial"/>
          <w:lang w:val="sr-Latn-CS"/>
        </w:rPr>
        <w:t xml:space="preserve"> </w:t>
      </w:r>
    </w:p>
    <w:p w:rsidR="00482C07" w:rsidRPr="00482C07" w:rsidRDefault="00482C07" w:rsidP="00BF2D64">
      <w:pPr>
        <w:numPr>
          <w:ilvl w:val="0"/>
          <w:numId w:val="37"/>
        </w:numPr>
        <w:spacing w:before="0"/>
        <w:rPr>
          <w:rFonts w:cs="Arial"/>
          <w:lang w:val="sr-Cyrl-RS"/>
        </w:rPr>
      </w:pPr>
      <w:r w:rsidRPr="00482C07">
        <w:rPr>
          <w:rFonts w:cs="Arial"/>
          <w:lang w:val="sr-Cyrl-RS"/>
        </w:rPr>
        <w:t>обавити и све друге неопходне активности за извршење послова из предмета набавке,</w:t>
      </w:r>
    </w:p>
    <w:p w:rsidR="00482C07" w:rsidRPr="00482C07" w:rsidRDefault="00482C07" w:rsidP="00BF2D64">
      <w:pPr>
        <w:numPr>
          <w:ilvl w:val="0"/>
          <w:numId w:val="37"/>
        </w:numPr>
        <w:spacing w:before="0"/>
        <w:rPr>
          <w:rFonts w:cs="Arial"/>
          <w:lang w:val="sr-Cyrl-RS"/>
        </w:rPr>
      </w:pPr>
      <w:r w:rsidRPr="00482C07">
        <w:rPr>
          <w:rFonts w:cs="Arial"/>
          <w:lang w:val="sr-Latn-CS"/>
        </w:rPr>
        <w:t>уклањање</w:t>
      </w:r>
      <w:r w:rsidRPr="00482C07">
        <w:rPr>
          <w:rFonts w:cs="Arial"/>
          <w:lang w:val="sr-Cyrl-RS"/>
        </w:rPr>
        <w:t xml:space="preserve"> постављене опреме и привремених инсталација, након</w:t>
      </w:r>
      <w:r w:rsidRPr="00482C07">
        <w:rPr>
          <w:rFonts w:cs="Arial"/>
          <w:lang w:val="sr-Latn-CS"/>
        </w:rPr>
        <w:t xml:space="preserve"> завршетка</w:t>
      </w:r>
      <w:r w:rsidRPr="00482C07">
        <w:rPr>
          <w:rFonts w:cs="Arial"/>
          <w:lang w:val="sr-Cyrl-RS"/>
        </w:rPr>
        <w:t xml:space="preserve"> свих </w:t>
      </w:r>
      <w:r w:rsidRPr="00482C07">
        <w:rPr>
          <w:rFonts w:cs="Arial"/>
          <w:lang w:val="sr-Latn-CS"/>
        </w:rPr>
        <w:t>посл</w:t>
      </w:r>
      <w:r w:rsidRPr="00482C07">
        <w:rPr>
          <w:rFonts w:cs="Arial"/>
          <w:lang w:val="sr-Cyrl-RS"/>
        </w:rPr>
        <w:t>ова</w:t>
      </w:r>
      <w:r w:rsidRPr="00482C07">
        <w:rPr>
          <w:rFonts w:cs="Arial"/>
          <w:lang w:val="sr-Latn-CS"/>
        </w:rPr>
        <w:t>.</w:t>
      </w:r>
    </w:p>
    <w:p w:rsidR="00482C07" w:rsidRPr="00482C07" w:rsidRDefault="00482C07" w:rsidP="00482C07">
      <w:pPr>
        <w:spacing w:before="0"/>
        <w:rPr>
          <w:rFonts w:cs="Arial"/>
          <w:lang w:val="sr-Cyrl-RS"/>
        </w:rPr>
      </w:pPr>
    </w:p>
    <w:p w:rsidR="00482C07" w:rsidRPr="00482C07" w:rsidRDefault="00482C07" w:rsidP="00482C07">
      <w:pPr>
        <w:spacing w:before="0"/>
        <w:rPr>
          <w:rFonts w:cs="Arial"/>
          <w:lang w:val="sr-Cyrl-RS"/>
        </w:rPr>
      </w:pPr>
      <w:r w:rsidRPr="00482C07">
        <w:rPr>
          <w:rFonts w:cs="Arial"/>
          <w:lang w:val="sr-Cyrl-RS"/>
        </w:rPr>
        <w:t xml:space="preserve">- активности на опреми корисника услуга обавља у складу са </w:t>
      </w:r>
      <w:r w:rsidRPr="00482C07">
        <w:rPr>
          <w:rFonts w:cs="Arial"/>
          <w:lang w:val="sr-Latn-CS"/>
        </w:rPr>
        <w:t>важећим  стандардима и прописима у Србији за ову врсту посла</w:t>
      </w:r>
      <w:r w:rsidRPr="00482C07">
        <w:rPr>
          <w:rFonts w:cs="Arial"/>
        </w:rPr>
        <w:t>, а под надзором особља ТЕНТ-Б</w:t>
      </w:r>
      <w:r w:rsidRPr="00482C07">
        <w:rPr>
          <w:rFonts w:cs="Arial"/>
          <w:lang w:val="sr-Cyrl-RS"/>
        </w:rPr>
        <w:t xml:space="preserve"> </w:t>
      </w:r>
    </w:p>
    <w:p w:rsidR="00482C07" w:rsidRPr="00482C07" w:rsidRDefault="00482C07" w:rsidP="00482C07">
      <w:pPr>
        <w:spacing w:before="240"/>
        <w:rPr>
          <w:rFonts w:cs="Arial"/>
          <w:spacing w:val="-2"/>
          <w:lang w:val="sr-Latn-CS"/>
        </w:rPr>
      </w:pPr>
      <w:r w:rsidRPr="00482C07">
        <w:rPr>
          <w:rFonts w:cs="Arial"/>
          <w:lang w:val="sr-Cyrl-RS"/>
        </w:rPr>
        <w:t>-з</w:t>
      </w:r>
      <w:r w:rsidRPr="00482C07">
        <w:rPr>
          <w:rFonts w:cs="Arial"/>
          <w:lang w:val="sr-Latn-CS"/>
        </w:rPr>
        <w:t xml:space="preserve">а све </w:t>
      </w:r>
      <w:r w:rsidRPr="00482C07">
        <w:rPr>
          <w:rFonts w:cs="Arial"/>
          <w:lang w:val="sr-Cyrl-RS"/>
        </w:rPr>
        <w:t>послове</w:t>
      </w:r>
      <w:r w:rsidRPr="00482C07">
        <w:rPr>
          <w:rFonts w:cs="Arial"/>
          <w:lang w:val="sr-Latn-CS"/>
        </w:rPr>
        <w:t xml:space="preserve">, обезбеди свим радницима </w:t>
      </w:r>
      <w:r w:rsidRPr="00482C07">
        <w:rPr>
          <w:rFonts w:cs="Arial"/>
          <w:lang w:val="sr-Cyrl-CS"/>
        </w:rPr>
        <w:t>одговарајућа</w:t>
      </w:r>
      <w:r w:rsidRPr="00482C07">
        <w:rPr>
          <w:rFonts w:cs="Arial"/>
          <w:lang w:val="sr-Latn-CS"/>
        </w:rPr>
        <w:t xml:space="preserve"> заштитна средства</w:t>
      </w:r>
      <w:r w:rsidRPr="00482C07">
        <w:rPr>
          <w:rFonts w:cs="Arial"/>
          <w:lang w:val="sr-Cyrl-RS"/>
        </w:rPr>
        <w:t xml:space="preserve"> и опрему, </w:t>
      </w:r>
      <w:r w:rsidRPr="00482C07">
        <w:rPr>
          <w:rFonts w:cs="Arial"/>
          <w:lang w:val="sl-SI"/>
        </w:rPr>
        <w:t>кој</w:t>
      </w:r>
      <w:r w:rsidRPr="00482C07">
        <w:rPr>
          <w:rFonts w:cs="Arial"/>
          <w:lang w:val="sr-Cyrl-RS"/>
        </w:rPr>
        <w:t xml:space="preserve">а </w:t>
      </w:r>
      <w:r w:rsidRPr="00482C07">
        <w:rPr>
          <w:rFonts w:cs="Arial"/>
          <w:lang w:val="sl-SI"/>
        </w:rPr>
        <w:t>испуњавају важеће техничке нормативе у тој области</w:t>
      </w:r>
      <w:r w:rsidRPr="00482C07">
        <w:rPr>
          <w:rFonts w:cs="Arial"/>
          <w:lang w:val="sr-Cyrl-RS"/>
        </w:rPr>
        <w:t>.</w:t>
      </w:r>
    </w:p>
    <w:p w:rsidR="00482C07" w:rsidRPr="00482C07" w:rsidRDefault="00482C07" w:rsidP="00482C07">
      <w:pPr>
        <w:spacing w:before="240"/>
        <w:rPr>
          <w:rFonts w:cs="Arial"/>
          <w:lang w:val="sr-Latn-CS"/>
        </w:rPr>
      </w:pPr>
      <w:r w:rsidRPr="00482C07">
        <w:rPr>
          <w:rFonts w:cs="Arial"/>
          <w:noProof/>
          <w:lang w:val="sr-Cyrl-CS"/>
        </w:rPr>
        <w:t>-обезбеди превоз, смештај и исхрану за своје раднике.</w:t>
      </w:r>
    </w:p>
    <w:p w:rsidR="00482C07" w:rsidRPr="00482C07" w:rsidRDefault="00482C07" w:rsidP="00482C07">
      <w:pPr>
        <w:spacing w:before="240"/>
        <w:rPr>
          <w:rFonts w:cs="Arial"/>
          <w:spacing w:val="-2"/>
          <w:lang w:val="sr-Latn-CS"/>
        </w:rPr>
      </w:pPr>
      <w:r w:rsidRPr="00482C07">
        <w:rPr>
          <w:rFonts w:cs="Arial"/>
          <w:lang w:val="sr-Cyrl-CS"/>
        </w:rPr>
        <w:t>-поштује  и спроводи важеће процедуре ТЕНТ,  као и да п</w:t>
      </w:r>
      <w:r w:rsidRPr="00482C07">
        <w:rPr>
          <w:rFonts w:cs="Arial"/>
          <w:spacing w:val="-2"/>
          <w:lang w:val="sr-Latn-CS"/>
        </w:rPr>
        <w:t>риме</w:t>
      </w:r>
      <w:r w:rsidRPr="00482C07">
        <w:rPr>
          <w:rFonts w:cs="Arial"/>
          <w:spacing w:val="-2"/>
          <w:lang w:val="sr-Cyrl-RS"/>
        </w:rPr>
        <w:t>њује</w:t>
      </w:r>
      <w:r w:rsidRPr="00482C07">
        <w:rPr>
          <w:rFonts w:cs="Arial"/>
          <w:spacing w:val="-2"/>
          <w:lang w:val="sr-Latn-CS"/>
        </w:rPr>
        <w:t xml:space="preserve"> све обавезе </w:t>
      </w:r>
      <w:r w:rsidRPr="00482C07">
        <w:rPr>
          <w:rFonts w:cs="Arial"/>
          <w:spacing w:val="-2"/>
          <w:lang w:val="sr-Cyrl-CS"/>
        </w:rPr>
        <w:t>из</w:t>
      </w:r>
      <w:r w:rsidRPr="00482C07">
        <w:rPr>
          <w:rFonts w:cs="Arial"/>
          <w:spacing w:val="-2"/>
          <w:lang w:val="sr-Latn-CS"/>
        </w:rPr>
        <w:t xml:space="preserve"> документ</w:t>
      </w:r>
      <w:r w:rsidRPr="00482C07">
        <w:rPr>
          <w:rFonts w:cs="Arial"/>
          <w:spacing w:val="-2"/>
          <w:lang w:val="sr-Cyrl-CS"/>
        </w:rPr>
        <w:t>а</w:t>
      </w:r>
      <w:r w:rsidRPr="00482C07">
        <w:rPr>
          <w:rFonts w:cs="Arial"/>
          <w:spacing w:val="-2"/>
          <w:lang w:val="sr-Latn-CS"/>
        </w:rPr>
        <w:t xml:space="preserve"> ТЕНТ-а, Правила безбедности на раду</w:t>
      </w:r>
      <w:r w:rsidRPr="00482C07">
        <w:rPr>
          <w:rFonts w:cs="Arial"/>
          <w:lang w:val="sr-Cyrl-CS"/>
        </w:rPr>
        <w:t>.</w:t>
      </w:r>
    </w:p>
    <w:p w:rsidR="00482C07" w:rsidRPr="00482C07" w:rsidRDefault="00482C07" w:rsidP="00482C07">
      <w:pPr>
        <w:tabs>
          <w:tab w:val="num" w:pos="709"/>
        </w:tabs>
        <w:spacing w:before="240"/>
        <w:rPr>
          <w:rFonts w:cs="Arial"/>
          <w:lang w:val="sl-SI"/>
        </w:rPr>
      </w:pPr>
      <w:r w:rsidRPr="00482C07">
        <w:rPr>
          <w:rFonts w:cs="Arial"/>
          <w:lang w:val="sr-Cyrl-CS"/>
        </w:rPr>
        <w:t>-</w:t>
      </w:r>
      <w:r w:rsidRPr="00482C07">
        <w:rPr>
          <w:rFonts w:cs="Arial"/>
        </w:rPr>
        <w:t>достави</w:t>
      </w:r>
      <w:r w:rsidRPr="00482C07">
        <w:rPr>
          <w:rFonts w:cs="Arial"/>
          <w:lang w:val="sr-Latn-CS"/>
        </w:rPr>
        <w:t xml:space="preserve"> </w:t>
      </w:r>
      <w:r w:rsidRPr="00482C07">
        <w:rPr>
          <w:rFonts w:cs="Arial"/>
        </w:rPr>
        <w:t>извештаје</w:t>
      </w:r>
      <w:r w:rsidRPr="00482C07">
        <w:rPr>
          <w:rFonts w:cs="Arial"/>
          <w:lang w:val="sr-Latn-CS"/>
        </w:rPr>
        <w:t xml:space="preserve"> </w:t>
      </w:r>
      <w:r w:rsidRPr="00482C07">
        <w:rPr>
          <w:rFonts w:cs="Arial"/>
        </w:rPr>
        <w:t>и</w:t>
      </w:r>
      <w:r w:rsidRPr="00482C07">
        <w:rPr>
          <w:rFonts w:cs="Arial"/>
          <w:lang w:val="sr-Latn-CS"/>
        </w:rPr>
        <w:t xml:space="preserve"> </w:t>
      </w:r>
      <w:r w:rsidRPr="00482C07">
        <w:rPr>
          <w:rFonts w:cs="Arial"/>
        </w:rPr>
        <w:t>Записнике</w:t>
      </w:r>
      <w:r w:rsidRPr="00482C07">
        <w:rPr>
          <w:rFonts w:cs="Arial"/>
          <w:lang w:val="sr-Latn-CS"/>
        </w:rPr>
        <w:t xml:space="preserve"> </w:t>
      </w:r>
      <w:r w:rsidRPr="00482C07">
        <w:rPr>
          <w:rFonts w:cs="Arial"/>
        </w:rPr>
        <w:t>о</w:t>
      </w:r>
      <w:r w:rsidRPr="00482C07">
        <w:rPr>
          <w:rFonts w:cs="Arial"/>
          <w:lang w:val="sr-Latn-CS"/>
        </w:rPr>
        <w:t xml:space="preserve"> </w:t>
      </w:r>
      <w:r w:rsidRPr="00482C07">
        <w:rPr>
          <w:rFonts w:cs="Arial"/>
        </w:rPr>
        <w:t>обављеном</w:t>
      </w:r>
      <w:r w:rsidRPr="00482C07">
        <w:rPr>
          <w:rFonts w:cs="Arial"/>
          <w:lang w:val="sr-Latn-CS"/>
        </w:rPr>
        <w:t xml:space="preserve"> </w:t>
      </w:r>
      <w:r w:rsidRPr="00482C07">
        <w:rPr>
          <w:rFonts w:cs="Arial"/>
        </w:rPr>
        <w:t>прегледу</w:t>
      </w:r>
      <w:r w:rsidRPr="00482C07">
        <w:rPr>
          <w:rFonts w:cs="Arial"/>
          <w:lang w:val="sr-Latn-CS"/>
        </w:rPr>
        <w:t xml:space="preserve"> </w:t>
      </w:r>
      <w:r w:rsidRPr="00482C07">
        <w:rPr>
          <w:rFonts w:cs="Arial"/>
        </w:rPr>
        <w:t>и</w:t>
      </w:r>
      <w:r w:rsidRPr="00482C07">
        <w:rPr>
          <w:rFonts w:cs="Arial"/>
          <w:lang w:val="sr-Latn-CS"/>
        </w:rPr>
        <w:t xml:space="preserve"> </w:t>
      </w:r>
      <w:r w:rsidRPr="00482C07">
        <w:rPr>
          <w:rFonts w:cs="Arial"/>
        </w:rPr>
        <w:t>испитивањима</w:t>
      </w:r>
      <w:r w:rsidRPr="00482C07">
        <w:rPr>
          <w:rFonts w:cs="Arial"/>
          <w:lang w:val="sr-Latn-CS"/>
        </w:rPr>
        <w:t xml:space="preserve"> </w:t>
      </w:r>
      <w:r w:rsidRPr="00482C07">
        <w:rPr>
          <w:rFonts w:cs="Arial"/>
        </w:rPr>
        <w:t>за</w:t>
      </w:r>
      <w:r w:rsidRPr="00482C07">
        <w:rPr>
          <w:rFonts w:cs="Arial"/>
          <w:lang w:val="sr-Latn-CS"/>
        </w:rPr>
        <w:t xml:space="preserve"> </w:t>
      </w:r>
      <w:r w:rsidRPr="00482C07">
        <w:rPr>
          <w:rFonts w:cs="Arial"/>
        </w:rPr>
        <w:t>све</w:t>
      </w:r>
      <w:r w:rsidRPr="00482C07">
        <w:rPr>
          <w:rFonts w:cs="Arial"/>
          <w:lang w:val="sr-Latn-CS"/>
        </w:rPr>
        <w:t xml:space="preserve"> </w:t>
      </w:r>
      <w:r w:rsidRPr="00482C07">
        <w:rPr>
          <w:rFonts w:cs="Arial"/>
        </w:rPr>
        <w:t>наведене</w:t>
      </w:r>
      <w:r w:rsidRPr="00482C07">
        <w:rPr>
          <w:rFonts w:cs="Arial"/>
          <w:lang w:val="sr-Latn-CS"/>
        </w:rPr>
        <w:t xml:space="preserve"> </w:t>
      </w:r>
      <w:r w:rsidRPr="00482C07">
        <w:rPr>
          <w:rFonts w:cs="Arial"/>
        </w:rPr>
        <w:t>активности</w:t>
      </w:r>
      <w:r w:rsidRPr="00482C07">
        <w:rPr>
          <w:rFonts w:cs="Arial"/>
          <w:lang w:val="sr-Cyrl-RS"/>
        </w:rPr>
        <w:t>:</w:t>
      </w:r>
    </w:p>
    <w:p w:rsidR="00482C07" w:rsidRPr="00482C07" w:rsidRDefault="00482C07" w:rsidP="003A1299">
      <w:pPr>
        <w:numPr>
          <w:ilvl w:val="1"/>
          <w:numId w:val="46"/>
        </w:numPr>
        <w:spacing w:before="0"/>
        <w:rPr>
          <w:rFonts w:cs="Arial"/>
          <w:lang w:val="sl-SI"/>
        </w:rPr>
      </w:pPr>
      <w:r w:rsidRPr="00482C07">
        <w:rPr>
          <w:rFonts w:cs="Arial"/>
        </w:rPr>
        <w:t>и</w:t>
      </w:r>
      <w:r w:rsidRPr="00482C07">
        <w:rPr>
          <w:rFonts w:cs="Arial"/>
          <w:lang w:val="sr-Latn-CS"/>
        </w:rPr>
        <w:t xml:space="preserve">звештај </w:t>
      </w:r>
      <w:r w:rsidRPr="00482C07">
        <w:rPr>
          <w:rFonts w:cs="Arial"/>
          <w:noProof/>
          <w:lang w:val="sl-SI"/>
        </w:rPr>
        <w:t xml:space="preserve">о контроли и испитивању </w:t>
      </w:r>
      <w:r w:rsidRPr="00482C07">
        <w:rPr>
          <w:rFonts w:cs="Arial"/>
          <w:noProof/>
          <w:lang w:val="sr-Cyrl-RS"/>
        </w:rPr>
        <w:t xml:space="preserve">комплетне </w:t>
      </w:r>
      <w:r w:rsidRPr="00482C07">
        <w:rPr>
          <w:rFonts w:cs="Arial"/>
          <w:noProof/>
          <w:lang w:val="sl-SI"/>
        </w:rPr>
        <w:t>инсталације гасовода ТНГ,</w:t>
      </w:r>
    </w:p>
    <w:p w:rsidR="00482C07" w:rsidRPr="00482C07" w:rsidRDefault="00482C07" w:rsidP="003A1299">
      <w:pPr>
        <w:numPr>
          <w:ilvl w:val="1"/>
          <w:numId w:val="46"/>
        </w:numPr>
        <w:spacing w:before="0"/>
        <w:rPr>
          <w:rFonts w:cs="Arial"/>
          <w:lang w:val="sl-SI"/>
        </w:rPr>
      </w:pPr>
      <w:r w:rsidRPr="00482C07">
        <w:rPr>
          <w:rFonts w:cs="Arial"/>
          <w:noProof/>
          <w:lang w:val="sl-SI"/>
        </w:rPr>
        <w:t>извештај о прегледу и подешавању трошила на блоку Б1  и Б2,</w:t>
      </w:r>
    </w:p>
    <w:p w:rsidR="00482C07" w:rsidRPr="00482C07" w:rsidRDefault="00482C07" w:rsidP="003A1299">
      <w:pPr>
        <w:numPr>
          <w:ilvl w:val="1"/>
          <w:numId w:val="46"/>
        </w:numPr>
        <w:spacing w:before="0"/>
        <w:rPr>
          <w:rFonts w:cs="Arial"/>
          <w:lang w:val="sl-SI"/>
        </w:rPr>
      </w:pPr>
      <w:r w:rsidRPr="00482C07">
        <w:rPr>
          <w:rFonts w:cs="Arial"/>
          <w:noProof/>
          <w:lang w:val="sl-SI"/>
        </w:rPr>
        <w:t xml:space="preserve">извештај о прегледу </w:t>
      </w:r>
      <w:r w:rsidRPr="00482C07">
        <w:rPr>
          <w:rFonts w:cs="Arial"/>
          <w:noProof/>
          <w:lang w:val="sr-Cyrl-CS"/>
        </w:rPr>
        <w:t xml:space="preserve">мерне, </w:t>
      </w:r>
      <w:r w:rsidRPr="00482C07">
        <w:rPr>
          <w:rFonts w:cs="Arial"/>
          <w:noProof/>
          <w:lang w:val="sl-SI"/>
        </w:rPr>
        <w:t xml:space="preserve">сигурносне </w:t>
      </w:r>
      <w:r w:rsidRPr="00482C07">
        <w:rPr>
          <w:rFonts w:cs="Arial"/>
          <w:noProof/>
          <w:lang w:val="sr-Cyrl-CS"/>
        </w:rPr>
        <w:t>регулационе</w:t>
      </w:r>
      <w:r w:rsidRPr="00482C07">
        <w:rPr>
          <w:rFonts w:cs="Arial"/>
          <w:noProof/>
          <w:lang w:val="sl-SI"/>
        </w:rPr>
        <w:t xml:space="preserve"> и заштитне опреме у испаривачко редукционој станици</w:t>
      </w:r>
      <w:r w:rsidRPr="00482C07">
        <w:rPr>
          <w:rFonts w:cs="Arial"/>
          <w:noProof/>
          <w:lang w:val="sr-Cyrl-CS"/>
        </w:rPr>
        <w:t xml:space="preserve"> (Пропан – бутан станици)</w:t>
      </w:r>
      <w:r w:rsidRPr="00482C07">
        <w:rPr>
          <w:rFonts w:cs="Arial"/>
          <w:noProof/>
          <w:lang w:val="sl-SI"/>
        </w:rPr>
        <w:t>,</w:t>
      </w:r>
    </w:p>
    <w:p w:rsidR="00482C07" w:rsidRPr="00482C07" w:rsidRDefault="00482C07" w:rsidP="003A1299">
      <w:pPr>
        <w:numPr>
          <w:ilvl w:val="1"/>
          <w:numId w:val="46"/>
        </w:numPr>
        <w:spacing w:before="0"/>
        <w:rPr>
          <w:rFonts w:cs="Arial"/>
          <w:lang w:val="sl-SI"/>
        </w:rPr>
      </w:pPr>
      <w:r w:rsidRPr="00482C07">
        <w:rPr>
          <w:rFonts w:cs="Arial"/>
          <w:noProof/>
          <w:lang w:val="sr-Cyrl-CS"/>
        </w:rPr>
        <w:t>извештаје испитивању и баждарењу свих вентила сигурности</w:t>
      </w:r>
    </w:p>
    <w:p w:rsidR="00482C07" w:rsidRPr="00482C07" w:rsidRDefault="00482C07" w:rsidP="003A1299">
      <w:pPr>
        <w:numPr>
          <w:ilvl w:val="1"/>
          <w:numId w:val="46"/>
        </w:numPr>
        <w:spacing w:before="0"/>
        <w:rPr>
          <w:rFonts w:cs="Arial"/>
          <w:lang w:val="sl-SI"/>
        </w:rPr>
      </w:pPr>
      <w:r w:rsidRPr="00482C07">
        <w:rPr>
          <w:rFonts w:cs="Arial"/>
          <w:noProof/>
          <w:lang w:val="sr-Cyrl-CS"/>
        </w:rPr>
        <w:t>извештаје о испитивању и баждарењу регулатора притиска,</w:t>
      </w:r>
    </w:p>
    <w:p w:rsidR="00482C07" w:rsidRPr="00482C07" w:rsidRDefault="00482C07" w:rsidP="003A1299">
      <w:pPr>
        <w:numPr>
          <w:ilvl w:val="1"/>
          <w:numId w:val="46"/>
        </w:numPr>
        <w:spacing w:before="0"/>
        <w:rPr>
          <w:rFonts w:cs="Arial"/>
          <w:lang w:val="sl-SI"/>
        </w:rPr>
      </w:pPr>
      <w:r w:rsidRPr="00482C07">
        <w:rPr>
          <w:rFonts w:cs="Arial"/>
          <w:noProof/>
          <w:lang w:val="sl-SI"/>
        </w:rPr>
        <w:t xml:space="preserve">Записник о прегледу </w:t>
      </w:r>
      <w:r w:rsidRPr="00482C07">
        <w:rPr>
          <w:rFonts w:cs="Arial"/>
          <w:noProof/>
          <w:lang w:val="sr-Cyrl-CS"/>
        </w:rPr>
        <w:t xml:space="preserve">и испитивању комплетне </w:t>
      </w:r>
      <w:r w:rsidRPr="00482C07">
        <w:rPr>
          <w:rFonts w:cs="Arial"/>
          <w:noProof/>
          <w:lang w:val="sl-SI"/>
        </w:rPr>
        <w:t>инсталације течног нафтног гаса</w:t>
      </w:r>
      <w:r w:rsidRPr="00482C07">
        <w:rPr>
          <w:rFonts w:cs="Arial"/>
          <w:noProof/>
        </w:rPr>
        <w:t>,</w:t>
      </w:r>
    </w:p>
    <w:p w:rsidR="00482C07" w:rsidRPr="00482C07" w:rsidRDefault="00482C07" w:rsidP="003A1299">
      <w:pPr>
        <w:numPr>
          <w:ilvl w:val="1"/>
          <w:numId w:val="46"/>
        </w:numPr>
        <w:spacing w:before="0"/>
        <w:rPr>
          <w:rFonts w:cs="Arial"/>
          <w:lang w:val="sl-SI"/>
        </w:rPr>
      </w:pPr>
      <w:r w:rsidRPr="00482C07">
        <w:rPr>
          <w:rFonts w:cs="Arial"/>
          <w:noProof/>
          <w:lang w:val="sr-Cyrl-RS"/>
        </w:rPr>
        <w:t>Извештаје о прегледу и испитивању испаривача ТНГ</w:t>
      </w:r>
      <w:r w:rsidRPr="00482C07">
        <w:rPr>
          <w:rFonts w:cs="Arial"/>
          <w:noProof/>
        </w:rPr>
        <w:t>,</w:t>
      </w:r>
    </w:p>
    <w:p w:rsidR="00482C07" w:rsidRPr="00482C07" w:rsidRDefault="00482C07" w:rsidP="003A1299">
      <w:pPr>
        <w:numPr>
          <w:ilvl w:val="1"/>
          <w:numId w:val="46"/>
        </w:numPr>
        <w:spacing w:before="0"/>
        <w:rPr>
          <w:rFonts w:cs="Arial"/>
          <w:lang w:val="sl-SI"/>
        </w:rPr>
      </w:pPr>
      <w:r w:rsidRPr="00482C07">
        <w:rPr>
          <w:rFonts w:cs="Arial"/>
          <w:lang w:val="sr-Cyrl-RS"/>
        </w:rPr>
        <w:t>Извештаје о прегледу и испитивању инсталације између боце и упаљача помоћних котлова Минел,</w:t>
      </w:r>
    </w:p>
    <w:p w:rsidR="00482C07" w:rsidRPr="00482C07" w:rsidRDefault="00482C07" w:rsidP="003A1299">
      <w:pPr>
        <w:numPr>
          <w:ilvl w:val="1"/>
          <w:numId w:val="46"/>
        </w:numPr>
        <w:spacing w:before="0"/>
        <w:rPr>
          <w:rFonts w:cs="Arial"/>
          <w:lang w:val="sl-SI"/>
        </w:rPr>
      </w:pPr>
      <w:r w:rsidRPr="00482C07">
        <w:rPr>
          <w:rFonts w:cs="Arial"/>
          <w:lang w:val="sr-Cyrl-RS"/>
        </w:rPr>
        <w:t>Извештаје о прегледу и испитивању црева ТНГ.</w:t>
      </w:r>
    </w:p>
    <w:p w:rsidR="00482C07" w:rsidRPr="00482C07" w:rsidRDefault="00482C07" w:rsidP="00482C07">
      <w:pPr>
        <w:ind w:left="709"/>
        <w:rPr>
          <w:rFonts w:cs="Arial"/>
          <w:lang w:val="sl-SI"/>
        </w:rPr>
      </w:pPr>
      <w:r w:rsidRPr="00482C07">
        <w:rPr>
          <w:rFonts w:cs="Arial"/>
          <w:lang w:val="sl-SI"/>
        </w:rPr>
        <w:t xml:space="preserve">Правни основ: </w:t>
      </w:r>
      <w:r w:rsidRPr="00482C07">
        <w:rPr>
          <w:rFonts w:cs="Arial"/>
          <w:lang w:val="sr-Cyrl-RS"/>
        </w:rPr>
        <w:t>З</w:t>
      </w:r>
      <w:r w:rsidRPr="00482C07">
        <w:rPr>
          <w:rFonts w:cs="Arial"/>
          <w:lang w:val="sl-SI"/>
        </w:rPr>
        <w:t>акон о експлозивним материјама, запаљивим течностима и гасовима (Сл.гласник РС бр.44/77,45/85,18/89 и Сл. Гласник РС бр.48/94,53/93,67/93,101/2005)</w:t>
      </w:r>
      <w:r w:rsidRPr="00482C07">
        <w:rPr>
          <w:rFonts w:cs="Arial"/>
          <w:lang w:val="sr-Cyrl-RS"/>
        </w:rPr>
        <w:t>, П</w:t>
      </w:r>
      <w:r w:rsidRPr="00482C07">
        <w:rPr>
          <w:rFonts w:cs="Arial"/>
          <w:lang w:val="sl-SI"/>
        </w:rPr>
        <w:t xml:space="preserve">равилник о изградњи постројења </w:t>
      </w:r>
      <w:r w:rsidRPr="00482C07">
        <w:rPr>
          <w:rFonts w:cs="Arial"/>
          <w:lang w:val="sr-Latn-CS"/>
        </w:rPr>
        <w:t xml:space="preserve">за течни нафтни гас и о ускладиштавању и претакању течног нафтног гаса </w:t>
      </w:r>
      <w:r w:rsidRPr="00482C07">
        <w:rPr>
          <w:rFonts w:cs="Arial"/>
          <w:lang w:val="sl-SI"/>
        </w:rPr>
        <w:t>(Сл.лист СРЈ бр.24/71 i 26/71) и у складу са техничком документацијом произвођача опреме).</w:t>
      </w:r>
    </w:p>
    <w:p w:rsidR="00482C07" w:rsidRPr="00482C07" w:rsidRDefault="00482C07" w:rsidP="00482C07">
      <w:pPr>
        <w:spacing w:before="240"/>
        <w:rPr>
          <w:rFonts w:cs="Arial"/>
          <w:lang w:val="sl-SI"/>
        </w:rPr>
      </w:pPr>
      <w:r w:rsidRPr="00482C07">
        <w:rPr>
          <w:rFonts w:cs="Arial"/>
          <w:lang w:val="sr-Cyrl-CS"/>
        </w:rPr>
        <w:lastRenderedPageBreak/>
        <w:t>- у склопу технолошке шеме гасне инсталације ТНГ ТЕНТ-Б, јасно назначити и уписати места уградње вентила сигурности и регулатора притиска (са њиховим фабричким бројевима), као и означити делове инсталације цевовода ТНГ, који су испитани на чврстоћу, израдити и доставити инвеститору скице (за оба блока) и инсталацију од боце до упаљача за оба помоћна котла Минел, у саставу финалне документације.</w:t>
      </w:r>
    </w:p>
    <w:p w:rsidR="00482C07" w:rsidRPr="00482C07" w:rsidRDefault="00482C07" w:rsidP="00482C07">
      <w:pPr>
        <w:spacing w:before="0"/>
        <w:rPr>
          <w:rFonts w:cs="Arial"/>
          <w:lang w:val="sr-Latn-CS"/>
        </w:rPr>
      </w:pPr>
      <w:r w:rsidRPr="00482C07">
        <w:rPr>
          <w:rFonts w:cs="Arial"/>
          <w:lang w:val="sr-Cyrl-RS"/>
        </w:rPr>
        <w:t>-ће п</w:t>
      </w:r>
      <w:r w:rsidRPr="00482C07">
        <w:rPr>
          <w:rFonts w:cs="Arial"/>
          <w:lang w:val="sr-Latn-CS"/>
        </w:rPr>
        <w:t xml:space="preserve">риликом </w:t>
      </w:r>
      <w:r w:rsidRPr="00482C07">
        <w:rPr>
          <w:rFonts w:cs="Arial"/>
          <w:lang w:val="sr-Cyrl-RS"/>
        </w:rPr>
        <w:t xml:space="preserve">извршења послова </w:t>
      </w:r>
      <w:r w:rsidRPr="00482C07">
        <w:rPr>
          <w:rFonts w:cs="Arial"/>
          <w:lang w:val="sr-Latn-CS"/>
        </w:rPr>
        <w:t xml:space="preserve">на овом постројењу </w:t>
      </w:r>
      <w:r w:rsidRPr="00482C07">
        <w:rPr>
          <w:rFonts w:cs="Arial"/>
          <w:lang w:val="sr-Cyrl-RS"/>
        </w:rPr>
        <w:t>пружалац услуга</w:t>
      </w:r>
      <w:r w:rsidRPr="00482C07">
        <w:rPr>
          <w:rFonts w:cs="Arial"/>
          <w:lang w:val="sr-Latn-CS"/>
        </w:rPr>
        <w:t xml:space="preserve"> водити рачуна да се не оштет</w:t>
      </w:r>
      <w:r w:rsidRPr="00482C07">
        <w:rPr>
          <w:rFonts w:cs="Arial"/>
          <w:lang w:val="sr-Cyrl-RS"/>
        </w:rPr>
        <w:t>и постојећа инсталација, опрема и делови на објекту корисника услуга</w:t>
      </w:r>
      <w:r w:rsidRPr="00482C07">
        <w:rPr>
          <w:rFonts w:cs="Arial"/>
          <w:lang w:val="sr-Latn-CS"/>
        </w:rPr>
        <w:t>.</w:t>
      </w:r>
    </w:p>
    <w:p w:rsidR="00482C07" w:rsidRPr="00482C07" w:rsidRDefault="00482C07" w:rsidP="00482C07">
      <w:pPr>
        <w:spacing w:before="0"/>
        <w:rPr>
          <w:rFonts w:cs="Arial"/>
          <w:spacing w:val="-2"/>
          <w:lang w:val="sr-Latn-CS"/>
        </w:rPr>
      </w:pPr>
      <w:r w:rsidRPr="00482C07">
        <w:rPr>
          <w:rFonts w:cs="Arial"/>
          <w:lang w:val="sr-Cyrl-RS"/>
        </w:rPr>
        <w:t>-у</w:t>
      </w:r>
      <w:r w:rsidRPr="00482C07">
        <w:rPr>
          <w:rFonts w:cs="Arial"/>
          <w:lang w:val="sr-Latn-CS"/>
        </w:rPr>
        <w:t xml:space="preserve">колико надзорни орган </w:t>
      </w:r>
      <w:r w:rsidRPr="00482C07">
        <w:rPr>
          <w:rFonts w:cs="Arial"/>
          <w:lang w:val="sr-Cyrl-RS"/>
        </w:rPr>
        <w:t xml:space="preserve"> корисника услуга, током извршења послова</w:t>
      </w:r>
      <w:r w:rsidRPr="00482C07">
        <w:rPr>
          <w:rFonts w:cs="Arial"/>
        </w:rPr>
        <w:t xml:space="preserve"> </w:t>
      </w:r>
      <w:r w:rsidRPr="00482C07">
        <w:rPr>
          <w:rFonts w:cs="Arial"/>
          <w:lang w:val="sr-Latn-CS"/>
        </w:rPr>
        <w:t xml:space="preserve">утврди да </w:t>
      </w:r>
      <w:r w:rsidRPr="00482C07">
        <w:rPr>
          <w:rFonts w:cs="Arial"/>
          <w:lang w:val="sr-Cyrl-RS"/>
        </w:rPr>
        <w:t>ангажовано особље пружаоца услуга</w:t>
      </w:r>
      <w:r w:rsidRPr="00482C07">
        <w:rPr>
          <w:rFonts w:cs="Arial"/>
          <w:lang w:val="sr-Latn-CS"/>
        </w:rPr>
        <w:t xml:space="preserve"> није стручно оспособљен</w:t>
      </w:r>
      <w:r w:rsidRPr="00482C07">
        <w:rPr>
          <w:rFonts w:cs="Arial"/>
          <w:lang w:val="sr-Cyrl-RS"/>
        </w:rPr>
        <w:t>о</w:t>
      </w:r>
      <w:r w:rsidRPr="00482C07">
        <w:rPr>
          <w:rFonts w:cs="Arial"/>
          <w:lang w:val="sr-Latn-CS"/>
        </w:rPr>
        <w:t xml:space="preserve"> за обављање захтеваних послова</w:t>
      </w:r>
      <w:r w:rsidRPr="00482C07">
        <w:rPr>
          <w:rFonts w:cs="Arial"/>
          <w:lang w:val="sr-Cyrl-RS"/>
        </w:rPr>
        <w:t xml:space="preserve">, односно да током извршења активности, грешком пружаоца услуга, нестручним или </w:t>
      </w:r>
      <w:r w:rsidRPr="00482C07">
        <w:rPr>
          <w:rFonts w:cs="Arial"/>
        </w:rPr>
        <w:t xml:space="preserve">неадекватним начином </w:t>
      </w:r>
      <w:r w:rsidRPr="00482C07">
        <w:rPr>
          <w:rFonts w:cs="Arial"/>
          <w:lang w:val="sr-Cyrl-RS"/>
        </w:rPr>
        <w:t>извршења</w:t>
      </w:r>
      <w:r w:rsidRPr="00482C07">
        <w:rPr>
          <w:rFonts w:cs="Arial"/>
        </w:rPr>
        <w:t xml:space="preserve"> </w:t>
      </w:r>
      <w:r w:rsidRPr="00482C07">
        <w:rPr>
          <w:rFonts w:cs="Arial"/>
          <w:lang w:val="sr-Cyrl-RS"/>
        </w:rPr>
        <w:t xml:space="preserve">послова доведе до оштећења опреме и уређаја која је власништво ТЕНТ-а, корисник услуга </w:t>
      </w:r>
      <w:r w:rsidRPr="00482C07">
        <w:rPr>
          <w:rFonts w:cs="Arial"/>
          <w:lang w:val="sl-SI"/>
        </w:rPr>
        <w:t xml:space="preserve">задржава право да </w:t>
      </w:r>
      <w:r w:rsidRPr="00482C07">
        <w:rPr>
          <w:rFonts w:cs="Arial"/>
          <w:lang w:val="sr-Cyrl-RS"/>
        </w:rPr>
        <w:t>од пружаоца услуга захтева поправку оштећене опреме и уређаја</w:t>
      </w:r>
      <w:r w:rsidRPr="00482C07">
        <w:rPr>
          <w:rFonts w:cs="Arial"/>
          <w:lang w:val="sl-SI"/>
        </w:rPr>
        <w:t xml:space="preserve">, које је </w:t>
      </w:r>
      <w:r w:rsidRPr="00482C07">
        <w:rPr>
          <w:rFonts w:cs="Arial"/>
          <w:lang w:val="sr-Cyrl-RS"/>
        </w:rPr>
        <w:t>пружалац услуга</w:t>
      </w:r>
      <w:r w:rsidRPr="00482C07">
        <w:rPr>
          <w:rFonts w:cs="Arial"/>
          <w:lang w:val="sl-SI"/>
        </w:rPr>
        <w:t xml:space="preserve"> у обавези да об</w:t>
      </w:r>
      <w:r w:rsidRPr="00482C07">
        <w:rPr>
          <w:rFonts w:cs="Arial"/>
          <w:lang w:val="sr-Cyrl-RS"/>
        </w:rPr>
        <w:t>ави</w:t>
      </w:r>
      <w:r w:rsidRPr="00482C07">
        <w:rPr>
          <w:rFonts w:cs="Arial"/>
          <w:lang w:val="sl-SI"/>
        </w:rPr>
        <w:t xml:space="preserve"> у року од 24 сата.</w:t>
      </w:r>
      <w:r w:rsidRPr="00482C07">
        <w:rPr>
          <w:rFonts w:cs="Arial"/>
          <w:lang w:val="sr-Cyrl-RS"/>
        </w:rPr>
        <w:t xml:space="preserve"> </w:t>
      </w:r>
      <w:r w:rsidRPr="00482C07">
        <w:rPr>
          <w:rFonts w:cs="Arial"/>
        </w:rPr>
        <w:t>Све активности и трошкови поправке</w:t>
      </w:r>
      <w:r w:rsidRPr="00482C07">
        <w:rPr>
          <w:rFonts w:cs="Arial"/>
          <w:lang w:val="sr-Cyrl-RS"/>
        </w:rPr>
        <w:t xml:space="preserve"> овако насталих оштећења опреме и уређаја</w:t>
      </w:r>
      <w:r w:rsidRPr="00482C07">
        <w:rPr>
          <w:rFonts w:cs="Arial"/>
        </w:rPr>
        <w:t xml:space="preserve">,  као и </w:t>
      </w:r>
      <w:r w:rsidRPr="00482C07">
        <w:rPr>
          <w:rFonts w:cs="Arial"/>
          <w:lang w:val="sr-Cyrl-RS"/>
        </w:rPr>
        <w:t xml:space="preserve">неопходна </w:t>
      </w:r>
      <w:r w:rsidRPr="00482C07">
        <w:rPr>
          <w:rFonts w:cs="Arial"/>
        </w:rPr>
        <w:t xml:space="preserve">испитивања </w:t>
      </w:r>
      <w:r w:rsidRPr="00482C07">
        <w:rPr>
          <w:rFonts w:cs="Arial"/>
          <w:lang w:val="sr-Cyrl-RS"/>
        </w:rPr>
        <w:t xml:space="preserve">(ИБР-методе, у циљу потврде квалитета изведених послова) </w:t>
      </w:r>
      <w:r w:rsidRPr="00482C07">
        <w:rPr>
          <w:rFonts w:cs="Arial"/>
        </w:rPr>
        <w:t xml:space="preserve">падају на терет </w:t>
      </w:r>
      <w:r w:rsidRPr="00482C07">
        <w:rPr>
          <w:rFonts w:cs="Arial"/>
          <w:lang w:val="sr-Cyrl-RS"/>
        </w:rPr>
        <w:t>пружаоца услуга</w:t>
      </w:r>
      <w:r w:rsidRPr="00482C07">
        <w:rPr>
          <w:rFonts w:cs="Arial"/>
        </w:rPr>
        <w:t xml:space="preserve">, а без додатних трошкова по </w:t>
      </w:r>
      <w:r w:rsidRPr="00482C07">
        <w:rPr>
          <w:rFonts w:cs="Arial"/>
          <w:lang w:val="sr-Cyrl-RS"/>
        </w:rPr>
        <w:t>корисника услуга</w:t>
      </w:r>
      <w:r w:rsidRPr="00482C07">
        <w:rPr>
          <w:rFonts w:cs="Arial"/>
        </w:rPr>
        <w:t>.</w:t>
      </w:r>
    </w:p>
    <w:p w:rsidR="00482C07" w:rsidRPr="00482C07" w:rsidRDefault="00482C07" w:rsidP="00482C07">
      <w:pPr>
        <w:spacing w:before="240"/>
        <w:rPr>
          <w:rFonts w:cs="Arial"/>
          <w:lang w:val="sr-Cyrl-CS"/>
        </w:rPr>
      </w:pPr>
      <w:r w:rsidRPr="00482C07">
        <w:rPr>
          <w:rFonts w:cs="Arial"/>
          <w:lang w:val="sr-Cyrl-CS"/>
        </w:rPr>
        <w:t>-да за сваку штету на опреми корисника услуга, за коју се установи да ју је пружалац услуга причинио</w:t>
      </w:r>
      <w:r w:rsidRPr="00482C07">
        <w:rPr>
          <w:rFonts w:cs="Arial"/>
          <w:lang w:val="sr-Latn-CS"/>
        </w:rPr>
        <w:t xml:space="preserve">  намерно</w:t>
      </w:r>
      <w:r w:rsidRPr="00482C07">
        <w:rPr>
          <w:rFonts w:cs="Arial"/>
          <w:lang w:val="sr-Cyrl-RS"/>
        </w:rPr>
        <w:t xml:space="preserve"> или</w:t>
      </w:r>
      <w:r w:rsidRPr="00482C07">
        <w:rPr>
          <w:rFonts w:cs="Arial"/>
          <w:lang w:val="sr-Latn-CS"/>
        </w:rPr>
        <w:t xml:space="preserve"> услед недовољне стручности или услед немарности, односно необазривости</w:t>
      </w:r>
      <w:r w:rsidRPr="00482C07">
        <w:rPr>
          <w:rFonts w:cs="Arial"/>
          <w:lang w:val="sr-Cyrl-RS"/>
        </w:rPr>
        <w:t>,</w:t>
      </w:r>
      <w:r w:rsidRPr="00482C07">
        <w:rPr>
          <w:rFonts w:cs="Arial"/>
          <w:lang w:val="sr-Latn-CS"/>
        </w:rPr>
        <w:t xml:space="preserve"> </w:t>
      </w:r>
      <w:r w:rsidRPr="00482C07">
        <w:rPr>
          <w:rFonts w:cs="Arial"/>
          <w:lang w:val="sr-Cyrl-RS"/>
        </w:rPr>
        <w:t xml:space="preserve">а </w:t>
      </w:r>
      <w:r w:rsidRPr="00482C07">
        <w:rPr>
          <w:rFonts w:cs="Arial"/>
          <w:lang w:val="sr-Latn-CS"/>
        </w:rPr>
        <w:t xml:space="preserve"> </w:t>
      </w:r>
      <w:r w:rsidRPr="00482C07">
        <w:rPr>
          <w:rFonts w:cs="Arial"/>
          <w:lang w:val="sl-SI"/>
        </w:rPr>
        <w:t>кој</w:t>
      </w:r>
      <w:r w:rsidRPr="00482C07">
        <w:rPr>
          <w:rFonts w:cs="Arial"/>
          <w:lang w:val="sr-Cyrl-RS"/>
        </w:rPr>
        <w:t>а</w:t>
      </w:r>
      <w:r w:rsidRPr="00482C07">
        <w:rPr>
          <w:rFonts w:cs="Arial"/>
          <w:lang w:val="sr-Cyrl-CS"/>
        </w:rPr>
        <w:t xml:space="preserve"> </w:t>
      </w:r>
      <w:r w:rsidRPr="00482C07">
        <w:rPr>
          <w:rFonts w:cs="Arial"/>
          <w:lang w:val="sl-SI"/>
        </w:rPr>
        <w:t>се</w:t>
      </w:r>
      <w:r w:rsidRPr="00482C07">
        <w:rPr>
          <w:rFonts w:cs="Arial"/>
          <w:lang w:val="sr-Cyrl-CS"/>
        </w:rPr>
        <w:t xml:space="preserve"> </w:t>
      </w:r>
      <w:r w:rsidRPr="00482C07">
        <w:rPr>
          <w:rFonts w:cs="Arial"/>
          <w:lang w:val="sl-SI"/>
        </w:rPr>
        <w:t>откриј</w:t>
      </w:r>
      <w:r w:rsidRPr="00482C07">
        <w:rPr>
          <w:rFonts w:cs="Arial"/>
          <w:lang w:val="sr-Cyrl-RS"/>
        </w:rPr>
        <w:t>е</w:t>
      </w:r>
      <w:r w:rsidRPr="00482C07">
        <w:rPr>
          <w:rFonts w:cs="Arial"/>
          <w:lang w:val="sr-Cyrl-CS"/>
        </w:rPr>
        <w:t xml:space="preserve"> </w:t>
      </w:r>
      <w:r w:rsidRPr="00482C07">
        <w:rPr>
          <w:rFonts w:cs="Arial"/>
          <w:lang w:val="sl-SI"/>
        </w:rPr>
        <w:t>током</w:t>
      </w:r>
      <w:r w:rsidRPr="00482C07">
        <w:rPr>
          <w:rFonts w:cs="Arial"/>
          <w:lang w:val="sr-Cyrl-CS"/>
        </w:rPr>
        <w:t xml:space="preserve"> </w:t>
      </w:r>
      <w:r w:rsidRPr="00482C07">
        <w:rPr>
          <w:rFonts w:cs="Arial"/>
          <w:lang w:val="sr-Cyrl-RS"/>
        </w:rPr>
        <w:t>ремонтних послова, пробног рада</w:t>
      </w:r>
      <w:r w:rsidRPr="00482C07">
        <w:rPr>
          <w:rFonts w:cs="Arial"/>
          <w:lang w:val="sr-Cyrl-CS"/>
        </w:rPr>
        <w:t xml:space="preserve"> и гарантног периода, пружалац услуга је у обавези да је </w:t>
      </w:r>
      <w:r w:rsidRPr="00482C07">
        <w:rPr>
          <w:rFonts w:cs="Arial"/>
          <w:lang w:val="sl-SI"/>
        </w:rPr>
        <w:t>у</w:t>
      </w:r>
      <w:r w:rsidRPr="00482C07">
        <w:rPr>
          <w:rFonts w:cs="Arial"/>
          <w:lang w:val="sr-Cyrl-CS"/>
        </w:rPr>
        <w:t xml:space="preserve"> </w:t>
      </w:r>
      <w:r w:rsidRPr="00482C07">
        <w:rPr>
          <w:rFonts w:cs="Arial"/>
          <w:lang w:val="sl-SI"/>
        </w:rPr>
        <w:t>најкра</w:t>
      </w:r>
      <w:r w:rsidRPr="00482C07">
        <w:rPr>
          <w:rFonts w:cs="Arial"/>
          <w:lang w:val="sr-Cyrl-CS"/>
        </w:rPr>
        <w:t>ћ</w:t>
      </w:r>
      <w:r w:rsidRPr="00482C07">
        <w:rPr>
          <w:rFonts w:cs="Arial"/>
          <w:lang w:val="sl-SI"/>
        </w:rPr>
        <w:t>ем</w:t>
      </w:r>
      <w:r w:rsidRPr="00482C07">
        <w:rPr>
          <w:rFonts w:cs="Arial"/>
          <w:lang w:val="sr-Cyrl-CS"/>
        </w:rPr>
        <w:t xml:space="preserve"> </w:t>
      </w:r>
      <w:r w:rsidRPr="00482C07">
        <w:rPr>
          <w:rFonts w:cs="Arial"/>
          <w:lang w:val="sl-SI"/>
        </w:rPr>
        <w:t>року</w:t>
      </w:r>
      <w:r w:rsidRPr="00482C07">
        <w:rPr>
          <w:rFonts w:cs="Arial"/>
          <w:lang w:val="sr-Cyrl-CS"/>
        </w:rPr>
        <w:t xml:space="preserve"> </w:t>
      </w:r>
      <w:r w:rsidRPr="00482C07">
        <w:rPr>
          <w:rFonts w:cs="Arial"/>
          <w:lang w:val="sl-SI"/>
        </w:rPr>
        <w:t>отклони</w:t>
      </w:r>
      <w:r w:rsidRPr="00482C07">
        <w:rPr>
          <w:rFonts w:cs="Arial"/>
          <w:lang w:val="sr-Cyrl-RS"/>
        </w:rPr>
        <w:t>. Време утрошено за евентуалне санације никако не сме угрозити динамику извршења и рок завршетка осталих ремонтних послова. Трошкови кашњења других послова који би настали  због грешке извођача биће стављени на терет пружаоца услуга. Све активности и трошкови поправке и евентуално набавке новог дела опреме,  као и евентуално неопходна испитивања падају на терет понуђача, а без додатних трошкова по корисника услуга.  Предметне корекције може извршити и корисник услуга, након чега би проистекли трошкови за изведене корекције или набавку новог дела, били стављени на терет пружаоца услуга.</w:t>
      </w:r>
      <w:r w:rsidRPr="00482C07">
        <w:rPr>
          <w:rFonts w:cs="Arial"/>
          <w:lang w:val="sr-Cyrl-CS"/>
        </w:rPr>
        <w:t xml:space="preserve"> </w:t>
      </w:r>
      <w:r w:rsidRPr="00482C07">
        <w:rPr>
          <w:rFonts w:cs="Arial"/>
          <w:lang w:val="sr-Latn-CS"/>
        </w:rPr>
        <w:t xml:space="preserve">За све претходно наведено </w:t>
      </w:r>
      <w:r w:rsidRPr="00482C07">
        <w:rPr>
          <w:rFonts w:cs="Arial"/>
          <w:lang w:val="sr-Cyrl-RS"/>
        </w:rPr>
        <w:t>пружалац услуга</w:t>
      </w:r>
      <w:r w:rsidRPr="00482C07">
        <w:rPr>
          <w:rFonts w:cs="Arial"/>
          <w:lang w:val="sr-Latn-CS"/>
        </w:rPr>
        <w:t xml:space="preserve"> је у обавези да се одазове на позив </w:t>
      </w:r>
      <w:r w:rsidRPr="00482C07">
        <w:rPr>
          <w:rFonts w:cs="Arial"/>
          <w:lang w:val="sr-Cyrl-RS"/>
        </w:rPr>
        <w:t>корисника услуга</w:t>
      </w:r>
      <w:r w:rsidRPr="00482C07">
        <w:rPr>
          <w:rFonts w:cs="Arial"/>
          <w:lang w:val="sr-Latn-CS"/>
        </w:rPr>
        <w:t xml:space="preserve"> и обезбеди долазак  стручног особља најкасније у року од 24 h. Ако се</w:t>
      </w:r>
      <w:r w:rsidRPr="00482C07">
        <w:rPr>
          <w:rFonts w:cs="Arial"/>
          <w:lang w:val="sr-Cyrl-RS"/>
        </w:rPr>
        <w:t xml:space="preserve"> пружалац услуга</w:t>
      </w:r>
      <w:r w:rsidRPr="00482C07">
        <w:rPr>
          <w:rFonts w:cs="Arial"/>
          <w:lang w:val="sr-Latn-CS"/>
        </w:rPr>
        <w:t xml:space="preserve"> не одазове на позив, сви трошкови отклањања оштећења које </w:t>
      </w:r>
      <w:r w:rsidRPr="00482C07">
        <w:rPr>
          <w:rFonts w:cs="Arial"/>
          <w:lang w:val="sr-Cyrl-RS"/>
        </w:rPr>
        <w:t>корисник услуга</w:t>
      </w:r>
      <w:r w:rsidRPr="00482C07">
        <w:rPr>
          <w:rFonts w:cs="Arial"/>
          <w:lang w:val="sr-Latn-CS"/>
        </w:rPr>
        <w:t xml:space="preserve"> обави и организује падају на терет </w:t>
      </w:r>
      <w:r w:rsidRPr="00482C07">
        <w:rPr>
          <w:rFonts w:cs="Arial"/>
          <w:lang w:val="sr-Cyrl-RS"/>
        </w:rPr>
        <w:t>пружаоца услуга.</w:t>
      </w:r>
    </w:p>
    <w:p w:rsidR="00482C07" w:rsidRPr="00482C07" w:rsidRDefault="00482C07" w:rsidP="00482C07">
      <w:pPr>
        <w:tabs>
          <w:tab w:val="left" w:pos="0"/>
        </w:tabs>
        <w:spacing w:before="0"/>
        <w:rPr>
          <w:rFonts w:cs="Arial"/>
          <w:lang w:val="sr-Cyrl-RS"/>
        </w:rPr>
      </w:pPr>
      <w:r w:rsidRPr="00482C07">
        <w:rPr>
          <w:rFonts w:cs="Arial"/>
          <w:noProof/>
          <w:lang w:val="sr-Cyrl-CS"/>
        </w:rPr>
        <w:t>- зону у којој се изводе услуге одржава у чистом и безбедном стању.</w:t>
      </w:r>
    </w:p>
    <w:p w:rsidR="00482C07" w:rsidRPr="00482C07" w:rsidRDefault="00482C07" w:rsidP="00482C07">
      <w:pPr>
        <w:tabs>
          <w:tab w:val="left" w:pos="0"/>
        </w:tabs>
        <w:spacing w:before="0"/>
        <w:rPr>
          <w:rFonts w:cs="Arial"/>
          <w:lang w:val="sr-Latn-CS"/>
        </w:rPr>
      </w:pPr>
      <w:r w:rsidRPr="00482C07">
        <w:rPr>
          <w:rFonts w:cs="Arial"/>
          <w:lang w:val="sr-Cyrl-CS"/>
        </w:rPr>
        <w:t>-све</w:t>
      </w:r>
      <w:r w:rsidRPr="00482C07">
        <w:rPr>
          <w:rFonts w:cs="Arial"/>
          <w:lang w:val="sr-Latn-CS"/>
        </w:rPr>
        <w:t xml:space="preserve"> </w:t>
      </w:r>
      <w:r w:rsidRPr="00482C07">
        <w:rPr>
          <w:rFonts w:cs="Arial"/>
          <w:lang w:val="sr-Cyrl-CS"/>
        </w:rPr>
        <w:t>отпатке, сме</w:t>
      </w:r>
      <w:r w:rsidRPr="00482C07">
        <w:rPr>
          <w:rFonts w:cs="Arial"/>
          <w:lang w:val="sr-Latn-CS"/>
        </w:rPr>
        <w:t>ћ</w:t>
      </w:r>
      <w:r w:rsidRPr="00482C07">
        <w:rPr>
          <w:rFonts w:cs="Arial"/>
          <w:lang w:val="sr-Cyrl-CS"/>
        </w:rPr>
        <w:t>е, вишак опреме, материјал, делове</w:t>
      </w:r>
      <w:r w:rsidRPr="00482C07">
        <w:rPr>
          <w:rFonts w:cs="Arial"/>
          <w:lang w:val="sr-Cyrl-RS"/>
        </w:rPr>
        <w:t xml:space="preserve"> </w:t>
      </w:r>
      <w:r w:rsidRPr="00482C07">
        <w:rPr>
          <w:rFonts w:cs="Arial"/>
          <w:lang w:val="sr-Cyrl-CS"/>
        </w:rPr>
        <w:t>и др.,</w:t>
      </w:r>
      <w:r w:rsidRPr="00482C07">
        <w:rPr>
          <w:rFonts w:cs="Arial"/>
          <w:lang w:val="sr-Latn-CS"/>
        </w:rPr>
        <w:t xml:space="preserve"> </w:t>
      </w:r>
      <w:r w:rsidRPr="00482C07">
        <w:rPr>
          <w:rFonts w:cs="Arial"/>
          <w:lang w:val="sr-Cyrl-CS"/>
        </w:rPr>
        <w:t>што</w:t>
      </w:r>
      <w:r w:rsidRPr="00482C07">
        <w:rPr>
          <w:rFonts w:cs="Arial"/>
          <w:lang w:val="sr-Latn-CS"/>
        </w:rPr>
        <w:t xml:space="preserve"> </w:t>
      </w:r>
      <w:r w:rsidRPr="00482C07">
        <w:rPr>
          <w:rFonts w:cs="Arial"/>
          <w:lang w:val="sr-Cyrl-CS"/>
        </w:rPr>
        <w:t>је</w:t>
      </w:r>
      <w:r w:rsidRPr="00482C07">
        <w:rPr>
          <w:rFonts w:cs="Arial"/>
          <w:lang w:val="sr-Latn-CS"/>
        </w:rPr>
        <w:t xml:space="preserve"> </w:t>
      </w:r>
      <w:r w:rsidRPr="00482C07">
        <w:rPr>
          <w:rFonts w:cs="Arial"/>
          <w:lang w:val="sr-Cyrl-CS"/>
        </w:rPr>
        <w:t>пружалац услуга</w:t>
      </w:r>
      <w:r w:rsidRPr="00482C07">
        <w:rPr>
          <w:rFonts w:cs="Arial"/>
          <w:lang w:val="sr-Latn-CS"/>
        </w:rPr>
        <w:t xml:space="preserve"> </w:t>
      </w:r>
      <w:r w:rsidRPr="00482C07">
        <w:rPr>
          <w:rFonts w:cs="Arial"/>
          <w:lang w:val="sr-Cyrl-CS"/>
        </w:rPr>
        <w:t>са</w:t>
      </w:r>
      <w:r w:rsidRPr="00482C07">
        <w:rPr>
          <w:rFonts w:cs="Arial"/>
          <w:lang w:val="sr-Latn-CS"/>
        </w:rPr>
        <w:t xml:space="preserve"> </w:t>
      </w:r>
      <w:r w:rsidRPr="00482C07">
        <w:rPr>
          <w:rFonts w:cs="Arial"/>
          <w:lang w:val="sr-Cyrl-CS"/>
        </w:rPr>
        <w:t>својим</w:t>
      </w:r>
      <w:r w:rsidRPr="00482C07">
        <w:rPr>
          <w:rFonts w:cs="Arial"/>
          <w:lang w:val="sr-Latn-CS"/>
        </w:rPr>
        <w:t xml:space="preserve"> </w:t>
      </w:r>
      <w:r w:rsidRPr="00482C07">
        <w:rPr>
          <w:rFonts w:cs="Arial"/>
          <w:lang w:val="sr-Cyrl-CS"/>
        </w:rPr>
        <w:t>радницима</w:t>
      </w:r>
      <w:r w:rsidRPr="00482C07">
        <w:rPr>
          <w:rFonts w:cs="Arial"/>
          <w:lang w:val="sr-Latn-CS"/>
        </w:rPr>
        <w:t xml:space="preserve"> </w:t>
      </w:r>
      <w:r w:rsidRPr="00482C07">
        <w:rPr>
          <w:rFonts w:cs="Arial"/>
          <w:lang w:val="sr-Cyrl-RS"/>
        </w:rPr>
        <w:t xml:space="preserve">одложио (донео или бацио) </w:t>
      </w:r>
      <w:r w:rsidRPr="00482C07">
        <w:rPr>
          <w:rFonts w:cs="Arial"/>
          <w:lang w:val="sr-Cyrl-CS"/>
        </w:rPr>
        <w:t>у</w:t>
      </w:r>
      <w:r w:rsidRPr="00482C07">
        <w:rPr>
          <w:rFonts w:cs="Arial"/>
          <w:lang w:val="sr-Latn-CS"/>
        </w:rPr>
        <w:t xml:space="preserve"> </w:t>
      </w:r>
      <w:r w:rsidRPr="00482C07">
        <w:rPr>
          <w:rFonts w:cs="Arial"/>
          <w:lang w:val="sr-Cyrl-CS"/>
        </w:rPr>
        <w:t>току</w:t>
      </w:r>
      <w:r w:rsidRPr="00482C07">
        <w:rPr>
          <w:rFonts w:cs="Arial"/>
          <w:lang w:val="sr-Latn-CS"/>
        </w:rPr>
        <w:t xml:space="preserve"> </w:t>
      </w:r>
      <w:r w:rsidRPr="00482C07">
        <w:rPr>
          <w:rFonts w:cs="Arial"/>
          <w:lang w:val="sr-Cyrl-CS"/>
        </w:rPr>
        <w:t>извршења</w:t>
      </w:r>
      <w:r w:rsidRPr="00482C07">
        <w:rPr>
          <w:rFonts w:cs="Arial"/>
          <w:lang w:val="sr-Latn-CS"/>
        </w:rPr>
        <w:t xml:space="preserve"> </w:t>
      </w:r>
      <w:r w:rsidRPr="00482C07">
        <w:rPr>
          <w:rFonts w:cs="Arial"/>
          <w:lang w:val="sr-Cyrl-RS"/>
        </w:rPr>
        <w:t>услуга</w:t>
      </w:r>
      <w:r w:rsidRPr="00482C07">
        <w:rPr>
          <w:rFonts w:cs="Arial"/>
          <w:lang w:val="sr-Latn-CS"/>
        </w:rPr>
        <w:t xml:space="preserve"> </w:t>
      </w:r>
      <w:r w:rsidRPr="00482C07">
        <w:rPr>
          <w:rFonts w:cs="Arial"/>
          <w:lang w:val="sr-Cyrl-CS"/>
        </w:rPr>
        <w:t>на</w:t>
      </w:r>
      <w:r w:rsidRPr="00482C07">
        <w:rPr>
          <w:rFonts w:cs="Arial"/>
          <w:lang w:val="sr-Latn-CS"/>
        </w:rPr>
        <w:t xml:space="preserve"> </w:t>
      </w:r>
      <w:r w:rsidRPr="00482C07">
        <w:rPr>
          <w:rFonts w:cs="Arial"/>
          <w:lang w:val="sr-Cyrl-CS"/>
        </w:rPr>
        <w:t xml:space="preserve">објекту корисника услуга </w:t>
      </w:r>
      <w:r w:rsidRPr="00482C07">
        <w:rPr>
          <w:rFonts w:cs="Arial"/>
          <w:lang w:val="sr-Cyrl-RS"/>
        </w:rPr>
        <w:t>,</w:t>
      </w:r>
      <w:r w:rsidRPr="00482C07">
        <w:rPr>
          <w:rFonts w:cs="Arial"/>
          <w:lang w:val="sr-Cyrl-CS"/>
        </w:rPr>
        <w:t>о</w:t>
      </w:r>
      <w:r w:rsidRPr="00482C07">
        <w:rPr>
          <w:rFonts w:cs="Arial"/>
          <w:lang w:val="sr-Latn-CS"/>
        </w:rPr>
        <w:t xml:space="preserve"> </w:t>
      </w:r>
      <w:r w:rsidRPr="00482C07">
        <w:rPr>
          <w:rFonts w:cs="Arial"/>
          <w:lang w:val="sr-Cyrl-CS"/>
        </w:rPr>
        <w:t>свом</w:t>
      </w:r>
      <w:r w:rsidRPr="00482C07">
        <w:rPr>
          <w:rFonts w:cs="Arial"/>
          <w:lang w:val="sr-Latn-CS"/>
        </w:rPr>
        <w:t xml:space="preserve"> </w:t>
      </w:r>
      <w:r w:rsidRPr="00482C07">
        <w:rPr>
          <w:rFonts w:cs="Arial"/>
          <w:lang w:val="sr-Cyrl-CS"/>
        </w:rPr>
        <w:t>трошку</w:t>
      </w:r>
      <w:r w:rsidRPr="00482C07">
        <w:rPr>
          <w:rFonts w:cs="Arial"/>
          <w:lang w:val="sr-Latn-CS"/>
        </w:rPr>
        <w:t xml:space="preserve"> </w:t>
      </w:r>
      <w:r w:rsidRPr="00482C07">
        <w:rPr>
          <w:rFonts w:cs="Arial"/>
          <w:lang w:val="sr-Cyrl-CS"/>
        </w:rPr>
        <w:t>уклони</w:t>
      </w:r>
      <w:r w:rsidRPr="00482C07">
        <w:rPr>
          <w:rFonts w:cs="Arial"/>
          <w:lang w:val="sr-Latn-CS"/>
        </w:rPr>
        <w:t xml:space="preserve"> </w:t>
      </w:r>
      <w:r w:rsidRPr="00482C07">
        <w:rPr>
          <w:rFonts w:cs="Arial"/>
          <w:lang w:val="sr-Cyrl-CS"/>
        </w:rPr>
        <w:t>са</w:t>
      </w:r>
      <w:r w:rsidRPr="00482C07">
        <w:rPr>
          <w:rFonts w:cs="Arial"/>
          <w:lang w:val="sr-Latn-CS"/>
        </w:rPr>
        <w:t xml:space="preserve"> </w:t>
      </w:r>
      <w:r w:rsidRPr="00482C07">
        <w:rPr>
          <w:rFonts w:cs="Arial"/>
          <w:lang w:val="sr-Cyrl-CS"/>
        </w:rPr>
        <w:t>градилишта</w:t>
      </w:r>
      <w:r w:rsidRPr="00482C07">
        <w:rPr>
          <w:rFonts w:cs="Arial"/>
          <w:lang w:val="sr-Latn-CS"/>
        </w:rPr>
        <w:t xml:space="preserve"> </w:t>
      </w:r>
      <w:r w:rsidRPr="00482C07">
        <w:rPr>
          <w:rFonts w:cs="Arial"/>
          <w:lang w:val="sr-Cyrl-CS"/>
        </w:rPr>
        <w:t>на</w:t>
      </w:r>
      <w:r w:rsidRPr="00482C07">
        <w:rPr>
          <w:rFonts w:cs="Arial"/>
          <w:lang w:val="sr-Latn-CS"/>
        </w:rPr>
        <w:t xml:space="preserve"> </w:t>
      </w:r>
      <w:r w:rsidRPr="00482C07">
        <w:rPr>
          <w:rFonts w:cs="Arial"/>
          <w:lang w:val="sr-Cyrl-CS"/>
        </w:rPr>
        <w:t>место</w:t>
      </w:r>
      <w:r w:rsidRPr="00482C07">
        <w:rPr>
          <w:rFonts w:cs="Arial"/>
          <w:lang w:val="sr-Latn-CS"/>
        </w:rPr>
        <w:t xml:space="preserve"> </w:t>
      </w:r>
      <w:r w:rsidRPr="00482C07">
        <w:rPr>
          <w:rFonts w:cs="Arial"/>
          <w:lang w:val="sr-Cyrl-CS"/>
        </w:rPr>
        <w:t>које</w:t>
      </w:r>
      <w:r w:rsidRPr="00482C07">
        <w:rPr>
          <w:rFonts w:cs="Arial"/>
          <w:lang w:val="sr-Latn-CS"/>
        </w:rPr>
        <w:t xml:space="preserve"> </w:t>
      </w:r>
      <w:r w:rsidRPr="00482C07">
        <w:rPr>
          <w:rFonts w:cs="Arial"/>
          <w:lang w:val="sr-Cyrl-CS"/>
        </w:rPr>
        <w:t>му</w:t>
      </w:r>
      <w:r w:rsidRPr="00482C07">
        <w:rPr>
          <w:rFonts w:cs="Arial"/>
          <w:lang w:val="sr-Latn-CS"/>
        </w:rPr>
        <w:t xml:space="preserve"> </w:t>
      </w:r>
      <w:r w:rsidRPr="00482C07">
        <w:rPr>
          <w:rFonts w:cs="Arial"/>
          <w:lang w:val="sr-Cyrl-CS"/>
        </w:rPr>
        <w:t>буде</w:t>
      </w:r>
      <w:r w:rsidRPr="00482C07">
        <w:rPr>
          <w:rFonts w:cs="Arial"/>
          <w:lang w:val="sr-Latn-CS"/>
        </w:rPr>
        <w:t xml:space="preserve"> </w:t>
      </w:r>
      <w:r w:rsidRPr="00482C07">
        <w:rPr>
          <w:rFonts w:cs="Arial"/>
          <w:lang w:val="sr-Cyrl-CS"/>
        </w:rPr>
        <w:t>одре</w:t>
      </w:r>
      <w:r w:rsidRPr="00482C07">
        <w:rPr>
          <w:rFonts w:cs="Arial"/>
          <w:lang w:val="sr-Latn-CS"/>
        </w:rPr>
        <w:t>ђено</w:t>
      </w:r>
      <w:r w:rsidRPr="00482C07">
        <w:rPr>
          <w:rFonts w:cs="Arial"/>
          <w:lang w:val="sr-Cyrl-RS"/>
        </w:rPr>
        <w:t>, по потреби обави сортирање отпада и доведе чистоћу зоне извршења услуга у првобитно стање (стање пре почетка посла)</w:t>
      </w:r>
      <w:r w:rsidRPr="00482C07">
        <w:rPr>
          <w:rFonts w:cs="Arial"/>
          <w:lang w:val="sr-Latn-CS"/>
        </w:rPr>
        <w:t>.</w:t>
      </w:r>
      <w:r w:rsidRPr="00482C07">
        <w:rPr>
          <w:rFonts w:cs="Arial"/>
          <w:lang w:val="sr-Cyrl-CS"/>
        </w:rPr>
        <w:t xml:space="preserve"> </w:t>
      </w:r>
      <w:r w:rsidRPr="00482C07">
        <w:rPr>
          <w:rFonts w:cs="Arial"/>
          <w:noProof/>
          <w:lang w:val="sr-Cyrl-CS"/>
        </w:rPr>
        <w:t xml:space="preserve">Пружалац услуга је у обавези да на локацији рада поседује пластичне или платнене џакове у које ће одлагати неметални отпад и да исти свакодневно уклања. Уколико пружалац услуга не обавља или делимично обавља захтеване активности, корисник услуга  ће ове послове обавити у сопственој организацији, а за све настале трошкове којима је био изложен, корисник услуга задржава право да надокнади од пружаоца услуга, односно умањи уговор сразмерно трошку коме је био изложен.  </w:t>
      </w:r>
    </w:p>
    <w:p w:rsidR="00482C07" w:rsidRPr="00482C07" w:rsidRDefault="00482C07" w:rsidP="00482C07">
      <w:pPr>
        <w:spacing w:before="0"/>
        <w:rPr>
          <w:rFonts w:cs="Arial"/>
          <w:lang w:val="sl-SI"/>
        </w:rPr>
      </w:pPr>
      <w:r w:rsidRPr="00482C07">
        <w:rPr>
          <w:rFonts w:cs="Arial"/>
          <w:noProof/>
          <w:lang w:val="sr-Cyrl-RS"/>
        </w:rPr>
        <w:t>-</w:t>
      </w:r>
      <w:r w:rsidRPr="00482C07">
        <w:rPr>
          <w:rFonts w:cs="Arial"/>
          <w:noProof/>
          <w:lang w:val="sl-SI"/>
        </w:rPr>
        <w:t>израд</w:t>
      </w:r>
      <w:r w:rsidRPr="00482C07">
        <w:rPr>
          <w:rFonts w:cs="Arial"/>
          <w:noProof/>
          <w:lang w:val="sr-Cyrl-RS"/>
        </w:rPr>
        <w:t>и</w:t>
      </w:r>
      <w:r w:rsidRPr="00482C07">
        <w:rPr>
          <w:rFonts w:cs="Arial"/>
          <w:noProof/>
          <w:lang w:val="sl-SI"/>
        </w:rPr>
        <w:t xml:space="preserve"> и достав</w:t>
      </w:r>
      <w:r w:rsidRPr="00482C07">
        <w:rPr>
          <w:rFonts w:cs="Arial"/>
          <w:noProof/>
          <w:lang w:val="sr-Cyrl-RS"/>
        </w:rPr>
        <w:t>и</w:t>
      </w:r>
      <w:r w:rsidRPr="00482C07">
        <w:rPr>
          <w:rFonts w:cs="Arial"/>
          <w:noProof/>
          <w:lang w:val="sl-SI"/>
        </w:rPr>
        <w:t xml:space="preserve"> </w:t>
      </w:r>
      <w:r w:rsidRPr="00482C07">
        <w:rPr>
          <w:rFonts w:cs="Arial"/>
          <w:noProof/>
          <w:lang w:val="sr-Cyrl-CS"/>
        </w:rPr>
        <w:t xml:space="preserve">све </w:t>
      </w:r>
      <w:r w:rsidRPr="00482C07">
        <w:rPr>
          <w:rFonts w:cs="Arial"/>
          <w:noProof/>
          <w:lang w:val="sl-SI"/>
        </w:rPr>
        <w:t>извештај</w:t>
      </w:r>
      <w:r w:rsidRPr="00482C07">
        <w:rPr>
          <w:rFonts w:cs="Arial"/>
          <w:noProof/>
          <w:lang w:val="sr-Cyrl-RS"/>
        </w:rPr>
        <w:t>е</w:t>
      </w:r>
      <w:r w:rsidRPr="00482C07">
        <w:rPr>
          <w:rFonts w:cs="Arial"/>
          <w:noProof/>
          <w:lang w:val="sr-Cyrl-CS"/>
        </w:rPr>
        <w:t xml:space="preserve"> о обављеним активностима прегледа, баждарења и испитивања уређаја гасне инсталације, за блок Б1 и блок Б2 и оба помоћна котла Минел</w:t>
      </w:r>
      <w:r w:rsidRPr="00482C07">
        <w:rPr>
          <w:rFonts w:cs="Arial"/>
          <w:noProof/>
          <w:lang w:val="sl-SI"/>
        </w:rPr>
        <w:t>.</w:t>
      </w:r>
    </w:p>
    <w:p w:rsidR="00482C07" w:rsidRPr="00482C07" w:rsidRDefault="00482C07" w:rsidP="00482C07">
      <w:pPr>
        <w:spacing w:before="0"/>
        <w:rPr>
          <w:rFonts w:cs="Arial"/>
          <w:lang w:val="sr-Cyrl-CS"/>
        </w:rPr>
      </w:pPr>
      <w:r w:rsidRPr="00482C07">
        <w:rPr>
          <w:rFonts w:cs="Arial"/>
          <w:lang w:val="sr-Cyrl-CS"/>
        </w:rPr>
        <w:t xml:space="preserve">-сву документацију изради у три примерка у штампаном облику, један примерак у електронском облику и доставља кориснику услуга ради овере код надлежне инспекције. Посебна документација се доставља  за блок Б1, блок Б2, односно за помоћне котлове Минел. Документација се  доставља  најкасније 20 дана након извршених услуга. </w:t>
      </w:r>
    </w:p>
    <w:p w:rsidR="00482C07" w:rsidRPr="00482C07" w:rsidRDefault="00482C07" w:rsidP="00482C07">
      <w:pPr>
        <w:spacing w:before="0"/>
        <w:rPr>
          <w:rFonts w:cs="Arial"/>
          <w:lang w:val="sr-Latn-CS"/>
        </w:rPr>
      </w:pPr>
      <w:r w:rsidRPr="00482C07">
        <w:rPr>
          <w:rFonts w:cs="Arial"/>
          <w:lang w:val="sr-Cyrl-RS"/>
        </w:rPr>
        <w:lastRenderedPageBreak/>
        <w:t>-о</w:t>
      </w:r>
      <w:r w:rsidRPr="00482C07">
        <w:rPr>
          <w:rFonts w:cs="Arial"/>
          <w:lang w:val="sr-Latn-CS"/>
        </w:rPr>
        <w:t xml:space="preserve">бави пријаву </w:t>
      </w:r>
      <w:r w:rsidRPr="00482C07">
        <w:rPr>
          <w:rFonts w:cs="Arial"/>
          <w:lang w:val="sr-Cyrl-RS"/>
        </w:rPr>
        <w:t>послова</w:t>
      </w:r>
      <w:r w:rsidRPr="00482C07">
        <w:rPr>
          <w:rFonts w:cs="Arial"/>
          <w:lang w:val="sr-Latn-CS"/>
        </w:rPr>
        <w:t xml:space="preserve">, достави сву потребну документацију, за </w:t>
      </w:r>
      <w:r w:rsidRPr="00482C07">
        <w:rPr>
          <w:rFonts w:cs="Arial"/>
          <w:lang w:val="sr-Cyrl-RS"/>
        </w:rPr>
        <w:t>извршење</w:t>
      </w:r>
      <w:r w:rsidRPr="00482C07">
        <w:rPr>
          <w:rFonts w:cs="Arial"/>
          <w:lang w:val="sr-Latn-CS"/>
        </w:rPr>
        <w:t xml:space="preserve"> захтеваних активности надлежној инспекцији, а све према правилима ТЕНТ-а и службе заштите на раду </w:t>
      </w:r>
      <w:r w:rsidRPr="00482C07">
        <w:rPr>
          <w:rFonts w:cs="Arial"/>
        </w:rPr>
        <w:t>ТЕНТ</w:t>
      </w:r>
      <w:r w:rsidRPr="00482C07">
        <w:rPr>
          <w:rFonts w:cs="Arial"/>
          <w:lang w:val="sr-Latn-CS"/>
        </w:rPr>
        <w:t>-</w:t>
      </w:r>
      <w:r w:rsidRPr="00482C07">
        <w:rPr>
          <w:rFonts w:cs="Arial"/>
        </w:rPr>
        <w:t>Б</w:t>
      </w:r>
      <w:r w:rsidRPr="00482C07">
        <w:rPr>
          <w:rFonts w:cs="Arial"/>
          <w:lang w:val="sr-Latn-CS"/>
        </w:rPr>
        <w:t xml:space="preserve">, две недеље пре почетка </w:t>
      </w:r>
      <w:r w:rsidRPr="00482C07">
        <w:rPr>
          <w:rFonts w:cs="Arial"/>
          <w:lang w:val="sr-Cyrl-RS"/>
        </w:rPr>
        <w:t>посла</w:t>
      </w:r>
      <w:r w:rsidRPr="00482C07">
        <w:rPr>
          <w:rFonts w:cs="Arial"/>
          <w:lang w:val="sr-Latn-CS"/>
        </w:rPr>
        <w:t xml:space="preserve">. </w:t>
      </w:r>
      <w:r w:rsidRPr="00482C07">
        <w:rPr>
          <w:rFonts w:cs="Arial"/>
          <w:lang w:val="sr-Cyrl-RS"/>
        </w:rPr>
        <w:t>Пружалац услуге</w:t>
      </w:r>
      <w:r w:rsidRPr="00482C07">
        <w:rPr>
          <w:rFonts w:cs="Arial"/>
          <w:lang w:val="sr-Latn-CS"/>
        </w:rPr>
        <w:t xml:space="preserve"> </w:t>
      </w:r>
      <w:r w:rsidRPr="00482C07">
        <w:rPr>
          <w:rFonts w:cs="Arial"/>
        </w:rPr>
        <w:t>је</w:t>
      </w:r>
      <w:r w:rsidRPr="00482C07">
        <w:rPr>
          <w:rFonts w:cs="Arial"/>
          <w:lang w:val="sr-Latn-CS"/>
        </w:rPr>
        <w:t xml:space="preserve"> </w:t>
      </w:r>
      <w:r w:rsidRPr="00482C07">
        <w:rPr>
          <w:rFonts w:cs="Arial"/>
        </w:rPr>
        <w:t>дужан</w:t>
      </w:r>
      <w:r w:rsidRPr="00482C07">
        <w:rPr>
          <w:rFonts w:cs="Arial"/>
          <w:lang w:val="sr-Latn-CS"/>
        </w:rPr>
        <w:t xml:space="preserve"> </w:t>
      </w:r>
      <w:r w:rsidRPr="00482C07">
        <w:rPr>
          <w:rFonts w:cs="Arial"/>
        </w:rPr>
        <w:t>да</w:t>
      </w:r>
      <w:r w:rsidRPr="00482C07">
        <w:rPr>
          <w:rFonts w:cs="Arial"/>
          <w:lang w:val="sr-Latn-CS"/>
        </w:rPr>
        <w:t xml:space="preserve"> </w:t>
      </w:r>
      <w:r w:rsidRPr="00482C07">
        <w:rPr>
          <w:rFonts w:cs="Arial"/>
        </w:rPr>
        <w:t>поштује</w:t>
      </w:r>
      <w:r w:rsidRPr="00482C07">
        <w:rPr>
          <w:rFonts w:cs="Arial"/>
          <w:lang w:val="sr-Latn-CS"/>
        </w:rPr>
        <w:t xml:space="preserve"> </w:t>
      </w:r>
      <w:r w:rsidRPr="00482C07">
        <w:rPr>
          <w:rFonts w:cs="Arial"/>
        </w:rPr>
        <w:t>и</w:t>
      </w:r>
      <w:r w:rsidRPr="00482C07">
        <w:rPr>
          <w:rFonts w:cs="Arial"/>
          <w:lang w:val="sr-Latn-CS"/>
        </w:rPr>
        <w:t xml:space="preserve"> </w:t>
      </w:r>
      <w:r w:rsidRPr="00482C07">
        <w:rPr>
          <w:rFonts w:cs="Arial"/>
        </w:rPr>
        <w:t>спроводи</w:t>
      </w:r>
      <w:r w:rsidRPr="00482C07">
        <w:rPr>
          <w:rFonts w:cs="Arial"/>
          <w:lang w:val="sr-Latn-CS"/>
        </w:rPr>
        <w:t xml:space="preserve"> </w:t>
      </w:r>
      <w:r w:rsidRPr="00482C07">
        <w:rPr>
          <w:rFonts w:cs="Arial"/>
        </w:rPr>
        <w:t>важеће</w:t>
      </w:r>
      <w:r w:rsidRPr="00482C07">
        <w:rPr>
          <w:rFonts w:cs="Arial"/>
          <w:lang w:val="sr-Latn-CS"/>
        </w:rPr>
        <w:t xml:space="preserve"> </w:t>
      </w:r>
      <w:r w:rsidRPr="00482C07">
        <w:rPr>
          <w:rFonts w:cs="Arial"/>
        </w:rPr>
        <w:t>процедуре</w:t>
      </w:r>
      <w:r w:rsidRPr="00482C07">
        <w:rPr>
          <w:rFonts w:cs="Arial"/>
          <w:lang w:val="sr-Latn-CS"/>
        </w:rPr>
        <w:t xml:space="preserve"> </w:t>
      </w:r>
      <w:r w:rsidRPr="00482C07">
        <w:rPr>
          <w:rFonts w:cs="Arial"/>
        </w:rPr>
        <w:t>ТЕНТ</w:t>
      </w:r>
      <w:r w:rsidRPr="00482C07">
        <w:rPr>
          <w:rFonts w:cs="Arial"/>
          <w:lang w:val="sr-Latn-CS"/>
        </w:rPr>
        <w:t xml:space="preserve">,  </w:t>
      </w:r>
      <w:r w:rsidRPr="00482C07">
        <w:rPr>
          <w:rFonts w:cs="Arial"/>
        </w:rPr>
        <w:t>као</w:t>
      </w:r>
      <w:r w:rsidRPr="00482C07">
        <w:rPr>
          <w:rFonts w:cs="Arial"/>
          <w:lang w:val="sr-Latn-CS"/>
        </w:rPr>
        <w:t xml:space="preserve"> </w:t>
      </w:r>
      <w:r w:rsidRPr="00482C07">
        <w:rPr>
          <w:rFonts w:cs="Arial"/>
        </w:rPr>
        <w:t>и</w:t>
      </w:r>
      <w:r w:rsidRPr="00482C07">
        <w:rPr>
          <w:rFonts w:cs="Arial"/>
          <w:lang w:val="sr-Latn-CS"/>
        </w:rPr>
        <w:t xml:space="preserve"> </w:t>
      </w:r>
      <w:r w:rsidRPr="00482C07">
        <w:rPr>
          <w:rFonts w:cs="Arial"/>
        </w:rPr>
        <w:t>да</w:t>
      </w:r>
      <w:r w:rsidRPr="00482C07">
        <w:rPr>
          <w:rFonts w:cs="Arial"/>
          <w:lang w:val="sr-Latn-CS"/>
        </w:rPr>
        <w:t xml:space="preserve"> </w:t>
      </w:r>
      <w:r w:rsidRPr="00482C07">
        <w:rPr>
          <w:rFonts w:cs="Arial"/>
        </w:rPr>
        <w:t>п</w:t>
      </w:r>
      <w:r w:rsidRPr="00482C07">
        <w:rPr>
          <w:rFonts w:cs="Arial"/>
          <w:spacing w:val="-2"/>
          <w:lang w:val="sr-Latn-CS"/>
        </w:rPr>
        <w:t xml:space="preserve">римени све обавезе </w:t>
      </w:r>
      <w:r w:rsidRPr="00482C07">
        <w:rPr>
          <w:rFonts w:cs="Arial"/>
          <w:spacing w:val="-2"/>
        </w:rPr>
        <w:t>из</w:t>
      </w:r>
      <w:r w:rsidRPr="00482C07">
        <w:rPr>
          <w:rFonts w:cs="Arial"/>
          <w:spacing w:val="-2"/>
          <w:lang w:val="sr-Latn-CS"/>
        </w:rPr>
        <w:t xml:space="preserve"> документ</w:t>
      </w:r>
      <w:r w:rsidRPr="00482C07">
        <w:rPr>
          <w:rFonts w:cs="Arial"/>
          <w:spacing w:val="-2"/>
        </w:rPr>
        <w:t>а</w:t>
      </w:r>
      <w:r w:rsidRPr="00482C07">
        <w:rPr>
          <w:rFonts w:cs="Arial"/>
          <w:spacing w:val="-2"/>
          <w:lang w:val="sr-Latn-CS"/>
        </w:rPr>
        <w:t xml:space="preserve"> ТЕНТ-а, Правила безбедности на раду.</w:t>
      </w:r>
    </w:p>
    <w:p w:rsidR="00482C07" w:rsidRPr="00482C07" w:rsidRDefault="00482C07" w:rsidP="00482C07">
      <w:pPr>
        <w:spacing w:before="0"/>
        <w:rPr>
          <w:rFonts w:cs="Arial"/>
          <w:lang w:val="sr-Latn-CS"/>
        </w:rPr>
      </w:pPr>
      <w:r w:rsidRPr="00482C07">
        <w:rPr>
          <w:rFonts w:cs="Arial"/>
          <w:lang w:val="sr-Cyrl-CS"/>
        </w:rPr>
        <w:t>- ради издавања прокси картица за улазак у објекат, ће доставити служби БЗР и ЗОП, ТЕНТ-Б (најмање две недеље пре почетка послова):</w:t>
      </w:r>
    </w:p>
    <w:p w:rsidR="00482C07" w:rsidRPr="00204C32" w:rsidRDefault="0077359D" w:rsidP="00204C32">
      <w:pPr>
        <w:spacing w:before="0"/>
        <w:ind w:left="993" w:hanging="284"/>
        <w:rPr>
          <w:rFonts w:cs="Arial"/>
          <w:lang w:val="sr-Latn-CS"/>
        </w:rPr>
      </w:pPr>
      <w:r w:rsidRPr="00204C32">
        <w:rPr>
          <w:rFonts w:cs="Arial"/>
          <w:lang w:val="sr-Cyrl-CS"/>
        </w:rPr>
        <w:t xml:space="preserve">а. </w:t>
      </w:r>
      <w:r w:rsidR="00482C07" w:rsidRPr="00204C32">
        <w:rPr>
          <w:rFonts w:cs="Arial"/>
          <w:lang w:val="sr-Cyrl-CS"/>
        </w:rPr>
        <w:t>Копију Елабората о уређењу градолишта и пријаву градилишта оверену од стране инспекције рада,</w:t>
      </w:r>
    </w:p>
    <w:p w:rsidR="00482C07" w:rsidRPr="00204C32" w:rsidRDefault="00482C07" w:rsidP="00204C32">
      <w:pPr>
        <w:pStyle w:val="ListParagraph"/>
        <w:numPr>
          <w:ilvl w:val="2"/>
          <w:numId w:val="32"/>
        </w:numPr>
        <w:tabs>
          <w:tab w:val="left" w:pos="993"/>
        </w:tabs>
        <w:spacing w:before="0"/>
        <w:ind w:left="709" w:firstLine="0"/>
        <w:rPr>
          <w:rFonts w:ascii="Arial" w:hAnsi="Arial" w:cs="Arial"/>
          <w:lang w:val="sr-Latn-CS"/>
        </w:rPr>
      </w:pPr>
      <w:r w:rsidRPr="00204C32">
        <w:rPr>
          <w:rFonts w:ascii="Arial" w:hAnsi="Arial" w:cs="Arial"/>
          <w:lang w:val="sr-Cyrl-CS"/>
        </w:rPr>
        <w:t>Имена лица за БЗР и руководиоца градилишта са контакт телефонима,</w:t>
      </w:r>
    </w:p>
    <w:p w:rsidR="00482C07" w:rsidRPr="00204C32" w:rsidRDefault="00482C07" w:rsidP="00204C32">
      <w:pPr>
        <w:pStyle w:val="ListParagraph"/>
        <w:numPr>
          <w:ilvl w:val="2"/>
          <w:numId w:val="32"/>
        </w:numPr>
        <w:spacing w:before="0" w:after="0" w:line="240" w:lineRule="auto"/>
        <w:ind w:left="993" w:hanging="284"/>
        <w:rPr>
          <w:rFonts w:ascii="Arial" w:hAnsi="Arial" w:cs="Arial"/>
          <w:lang w:val="sr-Latn-CS"/>
        </w:rPr>
      </w:pPr>
      <w:r w:rsidRPr="00204C32">
        <w:rPr>
          <w:rFonts w:ascii="Arial" w:hAnsi="Arial" w:cs="Arial"/>
          <w:lang w:val="sr-Cyrl-CS"/>
        </w:rPr>
        <w:t>Образац 6, за све запослене који  ће бити ангажовани на градилишту,</w:t>
      </w:r>
    </w:p>
    <w:p w:rsidR="00482C07" w:rsidRPr="00204C32" w:rsidRDefault="00204C32" w:rsidP="00204C32">
      <w:pPr>
        <w:spacing w:before="0"/>
        <w:ind w:left="709"/>
        <w:rPr>
          <w:rFonts w:cs="Arial"/>
          <w:lang w:val="sr-Latn-CS"/>
        </w:rPr>
      </w:pPr>
      <w:r w:rsidRPr="00204C32">
        <w:rPr>
          <w:rFonts w:cs="Arial"/>
        </w:rPr>
        <w:t xml:space="preserve">d. </w:t>
      </w:r>
      <w:r w:rsidR="00482C07" w:rsidRPr="00204C32">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482C07" w:rsidRPr="00204C32" w:rsidRDefault="00204C32" w:rsidP="00204C32">
      <w:pPr>
        <w:spacing w:before="0"/>
        <w:ind w:left="710"/>
        <w:rPr>
          <w:rFonts w:cs="Arial"/>
          <w:lang w:val="sr-Latn-CS"/>
        </w:rPr>
      </w:pPr>
      <w:r>
        <w:rPr>
          <w:rFonts w:cs="Arial"/>
        </w:rPr>
        <w:t xml:space="preserve">e. </w:t>
      </w:r>
      <w:r w:rsidR="00482C07" w:rsidRPr="00204C32">
        <w:rPr>
          <w:rFonts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482C07" w:rsidRPr="00482C07" w:rsidRDefault="00482C07" w:rsidP="00482C07">
      <w:pPr>
        <w:rPr>
          <w:rFonts w:cs="Arial"/>
          <w:lang w:val="sr-Cyrl-CS"/>
        </w:rPr>
      </w:pPr>
      <w:r w:rsidRPr="00482C07">
        <w:rPr>
          <w:rFonts w:cs="Arial"/>
          <w:lang w:val="sr-Cyrl-CS"/>
        </w:rPr>
        <w:t xml:space="preserve">или за улазак особља применити интерну процедуру </w:t>
      </w:r>
      <w:r w:rsidRPr="00482C07">
        <w:rPr>
          <w:rFonts w:cs="Arial"/>
        </w:rPr>
        <w:t>QO</w:t>
      </w:r>
      <w:r w:rsidRPr="00482C07">
        <w:rPr>
          <w:rFonts w:cs="Arial"/>
          <w:lang w:val="sr-Cyrl-CS"/>
        </w:rPr>
        <w:t>.0.14.37, уколико се планирани послови могу извршити за краћи период боравка на објекту ТЕНТ (о детаљима са представницима службе БЗР и ЗОП, ТЕНТ-Б).</w:t>
      </w:r>
    </w:p>
    <w:p w:rsidR="00482C07" w:rsidRPr="00482C07" w:rsidRDefault="00482C07" w:rsidP="00482C07">
      <w:pPr>
        <w:spacing w:before="0"/>
        <w:rPr>
          <w:rFonts w:cs="Arial"/>
          <w:lang w:val="sr-Latn-CS"/>
        </w:rPr>
      </w:pPr>
      <w:r w:rsidRPr="00482C07">
        <w:rPr>
          <w:rFonts w:cs="Arial"/>
          <w:lang w:val="sr-Cyrl-RS"/>
        </w:rPr>
        <w:t>-</w:t>
      </w:r>
      <w:r w:rsidRPr="00482C07">
        <w:rPr>
          <w:rFonts w:cs="Arial"/>
          <w:lang w:val="sr-Latn-CS"/>
        </w:rPr>
        <w:t xml:space="preserve">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w:t>
      </w:r>
      <w:r w:rsidRPr="00482C07">
        <w:rPr>
          <w:rFonts w:cs="Arial"/>
          <w:lang w:val="sr-Cyrl-RS"/>
        </w:rPr>
        <w:t>корисника услуга</w:t>
      </w:r>
      <w:r w:rsidRPr="00482C07">
        <w:rPr>
          <w:rFonts w:cs="Arial"/>
          <w:lang w:val="sr-Latn-CS"/>
        </w:rPr>
        <w:t>.</w:t>
      </w:r>
    </w:p>
    <w:p w:rsidR="00482C07" w:rsidRPr="00482C07" w:rsidRDefault="00482C07" w:rsidP="00482C07">
      <w:pPr>
        <w:spacing w:before="0"/>
        <w:rPr>
          <w:rFonts w:cs="Arial"/>
          <w:lang w:val="sr-Latn-CS"/>
        </w:rPr>
      </w:pPr>
      <w:r w:rsidRPr="00482C07">
        <w:rPr>
          <w:rFonts w:cs="Arial"/>
          <w:lang w:val="sr-Cyrl-RS"/>
        </w:rPr>
        <w:t xml:space="preserve">-припреми </w:t>
      </w:r>
      <w:r w:rsidRPr="00482C07">
        <w:rPr>
          <w:rFonts w:cs="Arial"/>
          <w:lang w:val="sr-Latn-CS"/>
        </w:rPr>
        <w:t>план градилишта Предузећа, изврши осигурање радника и особља, као и обуку особља у вези мера безбедности и заштите на раду.</w:t>
      </w:r>
    </w:p>
    <w:p w:rsidR="00482C07" w:rsidRPr="00482C07" w:rsidRDefault="00482C07" w:rsidP="00482C07">
      <w:pPr>
        <w:spacing w:before="0"/>
        <w:rPr>
          <w:rFonts w:cs="Arial"/>
          <w:lang w:val="sr-Latn-CS"/>
        </w:rPr>
      </w:pPr>
      <w:r w:rsidRPr="00482C07">
        <w:rPr>
          <w:rFonts w:cs="Arial"/>
          <w:lang w:val="sr-Cyrl-RS"/>
        </w:rPr>
        <w:t xml:space="preserve">- </w:t>
      </w:r>
      <w:r w:rsidRPr="00482C07">
        <w:rPr>
          <w:rFonts w:cs="Arial"/>
          <w:lang w:val="sr-Latn-CS"/>
        </w:rPr>
        <w:t>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482C07" w:rsidRPr="00482C07" w:rsidRDefault="00482C07" w:rsidP="00482C07">
      <w:pPr>
        <w:spacing w:before="0"/>
        <w:rPr>
          <w:rFonts w:cs="Arial"/>
          <w:lang w:val="sr-Latn-CS"/>
        </w:rPr>
      </w:pPr>
      <w:r w:rsidRPr="00482C07">
        <w:rPr>
          <w:rFonts w:cs="Arial"/>
          <w:lang w:val="sr-Cyrl-RS"/>
        </w:rPr>
        <w:t>-о</w:t>
      </w:r>
      <w:r w:rsidRPr="00482C07">
        <w:rPr>
          <w:rFonts w:cs="Arial"/>
          <w:lang w:val="sr-Latn-CS"/>
        </w:rPr>
        <w:t>безбеди додатну опрему како би осигурао услове безбедности на градилишту уколико постоји потреба.</w:t>
      </w:r>
    </w:p>
    <w:p w:rsidR="00482C07" w:rsidRPr="00482C07" w:rsidRDefault="00482C07" w:rsidP="00BF2D64">
      <w:pPr>
        <w:numPr>
          <w:ilvl w:val="0"/>
          <w:numId w:val="36"/>
        </w:numPr>
        <w:spacing w:before="0"/>
        <w:ind w:left="284" w:hanging="284"/>
        <w:rPr>
          <w:rFonts w:cs="Arial"/>
          <w:lang w:val="sr-Latn-CS"/>
        </w:rPr>
      </w:pPr>
      <w:r w:rsidRPr="00482C07">
        <w:rPr>
          <w:rFonts w:cs="Arial"/>
        </w:rPr>
        <w:t>обезбеди</w:t>
      </w:r>
      <w:r w:rsidRPr="00482C07">
        <w:rPr>
          <w:rFonts w:cs="Arial"/>
          <w:lang w:val="sr-Latn-CS"/>
        </w:rPr>
        <w:t xml:space="preserve"> </w:t>
      </w:r>
      <w:r w:rsidRPr="00482C07">
        <w:rPr>
          <w:rFonts w:cs="Arial"/>
        </w:rPr>
        <w:t>превоз</w:t>
      </w:r>
      <w:r w:rsidRPr="00482C07">
        <w:rPr>
          <w:rFonts w:cs="Arial"/>
          <w:lang w:val="sr-Latn-CS"/>
        </w:rPr>
        <w:t xml:space="preserve">, </w:t>
      </w:r>
      <w:r w:rsidRPr="00482C07">
        <w:rPr>
          <w:rFonts w:cs="Arial"/>
        </w:rPr>
        <w:t>смештај</w:t>
      </w:r>
      <w:r w:rsidRPr="00482C07">
        <w:rPr>
          <w:rFonts w:cs="Arial"/>
          <w:lang w:val="sr-Latn-CS"/>
        </w:rPr>
        <w:t xml:space="preserve"> </w:t>
      </w:r>
      <w:r w:rsidRPr="00482C07">
        <w:rPr>
          <w:rFonts w:cs="Arial"/>
        </w:rPr>
        <w:t>и</w:t>
      </w:r>
      <w:r w:rsidRPr="00482C07">
        <w:rPr>
          <w:rFonts w:cs="Arial"/>
          <w:lang w:val="sr-Latn-CS"/>
        </w:rPr>
        <w:t xml:space="preserve"> </w:t>
      </w:r>
      <w:r w:rsidRPr="00482C07">
        <w:rPr>
          <w:rFonts w:cs="Arial"/>
        </w:rPr>
        <w:t>храну</w:t>
      </w:r>
      <w:r w:rsidRPr="00482C07">
        <w:rPr>
          <w:rFonts w:cs="Arial"/>
          <w:lang w:val="sr-Latn-CS"/>
        </w:rPr>
        <w:t xml:space="preserve"> </w:t>
      </w:r>
      <w:r w:rsidRPr="00482C07">
        <w:rPr>
          <w:rFonts w:cs="Arial"/>
        </w:rPr>
        <w:t>за</w:t>
      </w:r>
      <w:r w:rsidRPr="00482C07">
        <w:rPr>
          <w:rFonts w:cs="Arial"/>
          <w:lang w:val="sr-Latn-CS"/>
        </w:rPr>
        <w:t xml:space="preserve"> </w:t>
      </w:r>
      <w:r w:rsidRPr="00482C07">
        <w:rPr>
          <w:rFonts w:cs="Arial"/>
        </w:rPr>
        <w:t>своје</w:t>
      </w:r>
      <w:r w:rsidRPr="00482C07">
        <w:rPr>
          <w:rFonts w:cs="Arial"/>
          <w:lang w:val="sr-Latn-CS"/>
        </w:rPr>
        <w:t xml:space="preserve"> </w:t>
      </w:r>
      <w:r w:rsidRPr="00482C07">
        <w:rPr>
          <w:rFonts w:cs="Arial"/>
        </w:rPr>
        <w:t>раднике</w:t>
      </w:r>
      <w:r w:rsidRPr="00482C07">
        <w:rPr>
          <w:rFonts w:cs="Arial"/>
          <w:lang w:val="sr-Latn-CS"/>
        </w:rPr>
        <w:t>.</w:t>
      </w:r>
    </w:p>
    <w:p w:rsidR="00482C07" w:rsidRPr="00482C07" w:rsidRDefault="00482C07" w:rsidP="00BF2D64">
      <w:pPr>
        <w:numPr>
          <w:ilvl w:val="0"/>
          <w:numId w:val="36"/>
        </w:numPr>
        <w:tabs>
          <w:tab w:val="left" w:pos="284"/>
        </w:tabs>
        <w:spacing w:before="0"/>
        <w:ind w:left="0" w:firstLine="0"/>
        <w:rPr>
          <w:rFonts w:cs="Arial"/>
          <w:lang w:val="sr-Latn-CS"/>
        </w:rPr>
      </w:pPr>
      <w:r w:rsidRPr="00482C07">
        <w:rPr>
          <w:rFonts w:cs="Arial"/>
          <w:lang w:val="sr-Latn-CS"/>
        </w:rPr>
        <w:t xml:space="preserve">својим радницима скрене изричиту пажњу да не смеју без посебног овлашћења одговорног лица  </w:t>
      </w:r>
      <w:r w:rsidRPr="00482C07">
        <w:rPr>
          <w:rFonts w:cs="Arial"/>
          <w:lang w:val="sr-Cyrl-RS"/>
        </w:rPr>
        <w:t>Корисника услуга</w:t>
      </w:r>
      <w:r w:rsidRPr="00482C07">
        <w:rPr>
          <w:rFonts w:cs="Arial"/>
          <w:lang w:val="sr-Latn-CS"/>
        </w:rPr>
        <w:t>,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p>
    <w:p w:rsidR="00482C07" w:rsidRPr="00482C07" w:rsidRDefault="00482C07" w:rsidP="00BF2D64">
      <w:pPr>
        <w:numPr>
          <w:ilvl w:val="0"/>
          <w:numId w:val="36"/>
        </w:numPr>
        <w:tabs>
          <w:tab w:val="left" w:pos="284"/>
        </w:tabs>
        <w:spacing w:before="0"/>
        <w:ind w:left="0" w:firstLine="0"/>
        <w:rPr>
          <w:rFonts w:cs="Arial"/>
          <w:lang w:val="sr-Latn-CS"/>
        </w:rPr>
      </w:pPr>
      <w:r w:rsidRPr="00482C07">
        <w:rPr>
          <w:rFonts w:cs="Arial"/>
          <w:lang w:val="sr-Cyrl-RS"/>
        </w:rPr>
        <w:t>Пружалац услуге</w:t>
      </w:r>
      <w:r w:rsidRPr="00482C07">
        <w:rPr>
          <w:rFonts w:cs="Arial"/>
          <w:lang w:val="sr-Latn-CS"/>
        </w:rPr>
        <w:t xml:space="preserve"> мора да обезбеди својим радницима одређени знак фирме који ће носити на својим оделима. Представници Корисника услуга су овлашћени да удаље са градилишта свакога ко не носи знак фирме и ХТЗ опрему.</w:t>
      </w:r>
    </w:p>
    <w:p w:rsidR="00482C07" w:rsidRPr="00482C07" w:rsidRDefault="00482C07" w:rsidP="00BF2D64">
      <w:pPr>
        <w:numPr>
          <w:ilvl w:val="0"/>
          <w:numId w:val="36"/>
        </w:numPr>
        <w:tabs>
          <w:tab w:val="left" w:pos="284"/>
        </w:tabs>
        <w:spacing w:before="0"/>
        <w:ind w:left="0" w:firstLine="0"/>
        <w:rPr>
          <w:rFonts w:cs="Arial"/>
          <w:lang w:val="sr-Latn-CS"/>
        </w:rPr>
      </w:pPr>
      <w:r w:rsidRPr="00482C07">
        <w:rPr>
          <w:rFonts w:cs="Arial"/>
          <w:lang w:val="sr-Latn-CS"/>
        </w:rPr>
        <w:t xml:space="preserve">Да својим радницима скрене изричиту пажњу да се технички и дисциплиновано повинује одлукама овлашћеног особља </w:t>
      </w:r>
      <w:r w:rsidRPr="00482C07">
        <w:rPr>
          <w:rFonts w:cs="Arial"/>
          <w:lang w:val="sr-Cyrl-RS"/>
        </w:rPr>
        <w:t>корисника услуга</w:t>
      </w:r>
      <w:r w:rsidRPr="00482C07">
        <w:rPr>
          <w:rFonts w:cs="Arial"/>
          <w:lang w:val="sr-Latn-CS"/>
        </w:rPr>
        <w:t>.</w:t>
      </w:r>
    </w:p>
    <w:p w:rsidR="00482C07" w:rsidRPr="00482C07" w:rsidRDefault="00482C07" w:rsidP="00482C07">
      <w:pPr>
        <w:shd w:val="clear" w:color="auto" w:fill="FFFFFF"/>
        <w:tabs>
          <w:tab w:val="left" w:pos="427"/>
        </w:tabs>
        <w:ind w:right="229"/>
        <w:rPr>
          <w:rFonts w:cs="Arial"/>
          <w:b/>
          <w:lang w:val="sr-Cyrl-RS"/>
        </w:rPr>
      </w:pPr>
      <w:r w:rsidRPr="00482C07">
        <w:rPr>
          <w:rFonts w:cs="Arial"/>
          <w:b/>
          <w:lang w:val="sr-Cyrl-RS"/>
        </w:rPr>
        <w:t>ОБАВЕЗЕ КОРИСНИКА УСЛУГА</w:t>
      </w:r>
    </w:p>
    <w:p w:rsidR="00482C07" w:rsidRPr="00482C07" w:rsidRDefault="00482C07" w:rsidP="00482C07">
      <w:pPr>
        <w:tabs>
          <w:tab w:val="left" w:pos="567"/>
        </w:tabs>
        <w:spacing w:before="0"/>
        <w:jc w:val="center"/>
        <w:rPr>
          <w:rFonts w:cs="Arial"/>
          <w:lang w:val="sr-Cyrl-RS"/>
        </w:rPr>
      </w:pPr>
      <w:r w:rsidRPr="00482C07">
        <w:rPr>
          <w:rFonts w:cs="Arial"/>
          <w:b/>
        </w:rPr>
        <w:t xml:space="preserve">Члан </w:t>
      </w:r>
      <w:r w:rsidRPr="00482C07">
        <w:rPr>
          <w:rFonts w:cs="Arial"/>
          <w:b/>
          <w:lang w:val="sr-Cyrl-RS"/>
        </w:rPr>
        <w:t>16</w:t>
      </w:r>
      <w:r w:rsidRPr="00482C07">
        <w:rPr>
          <w:rFonts w:cs="Arial"/>
        </w:rPr>
        <w:t>.</w:t>
      </w:r>
    </w:p>
    <w:p w:rsidR="00482C07" w:rsidRPr="00482C07" w:rsidRDefault="00482C07" w:rsidP="00482C07">
      <w:pPr>
        <w:spacing w:before="0"/>
        <w:ind w:right="-108"/>
        <w:rPr>
          <w:rFonts w:cs="Arial"/>
          <w:b/>
          <w:lang w:val="sr-Cyrl-RS"/>
        </w:rPr>
      </w:pPr>
      <w:r w:rsidRPr="00482C07">
        <w:rPr>
          <w:rFonts w:cs="Arial"/>
          <w:b/>
          <w:lang w:val="sr-Cyrl-RS"/>
        </w:rPr>
        <w:t>-Обавеза корисника услуга је да обезбеди прикључна места за електричну струју максималне удаљености до 50 м од места извршења услуга</w:t>
      </w:r>
    </w:p>
    <w:p w:rsidR="00482C07" w:rsidRPr="00482C07" w:rsidRDefault="00482C07" w:rsidP="00482C07">
      <w:pPr>
        <w:shd w:val="clear" w:color="auto" w:fill="FFFFFF"/>
        <w:tabs>
          <w:tab w:val="left" w:pos="427"/>
        </w:tabs>
        <w:ind w:right="229"/>
        <w:rPr>
          <w:rFonts w:cs="Arial"/>
          <w:b/>
          <w:lang w:val="sr-Cyrl-RS"/>
        </w:rPr>
      </w:pPr>
      <w:r w:rsidRPr="00482C07">
        <w:rPr>
          <w:rFonts w:cs="Arial"/>
          <w:b/>
          <w:lang w:val="sr-Cyrl-RS"/>
        </w:rPr>
        <w:t>-Обавеза корисника услуга је да обезбеди надзор послова</w:t>
      </w:r>
    </w:p>
    <w:p w:rsidR="00482C07" w:rsidRPr="00482C07" w:rsidRDefault="00482C07" w:rsidP="00482C07">
      <w:pPr>
        <w:shd w:val="clear" w:color="auto" w:fill="FFFFFF"/>
        <w:spacing w:before="0"/>
        <w:ind w:right="229"/>
        <w:rPr>
          <w:rFonts w:cs="Arial"/>
          <w:lang w:val="sr-Cyrl-CS"/>
        </w:rPr>
      </w:pPr>
      <w:r w:rsidRPr="00482C07">
        <w:rPr>
          <w:rFonts w:cs="Arial"/>
          <w:lang w:val="sr-Cyrl-RS"/>
        </w:rPr>
        <w:t xml:space="preserve">-Послови </w:t>
      </w:r>
      <w:r w:rsidRPr="00482C07">
        <w:rPr>
          <w:rFonts w:cs="Arial"/>
          <w:lang w:val="sr-Latn-CS"/>
        </w:rPr>
        <w:t>у ТЕНТ-у с</w:t>
      </w:r>
      <w:r w:rsidRPr="00482C07">
        <w:rPr>
          <w:rFonts w:cs="Arial"/>
          <w:lang w:val="sr-Cyrl-RS"/>
        </w:rPr>
        <w:t>е</w:t>
      </w:r>
      <w:r w:rsidRPr="00482C07">
        <w:rPr>
          <w:rFonts w:cs="Arial"/>
          <w:lang w:val="sr-Latn-CS"/>
        </w:rPr>
        <w:t xml:space="preserve"> управља</w:t>
      </w:r>
      <w:r w:rsidRPr="00482C07">
        <w:rPr>
          <w:rFonts w:cs="Arial"/>
          <w:lang w:val="sr-Cyrl-RS"/>
        </w:rPr>
        <w:t>ју</w:t>
      </w:r>
      <w:r w:rsidRPr="00482C07">
        <w:rPr>
          <w:rFonts w:cs="Arial"/>
          <w:lang w:val="sr-Latn-CS"/>
        </w:rPr>
        <w:t xml:space="preserve"> </w:t>
      </w:r>
      <w:r w:rsidRPr="00482C07">
        <w:rPr>
          <w:rFonts w:cs="Arial"/>
          <w:lang w:val="sr-Cyrl-RS"/>
        </w:rPr>
        <w:t xml:space="preserve">и надзиру </w:t>
      </w:r>
      <w:r w:rsidRPr="00482C07">
        <w:rPr>
          <w:rFonts w:cs="Arial"/>
          <w:lang w:val="sr-Latn-CS"/>
        </w:rPr>
        <w:t xml:space="preserve">од стране особља </w:t>
      </w:r>
      <w:r w:rsidRPr="00482C07">
        <w:rPr>
          <w:rFonts w:cs="Arial"/>
          <w:lang w:val="sr-Cyrl-RS"/>
        </w:rPr>
        <w:t>корисника услуга</w:t>
      </w:r>
      <w:r w:rsidRPr="00482C07">
        <w:rPr>
          <w:rFonts w:cs="Arial"/>
          <w:lang w:val="sr-Latn-CS"/>
        </w:rPr>
        <w:t>.</w:t>
      </w:r>
    </w:p>
    <w:p w:rsidR="00482C07" w:rsidRDefault="00482C07" w:rsidP="00482C07">
      <w:pPr>
        <w:tabs>
          <w:tab w:val="left" w:pos="567"/>
        </w:tabs>
        <w:spacing w:before="0"/>
        <w:rPr>
          <w:rFonts w:cs="Arial"/>
          <w:b/>
          <w:lang w:val="sr-Cyrl-RS"/>
        </w:rPr>
      </w:pPr>
    </w:p>
    <w:p w:rsidR="00D111A2" w:rsidRDefault="00D111A2" w:rsidP="00482C07">
      <w:pPr>
        <w:tabs>
          <w:tab w:val="left" w:pos="567"/>
        </w:tabs>
        <w:spacing w:before="0"/>
        <w:rPr>
          <w:rFonts w:cs="Arial"/>
          <w:b/>
          <w:lang w:val="sr-Cyrl-RS"/>
        </w:rPr>
      </w:pPr>
    </w:p>
    <w:p w:rsidR="00D111A2" w:rsidRDefault="00D111A2" w:rsidP="00482C07">
      <w:pPr>
        <w:tabs>
          <w:tab w:val="left" w:pos="567"/>
        </w:tabs>
        <w:spacing w:before="0"/>
        <w:rPr>
          <w:rFonts w:cs="Arial"/>
          <w:b/>
          <w:lang w:val="sr-Cyrl-RS"/>
        </w:rPr>
      </w:pPr>
    </w:p>
    <w:p w:rsidR="00434D30" w:rsidRDefault="00434D30" w:rsidP="00482C07">
      <w:pPr>
        <w:tabs>
          <w:tab w:val="left" w:pos="567"/>
        </w:tabs>
        <w:spacing w:before="0"/>
        <w:rPr>
          <w:rFonts w:cs="Arial"/>
          <w:b/>
          <w:lang w:val="sr-Cyrl-RS"/>
        </w:rPr>
      </w:pPr>
    </w:p>
    <w:p w:rsidR="00D111A2" w:rsidRPr="00482C07" w:rsidRDefault="00D111A2" w:rsidP="00482C07">
      <w:pPr>
        <w:tabs>
          <w:tab w:val="left" w:pos="567"/>
        </w:tabs>
        <w:spacing w:before="0"/>
        <w:rPr>
          <w:rFonts w:cs="Arial"/>
          <w:b/>
          <w:lang w:val="sr-Cyrl-RS"/>
        </w:rPr>
      </w:pPr>
    </w:p>
    <w:p w:rsidR="00482C07" w:rsidRPr="00482C07" w:rsidRDefault="00482C07" w:rsidP="00482C07">
      <w:pPr>
        <w:tabs>
          <w:tab w:val="left" w:pos="567"/>
        </w:tabs>
        <w:spacing w:before="0"/>
        <w:rPr>
          <w:rFonts w:cs="Arial"/>
          <w:b/>
        </w:rPr>
      </w:pPr>
      <w:r w:rsidRPr="00482C07">
        <w:rPr>
          <w:rFonts w:cs="Arial"/>
          <w:b/>
        </w:rPr>
        <w:lastRenderedPageBreak/>
        <w:t>ВИША СИЛА</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17</w:t>
      </w:r>
      <w:r w:rsidRPr="00482C07">
        <w:rPr>
          <w:rFonts w:cs="Arial"/>
        </w:rPr>
        <w:t>.</w:t>
      </w:r>
    </w:p>
    <w:p w:rsidR="00482C07" w:rsidRPr="00482C07" w:rsidRDefault="00482C07" w:rsidP="00482C07">
      <w:pPr>
        <w:tabs>
          <w:tab w:val="left" w:pos="567"/>
        </w:tabs>
        <w:spacing w:before="0"/>
        <w:rPr>
          <w:rFonts w:cs="Arial"/>
          <w:color w:val="000000" w:themeColor="text1"/>
        </w:rPr>
      </w:pPr>
      <w:r w:rsidRPr="00482C07">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82C07" w:rsidRPr="00482C07" w:rsidRDefault="00482C07" w:rsidP="00482C07">
      <w:pPr>
        <w:tabs>
          <w:tab w:val="left" w:pos="567"/>
        </w:tabs>
        <w:spacing w:before="0"/>
        <w:rPr>
          <w:rFonts w:cs="Arial"/>
          <w:color w:val="000000" w:themeColor="text1"/>
          <w:lang w:val="sr-Cyrl-RS"/>
        </w:rPr>
      </w:pPr>
      <w:r w:rsidRPr="00482C07">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82C07" w:rsidRDefault="00482C07" w:rsidP="00482C07">
      <w:pPr>
        <w:tabs>
          <w:tab w:val="left" w:pos="567"/>
        </w:tabs>
        <w:spacing w:before="0"/>
        <w:rPr>
          <w:rFonts w:cs="Arial"/>
          <w:color w:val="000000" w:themeColor="text1"/>
          <w:lang w:val="sr-Cyrl-RS"/>
        </w:rPr>
      </w:pPr>
      <w:r w:rsidRPr="00482C07">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111A2" w:rsidRPr="00D111A2" w:rsidRDefault="00D111A2" w:rsidP="00482C07">
      <w:pPr>
        <w:tabs>
          <w:tab w:val="left" w:pos="567"/>
        </w:tabs>
        <w:spacing w:before="0"/>
        <w:rPr>
          <w:rFonts w:cs="Arial"/>
          <w:color w:val="000000" w:themeColor="text1"/>
          <w:lang w:val="sr-Cyrl-RS"/>
        </w:rPr>
      </w:pPr>
    </w:p>
    <w:p w:rsidR="00482C07" w:rsidRPr="00482C07" w:rsidRDefault="00482C07" w:rsidP="00482C07">
      <w:pPr>
        <w:tabs>
          <w:tab w:val="left" w:pos="567"/>
        </w:tabs>
        <w:spacing w:before="0"/>
        <w:rPr>
          <w:rFonts w:cs="Arial"/>
          <w:b/>
        </w:rPr>
      </w:pPr>
      <w:r w:rsidRPr="00482C07">
        <w:rPr>
          <w:rFonts w:cs="Arial"/>
          <w:b/>
        </w:rPr>
        <w:t>НАКНАДА ШТЕТЕ</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18</w:t>
      </w:r>
      <w:r w:rsidRPr="00482C07">
        <w:rPr>
          <w:rFonts w:cs="Arial"/>
        </w:rPr>
        <w:t>.</w:t>
      </w:r>
    </w:p>
    <w:p w:rsidR="00482C07" w:rsidRPr="00482C07" w:rsidRDefault="00482C07" w:rsidP="00482C07">
      <w:pPr>
        <w:tabs>
          <w:tab w:val="left" w:pos="567"/>
        </w:tabs>
        <w:spacing w:before="0"/>
        <w:rPr>
          <w:rFonts w:cs="Arial"/>
        </w:rPr>
      </w:pPr>
      <w:r w:rsidRPr="00482C07">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82C07" w:rsidRPr="00482C07" w:rsidRDefault="00482C07" w:rsidP="00482C07">
      <w:pPr>
        <w:tabs>
          <w:tab w:val="left" w:pos="567"/>
        </w:tabs>
        <w:spacing w:before="0"/>
        <w:rPr>
          <w:rFonts w:cs="Arial"/>
        </w:rPr>
      </w:pPr>
      <w:r w:rsidRPr="00482C07">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82C07" w:rsidRPr="00482C07" w:rsidRDefault="00482C07" w:rsidP="00482C07">
      <w:pPr>
        <w:tabs>
          <w:tab w:val="left" w:pos="567"/>
        </w:tabs>
        <w:spacing w:before="0"/>
        <w:rPr>
          <w:rFonts w:cs="Arial"/>
        </w:rPr>
      </w:pPr>
      <w:r w:rsidRPr="00482C07">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82C07" w:rsidRDefault="00482C07" w:rsidP="00482C07">
      <w:pPr>
        <w:tabs>
          <w:tab w:val="left" w:pos="567"/>
        </w:tabs>
        <w:spacing w:before="0"/>
        <w:rPr>
          <w:rFonts w:cs="Arial"/>
          <w:lang w:val="sr-Cyrl-RS"/>
        </w:rPr>
      </w:pPr>
      <w:r w:rsidRPr="00482C07">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Pr="00482C07">
        <w:rPr>
          <w:rFonts w:cs="Arial"/>
          <w:lang w:val="sr-Cyrl-RS"/>
        </w:rPr>
        <w:t>.</w:t>
      </w:r>
    </w:p>
    <w:p w:rsidR="00D111A2" w:rsidRPr="00482C07"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УГОВОРНА КАЗНА</w:t>
      </w:r>
    </w:p>
    <w:p w:rsidR="00482C07" w:rsidRPr="00482C07" w:rsidRDefault="00482C07" w:rsidP="00482C07">
      <w:pPr>
        <w:tabs>
          <w:tab w:val="left" w:pos="567"/>
        </w:tabs>
        <w:spacing w:before="0"/>
        <w:jc w:val="center"/>
        <w:rPr>
          <w:rFonts w:cs="Arial"/>
        </w:rPr>
      </w:pPr>
      <w:r w:rsidRPr="00482C07">
        <w:rPr>
          <w:rFonts w:cs="Arial"/>
          <w:b/>
        </w:rPr>
        <w:t>Члан</w:t>
      </w:r>
      <w:r w:rsidRPr="00482C07">
        <w:rPr>
          <w:rFonts w:cs="Arial"/>
          <w:b/>
          <w:lang w:val="sr-Cyrl-RS"/>
        </w:rPr>
        <w:t xml:space="preserve"> 19</w:t>
      </w:r>
      <w:r w:rsidRPr="00482C07">
        <w:rPr>
          <w:rFonts w:cs="Arial"/>
        </w:rPr>
        <w:t>.</w:t>
      </w:r>
    </w:p>
    <w:p w:rsidR="00482C07" w:rsidRPr="00482C07" w:rsidRDefault="00482C07" w:rsidP="00482C07">
      <w:pPr>
        <w:tabs>
          <w:tab w:val="left" w:pos="567"/>
        </w:tabs>
        <w:spacing w:before="0"/>
        <w:rPr>
          <w:rFonts w:cs="Arial"/>
        </w:rPr>
      </w:pPr>
      <w:r w:rsidRPr="00482C07">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482C07">
        <w:rPr>
          <w:rFonts w:cs="Arial"/>
          <w:lang w:val="sr-Cyrl-RS"/>
        </w:rPr>
        <w:t>у казну</w:t>
      </w:r>
      <w:r w:rsidRPr="00482C07">
        <w:rPr>
          <w:rFonts w:cs="Arial"/>
        </w:rPr>
        <w:t xml:space="preserve">, у износу од 0,2% од </w:t>
      </w:r>
      <w:r w:rsidRPr="00482C07">
        <w:rPr>
          <w:rFonts w:cs="Arial"/>
          <w:lang w:val="sr-Cyrl-RS"/>
        </w:rPr>
        <w:t>укупне вредности</w:t>
      </w:r>
      <w:r w:rsidRPr="00482C07">
        <w:rPr>
          <w:rFonts w:cs="Arial"/>
        </w:rPr>
        <w:t xml:space="preserve"> овог Уговора за сваки започети дан кашњења, у максималном износу од 10% од </w:t>
      </w:r>
      <w:r w:rsidRPr="00482C07">
        <w:rPr>
          <w:rFonts w:cs="Arial"/>
          <w:lang w:val="sr-Cyrl-RS"/>
        </w:rPr>
        <w:t>укупне вредности</w:t>
      </w:r>
      <w:r w:rsidRPr="00482C07">
        <w:rPr>
          <w:rFonts w:cs="Arial"/>
        </w:rPr>
        <w:t xml:space="preserve"> овог Уговора без пореза на додату вредност. </w:t>
      </w:r>
    </w:p>
    <w:p w:rsidR="00482C07" w:rsidRPr="00482C07" w:rsidRDefault="00482C07" w:rsidP="00482C07">
      <w:pPr>
        <w:tabs>
          <w:tab w:val="left" w:pos="567"/>
        </w:tabs>
        <w:spacing w:before="0"/>
        <w:rPr>
          <w:rFonts w:cs="Arial"/>
        </w:rPr>
      </w:pPr>
      <w:r w:rsidRPr="00482C07">
        <w:rPr>
          <w:rFonts w:cs="Arial"/>
        </w:rPr>
        <w:t>Плаћањ</w:t>
      </w:r>
      <w:r w:rsidRPr="00482C07">
        <w:rPr>
          <w:rFonts w:cs="Arial"/>
          <w:lang w:val="sr-Cyrl-RS"/>
        </w:rPr>
        <w:t xml:space="preserve">е казне </w:t>
      </w:r>
      <w:r w:rsidRPr="00482C07">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sidRPr="00482C07">
        <w:rPr>
          <w:rFonts w:cs="Arial"/>
          <w:lang w:val="sr-Cyrl-RS"/>
        </w:rPr>
        <w:t>уговорену казну</w:t>
      </w:r>
      <w:r w:rsidRPr="00482C07">
        <w:rPr>
          <w:rFonts w:cs="Arial"/>
        </w:rPr>
        <w:t>.</w:t>
      </w:r>
    </w:p>
    <w:p w:rsidR="00482C07" w:rsidRDefault="00482C07" w:rsidP="00482C07">
      <w:pPr>
        <w:tabs>
          <w:tab w:val="left" w:pos="567"/>
        </w:tabs>
        <w:spacing w:before="0"/>
        <w:rPr>
          <w:rFonts w:cs="Arial"/>
          <w:lang w:val="sr-Cyrl-RS"/>
        </w:rPr>
      </w:pPr>
      <w:r w:rsidRPr="00482C07">
        <w:rPr>
          <w:rFonts w:cs="Arial"/>
        </w:rPr>
        <w:t xml:space="preserve">Уколико Корисник услуге услед кашњења из ст.1. овог члана, претрпи штету која је већа од износа </w:t>
      </w:r>
      <w:r w:rsidRPr="00482C07">
        <w:rPr>
          <w:rFonts w:cs="Arial"/>
          <w:lang w:val="sr-Cyrl-RS"/>
        </w:rPr>
        <w:t>казне</w:t>
      </w:r>
      <w:r w:rsidRPr="00482C07">
        <w:rPr>
          <w:rFonts w:cs="Arial"/>
        </w:rPr>
        <w:t>, има право на накнаду разлике између претрпљене штете у целости и исплаћен</w:t>
      </w:r>
      <w:r w:rsidRPr="00482C07">
        <w:rPr>
          <w:rFonts w:cs="Arial"/>
          <w:lang w:val="sr-Cyrl-RS"/>
        </w:rPr>
        <w:t>е казне</w:t>
      </w:r>
      <w:r w:rsidRPr="00482C07">
        <w:rPr>
          <w:rFonts w:cs="Arial"/>
        </w:rPr>
        <w:t>.</w:t>
      </w:r>
    </w:p>
    <w:p w:rsidR="00D111A2" w:rsidRDefault="00D111A2" w:rsidP="00482C07">
      <w:pPr>
        <w:tabs>
          <w:tab w:val="left" w:pos="567"/>
        </w:tabs>
        <w:spacing w:before="0"/>
        <w:rPr>
          <w:rFonts w:cs="Arial"/>
          <w:lang w:val="sr-Cyrl-RS"/>
        </w:rPr>
      </w:pPr>
    </w:p>
    <w:p w:rsidR="00D111A2" w:rsidRDefault="00D111A2" w:rsidP="00482C07">
      <w:pPr>
        <w:tabs>
          <w:tab w:val="left" w:pos="567"/>
        </w:tabs>
        <w:spacing w:before="0"/>
        <w:rPr>
          <w:rFonts w:cs="Arial"/>
          <w:lang w:val="sr-Cyrl-RS"/>
        </w:rPr>
      </w:pP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lastRenderedPageBreak/>
        <w:t>РАСКИД УГОВОРА</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20</w:t>
      </w:r>
      <w:r w:rsidRPr="00482C07">
        <w:rPr>
          <w:rFonts w:cs="Arial"/>
        </w:rPr>
        <w:t>.</w:t>
      </w:r>
    </w:p>
    <w:p w:rsidR="00482C07" w:rsidRPr="00482C07" w:rsidRDefault="00482C07" w:rsidP="00482C07">
      <w:pPr>
        <w:tabs>
          <w:tab w:val="left" w:pos="567"/>
        </w:tabs>
        <w:spacing w:before="0"/>
        <w:rPr>
          <w:rFonts w:cs="Arial"/>
        </w:rPr>
      </w:pPr>
      <w:r w:rsidRPr="00482C07">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82C07" w:rsidRPr="00482C07" w:rsidRDefault="00482C07" w:rsidP="00482C07">
      <w:pPr>
        <w:tabs>
          <w:tab w:val="left" w:pos="567"/>
        </w:tabs>
        <w:spacing w:before="0"/>
        <w:rPr>
          <w:rFonts w:cs="Arial"/>
          <w:lang w:val="sr-Cyrl-RS"/>
        </w:rPr>
      </w:pPr>
      <w:r w:rsidRPr="00482C07">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82C07" w:rsidRDefault="00482C07" w:rsidP="00482C07">
      <w:pPr>
        <w:tabs>
          <w:tab w:val="left" w:pos="567"/>
        </w:tabs>
        <w:spacing w:before="0"/>
        <w:rPr>
          <w:rFonts w:cs="Arial"/>
          <w:lang w:val="sr-Cyrl-RS"/>
        </w:rPr>
      </w:pPr>
      <w:r w:rsidRPr="00482C07">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482C07">
        <w:rPr>
          <w:rFonts w:cs="Arial"/>
          <w:lang w:val="sr-Cyrl-RS"/>
        </w:rPr>
        <w:t xml:space="preserve"> без ПДВ-а</w:t>
      </w:r>
      <w:r w:rsidRPr="00482C07">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rPr>
          <w:rFonts w:cs="Arial"/>
          <w:b/>
        </w:rPr>
      </w:pPr>
      <w:r w:rsidRPr="00482C07">
        <w:rPr>
          <w:rFonts w:cs="Arial"/>
          <w:b/>
        </w:rPr>
        <w:t>ЗАВРШНЕ ОДРЕДБЕ</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21</w:t>
      </w:r>
      <w:r w:rsidRPr="00482C07">
        <w:rPr>
          <w:rFonts w:cs="Arial"/>
        </w:rPr>
        <w:t>.</w:t>
      </w:r>
    </w:p>
    <w:p w:rsidR="00482C07" w:rsidRPr="00482C07" w:rsidRDefault="00482C07" w:rsidP="00482C07">
      <w:pPr>
        <w:tabs>
          <w:tab w:val="left" w:pos="567"/>
        </w:tabs>
        <w:spacing w:before="0"/>
        <w:rPr>
          <w:rFonts w:cs="Arial"/>
          <w:lang w:val="sr-Cyrl-RS"/>
        </w:rPr>
      </w:pPr>
      <w:r w:rsidRPr="00482C07">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22</w:t>
      </w:r>
      <w:r w:rsidRPr="00482C07">
        <w:rPr>
          <w:rFonts w:cs="Arial"/>
        </w:rPr>
        <w:t>.</w:t>
      </w:r>
    </w:p>
    <w:p w:rsidR="00482C07" w:rsidRPr="00482C07" w:rsidRDefault="00482C07" w:rsidP="00482C07">
      <w:pPr>
        <w:spacing w:before="0"/>
        <w:rPr>
          <w:rFonts w:cs="Arial"/>
          <w:lang w:eastAsia="sr-Latn-CS"/>
        </w:rPr>
      </w:pPr>
      <w:r w:rsidRPr="00482C07">
        <w:rPr>
          <w:rFonts w:eastAsia="Calibri" w:cs="Arial"/>
          <w:lang w:val="sr-Cyrl-RS"/>
        </w:rPr>
        <w:t>Корисник услуга</w:t>
      </w:r>
      <w:r w:rsidRPr="00482C07">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2C07" w:rsidRPr="00482C07" w:rsidRDefault="00482C07" w:rsidP="00482C07">
      <w:pPr>
        <w:spacing w:before="0"/>
        <w:rPr>
          <w:rFonts w:cs="Arial"/>
          <w:lang w:eastAsia="sr-Latn-CS"/>
        </w:rPr>
      </w:pPr>
      <w:r w:rsidRPr="00482C07">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82C07" w:rsidRPr="00482C07" w:rsidRDefault="00482C07" w:rsidP="00482C07">
      <w:pPr>
        <w:spacing w:before="0"/>
        <w:rPr>
          <w:rFonts w:cs="Arial"/>
          <w:b/>
        </w:rPr>
      </w:pPr>
      <w:r w:rsidRPr="00482C07">
        <w:rPr>
          <w:rFonts w:eastAsia="Calibri" w:cs="Arial"/>
          <w:lang w:eastAsia="sr-Latn-CS"/>
        </w:rPr>
        <w:t>У свим наведеним случајевима, Корисник услуга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82C07" w:rsidRPr="00482C07" w:rsidRDefault="00482C07" w:rsidP="00482C07">
      <w:pPr>
        <w:tabs>
          <w:tab w:val="left" w:pos="567"/>
        </w:tabs>
        <w:spacing w:before="0"/>
        <w:jc w:val="center"/>
        <w:rPr>
          <w:rFonts w:cs="Arial"/>
          <w:b/>
          <w:lang w:val="sr-Cyrl-RS"/>
        </w:rPr>
      </w:pPr>
      <w:r w:rsidRPr="00482C07">
        <w:rPr>
          <w:rFonts w:cs="Arial"/>
          <w:b/>
        </w:rPr>
        <w:t xml:space="preserve">Члан </w:t>
      </w:r>
      <w:r w:rsidRPr="00482C07">
        <w:rPr>
          <w:rFonts w:cs="Arial"/>
          <w:b/>
          <w:lang w:val="sr-Cyrl-RS"/>
        </w:rPr>
        <w:t>23</w:t>
      </w:r>
      <w:r w:rsidRPr="00482C07">
        <w:rPr>
          <w:rFonts w:cs="Arial"/>
        </w:rPr>
        <w:t>.</w:t>
      </w:r>
    </w:p>
    <w:p w:rsidR="00482C07" w:rsidRPr="00482C07" w:rsidRDefault="00482C07" w:rsidP="00482C07">
      <w:pPr>
        <w:tabs>
          <w:tab w:val="left" w:pos="567"/>
        </w:tabs>
        <w:spacing w:before="0"/>
        <w:rPr>
          <w:rFonts w:cs="Arial"/>
          <w:color w:val="000000" w:themeColor="text1"/>
        </w:rPr>
      </w:pPr>
      <w:r w:rsidRPr="00482C07">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24</w:t>
      </w:r>
      <w:r w:rsidRPr="00482C07">
        <w:rPr>
          <w:rFonts w:cs="Arial"/>
        </w:rPr>
        <w:t>.</w:t>
      </w:r>
    </w:p>
    <w:p w:rsidR="00482C07" w:rsidRPr="00482C07" w:rsidRDefault="00482C07" w:rsidP="00482C07">
      <w:pPr>
        <w:tabs>
          <w:tab w:val="left" w:pos="567"/>
        </w:tabs>
        <w:spacing w:before="0"/>
        <w:rPr>
          <w:rFonts w:cs="Arial"/>
        </w:rPr>
      </w:pPr>
      <w:r w:rsidRPr="00482C07">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82C07" w:rsidRPr="00482C07" w:rsidRDefault="00482C07" w:rsidP="00482C07">
      <w:pPr>
        <w:tabs>
          <w:tab w:val="left" w:pos="567"/>
        </w:tabs>
        <w:jc w:val="center"/>
        <w:rPr>
          <w:rFonts w:cs="Arial"/>
        </w:rPr>
      </w:pPr>
      <w:r w:rsidRPr="00482C07">
        <w:rPr>
          <w:rFonts w:cs="Arial"/>
          <w:b/>
        </w:rPr>
        <w:t xml:space="preserve">Члан </w:t>
      </w:r>
      <w:r w:rsidRPr="00482C07">
        <w:rPr>
          <w:rFonts w:cs="Arial"/>
          <w:b/>
          <w:lang w:val="sr-Cyrl-RS"/>
        </w:rPr>
        <w:t>25</w:t>
      </w:r>
      <w:r w:rsidRPr="00482C07">
        <w:rPr>
          <w:rFonts w:cs="Arial"/>
        </w:rPr>
        <w:t>.</w:t>
      </w:r>
    </w:p>
    <w:p w:rsidR="00482C07" w:rsidRPr="00482C07" w:rsidRDefault="00482C07" w:rsidP="00482C07">
      <w:pPr>
        <w:tabs>
          <w:tab w:val="left" w:pos="567"/>
        </w:tabs>
        <w:rPr>
          <w:rFonts w:cs="Arial"/>
          <w:lang w:val="sr-Cyrl-RS"/>
        </w:rPr>
      </w:pPr>
      <w:r w:rsidRPr="00482C07">
        <w:rPr>
          <w:rFonts w:cs="Arial"/>
        </w:rPr>
        <w:t>Саставни део овог Уговора чине:</w:t>
      </w:r>
    </w:p>
    <w:p w:rsidR="00482C07" w:rsidRPr="00482C07" w:rsidRDefault="00482C07" w:rsidP="00482C07">
      <w:pPr>
        <w:tabs>
          <w:tab w:val="left" w:pos="567"/>
        </w:tabs>
        <w:spacing w:before="0"/>
        <w:ind w:left="2127" w:hanging="2127"/>
        <w:rPr>
          <w:rFonts w:cs="Arial"/>
          <w:lang w:val="sr-Cyrl-RS"/>
        </w:rPr>
      </w:pPr>
      <w:r w:rsidRPr="00482C07">
        <w:rPr>
          <w:rFonts w:cs="Arial"/>
          <w:lang w:val="sr-Cyrl-RS"/>
        </w:rPr>
        <w:t xml:space="preserve"> - </w:t>
      </w:r>
      <w:r w:rsidRPr="00482C07">
        <w:rPr>
          <w:rFonts w:cs="Arial"/>
        </w:rPr>
        <w:t xml:space="preserve">Прилог број </w:t>
      </w:r>
      <w:r w:rsidRPr="00482C07">
        <w:rPr>
          <w:rFonts w:cs="Arial"/>
          <w:lang w:val="sr-Cyrl-RS"/>
        </w:rPr>
        <w:t xml:space="preserve">1         </w:t>
      </w:r>
      <w:r w:rsidRPr="00482C07">
        <w:rPr>
          <w:rFonts w:cs="Arial"/>
        </w:rPr>
        <w:t>Конкурсна документација</w:t>
      </w:r>
      <w:r w:rsidRPr="00482C07">
        <w:rPr>
          <w:rFonts w:cs="Arial"/>
          <w:lang w:val="sr-Cyrl-RS"/>
        </w:rPr>
        <w:t>:</w:t>
      </w:r>
      <w:r w:rsidRPr="00482C07">
        <w:rPr>
          <w:rFonts w:cs="Arial"/>
          <w:color w:val="FF0000"/>
          <w:lang w:val="sr-Cyrl-RS"/>
        </w:rPr>
        <w:t xml:space="preserve"> </w:t>
      </w:r>
      <w:r w:rsidRPr="00482C07">
        <w:rPr>
          <w:rFonts w:cs="Arial"/>
          <w:lang w:val="sr-Cyrl-RS"/>
        </w:rPr>
        <w:t xml:space="preserve">Пружалац услуге потврђују преузимање  целокупне званичне конкурсне документације преко портала </w:t>
      </w:r>
      <w:r w:rsidRPr="00482C07">
        <w:rPr>
          <w:rFonts w:cs="Arial"/>
        </w:rPr>
        <w:t>јавних набавки</w:t>
      </w:r>
      <w:r w:rsidRPr="00482C07">
        <w:rPr>
          <w:rFonts w:cs="Arial"/>
          <w:lang w:val="sr-Cyrl-RS"/>
        </w:rPr>
        <w:t>;</w:t>
      </w:r>
    </w:p>
    <w:p w:rsidR="00482C07" w:rsidRPr="00482C07" w:rsidRDefault="00482C07" w:rsidP="00482C07">
      <w:pPr>
        <w:tabs>
          <w:tab w:val="left" w:pos="567"/>
        </w:tabs>
        <w:spacing w:before="0"/>
        <w:rPr>
          <w:rFonts w:cs="Arial"/>
          <w:lang w:val="sr-Cyrl-RS"/>
        </w:rPr>
      </w:pPr>
      <w:r w:rsidRPr="00482C07">
        <w:rPr>
          <w:rFonts w:cs="Arial"/>
        </w:rPr>
        <w:t xml:space="preserve"> </w:t>
      </w:r>
      <w:r w:rsidRPr="00482C07">
        <w:rPr>
          <w:rFonts w:cs="Arial"/>
          <w:lang w:val="sr-Cyrl-RS"/>
        </w:rPr>
        <w:t xml:space="preserve">- </w:t>
      </w:r>
      <w:r w:rsidRPr="00482C07">
        <w:rPr>
          <w:rFonts w:cs="Arial"/>
        </w:rPr>
        <w:t xml:space="preserve">Прилог број </w:t>
      </w:r>
      <w:r w:rsidRPr="00482C07">
        <w:rPr>
          <w:rFonts w:cs="Arial"/>
          <w:lang w:val="sr-Cyrl-RS"/>
        </w:rPr>
        <w:t xml:space="preserve">2        </w:t>
      </w:r>
      <w:r w:rsidRPr="00482C07">
        <w:rPr>
          <w:rFonts w:cs="Arial"/>
        </w:rPr>
        <w:t>Понуда;</w:t>
      </w:r>
      <w:r w:rsidRPr="00482C07">
        <w:rPr>
          <w:rFonts w:cs="Arial"/>
        </w:rPr>
        <w:tab/>
      </w:r>
    </w:p>
    <w:p w:rsidR="00482C07" w:rsidRPr="00482C07" w:rsidRDefault="00482C07" w:rsidP="00482C07">
      <w:pPr>
        <w:tabs>
          <w:tab w:val="left" w:pos="567"/>
        </w:tabs>
        <w:spacing w:before="0"/>
        <w:rPr>
          <w:rFonts w:cs="Arial"/>
          <w:lang w:val="sr-Cyrl-RS"/>
        </w:rPr>
      </w:pPr>
      <w:r w:rsidRPr="00482C07">
        <w:rPr>
          <w:rFonts w:cs="Arial"/>
          <w:lang w:val="sr-Cyrl-RS"/>
        </w:rPr>
        <w:t xml:space="preserve">- </w:t>
      </w:r>
      <w:r w:rsidRPr="00482C07">
        <w:rPr>
          <w:rFonts w:cs="Arial"/>
        </w:rPr>
        <w:t xml:space="preserve">Прилог број </w:t>
      </w:r>
      <w:r w:rsidRPr="00482C07">
        <w:rPr>
          <w:rFonts w:cs="Arial"/>
          <w:lang w:val="sr-Cyrl-RS"/>
        </w:rPr>
        <w:t>3         Образац Структуре цене</w:t>
      </w:r>
      <w:r w:rsidRPr="00482C07">
        <w:rPr>
          <w:rFonts w:cs="Arial"/>
        </w:rPr>
        <w:t>;</w:t>
      </w:r>
      <w:r w:rsidRPr="00482C07">
        <w:rPr>
          <w:rFonts w:cs="Arial"/>
        </w:rPr>
        <w:tab/>
      </w:r>
    </w:p>
    <w:p w:rsidR="00482C07" w:rsidRPr="00482C07" w:rsidRDefault="00482C07" w:rsidP="00482C07">
      <w:pPr>
        <w:tabs>
          <w:tab w:val="left" w:pos="567"/>
        </w:tabs>
        <w:spacing w:before="0"/>
        <w:ind w:left="2127" w:hanging="2127"/>
        <w:rPr>
          <w:rFonts w:cs="Arial"/>
          <w:lang w:val="sr-Cyrl-RS"/>
        </w:rPr>
      </w:pPr>
      <w:r w:rsidRPr="00482C07">
        <w:rPr>
          <w:rFonts w:cs="Arial"/>
          <w:lang w:val="sr-Cyrl-RS"/>
        </w:rPr>
        <w:t xml:space="preserve">-  </w:t>
      </w:r>
      <w:r w:rsidRPr="00482C07">
        <w:rPr>
          <w:rFonts w:cs="Arial"/>
        </w:rPr>
        <w:t xml:space="preserve">Прилог број </w:t>
      </w:r>
      <w:r w:rsidRPr="00482C07">
        <w:rPr>
          <w:rFonts w:cs="Arial"/>
          <w:lang w:val="sr-Cyrl-RS"/>
        </w:rPr>
        <w:t xml:space="preserve">4     </w:t>
      </w:r>
      <w:r w:rsidRPr="00482C07">
        <w:rPr>
          <w:rFonts w:cs="Arial"/>
        </w:rPr>
        <w:t xml:space="preserve">Споразум о заједничком извршењу услуге </w:t>
      </w:r>
      <w:r w:rsidRPr="00482C07">
        <w:rPr>
          <w:rFonts w:cs="Arial"/>
          <w:lang w:val="sr-Cyrl-RS"/>
        </w:rPr>
        <w:t>(у случају подношења                              заједничке понуде)</w:t>
      </w:r>
    </w:p>
    <w:p w:rsidR="00482C07" w:rsidRDefault="00482C07" w:rsidP="00482C07">
      <w:pPr>
        <w:tabs>
          <w:tab w:val="left" w:pos="567"/>
        </w:tabs>
        <w:spacing w:before="0"/>
        <w:rPr>
          <w:rFonts w:cs="Arial"/>
          <w:lang w:val="sr-Cyrl-RS"/>
        </w:rPr>
      </w:pPr>
      <w:r w:rsidRPr="00482C07">
        <w:rPr>
          <w:rFonts w:cs="Arial"/>
          <w:lang w:val="sr-Cyrl-RS"/>
        </w:rPr>
        <w:t>-</w:t>
      </w:r>
      <w:r w:rsidRPr="00482C07">
        <w:rPr>
          <w:rFonts w:cs="Arial"/>
        </w:rPr>
        <w:t xml:space="preserve"> </w:t>
      </w:r>
      <w:r w:rsidRPr="00482C07">
        <w:rPr>
          <w:rFonts w:cs="Arial"/>
          <w:lang w:val="sr-Cyrl-RS"/>
        </w:rPr>
        <w:t xml:space="preserve"> </w:t>
      </w:r>
      <w:r w:rsidRPr="00482C07">
        <w:rPr>
          <w:rFonts w:cs="Arial"/>
        </w:rPr>
        <w:t xml:space="preserve">Прилог број </w:t>
      </w:r>
      <w:r w:rsidRPr="00482C07">
        <w:rPr>
          <w:rFonts w:cs="Arial"/>
          <w:lang w:val="sr-Cyrl-RS"/>
        </w:rPr>
        <w:t>5       П</w:t>
      </w:r>
      <w:r w:rsidRPr="00482C07">
        <w:rPr>
          <w:lang w:val="ru-RU"/>
        </w:rPr>
        <w:t>равила</w:t>
      </w:r>
      <w:r w:rsidRPr="00482C07">
        <w:t xml:space="preserve"> </w:t>
      </w:r>
      <w:r w:rsidRPr="00482C07">
        <w:rPr>
          <w:lang w:val="ru-RU"/>
        </w:rPr>
        <w:t>безбедности на раду у тент</w:t>
      </w:r>
      <w:r w:rsidRPr="00482C07">
        <w:rPr>
          <w:rFonts w:cs="Arial"/>
        </w:rPr>
        <w:t>;</w:t>
      </w:r>
    </w:p>
    <w:p w:rsidR="00D111A2" w:rsidRDefault="00D111A2" w:rsidP="00482C07">
      <w:pPr>
        <w:tabs>
          <w:tab w:val="left" w:pos="567"/>
        </w:tabs>
        <w:spacing w:before="0"/>
        <w:rPr>
          <w:rFonts w:cs="Arial"/>
          <w:lang w:val="sr-Cyrl-RS"/>
        </w:rPr>
      </w:pPr>
    </w:p>
    <w:p w:rsidR="00D111A2" w:rsidRPr="00D111A2" w:rsidRDefault="00D111A2" w:rsidP="00482C07">
      <w:pPr>
        <w:tabs>
          <w:tab w:val="left" w:pos="567"/>
        </w:tabs>
        <w:spacing w:before="0"/>
        <w:rPr>
          <w:rFonts w:cs="Arial"/>
          <w:lang w:val="sr-Cyrl-RS"/>
        </w:rPr>
      </w:pPr>
    </w:p>
    <w:p w:rsidR="00482C07" w:rsidRPr="00482C07" w:rsidRDefault="00482C07" w:rsidP="00482C07">
      <w:pPr>
        <w:tabs>
          <w:tab w:val="left" w:pos="567"/>
        </w:tabs>
        <w:spacing w:before="0"/>
        <w:jc w:val="center"/>
        <w:rPr>
          <w:rFonts w:cs="Arial"/>
        </w:rPr>
      </w:pPr>
      <w:r w:rsidRPr="00482C07">
        <w:rPr>
          <w:rFonts w:cs="Arial"/>
          <w:b/>
        </w:rPr>
        <w:t xml:space="preserve">Члан </w:t>
      </w:r>
      <w:r w:rsidRPr="00482C07">
        <w:rPr>
          <w:rFonts w:cs="Arial"/>
          <w:b/>
          <w:lang w:val="sr-Cyrl-RS"/>
        </w:rPr>
        <w:t>26</w:t>
      </w:r>
      <w:r w:rsidRPr="00482C07">
        <w:rPr>
          <w:rFonts w:cs="Arial"/>
        </w:rPr>
        <w:t>.</w:t>
      </w:r>
    </w:p>
    <w:p w:rsidR="00482C07" w:rsidRPr="00482C07" w:rsidRDefault="00482C07" w:rsidP="00482C07">
      <w:pPr>
        <w:tabs>
          <w:tab w:val="left" w:pos="567"/>
        </w:tabs>
        <w:spacing w:before="0"/>
        <w:rPr>
          <w:rFonts w:eastAsia="Calibri" w:cs="Arial"/>
          <w:noProof/>
          <w:color w:val="000000" w:themeColor="text1"/>
        </w:rPr>
      </w:pPr>
      <w:r w:rsidRPr="00482C07">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482C07" w:rsidRPr="00482C07" w:rsidRDefault="00482C07" w:rsidP="00482C07">
      <w:pPr>
        <w:tabs>
          <w:tab w:val="left" w:pos="567"/>
        </w:tabs>
        <w:spacing w:before="0"/>
        <w:rPr>
          <w:rFonts w:eastAsia="Calibri" w:cs="Arial"/>
          <w:noProof/>
          <w:color w:val="000000" w:themeColor="text1"/>
        </w:rPr>
      </w:pPr>
    </w:p>
    <w:p w:rsidR="00482C07" w:rsidRPr="00482C07" w:rsidRDefault="00482C07" w:rsidP="00482C07">
      <w:pPr>
        <w:tabs>
          <w:tab w:val="left" w:pos="567"/>
        </w:tabs>
        <w:spacing w:before="0"/>
        <w:rPr>
          <w:rFonts w:eastAsia="Calibri" w:cs="Arial"/>
          <w:noProof/>
          <w:color w:val="000000" w:themeColor="text1"/>
        </w:rPr>
      </w:pPr>
      <w:r w:rsidRPr="00482C07">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82C07" w:rsidRPr="00482C07" w:rsidRDefault="00482C07" w:rsidP="00482C07">
      <w:pPr>
        <w:tabs>
          <w:tab w:val="left" w:pos="567"/>
        </w:tabs>
        <w:spacing w:before="0"/>
        <w:rPr>
          <w:rFonts w:cs="Arial"/>
        </w:rPr>
      </w:pPr>
    </w:p>
    <w:p w:rsidR="00482C07" w:rsidRPr="00482C07" w:rsidRDefault="00482C07" w:rsidP="00482C07">
      <w:pPr>
        <w:tabs>
          <w:tab w:val="left" w:pos="567"/>
        </w:tabs>
        <w:spacing w:before="0"/>
        <w:rPr>
          <w:rFonts w:cs="Arial"/>
          <w:b/>
        </w:rPr>
      </w:pPr>
      <w:r w:rsidRPr="00482C07">
        <w:rPr>
          <w:rFonts w:cs="Arial"/>
          <w:b/>
        </w:rPr>
        <w:t xml:space="preserve">                КОРИСНИК УСЛУГА                                                  ПРУЖАЛАЦ УСЛУГА</w:t>
      </w:r>
    </w:p>
    <w:p w:rsidR="00482C07" w:rsidRPr="00482C07" w:rsidRDefault="00482C07" w:rsidP="00482C07">
      <w:pPr>
        <w:spacing w:before="0"/>
        <w:rPr>
          <w:rFonts w:cs="Arial"/>
          <w:b/>
        </w:rPr>
      </w:pPr>
      <w:r w:rsidRPr="00482C07">
        <w:rPr>
          <w:rFonts w:cs="Arial"/>
          <w:b/>
        </w:rPr>
        <w:t>ЈП „Електропривреда Србије“Београд                                                Назив</w:t>
      </w:r>
    </w:p>
    <w:p w:rsidR="00482C07" w:rsidRPr="00482C07" w:rsidRDefault="00482C07" w:rsidP="00482C07">
      <w:pPr>
        <w:tabs>
          <w:tab w:val="left" w:pos="567"/>
        </w:tabs>
        <w:spacing w:before="0"/>
        <w:rPr>
          <w:rFonts w:cs="Arial"/>
        </w:rPr>
      </w:pPr>
    </w:p>
    <w:p w:rsidR="00482C07" w:rsidRPr="00482C07" w:rsidRDefault="00482C07" w:rsidP="00482C07">
      <w:pPr>
        <w:tabs>
          <w:tab w:val="left" w:pos="567"/>
        </w:tabs>
        <w:spacing w:before="0"/>
        <w:rPr>
          <w:rFonts w:cs="Arial"/>
        </w:rPr>
      </w:pPr>
      <w:r w:rsidRPr="00482C07">
        <w:rPr>
          <w:rFonts w:cs="Arial"/>
        </w:rPr>
        <w:t>___________________________________                             ________________________</w:t>
      </w:r>
    </w:p>
    <w:p w:rsidR="00482C07" w:rsidRPr="00482C07" w:rsidRDefault="00482C07" w:rsidP="00482C07">
      <w:pPr>
        <w:tabs>
          <w:tab w:val="left" w:pos="567"/>
        </w:tabs>
        <w:spacing w:before="0"/>
        <w:rPr>
          <w:rFonts w:cs="Arial"/>
          <w:b/>
        </w:rPr>
      </w:pPr>
      <w:r w:rsidRPr="00482C07">
        <w:rPr>
          <w:rFonts w:cs="Arial"/>
        </w:rPr>
        <w:t xml:space="preserve">                                                                               </w:t>
      </w:r>
      <w:r w:rsidRPr="00482C07">
        <w:rPr>
          <w:rFonts w:cs="Arial"/>
          <w:b/>
        </w:rPr>
        <w:t>М.П.</w:t>
      </w:r>
    </w:p>
    <w:p w:rsidR="00482C07" w:rsidRPr="00482C07" w:rsidRDefault="00482C07" w:rsidP="00482C07">
      <w:pPr>
        <w:tabs>
          <w:tab w:val="left" w:pos="567"/>
        </w:tabs>
        <w:spacing w:before="0"/>
        <w:ind w:left="851" w:hanging="851"/>
        <w:rPr>
          <w:rFonts w:cs="Arial"/>
          <w:lang w:val="sr-Cyrl-RS"/>
        </w:rPr>
      </w:pPr>
      <w:r w:rsidRPr="00482C07">
        <w:rPr>
          <w:rFonts w:cs="Arial"/>
          <w:lang w:val="sr-Cyrl-RS"/>
        </w:rPr>
        <w:t xml:space="preserve"> </w:t>
      </w:r>
      <w:r w:rsidRPr="00482C07">
        <w:rPr>
          <w:rFonts w:cs="Arial"/>
        </w:rPr>
        <w:t>Финансијски директор Огранка</w:t>
      </w:r>
      <w:r w:rsidRPr="00482C07">
        <w:rPr>
          <w:rFonts w:cs="Arial"/>
          <w:lang w:val="sr-Cyrl-RS"/>
        </w:rPr>
        <w:t xml:space="preserve"> </w:t>
      </w:r>
      <w:r w:rsidRPr="00482C07">
        <w:rPr>
          <w:rFonts w:cs="Arial"/>
        </w:rPr>
        <w:t xml:space="preserve">ТЕНТ,                  име и презиме,функција                                            </w:t>
      </w:r>
      <w:r w:rsidRPr="00482C07">
        <w:rPr>
          <w:rFonts w:cs="Arial"/>
          <w:lang w:val="sr-Cyrl-RS"/>
        </w:rPr>
        <w:t xml:space="preserve">        </w:t>
      </w:r>
      <w:r w:rsidRPr="00482C07">
        <w:rPr>
          <w:rFonts w:cs="Arial"/>
        </w:rPr>
        <w:t xml:space="preserve">           Жељко Вујиновић, директор     </w:t>
      </w:r>
    </w:p>
    <w:p w:rsidR="00482C07" w:rsidRPr="00482C07" w:rsidRDefault="00482C07" w:rsidP="00482C07">
      <w:pPr>
        <w:tabs>
          <w:tab w:val="left" w:pos="567"/>
        </w:tabs>
        <w:spacing w:before="0"/>
        <w:ind w:left="851" w:hanging="851"/>
        <w:rPr>
          <w:rFonts w:cs="Arial"/>
          <w:lang w:val="sr-Cyrl-RS"/>
        </w:rPr>
      </w:pPr>
    </w:p>
    <w:p w:rsidR="00482C07" w:rsidRPr="00482C07" w:rsidRDefault="00482C07" w:rsidP="00482C07">
      <w:pPr>
        <w:tabs>
          <w:tab w:val="left" w:pos="567"/>
        </w:tabs>
        <w:spacing w:before="0"/>
        <w:ind w:left="851" w:hanging="851"/>
        <w:rPr>
          <w:rFonts w:cs="Arial"/>
          <w:lang w:val="sr-Cyrl-RS"/>
        </w:rPr>
      </w:pPr>
    </w:p>
    <w:p w:rsidR="00482C07" w:rsidRPr="00482C07" w:rsidRDefault="00482C07" w:rsidP="00482C07">
      <w:pPr>
        <w:tabs>
          <w:tab w:val="left" w:pos="567"/>
        </w:tabs>
        <w:spacing w:before="0"/>
        <w:ind w:left="851" w:hanging="851"/>
        <w:rPr>
          <w:rFonts w:cs="Arial"/>
          <w:lang w:val="sr-Cyrl-RS"/>
        </w:rPr>
      </w:pPr>
    </w:p>
    <w:p w:rsidR="00482C07" w:rsidRPr="00482C07" w:rsidRDefault="00482C07" w:rsidP="00482C07">
      <w:pPr>
        <w:tabs>
          <w:tab w:val="left" w:pos="567"/>
        </w:tabs>
        <w:spacing w:before="0"/>
        <w:ind w:left="851" w:hanging="851"/>
        <w:rPr>
          <w:rFonts w:cs="Arial"/>
          <w:lang w:val="sr-Cyrl-RS"/>
        </w:rPr>
      </w:pPr>
    </w:p>
    <w:p w:rsidR="00482C07" w:rsidRPr="00482C07" w:rsidRDefault="00482C07" w:rsidP="00482C07">
      <w:pPr>
        <w:tabs>
          <w:tab w:val="left" w:pos="567"/>
        </w:tabs>
        <w:spacing w:before="0"/>
        <w:ind w:left="851" w:hanging="851"/>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4A3DEC" w:rsidRDefault="004A3DEC"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760C2D" w:rsidRDefault="00760C2D"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Default="00D111A2" w:rsidP="00F5521D">
      <w:pPr>
        <w:tabs>
          <w:tab w:val="left" w:pos="567"/>
          <w:tab w:val="left" w:pos="6360"/>
        </w:tabs>
        <w:spacing w:before="0"/>
        <w:rPr>
          <w:rFonts w:cs="Arial"/>
          <w:lang w:val="sr-Cyrl-RS"/>
        </w:rPr>
      </w:pPr>
    </w:p>
    <w:p w:rsidR="00D111A2" w:rsidRPr="004A3DEC" w:rsidRDefault="00D111A2"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p>
    <w:p w:rsidR="0031187E" w:rsidRPr="0031187E" w:rsidRDefault="0031187E" w:rsidP="0031187E">
      <w:pPr>
        <w:spacing w:before="40" w:line="216" w:lineRule="auto"/>
        <w:rPr>
          <w:szCs w:val="20"/>
          <w:lang w:val="sr-Cyrl-CS"/>
        </w:rPr>
      </w:pPr>
      <w:r>
        <w:rPr>
          <w:noProof/>
          <w:szCs w:val="20"/>
        </w:rPr>
        <w:lastRenderedPageBreak/>
        <w:drawing>
          <wp:inline distT="0" distB="0" distL="0" distR="0">
            <wp:extent cx="572770" cy="588645"/>
            <wp:effectExtent l="0" t="0" r="0" b="1905"/>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31187E" w:rsidRPr="0031187E" w:rsidRDefault="0031187E" w:rsidP="0031187E">
      <w:pPr>
        <w:spacing w:before="0" w:line="216" w:lineRule="auto"/>
        <w:rPr>
          <w:b/>
          <w:sz w:val="20"/>
          <w:szCs w:val="20"/>
          <w:lang w:val="sr-Latn-CS"/>
        </w:rPr>
      </w:pPr>
      <w:r w:rsidRPr="0031187E">
        <w:rPr>
          <w:b/>
          <w:sz w:val="20"/>
          <w:szCs w:val="20"/>
          <w:lang w:val="sr-Cyrl-RS"/>
        </w:rPr>
        <w:t xml:space="preserve">Огранак </w:t>
      </w:r>
      <w:r w:rsidRPr="0031187E">
        <w:rPr>
          <w:b/>
          <w:sz w:val="20"/>
          <w:szCs w:val="20"/>
          <w:lang w:val="sr-Latn-CS"/>
        </w:rPr>
        <w:t>ТЕНТ</w:t>
      </w:r>
    </w:p>
    <w:p w:rsidR="0031187E" w:rsidRPr="0031187E" w:rsidRDefault="0031187E" w:rsidP="0031187E">
      <w:pPr>
        <w:spacing w:before="0" w:line="216" w:lineRule="auto"/>
        <w:rPr>
          <w:b/>
          <w:sz w:val="20"/>
          <w:szCs w:val="20"/>
          <w:lang w:val="sr-Cyrl-CS"/>
        </w:rPr>
      </w:pPr>
      <w:r w:rsidRPr="0031187E">
        <w:rPr>
          <w:b/>
          <w:sz w:val="20"/>
          <w:szCs w:val="20"/>
          <w:lang w:val="sr-Cyrl-CS"/>
        </w:rPr>
        <w:t>Сектор за управљање ризицима</w:t>
      </w:r>
    </w:p>
    <w:p w:rsidR="0031187E" w:rsidRPr="0031187E" w:rsidRDefault="0031187E" w:rsidP="0031187E">
      <w:pPr>
        <w:spacing w:before="0" w:line="216" w:lineRule="auto"/>
        <w:rPr>
          <w:b/>
          <w:sz w:val="20"/>
          <w:szCs w:val="20"/>
          <w:lang w:val="sr-Cyrl-RS"/>
        </w:rPr>
      </w:pPr>
      <w:r w:rsidRPr="0031187E">
        <w:rPr>
          <w:b/>
          <w:sz w:val="20"/>
          <w:szCs w:val="20"/>
          <w:lang w:val="sr-Cyrl-RS"/>
        </w:rPr>
        <w:t>Датум ________________</w:t>
      </w:r>
    </w:p>
    <w:p w:rsidR="0031187E" w:rsidRPr="0031187E" w:rsidRDefault="0031187E" w:rsidP="0031187E">
      <w:pPr>
        <w:spacing w:before="0" w:line="216" w:lineRule="auto"/>
        <w:ind w:firstLine="567"/>
        <w:jc w:val="center"/>
        <w:rPr>
          <w:b/>
          <w:sz w:val="32"/>
          <w:szCs w:val="32"/>
          <w:lang w:val="ru-RU"/>
        </w:rPr>
      </w:pPr>
      <w:r w:rsidRPr="0031187E">
        <w:rPr>
          <w:b/>
          <w:sz w:val="32"/>
          <w:szCs w:val="32"/>
          <w:lang w:val="ru-RU"/>
        </w:rPr>
        <w:t>ПРАВИЛА</w:t>
      </w:r>
    </w:p>
    <w:p w:rsidR="0031187E" w:rsidRPr="0031187E" w:rsidRDefault="0031187E" w:rsidP="0031187E">
      <w:pPr>
        <w:spacing w:before="0" w:line="216" w:lineRule="auto"/>
        <w:ind w:firstLine="567"/>
        <w:jc w:val="center"/>
        <w:rPr>
          <w:b/>
          <w:sz w:val="32"/>
          <w:szCs w:val="32"/>
          <w:lang w:val="ru-RU"/>
        </w:rPr>
      </w:pPr>
      <w:r w:rsidRPr="0031187E">
        <w:rPr>
          <w:b/>
          <w:sz w:val="32"/>
          <w:szCs w:val="32"/>
          <w:lang w:val="ru-RU"/>
        </w:rPr>
        <w:t>БЕЗБЕДНОСТИ НА РАДУ У ТЕНТ</w:t>
      </w:r>
    </w:p>
    <w:p w:rsidR="0031187E" w:rsidRPr="0031187E" w:rsidRDefault="0031187E" w:rsidP="0031187E">
      <w:pPr>
        <w:spacing w:before="0" w:line="216" w:lineRule="auto"/>
        <w:ind w:firstLine="567"/>
        <w:rPr>
          <w:szCs w:val="20"/>
          <w:lang w:val="sr-Cyrl-CS"/>
        </w:rPr>
      </w:pPr>
      <w:r w:rsidRPr="0031187E">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1187E" w:rsidRPr="0031187E" w:rsidRDefault="0031187E" w:rsidP="0031187E">
      <w:pPr>
        <w:spacing w:before="0" w:line="216" w:lineRule="auto"/>
        <w:ind w:firstLine="567"/>
        <w:rPr>
          <w:szCs w:val="20"/>
          <w:lang w:val="sr-Cyrl-CS"/>
        </w:rPr>
      </w:pPr>
      <w:r w:rsidRPr="0031187E">
        <w:rPr>
          <w:szCs w:val="20"/>
          <w:lang w:val="sr-Cyrl-CS"/>
        </w:rPr>
        <w:t>У зависности од врсте и обима радова/услуга примењују се одређене тачке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Правила су саставни део уговора о извршењу послова од стране извођача радова/ извршиоца услуга.</w:t>
      </w:r>
    </w:p>
    <w:p w:rsidR="0031187E" w:rsidRPr="0031187E" w:rsidRDefault="0031187E" w:rsidP="0031187E">
      <w:pPr>
        <w:spacing w:before="0" w:line="216" w:lineRule="auto"/>
        <w:ind w:firstLine="567"/>
        <w:rPr>
          <w:szCs w:val="20"/>
        </w:rPr>
      </w:pPr>
      <w:r w:rsidRPr="0031187E">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1187E">
        <w:rPr>
          <w:szCs w:val="20"/>
        </w:rPr>
        <w:t>.</w:t>
      </w:r>
    </w:p>
    <w:p w:rsidR="0031187E" w:rsidRPr="0031187E" w:rsidRDefault="0031187E" w:rsidP="0031187E">
      <w:pPr>
        <w:spacing w:before="0" w:line="216" w:lineRule="auto"/>
        <w:ind w:firstLine="567"/>
        <w:rPr>
          <w:szCs w:val="20"/>
          <w:lang w:val="sr-Cyrl-CS"/>
        </w:rPr>
      </w:pPr>
      <w:r w:rsidRPr="0031187E">
        <w:rPr>
          <w:szCs w:val="20"/>
          <w:lang w:val="sr-Cyrl-CS"/>
        </w:rPr>
        <w:t>Поштовање правила од стране извођача радова биће стриктно контролисано и свако непоштовање биће санкционисано.</w:t>
      </w:r>
    </w:p>
    <w:p w:rsidR="0031187E" w:rsidRPr="0031187E" w:rsidRDefault="0031187E" w:rsidP="0031187E">
      <w:pPr>
        <w:spacing w:before="0" w:line="216" w:lineRule="auto"/>
        <w:ind w:firstLine="567"/>
        <w:rPr>
          <w:szCs w:val="20"/>
          <w:lang w:val="sr-Cyrl-CS"/>
        </w:rPr>
      </w:pPr>
      <w:r w:rsidRPr="0031187E">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1187E" w:rsidRPr="0031187E" w:rsidRDefault="0031187E" w:rsidP="0031187E">
      <w:pPr>
        <w:spacing w:before="0" w:line="216" w:lineRule="auto"/>
        <w:ind w:firstLine="567"/>
        <w:rPr>
          <w:szCs w:val="20"/>
          <w:lang w:val="sr-Cyrl-CS"/>
        </w:rPr>
      </w:pPr>
      <w:r w:rsidRPr="0031187E">
        <w:rPr>
          <w:szCs w:val="20"/>
          <w:lang w:val="sr-Cyrl-CS"/>
        </w:rPr>
        <w:t>Начин остваривања сарадње утврђује се писменим споразумом којим се одр</w:t>
      </w:r>
      <w:r w:rsidRPr="0031187E">
        <w:rPr>
          <w:szCs w:val="20"/>
        </w:rPr>
        <w:t>e</w:t>
      </w:r>
      <w:r w:rsidRPr="0031187E">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1187E" w:rsidRPr="0031187E" w:rsidRDefault="0031187E" w:rsidP="0031187E">
      <w:pPr>
        <w:spacing w:before="0" w:line="216" w:lineRule="auto"/>
        <w:ind w:firstLine="567"/>
        <w:rPr>
          <w:szCs w:val="20"/>
          <w:lang w:val="sr-Cyrl-CS"/>
        </w:rPr>
      </w:pPr>
      <w:r w:rsidRPr="0031187E">
        <w:rPr>
          <w:szCs w:val="20"/>
          <w:lang w:val="sr-Cyrl-CS"/>
        </w:rPr>
        <w:t>Лице за коодинацију у сарадњи са представницима извођача радова и надзорног органа израђује План заједничких мера.</w:t>
      </w:r>
    </w:p>
    <w:p w:rsidR="0031187E" w:rsidRPr="0031187E" w:rsidRDefault="0031187E" w:rsidP="0031187E">
      <w:pPr>
        <w:spacing w:before="0" w:line="216" w:lineRule="auto"/>
        <w:rPr>
          <w:lang w:val="sr-Cyrl-RS"/>
        </w:rPr>
      </w:pPr>
    </w:p>
    <w:p w:rsidR="0031187E" w:rsidRPr="0031187E" w:rsidRDefault="0031187E" w:rsidP="0031187E">
      <w:pPr>
        <w:spacing w:before="0" w:line="216" w:lineRule="auto"/>
        <w:ind w:firstLine="567"/>
        <w:rPr>
          <w:b/>
          <w:u w:val="single"/>
          <w:lang w:val="sr-Cyrl-RS"/>
        </w:rPr>
      </w:pPr>
      <w:r w:rsidRPr="0031187E">
        <w:rPr>
          <w:b/>
          <w:u w:val="single"/>
          <w:lang w:val="sr-Latn-CS"/>
        </w:rPr>
        <w:t xml:space="preserve">I  ОБАВЕЗЕ ИЗВОЂАЧА РАДОВА </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1187E" w:rsidRPr="0031187E" w:rsidRDefault="0031187E" w:rsidP="00BF2D64">
      <w:pPr>
        <w:numPr>
          <w:ilvl w:val="0"/>
          <w:numId w:val="22"/>
        </w:numPr>
        <w:spacing w:before="0" w:after="80" w:line="216" w:lineRule="auto"/>
        <w:rPr>
          <w:lang w:val="sr-Cyrl-CS"/>
        </w:rPr>
      </w:pPr>
      <w:r w:rsidRPr="0031187E">
        <w:rPr>
          <w:lang w:val="ru-RU"/>
        </w:rPr>
        <w:t>Забрањено је избегавање примене и/или ометање спровођења мера БЗР</w:t>
      </w:r>
    </w:p>
    <w:p w:rsidR="0031187E" w:rsidRPr="0031187E" w:rsidRDefault="0031187E" w:rsidP="00BF2D64">
      <w:pPr>
        <w:numPr>
          <w:ilvl w:val="0"/>
          <w:numId w:val="22"/>
        </w:numPr>
        <w:spacing w:before="0" w:after="80" w:line="216" w:lineRule="auto"/>
        <w:rPr>
          <w:lang w:val="sr-Cyrl-CS"/>
        </w:rPr>
      </w:pPr>
      <w:r w:rsidRPr="0031187E">
        <w:rPr>
          <w:lang w:val="ru-RU"/>
        </w:rPr>
        <w:t xml:space="preserve">За радове за које је Законом о БЗР обавезан да изради Елаборат о уређењу градилишта </w:t>
      </w:r>
      <w:r w:rsidRPr="0031187E">
        <w:rPr>
          <w:lang w:val="sr-Cyrl-RS"/>
        </w:rPr>
        <w:t>(сходно Правилнику о садржају елабората о уређењу градилишта „Сл.гласник РС“ бр.121/12)</w:t>
      </w:r>
      <w:r w:rsidRPr="0031187E">
        <w:rPr>
          <w:lang w:val="ru-RU"/>
        </w:rPr>
        <w:t xml:space="preserve">, најмање три дан пре почетка радова </w:t>
      </w:r>
      <w:r w:rsidRPr="0031187E">
        <w:rPr>
          <w:lang w:val="sr-Latn-CS"/>
        </w:rPr>
        <w:t>Служби БЗР и ЗОП</w:t>
      </w:r>
      <w:r w:rsidRPr="0031187E">
        <w:rPr>
          <w:lang w:val="sr-Cyrl-CS"/>
        </w:rPr>
        <w:t xml:space="preserve"> достави:</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lastRenderedPageBreak/>
        <w:t>Елаборат о уређењу градилишта</w:t>
      </w:r>
      <w:r w:rsidRPr="0031187E">
        <w:rPr>
          <w:szCs w:val="20"/>
        </w:rPr>
        <w:t>,</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оверену копију Пријаве о почетку радова коју је предао надлежној инспекцији рада,</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доказ да су запослени упознати са садржином Елабората и предвиђеним мерама за безбедан и здрав рад</w:t>
      </w:r>
      <w:r w:rsidRPr="0031187E">
        <w:rPr>
          <w:szCs w:val="20"/>
        </w:rPr>
        <w:t>,</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rPr>
        <w:t>o</w:t>
      </w:r>
      <w:r w:rsidRPr="0031187E">
        <w:rPr>
          <w:szCs w:val="20"/>
          <w:lang w:val="sr-Cyrl-CS"/>
        </w:rPr>
        <w:t>сигуравајућу полису за запослене</w:t>
      </w:r>
      <w:r w:rsidRPr="0031187E">
        <w:rPr>
          <w:szCs w:val="20"/>
        </w:rPr>
        <w:t>,</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RS"/>
        </w:rPr>
        <w:t>с</w:t>
      </w:r>
      <w:r w:rsidRPr="0031187E">
        <w:rPr>
          <w:szCs w:val="20"/>
          <w:lang w:val="sr-Cyrl-CS"/>
        </w:rPr>
        <w:t>писак оруђа за рад, уређаја, алата и опреме и њихове атесте и сертификате,</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доказ да су запослени упознати са овим Правилима (списак лица са њиховим својеручним потписаним изјавама),</w:t>
      </w:r>
    </w:p>
    <w:p w:rsidR="0031187E" w:rsidRPr="0031187E" w:rsidRDefault="0031187E" w:rsidP="00BF2D64">
      <w:pPr>
        <w:numPr>
          <w:ilvl w:val="1"/>
          <w:numId w:val="29"/>
        </w:numPr>
        <w:tabs>
          <w:tab w:val="num" w:pos="1134"/>
        </w:tabs>
        <w:spacing w:before="0" w:line="216" w:lineRule="auto"/>
        <w:ind w:left="1134"/>
        <w:rPr>
          <w:szCs w:val="20"/>
          <w:lang w:val="sr-Cyrl-CS"/>
        </w:rPr>
      </w:pPr>
      <w:r w:rsidRPr="0031187E">
        <w:rPr>
          <w:szCs w:val="20"/>
          <w:lang w:val="sr-Cyrl-CS"/>
        </w:rPr>
        <w:t>име одговорног лица на градилишту, његовог заменика (у одсуству одговорног лица у другој</w:t>
      </w:r>
      <w:r w:rsidRPr="0031187E">
        <w:rPr>
          <w:szCs w:val="20"/>
        </w:rPr>
        <w:t xml:space="preserve"> </w:t>
      </w:r>
      <w:r w:rsidRPr="0031187E">
        <w:rPr>
          <w:szCs w:val="20"/>
          <w:lang w:val="sr-Cyrl-CS"/>
        </w:rPr>
        <w:t>и/или трећој смени, празником и сл.).</w:t>
      </w:r>
    </w:p>
    <w:p w:rsidR="0031187E" w:rsidRPr="0031187E" w:rsidRDefault="0031187E" w:rsidP="0031187E">
      <w:pPr>
        <w:spacing w:before="0" w:line="216" w:lineRule="auto"/>
        <w:ind w:left="720"/>
        <w:rPr>
          <w:lang w:val="sr-Cyrl-RS"/>
        </w:rPr>
      </w:pPr>
    </w:p>
    <w:p w:rsidR="0031187E" w:rsidRPr="0031187E" w:rsidRDefault="0031187E" w:rsidP="0031187E">
      <w:pPr>
        <w:spacing w:before="0" w:line="216" w:lineRule="auto"/>
        <w:ind w:firstLine="567"/>
        <w:rPr>
          <w:lang w:val="ru-RU"/>
        </w:rPr>
      </w:pPr>
      <w:r w:rsidRPr="0031187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1187E" w:rsidRPr="0031187E" w:rsidRDefault="0031187E" w:rsidP="0031187E">
      <w:pPr>
        <w:spacing w:before="0" w:line="216" w:lineRule="auto"/>
        <w:ind w:firstLine="567"/>
        <w:rPr>
          <w:lang w:val="ru-RU"/>
        </w:rPr>
      </w:pPr>
      <w:r w:rsidRPr="0031187E">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1187E">
        <w:t xml:space="preserve"> </w:t>
      </w:r>
      <w:r w:rsidRPr="0031187E">
        <w:rPr>
          <w:lang w:val="ru-RU"/>
        </w:rPr>
        <w:t xml:space="preserve"> дозволе о извршеним прегледима и испитивањима, уношење истих на локације ТЕНТ неће бити дозвољено.</w:t>
      </w:r>
    </w:p>
    <w:p w:rsidR="0031187E" w:rsidRPr="0031187E" w:rsidRDefault="0031187E" w:rsidP="00BF2D64">
      <w:pPr>
        <w:numPr>
          <w:ilvl w:val="0"/>
          <w:numId w:val="22"/>
        </w:numPr>
        <w:spacing w:before="0" w:after="80" w:line="216" w:lineRule="auto"/>
        <w:rPr>
          <w:lang w:val="ru-RU"/>
        </w:rPr>
      </w:pPr>
      <w:r w:rsidRPr="0031187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1187E">
        <w:rPr>
          <w:lang w:val="sr-Cyrl-CS"/>
        </w:rPr>
        <w:t>(у одсуству лица за БЗР у другој</w:t>
      </w:r>
      <w:r w:rsidRPr="0031187E">
        <w:t xml:space="preserve"> </w:t>
      </w:r>
      <w:r w:rsidRPr="0031187E">
        <w:rPr>
          <w:lang w:val="sr-Cyrl-CS"/>
        </w:rPr>
        <w:t>и/или трећој смени, празником и сл.)</w:t>
      </w:r>
      <w:r w:rsidRPr="0031187E">
        <w:rPr>
          <w:lang w:val="ru-RU"/>
        </w:rPr>
        <w:t xml:space="preserve">. </w:t>
      </w:r>
    </w:p>
    <w:p w:rsidR="0031187E" w:rsidRPr="0031187E" w:rsidRDefault="0031187E" w:rsidP="00BF2D64">
      <w:pPr>
        <w:numPr>
          <w:ilvl w:val="0"/>
          <w:numId w:val="22"/>
        </w:numPr>
        <w:spacing w:before="0" w:after="80" w:line="216" w:lineRule="auto"/>
        <w:rPr>
          <w:lang w:val="ru-RU"/>
        </w:rPr>
      </w:pPr>
      <w:r w:rsidRPr="0031187E">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31187E">
        <w:t xml:space="preserve"> </w:t>
      </w:r>
      <w:r w:rsidRPr="0031187E">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1187E">
        <w:rPr>
          <w:lang w:val="sr-Cyrl-RS"/>
        </w:rPr>
        <w:t xml:space="preserve"> Служби обезбеђења и одбране</w:t>
      </w:r>
      <w:r w:rsidRPr="0031187E">
        <w:rPr>
          <w:lang w:val="ru-RU"/>
        </w:rPr>
        <w:t xml:space="preserve"> (образац </w:t>
      </w:r>
      <w:r w:rsidRPr="0031187E">
        <w:t xml:space="preserve">QO.0.14.66, </w:t>
      </w:r>
      <w:r w:rsidRPr="0031187E">
        <w:rPr>
          <w:lang w:val="sr-Cyrl-RS"/>
        </w:rPr>
        <w:t>приказан у прилогу 2).</w:t>
      </w:r>
      <w:r w:rsidRPr="0031187E">
        <w:rPr>
          <w:lang w:val="ru-RU"/>
        </w:rPr>
        <w:t xml:space="preserve"> Поступак издавања дупликата ИД картица - пропусница запосленима код извођача радова, на основу Захтева</w:t>
      </w:r>
      <w:r w:rsidRPr="0031187E">
        <w:rPr>
          <w:lang w:val="sr-Cyrl-RS"/>
        </w:rPr>
        <w:t xml:space="preserve"> за издавање дупликата пропуснице извођача радова</w:t>
      </w:r>
      <w:r w:rsidRPr="0031187E">
        <w:rPr>
          <w:lang w:val="ru-RU"/>
        </w:rPr>
        <w:t xml:space="preserve"> (образац QO.0.14.39, приказан у прилогу 2) ближе је уређен процедуром QP.0.14.16 - Коришћење система приступне контроле</w:t>
      </w:r>
      <w:r w:rsidRPr="0031187E">
        <w:t>.</w:t>
      </w:r>
      <w:r w:rsidRPr="0031187E">
        <w:rPr>
          <w:lang w:val="ru-RU"/>
        </w:rPr>
        <w:t>.</w:t>
      </w:r>
    </w:p>
    <w:p w:rsidR="0031187E" w:rsidRPr="0031187E" w:rsidRDefault="0031187E" w:rsidP="00BF2D64">
      <w:pPr>
        <w:numPr>
          <w:ilvl w:val="0"/>
          <w:numId w:val="22"/>
        </w:numPr>
        <w:spacing w:before="0" w:after="80" w:line="216" w:lineRule="auto"/>
        <w:rPr>
          <w:lang w:val="ru-RU"/>
        </w:rPr>
      </w:pPr>
      <w:r w:rsidRPr="0031187E">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 xml:space="preserve">Захтевом - Списак запослених за рад ван редовног радног времена (образац </w:t>
      </w:r>
      <w:r w:rsidRPr="0031187E">
        <w:rPr>
          <w:szCs w:val="20"/>
        </w:rPr>
        <w:t>QO</w:t>
      </w:r>
      <w:r w:rsidRPr="0031187E">
        <w:rPr>
          <w:szCs w:val="20"/>
          <w:lang w:val="sr-Cyrl-CS"/>
        </w:rPr>
        <w:t>.0.14.38</w:t>
      </w:r>
      <w:r w:rsidRPr="0031187E">
        <w:rPr>
          <w:szCs w:val="20"/>
          <w:lang w:val="ru-RU"/>
        </w:rPr>
        <w:t xml:space="preserve"> </w:t>
      </w:r>
      <w:r w:rsidRPr="0031187E">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Приликом уношења сопственог алата, опреме и материјала, сачини спецификацију истог</w:t>
      </w:r>
      <w:r w:rsidRPr="0031187E">
        <w:rPr>
          <w:szCs w:val="20"/>
        </w:rPr>
        <w:t xml:space="preserve"> </w:t>
      </w:r>
      <w:r w:rsidRPr="0031187E">
        <w:rPr>
          <w:szCs w:val="20"/>
          <w:lang w:val="sr-Cyrl-RS"/>
        </w:rPr>
        <w:t>на обрасцу</w:t>
      </w:r>
      <w:r w:rsidRPr="0031187E">
        <w:rPr>
          <w:szCs w:val="20"/>
        </w:rPr>
        <w:t xml:space="preserve"> QO</w:t>
      </w:r>
      <w:r w:rsidRPr="0031187E">
        <w:rPr>
          <w:szCs w:val="20"/>
          <w:lang w:val="sr-Cyrl-CS"/>
        </w:rPr>
        <w:t xml:space="preserve">.0.14.12 </w:t>
      </w:r>
      <w:r w:rsidRPr="0031187E">
        <w:rPr>
          <w:rFonts w:cs="Arial"/>
          <w:szCs w:val="20"/>
          <w:lang w:val="sr-Cyrl-CS"/>
        </w:rPr>
        <w:t>–</w:t>
      </w:r>
      <w:r w:rsidRPr="0031187E">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1187E" w:rsidRPr="0031187E" w:rsidRDefault="0031187E" w:rsidP="00BF2D64">
      <w:pPr>
        <w:numPr>
          <w:ilvl w:val="0"/>
          <w:numId w:val="22"/>
        </w:numPr>
        <w:tabs>
          <w:tab w:val="left" w:pos="-425"/>
          <w:tab w:val="num" w:pos="1401"/>
        </w:tabs>
        <w:spacing w:before="0" w:after="80" w:line="216" w:lineRule="auto"/>
        <w:rPr>
          <w:szCs w:val="20"/>
          <w:lang w:val="sr-Cyrl-CS"/>
        </w:rPr>
      </w:pPr>
      <w:r w:rsidRPr="0031187E">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1187E">
        <w:rPr>
          <w:szCs w:val="20"/>
        </w:rPr>
        <w:t xml:space="preserve">QO.0.14.13 </w:t>
      </w:r>
      <w:r w:rsidRPr="0031187E">
        <w:rPr>
          <w:rFonts w:cs="Arial"/>
          <w:szCs w:val="20"/>
        </w:rPr>
        <w:t>–</w:t>
      </w:r>
      <w:r w:rsidRPr="0031187E">
        <w:rPr>
          <w:szCs w:val="20"/>
        </w:rPr>
        <w:t xml:space="preserve"> </w:t>
      </w:r>
      <w:r w:rsidRPr="0031187E">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1187E" w:rsidRPr="0031187E" w:rsidRDefault="0031187E" w:rsidP="00BF2D64">
      <w:pPr>
        <w:numPr>
          <w:ilvl w:val="0"/>
          <w:numId w:val="22"/>
        </w:numPr>
        <w:spacing w:before="0" w:after="80" w:line="216" w:lineRule="auto"/>
        <w:rPr>
          <w:lang w:val="ru-RU"/>
        </w:rPr>
      </w:pPr>
      <w:r w:rsidRPr="0031187E">
        <w:rPr>
          <w:lang w:val="sr-Latn-CS"/>
        </w:rPr>
        <w:t xml:space="preserve">Приликом извођења радова придржава </w:t>
      </w:r>
      <w:r w:rsidRPr="0031187E">
        <w:rPr>
          <w:lang w:val="sr-Cyrl-CS"/>
        </w:rPr>
        <w:t xml:space="preserve">се </w:t>
      </w:r>
      <w:r w:rsidRPr="0031187E">
        <w:rPr>
          <w:lang w:val="sr-Latn-CS"/>
        </w:rPr>
        <w:t>свих законских, техничких и интерних прописа из</w:t>
      </w:r>
      <w:r w:rsidRPr="0031187E">
        <w:rPr>
          <w:lang w:val="ru-RU"/>
        </w:rPr>
        <w:t xml:space="preserve"> безбедности и здравља </w:t>
      </w:r>
      <w:r w:rsidRPr="0031187E">
        <w:rPr>
          <w:lang w:val="sr-Latn-CS"/>
        </w:rPr>
        <w:t>на раду и противпожарне заштите,</w:t>
      </w:r>
      <w:r w:rsidRPr="0031187E">
        <w:rPr>
          <w:lang w:val="ru-RU"/>
        </w:rPr>
        <w:t xml:space="preserve"> </w:t>
      </w:r>
      <w:r w:rsidRPr="0031187E">
        <w:rPr>
          <w:lang w:val="sr-Latn-CS"/>
        </w:rPr>
        <w:t>а</w:t>
      </w:r>
      <w:r w:rsidRPr="0031187E">
        <w:rPr>
          <w:lang w:val="ru-RU"/>
        </w:rPr>
        <w:t xml:space="preserve"> </w:t>
      </w:r>
      <w:r w:rsidRPr="0031187E">
        <w:rPr>
          <w:lang w:val="sr-Latn-CS"/>
        </w:rPr>
        <w:t>посебно спроводи Уредбу о мерама заштите од пожара при извођењу радова заваривања, резања и лемљења у постројењима</w:t>
      </w:r>
      <w:r w:rsidRPr="0031187E">
        <w:rPr>
          <w:lang w:val="sr-Cyrl-CS"/>
        </w:rPr>
        <w:t xml:space="preserve"> (</w:t>
      </w:r>
      <w:r w:rsidRPr="0031187E">
        <w:rPr>
          <w:lang w:val="sr-Latn-CS"/>
        </w:rPr>
        <w:t xml:space="preserve">уз претходно подношење </w:t>
      </w:r>
      <w:r w:rsidRPr="0031187E">
        <w:rPr>
          <w:lang w:val="sr-Cyrl-CS"/>
        </w:rPr>
        <w:t>З</w:t>
      </w:r>
      <w:r w:rsidRPr="0031187E">
        <w:rPr>
          <w:lang w:val="sr-Latn-CS"/>
        </w:rPr>
        <w:t>ахтева</w:t>
      </w:r>
      <w:r w:rsidRPr="0031187E">
        <w:rPr>
          <w:lang w:val="sr-Cyrl-CS"/>
        </w:rPr>
        <w:t xml:space="preserve"> за издавање одобрења за заваривање</w:t>
      </w:r>
      <w:r w:rsidRPr="0031187E">
        <w:rPr>
          <w:lang w:val="sr-Latn-CS"/>
        </w:rPr>
        <w:t xml:space="preserve"> Служб</w:t>
      </w:r>
      <w:r w:rsidRPr="0031187E">
        <w:rPr>
          <w:lang w:val="sr-Cyrl-CS"/>
        </w:rPr>
        <w:t>и</w:t>
      </w:r>
      <w:r w:rsidRPr="0031187E">
        <w:rPr>
          <w:lang w:val="sr-Latn-CS"/>
        </w:rPr>
        <w:t xml:space="preserve"> БЗР и ЗОП</w:t>
      </w:r>
      <w:r w:rsidRPr="0031187E">
        <w:rPr>
          <w:lang w:val="sr-Cyrl-CS"/>
        </w:rPr>
        <w:t xml:space="preserve">, образац </w:t>
      </w:r>
      <w:r w:rsidRPr="0031187E">
        <w:rPr>
          <w:szCs w:val="20"/>
        </w:rPr>
        <w:t>QO</w:t>
      </w:r>
      <w:r w:rsidRPr="0031187E">
        <w:rPr>
          <w:szCs w:val="20"/>
          <w:lang w:val="sr-Cyrl-CS"/>
        </w:rPr>
        <w:t>.0.</w:t>
      </w:r>
      <w:r w:rsidRPr="0031187E">
        <w:rPr>
          <w:szCs w:val="20"/>
        </w:rPr>
        <w:t>14</w:t>
      </w:r>
      <w:r w:rsidRPr="0031187E">
        <w:rPr>
          <w:szCs w:val="20"/>
          <w:lang w:val="sr-Cyrl-CS"/>
        </w:rPr>
        <w:t>.1</w:t>
      </w:r>
      <w:r w:rsidRPr="0031187E">
        <w:rPr>
          <w:szCs w:val="20"/>
        </w:rPr>
        <w:t>4</w:t>
      </w:r>
      <w:r w:rsidRPr="0031187E">
        <w:rPr>
          <w:szCs w:val="20"/>
          <w:lang w:val="sr-Cyrl-CS"/>
        </w:rPr>
        <w:t>, приказан у прилогу 2</w:t>
      </w:r>
      <w:r w:rsidRPr="0031187E">
        <w:rPr>
          <w:lang w:val="sr-Latn-CS"/>
        </w:rPr>
        <w:t>)</w:t>
      </w:r>
      <w:r w:rsidRPr="0031187E">
        <w:rPr>
          <w:lang w:val="ru-RU"/>
        </w:rPr>
        <w:t xml:space="preserve">, Упутство о обезбеђењу спровођења мера заштите од зрачења при радиографском испитивању </w:t>
      </w:r>
      <w:r w:rsidRPr="0031187E">
        <w:rPr>
          <w:lang w:val="sr-Cyrl-CS"/>
        </w:rPr>
        <w:t>(</w:t>
      </w:r>
      <w:r w:rsidRPr="0031187E">
        <w:rPr>
          <w:lang w:val="sr-Latn-CS"/>
        </w:rPr>
        <w:t xml:space="preserve">уз претходно подношење </w:t>
      </w:r>
      <w:r w:rsidRPr="0031187E">
        <w:rPr>
          <w:lang w:val="sr-Cyrl-CS"/>
        </w:rPr>
        <w:t>З</w:t>
      </w:r>
      <w:r w:rsidRPr="0031187E">
        <w:rPr>
          <w:lang w:val="sr-Latn-CS"/>
        </w:rPr>
        <w:t xml:space="preserve">ахтева </w:t>
      </w:r>
      <w:r w:rsidRPr="0031187E">
        <w:rPr>
          <w:lang w:val="sr-Cyrl-CS"/>
        </w:rPr>
        <w:t>за издавање</w:t>
      </w:r>
      <w:r w:rsidRPr="0031187E">
        <w:rPr>
          <w:lang w:val="sr-Latn-CS"/>
        </w:rPr>
        <w:t xml:space="preserve"> одобрења </w:t>
      </w:r>
      <w:r w:rsidRPr="0031187E">
        <w:rPr>
          <w:lang w:val="sr-Cyrl-CS"/>
        </w:rPr>
        <w:t>за радиографско испитивање</w:t>
      </w:r>
      <w:r w:rsidRPr="0031187E">
        <w:rPr>
          <w:lang w:val="sr-Latn-CS"/>
        </w:rPr>
        <w:t xml:space="preserve"> Служб</w:t>
      </w:r>
      <w:r w:rsidRPr="0031187E">
        <w:rPr>
          <w:lang w:val="sr-Cyrl-CS"/>
        </w:rPr>
        <w:t>и</w:t>
      </w:r>
      <w:r w:rsidRPr="0031187E">
        <w:rPr>
          <w:lang w:val="sr-Latn-CS"/>
        </w:rPr>
        <w:t xml:space="preserve"> БЗР и ЗОП</w:t>
      </w:r>
      <w:r w:rsidRPr="0031187E">
        <w:rPr>
          <w:lang w:val="sr-Cyrl-CS"/>
        </w:rPr>
        <w:t xml:space="preserve">, образац </w:t>
      </w:r>
      <w:r w:rsidRPr="0031187E">
        <w:rPr>
          <w:szCs w:val="20"/>
        </w:rPr>
        <w:t>QO</w:t>
      </w:r>
      <w:r w:rsidRPr="0031187E">
        <w:rPr>
          <w:szCs w:val="20"/>
          <w:lang w:val="sr-Cyrl-CS"/>
        </w:rPr>
        <w:t>.0.14.</w:t>
      </w:r>
      <w:r w:rsidRPr="0031187E">
        <w:rPr>
          <w:szCs w:val="20"/>
          <w:lang w:val="sr-Latn-CS"/>
        </w:rPr>
        <w:t>34</w:t>
      </w:r>
      <w:r w:rsidRPr="0031187E">
        <w:rPr>
          <w:szCs w:val="20"/>
          <w:lang w:val="sr-Cyrl-CS"/>
        </w:rPr>
        <w:t>, приказан у прилогу 2</w:t>
      </w:r>
      <w:r w:rsidRPr="0031187E">
        <w:rPr>
          <w:lang w:val="sr-Latn-CS"/>
        </w:rPr>
        <w:t>)</w:t>
      </w:r>
      <w:r w:rsidRPr="0031187E">
        <w:rPr>
          <w:lang w:val="ru-RU"/>
        </w:rPr>
        <w:t>.</w:t>
      </w:r>
    </w:p>
    <w:p w:rsidR="0031187E" w:rsidRPr="0031187E" w:rsidRDefault="0031187E" w:rsidP="00BF2D64">
      <w:pPr>
        <w:numPr>
          <w:ilvl w:val="0"/>
          <w:numId w:val="22"/>
        </w:numPr>
        <w:spacing w:before="0" w:after="80" w:line="216" w:lineRule="auto"/>
        <w:rPr>
          <w:lang w:val="sr-Cyrl-RS"/>
        </w:rPr>
      </w:pPr>
      <w:r w:rsidRPr="0031187E">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1187E" w:rsidRPr="0031187E" w:rsidRDefault="0031187E" w:rsidP="00BF2D64">
      <w:pPr>
        <w:numPr>
          <w:ilvl w:val="0"/>
          <w:numId w:val="22"/>
        </w:numPr>
        <w:spacing w:before="0" w:after="80" w:line="216" w:lineRule="auto"/>
        <w:rPr>
          <w:lang w:val="ru-RU"/>
        </w:rPr>
      </w:pPr>
      <w:r w:rsidRPr="0031187E">
        <w:rPr>
          <w:lang w:val="ru-RU"/>
        </w:rPr>
        <w:t>П</w:t>
      </w:r>
      <w:r w:rsidRPr="0031187E">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1187E" w:rsidRPr="0031187E" w:rsidRDefault="0031187E" w:rsidP="00BF2D64">
      <w:pPr>
        <w:numPr>
          <w:ilvl w:val="0"/>
          <w:numId w:val="22"/>
        </w:numPr>
        <w:spacing w:before="0" w:after="80" w:line="216" w:lineRule="auto"/>
        <w:rPr>
          <w:lang w:val="ru-RU"/>
        </w:rPr>
      </w:pPr>
      <w:r w:rsidRPr="0031187E">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1187E">
        <w:rPr>
          <w:lang w:val="sr-Cyrl-CS"/>
        </w:rPr>
        <w:t>флуида под високим притиском и температуром,</w:t>
      </w:r>
      <w:r w:rsidRPr="0031187E">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1187E" w:rsidRPr="0031187E" w:rsidRDefault="0031187E" w:rsidP="00BF2D64">
      <w:pPr>
        <w:numPr>
          <w:ilvl w:val="0"/>
          <w:numId w:val="22"/>
        </w:numPr>
        <w:spacing w:before="0" w:after="80" w:line="216" w:lineRule="auto"/>
        <w:rPr>
          <w:lang w:val="ru-RU"/>
        </w:rPr>
      </w:pPr>
      <w:r w:rsidRPr="0031187E">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1187E">
        <w:rPr>
          <w:szCs w:val="20"/>
          <w:lang w:val="sr-Latn-CS"/>
        </w:rPr>
        <w:t>(</w:t>
      </w:r>
      <w:r w:rsidRPr="0031187E">
        <w:rPr>
          <w:szCs w:val="20"/>
          <w:lang w:val="sr-Cyrl-CS"/>
        </w:rPr>
        <w:t>алатне машине у радионици одржавања, погонске уређаје и машине, вучна средства ЖТ, као и транспортн</w:t>
      </w:r>
      <w:r w:rsidRPr="0031187E">
        <w:rPr>
          <w:szCs w:val="20"/>
          <w:lang w:val="en-GB"/>
        </w:rPr>
        <w:t>e</w:t>
      </w:r>
      <w:r w:rsidRPr="0031187E">
        <w:rPr>
          <w:szCs w:val="20"/>
          <w:lang w:val="sr-Cyrl-CS"/>
        </w:rPr>
        <w:t xml:space="preserve"> машин</w:t>
      </w:r>
      <w:r w:rsidRPr="0031187E">
        <w:rPr>
          <w:szCs w:val="20"/>
          <w:lang w:val="en-GB"/>
        </w:rPr>
        <w:t>e</w:t>
      </w:r>
      <w:r w:rsidRPr="0031187E">
        <w:rPr>
          <w:szCs w:val="20"/>
          <w:lang w:val="sr-Cyrl-CS"/>
        </w:rPr>
        <w:t xml:space="preserve"> (дизалице, кранове, виљушкаре и остала моторна возила), независно од тога да ли су обучени за наведене послове.</w:t>
      </w:r>
    </w:p>
    <w:p w:rsidR="0031187E" w:rsidRPr="0031187E" w:rsidRDefault="0031187E" w:rsidP="00BF2D64">
      <w:pPr>
        <w:numPr>
          <w:ilvl w:val="0"/>
          <w:numId w:val="22"/>
        </w:numPr>
        <w:spacing w:before="0" w:after="80" w:line="216" w:lineRule="auto"/>
        <w:rPr>
          <w:lang w:val="ru-RU"/>
        </w:rPr>
      </w:pPr>
      <w:r w:rsidRPr="0031187E">
        <w:rPr>
          <w:szCs w:val="20"/>
          <w:lang w:val="ru-RU"/>
        </w:rPr>
        <w:t>З</w:t>
      </w:r>
      <w:r w:rsidRPr="0031187E">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1187E" w:rsidRPr="0031187E" w:rsidRDefault="0031187E" w:rsidP="00BF2D64">
      <w:pPr>
        <w:numPr>
          <w:ilvl w:val="0"/>
          <w:numId w:val="22"/>
        </w:numPr>
        <w:spacing w:before="0" w:after="80" w:line="216" w:lineRule="auto"/>
        <w:rPr>
          <w:lang w:val="ru-RU"/>
        </w:rPr>
      </w:pPr>
      <w:r w:rsidRPr="0031187E">
        <w:rPr>
          <w:lang w:val="ru-RU"/>
        </w:rPr>
        <w:t>З</w:t>
      </w:r>
      <w:r w:rsidRPr="0031187E">
        <w:rPr>
          <w:lang w:val="sr-Latn-CS"/>
        </w:rPr>
        <w:t xml:space="preserve">а своје </w:t>
      </w:r>
      <w:r w:rsidRPr="0031187E">
        <w:rPr>
          <w:lang w:val="ru-RU"/>
        </w:rPr>
        <w:t>запослене</w:t>
      </w:r>
      <w:r w:rsidRPr="0031187E">
        <w:rPr>
          <w:lang w:val="sr-Latn-CS"/>
        </w:rPr>
        <w:t xml:space="preserve"> обезбеди лична</w:t>
      </w:r>
      <w:r w:rsidRPr="0031187E">
        <w:rPr>
          <w:lang w:val="ru-RU"/>
        </w:rPr>
        <w:t xml:space="preserve"> и колективна</w:t>
      </w:r>
      <w:r w:rsidRPr="0031187E">
        <w:rPr>
          <w:lang w:val="sr-Latn-CS"/>
        </w:rPr>
        <w:t xml:space="preserve"> заштитна средства и сноси одговорност о њиховој</w:t>
      </w:r>
      <w:r w:rsidRPr="0031187E">
        <w:rPr>
          <w:lang w:val="ru-RU"/>
        </w:rPr>
        <w:t xml:space="preserve"> правилној</w:t>
      </w:r>
      <w:r w:rsidRPr="0031187E">
        <w:rPr>
          <w:lang w:val="sr-Latn-CS"/>
        </w:rPr>
        <w:t xml:space="preserve"> употреби.</w:t>
      </w:r>
    </w:p>
    <w:p w:rsidR="0031187E" w:rsidRPr="0031187E" w:rsidRDefault="0031187E" w:rsidP="00BF2D64">
      <w:pPr>
        <w:numPr>
          <w:ilvl w:val="0"/>
          <w:numId w:val="22"/>
        </w:numPr>
        <w:spacing w:before="0" w:after="80" w:line="216" w:lineRule="auto"/>
        <w:rPr>
          <w:lang w:val="ru-RU"/>
        </w:rPr>
      </w:pPr>
      <w:r w:rsidRPr="0031187E">
        <w:rPr>
          <w:lang w:val="sr-Cyrl-CS"/>
        </w:rPr>
        <w:t>Запослени на радном оделу имају видно обележен назив фирме у којој раде.</w:t>
      </w:r>
    </w:p>
    <w:p w:rsidR="0031187E" w:rsidRPr="0031187E" w:rsidRDefault="0031187E" w:rsidP="00BF2D64">
      <w:pPr>
        <w:numPr>
          <w:ilvl w:val="0"/>
          <w:numId w:val="22"/>
        </w:numPr>
        <w:spacing w:before="0" w:after="80" w:line="216" w:lineRule="auto"/>
        <w:rPr>
          <w:lang w:val="ru-RU"/>
        </w:rPr>
      </w:pPr>
      <w:r w:rsidRPr="0031187E">
        <w:rPr>
          <w:lang w:val="ru-RU"/>
        </w:rPr>
        <w:t>С</w:t>
      </w:r>
      <w:r w:rsidRPr="0031187E">
        <w:rPr>
          <w:lang w:val="sr-Latn-CS"/>
        </w:rPr>
        <w:t xml:space="preserve">носи пуну одговорност за безбедност и здравље својих </w:t>
      </w:r>
      <w:r w:rsidRPr="0031187E">
        <w:rPr>
          <w:lang w:val="ru-RU"/>
        </w:rPr>
        <w:t>запослених</w:t>
      </w:r>
      <w:r w:rsidRPr="0031187E">
        <w:rPr>
          <w:lang w:val="sr-Latn-CS"/>
        </w:rPr>
        <w:t xml:space="preserve">, </w:t>
      </w:r>
      <w:r w:rsidRPr="0031187E">
        <w:rPr>
          <w:lang w:val="ru-RU"/>
        </w:rPr>
        <w:t>запослених</w:t>
      </w:r>
      <w:r w:rsidRPr="0031187E">
        <w:rPr>
          <w:lang w:val="sr-Latn-CS"/>
        </w:rPr>
        <w:t xml:space="preserve"> подизвођача и </w:t>
      </w:r>
      <w:r w:rsidRPr="0031187E">
        <w:rPr>
          <w:lang w:val="ru-RU"/>
        </w:rPr>
        <w:t>другог</w:t>
      </w:r>
      <w:r w:rsidRPr="0031187E">
        <w:rPr>
          <w:lang w:val="sr-Latn-CS"/>
        </w:rPr>
        <w:t xml:space="preserve"> особ</w:t>
      </w:r>
      <w:r w:rsidRPr="0031187E">
        <w:rPr>
          <w:lang w:val="ru-RU"/>
        </w:rPr>
        <w:t>ља</w:t>
      </w:r>
      <w:r w:rsidRPr="0031187E">
        <w:rPr>
          <w:lang w:val="sr-Latn-CS"/>
        </w:rPr>
        <w:t xml:space="preserve"> које </w:t>
      </w:r>
      <w:r w:rsidRPr="0031187E">
        <w:rPr>
          <w:lang w:val="ru-RU"/>
        </w:rPr>
        <w:t>је</w:t>
      </w:r>
      <w:r w:rsidRPr="0031187E">
        <w:rPr>
          <w:lang w:val="sr-Latn-CS"/>
        </w:rPr>
        <w:t xml:space="preserve"> укључен</w:t>
      </w:r>
      <w:r w:rsidRPr="0031187E">
        <w:rPr>
          <w:lang w:val="ru-RU"/>
        </w:rPr>
        <w:t>о</w:t>
      </w:r>
      <w:r w:rsidRPr="0031187E">
        <w:rPr>
          <w:lang w:val="sr-Latn-CS"/>
        </w:rPr>
        <w:t xml:space="preserve"> у радове извођача.</w:t>
      </w:r>
      <w:r w:rsidRPr="0031187E">
        <w:rPr>
          <w:lang w:val="sr-Cyrl-CS"/>
        </w:rPr>
        <w:t xml:space="preserve"> </w:t>
      </w:r>
    </w:p>
    <w:p w:rsidR="0031187E" w:rsidRPr="0031187E" w:rsidRDefault="0031187E" w:rsidP="00BF2D64">
      <w:pPr>
        <w:numPr>
          <w:ilvl w:val="0"/>
          <w:numId w:val="22"/>
        </w:numPr>
        <w:spacing w:before="0" w:after="80" w:line="216" w:lineRule="auto"/>
        <w:rPr>
          <w:lang w:val="ru-RU"/>
        </w:rPr>
      </w:pPr>
      <w:r w:rsidRPr="0031187E">
        <w:rPr>
          <w:lang w:val="sr-Cyrl-CS"/>
        </w:rPr>
        <w:t>Виљушкари и грађевинске машине морају бити снабдевени са ротационим светлом и звучном сиреном за вожњу уназад.</w:t>
      </w:r>
    </w:p>
    <w:p w:rsidR="0031187E" w:rsidRPr="0031187E" w:rsidRDefault="0031187E" w:rsidP="00BF2D64">
      <w:pPr>
        <w:numPr>
          <w:ilvl w:val="0"/>
          <w:numId w:val="22"/>
        </w:numPr>
        <w:spacing w:before="0" w:after="80" w:line="216" w:lineRule="auto"/>
        <w:rPr>
          <w:lang w:val="ru-RU"/>
        </w:rPr>
      </w:pPr>
      <w:r w:rsidRPr="0031187E">
        <w:rPr>
          <w:lang w:val="ru-RU"/>
        </w:rPr>
        <w:t>Сва возила, као и радне машине, за која су издате ИД картице за улазак у објекте ТЕНТ,  морају имати видно обележен назив фирме.</w:t>
      </w:r>
    </w:p>
    <w:p w:rsidR="0031187E" w:rsidRPr="0031187E" w:rsidRDefault="0031187E" w:rsidP="00BF2D64">
      <w:pPr>
        <w:numPr>
          <w:ilvl w:val="0"/>
          <w:numId w:val="22"/>
        </w:numPr>
        <w:spacing w:before="0" w:after="80" w:line="216" w:lineRule="auto"/>
        <w:rPr>
          <w:lang w:val="ru-RU"/>
        </w:rPr>
      </w:pPr>
      <w:r w:rsidRPr="0031187E">
        <w:rPr>
          <w:lang w:val="ru-RU"/>
        </w:rPr>
        <w:t>П</w:t>
      </w:r>
      <w:r w:rsidRPr="0031187E">
        <w:rPr>
          <w:lang w:val="sr-Latn-CS"/>
        </w:rPr>
        <w:t>оштуј</w:t>
      </w:r>
      <w:r w:rsidRPr="0031187E">
        <w:rPr>
          <w:lang w:val="ru-RU"/>
        </w:rPr>
        <w:t>е</w:t>
      </w:r>
      <w:r w:rsidRPr="0031187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1187E" w:rsidRPr="0031187E" w:rsidRDefault="0031187E" w:rsidP="00BF2D64">
      <w:pPr>
        <w:numPr>
          <w:ilvl w:val="0"/>
          <w:numId w:val="22"/>
        </w:numPr>
        <w:spacing w:before="0" w:after="80" w:line="216" w:lineRule="auto"/>
        <w:rPr>
          <w:lang w:val="ru-RU"/>
        </w:rPr>
      </w:pPr>
      <w:r w:rsidRPr="0031187E">
        <w:rPr>
          <w:lang w:val="ru-RU"/>
        </w:rPr>
        <w:t>О</w:t>
      </w:r>
      <w:r w:rsidRPr="0031187E">
        <w:rPr>
          <w:lang w:val="sr-Latn-CS"/>
        </w:rPr>
        <w:t>безбеди сопствени надзор над спровођењем мера безбедности на раду и обезбеди прву  помоћ.</w:t>
      </w:r>
    </w:p>
    <w:p w:rsidR="0031187E" w:rsidRPr="0031187E" w:rsidRDefault="0031187E" w:rsidP="00BF2D64">
      <w:pPr>
        <w:numPr>
          <w:ilvl w:val="0"/>
          <w:numId w:val="22"/>
        </w:numPr>
        <w:spacing w:before="0" w:after="80" w:line="216" w:lineRule="auto"/>
        <w:rPr>
          <w:lang w:val="ru-RU"/>
        </w:rPr>
      </w:pPr>
      <w:r w:rsidRPr="0031187E">
        <w:rPr>
          <w:lang w:val="ru-RU"/>
        </w:rPr>
        <w:t>О</w:t>
      </w:r>
      <w:r w:rsidRPr="0031187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1187E" w:rsidRPr="0031187E" w:rsidRDefault="0031187E" w:rsidP="00BF2D64">
      <w:pPr>
        <w:numPr>
          <w:ilvl w:val="0"/>
          <w:numId w:val="22"/>
        </w:numPr>
        <w:spacing w:before="0" w:after="80" w:line="216" w:lineRule="auto"/>
        <w:rPr>
          <w:lang w:val="ru-RU"/>
        </w:rPr>
      </w:pPr>
      <w:r w:rsidRPr="0031187E">
        <w:rPr>
          <w:lang w:val="ru-RU"/>
        </w:rPr>
        <w:t>Поштује забрану</w:t>
      </w:r>
      <w:r w:rsidRPr="0031187E">
        <w:rPr>
          <w:lang w:val="sr-Latn-CS"/>
        </w:rPr>
        <w:t xml:space="preserve"> спаљивањ</w:t>
      </w:r>
      <w:r w:rsidRPr="0031187E">
        <w:rPr>
          <w:lang w:val="ru-RU"/>
        </w:rPr>
        <w:t>а</w:t>
      </w:r>
      <w:r w:rsidRPr="0031187E">
        <w:rPr>
          <w:lang w:val="sr-Latn-CS"/>
        </w:rPr>
        <w:t xml:space="preserve"> смећа и отпадног материјала као и коришћења ватре на отвореном простору за грејање </w:t>
      </w:r>
      <w:r w:rsidRPr="0031187E">
        <w:rPr>
          <w:lang w:val="ru-RU"/>
        </w:rPr>
        <w:t>запослених</w:t>
      </w:r>
      <w:r w:rsidRPr="0031187E">
        <w:rPr>
          <w:lang w:val="sr-Latn-CS"/>
        </w:rPr>
        <w:t>.</w:t>
      </w:r>
    </w:p>
    <w:p w:rsidR="0031187E" w:rsidRPr="0031187E" w:rsidRDefault="0031187E" w:rsidP="00BF2D64">
      <w:pPr>
        <w:numPr>
          <w:ilvl w:val="0"/>
          <w:numId w:val="22"/>
        </w:numPr>
        <w:spacing w:before="0" w:after="80" w:line="216" w:lineRule="auto"/>
        <w:rPr>
          <w:lang w:val="ru-RU"/>
        </w:rPr>
      </w:pPr>
      <w:r w:rsidRPr="0031187E">
        <w:rPr>
          <w:lang w:val="ru-RU"/>
        </w:rPr>
        <w:t xml:space="preserve">У потпуности преузима </w:t>
      </w:r>
      <w:r w:rsidRPr="0031187E">
        <w:rPr>
          <w:lang w:val="sr-Cyrl-CS"/>
        </w:rPr>
        <w:t>с</w:t>
      </w:r>
      <w:r w:rsidRPr="0031187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1187E">
        <w:rPr>
          <w:lang w:val="sr-Cyrl-CS"/>
        </w:rPr>
        <w:t>.</w:t>
      </w:r>
    </w:p>
    <w:p w:rsidR="0031187E" w:rsidRPr="0031187E" w:rsidRDefault="0031187E" w:rsidP="00BF2D64">
      <w:pPr>
        <w:numPr>
          <w:ilvl w:val="0"/>
          <w:numId w:val="22"/>
        </w:numPr>
        <w:spacing w:before="0" w:after="80" w:line="216" w:lineRule="auto"/>
        <w:rPr>
          <w:lang w:val="ru-RU"/>
        </w:rPr>
      </w:pPr>
      <w:r w:rsidRPr="0031187E">
        <w:rPr>
          <w:lang w:val="ru-RU"/>
        </w:rPr>
        <w:t xml:space="preserve">Благовремено извештава </w:t>
      </w:r>
      <w:r w:rsidRPr="0031187E">
        <w:rPr>
          <w:lang w:val="sr-Latn-CS"/>
        </w:rPr>
        <w:t>Служб</w:t>
      </w:r>
      <w:r w:rsidRPr="0031187E">
        <w:rPr>
          <w:lang w:val="sr-Cyrl-RS"/>
        </w:rPr>
        <w:t>у</w:t>
      </w:r>
      <w:r w:rsidRPr="0031187E">
        <w:rPr>
          <w:lang w:val="sr-Latn-CS"/>
        </w:rPr>
        <w:t xml:space="preserve"> БЗР и ЗОП </w:t>
      </w:r>
      <w:r w:rsidRPr="0031187E">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1187E">
        <w:rPr>
          <w:lang w:val="sr-Latn-CS"/>
        </w:rPr>
        <w:t xml:space="preserve">сваку повреду на раду својих </w:t>
      </w:r>
      <w:r w:rsidRPr="0031187E">
        <w:rPr>
          <w:lang w:val="ru-RU"/>
        </w:rPr>
        <w:t>запослених</w:t>
      </w:r>
      <w:r w:rsidRPr="0031187E">
        <w:rPr>
          <w:lang w:val="sr-Cyrl-RS"/>
        </w:rPr>
        <w:t>, акцидент или инцидент.</w:t>
      </w:r>
    </w:p>
    <w:p w:rsidR="0031187E" w:rsidRPr="0031187E" w:rsidRDefault="0031187E" w:rsidP="00BF2D64">
      <w:pPr>
        <w:numPr>
          <w:ilvl w:val="0"/>
          <w:numId w:val="22"/>
        </w:numPr>
        <w:spacing w:before="0" w:after="80" w:line="216" w:lineRule="auto"/>
        <w:rPr>
          <w:lang w:val="ru-RU"/>
        </w:rPr>
      </w:pPr>
      <w:r w:rsidRPr="0031187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1187E" w:rsidRPr="0031187E" w:rsidRDefault="0031187E" w:rsidP="00BF2D64">
      <w:pPr>
        <w:numPr>
          <w:ilvl w:val="0"/>
          <w:numId w:val="22"/>
        </w:numPr>
        <w:spacing w:before="0" w:after="80" w:line="216" w:lineRule="auto"/>
        <w:ind w:left="357" w:hanging="357"/>
        <w:rPr>
          <w:lang w:val="ru-RU"/>
        </w:rPr>
      </w:pPr>
      <w:r w:rsidRPr="0031187E">
        <w:rPr>
          <w:lang w:val="ru-RU"/>
        </w:rPr>
        <w:lastRenderedPageBreak/>
        <w:t>Р</w:t>
      </w:r>
      <w:r w:rsidRPr="0031187E">
        <w:rPr>
          <w:lang w:val="sr-Latn-CS"/>
        </w:rPr>
        <w:t>адни простор одржава уредан</w:t>
      </w:r>
      <w:r w:rsidRPr="0031187E">
        <w:rPr>
          <w:lang w:val="ru-RU"/>
        </w:rPr>
        <w:t xml:space="preserve">, </w:t>
      </w:r>
      <w:r w:rsidRPr="0031187E">
        <w:rPr>
          <w:lang w:val="sr-Latn-CS"/>
        </w:rPr>
        <w:t>чист, сигуран за кретање радника и транспорт.</w:t>
      </w:r>
    </w:p>
    <w:p w:rsidR="0031187E" w:rsidRPr="0031187E" w:rsidRDefault="0031187E" w:rsidP="00BF2D64">
      <w:pPr>
        <w:numPr>
          <w:ilvl w:val="0"/>
          <w:numId w:val="22"/>
        </w:numPr>
        <w:spacing w:before="0" w:after="80" w:line="216" w:lineRule="auto"/>
        <w:rPr>
          <w:lang w:val="ru-RU"/>
        </w:rPr>
      </w:pPr>
      <w:r w:rsidRPr="0031187E">
        <w:rPr>
          <w:lang w:val="sr-Latn-CS"/>
        </w:rPr>
        <w:t xml:space="preserve">Свакодневно, уз сагласност  </w:t>
      </w:r>
      <w:r w:rsidRPr="0031187E">
        <w:rPr>
          <w:lang w:val="ru-RU"/>
        </w:rPr>
        <w:t>н</w:t>
      </w:r>
      <w:r w:rsidRPr="0031187E">
        <w:rPr>
          <w:lang w:val="sr-Latn-CS"/>
        </w:rPr>
        <w:t>аручиоц</w:t>
      </w:r>
      <w:r w:rsidRPr="0031187E">
        <w:rPr>
          <w:lang w:val="ru-RU"/>
        </w:rPr>
        <w:t>а</w:t>
      </w:r>
      <w:r w:rsidRPr="0031187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1187E" w:rsidRPr="0031187E" w:rsidRDefault="0031187E" w:rsidP="00BF2D64">
      <w:pPr>
        <w:numPr>
          <w:ilvl w:val="0"/>
          <w:numId w:val="22"/>
        </w:numPr>
        <w:spacing w:before="0" w:after="80" w:line="216" w:lineRule="auto"/>
        <w:rPr>
          <w:lang w:val="ru-RU"/>
        </w:rPr>
      </w:pPr>
      <w:r w:rsidRPr="0031187E">
        <w:rPr>
          <w:lang w:val="sr-Latn-CS"/>
        </w:rPr>
        <w:t xml:space="preserve">Монтажни материјал </w:t>
      </w:r>
      <w:r w:rsidRPr="0031187E">
        <w:rPr>
          <w:lang w:val="ru-RU"/>
        </w:rPr>
        <w:t>прописно складишти</w:t>
      </w:r>
      <w:r w:rsidRPr="0031187E">
        <w:rPr>
          <w:lang w:val="sr-Latn-CS"/>
        </w:rPr>
        <w:t>.</w:t>
      </w:r>
    </w:p>
    <w:p w:rsidR="0031187E" w:rsidRPr="0031187E" w:rsidRDefault="0031187E" w:rsidP="00BF2D64">
      <w:pPr>
        <w:numPr>
          <w:ilvl w:val="0"/>
          <w:numId w:val="22"/>
        </w:numPr>
        <w:spacing w:before="0" w:after="80" w:line="216" w:lineRule="auto"/>
        <w:rPr>
          <w:lang w:val="ru-RU"/>
        </w:rPr>
      </w:pPr>
      <w:r w:rsidRPr="0031187E">
        <w:rPr>
          <w:lang w:val="sr-Latn-CS"/>
        </w:rPr>
        <w:t>Сва опасна места (опасност од пада са висин</w:t>
      </w:r>
      <w:r w:rsidRPr="0031187E">
        <w:rPr>
          <w:lang w:val="ru-RU"/>
        </w:rPr>
        <w:t>е и друго</w:t>
      </w:r>
      <w:r w:rsidRPr="0031187E">
        <w:rPr>
          <w:lang w:val="sr-Latn-CS"/>
        </w:rPr>
        <w:t>) обезбеди траком</w:t>
      </w:r>
      <w:r w:rsidRPr="0031187E">
        <w:rPr>
          <w:lang w:val="ru-RU"/>
        </w:rPr>
        <w:t xml:space="preserve">, </w:t>
      </w:r>
      <w:r w:rsidRPr="0031187E">
        <w:rPr>
          <w:lang w:val="sr-Latn-CS"/>
        </w:rPr>
        <w:t>оградом</w:t>
      </w:r>
      <w:r w:rsidRPr="0031187E">
        <w:rPr>
          <w:lang w:val="ru-RU"/>
        </w:rPr>
        <w:t xml:space="preserve"> и таблама упозорења</w:t>
      </w:r>
      <w:r w:rsidRPr="0031187E">
        <w:rPr>
          <w:lang w:val="sr-Latn-CS"/>
        </w:rPr>
        <w:t>.</w:t>
      </w:r>
    </w:p>
    <w:p w:rsidR="0031187E" w:rsidRPr="0031187E" w:rsidRDefault="0031187E" w:rsidP="00BF2D64">
      <w:pPr>
        <w:numPr>
          <w:ilvl w:val="0"/>
          <w:numId w:val="22"/>
        </w:numPr>
        <w:spacing w:before="0" w:after="80" w:line="216" w:lineRule="auto"/>
        <w:rPr>
          <w:lang w:val="ru-RU"/>
        </w:rPr>
      </w:pPr>
      <w:r w:rsidRPr="0031187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1187E" w:rsidRPr="0031187E" w:rsidRDefault="0031187E" w:rsidP="00BF2D64">
      <w:pPr>
        <w:numPr>
          <w:ilvl w:val="0"/>
          <w:numId w:val="22"/>
        </w:numPr>
        <w:spacing w:before="0" w:after="80" w:line="216" w:lineRule="auto"/>
        <w:rPr>
          <w:lang w:val="ru-RU"/>
        </w:rPr>
      </w:pPr>
      <w:r w:rsidRPr="0031187E">
        <w:rPr>
          <w:lang w:val="sr-Latn-CS"/>
        </w:rPr>
        <w:t xml:space="preserve">Све грађевинске скеле </w:t>
      </w:r>
      <w:r w:rsidRPr="0031187E">
        <w:rPr>
          <w:lang w:val="sr-Cyrl-CS"/>
        </w:rPr>
        <w:t>буду</w:t>
      </w:r>
      <w:r w:rsidRPr="0031187E">
        <w:rPr>
          <w:lang w:val="sr-Latn-CS"/>
        </w:rPr>
        <w:t xml:space="preserve"> монтиране од стране специјализованих фирми</w:t>
      </w:r>
      <w:r w:rsidRPr="0031187E">
        <w:rPr>
          <w:lang w:val="ru-RU"/>
        </w:rPr>
        <w:t>,</w:t>
      </w:r>
      <w:r w:rsidRPr="0031187E">
        <w:rPr>
          <w:lang w:val="sr-Latn-CS"/>
        </w:rPr>
        <w:t xml:space="preserve"> по урађеном пројекту</w:t>
      </w:r>
      <w:r w:rsidRPr="0031187E">
        <w:rPr>
          <w:lang w:val="ru-RU"/>
        </w:rPr>
        <w:t xml:space="preserve"> и </w:t>
      </w:r>
      <w:r w:rsidRPr="0031187E">
        <w:rPr>
          <w:lang w:val="sr-Latn-CS"/>
        </w:rPr>
        <w:t>прегледане пре употребе од стране корисника.</w:t>
      </w:r>
    </w:p>
    <w:p w:rsidR="0031187E" w:rsidRPr="0031187E" w:rsidRDefault="0031187E" w:rsidP="00BF2D64">
      <w:pPr>
        <w:numPr>
          <w:ilvl w:val="0"/>
          <w:numId w:val="22"/>
        </w:numPr>
        <w:spacing w:before="0" w:after="80" w:line="216" w:lineRule="auto"/>
        <w:rPr>
          <w:lang w:val="ru-RU"/>
        </w:rPr>
      </w:pPr>
      <w:r w:rsidRPr="0031187E">
        <w:rPr>
          <w:lang w:val="ru-RU"/>
        </w:rPr>
        <w:t>На захтев надзорног органа н</w:t>
      </w:r>
      <w:r w:rsidRPr="0031187E">
        <w:rPr>
          <w:lang w:val="sr-Latn-CS"/>
        </w:rPr>
        <w:t>а градилишту обезбеди довољан број мобилних тоалета.</w:t>
      </w:r>
    </w:p>
    <w:p w:rsidR="0031187E" w:rsidRPr="0031187E" w:rsidRDefault="0031187E" w:rsidP="00BF2D64">
      <w:pPr>
        <w:numPr>
          <w:ilvl w:val="0"/>
          <w:numId w:val="22"/>
        </w:numPr>
        <w:spacing w:before="0" w:after="80" w:line="216" w:lineRule="auto"/>
        <w:rPr>
          <w:lang w:val="ru-RU"/>
        </w:rPr>
      </w:pPr>
      <w:r w:rsidRPr="0031187E">
        <w:rPr>
          <w:lang w:val="sr-Latn-CS"/>
        </w:rPr>
        <w:t xml:space="preserve">Наручиоцу радова не ремети редован процес производње и рад </w:t>
      </w:r>
      <w:r w:rsidRPr="0031187E">
        <w:rPr>
          <w:lang w:val="ru-RU"/>
        </w:rPr>
        <w:t>запослених</w:t>
      </w:r>
      <w:r w:rsidRPr="0031187E">
        <w:rPr>
          <w:lang w:val="sr-Latn-CS"/>
        </w:rPr>
        <w:t>.</w:t>
      </w:r>
    </w:p>
    <w:p w:rsidR="0031187E" w:rsidRPr="0031187E" w:rsidRDefault="0031187E" w:rsidP="00BF2D64">
      <w:pPr>
        <w:numPr>
          <w:ilvl w:val="0"/>
          <w:numId w:val="22"/>
        </w:numPr>
        <w:spacing w:before="0" w:after="80" w:line="216" w:lineRule="auto"/>
        <w:rPr>
          <w:lang w:val="ru-RU"/>
        </w:rPr>
      </w:pPr>
      <w:r w:rsidRPr="0031187E">
        <w:rPr>
          <w:lang w:val="sr-Latn-CS"/>
        </w:rPr>
        <w:t>Поштује радну и технолошку дисциплину установљену код наручиоца радова.</w:t>
      </w:r>
    </w:p>
    <w:p w:rsidR="0031187E" w:rsidRPr="0031187E" w:rsidRDefault="0031187E" w:rsidP="00BF2D64">
      <w:pPr>
        <w:numPr>
          <w:ilvl w:val="0"/>
          <w:numId w:val="22"/>
        </w:numPr>
        <w:spacing w:before="0" w:after="80" w:line="216" w:lineRule="auto"/>
        <w:rPr>
          <w:lang w:val="ru-RU"/>
        </w:rPr>
      </w:pPr>
      <w:r w:rsidRPr="0031187E">
        <w:rPr>
          <w:lang w:val="ru-RU"/>
        </w:rPr>
        <w:t>Обавеже своје</w:t>
      </w:r>
      <w:r w:rsidRPr="0031187E">
        <w:rPr>
          <w:lang w:val="sr-Latn-CS"/>
        </w:rPr>
        <w:t xml:space="preserve"> </w:t>
      </w:r>
      <w:r w:rsidRPr="0031187E">
        <w:rPr>
          <w:lang w:val="ru-RU"/>
        </w:rPr>
        <w:t xml:space="preserve">запослене </w:t>
      </w:r>
      <w:r w:rsidRPr="0031187E">
        <w:rPr>
          <w:lang w:val="sr-Latn-CS"/>
        </w:rPr>
        <w:t xml:space="preserve">да стално носе </w:t>
      </w:r>
      <w:r w:rsidRPr="0031187E">
        <w:rPr>
          <w:lang w:val="sr-Cyrl-CS"/>
        </w:rPr>
        <w:t xml:space="preserve">лична </w:t>
      </w:r>
      <w:r w:rsidRPr="0031187E">
        <w:rPr>
          <w:lang w:val="sr-Latn-CS"/>
        </w:rPr>
        <w:t>док</w:t>
      </w:r>
      <w:r w:rsidRPr="0031187E">
        <w:rPr>
          <w:lang w:val="ru-RU"/>
        </w:rPr>
        <w:t>у</w:t>
      </w:r>
      <w:r w:rsidRPr="0031187E">
        <w:rPr>
          <w:lang w:val="sr-Latn-CS"/>
        </w:rPr>
        <w:t>мента и покажу их на захтев овлашћених лица за безбедност.</w:t>
      </w:r>
    </w:p>
    <w:p w:rsidR="0031187E" w:rsidRPr="0031187E" w:rsidRDefault="0031187E" w:rsidP="00BF2D64">
      <w:pPr>
        <w:numPr>
          <w:ilvl w:val="0"/>
          <w:numId w:val="22"/>
        </w:numPr>
        <w:spacing w:before="0" w:after="80" w:line="216" w:lineRule="auto"/>
        <w:rPr>
          <w:lang w:val="ru-RU"/>
        </w:rPr>
      </w:pPr>
      <w:r w:rsidRPr="0031187E">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1187E" w:rsidRPr="0031187E" w:rsidRDefault="0031187E" w:rsidP="00BF2D64">
      <w:pPr>
        <w:numPr>
          <w:ilvl w:val="0"/>
          <w:numId w:val="22"/>
        </w:numPr>
        <w:spacing w:before="0" w:after="80" w:line="216" w:lineRule="auto"/>
        <w:rPr>
          <w:lang w:val="ru-RU"/>
        </w:rPr>
      </w:pPr>
      <w:r w:rsidRPr="0031187E">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1187E" w:rsidRPr="0031187E" w:rsidRDefault="0031187E" w:rsidP="00BF2D64">
      <w:pPr>
        <w:numPr>
          <w:ilvl w:val="0"/>
          <w:numId w:val="22"/>
        </w:numPr>
        <w:spacing w:before="0" w:after="80" w:line="216" w:lineRule="auto"/>
        <w:rPr>
          <w:lang w:val="ru-RU"/>
        </w:rPr>
      </w:pPr>
      <w:r w:rsidRPr="0031187E">
        <w:rPr>
          <w:lang w:val="ru-RU"/>
        </w:rPr>
        <w:t>Запослени</w:t>
      </w:r>
      <w:r w:rsidRPr="0031187E">
        <w:rPr>
          <w:lang w:val="sr-Latn-CS"/>
        </w:rPr>
        <w:t xml:space="preserve"> извођача и подизвођача радова бораве и крећу се само у објектима ТЕНТ на којима изводе радове.</w:t>
      </w:r>
    </w:p>
    <w:p w:rsidR="0031187E" w:rsidRPr="0031187E" w:rsidRDefault="0031187E" w:rsidP="00BF2D64">
      <w:pPr>
        <w:numPr>
          <w:ilvl w:val="0"/>
          <w:numId w:val="22"/>
        </w:numPr>
        <w:spacing w:before="0" w:after="80" w:line="216" w:lineRule="auto"/>
        <w:rPr>
          <w:lang w:val="ru-RU"/>
        </w:rPr>
      </w:pPr>
      <w:r w:rsidRPr="0031187E">
        <w:rPr>
          <w:lang w:val="ru-RU"/>
        </w:rPr>
        <w:t>Забрањено је уношење оружја унутар локација Огранка ТЕНТ, као и неовлашћено фотографисање.</w:t>
      </w:r>
    </w:p>
    <w:p w:rsidR="0031187E" w:rsidRPr="0031187E" w:rsidRDefault="0031187E" w:rsidP="00BF2D64">
      <w:pPr>
        <w:numPr>
          <w:ilvl w:val="0"/>
          <w:numId w:val="22"/>
        </w:numPr>
        <w:spacing w:before="0" w:after="80" w:line="216" w:lineRule="auto"/>
        <w:rPr>
          <w:lang w:val="ru-RU"/>
        </w:rPr>
      </w:pPr>
      <w:r w:rsidRPr="0031187E">
        <w:rPr>
          <w:lang w:val="ru-RU"/>
        </w:rPr>
        <w:t>Обавезно је придржавање правила и сигнализације безбедности у саобраћају.</w:t>
      </w:r>
    </w:p>
    <w:p w:rsidR="0031187E" w:rsidRPr="0031187E" w:rsidRDefault="0031187E" w:rsidP="00BF2D64">
      <w:pPr>
        <w:numPr>
          <w:ilvl w:val="0"/>
          <w:numId w:val="22"/>
        </w:numPr>
        <w:spacing w:before="0" w:after="80" w:line="216" w:lineRule="auto"/>
        <w:rPr>
          <w:lang w:val="ru-RU"/>
        </w:rPr>
      </w:pPr>
      <w:r w:rsidRPr="0031187E">
        <w:rPr>
          <w:szCs w:val="20"/>
          <w:lang w:val="sr-Cyrl-CS"/>
        </w:rPr>
        <w:t>На захтев надзорног органа, удаљи запосленог са градилишта, када се утврди да је неподобан за даљи рад на градилишту.</w:t>
      </w:r>
    </w:p>
    <w:p w:rsidR="0031187E" w:rsidRPr="0031187E" w:rsidRDefault="0031187E" w:rsidP="00BF2D64">
      <w:pPr>
        <w:numPr>
          <w:ilvl w:val="0"/>
          <w:numId w:val="22"/>
        </w:numPr>
        <w:spacing w:before="0" w:after="80" w:line="216" w:lineRule="auto"/>
        <w:rPr>
          <w:lang w:val="ru-RU"/>
        </w:rPr>
      </w:pPr>
      <w:r w:rsidRPr="0031187E">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1187E" w:rsidRPr="0031187E" w:rsidRDefault="0031187E" w:rsidP="0031187E">
      <w:pPr>
        <w:spacing w:before="0" w:line="216" w:lineRule="auto"/>
        <w:ind w:firstLine="567"/>
        <w:jc w:val="left"/>
        <w:rPr>
          <w:b/>
          <w:u w:val="single"/>
          <w:lang w:val="sr-Cyrl-CS"/>
        </w:rPr>
      </w:pPr>
      <w:r w:rsidRPr="0031187E">
        <w:rPr>
          <w:b/>
          <w:u w:val="single"/>
          <w:lang w:val="sr-Cyrl-CS"/>
        </w:rPr>
        <w:t>II ОБАВЕЗЕ ИЗВОЂАЧА РАДОВА ЧИЈИ СУ ЗАПОСЛЕНИ АНГАЖОВАНИ</w:t>
      </w:r>
    </w:p>
    <w:p w:rsidR="0031187E" w:rsidRPr="0031187E" w:rsidRDefault="0031187E" w:rsidP="0031187E">
      <w:pPr>
        <w:spacing w:before="0" w:line="216" w:lineRule="auto"/>
        <w:ind w:firstLine="567"/>
        <w:jc w:val="left"/>
        <w:rPr>
          <w:b/>
          <w:u w:val="single"/>
        </w:rPr>
      </w:pPr>
      <w:r w:rsidRPr="0031187E">
        <w:rPr>
          <w:b/>
          <w:u w:val="single"/>
          <w:lang w:val="sr-Cyrl-CS"/>
        </w:rPr>
        <w:t>ПО „НОРМА ЧАС“</w:t>
      </w:r>
    </w:p>
    <w:p w:rsidR="0031187E" w:rsidRPr="0031187E" w:rsidRDefault="0031187E" w:rsidP="0031187E">
      <w:pPr>
        <w:autoSpaceDE w:val="0"/>
        <w:autoSpaceDN w:val="0"/>
        <w:adjustRightInd w:val="0"/>
        <w:spacing w:before="0"/>
        <w:jc w:val="left"/>
        <w:rPr>
          <w:rFonts w:cs="Arial"/>
        </w:rPr>
      </w:pPr>
      <w:r w:rsidRPr="0031187E">
        <w:rPr>
          <w:rFonts w:cs="Arial"/>
          <w:color w:val="000000"/>
          <w:lang w:val="sr-Cyrl-RS"/>
        </w:rPr>
        <w:t>И</w:t>
      </w:r>
      <w:r w:rsidRPr="0031187E">
        <w:rPr>
          <w:rFonts w:cs="Arial"/>
          <w:color w:val="000000"/>
          <w:lang w:val="sr-Latn-CS"/>
        </w:rPr>
        <w:t>звођач радова</w:t>
      </w:r>
      <w:r w:rsidRPr="0031187E">
        <w:rPr>
          <w:rFonts w:cs="Arial"/>
          <w:color w:val="000000"/>
          <w:lang w:val="sr-Cyrl-RS"/>
        </w:rPr>
        <w:t xml:space="preserve"> који своје запослене ангажују по „норма часу“, у организацији ТЕНТ, обавезан је </w:t>
      </w:r>
      <w:r w:rsidRPr="0031187E">
        <w:rPr>
          <w:rFonts w:cs="Arial"/>
          <w:lang w:val="sr-Cyrl-RS"/>
        </w:rPr>
        <w:t>да:</w:t>
      </w:r>
    </w:p>
    <w:p w:rsidR="0031187E" w:rsidRPr="0031187E" w:rsidRDefault="0031187E" w:rsidP="00BF2D64">
      <w:pPr>
        <w:numPr>
          <w:ilvl w:val="0"/>
          <w:numId w:val="23"/>
        </w:numPr>
        <w:tabs>
          <w:tab w:val="num" w:pos="360"/>
        </w:tabs>
        <w:spacing w:before="0" w:after="80" w:line="216" w:lineRule="auto"/>
        <w:rPr>
          <w:lang w:val="ru-RU"/>
        </w:rPr>
      </w:pPr>
      <w:r w:rsidRPr="0031187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1187E" w:rsidRPr="0031187E" w:rsidRDefault="0031187E" w:rsidP="00BF2D64">
      <w:pPr>
        <w:numPr>
          <w:ilvl w:val="0"/>
          <w:numId w:val="23"/>
        </w:numPr>
        <w:tabs>
          <w:tab w:val="num" w:pos="360"/>
        </w:tabs>
        <w:spacing w:before="0" w:after="80" w:line="216" w:lineRule="auto"/>
        <w:rPr>
          <w:lang w:val="ru-RU"/>
        </w:rPr>
      </w:pPr>
      <w:r w:rsidRPr="0031187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1187E" w:rsidRPr="0031187E" w:rsidRDefault="0031187E" w:rsidP="00BF2D64">
      <w:pPr>
        <w:numPr>
          <w:ilvl w:val="0"/>
          <w:numId w:val="23"/>
        </w:numPr>
        <w:tabs>
          <w:tab w:val="num" w:pos="360"/>
        </w:tabs>
        <w:spacing w:before="0" w:after="80" w:line="216" w:lineRule="auto"/>
        <w:rPr>
          <w:lang w:val="ru-RU"/>
        </w:rPr>
      </w:pPr>
      <w:r w:rsidRPr="0031187E">
        <w:rPr>
          <w:lang w:val="ru-RU"/>
        </w:rPr>
        <w:t>За извођење радова (обављање посла) ангажује здравствено способне запослене,</w:t>
      </w:r>
    </w:p>
    <w:p w:rsidR="0031187E" w:rsidRPr="0031187E" w:rsidRDefault="0031187E" w:rsidP="00BF2D64">
      <w:pPr>
        <w:numPr>
          <w:ilvl w:val="0"/>
          <w:numId w:val="23"/>
        </w:numPr>
        <w:tabs>
          <w:tab w:val="num" w:pos="360"/>
        </w:tabs>
        <w:spacing w:before="0" w:after="80" w:line="216" w:lineRule="auto"/>
        <w:rPr>
          <w:lang w:val="ru-RU"/>
        </w:rPr>
      </w:pPr>
      <w:r w:rsidRPr="0031187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1187E" w:rsidRPr="0031187E" w:rsidRDefault="0031187E" w:rsidP="00BF2D64">
      <w:pPr>
        <w:numPr>
          <w:ilvl w:val="0"/>
          <w:numId w:val="23"/>
        </w:numPr>
        <w:spacing w:before="0" w:after="80" w:line="216" w:lineRule="auto"/>
        <w:rPr>
          <w:lang w:val="ru-RU"/>
        </w:rPr>
      </w:pPr>
      <w:r w:rsidRPr="0031187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1187E" w:rsidRPr="0031187E" w:rsidRDefault="0031187E" w:rsidP="00BF2D64">
      <w:pPr>
        <w:numPr>
          <w:ilvl w:val="0"/>
          <w:numId w:val="23"/>
        </w:numPr>
        <w:spacing w:before="0" w:after="80" w:line="216" w:lineRule="auto"/>
        <w:rPr>
          <w:lang w:val="ru-RU"/>
        </w:rPr>
      </w:pPr>
      <w:r w:rsidRPr="0031187E">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1187E" w:rsidRPr="0031187E" w:rsidRDefault="0031187E" w:rsidP="00BF2D64">
      <w:pPr>
        <w:numPr>
          <w:ilvl w:val="0"/>
          <w:numId w:val="23"/>
        </w:numPr>
        <w:spacing w:before="0" w:after="80" w:line="216" w:lineRule="auto"/>
        <w:rPr>
          <w:lang w:val="ru-RU"/>
        </w:rPr>
      </w:pPr>
      <w:r w:rsidRPr="0031187E">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1187E" w:rsidRPr="0031187E" w:rsidRDefault="0031187E" w:rsidP="00BF2D64">
      <w:pPr>
        <w:numPr>
          <w:ilvl w:val="0"/>
          <w:numId w:val="23"/>
        </w:numPr>
        <w:spacing w:before="0" w:after="80" w:line="216" w:lineRule="auto"/>
        <w:rPr>
          <w:lang w:val="ru-RU"/>
        </w:rPr>
      </w:pPr>
      <w:r w:rsidRPr="0031187E">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1187E" w:rsidRPr="0031187E" w:rsidRDefault="0031187E" w:rsidP="00BF2D64">
      <w:pPr>
        <w:numPr>
          <w:ilvl w:val="0"/>
          <w:numId w:val="23"/>
        </w:numPr>
        <w:spacing w:before="0" w:after="80" w:line="216" w:lineRule="auto"/>
        <w:rPr>
          <w:lang w:val="ru-RU"/>
        </w:rPr>
      </w:pPr>
      <w:r w:rsidRPr="0031187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1187E" w:rsidRPr="0031187E" w:rsidRDefault="0031187E" w:rsidP="00BF2D64">
      <w:pPr>
        <w:numPr>
          <w:ilvl w:val="0"/>
          <w:numId w:val="23"/>
        </w:numPr>
        <w:spacing w:before="0" w:after="80" w:line="216" w:lineRule="auto"/>
        <w:rPr>
          <w:lang w:val="ru-RU"/>
        </w:rPr>
      </w:pPr>
      <w:r w:rsidRPr="0031187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1187E" w:rsidRPr="0031187E" w:rsidRDefault="0031187E" w:rsidP="00BF2D64">
      <w:pPr>
        <w:numPr>
          <w:ilvl w:val="0"/>
          <w:numId w:val="23"/>
        </w:numPr>
        <w:spacing w:before="0" w:after="80" w:line="216" w:lineRule="auto"/>
        <w:rPr>
          <w:lang w:val="ru-RU"/>
        </w:rPr>
      </w:pPr>
      <w:r w:rsidRPr="0031187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1187E" w:rsidRPr="0031187E" w:rsidRDefault="0031187E" w:rsidP="00BF2D64">
      <w:pPr>
        <w:numPr>
          <w:ilvl w:val="0"/>
          <w:numId w:val="23"/>
        </w:numPr>
        <w:spacing w:before="0" w:after="80" w:line="216" w:lineRule="auto"/>
        <w:rPr>
          <w:lang w:val="ru-RU"/>
        </w:rPr>
      </w:pPr>
      <w:r w:rsidRPr="0031187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1187E" w:rsidRPr="0031187E" w:rsidRDefault="0031187E" w:rsidP="00BF2D64">
      <w:pPr>
        <w:numPr>
          <w:ilvl w:val="0"/>
          <w:numId w:val="23"/>
        </w:numPr>
        <w:spacing w:before="0" w:after="80" w:line="216" w:lineRule="auto"/>
        <w:rPr>
          <w:lang w:val="ru-RU"/>
        </w:rPr>
      </w:pPr>
      <w:r w:rsidRPr="0031187E">
        <w:rPr>
          <w:lang w:val="ru-RU"/>
        </w:rPr>
        <w:t>Служби БЗР и ЗОП ТЕНТ достави копију извештаја о повреди на раду запосленог који пружа услуге ТЕНТ.</w:t>
      </w:r>
    </w:p>
    <w:p w:rsidR="0031187E" w:rsidRPr="0031187E" w:rsidRDefault="0031187E" w:rsidP="0031187E">
      <w:pPr>
        <w:spacing w:before="0" w:line="216" w:lineRule="auto"/>
        <w:ind w:firstLine="567"/>
        <w:jc w:val="left"/>
        <w:rPr>
          <w:b/>
          <w:u w:val="single"/>
          <w:lang w:val="sr-Latn-CS"/>
        </w:rPr>
      </w:pPr>
      <w:r w:rsidRPr="0031187E">
        <w:rPr>
          <w:b/>
          <w:u w:val="single"/>
          <w:lang w:val="sr-Latn-CS"/>
        </w:rPr>
        <w:t xml:space="preserve">III ОБАВЕЗЕ ТЕНТ ЗА ЗАПОСЛЕНЕ АНГАЖОВАНЕ ПО „НОРМА ЧАС“  </w:t>
      </w:r>
    </w:p>
    <w:p w:rsidR="0031187E" w:rsidRPr="0031187E" w:rsidRDefault="0031187E" w:rsidP="0031187E">
      <w:pPr>
        <w:spacing w:before="0" w:line="216" w:lineRule="auto"/>
        <w:ind w:firstLine="567"/>
        <w:rPr>
          <w:szCs w:val="20"/>
          <w:lang w:val="sr-Cyrl-CS"/>
        </w:rPr>
      </w:pPr>
      <w:r w:rsidRPr="0031187E">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1187E" w:rsidRPr="0031187E" w:rsidRDefault="0031187E" w:rsidP="00BF2D64">
      <w:pPr>
        <w:numPr>
          <w:ilvl w:val="0"/>
          <w:numId w:val="24"/>
        </w:numPr>
        <w:tabs>
          <w:tab w:val="num" w:pos="360"/>
        </w:tabs>
        <w:spacing w:before="0" w:after="80" w:line="216" w:lineRule="auto"/>
        <w:ind w:left="357" w:hanging="357"/>
        <w:rPr>
          <w:lang w:val="ru-RU"/>
        </w:rPr>
      </w:pPr>
      <w:r w:rsidRPr="0031187E">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1187E" w:rsidRPr="0031187E" w:rsidRDefault="0031187E" w:rsidP="00BF2D64">
      <w:pPr>
        <w:numPr>
          <w:ilvl w:val="0"/>
          <w:numId w:val="24"/>
        </w:numPr>
        <w:tabs>
          <w:tab w:val="num" w:pos="360"/>
        </w:tabs>
        <w:spacing w:before="0" w:after="80" w:line="216" w:lineRule="auto"/>
        <w:ind w:left="357" w:hanging="357"/>
        <w:rPr>
          <w:lang w:val="ru-RU"/>
        </w:rPr>
      </w:pPr>
      <w:r w:rsidRPr="0031187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1187E" w:rsidRPr="0031187E" w:rsidRDefault="0031187E" w:rsidP="00BF2D64">
      <w:pPr>
        <w:numPr>
          <w:ilvl w:val="0"/>
          <w:numId w:val="24"/>
        </w:numPr>
        <w:tabs>
          <w:tab w:val="num" w:pos="360"/>
        </w:tabs>
        <w:spacing w:before="0" w:after="80" w:line="216" w:lineRule="auto"/>
        <w:ind w:left="357" w:hanging="357"/>
        <w:rPr>
          <w:lang w:val="ru-RU"/>
        </w:rPr>
      </w:pPr>
      <w:r w:rsidRPr="0031187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1187E" w:rsidRPr="0031187E" w:rsidRDefault="0031187E" w:rsidP="00BF2D64">
      <w:pPr>
        <w:numPr>
          <w:ilvl w:val="0"/>
          <w:numId w:val="24"/>
        </w:numPr>
        <w:tabs>
          <w:tab w:val="num" w:pos="360"/>
        </w:tabs>
        <w:spacing w:before="0" w:after="80" w:line="216" w:lineRule="auto"/>
        <w:ind w:left="357" w:hanging="357"/>
        <w:rPr>
          <w:lang w:val="ru-RU"/>
        </w:rPr>
      </w:pPr>
      <w:r w:rsidRPr="0031187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1187E" w:rsidRPr="0031187E" w:rsidRDefault="0031187E" w:rsidP="0031187E">
      <w:pPr>
        <w:spacing w:before="0" w:line="216" w:lineRule="auto"/>
        <w:ind w:firstLine="567"/>
        <w:rPr>
          <w:b/>
          <w:u w:val="single"/>
          <w:lang w:val="sr-Cyrl-RS"/>
        </w:rPr>
      </w:pPr>
      <w:r w:rsidRPr="0031187E">
        <w:rPr>
          <w:b/>
          <w:u w:val="single"/>
          <w:lang w:val="sr-Cyrl-RS"/>
        </w:rPr>
        <w:t>IV НЕПОШТОВАЊЕ ПРАВИЛА</w:t>
      </w:r>
    </w:p>
    <w:p w:rsidR="0031187E" w:rsidRPr="0031187E" w:rsidRDefault="0031187E" w:rsidP="0031187E">
      <w:pPr>
        <w:spacing w:before="0" w:line="216" w:lineRule="auto"/>
        <w:ind w:firstLine="567"/>
        <w:rPr>
          <w:szCs w:val="20"/>
          <w:lang w:val="sr-Cyrl-CS"/>
        </w:rPr>
      </w:pPr>
      <w:r w:rsidRPr="0031187E">
        <w:rPr>
          <w:szCs w:val="20"/>
          <w:lang w:val="sr-Cyrl-CS"/>
        </w:rPr>
        <w:t>Служба БЗР и ЗОП ТЕНТ, док траје извођење уговорених радова, врши контролу примене ових правила.</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1187E" w:rsidRPr="0031187E" w:rsidRDefault="0031187E" w:rsidP="0031187E">
      <w:pPr>
        <w:spacing w:before="0" w:line="216" w:lineRule="auto"/>
        <w:ind w:firstLine="567"/>
        <w:rPr>
          <w:szCs w:val="20"/>
          <w:lang w:val="sr-Cyrl-CS"/>
        </w:rPr>
      </w:pPr>
      <w:r w:rsidRPr="0031187E">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1187E" w:rsidRPr="0031187E" w:rsidRDefault="0031187E" w:rsidP="0031187E">
      <w:pPr>
        <w:spacing w:before="0" w:line="216" w:lineRule="auto"/>
        <w:ind w:firstLine="567"/>
        <w:rPr>
          <w:szCs w:val="20"/>
          <w:lang w:val="sr-Cyrl-CS"/>
        </w:rPr>
      </w:pPr>
      <w:r w:rsidRPr="0031187E">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1187E" w:rsidRPr="0031187E" w:rsidRDefault="0031187E" w:rsidP="0031187E">
      <w:pPr>
        <w:spacing w:before="0" w:line="216" w:lineRule="auto"/>
        <w:ind w:firstLine="567"/>
        <w:rPr>
          <w:szCs w:val="20"/>
          <w:lang w:val="sr-Cyrl-CS"/>
        </w:rPr>
      </w:pPr>
      <w:r w:rsidRPr="0031187E">
        <w:rPr>
          <w:szCs w:val="20"/>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31187E">
        <w:rPr>
          <w:szCs w:val="20"/>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1187E" w:rsidRPr="0031187E" w:rsidRDefault="0031187E" w:rsidP="0031187E">
      <w:pPr>
        <w:spacing w:before="0" w:line="216" w:lineRule="auto"/>
        <w:ind w:firstLine="567"/>
        <w:rPr>
          <w:szCs w:val="20"/>
          <w:lang w:val="sr-Cyrl-CS"/>
        </w:rPr>
      </w:pPr>
      <w:r w:rsidRPr="0031187E">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1187E" w:rsidRPr="0031187E" w:rsidRDefault="0031187E" w:rsidP="0031187E">
      <w:pPr>
        <w:spacing w:before="0" w:line="216" w:lineRule="auto"/>
        <w:ind w:firstLine="567"/>
        <w:rPr>
          <w:szCs w:val="20"/>
          <w:lang w:val="sr-Cyrl-CS"/>
        </w:rPr>
      </w:pPr>
      <w:r w:rsidRPr="0031187E">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1187E" w:rsidRPr="0031187E" w:rsidRDefault="0031187E" w:rsidP="0031187E">
      <w:pPr>
        <w:spacing w:before="0" w:line="216" w:lineRule="auto"/>
        <w:ind w:firstLine="567"/>
        <w:rPr>
          <w:szCs w:val="20"/>
          <w:lang w:val="sr-Cyrl-CS"/>
        </w:rPr>
      </w:pPr>
      <w:r w:rsidRPr="0031187E">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1187E" w:rsidRPr="0031187E" w:rsidRDefault="0031187E" w:rsidP="0031187E">
      <w:pPr>
        <w:spacing w:before="0" w:line="216" w:lineRule="auto"/>
        <w:ind w:firstLine="567"/>
        <w:rPr>
          <w:szCs w:val="20"/>
          <w:lang w:val="sr-Cyrl-CS"/>
        </w:rPr>
      </w:pPr>
      <w:r w:rsidRPr="0031187E">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1187E" w:rsidRPr="0031187E" w:rsidRDefault="0031187E" w:rsidP="0031187E">
      <w:pPr>
        <w:spacing w:before="0" w:line="216" w:lineRule="auto"/>
        <w:ind w:firstLine="567"/>
        <w:rPr>
          <w:szCs w:val="20"/>
          <w:lang w:val="sr-Cyrl-CS"/>
        </w:rPr>
      </w:pPr>
      <w:r w:rsidRPr="0031187E">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1187E" w:rsidRPr="0031187E" w:rsidRDefault="0031187E" w:rsidP="0031187E">
      <w:pPr>
        <w:spacing w:before="0" w:line="216" w:lineRule="auto"/>
        <w:ind w:firstLine="567"/>
        <w:rPr>
          <w:b/>
          <w:szCs w:val="20"/>
          <w:u w:val="single"/>
          <w:lang w:val="sr-Cyrl-RS"/>
        </w:rPr>
      </w:pPr>
      <w:r w:rsidRPr="0031187E">
        <w:rPr>
          <w:b/>
          <w:szCs w:val="20"/>
          <w:u w:val="single"/>
          <w:lang w:val="sr-Latn-CS"/>
        </w:rPr>
        <w:t>V  САСТАНЦИ У ВЕЗИ БЕЗБЕДНОСТИ И ЗДРАВЉА НА РАДУ</w:t>
      </w:r>
    </w:p>
    <w:p w:rsidR="0031187E" w:rsidRPr="0031187E" w:rsidRDefault="0031187E" w:rsidP="0031187E">
      <w:pPr>
        <w:spacing w:before="0" w:line="216" w:lineRule="auto"/>
        <w:ind w:firstLine="567"/>
        <w:rPr>
          <w:b/>
          <w:szCs w:val="20"/>
          <w:u w:val="single"/>
          <w:lang w:val="sr-Latn-CS"/>
        </w:rPr>
      </w:pPr>
      <w:r w:rsidRPr="0031187E">
        <w:rPr>
          <w:szCs w:val="20"/>
          <w:lang w:val="sr-Latn-CS"/>
        </w:rPr>
        <w:t>Прв</w:t>
      </w:r>
      <w:r w:rsidRPr="0031187E">
        <w:rPr>
          <w:szCs w:val="20"/>
          <w:lang w:val="sr-Cyrl-CS"/>
        </w:rPr>
        <w:t>ом састанку за безбедност присуствују:</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лице за безбедност и здравље у ТЕНТ,</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 xml:space="preserve">инструктор БЗР и ЗОП из Службе за обуку кадрова. </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надзорни орган,</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одговорно лице извођача радова на градилишту и</w:t>
      </w:r>
    </w:p>
    <w:p w:rsidR="0031187E" w:rsidRPr="0031187E" w:rsidRDefault="0031187E" w:rsidP="00BF2D64">
      <w:pPr>
        <w:numPr>
          <w:ilvl w:val="1"/>
          <w:numId w:val="29"/>
        </w:numPr>
        <w:tabs>
          <w:tab w:val="num" w:pos="1134"/>
        </w:tabs>
        <w:spacing w:before="0" w:after="80" w:line="216" w:lineRule="auto"/>
        <w:ind w:left="1134"/>
        <w:rPr>
          <w:szCs w:val="20"/>
          <w:lang w:val="sr-Cyrl-CS"/>
        </w:rPr>
      </w:pPr>
      <w:r w:rsidRPr="0031187E">
        <w:rPr>
          <w:szCs w:val="20"/>
          <w:lang w:val="sr-Cyrl-CS"/>
        </w:rPr>
        <w:t>одговорно лице за безбедност и здравље извођача радова.</w:t>
      </w:r>
      <w:r w:rsidRPr="0031187E">
        <w:rPr>
          <w:szCs w:val="20"/>
          <w:lang w:val="sr-Latn-CS"/>
        </w:rPr>
        <w:t xml:space="preserve"> </w:t>
      </w:r>
    </w:p>
    <w:p w:rsidR="0031187E" w:rsidRPr="0031187E" w:rsidRDefault="0031187E" w:rsidP="0031187E">
      <w:pPr>
        <w:spacing w:before="0" w:line="216" w:lineRule="auto"/>
        <w:ind w:firstLine="567"/>
        <w:rPr>
          <w:szCs w:val="20"/>
          <w:lang w:val="sr-Latn-CS"/>
        </w:rPr>
      </w:pPr>
      <w:r w:rsidRPr="0031187E">
        <w:rPr>
          <w:szCs w:val="20"/>
          <w:lang w:val="sr-Latn-CS"/>
        </w:rPr>
        <w:t xml:space="preserve">Садржај </w:t>
      </w:r>
      <w:r w:rsidRPr="0031187E">
        <w:rPr>
          <w:szCs w:val="20"/>
          <w:lang w:val="ru-RU"/>
        </w:rPr>
        <w:t>првог</w:t>
      </w:r>
      <w:r w:rsidRPr="0031187E">
        <w:rPr>
          <w:szCs w:val="20"/>
          <w:lang w:val="sr-Latn-CS"/>
        </w:rPr>
        <w:t xml:space="preserve"> састанка:</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Одређивање радног простора (контејнери за смештај радника, материјала, санитарни чворови, и др.)</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ru-RU"/>
        </w:rPr>
        <w:t xml:space="preserve">Упознавање са </w:t>
      </w:r>
      <w:r w:rsidRPr="0031187E">
        <w:rPr>
          <w:lang w:val="sr-Cyrl-CS"/>
        </w:rPr>
        <w:t>опасностима и штетностима у термоенергетским постројењима и железничком саобраћају</w:t>
      </w:r>
      <w:r w:rsidRPr="0031187E">
        <w:rPr>
          <w:b/>
          <w:i/>
          <w:lang w:val="sr-Cyrl-CS"/>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Прва помоћ (телефонски бројеви, процедуре, и др.)</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Противпожарна заштита (телефонски бројеви, процедуре, дозволе и др.), опасне материје (хемикалије, гас и горива)</w:t>
      </w:r>
      <w:r w:rsidRPr="0031187E">
        <w:rPr>
          <w:lang w:val="sr-Cyrl-CS"/>
        </w:rPr>
        <w:t>, заштита животне средине</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Лична</w:t>
      </w:r>
      <w:r w:rsidRPr="0031187E">
        <w:rPr>
          <w:lang w:val="ru-RU"/>
        </w:rPr>
        <w:t xml:space="preserve"> и колективна</w:t>
      </w:r>
      <w:r w:rsidRPr="0031187E">
        <w:rPr>
          <w:lang w:val="sr-Latn-CS"/>
        </w:rPr>
        <w:t xml:space="preserve"> заштитна опрема</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Правила саобраћаја</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ru-RU"/>
        </w:rPr>
        <w:t>Одржавање</w:t>
      </w:r>
      <w:r w:rsidRPr="0031187E">
        <w:rPr>
          <w:lang w:val="sr-Latn-CS"/>
        </w:rPr>
        <w:t xml:space="preserve"> и чишћење </w:t>
      </w:r>
      <w:r w:rsidRPr="0031187E">
        <w:rPr>
          <w:lang w:val="ru-RU"/>
        </w:rPr>
        <w:t>радног простора;</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sr-Latn-CS"/>
        </w:rPr>
        <w:t>Имен</w:t>
      </w:r>
      <w:r w:rsidRPr="0031187E">
        <w:rPr>
          <w:lang w:val="ru-RU"/>
        </w:rPr>
        <w:t xml:space="preserve">овање </w:t>
      </w:r>
      <w:r w:rsidRPr="0031187E">
        <w:rPr>
          <w:lang w:val="sr-Latn-CS"/>
        </w:rPr>
        <w:t>одговор</w:t>
      </w:r>
      <w:r w:rsidRPr="0031187E">
        <w:rPr>
          <w:lang w:val="ru-RU"/>
        </w:rPr>
        <w:t>них</w:t>
      </w:r>
      <w:r w:rsidRPr="0031187E">
        <w:rPr>
          <w:lang w:val="sr-Latn-CS"/>
        </w:rPr>
        <w:t xml:space="preserve"> лица</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ru-RU"/>
        </w:rPr>
      </w:pPr>
      <w:r w:rsidRPr="0031187E">
        <w:rPr>
          <w:lang w:val="ru-RU"/>
        </w:rPr>
        <w:t>Поступак у случају п</w:t>
      </w:r>
      <w:r w:rsidRPr="0031187E">
        <w:rPr>
          <w:lang w:val="sr-Latn-CS"/>
        </w:rPr>
        <w:t>овреде на раду</w:t>
      </w:r>
      <w:r w:rsidRPr="0031187E">
        <w:rPr>
          <w:lang w:val="ru-RU"/>
        </w:rPr>
        <w:t>;</w:t>
      </w:r>
    </w:p>
    <w:p w:rsidR="0031187E" w:rsidRPr="0031187E" w:rsidRDefault="0031187E" w:rsidP="00BF2D64">
      <w:pPr>
        <w:numPr>
          <w:ilvl w:val="1"/>
          <w:numId w:val="29"/>
        </w:numPr>
        <w:tabs>
          <w:tab w:val="num" w:pos="1134"/>
        </w:tabs>
        <w:spacing w:before="0" w:after="80" w:line="216" w:lineRule="auto"/>
        <w:ind w:left="1134"/>
        <w:rPr>
          <w:lang w:val="sr-Latn-CS"/>
        </w:rPr>
      </w:pPr>
      <w:r w:rsidRPr="0031187E">
        <w:rPr>
          <w:lang w:val="sr-Latn-CS"/>
        </w:rPr>
        <w:t xml:space="preserve">Последице </w:t>
      </w:r>
      <w:r w:rsidRPr="0031187E">
        <w:rPr>
          <w:lang w:val="ru-RU"/>
        </w:rPr>
        <w:t>непоштовања Правила безбедности на раду ТЕНТ и</w:t>
      </w:r>
    </w:p>
    <w:p w:rsidR="0031187E" w:rsidRPr="0031187E" w:rsidRDefault="0031187E" w:rsidP="00BF2D64">
      <w:pPr>
        <w:numPr>
          <w:ilvl w:val="1"/>
          <w:numId w:val="29"/>
        </w:numPr>
        <w:tabs>
          <w:tab w:val="num" w:pos="1134"/>
        </w:tabs>
        <w:spacing w:before="0" w:after="80" w:line="216" w:lineRule="auto"/>
        <w:ind w:left="1134"/>
        <w:rPr>
          <w:lang w:val="sr-Latn-CS"/>
        </w:rPr>
      </w:pPr>
      <w:r w:rsidRPr="0031187E">
        <w:rPr>
          <w:lang w:val="ru-RU"/>
        </w:rPr>
        <w:t>План заједничких мера</w:t>
      </w:r>
    </w:p>
    <w:p w:rsidR="0031187E" w:rsidRPr="0031187E" w:rsidRDefault="0031187E" w:rsidP="0031187E">
      <w:pPr>
        <w:spacing w:before="0" w:line="216" w:lineRule="auto"/>
        <w:ind w:firstLine="567"/>
        <w:rPr>
          <w:szCs w:val="20"/>
          <w:lang w:val="sr-Latn-CS"/>
        </w:rPr>
      </w:pPr>
      <w:r w:rsidRPr="0031187E">
        <w:rPr>
          <w:szCs w:val="20"/>
          <w:lang w:val="ru-RU"/>
        </w:rPr>
        <w:t xml:space="preserve">   </w:t>
      </w:r>
      <w:r w:rsidRPr="0031187E">
        <w:rPr>
          <w:szCs w:val="20"/>
          <w:lang w:val="sr-Latn-CS"/>
        </w:rPr>
        <w:t>Редовни састанци (једном недељно) одржава</w:t>
      </w:r>
      <w:r w:rsidRPr="0031187E">
        <w:rPr>
          <w:szCs w:val="20"/>
          <w:lang w:val="sr-Cyrl-CS"/>
        </w:rPr>
        <w:t>ју</w:t>
      </w:r>
      <w:r w:rsidRPr="0031187E">
        <w:rPr>
          <w:szCs w:val="20"/>
          <w:lang w:val="sr-Latn-CS"/>
        </w:rPr>
        <w:t xml:space="preserve"> се са сваким извођачем посебно или са свим извођачима заједно. Састанак води </w:t>
      </w:r>
      <w:r w:rsidRPr="0031187E">
        <w:rPr>
          <w:szCs w:val="20"/>
          <w:lang w:val="sr-Cyrl-CS"/>
        </w:rPr>
        <w:t>надзорни орган -</w:t>
      </w:r>
      <w:r w:rsidRPr="0031187E">
        <w:rPr>
          <w:szCs w:val="20"/>
          <w:lang w:val="sr-Latn-CS"/>
        </w:rPr>
        <w:t xml:space="preserve"> вођа пројекта и одговорно лице за безбедност </w:t>
      </w:r>
      <w:r w:rsidRPr="0031187E">
        <w:rPr>
          <w:szCs w:val="20"/>
          <w:lang w:val="sr-Cyrl-CS"/>
        </w:rPr>
        <w:t>ТЕНТ.</w:t>
      </w:r>
    </w:p>
    <w:p w:rsidR="0031187E" w:rsidRPr="0031187E" w:rsidRDefault="0031187E" w:rsidP="0031187E">
      <w:pPr>
        <w:spacing w:before="0" w:line="216" w:lineRule="auto"/>
        <w:ind w:firstLine="567"/>
        <w:rPr>
          <w:szCs w:val="20"/>
          <w:lang w:val="sr-Latn-CS"/>
        </w:rPr>
      </w:pPr>
      <w:r w:rsidRPr="0031187E">
        <w:rPr>
          <w:szCs w:val="20"/>
          <w:lang w:val="sr-Latn-CS"/>
        </w:rPr>
        <w:t>Садржај</w:t>
      </w:r>
      <w:r w:rsidRPr="0031187E">
        <w:rPr>
          <w:szCs w:val="20"/>
          <w:lang w:val="ru-RU"/>
        </w:rPr>
        <w:t xml:space="preserve"> редовног</w:t>
      </w:r>
      <w:r w:rsidRPr="0031187E">
        <w:rPr>
          <w:szCs w:val="20"/>
          <w:lang w:val="sr-Latn-CS"/>
        </w:rPr>
        <w:t xml:space="preserve"> састанка:</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ru-RU"/>
        </w:rPr>
        <w:t xml:space="preserve">Стање </w:t>
      </w:r>
      <w:r w:rsidRPr="0031187E">
        <w:rPr>
          <w:lang w:val="sr-Latn-CS"/>
        </w:rPr>
        <w:t>радног и складишног простора</w:t>
      </w:r>
      <w:r w:rsidRPr="0031187E">
        <w:rPr>
          <w:lang w:val="ru-RU"/>
        </w:rPr>
        <w:t>;</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ru-RU"/>
        </w:rPr>
        <w:t>Стање</w:t>
      </w:r>
      <w:r w:rsidRPr="0031187E">
        <w:rPr>
          <w:lang w:val="sr-Latn-CS"/>
        </w:rPr>
        <w:t xml:space="preserve"> противпожаре заштите, опасних материја (хемикалије, гас, горива)</w:t>
      </w:r>
      <w:r w:rsidRPr="0031187E">
        <w:rPr>
          <w:lang w:val="ru-RU"/>
        </w:rPr>
        <w:t>;</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ru-RU"/>
        </w:rPr>
        <w:t>Коришћење л</w:t>
      </w:r>
      <w:r w:rsidRPr="0031187E">
        <w:rPr>
          <w:lang w:val="sr-Latn-CS"/>
        </w:rPr>
        <w:t xml:space="preserve">ичне </w:t>
      </w:r>
      <w:r w:rsidRPr="0031187E">
        <w:rPr>
          <w:lang w:val="ru-RU"/>
        </w:rPr>
        <w:t>и колективне</w:t>
      </w:r>
      <w:r w:rsidRPr="0031187E">
        <w:rPr>
          <w:lang w:val="sr-Latn-CS"/>
        </w:rPr>
        <w:t xml:space="preserve"> заштитне опреме</w:t>
      </w:r>
      <w:r w:rsidRPr="0031187E">
        <w:rPr>
          <w:lang w:val="ru-RU"/>
        </w:rPr>
        <w:t>;</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ru-RU"/>
        </w:rPr>
        <w:t>Поштовање п</w:t>
      </w:r>
      <w:r w:rsidRPr="0031187E">
        <w:rPr>
          <w:lang w:val="sr-Latn-CS"/>
        </w:rPr>
        <w:t>равила саобраћаја</w:t>
      </w:r>
      <w:r w:rsidRPr="0031187E">
        <w:rPr>
          <w:lang w:val="ru-RU"/>
        </w:rPr>
        <w:t>;</w:t>
      </w:r>
    </w:p>
    <w:p w:rsidR="0031187E" w:rsidRPr="0031187E" w:rsidRDefault="0031187E" w:rsidP="00BF2D64">
      <w:pPr>
        <w:numPr>
          <w:ilvl w:val="1"/>
          <w:numId w:val="29"/>
        </w:numPr>
        <w:tabs>
          <w:tab w:val="num" w:pos="1134"/>
          <w:tab w:val="left" w:pos="7005"/>
        </w:tabs>
        <w:spacing w:before="0" w:after="80" w:line="216" w:lineRule="auto"/>
        <w:ind w:left="1134"/>
        <w:rPr>
          <w:lang w:val="ru-RU"/>
        </w:rPr>
      </w:pPr>
      <w:r w:rsidRPr="0031187E">
        <w:rPr>
          <w:lang w:val="sr-Latn-CS"/>
        </w:rPr>
        <w:t>Процене ризика од повреда</w:t>
      </w:r>
      <w:r w:rsidRPr="0031187E">
        <w:rPr>
          <w:lang w:val="ru-RU"/>
        </w:rPr>
        <w:t xml:space="preserve"> и</w:t>
      </w:r>
    </w:p>
    <w:p w:rsidR="00F62128" w:rsidRPr="0031187E" w:rsidRDefault="0031187E" w:rsidP="00BF2D64">
      <w:pPr>
        <w:numPr>
          <w:ilvl w:val="1"/>
          <w:numId w:val="29"/>
        </w:numPr>
        <w:tabs>
          <w:tab w:val="num" w:pos="1134"/>
          <w:tab w:val="left" w:pos="7005"/>
        </w:tabs>
        <w:spacing w:before="0" w:after="80" w:line="216" w:lineRule="auto"/>
        <w:ind w:left="1134"/>
        <w:rPr>
          <w:lang w:val="sr-Latn-CS"/>
        </w:rPr>
      </w:pPr>
      <w:r w:rsidRPr="0031187E">
        <w:rPr>
          <w:lang w:val="sr-Latn-CS"/>
        </w:rPr>
        <w:t>Могућност побољшања безбедности</w:t>
      </w:r>
      <w:r w:rsidRPr="0031187E">
        <w:rPr>
          <w:lang w:val="ru-RU"/>
        </w:rPr>
        <w:t xml:space="preserve"> и здравља на</w:t>
      </w:r>
      <w:r w:rsidRPr="0031187E">
        <w:rPr>
          <w:lang w:val="sr-Latn-CS"/>
        </w:rPr>
        <w:t xml:space="preserve"> рад</w:t>
      </w:r>
      <w:r w:rsidRPr="0031187E">
        <w:rPr>
          <w:lang w:val="ru-RU"/>
        </w:rPr>
        <w:t>у</w:t>
      </w:r>
      <w:r w:rsidRPr="0031187E">
        <w:rPr>
          <w:lang w:val="sr-Latn-CS"/>
        </w:rPr>
        <w:t>.</w:t>
      </w:r>
    </w:p>
    <w:sectPr w:rsidR="00F62128" w:rsidRPr="0031187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D62" w:rsidRDefault="00A96D62">
      <w:r>
        <w:separator/>
      </w:r>
    </w:p>
    <w:p w:rsidR="00A96D62" w:rsidRDefault="00A96D62"/>
  </w:endnote>
  <w:endnote w:type="continuationSeparator" w:id="0">
    <w:p w:rsidR="00A96D62" w:rsidRDefault="00A96D62">
      <w:r>
        <w:continuationSeparator/>
      </w:r>
    </w:p>
    <w:p w:rsidR="00A96D62" w:rsidRDefault="00A96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350" w:rsidRDefault="00E1635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6350" w:rsidRDefault="00E16350" w:rsidP="00841BE7">
    <w:pPr>
      <w:pStyle w:val="Footer"/>
      <w:ind w:right="360"/>
    </w:pPr>
  </w:p>
  <w:p w:rsidR="00E16350" w:rsidRDefault="00E1635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350" w:rsidRPr="00EC5BB4" w:rsidRDefault="00E1635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3E6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3E69">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350" w:rsidRPr="00EC5BB4" w:rsidRDefault="00E1635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3E6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3E69">
      <w:rPr>
        <w:rStyle w:val="PageNumber"/>
        <w:rFonts w:cs="Arial"/>
        <w:b/>
        <w:noProof/>
        <w:szCs w:val="24"/>
      </w:rPr>
      <w:t>65</w:t>
    </w:r>
    <w:r w:rsidRPr="00EC5BB4">
      <w:rPr>
        <w:rStyle w:val="PageNumber"/>
        <w:rFonts w:cs="Arial"/>
        <w:b/>
        <w:szCs w:val="24"/>
      </w:rPr>
      <w:fldChar w:fldCharType="end"/>
    </w:r>
  </w:p>
  <w:p w:rsidR="00E16350" w:rsidRDefault="00E16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D62" w:rsidRDefault="00A96D62">
      <w:r>
        <w:separator/>
      </w:r>
    </w:p>
    <w:p w:rsidR="00A96D62" w:rsidRDefault="00A96D62"/>
  </w:footnote>
  <w:footnote w:type="continuationSeparator" w:id="0">
    <w:p w:rsidR="00A96D62" w:rsidRDefault="00A96D62">
      <w:r>
        <w:continuationSeparator/>
      </w:r>
    </w:p>
    <w:p w:rsidR="00A96D62" w:rsidRDefault="00A96D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350" w:rsidRDefault="00E16350" w:rsidP="004276AD">
    <w:pPr>
      <w:pStyle w:val="Header"/>
      <w:rPr>
        <w:sz w:val="20"/>
      </w:rPr>
    </w:pPr>
  </w:p>
  <w:p w:rsidR="00E16350" w:rsidRDefault="00E16350" w:rsidP="004276AD">
    <w:pPr>
      <w:pStyle w:val="Header"/>
      <w:rPr>
        <w:szCs w:val="24"/>
        <w:lang w:val="sr-Cyrl-RS"/>
      </w:rPr>
    </w:pPr>
    <w:r w:rsidRPr="00EC5BB4">
      <w:rPr>
        <w:szCs w:val="24"/>
      </w:rPr>
      <w:t xml:space="preserve">ЈП „Електропривреда Србије“ Београд          Конкурсна документација </w:t>
    </w:r>
  </w:p>
  <w:p w:rsidR="00E16350" w:rsidRPr="00303FF8" w:rsidRDefault="00E16350" w:rsidP="004276AD">
    <w:pPr>
      <w:pStyle w:val="Header"/>
      <w:rPr>
        <w:szCs w:val="24"/>
        <w:lang w:val="sr-Cyrl-RS"/>
      </w:rPr>
    </w:pPr>
    <w:r>
      <w:rPr>
        <w:szCs w:val="24"/>
        <w:lang w:val="sr-Cyrl-RS"/>
      </w:rPr>
      <w:t xml:space="preserve">                                                                        </w:t>
    </w:r>
    <w:r w:rsidRPr="00EC5BB4">
      <w:rPr>
        <w:szCs w:val="24"/>
      </w:rPr>
      <w:t>ЈН</w:t>
    </w:r>
    <w:r>
      <w:rPr>
        <w:szCs w:val="24"/>
        <w:lang w:val="sr-Cyrl-RS"/>
      </w:rPr>
      <w:t xml:space="preserve"> </w:t>
    </w:r>
    <w:r w:rsidRPr="00CE5EA7">
      <w:rPr>
        <w:rFonts w:cs="Arial"/>
      </w:rPr>
      <w:t xml:space="preserve">781/2018 </w:t>
    </w:r>
    <w:r>
      <w:rPr>
        <w:rFonts w:cs="Arial"/>
      </w:rPr>
      <w:t>(3000/10</w:t>
    </w:r>
    <w:r>
      <w:rPr>
        <w:rFonts w:cs="Arial"/>
        <w:lang w:val="sr-Cyrl-RS"/>
      </w:rPr>
      <w:t>54</w:t>
    </w:r>
    <w:r>
      <w:rPr>
        <w:rFonts w:cs="Arial"/>
      </w:rPr>
      <w:t>/2018)</w:t>
    </w:r>
  </w:p>
  <w:p w:rsidR="00E16350" w:rsidRPr="004276AD" w:rsidRDefault="00E1635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350" w:rsidRDefault="00E16350" w:rsidP="004276AD">
    <w:pPr>
      <w:pStyle w:val="Header"/>
    </w:pPr>
  </w:p>
  <w:p w:rsidR="00E16350" w:rsidRDefault="00E16350" w:rsidP="004276AD">
    <w:pPr>
      <w:pStyle w:val="Header"/>
      <w:rPr>
        <w:szCs w:val="24"/>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E16350" w:rsidRPr="00113B84" w:rsidRDefault="00E16350" w:rsidP="004276AD">
    <w:pPr>
      <w:pStyle w:val="Header"/>
      <w:rPr>
        <w:szCs w:val="24"/>
      </w:rPr>
    </w:pPr>
    <w:r>
      <w:rPr>
        <w:szCs w:val="24"/>
        <w:lang w:val="sr-Cyrl-RS"/>
      </w:rPr>
      <w:t xml:space="preserve">                                                                                     </w:t>
    </w:r>
    <w:r>
      <w:rPr>
        <w:szCs w:val="24"/>
      </w:rPr>
      <w:t xml:space="preserve">ЈН </w:t>
    </w:r>
    <w:r>
      <w:rPr>
        <w:szCs w:val="24"/>
        <w:lang w:val="sr-Cyrl-RS"/>
      </w:rPr>
      <w:t>781</w:t>
    </w:r>
    <w:r w:rsidRPr="00477D45">
      <w:rPr>
        <w:szCs w:val="24"/>
      </w:rPr>
      <w:t>/2018 (3000/10</w:t>
    </w:r>
    <w:r>
      <w:rPr>
        <w:szCs w:val="24"/>
        <w:lang w:val="sr-Cyrl-RS"/>
      </w:rPr>
      <w:t>54</w:t>
    </w:r>
    <w:r w:rsidRPr="00477D45">
      <w:rPr>
        <w:szCs w:val="24"/>
      </w:rPr>
      <w:t>/2018)</w:t>
    </w:r>
  </w:p>
  <w:p w:rsidR="00E16350" w:rsidRPr="00210557" w:rsidRDefault="00E1635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FB1805"/>
    <w:multiLevelType w:val="hybridMultilevel"/>
    <w:tmpl w:val="599E8146"/>
    <w:lvl w:ilvl="0" w:tplc="04090005">
      <w:start w:val="1"/>
      <w:numFmt w:val="bullet"/>
      <w:lvlText w:val=""/>
      <w:lvlJc w:val="left"/>
      <w:pPr>
        <w:tabs>
          <w:tab w:val="num" w:pos="1980"/>
        </w:tabs>
        <w:ind w:left="1980" w:hanging="360"/>
      </w:pPr>
      <w:rPr>
        <w:rFonts w:ascii="Wingdings" w:hAnsi="Wingdings" w:hint="default"/>
      </w:rPr>
    </w:lvl>
    <w:lvl w:ilvl="1" w:tplc="0E204712">
      <w:start w:val="4"/>
      <w:numFmt w:val="bullet"/>
      <w:lvlText w:val="-"/>
      <w:lvlJc w:val="left"/>
      <w:pPr>
        <w:tabs>
          <w:tab w:val="num" w:pos="1620"/>
        </w:tabs>
        <w:ind w:left="1620" w:hanging="360"/>
      </w:pPr>
      <w:rPr>
        <w:rFonts w:ascii="Arial" w:eastAsia="Times New Roman" w:hAnsi="Arial" w:cs="Aria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39F6DEB"/>
    <w:multiLevelType w:val="hybridMultilevel"/>
    <w:tmpl w:val="2EDE6B7A"/>
    <w:lvl w:ilvl="0" w:tplc="04090005">
      <w:start w:val="1"/>
      <w:numFmt w:val="bullet"/>
      <w:lvlText w:val=""/>
      <w:lvlJc w:val="left"/>
      <w:pPr>
        <w:tabs>
          <w:tab w:val="num" w:pos="2880"/>
        </w:tabs>
        <w:ind w:left="2880" w:hanging="360"/>
      </w:pPr>
      <w:rPr>
        <w:rFonts w:ascii="Wingdings" w:hAnsi="Wingdings" w:hint="default"/>
      </w:rPr>
    </w:lvl>
    <w:lvl w:ilvl="1" w:tplc="0E204712">
      <w:start w:val="4"/>
      <w:numFmt w:val="bullet"/>
      <w:lvlText w:val="-"/>
      <w:lvlJc w:val="left"/>
      <w:pPr>
        <w:tabs>
          <w:tab w:val="num" w:pos="2520"/>
        </w:tabs>
        <w:ind w:left="2520" w:hanging="360"/>
      </w:pPr>
      <w:rPr>
        <w:rFonts w:ascii="Arial" w:eastAsia="Times New Roman" w:hAnsi="Arial"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8">
    <w:nsid w:val="147627DD"/>
    <w:multiLevelType w:val="hybridMultilevel"/>
    <w:tmpl w:val="B62084BE"/>
    <w:lvl w:ilvl="0" w:tplc="86388408">
      <w:start w:val="4"/>
      <w:numFmt w:val="lowerLetter"/>
      <w:lvlText w:val="%1."/>
      <w:lvlJc w:val="left"/>
      <w:pPr>
        <w:ind w:left="1440" w:hanging="360"/>
      </w:pPr>
      <w:rPr>
        <w:rFonts w:hint="default"/>
      </w:rPr>
    </w:lvl>
    <w:lvl w:ilvl="1" w:tplc="04090019">
      <w:start w:val="1"/>
      <w:numFmt w:val="lowerLetter"/>
      <w:lvlText w:val="%2."/>
      <w:lvlJc w:val="left"/>
      <w:pPr>
        <w:ind w:left="2062"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CDE2BF9"/>
    <w:multiLevelType w:val="hybridMultilevel"/>
    <w:tmpl w:val="4D865E9C"/>
    <w:lvl w:ilvl="0" w:tplc="C2FE3904">
      <w:start w:val="1"/>
      <w:numFmt w:val="bullet"/>
      <w:lvlText w:val=""/>
      <w:lvlJc w:val="left"/>
      <w:pPr>
        <w:tabs>
          <w:tab w:val="num" w:pos="1893"/>
        </w:tabs>
        <w:ind w:left="1893" w:hanging="360"/>
      </w:pPr>
      <w:rPr>
        <w:rFonts w:ascii="Symbol" w:hAnsi="Symbol" w:hint="default"/>
      </w:rPr>
    </w:lvl>
    <w:lvl w:ilvl="1" w:tplc="0409000F">
      <w:start w:val="1"/>
      <w:numFmt w:val="decimal"/>
      <w:lvlText w:val="%2."/>
      <w:lvlJc w:val="left"/>
      <w:pPr>
        <w:tabs>
          <w:tab w:val="num" w:pos="2100"/>
        </w:tabs>
        <w:ind w:left="2100" w:hanging="360"/>
      </w:pPr>
      <w:rPr>
        <w:rFonts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0C2FC2"/>
    <w:multiLevelType w:val="hybridMultilevel"/>
    <w:tmpl w:val="92182072"/>
    <w:lvl w:ilvl="0" w:tplc="0409000F">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440"/>
        </w:tabs>
        <w:ind w:left="1440" w:hanging="360"/>
      </w:pPr>
    </w:lvl>
    <w:lvl w:ilvl="2" w:tplc="371ED55C">
      <w:start w:val="2"/>
      <w:numFmt w:val="lowerLetter"/>
      <w:lvlText w:val="%3."/>
      <w:lvlJc w:val="left"/>
      <w:pPr>
        <w:ind w:left="1070" w:hanging="360"/>
      </w:pPr>
      <w:rPr>
        <w:rFonts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6705A21"/>
    <w:multiLevelType w:val="hybridMultilevel"/>
    <w:tmpl w:val="11D8E072"/>
    <w:lvl w:ilvl="0" w:tplc="C2FE3904">
      <w:start w:val="1"/>
      <w:numFmt w:val="bullet"/>
      <w:lvlText w:val=""/>
      <w:lvlJc w:val="left"/>
      <w:pPr>
        <w:tabs>
          <w:tab w:val="num" w:pos="1233"/>
        </w:tabs>
        <w:ind w:left="1233"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87425F38">
      <w:start w:val="4"/>
      <w:numFmt w:val="upperLetter"/>
      <w:lvlText w:val="%3."/>
      <w:lvlJc w:val="left"/>
      <w:pPr>
        <w:tabs>
          <w:tab w:val="num" w:pos="1200"/>
        </w:tabs>
        <w:ind w:left="1200" w:hanging="360"/>
      </w:pPr>
      <w:rPr>
        <w:rFonts w:ascii="Arial" w:hAnsi="Arial" w:cs="Arial" w:hint="default"/>
        <w:b/>
      </w:rPr>
    </w:lvl>
    <w:lvl w:ilvl="3" w:tplc="181E82F6">
      <w:start w:val="4"/>
      <w:numFmt w:val="upperRoman"/>
      <w:lvlText w:val="%4."/>
      <w:lvlJc w:val="left"/>
      <w:pPr>
        <w:tabs>
          <w:tab w:val="num" w:pos="1320"/>
        </w:tabs>
        <w:ind w:left="1320" w:hanging="720"/>
      </w:pPr>
      <w:rPr>
        <w:rFonts w:ascii="Arial" w:hAnsi="Arial" w:cs="Arial" w:hint="default"/>
        <w:b/>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44F6DA5"/>
    <w:multiLevelType w:val="hybridMultilevel"/>
    <w:tmpl w:val="2BB08E2C"/>
    <w:lvl w:ilvl="0" w:tplc="E27073F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5635B77"/>
    <w:multiLevelType w:val="hybridMultilevel"/>
    <w:tmpl w:val="0922CCD6"/>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5F58BF"/>
    <w:multiLevelType w:val="hybridMultilevel"/>
    <w:tmpl w:val="B41881CC"/>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D2B6882"/>
    <w:multiLevelType w:val="hybridMultilevel"/>
    <w:tmpl w:val="4D66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7B65BE"/>
    <w:multiLevelType w:val="hybridMultilevel"/>
    <w:tmpl w:val="4D147EE4"/>
    <w:lvl w:ilvl="0" w:tplc="47AC1DEE">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2">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3">
    <w:nsid w:val="64DB6B96"/>
    <w:multiLevelType w:val="hybridMultilevel"/>
    <w:tmpl w:val="591CFBF8"/>
    <w:lvl w:ilvl="0" w:tplc="C2FE3904">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96059C5"/>
    <w:multiLevelType w:val="hybridMultilevel"/>
    <w:tmpl w:val="313E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8"/>
  </w:num>
  <w:num w:numId="3">
    <w:abstractNumId w:val="92"/>
  </w:num>
  <w:num w:numId="4">
    <w:abstractNumId w:val="55"/>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9"/>
  </w:num>
  <w:num w:numId="10">
    <w:abstractNumId w:val="71"/>
  </w:num>
  <w:num w:numId="11">
    <w:abstractNumId w:val="61"/>
  </w:num>
  <w:num w:numId="12">
    <w:abstractNumId w:val="66"/>
  </w:num>
  <w:num w:numId="13">
    <w:abstractNumId w:val="94"/>
  </w:num>
  <w:num w:numId="14">
    <w:abstractNumId w:val="87"/>
  </w:num>
  <w:num w:numId="15">
    <w:abstractNumId w:val="97"/>
  </w:num>
  <w:num w:numId="16">
    <w:abstractNumId w:val="7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num>
  <w:num w:numId="25">
    <w:abstractNumId w:val="56"/>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num>
  <w:num w:numId="28">
    <w:abstractNumId w:val="82"/>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num>
  <w:num w:numId="31">
    <w:abstractNumId w:val="85"/>
  </w:num>
  <w:num w:numId="32">
    <w:abstractNumId w:val="69"/>
  </w:num>
  <w:num w:numId="33">
    <w:abstractNumId w:val="57"/>
  </w:num>
  <w:num w:numId="34">
    <w:abstractNumId w:val="52"/>
  </w:num>
  <w:num w:numId="35">
    <w:abstractNumId w:val="67"/>
  </w:num>
  <w:num w:numId="36">
    <w:abstractNumId w:val="93"/>
  </w:num>
  <w:num w:numId="37">
    <w:abstractNumId w:val="81"/>
  </w:num>
  <w:num w:numId="38">
    <w:abstractNumId w:val="78"/>
  </w:num>
  <w:num w:numId="39">
    <w:abstractNumId w:val="72"/>
  </w:num>
  <w:num w:numId="40">
    <w:abstractNumId w:val="80"/>
  </w:num>
  <w:num w:numId="41">
    <w:abstractNumId w:val="76"/>
  </w:num>
  <w:num w:numId="42">
    <w:abstractNumId w:val="96"/>
  </w:num>
  <w:num w:numId="43">
    <w:abstractNumId w:val="88"/>
  </w:num>
  <w:num w:numId="44">
    <w:abstractNumId w:val="75"/>
  </w:num>
  <w:num w:numId="45">
    <w:abstractNumId w:val="50"/>
  </w:num>
  <w:num w:numId="46">
    <w:abstractNumId w:val="5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7D9"/>
    <w:rsid w:val="00055239"/>
    <w:rsid w:val="000554F7"/>
    <w:rsid w:val="000556DA"/>
    <w:rsid w:val="0005576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2358"/>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06"/>
    <w:rsid w:val="000B0E5B"/>
    <w:rsid w:val="000B13F7"/>
    <w:rsid w:val="000B1562"/>
    <w:rsid w:val="000B1C19"/>
    <w:rsid w:val="000B1CF8"/>
    <w:rsid w:val="000B1DA4"/>
    <w:rsid w:val="000B1F37"/>
    <w:rsid w:val="000B1FA7"/>
    <w:rsid w:val="000B217E"/>
    <w:rsid w:val="000B225C"/>
    <w:rsid w:val="000B2949"/>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4B4"/>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3E6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3F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1DB"/>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6D7F"/>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CF"/>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2DE"/>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C32"/>
    <w:rsid w:val="00204F32"/>
    <w:rsid w:val="00205B96"/>
    <w:rsid w:val="00205C4A"/>
    <w:rsid w:val="00205F28"/>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2D2"/>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CF"/>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8B"/>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16A"/>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7E"/>
    <w:rsid w:val="00311888"/>
    <w:rsid w:val="00311E5C"/>
    <w:rsid w:val="00312650"/>
    <w:rsid w:val="00312B44"/>
    <w:rsid w:val="0031310F"/>
    <w:rsid w:val="0031324D"/>
    <w:rsid w:val="0031435B"/>
    <w:rsid w:val="00314378"/>
    <w:rsid w:val="003144E0"/>
    <w:rsid w:val="00314573"/>
    <w:rsid w:val="00314768"/>
    <w:rsid w:val="00314AE3"/>
    <w:rsid w:val="003152EB"/>
    <w:rsid w:val="00315558"/>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49B"/>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C4"/>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1EC"/>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299"/>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7E4"/>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4D30"/>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DA0"/>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432"/>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D45"/>
    <w:rsid w:val="00480026"/>
    <w:rsid w:val="00480077"/>
    <w:rsid w:val="004801A5"/>
    <w:rsid w:val="00480907"/>
    <w:rsid w:val="00480A0F"/>
    <w:rsid w:val="004812AF"/>
    <w:rsid w:val="00481BC8"/>
    <w:rsid w:val="00482208"/>
    <w:rsid w:val="00482257"/>
    <w:rsid w:val="0048279A"/>
    <w:rsid w:val="0048289A"/>
    <w:rsid w:val="004829D9"/>
    <w:rsid w:val="00482C07"/>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026"/>
    <w:rsid w:val="00492AC4"/>
    <w:rsid w:val="00492DD4"/>
    <w:rsid w:val="0049306E"/>
    <w:rsid w:val="0049324F"/>
    <w:rsid w:val="004934A8"/>
    <w:rsid w:val="004938FD"/>
    <w:rsid w:val="004939D2"/>
    <w:rsid w:val="004942C8"/>
    <w:rsid w:val="004947DD"/>
    <w:rsid w:val="00494CD6"/>
    <w:rsid w:val="00494D83"/>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DEC"/>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47E"/>
    <w:rsid w:val="00506AFC"/>
    <w:rsid w:val="00506EA2"/>
    <w:rsid w:val="00506FE9"/>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8C3"/>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508"/>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4F"/>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F53"/>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7AC"/>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6E3"/>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E9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78D"/>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6CB6"/>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EB8"/>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53"/>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C1F"/>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E7C6D"/>
    <w:rsid w:val="006F031E"/>
    <w:rsid w:val="006F0448"/>
    <w:rsid w:val="006F0535"/>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CC"/>
    <w:rsid w:val="006F517A"/>
    <w:rsid w:val="006F549A"/>
    <w:rsid w:val="006F570F"/>
    <w:rsid w:val="006F571D"/>
    <w:rsid w:val="006F602A"/>
    <w:rsid w:val="006F642E"/>
    <w:rsid w:val="006F65E0"/>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180"/>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6E02"/>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C2D"/>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59D"/>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5CC4"/>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A5"/>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1AE"/>
    <w:rsid w:val="0085348E"/>
    <w:rsid w:val="008534D0"/>
    <w:rsid w:val="0085364E"/>
    <w:rsid w:val="0085367B"/>
    <w:rsid w:val="008537FB"/>
    <w:rsid w:val="008538D9"/>
    <w:rsid w:val="00853A8E"/>
    <w:rsid w:val="00853BB6"/>
    <w:rsid w:val="00854058"/>
    <w:rsid w:val="0085405B"/>
    <w:rsid w:val="00854335"/>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89B"/>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5C7"/>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8"/>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C0E"/>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206"/>
    <w:rsid w:val="008D24ED"/>
    <w:rsid w:val="008D2B23"/>
    <w:rsid w:val="008D2C40"/>
    <w:rsid w:val="008D33B1"/>
    <w:rsid w:val="008D46DF"/>
    <w:rsid w:val="008D472F"/>
    <w:rsid w:val="008D476D"/>
    <w:rsid w:val="008D4C2B"/>
    <w:rsid w:val="008D4F98"/>
    <w:rsid w:val="008D5016"/>
    <w:rsid w:val="008D5429"/>
    <w:rsid w:val="008D5960"/>
    <w:rsid w:val="008D5F13"/>
    <w:rsid w:val="008D60CF"/>
    <w:rsid w:val="008D6D61"/>
    <w:rsid w:val="008D71DE"/>
    <w:rsid w:val="008D71FC"/>
    <w:rsid w:val="008D7AB5"/>
    <w:rsid w:val="008D7B56"/>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0FA"/>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F57"/>
    <w:rsid w:val="00902495"/>
    <w:rsid w:val="00902C40"/>
    <w:rsid w:val="00902C8F"/>
    <w:rsid w:val="0090325C"/>
    <w:rsid w:val="00903326"/>
    <w:rsid w:val="00903921"/>
    <w:rsid w:val="00904227"/>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3E8"/>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4A6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1E0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2F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2F1"/>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574"/>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6D62"/>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4D0"/>
    <w:rsid w:val="00AC1A40"/>
    <w:rsid w:val="00AC1BFB"/>
    <w:rsid w:val="00AC1CAC"/>
    <w:rsid w:val="00AC1EFD"/>
    <w:rsid w:val="00AC254B"/>
    <w:rsid w:val="00AC2764"/>
    <w:rsid w:val="00AC2C5A"/>
    <w:rsid w:val="00AC312A"/>
    <w:rsid w:val="00AC3921"/>
    <w:rsid w:val="00AC3B03"/>
    <w:rsid w:val="00AC41C5"/>
    <w:rsid w:val="00AC4D1D"/>
    <w:rsid w:val="00AC4D6E"/>
    <w:rsid w:val="00AC5595"/>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4F"/>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BD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27BBF"/>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73F"/>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476"/>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B76"/>
    <w:rsid w:val="00B90CBB"/>
    <w:rsid w:val="00B91012"/>
    <w:rsid w:val="00B910DC"/>
    <w:rsid w:val="00B91670"/>
    <w:rsid w:val="00B916D2"/>
    <w:rsid w:val="00B919E0"/>
    <w:rsid w:val="00B91C8F"/>
    <w:rsid w:val="00B91F55"/>
    <w:rsid w:val="00B922F7"/>
    <w:rsid w:val="00B92991"/>
    <w:rsid w:val="00B92C55"/>
    <w:rsid w:val="00B9339B"/>
    <w:rsid w:val="00B93704"/>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110"/>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48A"/>
    <w:rsid w:val="00BD7ABC"/>
    <w:rsid w:val="00BE03C3"/>
    <w:rsid w:val="00BE0691"/>
    <w:rsid w:val="00BE06C7"/>
    <w:rsid w:val="00BE0987"/>
    <w:rsid w:val="00BE1272"/>
    <w:rsid w:val="00BE15D8"/>
    <w:rsid w:val="00BE15FD"/>
    <w:rsid w:val="00BE1A22"/>
    <w:rsid w:val="00BE1A3D"/>
    <w:rsid w:val="00BE21A1"/>
    <w:rsid w:val="00BE2401"/>
    <w:rsid w:val="00BE2596"/>
    <w:rsid w:val="00BE28C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53E"/>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D64"/>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247"/>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AE1"/>
    <w:rsid w:val="00C57E44"/>
    <w:rsid w:val="00C57EFF"/>
    <w:rsid w:val="00C57F14"/>
    <w:rsid w:val="00C57FC4"/>
    <w:rsid w:val="00C60097"/>
    <w:rsid w:val="00C60512"/>
    <w:rsid w:val="00C611DA"/>
    <w:rsid w:val="00C6201F"/>
    <w:rsid w:val="00C62855"/>
    <w:rsid w:val="00C62AA7"/>
    <w:rsid w:val="00C62D6D"/>
    <w:rsid w:val="00C62DFA"/>
    <w:rsid w:val="00C633B4"/>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218"/>
    <w:rsid w:val="00C849D5"/>
    <w:rsid w:val="00C84C58"/>
    <w:rsid w:val="00C84F89"/>
    <w:rsid w:val="00C8533F"/>
    <w:rsid w:val="00C85479"/>
    <w:rsid w:val="00C854EF"/>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10"/>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5EA7"/>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1A2"/>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5E89"/>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8F1"/>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41"/>
    <w:rsid w:val="00D5564B"/>
    <w:rsid w:val="00D559FC"/>
    <w:rsid w:val="00D563CB"/>
    <w:rsid w:val="00D56B3E"/>
    <w:rsid w:val="00D572DA"/>
    <w:rsid w:val="00D57565"/>
    <w:rsid w:val="00D603C5"/>
    <w:rsid w:val="00D604D9"/>
    <w:rsid w:val="00D607AB"/>
    <w:rsid w:val="00D608A7"/>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1F8"/>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B6D"/>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9FF"/>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733"/>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989"/>
    <w:rsid w:val="00DC4C36"/>
    <w:rsid w:val="00DC4E95"/>
    <w:rsid w:val="00DC52A3"/>
    <w:rsid w:val="00DC55A5"/>
    <w:rsid w:val="00DC569E"/>
    <w:rsid w:val="00DC582F"/>
    <w:rsid w:val="00DC5EF4"/>
    <w:rsid w:val="00DC72E5"/>
    <w:rsid w:val="00DC72F3"/>
    <w:rsid w:val="00DC75EB"/>
    <w:rsid w:val="00DC7777"/>
    <w:rsid w:val="00DD01E2"/>
    <w:rsid w:val="00DD02F6"/>
    <w:rsid w:val="00DD0FA7"/>
    <w:rsid w:val="00DD1A68"/>
    <w:rsid w:val="00DD1B20"/>
    <w:rsid w:val="00DD1E38"/>
    <w:rsid w:val="00DD2573"/>
    <w:rsid w:val="00DD2814"/>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71D"/>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56B"/>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350"/>
    <w:rsid w:val="00E164A9"/>
    <w:rsid w:val="00E167C5"/>
    <w:rsid w:val="00E1683A"/>
    <w:rsid w:val="00E16904"/>
    <w:rsid w:val="00E16CDB"/>
    <w:rsid w:val="00E16DF9"/>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8ED"/>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537"/>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9A8"/>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059"/>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2C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2E8"/>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925"/>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34C"/>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52B"/>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C70"/>
    <w:rsid w:val="00F70D79"/>
    <w:rsid w:val="00F70FA6"/>
    <w:rsid w:val="00F70FAA"/>
    <w:rsid w:val="00F71062"/>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A46"/>
    <w:rsid w:val="00F80D25"/>
    <w:rsid w:val="00F80FFF"/>
    <w:rsid w:val="00F816C9"/>
    <w:rsid w:val="00F81904"/>
    <w:rsid w:val="00F81B05"/>
    <w:rsid w:val="00F825F3"/>
    <w:rsid w:val="00F82668"/>
    <w:rsid w:val="00F827FF"/>
    <w:rsid w:val="00F82E76"/>
    <w:rsid w:val="00F8369E"/>
    <w:rsid w:val="00F83795"/>
    <w:rsid w:val="00F8389B"/>
    <w:rsid w:val="00F83923"/>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0DE"/>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971D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971D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7174396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1829583">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5C68F09-682F-40E9-A3C9-34330213E5EC}">
  <ds:schemaRefs>
    <ds:schemaRef ds:uri="http://schemas.openxmlformats.org/officeDocument/2006/bibliography"/>
  </ds:schemaRefs>
</ds:datastoreItem>
</file>

<file path=customXml/itemProps100.xml><?xml version="1.0" encoding="utf-8"?>
<ds:datastoreItem xmlns:ds="http://schemas.openxmlformats.org/officeDocument/2006/customXml" ds:itemID="{B561B5E4-B289-46D3-9FC2-7C71E4B11916}">
  <ds:schemaRefs>
    <ds:schemaRef ds:uri="http://schemas.openxmlformats.org/officeDocument/2006/bibliography"/>
  </ds:schemaRefs>
</ds:datastoreItem>
</file>

<file path=customXml/itemProps101.xml><?xml version="1.0" encoding="utf-8"?>
<ds:datastoreItem xmlns:ds="http://schemas.openxmlformats.org/officeDocument/2006/customXml" ds:itemID="{FB44B5F7-A4C4-4D8B-A182-21CAE2EB12E7}">
  <ds:schemaRefs>
    <ds:schemaRef ds:uri="http://schemas.openxmlformats.org/officeDocument/2006/bibliography"/>
  </ds:schemaRefs>
</ds:datastoreItem>
</file>

<file path=customXml/itemProps102.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103.xml><?xml version="1.0" encoding="utf-8"?>
<ds:datastoreItem xmlns:ds="http://schemas.openxmlformats.org/officeDocument/2006/customXml" ds:itemID="{93147FA8-7C80-43F1-8619-1B9462BEA864}">
  <ds:schemaRefs>
    <ds:schemaRef ds:uri="http://schemas.openxmlformats.org/officeDocument/2006/bibliography"/>
  </ds:schemaRefs>
</ds:datastoreItem>
</file>

<file path=customXml/itemProps104.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05.xml><?xml version="1.0" encoding="utf-8"?>
<ds:datastoreItem xmlns:ds="http://schemas.openxmlformats.org/officeDocument/2006/customXml" ds:itemID="{6028F3F5-BF9E-4E69-8163-3AD391C3DF11}">
  <ds:schemaRefs>
    <ds:schemaRef ds:uri="http://schemas.openxmlformats.org/officeDocument/2006/bibliography"/>
  </ds:schemaRefs>
</ds:datastoreItem>
</file>

<file path=customXml/itemProps106.xml><?xml version="1.0" encoding="utf-8"?>
<ds:datastoreItem xmlns:ds="http://schemas.openxmlformats.org/officeDocument/2006/customXml" ds:itemID="{5E1A746F-13D9-49B4-95A6-CD5A695DE59E}">
  <ds:schemaRefs>
    <ds:schemaRef ds:uri="http://schemas.openxmlformats.org/officeDocument/2006/bibliography"/>
  </ds:schemaRefs>
</ds:datastoreItem>
</file>

<file path=customXml/itemProps107.xml><?xml version="1.0" encoding="utf-8"?>
<ds:datastoreItem xmlns:ds="http://schemas.openxmlformats.org/officeDocument/2006/customXml" ds:itemID="{D08215AE-557C-4E36-A226-CE43BE85D65C}">
  <ds:schemaRefs>
    <ds:schemaRef ds:uri="http://schemas.openxmlformats.org/officeDocument/2006/bibliography"/>
  </ds:schemaRefs>
</ds:datastoreItem>
</file>

<file path=customXml/itemProps108.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109.xml><?xml version="1.0" encoding="utf-8"?>
<ds:datastoreItem xmlns:ds="http://schemas.openxmlformats.org/officeDocument/2006/customXml" ds:itemID="{D43B9223-ECEE-4EDE-A5D6-642F42B450B1}">
  <ds:schemaRefs>
    <ds:schemaRef ds:uri="http://schemas.openxmlformats.org/officeDocument/2006/bibliography"/>
  </ds:schemaRefs>
</ds:datastoreItem>
</file>

<file path=customXml/itemProps11.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customXml/itemProps110.xml><?xml version="1.0" encoding="utf-8"?>
<ds:datastoreItem xmlns:ds="http://schemas.openxmlformats.org/officeDocument/2006/customXml" ds:itemID="{68450348-6076-43FA-AC25-58039071AACD}">
  <ds:schemaRefs>
    <ds:schemaRef ds:uri="http://schemas.openxmlformats.org/officeDocument/2006/bibliography"/>
  </ds:schemaRefs>
</ds:datastoreItem>
</file>

<file path=customXml/itemProps111.xml><?xml version="1.0" encoding="utf-8"?>
<ds:datastoreItem xmlns:ds="http://schemas.openxmlformats.org/officeDocument/2006/customXml" ds:itemID="{95B83215-0B0B-4593-B1F7-F9717245D772}">
  <ds:schemaRefs>
    <ds:schemaRef ds:uri="http://schemas.openxmlformats.org/officeDocument/2006/bibliography"/>
  </ds:schemaRefs>
</ds:datastoreItem>
</file>

<file path=customXml/itemProps112.xml><?xml version="1.0" encoding="utf-8"?>
<ds:datastoreItem xmlns:ds="http://schemas.openxmlformats.org/officeDocument/2006/customXml" ds:itemID="{9FA3C8BC-EC22-41DC-B207-8C197228C500}">
  <ds:schemaRefs>
    <ds:schemaRef ds:uri="http://schemas.openxmlformats.org/officeDocument/2006/bibliography"/>
  </ds:schemaRefs>
</ds:datastoreItem>
</file>

<file path=customXml/itemProps113.xml><?xml version="1.0" encoding="utf-8"?>
<ds:datastoreItem xmlns:ds="http://schemas.openxmlformats.org/officeDocument/2006/customXml" ds:itemID="{8C7B3554-495E-49AE-83FE-C7DB2139B320}">
  <ds:schemaRefs>
    <ds:schemaRef ds:uri="http://schemas.openxmlformats.org/officeDocument/2006/bibliography"/>
  </ds:schemaRefs>
</ds:datastoreItem>
</file>

<file path=customXml/itemProps114.xml><?xml version="1.0" encoding="utf-8"?>
<ds:datastoreItem xmlns:ds="http://schemas.openxmlformats.org/officeDocument/2006/customXml" ds:itemID="{1DC0BF6F-6564-4A33-9923-070B4F67617F}">
  <ds:schemaRefs>
    <ds:schemaRef ds:uri="http://schemas.openxmlformats.org/officeDocument/2006/bibliography"/>
  </ds:schemaRefs>
</ds:datastoreItem>
</file>

<file path=customXml/itemProps115.xml><?xml version="1.0" encoding="utf-8"?>
<ds:datastoreItem xmlns:ds="http://schemas.openxmlformats.org/officeDocument/2006/customXml" ds:itemID="{BA512C7B-1448-43E2-AB62-0C187AB18654}">
  <ds:schemaRefs>
    <ds:schemaRef ds:uri="http://schemas.openxmlformats.org/officeDocument/2006/bibliography"/>
  </ds:schemaRefs>
</ds:datastoreItem>
</file>

<file path=customXml/itemProps116.xml><?xml version="1.0" encoding="utf-8"?>
<ds:datastoreItem xmlns:ds="http://schemas.openxmlformats.org/officeDocument/2006/customXml" ds:itemID="{50E65B1B-568D-48E1-AED9-CE2428B89300}">
  <ds:schemaRefs>
    <ds:schemaRef ds:uri="http://schemas.openxmlformats.org/officeDocument/2006/bibliography"/>
  </ds:schemaRefs>
</ds:datastoreItem>
</file>

<file path=customXml/itemProps117.xml><?xml version="1.0" encoding="utf-8"?>
<ds:datastoreItem xmlns:ds="http://schemas.openxmlformats.org/officeDocument/2006/customXml" ds:itemID="{F9D772CD-7E43-40BD-B9BD-E134746336CA}">
  <ds:schemaRefs>
    <ds:schemaRef ds:uri="http://schemas.openxmlformats.org/officeDocument/2006/bibliography"/>
  </ds:schemaRefs>
</ds:datastoreItem>
</file>

<file path=customXml/itemProps118.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119.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2.xml><?xml version="1.0" encoding="utf-8"?>
<ds:datastoreItem xmlns:ds="http://schemas.openxmlformats.org/officeDocument/2006/customXml" ds:itemID="{F5A05416-CEDA-4681-A315-8F0AEC573EB9}">
  <ds:schemaRefs>
    <ds:schemaRef ds:uri="http://schemas.openxmlformats.org/officeDocument/2006/bibliography"/>
  </ds:schemaRefs>
</ds:datastoreItem>
</file>

<file path=customXml/itemProps120.xml><?xml version="1.0" encoding="utf-8"?>
<ds:datastoreItem xmlns:ds="http://schemas.openxmlformats.org/officeDocument/2006/customXml" ds:itemID="{0ECE517D-9634-41E0-859E-2DA992A725E6}">
  <ds:schemaRefs>
    <ds:schemaRef ds:uri="http://schemas.openxmlformats.org/officeDocument/2006/bibliography"/>
  </ds:schemaRefs>
</ds:datastoreItem>
</file>

<file path=customXml/itemProps121.xml><?xml version="1.0" encoding="utf-8"?>
<ds:datastoreItem xmlns:ds="http://schemas.openxmlformats.org/officeDocument/2006/customXml" ds:itemID="{7DB689A1-36EE-4709-AC80-5875A02C0E5F}">
  <ds:schemaRefs>
    <ds:schemaRef ds:uri="http://schemas.openxmlformats.org/officeDocument/2006/bibliography"/>
  </ds:schemaRefs>
</ds:datastoreItem>
</file>

<file path=customXml/itemProps122.xml><?xml version="1.0" encoding="utf-8"?>
<ds:datastoreItem xmlns:ds="http://schemas.openxmlformats.org/officeDocument/2006/customXml" ds:itemID="{F86EB6FD-C0F7-4604-8187-DF895D7D18A1}">
  <ds:schemaRefs>
    <ds:schemaRef ds:uri="http://schemas.openxmlformats.org/officeDocument/2006/bibliography"/>
  </ds:schemaRefs>
</ds:datastoreItem>
</file>

<file path=customXml/itemProps123.xml><?xml version="1.0" encoding="utf-8"?>
<ds:datastoreItem xmlns:ds="http://schemas.openxmlformats.org/officeDocument/2006/customXml" ds:itemID="{E01C4269-0DD9-4858-AE21-72C9375107CD}">
  <ds:schemaRefs>
    <ds:schemaRef ds:uri="http://schemas.openxmlformats.org/officeDocument/2006/bibliography"/>
  </ds:schemaRefs>
</ds:datastoreItem>
</file>

<file path=customXml/itemProps124.xml><?xml version="1.0" encoding="utf-8"?>
<ds:datastoreItem xmlns:ds="http://schemas.openxmlformats.org/officeDocument/2006/customXml" ds:itemID="{526D77E6-9F3A-48CB-9047-BDCE651300C1}">
  <ds:schemaRefs>
    <ds:schemaRef ds:uri="http://schemas.openxmlformats.org/officeDocument/2006/bibliography"/>
  </ds:schemaRefs>
</ds:datastoreItem>
</file>

<file path=customXml/itemProps125.xml><?xml version="1.0" encoding="utf-8"?>
<ds:datastoreItem xmlns:ds="http://schemas.openxmlformats.org/officeDocument/2006/customXml" ds:itemID="{35101283-BF70-4741-8C43-34E3BD9291D9}">
  <ds:schemaRefs>
    <ds:schemaRef ds:uri="http://schemas.openxmlformats.org/officeDocument/2006/bibliography"/>
  </ds:schemaRefs>
</ds:datastoreItem>
</file>

<file path=customXml/itemProps126.xml><?xml version="1.0" encoding="utf-8"?>
<ds:datastoreItem xmlns:ds="http://schemas.openxmlformats.org/officeDocument/2006/customXml" ds:itemID="{38F6E1C8-E5EC-4168-AED3-2FCCF61C1C79}">
  <ds:schemaRefs>
    <ds:schemaRef ds:uri="http://schemas.openxmlformats.org/officeDocument/2006/bibliography"/>
  </ds:schemaRefs>
</ds:datastoreItem>
</file>

<file path=customXml/itemProps127.xml><?xml version="1.0" encoding="utf-8"?>
<ds:datastoreItem xmlns:ds="http://schemas.openxmlformats.org/officeDocument/2006/customXml" ds:itemID="{51EFBA1A-D3CA-45EC-B9C6-7C2117EC0E51}">
  <ds:schemaRefs>
    <ds:schemaRef ds:uri="http://schemas.openxmlformats.org/officeDocument/2006/bibliography"/>
  </ds:schemaRefs>
</ds:datastoreItem>
</file>

<file path=customXml/itemProps128.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129.xml><?xml version="1.0" encoding="utf-8"?>
<ds:datastoreItem xmlns:ds="http://schemas.openxmlformats.org/officeDocument/2006/customXml" ds:itemID="{A15D540D-9ECF-4474-AE7A-6C02F1E183EC}">
  <ds:schemaRefs>
    <ds:schemaRef ds:uri="http://schemas.openxmlformats.org/officeDocument/2006/bibliography"/>
  </ds:schemaRefs>
</ds:datastoreItem>
</file>

<file path=customXml/itemProps13.xml><?xml version="1.0" encoding="utf-8"?>
<ds:datastoreItem xmlns:ds="http://schemas.openxmlformats.org/officeDocument/2006/customXml" ds:itemID="{C4FE2DB9-8BDF-4DEA-871D-511EE10C67A9}">
  <ds:schemaRefs>
    <ds:schemaRef ds:uri="http://schemas.openxmlformats.org/officeDocument/2006/bibliography"/>
  </ds:schemaRefs>
</ds:datastoreItem>
</file>

<file path=customXml/itemProps130.xml><?xml version="1.0" encoding="utf-8"?>
<ds:datastoreItem xmlns:ds="http://schemas.openxmlformats.org/officeDocument/2006/customXml" ds:itemID="{7979541A-3479-4DE4-B3AA-81F5618D0B33}">
  <ds:schemaRefs>
    <ds:schemaRef ds:uri="http://schemas.openxmlformats.org/officeDocument/2006/bibliography"/>
  </ds:schemaRefs>
</ds:datastoreItem>
</file>

<file path=customXml/itemProps131.xml><?xml version="1.0" encoding="utf-8"?>
<ds:datastoreItem xmlns:ds="http://schemas.openxmlformats.org/officeDocument/2006/customXml" ds:itemID="{1967347C-1264-4ED7-8D85-5F97B7CB7F95}">
  <ds:schemaRefs>
    <ds:schemaRef ds:uri="http://schemas.openxmlformats.org/officeDocument/2006/bibliography"/>
  </ds:schemaRefs>
</ds:datastoreItem>
</file>

<file path=customXml/itemProps132.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133.xml><?xml version="1.0" encoding="utf-8"?>
<ds:datastoreItem xmlns:ds="http://schemas.openxmlformats.org/officeDocument/2006/customXml" ds:itemID="{A76A025B-5EBC-42A7-ACFF-B9D5E9E3E85D}">
  <ds:schemaRefs>
    <ds:schemaRef ds:uri="http://schemas.openxmlformats.org/officeDocument/2006/bibliography"/>
  </ds:schemaRefs>
</ds:datastoreItem>
</file>

<file path=customXml/itemProps134.xml><?xml version="1.0" encoding="utf-8"?>
<ds:datastoreItem xmlns:ds="http://schemas.openxmlformats.org/officeDocument/2006/customXml" ds:itemID="{63CBC649-82EF-4277-BF19-4DF3B22036C5}">
  <ds:schemaRefs>
    <ds:schemaRef ds:uri="http://schemas.openxmlformats.org/officeDocument/2006/bibliography"/>
  </ds:schemaRefs>
</ds:datastoreItem>
</file>

<file path=customXml/itemProps135.xml><?xml version="1.0" encoding="utf-8"?>
<ds:datastoreItem xmlns:ds="http://schemas.openxmlformats.org/officeDocument/2006/customXml" ds:itemID="{9F896FA5-AF03-45DD-A0CF-98EE1BF801C4}">
  <ds:schemaRefs>
    <ds:schemaRef ds:uri="http://schemas.openxmlformats.org/officeDocument/2006/bibliography"/>
  </ds:schemaRefs>
</ds:datastoreItem>
</file>

<file path=customXml/itemProps136.xml><?xml version="1.0" encoding="utf-8"?>
<ds:datastoreItem xmlns:ds="http://schemas.openxmlformats.org/officeDocument/2006/customXml" ds:itemID="{40BA6CE2-454F-4AEF-8326-CF8C8D8DE7FE}">
  <ds:schemaRefs>
    <ds:schemaRef ds:uri="http://schemas.openxmlformats.org/officeDocument/2006/bibliography"/>
  </ds:schemaRefs>
</ds:datastoreItem>
</file>

<file path=customXml/itemProps137.xml><?xml version="1.0" encoding="utf-8"?>
<ds:datastoreItem xmlns:ds="http://schemas.openxmlformats.org/officeDocument/2006/customXml" ds:itemID="{E9E04038-2CC3-4231-BD29-BE4515903A6D}">
  <ds:schemaRefs>
    <ds:schemaRef ds:uri="http://schemas.openxmlformats.org/officeDocument/2006/bibliography"/>
  </ds:schemaRefs>
</ds:datastoreItem>
</file>

<file path=customXml/itemProps138.xml><?xml version="1.0" encoding="utf-8"?>
<ds:datastoreItem xmlns:ds="http://schemas.openxmlformats.org/officeDocument/2006/customXml" ds:itemID="{12F0686A-BAA4-460B-A2B2-31BBD9366FCB}">
  <ds:schemaRefs>
    <ds:schemaRef ds:uri="http://schemas.openxmlformats.org/officeDocument/2006/bibliography"/>
  </ds:schemaRefs>
</ds:datastoreItem>
</file>

<file path=customXml/itemProps139.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14.xml><?xml version="1.0" encoding="utf-8"?>
<ds:datastoreItem xmlns:ds="http://schemas.openxmlformats.org/officeDocument/2006/customXml" ds:itemID="{E600B721-5C05-43EB-B2AB-52BFC6DE95A7}">
  <ds:schemaRefs>
    <ds:schemaRef ds:uri="http://schemas.openxmlformats.org/officeDocument/2006/bibliography"/>
  </ds:schemaRefs>
</ds:datastoreItem>
</file>

<file path=customXml/itemProps140.xml><?xml version="1.0" encoding="utf-8"?>
<ds:datastoreItem xmlns:ds="http://schemas.openxmlformats.org/officeDocument/2006/customXml" ds:itemID="{EA5A9B1C-EE42-4B04-B12D-D6421377B65A}">
  <ds:schemaRefs>
    <ds:schemaRef ds:uri="http://schemas.openxmlformats.org/officeDocument/2006/bibliography"/>
  </ds:schemaRefs>
</ds:datastoreItem>
</file>

<file path=customXml/itemProps141.xml><?xml version="1.0" encoding="utf-8"?>
<ds:datastoreItem xmlns:ds="http://schemas.openxmlformats.org/officeDocument/2006/customXml" ds:itemID="{3BDFB082-F3F0-4B75-8D0F-C1C092419B71}">
  <ds:schemaRefs>
    <ds:schemaRef ds:uri="http://schemas.openxmlformats.org/officeDocument/2006/bibliography"/>
  </ds:schemaRefs>
</ds:datastoreItem>
</file>

<file path=customXml/itemProps142.xml><?xml version="1.0" encoding="utf-8"?>
<ds:datastoreItem xmlns:ds="http://schemas.openxmlformats.org/officeDocument/2006/customXml" ds:itemID="{10F9A551-9418-4712-91FA-F596E63019D8}">
  <ds:schemaRefs>
    <ds:schemaRef ds:uri="http://schemas.openxmlformats.org/officeDocument/2006/bibliography"/>
  </ds:schemaRefs>
</ds:datastoreItem>
</file>

<file path=customXml/itemProps143.xml><?xml version="1.0" encoding="utf-8"?>
<ds:datastoreItem xmlns:ds="http://schemas.openxmlformats.org/officeDocument/2006/customXml" ds:itemID="{F0AC3703-F13D-4346-AD4E-BB259FE9B689}">
  <ds:schemaRefs>
    <ds:schemaRef ds:uri="http://schemas.openxmlformats.org/officeDocument/2006/bibliography"/>
  </ds:schemaRefs>
</ds:datastoreItem>
</file>

<file path=customXml/itemProps144.xml><?xml version="1.0" encoding="utf-8"?>
<ds:datastoreItem xmlns:ds="http://schemas.openxmlformats.org/officeDocument/2006/customXml" ds:itemID="{20357A08-70F8-4F47-8947-862C61A3223E}">
  <ds:schemaRefs>
    <ds:schemaRef ds:uri="http://schemas.openxmlformats.org/officeDocument/2006/bibliography"/>
  </ds:schemaRefs>
</ds:datastoreItem>
</file>

<file path=customXml/itemProps145.xml><?xml version="1.0" encoding="utf-8"?>
<ds:datastoreItem xmlns:ds="http://schemas.openxmlformats.org/officeDocument/2006/customXml" ds:itemID="{3AFC98BA-9749-464B-91EE-F11648372E1B}">
  <ds:schemaRefs>
    <ds:schemaRef ds:uri="http://schemas.openxmlformats.org/officeDocument/2006/bibliography"/>
  </ds:schemaRefs>
</ds:datastoreItem>
</file>

<file path=customXml/itemProps146.xml><?xml version="1.0" encoding="utf-8"?>
<ds:datastoreItem xmlns:ds="http://schemas.openxmlformats.org/officeDocument/2006/customXml" ds:itemID="{8BC10801-E895-42FD-834D-6E56D73D45C4}">
  <ds:schemaRefs>
    <ds:schemaRef ds:uri="http://schemas.openxmlformats.org/officeDocument/2006/bibliography"/>
  </ds:schemaRefs>
</ds:datastoreItem>
</file>

<file path=customXml/itemProps147.xml><?xml version="1.0" encoding="utf-8"?>
<ds:datastoreItem xmlns:ds="http://schemas.openxmlformats.org/officeDocument/2006/customXml" ds:itemID="{0886BAC5-C783-4C45-802E-B65998C49299}">
  <ds:schemaRefs>
    <ds:schemaRef ds:uri="http://schemas.openxmlformats.org/officeDocument/2006/bibliography"/>
  </ds:schemaRefs>
</ds:datastoreItem>
</file>

<file path=customXml/itemProps148.xml><?xml version="1.0" encoding="utf-8"?>
<ds:datastoreItem xmlns:ds="http://schemas.openxmlformats.org/officeDocument/2006/customXml" ds:itemID="{7BF83F17-DE4C-4ECC-A63D-D6CC94BBE38A}">
  <ds:schemaRefs>
    <ds:schemaRef ds:uri="http://schemas.openxmlformats.org/officeDocument/2006/bibliography"/>
  </ds:schemaRefs>
</ds:datastoreItem>
</file>

<file path=customXml/itemProps149.xml><?xml version="1.0" encoding="utf-8"?>
<ds:datastoreItem xmlns:ds="http://schemas.openxmlformats.org/officeDocument/2006/customXml" ds:itemID="{68CBA6F1-8692-4162-A628-CFCFE66C9FB2}">
  <ds:schemaRefs>
    <ds:schemaRef ds:uri="http://schemas.openxmlformats.org/officeDocument/2006/bibliography"/>
  </ds:schemaRefs>
</ds:datastoreItem>
</file>

<file path=customXml/itemProps15.xml><?xml version="1.0" encoding="utf-8"?>
<ds:datastoreItem xmlns:ds="http://schemas.openxmlformats.org/officeDocument/2006/customXml" ds:itemID="{FB338C9C-5CAB-43EA-B20E-87FEAFB2493C}">
  <ds:schemaRefs>
    <ds:schemaRef ds:uri="http://schemas.openxmlformats.org/officeDocument/2006/bibliography"/>
  </ds:schemaRefs>
</ds:datastoreItem>
</file>

<file path=customXml/itemProps150.xml><?xml version="1.0" encoding="utf-8"?>
<ds:datastoreItem xmlns:ds="http://schemas.openxmlformats.org/officeDocument/2006/customXml" ds:itemID="{DBB984C3-FA49-4F20-8D58-415A554649E3}">
  <ds:schemaRefs>
    <ds:schemaRef ds:uri="http://schemas.openxmlformats.org/officeDocument/2006/bibliography"/>
  </ds:schemaRefs>
</ds:datastoreItem>
</file>

<file path=customXml/itemProps151.xml><?xml version="1.0" encoding="utf-8"?>
<ds:datastoreItem xmlns:ds="http://schemas.openxmlformats.org/officeDocument/2006/customXml" ds:itemID="{1C220EDE-9A07-4706-83D5-701EDE3730AF}">
  <ds:schemaRefs>
    <ds:schemaRef ds:uri="http://schemas.openxmlformats.org/officeDocument/2006/bibliography"/>
  </ds:schemaRefs>
</ds:datastoreItem>
</file>

<file path=customXml/itemProps152.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153.xml><?xml version="1.0" encoding="utf-8"?>
<ds:datastoreItem xmlns:ds="http://schemas.openxmlformats.org/officeDocument/2006/customXml" ds:itemID="{64E5CE88-5B3F-48A2-AC05-28AD81D1B792}">
  <ds:schemaRefs>
    <ds:schemaRef ds:uri="http://schemas.openxmlformats.org/officeDocument/2006/bibliography"/>
  </ds:schemaRefs>
</ds:datastoreItem>
</file>

<file path=customXml/itemProps154.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155.xml><?xml version="1.0" encoding="utf-8"?>
<ds:datastoreItem xmlns:ds="http://schemas.openxmlformats.org/officeDocument/2006/customXml" ds:itemID="{AB8B629F-CCA0-424D-B65C-30B1FCFBC646}">
  <ds:schemaRefs>
    <ds:schemaRef ds:uri="http://schemas.openxmlformats.org/officeDocument/2006/bibliography"/>
  </ds:schemaRefs>
</ds:datastoreItem>
</file>

<file path=customXml/itemProps156.xml><?xml version="1.0" encoding="utf-8"?>
<ds:datastoreItem xmlns:ds="http://schemas.openxmlformats.org/officeDocument/2006/customXml" ds:itemID="{0494A8C9-FBEA-4D66-A205-FE9C2C374F37}">
  <ds:schemaRefs>
    <ds:schemaRef ds:uri="http://schemas.openxmlformats.org/officeDocument/2006/bibliography"/>
  </ds:schemaRefs>
</ds:datastoreItem>
</file>

<file path=customXml/itemProps157.xml><?xml version="1.0" encoding="utf-8"?>
<ds:datastoreItem xmlns:ds="http://schemas.openxmlformats.org/officeDocument/2006/customXml" ds:itemID="{D5B5BE7A-9BFF-480A-BD7C-76CDF7BEE8EF}">
  <ds:schemaRefs>
    <ds:schemaRef ds:uri="http://schemas.openxmlformats.org/officeDocument/2006/bibliography"/>
  </ds:schemaRefs>
</ds:datastoreItem>
</file>

<file path=customXml/itemProps16.xml><?xml version="1.0" encoding="utf-8"?>
<ds:datastoreItem xmlns:ds="http://schemas.openxmlformats.org/officeDocument/2006/customXml" ds:itemID="{F6530B2D-5EC8-4998-BEAE-7F8A8A8DDA0D}">
  <ds:schemaRefs>
    <ds:schemaRef ds:uri="http://schemas.openxmlformats.org/officeDocument/2006/bibliography"/>
  </ds:schemaRefs>
</ds:datastoreItem>
</file>

<file path=customXml/itemProps17.xml><?xml version="1.0" encoding="utf-8"?>
<ds:datastoreItem xmlns:ds="http://schemas.openxmlformats.org/officeDocument/2006/customXml" ds:itemID="{6AFE2544-F541-4D43-9F00-CFB94212ADD2}">
  <ds:schemaRefs>
    <ds:schemaRef ds:uri="http://schemas.openxmlformats.org/officeDocument/2006/bibliography"/>
  </ds:schemaRefs>
</ds:datastoreItem>
</file>

<file path=customXml/itemProps18.xml><?xml version="1.0" encoding="utf-8"?>
<ds:datastoreItem xmlns:ds="http://schemas.openxmlformats.org/officeDocument/2006/customXml" ds:itemID="{E1CD5FB7-1419-478F-995A-3DB6147234A2}">
  <ds:schemaRefs>
    <ds:schemaRef ds:uri="http://schemas.openxmlformats.org/officeDocument/2006/bibliography"/>
  </ds:schemaRefs>
</ds:datastoreItem>
</file>

<file path=customXml/itemProps19.xml><?xml version="1.0" encoding="utf-8"?>
<ds:datastoreItem xmlns:ds="http://schemas.openxmlformats.org/officeDocument/2006/customXml" ds:itemID="{9043AB11-7956-4C28-A813-D2767887FBFD}">
  <ds:schemaRefs>
    <ds:schemaRef ds:uri="http://schemas.openxmlformats.org/officeDocument/2006/bibliography"/>
  </ds:schemaRefs>
</ds:datastoreItem>
</file>

<file path=customXml/itemProps2.xml><?xml version="1.0" encoding="utf-8"?>
<ds:datastoreItem xmlns:ds="http://schemas.openxmlformats.org/officeDocument/2006/customXml" ds:itemID="{4C6D123C-B65A-4B3D-AABA-675BBCF23603}">
  <ds:schemaRefs>
    <ds:schemaRef ds:uri="http://schemas.openxmlformats.org/officeDocument/2006/bibliography"/>
  </ds:schemaRefs>
</ds:datastoreItem>
</file>

<file path=customXml/itemProps20.xml><?xml version="1.0" encoding="utf-8"?>
<ds:datastoreItem xmlns:ds="http://schemas.openxmlformats.org/officeDocument/2006/customXml" ds:itemID="{E61496E0-5295-4BAC-A157-011BD60D374C}">
  <ds:schemaRefs>
    <ds:schemaRef ds:uri="http://schemas.openxmlformats.org/officeDocument/2006/bibliography"/>
  </ds:schemaRefs>
</ds:datastoreItem>
</file>

<file path=customXml/itemProps21.xml><?xml version="1.0" encoding="utf-8"?>
<ds:datastoreItem xmlns:ds="http://schemas.openxmlformats.org/officeDocument/2006/customXml" ds:itemID="{CA23C274-0F97-4730-8A09-923477CFE180}">
  <ds:schemaRefs>
    <ds:schemaRef ds:uri="http://schemas.openxmlformats.org/officeDocument/2006/bibliography"/>
  </ds:schemaRefs>
</ds:datastoreItem>
</file>

<file path=customXml/itemProps22.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23.xml><?xml version="1.0" encoding="utf-8"?>
<ds:datastoreItem xmlns:ds="http://schemas.openxmlformats.org/officeDocument/2006/customXml" ds:itemID="{202CE15B-B7A0-474B-BB18-CCC01473B541}">
  <ds:schemaRefs>
    <ds:schemaRef ds:uri="http://schemas.openxmlformats.org/officeDocument/2006/bibliography"/>
  </ds:schemaRefs>
</ds:datastoreItem>
</file>

<file path=customXml/itemProps24.xml><?xml version="1.0" encoding="utf-8"?>
<ds:datastoreItem xmlns:ds="http://schemas.openxmlformats.org/officeDocument/2006/customXml" ds:itemID="{8296D86A-17B5-45F8-96F0-40F56D548575}">
  <ds:schemaRefs>
    <ds:schemaRef ds:uri="http://schemas.openxmlformats.org/officeDocument/2006/bibliography"/>
  </ds:schemaRefs>
</ds:datastoreItem>
</file>

<file path=customXml/itemProps25.xml><?xml version="1.0" encoding="utf-8"?>
<ds:datastoreItem xmlns:ds="http://schemas.openxmlformats.org/officeDocument/2006/customXml" ds:itemID="{223AC6BE-2BFC-4A76-ACAC-8C91B5A754D5}">
  <ds:schemaRefs>
    <ds:schemaRef ds:uri="http://schemas.openxmlformats.org/officeDocument/2006/bibliography"/>
  </ds:schemaRefs>
</ds:datastoreItem>
</file>

<file path=customXml/itemProps26.xml><?xml version="1.0" encoding="utf-8"?>
<ds:datastoreItem xmlns:ds="http://schemas.openxmlformats.org/officeDocument/2006/customXml" ds:itemID="{33464D05-224D-4527-8617-894CCD3579FA}">
  <ds:schemaRefs>
    <ds:schemaRef ds:uri="http://schemas.openxmlformats.org/officeDocument/2006/bibliography"/>
  </ds:schemaRefs>
</ds:datastoreItem>
</file>

<file path=customXml/itemProps27.xml><?xml version="1.0" encoding="utf-8"?>
<ds:datastoreItem xmlns:ds="http://schemas.openxmlformats.org/officeDocument/2006/customXml" ds:itemID="{B7274900-20B5-4516-AE5C-ABC60F7A1092}">
  <ds:schemaRefs>
    <ds:schemaRef ds:uri="http://schemas.openxmlformats.org/officeDocument/2006/bibliography"/>
  </ds:schemaRefs>
</ds:datastoreItem>
</file>

<file path=customXml/itemProps28.xml><?xml version="1.0" encoding="utf-8"?>
<ds:datastoreItem xmlns:ds="http://schemas.openxmlformats.org/officeDocument/2006/customXml" ds:itemID="{264DBB43-C025-418D-B0F4-E6E1FE0E96AC}">
  <ds:schemaRefs>
    <ds:schemaRef ds:uri="http://schemas.openxmlformats.org/officeDocument/2006/bibliography"/>
  </ds:schemaRefs>
</ds:datastoreItem>
</file>

<file path=customXml/itemProps29.xml><?xml version="1.0" encoding="utf-8"?>
<ds:datastoreItem xmlns:ds="http://schemas.openxmlformats.org/officeDocument/2006/customXml" ds:itemID="{7D8AB3FE-52E3-4725-816F-F19905E4D596}">
  <ds:schemaRefs>
    <ds:schemaRef ds:uri="http://schemas.openxmlformats.org/officeDocument/2006/bibliography"/>
  </ds:schemaRefs>
</ds:datastoreItem>
</file>

<file path=customXml/itemProps3.xml><?xml version="1.0" encoding="utf-8"?>
<ds:datastoreItem xmlns:ds="http://schemas.openxmlformats.org/officeDocument/2006/customXml" ds:itemID="{BE6FD6EC-3878-4860-881C-7F6E51054EED}">
  <ds:schemaRefs>
    <ds:schemaRef ds:uri="http://schemas.openxmlformats.org/officeDocument/2006/bibliography"/>
  </ds:schemaRefs>
</ds:datastoreItem>
</file>

<file path=customXml/itemProps30.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31.xml><?xml version="1.0" encoding="utf-8"?>
<ds:datastoreItem xmlns:ds="http://schemas.openxmlformats.org/officeDocument/2006/customXml" ds:itemID="{3A04C7B5-19BB-4336-80CC-8443A6B5FF4E}">
  <ds:schemaRefs>
    <ds:schemaRef ds:uri="http://schemas.openxmlformats.org/officeDocument/2006/bibliography"/>
  </ds:schemaRefs>
</ds:datastoreItem>
</file>

<file path=customXml/itemProps32.xml><?xml version="1.0" encoding="utf-8"?>
<ds:datastoreItem xmlns:ds="http://schemas.openxmlformats.org/officeDocument/2006/customXml" ds:itemID="{FB299CE3-0BA2-45E1-8DA5-8A830467A76F}">
  <ds:schemaRefs>
    <ds:schemaRef ds:uri="http://schemas.openxmlformats.org/officeDocument/2006/bibliography"/>
  </ds:schemaRefs>
</ds:datastoreItem>
</file>

<file path=customXml/itemProps33.xml><?xml version="1.0" encoding="utf-8"?>
<ds:datastoreItem xmlns:ds="http://schemas.openxmlformats.org/officeDocument/2006/customXml" ds:itemID="{B19ADEF5-416A-49BA-8857-FD8553198E6A}">
  <ds:schemaRefs>
    <ds:schemaRef ds:uri="http://schemas.openxmlformats.org/officeDocument/2006/bibliography"/>
  </ds:schemaRefs>
</ds:datastoreItem>
</file>

<file path=customXml/itemProps34.xml><?xml version="1.0" encoding="utf-8"?>
<ds:datastoreItem xmlns:ds="http://schemas.openxmlformats.org/officeDocument/2006/customXml" ds:itemID="{39915E2C-BF47-41B0-89DE-4123DA832A6B}">
  <ds:schemaRefs>
    <ds:schemaRef ds:uri="http://schemas.openxmlformats.org/officeDocument/2006/bibliography"/>
  </ds:schemaRefs>
</ds:datastoreItem>
</file>

<file path=customXml/itemProps35.xml><?xml version="1.0" encoding="utf-8"?>
<ds:datastoreItem xmlns:ds="http://schemas.openxmlformats.org/officeDocument/2006/customXml" ds:itemID="{06D4EFA4-89E4-4ED5-AD75-9469FBFDCB10}">
  <ds:schemaRefs>
    <ds:schemaRef ds:uri="http://schemas.openxmlformats.org/officeDocument/2006/bibliography"/>
  </ds:schemaRefs>
</ds:datastoreItem>
</file>

<file path=customXml/itemProps36.xml><?xml version="1.0" encoding="utf-8"?>
<ds:datastoreItem xmlns:ds="http://schemas.openxmlformats.org/officeDocument/2006/customXml" ds:itemID="{E040EF68-76BF-4F77-9BC9-AEFA00D482CF}">
  <ds:schemaRefs>
    <ds:schemaRef ds:uri="http://schemas.openxmlformats.org/officeDocument/2006/bibliography"/>
  </ds:schemaRefs>
</ds:datastoreItem>
</file>

<file path=customXml/itemProps37.xml><?xml version="1.0" encoding="utf-8"?>
<ds:datastoreItem xmlns:ds="http://schemas.openxmlformats.org/officeDocument/2006/customXml" ds:itemID="{E5B49E94-02F2-4090-B462-BC038F91F636}">
  <ds:schemaRefs>
    <ds:schemaRef ds:uri="http://schemas.openxmlformats.org/officeDocument/2006/bibliography"/>
  </ds:schemaRefs>
</ds:datastoreItem>
</file>

<file path=customXml/itemProps38.xml><?xml version="1.0" encoding="utf-8"?>
<ds:datastoreItem xmlns:ds="http://schemas.openxmlformats.org/officeDocument/2006/customXml" ds:itemID="{B6D33DD5-8853-4577-A7D9-C1410538A62B}">
  <ds:schemaRefs>
    <ds:schemaRef ds:uri="http://schemas.openxmlformats.org/officeDocument/2006/bibliography"/>
  </ds:schemaRefs>
</ds:datastoreItem>
</file>

<file path=customXml/itemProps39.xml><?xml version="1.0" encoding="utf-8"?>
<ds:datastoreItem xmlns:ds="http://schemas.openxmlformats.org/officeDocument/2006/customXml" ds:itemID="{2C16341D-7164-4993-902B-606ACBAB7CE5}">
  <ds:schemaRefs>
    <ds:schemaRef ds:uri="http://schemas.openxmlformats.org/officeDocument/2006/bibliography"/>
  </ds:schemaRefs>
</ds:datastoreItem>
</file>

<file path=customXml/itemProps4.xml><?xml version="1.0" encoding="utf-8"?>
<ds:datastoreItem xmlns:ds="http://schemas.openxmlformats.org/officeDocument/2006/customXml" ds:itemID="{03DE2206-CF63-4047-8814-B7AE07324E4C}">
  <ds:schemaRefs>
    <ds:schemaRef ds:uri="http://schemas.openxmlformats.org/officeDocument/2006/bibliography"/>
  </ds:schemaRefs>
</ds:datastoreItem>
</file>

<file path=customXml/itemProps40.xml><?xml version="1.0" encoding="utf-8"?>
<ds:datastoreItem xmlns:ds="http://schemas.openxmlformats.org/officeDocument/2006/customXml" ds:itemID="{948D77E4-BAF1-48E4-8D29-170ECB637212}">
  <ds:schemaRefs>
    <ds:schemaRef ds:uri="http://schemas.openxmlformats.org/officeDocument/2006/bibliography"/>
  </ds:schemaRefs>
</ds:datastoreItem>
</file>

<file path=customXml/itemProps41.xml><?xml version="1.0" encoding="utf-8"?>
<ds:datastoreItem xmlns:ds="http://schemas.openxmlformats.org/officeDocument/2006/customXml" ds:itemID="{BD0D9F72-5CE7-4E45-8287-4C279232291A}">
  <ds:schemaRefs>
    <ds:schemaRef ds:uri="http://schemas.openxmlformats.org/officeDocument/2006/bibliography"/>
  </ds:schemaRefs>
</ds:datastoreItem>
</file>

<file path=customXml/itemProps42.xml><?xml version="1.0" encoding="utf-8"?>
<ds:datastoreItem xmlns:ds="http://schemas.openxmlformats.org/officeDocument/2006/customXml" ds:itemID="{C919E11F-83DE-4BC8-A922-9C53ABF9A1CF}">
  <ds:schemaRefs>
    <ds:schemaRef ds:uri="http://schemas.openxmlformats.org/officeDocument/2006/bibliography"/>
  </ds:schemaRefs>
</ds:datastoreItem>
</file>

<file path=customXml/itemProps43.xml><?xml version="1.0" encoding="utf-8"?>
<ds:datastoreItem xmlns:ds="http://schemas.openxmlformats.org/officeDocument/2006/customXml" ds:itemID="{5A13DB6C-ED1B-4E3C-A611-2478E679B62C}">
  <ds:schemaRefs>
    <ds:schemaRef ds:uri="http://schemas.openxmlformats.org/officeDocument/2006/bibliography"/>
  </ds:schemaRefs>
</ds:datastoreItem>
</file>

<file path=customXml/itemProps44.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45.xml><?xml version="1.0" encoding="utf-8"?>
<ds:datastoreItem xmlns:ds="http://schemas.openxmlformats.org/officeDocument/2006/customXml" ds:itemID="{1E12A153-2EA4-4255-91F6-23B07C6422F1}">
  <ds:schemaRefs>
    <ds:schemaRef ds:uri="http://schemas.openxmlformats.org/officeDocument/2006/bibliography"/>
  </ds:schemaRefs>
</ds:datastoreItem>
</file>

<file path=customXml/itemProps46.xml><?xml version="1.0" encoding="utf-8"?>
<ds:datastoreItem xmlns:ds="http://schemas.openxmlformats.org/officeDocument/2006/customXml" ds:itemID="{E529BBA3-DB35-4A58-9704-DA9E257D4EE0}">
  <ds:schemaRefs>
    <ds:schemaRef ds:uri="http://schemas.openxmlformats.org/officeDocument/2006/bibliography"/>
  </ds:schemaRefs>
</ds:datastoreItem>
</file>

<file path=customXml/itemProps47.xml><?xml version="1.0" encoding="utf-8"?>
<ds:datastoreItem xmlns:ds="http://schemas.openxmlformats.org/officeDocument/2006/customXml" ds:itemID="{1D6AE3E8-7403-4DE7-B196-7C5D0780E554}">
  <ds:schemaRefs>
    <ds:schemaRef ds:uri="http://schemas.openxmlformats.org/officeDocument/2006/bibliography"/>
  </ds:schemaRefs>
</ds:datastoreItem>
</file>

<file path=customXml/itemProps48.xml><?xml version="1.0" encoding="utf-8"?>
<ds:datastoreItem xmlns:ds="http://schemas.openxmlformats.org/officeDocument/2006/customXml" ds:itemID="{8D5BE9B7-66C4-4AD7-B9D4-5F2349FFEDEB}">
  <ds:schemaRefs>
    <ds:schemaRef ds:uri="http://schemas.openxmlformats.org/officeDocument/2006/bibliography"/>
  </ds:schemaRefs>
</ds:datastoreItem>
</file>

<file path=customXml/itemProps49.xml><?xml version="1.0" encoding="utf-8"?>
<ds:datastoreItem xmlns:ds="http://schemas.openxmlformats.org/officeDocument/2006/customXml" ds:itemID="{EBE751F5-466B-401C-80DA-8702B9860621}">
  <ds:schemaRefs>
    <ds:schemaRef ds:uri="http://schemas.openxmlformats.org/officeDocument/2006/bibliography"/>
  </ds:schemaRefs>
</ds:datastoreItem>
</file>

<file path=customXml/itemProps5.xml><?xml version="1.0" encoding="utf-8"?>
<ds:datastoreItem xmlns:ds="http://schemas.openxmlformats.org/officeDocument/2006/customXml" ds:itemID="{F42EA222-31A5-48CF-901D-FBD9DDE8522D}">
  <ds:schemaRefs>
    <ds:schemaRef ds:uri="http://schemas.openxmlformats.org/officeDocument/2006/bibliography"/>
  </ds:schemaRefs>
</ds:datastoreItem>
</file>

<file path=customXml/itemProps50.xml><?xml version="1.0" encoding="utf-8"?>
<ds:datastoreItem xmlns:ds="http://schemas.openxmlformats.org/officeDocument/2006/customXml" ds:itemID="{A870A711-8A71-45EA-9C34-11022C99B27B}">
  <ds:schemaRefs>
    <ds:schemaRef ds:uri="http://schemas.openxmlformats.org/officeDocument/2006/bibliography"/>
  </ds:schemaRefs>
</ds:datastoreItem>
</file>

<file path=customXml/itemProps51.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52.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53.xml><?xml version="1.0" encoding="utf-8"?>
<ds:datastoreItem xmlns:ds="http://schemas.openxmlformats.org/officeDocument/2006/customXml" ds:itemID="{DE2BC1CA-5E69-41B6-B383-98AA54040361}">
  <ds:schemaRefs>
    <ds:schemaRef ds:uri="http://schemas.openxmlformats.org/officeDocument/2006/bibliography"/>
  </ds:schemaRefs>
</ds:datastoreItem>
</file>

<file path=customXml/itemProps54.xml><?xml version="1.0" encoding="utf-8"?>
<ds:datastoreItem xmlns:ds="http://schemas.openxmlformats.org/officeDocument/2006/customXml" ds:itemID="{C4FDDB16-ADF5-48E8-80AD-A4069734B7CB}">
  <ds:schemaRefs>
    <ds:schemaRef ds:uri="http://schemas.openxmlformats.org/officeDocument/2006/bibliography"/>
  </ds:schemaRefs>
</ds:datastoreItem>
</file>

<file path=customXml/itemProps55.xml><?xml version="1.0" encoding="utf-8"?>
<ds:datastoreItem xmlns:ds="http://schemas.openxmlformats.org/officeDocument/2006/customXml" ds:itemID="{D00FCC33-F01D-40E0-898F-127B649E08EC}">
  <ds:schemaRefs>
    <ds:schemaRef ds:uri="http://schemas.openxmlformats.org/officeDocument/2006/bibliography"/>
  </ds:schemaRefs>
</ds:datastoreItem>
</file>

<file path=customXml/itemProps56.xml><?xml version="1.0" encoding="utf-8"?>
<ds:datastoreItem xmlns:ds="http://schemas.openxmlformats.org/officeDocument/2006/customXml" ds:itemID="{66FE1888-884E-4FDC-A30E-A036421ECEB3}">
  <ds:schemaRefs>
    <ds:schemaRef ds:uri="http://schemas.openxmlformats.org/officeDocument/2006/bibliography"/>
  </ds:schemaRefs>
</ds:datastoreItem>
</file>

<file path=customXml/itemProps57.xml><?xml version="1.0" encoding="utf-8"?>
<ds:datastoreItem xmlns:ds="http://schemas.openxmlformats.org/officeDocument/2006/customXml" ds:itemID="{3DEB0224-A5D5-4B21-B5C2-86E3CBD3337F}">
  <ds:schemaRefs>
    <ds:schemaRef ds:uri="http://schemas.openxmlformats.org/officeDocument/2006/bibliography"/>
  </ds:schemaRefs>
</ds:datastoreItem>
</file>

<file path=customXml/itemProps58.xml><?xml version="1.0" encoding="utf-8"?>
<ds:datastoreItem xmlns:ds="http://schemas.openxmlformats.org/officeDocument/2006/customXml" ds:itemID="{64F027CB-8E84-4943-BF36-7DD211D37C19}">
  <ds:schemaRefs>
    <ds:schemaRef ds:uri="http://schemas.openxmlformats.org/officeDocument/2006/bibliography"/>
  </ds:schemaRefs>
</ds:datastoreItem>
</file>

<file path=customXml/itemProps59.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6.xml><?xml version="1.0" encoding="utf-8"?>
<ds:datastoreItem xmlns:ds="http://schemas.openxmlformats.org/officeDocument/2006/customXml" ds:itemID="{D05DC53B-BE0C-4BB3-B92C-A2FCD0DE82F2}">
  <ds:schemaRefs>
    <ds:schemaRef ds:uri="http://schemas.openxmlformats.org/officeDocument/2006/bibliography"/>
  </ds:schemaRefs>
</ds:datastoreItem>
</file>

<file path=customXml/itemProps60.xml><?xml version="1.0" encoding="utf-8"?>
<ds:datastoreItem xmlns:ds="http://schemas.openxmlformats.org/officeDocument/2006/customXml" ds:itemID="{F21C4AD4-8B07-494D-842E-9CD1291724F9}">
  <ds:schemaRefs>
    <ds:schemaRef ds:uri="http://schemas.openxmlformats.org/officeDocument/2006/bibliography"/>
  </ds:schemaRefs>
</ds:datastoreItem>
</file>

<file path=customXml/itemProps61.xml><?xml version="1.0" encoding="utf-8"?>
<ds:datastoreItem xmlns:ds="http://schemas.openxmlformats.org/officeDocument/2006/customXml" ds:itemID="{42D2CE98-5120-45AA-9A2F-E66DAABC1D93}">
  <ds:schemaRefs>
    <ds:schemaRef ds:uri="http://schemas.openxmlformats.org/officeDocument/2006/bibliography"/>
  </ds:schemaRefs>
</ds:datastoreItem>
</file>

<file path=customXml/itemProps62.xml><?xml version="1.0" encoding="utf-8"?>
<ds:datastoreItem xmlns:ds="http://schemas.openxmlformats.org/officeDocument/2006/customXml" ds:itemID="{AD0770A2-C173-44AE-A7A0-3F7E40567F3C}">
  <ds:schemaRefs>
    <ds:schemaRef ds:uri="http://schemas.openxmlformats.org/officeDocument/2006/bibliography"/>
  </ds:schemaRefs>
</ds:datastoreItem>
</file>

<file path=customXml/itemProps63.xml><?xml version="1.0" encoding="utf-8"?>
<ds:datastoreItem xmlns:ds="http://schemas.openxmlformats.org/officeDocument/2006/customXml" ds:itemID="{476421E4-BFC7-42EF-BC0A-ADCAF245C313}">
  <ds:schemaRefs>
    <ds:schemaRef ds:uri="http://schemas.openxmlformats.org/officeDocument/2006/bibliography"/>
  </ds:schemaRefs>
</ds:datastoreItem>
</file>

<file path=customXml/itemProps64.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65.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66.xml><?xml version="1.0" encoding="utf-8"?>
<ds:datastoreItem xmlns:ds="http://schemas.openxmlformats.org/officeDocument/2006/customXml" ds:itemID="{6FF8B152-FB9F-4525-B185-80AF89187C91}">
  <ds:schemaRefs>
    <ds:schemaRef ds:uri="http://schemas.openxmlformats.org/officeDocument/2006/bibliography"/>
  </ds:schemaRefs>
</ds:datastoreItem>
</file>

<file path=customXml/itemProps67.xml><?xml version="1.0" encoding="utf-8"?>
<ds:datastoreItem xmlns:ds="http://schemas.openxmlformats.org/officeDocument/2006/customXml" ds:itemID="{CF951D41-329C-4B14-A85F-77A1AD914CC0}">
  <ds:schemaRefs>
    <ds:schemaRef ds:uri="http://schemas.openxmlformats.org/officeDocument/2006/bibliography"/>
  </ds:schemaRefs>
</ds:datastoreItem>
</file>

<file path=customXml/itemProps68.xml><?xml version="1.0" encoding="utf-8"?>
<ds:datastoreItem xmlns:ds="http://schemas.openxmlformats.org/officeDocument/2006/customXml" ds:itemID="{E83B3707-F906-4128-ACC3-97344E46DA6F}">
  <ds:schemaRefs>
    <ds:schemaRef ds:uri="http://schemas.openxmlformats.org/officeDocument/2006/bibliography"/>
  </ds:schemaRefs>
</ds:datastoreItem>
</file>

<file path=customXml/itemProps69.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7.xml><?xml version="1.0" encoding="utf-8"?>
<ds:datastoreItem xmlns:ds="http://schemas.openxmlformats.org/officeDocument/2006/customXml" ds:itemID="{512083F5-DC25-46C1-B8EA-42FA5100C188}">
  <ds:schemaRefs>
    <ds:schemaRef ds:uri="http://schemas.openxmlformats.org/officeDocument/2006/bibliography"/>
  </ds:schemaRefs>
</ds:datastoreItem>
</file>

<file path=customXml/itemProps70.xml><?xml version="1.0" encoding="utf-8"?>
<ds:datastoreItem xmlns:ds="http://schemas.openxmlformats.org/officeDocument/2006/customXml" ds:itemID="{D9D08A3D-FABE-4A05-81CF-C3177F5CB6D8}">
  <ds:schemaRefs>
    <ds:schemaRef ds:uri="http://schemas.openxmlformats.org/officeDocument/2006/bibliography"/>
  </ds:schemaRefs>
</ds:datastoreItem>
</file>

<file path=customXml/itemProps71.xml><?xml version="1.0" encoding="utf-8"?>
<ds:datastoreItem xmlns:ds="http://schemas.openxmlformats.org/officeDocument/2006/customXml" ds:itemID="{CEDC6222-0ECF-4177-A16C-78056B58750F}">
  <ds:schemaRefs>
    <ds:schemaRef ds:uri="http://schemas.openxmlformats.org/officeDocument/2006/bibliography"/>
  </ds:schemaRefs>
</ds:datastoreItem>
</file>

<file path=customXml/itemProps72.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73.xml><?xml version="1.0" encoding="utf-8"?>
<ds:datastoreItem xmlns:ds="http://schemas.openxmlformats.org/officeDocument/2006/customXml" ds:itemID="{535BC7E0-FFB7-431B-9922-6D8780C53363}">
  <ds:schemaRefs>
    <ds:schemaRef ds:uri="http://schemas.openxmlformats.org/officeDocument/2006/bibliography"/>
  </ds:schemaRefs>
</ds:datastoreItem>
</file>

<file path=customXml/itemProps74.xml><?xml version="1.0" encoding="utf-8"?>
<ds:datastoreItem xmlns:ds="http://schemas.openxmlformats.org/officeDocument/2006/customXml" ds:itemID="{AAA4278F-876A-47CC-9A40-467A52525D9B}">
  <ds:schemaRefs>
    <ds:schemaRef ds:uri="http://schemas.openxmlformats.org/officeDocument/2006/bibliography"/>
  </ds:schemaRefs>
</ds:datastoreItem>
</file>

<file path=customXml/itemProps75.xml><?xml version="1.0" encoding="utf-8"?>
<ds:datastoreItem xmlns:ds="http://schemas.openxmlformats.org/officeDocument/2006/customXml" ds:itemID="{CB201508-0453-468C-970A-05516D482C2D}">
  <ds:schemaRefs>
    <ds:schemaRef ds:uri="http://schemas.openxmlformats.org/officeDocument/2006/bibliography"/>
  </ds:schemaRefs>
</ds:datastoreItem>
</file>

<file path=customXml/itemProps76.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77.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78.xml><?xml version="1.0" encoding="utf-8"?>
<ds:datastoreItem xmlns:ds="http://schemas.openxmlformats.org/officeDocument/2006/customXml" ds:itemID="{3B0748E1-1230-45DE-83F6-C41002E0A9DA}">
  <ds:schemaRefs>
    <ds:schemaRef ds:uri="http://schemas.openxmlformats.org/officeDocument/2006/bibliography"/>
  </ds:schemaRefs>
</ds:datastoreItem>
</file>

<file path=customXml/itemProps79.xml><?xml version="1.0" encoding="utf-8"?>
<ds:datastoreItem xmlns:ds="http://schemas.openxmlformats.org/officeDocument/2006/customXml" ds:itemID="{EDB2935D-D334-4BF1-A2F5-BCBEA45B9413}">
  <ds:schemaRefs>
    <ds:schemaRef ds:uri="http://schemas.openxmlformats.org/officeDocument/2006/bibliography"/>
  </ds:schemaRefs>
</ds:datastoreItem>
</file>

<file path=customXml/itemProps8.xml><?xml version="1.0" encoding="utf-8"?>
<ds:datastoreItem xmlns:ds="http://schemas.openxmlformats.org/officeDocument/2006/customXml" ds:itemID="{4B196861-4A09-45A5-A6F6-097FF8A34B63}">
  <ds:schemaRefs>
    <ds:schemaRef ds:uri="http://schemas.openxmlformats.org/officeDocument/2006/bibliography"/>
  </ds:schemaRefs>
</ds:datastoreItem>
</file>

<file path=customXml/itemProps80.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81.xml><?xml version="1.0" encoding="utf-8"?>
<ds:datastoreItem xmlns:ds="http://schemas.openxmlformats.org/officeDocument/2006/customXml" ds:itemID="{23F803DA-F7B9-4CEF-86CA-2C45C30351E9}">
  <ds:schemaRefs>
    <ds:schemaRef ds:uri="http://schemas.openxmlformats.org/officeDocument/2006/bibliography"/>
  </ds:schemaRefs>
</ds:datastoreItem>
</file>

<file path=customXml/itemProps82.xml><?xml version="1.0" encoding="utf-8"?>
<ds:datastoreItem xmlns:ds="http://schemas.openxmlformats.org/officeDocument/2006/customXml" ds:itemID="{942BB0D0-60A8-4BA6-A54C-00EB0914FD0E}">
  <ds:schemaRefs>
    <ds:schemaRef ds:uri="http://schemas.openxmlformats.org/officeDocument/2006/bibliography"/>
  </ds:schemaRefs>
</ds:datastoreItem>
</file>

<file path=customXml/itemProps83.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84.xml><?xml version="1.0" encoding="utf-8"?>
<ds:datastoreItem xmlns:ds="http://schemas.openxmlformats.org/officeDocument/2006/customXml" ds:itemID="{08022CA8-EC47-4AC0-BF3F-A4F60277C078}">
  <ds:schemaRefs>
    <ds:schemaRef ds:uri="http://schemas.openxmlformats.org/officeDocument/2006/bibliography"/>
  </ds:schemaRefs>
</ds:datastoreItem>
</file>

<file path=customXml/itemProps85.xml><?xml version="1.0" encoding="utf-8"?>
<ds:datastoreItem xmlns:ds="http://schemas.openxmlformats.org/officeDocument/2006/customXml" ds:itemID="{B82A4A40-94C0-4854-94CE-5D964FAF1D60}">
  <ds:schemaRefs>
    <ds:schemaRef ds:uri="http://schemas.openxmlformats.org/officeDocument/2006/bibliography"/>
  </ds:schemaRefs>
</ds:datastoreItem>
</file>

<file path=customXml/itemProps86.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87.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88.xml><?xml version="1.0" encoding="utf-8"?>
<ds:datastoreItem xmlns:ds="http://schemas.openxmlformats.org/officeDocument/2006/customXml" ds:itemID="{63DE1F12-1A90-4344-B790-E45A2ACBE495}">
  <ds:schemaRefs>
    <ds:schemaRef ds:uri="http://schemas.openxmlformats.org/officeDocument/2006/bibliography"/>
  </ds:schemaRefs>
</ds:datastoreItem>
</file>

<file path=customXml/itemProps89.xml><?xml version="1.0" encoding="utf-8"?>
<ds:datastoreItem xmlns:ds="http://schemas.openxmlformats.org/officeDocument/2006/customXml" ds:itemID="{916EA174-9530-4FD0-AB89-35DC994DC708}">
  <ds:schemaRefs>
    <ds:schemaRef ds:uri="http://schemas.openxmlformats.org/officeDocument/2006/bibliography"/>
  </ds:schemaRefs>
</ds:datastoreItem>
</file>

<file path=customXml/itemProps9.xml><?xml version="1.0" encoding="utf-8"?>
<ds:datastoreItem xmlns:ds="http://schemas.openxmlformats.org/officeDocument/2006/customXml" ds:itemID="{68E22114-C85E-4AFE-B61C-83264CF6AD6F}">
  <ds:schemaRefs>
    <ds:schemaRef ds:uri="http://schemas.openxmlformats.org/officeDocument/2006/bibliography"/>
  </ds:schemaRefs>
</ds:datastoreItem>
</file>

<file path=customXml/itemProps90.xml><?xml version="1.0" encoding="utf-8"?>
<ds:datastoreItem xmlns:ds="http://schemas.openxmlformats.org/officeDocument/2006/customXml" ds:itemID="{A43B34DD-238A-40D9-94DC-575BDFC195D7}">
  <ds:schemaRefs>
    <ds:schemaRef ds:uri="http://schemas.openxmlformats.org/officeDocument/2006/bibliography"/>
  </ds:schemaRefs>
</ds:datastoreItem>
</file>

<file path=customXml/itemProps91.xml><?xml version="1.0" encoding="utf-8"?>
<ds:datastoreItem xmlns:ds="http://schemas.openxmlformats.org/officeDocument/2006/customXml" ds:itemID="{C35F0785-D947-45F3-A0D6-8CA36B1D9CE3}">
  <ds:schemaRefs>
    <ds:schemaRef ds:uri="http://schemas.openxmlformats.org/officeDocument/2006/bibliography"/>
  </ds:schemaRefs>
</ds:datastoreItem>
</file>

<file path=customXml/itemProps92.xml><?xml version="1.0" encoding="utf-8"?>
<ds:datastoreItem xmlns:ds="http://schemas.openxmlformats.org/officeDocument/2006/customXml" ds:itemID="{D874B02C-455F-4770-9428-CB57E38F0922}">
  <ds:schemaRefs>
    <ds:schemaRef ds:uri="http://schemas.openxmlformats.org/officeDocument/2006/bibliography"/>
  </ds:schemaRefs>
</ds:datastoreItem>
</file>

<file path=customXml/itemProps93.xml><?xml version="1.0" encoding="utf-8"?>
<ds:datastoreItem xmlns:ds="http://schemas.openxmlformats.org/officeDocument/2006/customXml" ds:itemID="{93BF638E-6101-43C6-B98F-10BA7DDAA09B}">
  <ds:schemaRefs>
    <ds:schemaRef ds:uri="http://schemas.openxmlformats.org/officeDocument/2006/bibliography"/>
  </ds:schemaRefs>
</ds:datastoreItem>
</file>

<file path=customXml/itemProps94.xml><?xml version="1.0" encoding="utf-8"?>
<ds:datastoreItem xmlns:ds="http://schemas.openxmlformats.org/officeDocument/2006/customXml" ds:itemID="{F2A6CBF5-F9E4-46F2-894F-A67A53532DA4}">
  <ds:schemaRefs>
    <ds:schemaRef ds:uri="http://schemas.openxmlformats.org/officeDocument/2006/bibliography"/>
  </ds:schemaRefs>
</ds:datastoreItem>
</file>

<file path=customXml/itemProps95.xml><?xml version="1.0" encoding="utf-8"?>
<ds:datastoreItem xmlns:ds="http://schemas.openxmlformats.org/officeDocument/2006/customXml" ds:itemID="{6B113F61-C1A5-430D-904A-140768AE03DB}">
  <ds:schemaRefs>
    <ds:schemaRef ds:uri="http://schemas.openxmlformats.org/officeDocument/2006/bibliography"/>
  </ds:schemaRefs>
</ds:datastoreItem>
</file>

<file path=customXml/itemProps96.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97.xml><?xml version="1.0" encoding="utf-8"?>
<ds:datastoreItem xmlns:ds="http://schemas.openxmlformats.org/officeDocument/2006/customXml" ds:itemID="{95D826DC-50C2-4969-B384-1F03077ECF44}">
  <ds:schemaRefs>
    <ds:schemaRef ds:uri="http://schemas.openxmlformats.org/officeDocument/2006/bibliography"/>
  </ds:schemaRefs>
</ds:datastoreItem>
</file>

<file path=customXml/itemProps98.xml><?xml version="1.0" encoding="utf-8"?>
<ds:datastoreItem xmlns:ds="http://schemas.openxmlformats.org/officeDocument/2006/customXml" ds:itemID="{20FF7FDE-5A21-4513-A480-DB94A9481E39}">
  <ds:schemaRefs>
    <ds:schemaRef ds:uri="http://schemas.openxmlformats.org/officeDocument/2006/bibliography"/>
  </ds:schemaRefs>
</ds:datastoreItem>
</file>

<file path=customXml/itemProps99.xml><?xml version="1.0" encoding="utf-8"?>
<ds:datastoreItem xmlns:ds="http://schemas.openxmlformats.org/officeDocument/2006/customXml" ds:itemID="{05FA431E-3E0E-40B0-A16C-565934B1C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65</Pages>
  <Words>22585</Words>
  <Characters>128741</Characters>
  <Application>Microsoft Office Word</Application>
  <DocSecurity>0</DocSecurity>
  <Lines>1072</Lines>
  <Paragraphs>302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151024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19</cp:revision>
  <cp:lastPrinted>2018-10-24T08:16:00Z</cp:lastPrinted>
  <dcterms:created xsi:type="dcterms:W3CDTF">2018-07-12T08:17:00Z</dcterms:created>
  <dcterms:modified xsi:type="dcterms:W3CDTF">2018-10-31T11:28:00Z</dcterms:modified>
</cp:coreProperties>
</file>