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Default="00EC3918"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3464D2" w:rsidRDefault="00B67C02" w:rsidP="003464D2">
      <w:pPr>
        <w:jc w:val="center"/>
        <w:rPr>
          <w:rFonts w:cs="Arial"/>
          <w:lang w:val="sr-Latn-CS"/>
        </w:rPr>
      </w:pPr>
      <w:r w:rsidRPr="00E47C2E">
        <w:rPr>
          <w:rFonts w:cs="Arial"/>
          <w:noProof/>
          <w:lang w:val="sr-Latn-RS" w:eastAsia="sr-Latn-RS"/>
        </w:rPr>
        <w:drawing>
          <wp:inline distT="0" distB="0" distL="0" distR="0" wp14:anchorId="4BE50EF8" wp14:editId="2D7C2E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F72CFD" w:rsidRPr="00F72CFD" w:rsidRDefault="00D516F7" w:rsidP="00F72CFD">
      <w:pPr>
        <w:pStyle w:val="Header"/>
        <w:jc w:val="center"/>
        <w:rPr>
          <w:sz w:val="22"/>
          <w:szCs w:val="22"/>
          <w:lang w:val="sr-Cyrl-RS"/>
        </w:rPr>
      </w:pPr>
      <w:r w:rsidRPr="00F72CFD">
        <w:rPr>
          <w:rFonts w:cs="Arial"/>
          <w:sz w:val="22"/>
          <w:szCs w:val="22"/>
          <w:lang w:val="sr-Cyrl-CS"/>
        </w:rPr>
        <w:t xml:space="preserve">за подношење понуда </w:t>
      </w:r>
      <w:r w:rsidR="00210557" w:rsidRPr="00F72CFD">
        <w:rPr>
          <w:rFonts w:cs="Arial"/>
          <w:sz w:val="22"/>
          <w:szCs w:val="22"/>
        </w:rPr>
        <w:t xml:space="preserve">у </w:t>
      </w:r>
      <w:r w:rsidR="00B7166F" w:rsidRPr="00F72CFD">
        <w:rPr>
          <w:rFonts w:cs="Arial"/>
          <w:sz w:val="22"/>
          <w:szCs w:val="22"/>
        </w:rPr>
        <w:t xml:space="preserve">отвореном </w:t>
      </w:r>
      <w:r w:rsidR="00210557" w:rsidRPr="00F72CFD">
        <w:rPr>
          <w:rFonts w:cs="Arial"/>
          <w:sz w:val="22"/>
          <w:szCs w:val="22"/>
        </w:rPr>
        <w:t xml:space="preserve">поступку </w:t>
      </w:r>
      <w:bookmarkStart w:id="3" w:name="_Toc441215597"/>
      <w:bookmarkStart w:id="4" w:name="_Toc441651536"/>
      <w:bookmarkStart w:id="5" w:name="_Toc442559873"/>
      <w:r w:rsidR="00210557" w:rsidRPr="00F72CFD">
        <w:rPr>
          <w:rFonts w:cs="Arial"/>
          <w:sz w:val="22"/>
          <w:szCs w:val="22"/>
        </w:rPr>
        <w:t xml:space="preserve">за јавну набавку </w:t>
      </w:r>
      <w:r w:rsidR="00215023" w:rsidRPr="00F72CFD">
        <w:rPr>
          <w:rFonts w:cs="Arial"/>
          <w:sz w:val="22"/>
          <w:szCs w:val="22"/>
        </w:rPr>
        <w:t xml:space="preserve">услуга </w:t>
      </w:r>
      <w:r w:rsidR="00210557" w:rsidRPr="00F72CFD">
        <w:rPr>
          <w:rFonts w:cs="Arial"/>
          <w:sz w:val="22"/>
          <w:szCs w:val="22"/>
        </w:rPr>
        <w:t>бр</w:t>
      </w:r>
      <w:bookmarkEnd w:id="3"/>
      <w:bookmarkEnd w:id="4"/>
      <w:bookmarkEnd w:id="5"/>
      <w:r w:rsidR="0062023C" w:rsidRPr="00F72CFD">
        <w:rPr>
          <w:rFonts w:cs="Arial"/>
          <w:sz w:val="22"/>
          <w:szCs w:val="22"/>
        </w:rPr>
        <w:t>.</w:t>
      </w:r>
      <w:r w:rsidR="00F72CFD" w:rsidRPr="00F72CFD">
        <w:rPr>
          <w:sz w:val="22"/>
          <w:szCs w:val="22"/>
        </w:rPr>
        <w:t xml:space="preserve"> 3000/0840/2018(1360/2018)</w:t>
      </w:r>
    </w:p>
    <w:p w:rsidR="003464D2" w:rsidRDefault="003464D2" w:rsidP="00F52562">
      <w:pPr>
        <w:rPr>
          <w:rFonts w:cs="Arial"/>
        </w:rPr>
      </w:pPr>
    </w:p>
    <w:p w:rsidR="00CF01C6" w:rsidRDefault="0062023C" w:rsidP="009227DA">
      <w:pPr>
        <w:pStyle w:val="Title"/>
        <w:spacing w:before="0"/>
        <w:rPr>
          <w:rFonts w:cs="Arial"/>
          <w:sz w:val="22"/>
          <w:szCs w:val="22"/>
          <w:lang w:val="sr-Cyrl-RS"/>
        </w:rPr>
      </w:pPr>
      <w:r>
        <w:rPr>
          <w:rFonts w:cs="Arial"/>
          <w:sz w:val="22"/>
          <w:szCs w:val="22"/>
        </w:rPr>
        <w:t>Предмет јавне набавке:</w:t>
      </w:r>
    </w:p>
    <w:p w:rsidR="00E13FFC" w:rsidRPr="00620C70" w:rsidRDefault="003A71CE" w:rsidP="009227DA">
      <w:pPr>
        <w:pStyle w:val="Title"/>
        <w:spacing w:before="0"/>
        <w:rPr>
          <w:rFonts w:cs="Arial"/>
          <w:sz w:val="22"/>
          <w:szCs w:val="22"/>
          <w:lang w:val="sr-Cyrl-RS"/>
        </w:rPr>
      </w:pPr>
      <w:r>
        <w:rPr>
          <w:rFonts w:cs="Arial"/>
          <w:sz w:val="22"/>
          <w:szCs w:val="22"/>
          <w:lang w:val="sr-Cyrl-RS"/>
        </w:rPr>
        <w:t>Премотавање нисконапонских</w:t>
      </w:r>
      <w:r w:rsidR="00620C70">
        <w:rPr>
          <w:rFonts w:cs="Arial"/>
          <w:sz w:val="22"/>
          <w:szCs w:val="22"/>
          <w:lang w:val="sr-Cyrl-RS"/>
        </w:rPr>
        <w:t xml:space="preserve"> електромотора</w:t>
      </w:r>
      <w:r>
        <w:rPr>
          <w:rFonts w:cs="Arial"/>
          <w:sz w:val="22"/>
          <w:szCs w:val="22"/>
          <w:lang w:val="sr-Cyrl-RS"/>
        </w:rPr>
        <w:t xml:space="preserve"> ТЕНТ</w:t>
      </w:r>
    </w:p>
    <w:p w:rsidR="00210557" w:rsidRPr="003464D2" w:rsidRDefault="00210557" w:rsidP="003464D2">
      <w:pPr>
        <w:pStyle w:val="Title"/>
        <w:spacing w:before="0"/>
        <w:jc w:val="both"/>
        <w:rPr>
          <w:rFonts w:cs="Arial"/>
          <w:sz w:val="22"/>
          <w:szCs w:val="22"/>
          <w:lang w:val="sr-Latn-RS"/>
        </w:rPr>
      </w:pPr>
    </w:p>
    <w:p w:rsidR="003464D2" w:rsidRDefault="003464D2" w:rsidP="00F52562">
      <w:pPr>
        <w:spacing w:before="0"/>
        <w:rPr>
          <w:rFonts w:eastAsia="Arial Unicode MS" w:cs="Arial"/>
          <w:kern w:val="2"/>
          <w:lang w:val="sr-Latn-RS"/>
        </w:rPr>
      </w:pPr>
      <w:bookmarkStart w:id="6" w:name="_GoBack"/>
      <w:bookmarkEnd w:id="6"/>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EE054A" w:rsidRDefault="00EE054A" w:rsidP="00F52562">
      <w:pPr>
        <w:spacing w:before="0"/>
        <w:rPr>
          <w:rFonts w:eastAsia="Arial Unicode MS" w:cs="Arial"/>
          <w:kern w:val="2"/>
          <w:lang w:val="sr-Latn-RS"/>
        </w:rPr>
      </w:pPr>
    </w:p>
    <w:p w:rsidR="003464D2" w:rsidRDefault="003464D2" w:rsidP="00E13FFC">
      <w:pPr>
        <w:spacing w:before="0"/>
        <w:jc w:val="center"/>
        <w:rPr>
          <w:rFonts w:eastAsia="Arial Unicode MS" w:cs="Arial"/>
          <w:kern w:val="2"/>
          <w:lang w:val="sr-Latn-RS"/>
        </w:rPr>
      </w:pPr>
    </w:p>
    <w:p w:rsidR="00E13FFC" w:rsidRPr="00F52562" w:rsidRDefault="00E13FFC" w:rsidP="00F52562">
      <w:pPr>
        <w:spacing w:before="0"/>
        <w:jc w:val="center"/>
        <w:rPr>
          <w:rFonts w:eastAsia="Arial Unicode MS" w:cs="Arial"/>
          <w:kern w:val="2"/>
          <w:lang w:val="sr-Latn-RS"/>
        </w:rPr>
      </w:pPr>
      <w:r w:rsidRPr="00E47C2E">
        <w:rPr>
          <w:rFonts w:eastAsia="Arial Unicode MS" w:cs="Arial"/>
          <w:kern w:val="2"/>
          <w:lang w:val="ru-RU"/>
        </w:rPr>
        <w:t>(заведено у ЈП ЕПС</w:t>
      </w:r>
      <w:r w:rsidR="00215023">
        <w:rPr>
          <w:rFonts w:eastAsia="Arial Unicode MS" w:cs="Arial"/>
          <w:kern w:val="2"/>
          <w:lang w:val="ru-RU"/>
        </w:rPr>
        <w:t xml:space="preserve"> број </w:t>
      </w:r>
      <w:r w:rsidR="00F72CFD">
        <w:rPr>
          <w:rFonts w:eastAsia="Arial Unicode MS" w:cs="Arial"/>
          <w:color w:val="000000"/>
          <w:kern w:val="2"/>
          <w:lang w:val="sr-Latn-RS"/>
        </w:rPr>
        <w:t>105-E.03.01-498145/</w:t>
      </w:r>
      <w:r w:rsidR="00EE054A">
        <w:rPr>
          <w:rFonts w:eastAsia="Arial Unicode MS" w:cs="Arial"/>
          <w:color w:val="000000"/>
          <w:kern w:val="2"/>
          <w:lang w:val="sr-Latn-RS"/>
        </w:rPr>
        <w:t>5</w:t>
      </w:r>
      <w:r w:rsidR="00F72CFD">
        <w:rPr>
          <w:rFonts w:eastAsia="Arial Unicode MS" w:cs="Arial"/>
          <w:color w:val="000000"/>
          <w:kern w:val="2"/>
          <w:lang w:val="sr-Latn-RS"/>
        </w:rPr>
        <w:t xml:space="preserve"> -2018 </w:t>
      </w:r>
      <w:r w:rsidR="00F72CFD">
        <w:rPr>
          <w:rFonts w:eastAsia="Arial Unicode MS" w:cs="Arial"/>
          <w:kern w:val="2"/>
          <w:lang w:val="ru-RU"/>
        </w:rPr>
        <w:t xml:space="preserve">од </w:t>
      </w:r>
      <w:r w:rsidR="00EE054A">
        <w:rPr>
          <w:rFonts w:eastAsia="Arial Unicode MS" w:cs="Arial"/>
          <w:kern w:val="2"/>
          <w:lang w:val="sr-Latn-RS"/>
        </w:rPr>
        <w:t>21</w:t>
      </w:r>
      <w:r w:rsidR="00F72CFD">
        <w:rPr>
          <w:rFonts w:eastAsia="Arial Unicode MS" w:cs="Arial"/>
          <w:kern w:val="2"/>
          <w:lang w:val="ru-RU"/>
        </w:rPr>
        <w:t>.</w:t>
      </w:r>
      <w:r w:rsidR="00EE054A">
        <w:rPr>
          <w:rFonts w:eastAsia="Arial Unicode MS" w:cs="Arial"/>
          <w:kern w:val="2"/>
          <w:lang w:val="sr-Latn-RS"/>
        </w:rPr>
        <w:t>11</w:t>
      </w:r>
      <w:r w:rsidR="00F72CFD">
        <w:rPr>
          <w:rFonts w:eastAsia="Arial Unicode MS" w:cs="Arial"/>
          <w:kern w:val="2"/>
          <w:lang w:val="ru-RU"/>
        </w:rPr>
        <w:t>.2018</w:t>
      </w:r>
      <w:r w:rsidRPr="00E47C2E">
        <w:rPr>
          <w:rFonts w:eastAsia="Arial Unicode MS" w:cs="Arial"/>
          <w:kern w:val="2"/>
          <w:lang w:val="ru-RU"/>
        </w:rPr>
        <w:t>. године)</w:t>
      </w:r>
    </w:p>
    <w:p w:rsidR="00E13FFC" w:rsidRDefault="00E13FFC" w:rsidP="00E13FFC">
      <w:pPr>
        <w:spacing w:before="0"/>
        <w:jc w:val="center"/>
        <w:rPr>
          <w:rFonts w:eastAsia="Arial Unicode MS" w:cs="Arial"/>
          <w:kern w:val="2"/>
          <w:lang w:val="sr-Latn-RS"/>
        </w:rPr>
      </w:pPr>
    </w:p>
    <w:p w:rsidR="003464D2" w:rsidRDefault="003464D2" w:rsidP="00E13FFC">
      <w:pPr>
        <w:spacing w:before="0"/>
        <w:jc w:val="center"/>
        <w:rPr>
          <w:rFonts w:eastAsia="Arial Unicode MS" w:cs="Arial"/>
          <w:kern w:val="2"/>
          <w:lang w:val="sr-Latn-RS"/>
        </w:rPr>
      </w:pPr>
    </w:p>
    <w:p w:rsidR="00E13FFC" w:rsidRPr="00E47C2E" w:rsidRDefault="003464D2" w:rsidP="009227DA">
      <w:pPr>
        <w:spacing w:before="0"/>
        <w:rPr>
          <w:rFonts w:cs="Arial"/>
          <w:lang w:val="ru-RU"/>
        </w:rPr>
      </w:pPr>
      <w:r>
        <w:rPr>
          <w:rFonts w:eastAsia="Arial Unicode MS" w:cs="Arial"/>
          <w:kern w:val="2"/>
          <w:lang w:val="sr-Latn-RS"/>
        </w:rPr>
        <w:t xml:space="preserve">                                               </w:t>
      </w:r>
      <w:r w:rsidR="003D0E5B">
        <w:rPr>
          <w:rFonts w:cs="Arial"/>
          <w:lang w:val="ru-RU"/>
        </w:rPr>
        <w:t xml:space="preserve">Обреновац, </w:t>
      </w:r>
      <w:r w:rsidR="00F52562">
        <w:rPr>
          <w:rFonts w:cs="Arial"/>
          <w:lang w:val="sr-Cyrl-RS"/>
        </w:rPr>
        <w:t>октобар, 2018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покретању поступка јавне набавке број</w:t>
      </w:r>
      <w:r w:rsidR="00F72CFD">
        <w:rPr>
          <w:rFonts w:eastAsia="Arial Unicode MS" w:cs="Arial"/>
          <w:color w:val="000000"/>
          <w:kern w:val="2"/>
          <w:lang w:val="sr-Latn-RS"/>
        </w:rPr>
        <w:t xml:space="preserve">: 105-E.03.01-498145/1-2018 </w:t>
      </w:r>
      <w:r w:rsidR="00F14109" w:rsidRPr="00AB31F3">
        <w:rPr>
          <w:rFonts w:eastAsia="Arial Unicode MS" w:cs="Arial"/>
          <w:color w:val="000000"/>
          <w:kern w:val="2"/>
        </w:rPr>
        <w:t>o</w:t>
      </w:r>
      <w:r w:rsidR="00F14109" w:rsidRPr="00AB31F3">
        <w:rPr>
          <w:rFonts w:eastAsia="Arial Unicode MS" w:cs="Arial"/>
          <w:color w:val="000000"/>
          <w:kern w:val="2"/>
          <w:lang w:val="ru-RU"/>
        </w:rPr>
        <w:t>д</w:t>
      </w:r>
      <w:r w:rsidR="00215023">
        <w:rPr>
          <w:rFonts w:eastAsia="Arial Unicode MS" w:cs="Arial"/>
          <w:color w:val="000000"/>
          <w:kern w:val="2"/>
          <w:lang w:val="sr-Latn-RS"/>
        </w:rPr>
        <w:t xml:space="preserve"> </w:t>
      </w:r>
      <w:r w:rsidR="00F72CFD">
        <w:rPr>
          <w:rFonts w:eastAsia="Arial Unicode MS" w:cs="Arial"/>
          <w:color w:val="000000"/>
          <w:kern w:val="2"/>
          <w:lang w:val="sr-Latn-RS"/>
        </w:rPr>
        <w:t xml:space="preserve">10.10.2018 </w:t>
      </w:r>
      <w:r w:rsidR="00261778" w:rsidRPr="00AB31F3">
        <w:rPr>
          <w:rFonts w:eastAsia="Arial Unicode MS" w:cs="Arial"/>
          <w:color w:val="000000"/>
          <w:kern w:val="2"/>
          <w:lang w:val="ru-RU"/>
        </w:rPr>
        <w:t>године и Решења о образовању</w:t>
      </w:r>
      <w:r w:rsidR="00D960D4">
        <w:rPr>
          <w:rFonts w:eastAsia="Arial Unicode MS" w:cs="Arial"/>
          <w:color w:val="000000"/>
          <w:kern w:val="2"/>
          <w:lang w:val="ru-RU"/>
        </w:rPr>
        <w:t xml:space="preserve"> комисије за јавну набавку </w:t>
      </w:r>
      <w:r w:rsidR="00F72CFD" w:rsidRPr="00E47C2E">
        <w:rPr>
          <w:rFonts w:eastAsia="Arial Unicode MS" w:cs="Arial"/>
          <w:color w:val="000000"/>
          <w:kern w:val="2"/>
          <w:lang w:val="ru-RU"/>
        </w:rPr>
        <w:t>број</w:t>
      </w:r>
      <w:r w:rsidR="00F72CFD">
        <w:rPr>
          <w:rFonts w:eastAsia="Arial Unicode MS" w:cs="Arial"/>
          <w:color w:val="000000"/>
          <w:kern w:val="2"/>
          <w:lang w:val="sr-Latn-RS"/>
        </w:rPr>
        <w:t xml:space="preserve">: 105-E.03.01-498145/2-2018 </w:t>
      </w:r>
      <w:r w:rsidR="00F72CFD" w:rsidRPr="00AB31F3">
        <w:rPr>
          <w:rFonts w:eastAsia="Arial Unicode MS" w:cs="Arial"/>
          <w:color w:val="000000"/>
          <w:kern w:val="2"/>
        </w:rPr>
        <w:t>o</w:t>
      </w:r>
      <w:r w:rsidR="00F72CFD" w:rsidRPr="00AB31F3">
        <w:rPr>
          <w:rFonts w:eastAsia="Arial Unicode MS" w:cs="Arial"/>
          <w:color w:val="000000"/>
          <w:kern w:val="2"/>
          <w:lang w:val="ru-RU"/>
        </w:rPr>
        <w:t>д</w:t>
      </w:r>
      <w:r w:rsidR="00F72CFD">
        <w:rPr>
          <w:rFonts w:eastAsia="Arial Unicode MS" w:cs="Arial"/>
          <w:color w:val="000000"/>
          <w:kern w:val="2"/>
          <w:lang w:val="sr-Latn-RS"/>
        </w:rPr>
        <w:t xml:space="preserve"> 10.10.2018 </w:t>
      </w:r>
      <w:r w:rsidR="00F72CFD" w:rsidRPr="00AB31F3">
        <w:rPr>
          <w:rFonts w:eastAsia="Arial Unicode MS" w:cs="Arial"/>
          <w:color w:val="000000"/>
          <w:kern w:val="2"/>
          <w:lang w:val="ru-RU"/>
        </w:rPr>
        <w:t xml:space="preserve">године </w:t>
      </w:r>
      <w:r w:rsidR="00261778" w:rsidRPr="00AB31F3">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5023" w:rsidRPr="00F72CFD" w:rsidRDefault="00210557" w:rsidP="00EE28B9">
      <w:pPr>
        <w:pStyle w:val="Header"/>
        <w:jc w:val="center"/>
        <w:rPr>
          <w:sz w:val="22"/>
          <w:szCs w:val="22"/>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215023">
        <w:rPr>
          <w:lang w:val="sr-Cyrl-RS"/>
        </w:rPr>
        <w:t>:</w:t>
      </w:r>
      <w:r w:rsidR="00215023" w:rsidRPr="00215023">
        <w:rPr>
          <w:szCs w:val="24"/>
        </w:rPr>
        <w:t xml:space="preserve"> </w:t>
      </w:r>
      <w:r w:rsidR="00F72CFD" w:rsidRPr="00F72CFD">
        <w:rPr>
          <w:sz w:val="22"/>
          <w:szCs w:val="22"/>
        </w:rPr>
        <w:t>3000/0840/2018(1360/2018)</w:t>
      </w:r>
    </w:p>
    <w:p w:rsidR="00210557" w:rsidRPr="00215023" w:rsidRDefault="00210557" w:rsidP="00EE28B9">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85333">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1.</w:t>
            </w:r>
          </w:p>
        </w:tc>
        <w:tc>
          <w:tcPr>
            <w:tcW w:w="7574" w:type="dxa"/>
          </w:tcPr>
          <w:p w:rsidR="00C62AA7" w:rsidRPr="00485BAE" w:rsidRDefault="00C62AA7" w:rsidP="004C3B38">
            <w:pPr>
              <w:tabs>
                <w:tab w:val="left" w:pos="360"/>
                <w:tab w:val="left" w:pos="567"/>
                <w:tab w:val="right" w:leader="dot" w:pos="9639"/>
              </w:tabs>
              <w:rPr>
                <w:rFonts w:cs="Arial"/>
              </w:rPr>
            </w:pPr>
            <w:r w:rsidRPr="00485BAE">
              <w:rPr>
                <w:rFonts w:cs="Arial"/>
              </w:rPr>
              <w:t>Општи подаци о јавној набавци</w:t>
            </w:r>
          </w:p>
        </w:tc>
        <w:tc>
          <w:tcPr>
            <w:tcW w:w="810" w:type="dxa"/>
          </w:tcPr>
          <w:p w:rsidR="00C62AA7" w:rsidRPr="00485BAE" w:rsidRDefault="00ED28D0" w:rsidP="004C3B38">
            <w:pPr>
              <w:tabs>
                <w:tab w:val="left" w:pos="360"/>
                <w:tab w:val="left" w:pos="567"/>
                <w:tab w:val="right" w:leader="dot" w:pos="9639"/>
              </w:tabs>
              <w:jc w:val="center"/>
              <w:rPr>
                <w:rFonts w:cs="Arial"/>
                <w:lang w:val="sr-Cyrl-RS"/>
              </w:rPr>
            </w:pPr>
            <w:r w:rsidRPr="00485BAE">
              <w:rPr>
                <w:rFonts w:cs="Arial"/>
                <w:lang w:val="sr-Cyrl-RS"/>
              </w:rPr>
              <w:t>3</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2.</w:t>
            </w:r>
          </w:p>
        </w:tc>
        <w:tc>
          <w:tcPr>
            <w:tcW w:w="7574" w:type="dxa"/>
          </w:tcPr>
          <w:p w:rsidR="00C62AA7" w:rsidRPr="00485BAE" w:rsidRDefault="00C62AA7" w:rsidP="004C3B38">
            <w:pPr>
              <w:tabs>
                <w:tab w:val="left" w:pos="317"/>
                <w:tab w:val="left" w:pos="360"/>
                <w:tab w:val="right" w:leader="dot" w:pos="9639"/>
              </w:tabs>
              <w:rPr>
                <w:rFonts w:cs="Arial"/>
              </w:rPr>
            </w:pPr>
            <w:r w:rsidRPr="00485BAE">
              <w:rPr>
                <w:rFonts w:cs="Arial"/>
              </w:rPr>
              <w:t>Подаци о предмету набавке</w:t>
            </w:r>
          </w:p>
        </w:tc>
        <w:tc>
          <w:tcPr>
            <w:tcW w:w="810" w:type="dxa"/>
          </w:tcPr>
          <w:p w:rsidR="00C62AA7" w:rsidRPr="00485BAE" w:rsidRDefault="00ED28D0" w:rsidP="004C3B38">
            <w:pPr>
              <w:tabs>
                <w:tab w:val="left" w:pos="360"/>
                <w:tab w:val="left" w:pos="567"/>
                <w:tab w:val="right" w:leader="dot" w:pos="9639"/>
              </w:tabs>
              <w:jc w:val="center"/>
              <w:rPr>
                <w:rFonts w:cs="Arial"/>
                <w:lang w:val="sr-Cyrl-RS"/>
              </w:rPr>
            </w:pPr>
            <w:r w:rsidRPr="00485BAE">
              <w:rPr>
                <w:rFonts w:cs="Arial"/>
                <w:lang w:val="sr-Cyrl-RS"/>
              </w:rPr>
              <w:t>3</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3.</w:t>
            </w:r>
          </w:p>
        </w:tc>
        <w:tc>
          <w:tcPr>
            <w:tcW w:w="7574" w:type="dxa"/>
          </w:tcPr>
          <w:p w:rsidR="00C62AA7" w:rsidRPr="00485BAE" w:rsidRDefault="00C62AA7" w:rsidP="006F517A">
            <w:pPr>
              <w:tabs>
                <w:tab w:val="left" w:pos="317"/>
                <w:tab w:val="left" w:pos="360"/>
                <w:tab w:val="right" w:leader="dot" w:pos="9639"/>
              </w:tabs>
              <w:rPr>
                <w:rFonts w:cs="Arial"/>
              </w:rPr>
            </w:pPr>
            <w:r w:rsidRPr="00485BAE">
              <w:rPr>
                <w:rFonts w:cs="Arial"/>
              </w:rPr>
              <w:t xml:space="preserve">Техничка спецификација (врста, техничке карактеристике, квалитет, </w:t>
            </w:r>
            <w:r w:rsidR="006F517A" w:rsidRPr="00485BAE">
              <w:rPr>
                <w:rFonts w:cs="Arial"/>
              </w:rPr>
              <w:t>обим</w:t>
            </w:r>
            <w:r w:rsidRPr="00485BAE">
              <w:rPr>
                <w:rFonts w:cs="Arial"/>
              </w:rPr>
              <w:t xml:space="preserve"> и опис </w:t>
            </w:r>
            <w:r w:rsidR="00A63575" w:rsidRPr="00485BAE">
              <w:rPr>
                <w:rFonts w:cs="Arial"/>
              </w:rPr>
              <w:t>услуга</w:t>
            </w:r>
            <w:r w:rsidRPr="00485BAE">
              <w:rPr>
                <w:rFonts w:cs="Arial"/>
              </w:rPr>
              <w:t>...)</w:t>
            </w:r>
          </w:p>
        </w:tc>
        <w:tc>
          <w:tcPr>
            <w:tcW w:w="810" w:type="dxa"/>
          </w:tcPr>
          <w:p w:rsidR="00C62AA7" w:rsidRPr="00485BAE" w:rsidRDefault="00ED28D0" w:rsidP="00485BAE">
            <w:pPr>
              <w:tabs>
                <w:tab w:val="left" w:pos="360"/>
                <w:tab w:val="left" w:pos="567"/>
                <w:tab w:val="right" w:leader="dot" w:pos="9639"/>
              </w:tabs>
              <w:jc w:val="center"/>
              <w:rPr>
                <w:rFonts w:cs="Arial"/>
                <w:lang w:val="sr-Latn-RS"/>
              </w:rPr>
            </w:pPr>
            <w:r w:rsidRPr="00485BAE">
              <w:rPr>
                <w:rFonts w:cs="Arial"/>
                <w:lang w:val="sr-Cyrl-RS"/>
              </w:rPr>
              <w:t>4-</w:t>
            </w:r>
            <w:r w:rsidR="00485BAE">
              <w:rPr>
                <w:rFonts w:cs="Arial"/>
                <w:lang w:val="sr-Latn-RS"/>
              </w:rPr>
              <w:t>12</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4.</w:t>
            </w:r>
          </w:p>
        </w:tc>
        <w:tc>
          <w:tcPr>
            <w:tcW w:w="7574" w:type="dxa"/>
          </w:tcPr>
          <w:p w:rsidR="00C62AA7" w:rsidRPr="00485BAE" w:rsidRDefault="00C62AA7" w:rsidP="004C3B38">
            <w:pPr>
              <w:tabs>
                <w:tab w:val="left" w:pos="317"/>
                <w:tab w:val="left" w:pos="360"/>
                <w:tab w:val="right" w:leader="dot" w:pos="9639"/>
              </w:tabs>
              <w:rPr>
                <w:rFonts w:cs="Arial"/>
              </w:rPr>
            </w:pPr>
            <w:r w:rsidRPr="00485BAE">
              <w:rPr>
                <w:rFonts w:cs="Arial"/>
              </w:rPr>
              <w:t>Услови за учешће у поступку ЈН и упутство како се доказује испуњеност услова</w:t>
            </w:r>
          </w:p>
        </w:tc>
        <w:tc>
          <w:tcPr>
            <w:tcW w:w="810" w:type="dxa"/>
          </w:tcPr>
          <w:p w:rsidR="00C62AA7" w:rsidRPr="00485BAE" w:rsidRDefault="00485BAE" w:rsidP="004C3B38">
            <w:pPr>
              <w:tabs>
                <w:tab w:val="left" w:pos="360"/>
                <w:tab w:val="left" w:pos="567"/>
                <w:tab w:val="right" w:leader="dot" w:pos="9639"/>
              </w:tabs>
              <w:jc w:val="center"/>
              <w:rPr>
                <w:rFonts w:cs="Arial"/>
              </w:rPr>
            </w:pPr>
            <w:r>
              <w:rPr>
                <w:rFonts w:cs="Arial"/>
              </w:rPr>
              <w:t>13-17</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5.</w:t>
            </w:r>
          </w:p>
        </w:tc>
        <w:tc>
          <w:tcPr>
            <w:tcW w:w="7574" w:type="dxa"/>
          </w:tcPr>
          <w:p w:rsidR="00C62AA7" w:rsidRPr="00485BAE" w:rsidRDefault="00C62AA7" w:rsidP="004C3B38">
            <w:pPr>
              <w:tabs>
                <w:tab w:val="left" w:pos="317"/>
                <w:tab w:val="left" w:pos="360"/>
                <w:tab w:val="right" w:leader="dot" w:pos="9639"/>
              </w:tabs>
              <w:rPr>
                <w:rFonts w:cs="Arial"/>
              </w:rPr>
            </w:pPr>
            <w:r w:rsidRPr="00485BAE">
              <w:rPr>
                <w:rFonts w:cs="Arial"/>
              </w:rPr>
              <w:t>Критеријум за доделу уговора</w:t>
            </w:r>
          </w:p>
        </w:tc>
        <w:tc>
          <w:tcPr>
            <w:tcW w:w="810" w:type="dxa"/>
          </w:tcPr>
          <w:p w:rsidR="00C62AA7" w:rsidRPr="00485BAE" w:rsidRDefault="00485BAE" w:rsidP="004C3B38">
            <w:pPr>
              <w:tabs>
                <w:tab w:val="left" w:pos="360"/>
                <w:tab w:val="left" w:pos="567"/>
                <w:tab w:val="right" w:leader="dot" w:pos="9639"/>
              </w:tabs>
              <w:jc w:val="center"/>
              <w:rPr>
                <w:rFonts w:cs="Arial"/>
              </w:rPr>
            </w:pPr>
            <w:r>
              <w:rPr>
                <w:rFonts w:cs="Arial"/>
              </w:rPr>
              <w:t>18</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6.</w:t>
            </w:r>
          </w:p>
        </w:tc>
        <w:tc>
          <w:tcPr>
            <w:tcW w:w="7574" w:type="dxa"/>
          </w:tcPr>
          <w:p w:rsidR="00C62AA7" w:rsidRPr="00485BAE" w:rsidRDefault="00C62AA7" w:rsidP="004C3B38">
            <w:pPr>
              <w:tabs>
                <w:tab w:val="left" w:pos="360"/>
                <w:tab w:val="left" w:pos="567"/>
                <w:tab w:val="right" w:leader="dot" w:pos="9639"/>
              </w:tabs>
              <w:rPr>
                <w:rFonts w:cs="Arial"/>
              </w:rPr>
            </w:pPr>
            <w:r w:rsidRPr="00485BAE">
              <w:rPr>
                <w:rFonts w:cs="Arial"/>
              </w:rPr>
              <w:t>Упутство понуђачима како да сачине понуду</w:t>
            </w:r>
          </w:p>
        </w:tc>
        <w:tc>
          <w:tcPr>
            <w:tcW w:w="810" w:type="dxa"/>
          </w:tcPr>
          <w:p w:rsidR="00C62AA7" w:rsidRPr="00485BAE" w:rsidRDefault="00485BAE" w:rsidP="00113E44">
            <w:pPr>
              <w:tabs>
                <w:tab w:val="left" w:pos="360"/>
                <w:tab w:val="left" w:pos="567"/>
                <w:tab w:val="right" w:leader="dot" w:pos="9639"/>
              </w:tabs>
              <w:jc w:val="center"/>
              <w:rPr>
                <w:rFonts w:cs="Arial"/>
              </w:rPr>
            </w:pPr>
            <w:r>
              <w:rPr>
                <w:rFonts w:cs="Arial"/>
              </w:rPr>
              <w:t>19-33</w:t>
            </w:r>
          </w:p>
        </w:tc>
      </w:tr>
      <w:tr w:rsidR="00485BAE"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7.</w:t>
            </w:r>
          </w:p>
        </w:tc>
        <w:tc>
          <w:tcPr>
            <w:tcW w:w="7574" w:type="dxa"/>
          </w:tcPr>
          <w:p w:rsidR="00C62AA7" w:rsidRPr="00485BAE" w:rsidRDefault="00425EC6" w:rsidP="00ED28D0">
            <w:pPr>
              <w:tabs>
                <w:tab w:val="left" w:pos="360"/>
                <w:tab w:val="left" w:pos="567"/>
                <w:tab w:val="right" w:leader="dot" w:pos="9639"/>
              </w:tabs>
              <w:rPr>
                <w:rFonts w:cs="Arial"/>
              </w:rPr>
            </w:pPr>
            <w:r w:rsidRPr="00485BAE">
              <w:rPr>
                <w:rFonts w:cs="Arial"/>
              </w:rPr>
              <w:t xml:space="preserve">Обрасци </w:t>
            </w:r>
            <w:r w:rsidR="00ED28D0" w:rsidRPr="00485BAE">
              <w:rPr>
                <w:rFonts w:cs="Arial"/>
                <w:lang w:val="sr-Cyrl-RS"/>
              </w:rPr>
              <w:t xml:space="preserve">и прилози </w:t>
            </w:r>
            <w:r w:rsidRPr="00485BAE">
              <w:rPr>
                <w:rFonts w:cs="Arial"/>
              </w:rPr>
              <w:t>(</w:t>
            </w:r>
            <w:r w:rsidR="00ED28D0" w:rsidRPr="00485BAE">
              <w:rPr>
                <w:rFonts w:cs="Arial"/>
                <w:lang w:val="sr-Cyrl-RS"/>
              </w:rPr>
              <w:t>Обрасци од 1 до 8 и прилози од 1 до 4</w:t>
            </w:r>
            <w:r w:rsidR="00C62AA7" w:rsidRPr="00485BAE">
              <w:rPr>
                <w:rFonts w:cs="Arial"/>
              </w:rPr>
              <w:t>)</w:t>
            </w:r>
          </w:p>
        </w:tc>
        <w:tc>
          <w:tcPr>
            <w:tcW w:w="810" w:type="dxa"/>
          </w:tcPr>
          <w:p w:rsidR="00C62AA7" w:rsidRPr="00485BAE" w:rsidRDefault="00485BAE" w:rsidP="00192BD4">
            <w:pPr>
              <w:tabs>
                <w:tab w:val="left" w:pos="360"/>
                <w:tab w:val="left" w:pos="567"/>
                <w:tab w:val="right" w:leader="dot" w:pos="9639"/>
              </w:tabs>
              <w:jc w:val="center"/>
              <w:rPr>
                <w:rFonts w:cs="Arial"/>
                <w:lang w:val="sr-Latn-RS"/>
              </w:rPr>
            </w:pPr>
            <w:r>
              <w:rPr>
                <w:rFonts w:cs="Arial"/>
                <w:lang w:val="sr-Latn-RS"/>
              </w:rPr>
              <w:t>34-65</w:t>
            </w:r>
          </w:p>
        </w:tc>
      </w:tr>
      <w:tr w:rsidR="00C62AA7" w:rsidRPr="00485BAE" w:rsidTr="00C62AA7">
        <w:tc>
          <w:tcPr>
            <w:tcW w:w="564" w:type="dxa"/>
          </w:tcPr>
          <w:p w:rsidR="00C62AA7" w:rsidRPr="00485BAE" w:rsidRDefault="00C62AA7" w:rsidP="004C3B38">
            <w:pPr>
              <w:tabs>
                <w:tab w:val="left" w:pos="360"/>
                <w:tab w:val="left" w:pos="567"/>
                <w:tab w:val="right" w:leader="dot" w:pos="9639"/>
              </w:tabs>
              <w:jc w:val="center"/>
              <w:rPr>
                <w:rFonts w:cs="Arial"/>
              </w:rPr>
            </w:pPr>
            <w:r w:rsidRPr="00485BAE">
              <w:rPr>
                <w:rFonts w:cs="Arial"/>
              </w:rPr>
              <w:t>8.</w:t>
            </w:r>
          </w:p>
        </w:tc>
        <w:tc>
          <w:tcPr>
            <w:tcW w:w="7574" w:type="dxa"/>
          </w:tcPr>
          <w:p w:rsidR="00C62AA7" w:rsidRPr="00485BAE" w:rsidRDefault="00C62AA7" w:rsidP="004C3B38">
            <w:pPr>
              <w:tabs>
                <w:tab w:val="left" w:pos="360"/>
                <w:tab w:val="left" w:pos="567"/>
                <w:tab w:val="right" w:leader="dot" w:pos="9639"/>
              </w:tabs>
              <w:rPr>
                <w:rFonts w:cs="Arial"/>
              </w:rPr>
            </w:pPr>
            <w:r w:rsidRPr="00485BAE">
              <w:rPr>
                <w:rFonts w:cs="Arial"/>
              </w:rPr>
              <w:t>Модел уговора</w:t>
            </w:r>
          </w:p>
        </w:tc>
        <w:tc>
          <w:tcPr>
            <w:tcW w:w="810" w:type="dxa"/>
          </w:tcPr>
          <w:p w:rsidR="00C62AA7" w:rsidRPr="00485BAE" w:rsidRDefault="00485BAE" w:rsidP="00192BD4">
            <w:pPr>
              <w:tabs>
                <w:tab w:val="left" w:pos="360"/>
                <w:tab w:val="left" w:pos="567"/>
                <w:tab w:val="right" w:leader="dot" w:pos="9639"/>
              </w:tabs>
              <w:jc w:val="center"/>
              <w:rPr>
                <w:rFonts w:cs="Arial"/>
                <w:lang w:val="sr-Latn-RS"/>
              </w:rPr>
            </w:pPr>
            <w:r>
              <w:rPr>
                <w:rFonts w:cs="Arial"/>
                <w:lang w:val="sr-Latn-RS"/>
              </w:rPr>
              <w:t>66-81</w:t>
            </w:r>
          </w:p>
        </w:tc>
      </w:tr>
    </w:tbl>
    <w:p w:rsidR="009D3699" w:rsidRPr="00485BAE" w:rsidRDefault="009D3699" w:rsidP="000C50A0">
      <w:pPr>
        <w:pStyle w:val="BodyText"/>
        <w:spacing w:before="0"/>
        <w:rPr>
          <w:rFonts w:cs="Arial"/>
          <w:b/>
          <w:spacing w:val="80"/>
          <w:sz w:val="22"/>
          <w:szCs w:val="22"/>
          <w:highlight w:val="yellow"/>
        </w:rPr>
      </w:pPr>
    </w:p>
    <w:p w:rsidR="00F5264D" w:rsidRPr="00485BAE" w:rsidRDefault="00C53AC6" w:rsidP="00C53AC6">
      <w:pPr>
        <w:jc w:val="right"/>
        <w:rPr>
          <w:rFonts w:cs="Arial"/>
          <w:lang w:val="sr-Latn-RS"/>
        </w:rPr>
      </w:pPr>
      <w:r w:rsidRPr="00485BAE">
        <w:rPr>
          <w:rFonts w:cs="Arial"/>
          <w:bCs/>
          <w:noProof/>
          <w:lang w:val="sr-Cyrl-CS"/>
        </w:rPr>
        <w:t xml:space="preserve">Укупан број страна документације: </w:t>
      </w:r>
      <w:r w:rsidR="00485BAE">
        <w:rPr>
          <w:rFonts w:cs="Arial"/>
          <w:bCs/>
          <w:noProof/>
          <w:lang w:val="sr-Latn-RS"/>
        </w:rPr>
        <w:t>81</w:t>
      </w:r>
    </w:p>
    <w:p w:rsidR="001853E1" w:rsidRPr="00F72CFD" w:rsidRDefault="001853E1" w:rsidP="000C50A0">
      <w:pPr>
        <w:pStyle w:val="BodyText"/>
        <w:spacing w:before="0"/>
        <w:rPr>
          <w:rFonts w:cs="Arial"/>
          <w:color w:val="FF0000"/>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 xml:space="preserve">Улица </w:t>
            </w:r>
            <w:r w:rsidR="00F72CFD">
              <w:rPr>
                <w:rFonts w:cs="Arial"/>
                <w:lang w:val="sr-Cyrl-RS"/>
              </w:rPr>
              <w:t>Балканска 13</w:t>
            </w:r>
            <w:r w:rsidRPr="00E47C2E">
              <w:rPr>
                <w:rFonts w:cs="Arial"/>
              </w:rPr>
              <w:t>,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B7B1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9227DA" w:rsidRPr="001F4B56"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1F4B56">
              <w:rPr>
                <w:rFonts w:cs="Arial"/>
                <w:b w:val="0"/>
                <w:sz w:val="22"/>
                <w:szCs w:val="22"/>
              </w:rPr>
              <w:t xml:space="preserve">Премотавање </w:t>
            </w:r>
            <w:r w:rsidR="001F4B56">
              <w:rPr>
                <w:rFonts w:cs="Arial"/>
                <w:b w:val="0"/>
                <w:sz w:val="22"/>
                <w:szCs w:val="22"/>
                <w:lang w:val="sr-Cyrl-RS"/>
              </w:rPr>
              <w:t>нисконапонских</w:t>
            </w:r>
            <w:r w:rsidR="00620C70" w:rsidRPr="00620C70">
              <w:rPr>
                <w:rFonts w:cs="Arial"/>
                <w:b w:val="0"/>
                <w:sz w:val="22"/>
                <w:szCs w:val="22"/>
              </w:rPr>
              <w:t xml:space="preserve"> електромотора</w:t>
            </w:r>
            <w:r w:rsidR="001F4B56">
              <w:rPr>
                <w:rFonts w:cs="Arial"/>
                <w:b w:val="0"/>
                <w:sz w:val="22"/>
                <w:szCs w:val="22"/>
                <w:lang w:val="sr-Cyrl-RS"/>
              </w:rPr>
              <w:t xml:space="preserve"> - ТЕНТ</w:t>
            </w: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DD07A7" w:rsidP="00E13FFC">
            <w:pPr>
              <w:jc w:val="center"/>
              <w:rPr>
                <w:rFonts w:cs="Arial"/>
                <w:color w:val="00B0F0"/>
              </w:rPr>
            </w:pPr>
            <w:r>
              <w:rPr>
                <w:rFonts w:cs="Arial"/>
              </w:rPr>
              <w:t>Зоран Тодоровић</w:t>
            </w:r>
          </w:p>
          <w:p w:rsidR="00E13FFC" w:rsidRPr="00E47C2E" w:rsidRDefault="00E13FFC" w:rsidP="00E13FFC">
            <w:pPr>
              <w:jc w:val="center"/>
              <w:rPr>
                <w:rFonts w:cs="Arial"/>
              </w:rPr>
            </w:pPr>
            <w:r w:rsidRPr="00E47C2E">
              <w:rPr>
                <w:rFonts w:cs="Arial"/>
              </w:rPr>
              <w:t xml:space="preserve">e-mail: </w:t>
            </w:r>
            <w:hyperlink r:id="rId166" w:history="1">
              <w:r w:rsidR="00DD07A7" w:rsidRPr="00A61DB9">
                <w:rPr>
                  <w:rStyle w:val="Hyperlink"/>
                  <w:rFonts w:cs="Arial"/>
                </w:rPr>
                <w:t>zoran.todorovic@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D557E" w:rsidRDefault="002D557E" w:rsidP="0032186E">
      <w:pPr>
        <w:spacing w:before="0"/>
        <w:rPr>
          <w:rFonts w:cs="Arial"/>
          <w:lang w:eastAsia="zh-CN"/>
        </w:rPr>
      </w:pPr>
    </w:p>
    <w:p w:rsidR="002E12CC" w:rsidRDefault="002E12CC" w:rsidP="0032186E">
      <w:pPr>
        <w:spacing w:before="0"/>
        <w:rPr>
          <w:rFonts w:cs="Arial"/>
          <w:lang w:eastAsia="zh-CN"/>
        </w:rPr>
      </w:pPr>
      <w:r w:rsidRPr="00E47C2E">
        <w:rPr>
          <w:rFonts w:cs="Arial"/>
          <w:lang w:eastAsia="zh-CN"/>
        </w:rPr>
        <w:t xml:space="preserve">Опис предмета јавне набавке: </w:t>
      </w:r>
      <w:r w:rsidR="00DD07A7">
        <w:rPr>
          <w:rFonts w:cs="Arial"/>
          <w:lang w:eastAsia="zh-CN"/>
        </w:rPr>
        <w:t xml:space="preserve">Предметна  јавна набавка подразумева </w:t>
      </w:r>
      <w:r w:rsidR="00281F1E">
        <w:rPr>
          <w:rFonts w:cs="Arial"/>
          <w:lang w:val="sr-Cyrl-RS" w:eastAsia="zh-CN"/>
        </w:rPr>
        <w:t>премотавање тро</w:t>
      </w:r>
      <w:r w:rsidR="00977E3E">
        <w:rPr>
          <w:rFonts w:cs="Arial"/>
          <w:lang w:val="sr-Cyrl-RS" w:eastAsia="zh-CN"/>
        </w:rPr>
        <w:t>фазних асинхроних електромотора.</w:t>
      </w:r>
    </w:p>
    <w:p w:rsidR="00DD07A7" w:rsidRPr="00DD07A7" w:rsidRDefault="00DD07A7" w:rsidP="0032186E">
      <w:pPr>
        <w:spacing w:before="0"/>
        <w:rPr>
          <w:rFonts w:cs="Arial"/>
          <w:lang w:eastAsia="zh-CN"/>
        </w:rPr>
      </w:pPr>
    </w:p>
    <w:p w:rsidR="002E12CC" w:rsidRPr="00281F1E" w:rsidRDefault="002E12CC" w:rsidP="0032186E">
      <w:pPr>
        <w:spacing w:before="0"/>
        <w:rPr>
          <w:rFonts w:cs="Arial"/>
          <w:lang w:val="sr-Cyrl-RS" w:eastAsia="zh-CN"/>
        </w:rPr>
      </w:pPr>
      <w:r w:rsidRPr="00E47C2E">
        <w:rPr>
          <w:rFonts w:cs="Arial"/>
          <w:lang w:eastAsia="zh-CN"/>
        </w:rPr>
        <w:t>Назив из општег речника набавке:</w:t>
      </w:r>
      <w:r w:rsidR="00DD07A7">
        <w:rPr>
          <w:rFonts w:cs="Arial"/>
          <w:lang w:eastAsia="zh-CN"/>
        </w:rPr>
        <w:t xml:space="preserve">Услуге поправке и одржавања </w:t>
      </w:r>
      <w:r w:rsidR="00281F1E">
        <w:rPr>
          <w:rFonts w:cs="Arial"/>
          <w:lang w:val="sr-Cyrl-RS" w:eastAsia="zh-CN"/>
        </w:rPr>
        <w:t>електромотора</w:t>
      </w:r>
    </w:p>
    <w:p w:rsidR="00DD07A7" w:rsidRPr="00DD07A7" w:rsidRDefault="00DD07A7" w:rsidP="0032186E">
      <w:pPr>
        <w:spacing w:before="0"/>
        <w:rPr>
          <w:rFonts w:cs="Arial"/>
          <w:lang w:eastAsia="zh-CN"/>
        </w:rPr>
      </w:pPr>
    </w:p>
    <w:p w:rsidR="002E12CC" w:rsidRPr="00281F1E"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D07A7">
        <w:rPr>
          <w:rFonts w:cs="Arial"/>
          <w:lang w:eastAsia="zh-CN"/>
        </w:rPr>
        <w:t>505</w:t>
      </w:r>
      <w:r w:rsidR="00281F1E">
        <w:rPr>
          <w:rFonts w:cs="Arial"/>
          <w:lang w:val="sr-Cyrl-RS" w:eastAsia="zh-CN"/>
        </w:rPr>
        <w:t>32100</w:t>
      </w:r>
    </w:p>
    <w:p w:rsidR="00C6752E" w:rsidRPr="00DD07A7"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lang w:val="sr-Cyrl-RS"/>
        </w:rPr>
      </w:pPr>
    </w:p>
    <w:p w:rsidR="00886F3B" w:rsidRPr="00E47C2E" w:rsidRDefault="00886F3B" w:rsidP="002E12CC">
      <w:pPr>
        <w:tabs>
          <w:tab w:val="left" w:pos="1134"/>
        </w:tabs>
        <w:rPr>
          <w:rFonts w:cs="Arial"/>
        </w:rPr>
      </w:pPr>
    </w:p>
    <w:p w:rsidR="0032186E" w:rsidRDefault="00DB369C" w:rsidP="002B6A83">
      <w:pPr>
        <w:pStyle w:val="Heading10"/>
        <w:numPr>
          <w:ilvl w:val="0"/>
          <w:numId w:val="15"/>
        </w:numPr>
        <w:jc w:val="both"/>
        <w:rPr>
          <w:rFonts w:cs="Arial"/>
        </w:rPr>
      </w:pPr>
      <w:r w:rsidRPr="00E47C2E">
        <w:rPr>
          <w:rFonts w:cs="Arial"/>
        </w:rPr>
        <w:t>ТЕХНИЧК</w:t>
      </w:r>
      <w:r w:rsidR="0032186E" w:rsidRPr="00E47C2E">
        <w:rPr>
          <w:rFonts w:cs="Arial"/>
        </w:rPr>
        <w:t>А</w:t>
      </w:r>
      <w:r w:rsidR="002D557E">
        <w:rPr>
          <w:rFonts w:cs="Arial"/>
          <w:lang w:val="sr-Latn-RS"/>
        </w:rPr>
        <w:t xml:space="preserve"> </w:t>
      </w:r>
      <w:r w:rsidR="0032186E" w:rsidRPr="00E47C2E">
        <w:rPr>
          <w:rFonts w:cs="Arial"/>
        </w:rPr>
        <w:t>СПЕЦИФИКАЦИЈА</w:t>
      </w:r>
    </w:p>
    <w:p w:rsidR="005D623F" w:rsidRDefault="005D623F" w:rsidP="005D623F">
      <w:pPr>
        <w:rPr>
          <w:lang w:eastAsia="ar-SA"/>
        </w:rPr>
      </w:pPr>
    </w:p>
    <w:p w:rsidR="00F01878" w:rsidRPr="005D623F" w:rsidRDefault="005D623F" w:rsidP="005D623F">
      <w:pPr>
        <w:rPr>
          <w:lang w:eastAsia="ar-SA"/>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p w:rsidR="00977E3E" w:rsidRPr="00F72397" w:rsidRDefault="00977E3E" w:rsidP="00F72397">
      <w:pPr>
        <w:rPr>
          <w:rFonts w:cs="Arial"/>
          <w:lang w:val="sr-Cyrl-RS"/>
        </w:rPr>
      </w:pPr>
    </w:p>
    <w:p w:rsidR="00977E3E" w:rsidRPr="00231B8D" w:rsidRDefault="00977E3E" w:rsidP="00977E3E">
      <w:pPr>
        <w:pStyle w:val="ListParagraph"/>
        <w:rPr>
          <w:rFonts w:ascii="Arial" w:hAnsi="Arial" w:cs="Arial"/>
          <w:b/>
          <w:lang w:val="sr-Cyrl-RS"/>
        </w:rPr>
      </w:pPr>
      <w:r w:rsidRPr="00231B8D">
        <w:rPr>
          <w:rFonts w:ascii="Arial" w:hAnsi="Arial" w:cs="Arial"/>
          <w:b/>
          <w:lang w:val="sr-Cyrl-RS"/>
        </w:rPr>
        <w:t>Поправка нисконапонских мотора обухвата: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-Демонтажа;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-Прање и сушење свих делова електромотора;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-Дефектажа електричне исправности делова електромотора;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мера и удара на местима рукаваца лежајева и полутке спојнице;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центричности ротора;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-Испитати уравнотежење ротора према ISO 1940 G 2,5( при испоруци доставити извештај о уравнотежењу маса ротора);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поклопаца статора;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поклопаца лежајева;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-Контрола стања прикључне кутије и прикључне плоче;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-Демонтажа оштећеног статорског намотаја;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-Чишћење и фарбање лим пакета статора;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-Израда намотаја статора у „Ф“ класи изолације;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-Улагање намотаја статора у лим пакет;</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-Импрегнација намотаја лаком у „Ф“ класи изолације;</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-Повезивање намотаја статора са прикључном плочом;</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-Замена л</w:t>
      </w:r>
      <w:r w:rsidR="00F72397">
        <w:rPr>
          <w:rFonts w:ascii="Arial" w:hAnsi="Arial" w:cs="Arial"/>
          <w:lang w:val="sr-Cyrl-RS"/>
        </w:rPr>
        <w:t>ежајева (квалитета SKF или FAG) или одговарајући</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-Монтажа мотора;</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-Испитивање електромотора у празном ходу;</w:t>
      </w:r>
    </w:p>
    <w:p w:rsidR="00977E3E" w:rsidRPr="00977E3E" w:rsidRDefault="00977E3E" w:rsidP="00977E3E">
      <w:pPr>
        <w:pStyle w:val="ListParagraph"/>
        <w:rPr>
          <w:rFonts w:ascii="Arial" w:hAnsi="Arial" w:cs="Arial"/>
          <w:lang w:val="sr-Cyrl-RS"/>
        </w:rPr>
      </w:pPr>
      <w:r w:rsidRPr="00977E3E">
        <w:rPr>
          <w:rFonts w:ascii="Arial" w:hAnsi="Arial" w:cs="Arial"/>
          <w:lang w:val="sr-Cyrl-RS"/>
        </w:rPr>
        <w:t>-Израда извештаја о извршеним испитивањима;</w:t>
      </w:r>
    </w:p>
    <w:p w:rsidR="00977E3E" w:rsidRDefault="00977E3E" w:rsidP="00977E3E">
      <w:pPr>
        <w:pStyle w:val="ListParagraph"/>
        <w:ind w:left="0"/>
        <w:rPr>
          <w:rFonts w:ascii="Arial" w:hAnsi="Arial" w:cs="Arial"/>
          <w:lang w:val="sr-Cyrl-RS"/>
        </w:rPr>
      </w:pPr>
      <w:r>
        <w:rPr>
          <w:rFonts w:ascii="Arial" w:hAnsi="Arial" w:cs="Arial"/>
          <w:lang w:val="sr-Cyrl-RS"/>
        </w:rPr>
        <w:t xml:space="preserve">            </w:t>
      </w:r>
      <w:r w:rsidRPr="00977E3E">
        <w:rPr>
          <w:rFonts w:ascii="Arial" w:hAnsi="Arial" w:cs="Arial"/>
          <w:lang w:val="sr-Cyrl-RS"/>
        </w:rPr>
        <w:t>-Фарбање електромотора</w:t>
      </w:r>
    </w:p>
    <w:p w:rsidR="00977E3E" w:rsidRPr="00977E3E" w:rsidRDefault="00977E3E" w:rsidP="00CF7D27">
      <w:pPr>
        <w:pStyle w:val="ListParagraph"/>
        <w:ind w:left="0"/>
        <w:rPr>
          <w:rFonts w:ascii="Arial" w:hAnsi="Arial" w:cs="Arial"/>
          <w:lang w:val="sr-Cyrl-RS"/>
        </w:rPr>
      </w:pPr>
    </w:p>
    <w:p w:rsidR="00977E3E" w:rsidRDefault="00543570" w:rsidP="00CF7D27">
      <w:pPr>
        <w:pStyle w:val="ListParagraph"/>
        <w:ind w:left="0"/>
        <w:rPr>
          <w:rFonts w:ascii="Arial" w:hAnsi="Arial" w:cs="Arial"/>
          <w:lang w:val="sr-Cyrl-RS"/>
        </w:rPr>
      </w:pPr>
      <w:r w:rsidRPr="00543570">
        <w:rPr>
          <w:rFonts w:ascii="Arial" w:hAnsi="Arial" w:cs="Arial"/>
        </w:rPr>
        <w:t>Поправка ће се изводити сукцесивно у време настанка квара сваког појединачног мотора, а по позиву наручиоца посла.</w:t>
      </w:r>
    </w:p>
    <w:p w:rsidR="00886F3B" w:rsidRPr="00BD3BB8" w:rsidRDefault="00543570" w:rsidP="00BD3BB8">
      <w:pPr>
        <w:pStyle w:val="ListParagraph"/>
        <w:ind w:left="0"/>
        <w:rPr>
          <w:rFonts w:ascii="Arial" w:hAnsi="Arial" w:cs="Arial"/>
        </w:rPr>
      </w:pPr>
      <w:r w:rsidRPr="00543570">
        <w:rPr>
          <w:rFonts w:ascii="Arial" w:hAnsi="Arial" w:cs="Arial"/>
        </w:rPr>
        <w:t xml:space="preserve">Понуда треба да обухвати превоз мотора у оба смера, дефектажу и премотавање намотаја статора као </w:t>
      </w:r>
      <w:r w:rsidR="00F72397">
        <w:rPr>
          <w:rFonts w:ascii="Arial" w:hAnsi="Arial" w:cs="Arial"/>
        </w:rPr>
        <w:t>и замену лежајева (SKF или FAG)</w:t>
      </w:r>
      <w:r w:rsidRPr="00543570">
        <w:rPr>
          <w:rFonts w:ascii="Arial" w:hAnsi="Arial" w:cs="Arial"/>
        </w:rPr>
        <w:t>. После сваке поправке мотор пустити у празан ход и доставити испитни лист.</w:t>
      </w:r>
      <w:bookmarkEnd w:id="17"/>
    </w:p>
    <w:p w:rsidR="00BD3BB8" w:rsidRDefault="00BD3BB8" w:rsidP="00BD3BB8">
      <w:pPr>
        <w:spacing w:before="0" w:line="360" w:lineRule="auto"/>
        <w:rPr>
          <w:rFonts w:eastAsia="Calibri" w:cs="Arial"/>
          <w:lang w:val="sr-Cyrl-CS"/>
        </w:rPr>
      </w:pPr>
      <w:r w:rsidRPr="00BD3BB8">
        <w:rPr>
          <w:rFonts w:eastAsia="Calibri" w:cs="Arial"/>
          <w:lang w:val="sr-Cyrl-CS"/>
        </w:rPr>
        <w:t xml:space="preserve">Поправка муљних пумпи треба да обухвати премотавање статорског намотаја, замену лежајева, механичких заптивача и „О“ прстенова, замену радног кола. </w:t>
      </w:r>
    </w:p>
    <w:p w:rsidR="00F72397" w:rsidRDefault="00F72397" w:rsidP="00BD3BB8">
      <w:pPr>
        <w:spacing w:before="0" w:line="360" w:lineRule="auto"/>
        <w:rPr>
          <w:rFonts w:eastAsia="Calibri" w:cs="Arial"/>
          <w:lang w:val="sr-Cyrl-CS"/>
        </w:rPr>
      </w:pPr>
    </w:p>
    <w:p w:rsidR="00F72397" w:rsidRDefault="00F72397" w:rsidP="00BD3BB8">
      <w:pPr>
        <w:spacing w:before="0" w:line="360" w:lineRule="auto"/>
        <w:rPr>
          <w:rFonts w:eastAsia="Calibri" w:cs="Arial"/>
          <w:lang w:val="sr-Cyrl-CS"/>
        </w:rPr>
      </w:pPr>
    </w:p>
    <w:p w:rsidR="00F72397" w:rsidRDefault="00F72397" w:rsidP="00BD3BB8">
      <w:pPr>
        <w:spacing w:before="0" w:line="360" w:lineRule="auto"/>
        <w:rPr>
          <w:rFonts w:eastAsia="Calibri" w:cs="Arial"/>
          <w:lang w:val="sr-Cyrl-CS"/>
        </w:rPr>
      </w:pPr>
    </w:p>
    <w:p w:rsidR="00F72397" w:rsidRDefault="00F72397" w:rsidP="00BD3BB8">
      <w:pPr>
        <w:spacing w:before="0" w:line="360" w:lineRule="auto"/>
        <w:rPr>
          <w:rFonts w:eastAsia="Calibri" w:cs="Arial"/>
          <w:lang w:val="sr-Cyrl-CS"/>
        </w:rPr>
      </w:pPr>
    </w:p>
    <w:p w:rsidR="00F72397" w:rsidRDefault="00F72397" w:rsidP="00BD3BB8">
      <w:pPr>
        <w:spacing w:before="0" w:line="360" w:lineRule="auto"/>
        <w:rPr>
          <w:rFonts w:eastAsia="Calibri" w:cs="Arial"/>
          <w:lang w:val="sr-Cyrl-CS"/>
        </w:rPr>
      </w:pPr>
    </w:p>
    <w:p w:rsidR="00F72397" w:rsidRPr="00BD3BB8" w:rsidRDefault="00F72397" w:rsidP="00BD3BB8">
      <w:pPr>
        <w:spacing w:before="0" w:line="360" w:lineRule="auto"/>
        <w:rPr>
          <w:rFonts w:eastAsia="Calibri" w:cs="Arial"/>
          <w:lang w:val="sr-Cyrl-CS"/>
        </w:rPr>
      </w:pPr>
    </w:p>
    <w:p w:rsidR="00231B8D" w:rsidRDefault="00231B8D" w:rsidP="00E13FFC">
      <w:pPr>
        <w:spacing w:before="0"/>
        <w:rPr>
          <w:rFonts w:cs="Arial"/>
          <w:iCs/>
          <w:color w:val="FF0000"/>
          <w:highlight w:val="yellow"/>
        </w:rPr>
      </w:pPr>
    </w:p>
    <w:p w:rsidR="00231B8D" w:rsidRPr="00F71344" w:rsidRDefault="00F71344" w:rsidP="00F71344">
      <w:pPr>
        <w:spacing w:before="0"/>
        <w:jc w:val="center"/>
        <w:rPr>
          <w:rFonts w:cs="Arial"/>
          <w:b/>
          <w:iCs/>
          <w:sz w:val="24"/>
          <w:szCs w:val="24"/>
          <w:lang w:val="sr-Cyrl-RS"/>
        </w:rPr>
      </w:pPr>
      <w:r w:rsidRPr="00F71344">
        <w:rPr>
          <w:rFonts w:cs="Arial"/>
          <w:b/>
          <w:iCs/>
          <w:sz w:val="24"/>
          <w:szCs w:val="24"/>
          <w:lang w:val="sr-Cyrl-RS"/>
        </w:rPr>
        <w:t>ТЕНТ А</w:t>
      </w:r>
    </w:p>
    <w:p w:rsidR="00886F3B" w:rsidRDefault="00886F3B" w:rsidP="00E13FFC">
      <w:pPr>
        <w:spacing w:before="0"/>
        <w:rPr>
          <w:rFonts w:cs="Arial"/>
          <w:iCs/>
          <w:color w:val="00B0F0"/>
          <w:highlight w:val="yellow"/>
          <w:lang w:val="sr-Cyrl-RS"/>
        </w:rPr>
      </w:pP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750"/>
        <w:gridCol w:w="1781"/>
        <w:gridCol w:w="2077"/>
      </w:tblGrid>
      <w:tr w:rsidR="00F71344" w:rsidRPr="00A251F8" w:rsidTr="00F72397">
        <w:tc>
          <w:tcPr>
            <w:tcW w:w="736" w:type="pct"/>
            <w:shd w:val="clear" w:color="auto" w:fill="auto"/>
            <w:vAlign w:val="center"/>
          </w:tcPr>
          <w:p w:rsidR="00F71344" w:rsidRPr="00E47C2E" w:rsidRDefault="00F71344" w:rsidP="00F71344">
            <w:pPr>
              <w:spacing w:before="0"/>
              <w:jc w:val="center"/>
              <w:rPr>
                <w:rFonts w:cs="Arial"/>
                <w:b/>
                <w:bCs/>
                <w:iCs/>
                <w:lang w:val="sr-Cyrl-CS"/>
              </w:rPr>
            </w:pPr>
            <w:r w:rsidRPr="00E47C2E">
              <w:rPr>
                <w:rFonts w:cs="Arial"/>
                <w:b/>
                <w:bCs/>
                <w:iCs/>
                <w:lang w:val="sr-Cyrl-CS"/>
              </w:rPr>
              <w:t>1.</w:t>
            </w:r>
          </w:p>
        </w:tc>
        <w:tc>
          <w:tcPr>
            <w:tcW w:w="2353" w:type="pct"/>
            <w:shd w:val="clear" w:color="auto" w:fill="auto"/>
          </w:tcPr>
          <w:p w:rsidR="00F71344" w:rsidRPr="00A251F8" w:rsidRDefault="00F71344" w:rsidP="00F71344">
            <w:pPr>
              <w:rPr>
                <w:lang w:val="sr-Cyrl-RS"/>
              </w:rPr>
            </w:pPr>
            <w:r w:rsidRPr="00A251F8">
              <w:rPr>
                <w:lang w:val="sr-Cyrl-RS"/>
              </w:rPr>
              <w:t xml:space="preserve">Премотавање ел.мотора снаге </w:t>
            </w:r>
            <w:r w:rsidRPr="00A251F8">
              <w:t>50 W, 1500</w:t>
            </w:r>
            <w:r w:rsidRPr="00A251F8">
              <w:rPr>
                <w:lang w:val="sr-Cyrl-RS"/>
              </w:rPr>
              <w:t xml:space="preserve"> о/мин.</w:t>
            </w:r>
          </w:p>
        </w:tc>
        <w:tc>
          <w:tcPr>
            <w:tcW w:w="882" w:type="pct"/>
            <w:shd w:val="clear" w:color="auto" w:fill="auto"/>
          </w:tcPr>
          <w:p w:rsidR="00F71344" w:rsidRPr="00A251F8" w:rsidRDefault="00F71344" w:rsidP="00F71344">
            <w:pPr>
              <w:rPr>
                <w:lang w:val="sr-Cyrl-RS"/>
              </w:rPr>
            </w:pPr>
            <w:r w:rsidRPr="00A251F8">
              <w:rPr>
                <w:lang w:val="sr-Cyrl-RS"/>
              </w:rPr>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Pr="00E47C2E" w:rsidRDefault="00F71344" w:rsidP="00F71344">
            <w:pPr>
              <w:spacing w:before="0"/>
              <w:jc w:val="center"/>
              <w:rPr>
                <w:rFonts w:cs="Arial"/>
                <w:b/>
                <w:bCs/>
                <w:iCs/>
                <w:lang w:val="sr-Cyrl-CS"/>
              </w:rPr>
            </w:pPr>
            <w:r w:rsidRPr="00E47C2E">
              <w:rPr>
                <w:rFonts w:cs="Arial"/>
                <w:b/>
                <w:bCs/>
                <w:iCs/>
                <w:lang w:val="sr-Cyrl-CS"/>
              </w:rPr>
              <w:t>2.</w:t>
            </w:r>
          </w:p>
        </w:tc>
        <w:tc>
          <w:tcPr>
            <w:tcW w:w="2353" w:type="pct"/>
            <w:shd w:val="clear" w:color="auto" w:fill="auto"/>
          </w:tcPr>
          <w:p w:rsidR="00F71344" w:rsidRPr="00A251F8" w:rsidRDefault="00F71344" w:rsidP="00F71344">
            <w:pPr>
              <w:rPr>
                <w:lang w:val="sr-Cyrl-RS"/>
              </w:rPr>
            </w:pPr>
            <w:r w:rsidRPr="00A251F8">
              <w:t>Премотавање ел.мотора снаге 100 W</w:t>
            </w:r>
            <w:r w:rsidRPr="00A251F8">
              <w:rPr>
                <w:lang w:val="sr-Cyrl-RS"/>
              </w:rPr>
              <w:t>, 1500</w:t>
            </w:r>
            <w:r w:rsidRPr="00A251F8">
              <w:t xml:space="preserve"> </w:t>
            </w:r>
            <w:r w:rsidRPr="00A251F8">
              <w:rPr>
                <w:lang w:val="sr-Cyrl-RS"/>
              </w:rPr>
              <w:t>о/мин.</w:t>
            </w:r>
          </w:p>
        </w:tc>
        <w:tc>
          <w:tcPr>
            <w:tcW w:w="882" w:type="pct"/>
            <w:shd w:val="clear" w:color="auto" w:fill="auto"/>
          </w:tcPr>
          <w:p w:rsidR="00F71344" w:rsidRPr="00A251F8" w:rsidRDefault="00F71344" w:rsidP="00F71344">
            <w:pPr>
              <w:rPr>
                <w:lang w:val="sr-Cyrl-RS"/>
              </w:rPr>
            </w:pPr>
            <w:r w:rsidRPr="00A251F8">
              <w:rPr>
                <w:lang w:val="sr-Cyrl-RS"/>
              </w:rPr>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Pr="00E47C2E" w:rsidRDefault="00F71344" w:rsidP="00F71344">
            <w:pPr>
              <w:spacing w:before="0"/>
              <w:jc w:val="center"/>
              <w:rPr>
                <w:rFonts w:cs="Arial"/>
                <w:b/>
                <w:bCs/>
                <w:iCs/>
                <w:lang w:val="sr-Cyrl-CS"/>
              </w:rPr>
            </w:pPr>
            <w:r>
              <w:rPr>
                <w:rFonts w:cs="Arial"/>
                <w:b/>
                <w:bCs/>
                <w:iCs/>
                <w:lang w:val="sr-Cyrl-CS"/>
              </w:rPr>
              <w:t>3.</w:t>
            </w:r>
          </w:p>
        </w:tc>
        <w:tc>
          <w:tcPr>
            <w:tcW w:w="2353" w:type="pct"/>
            <w:shd w:val="clear" w:color="auto" w:fill="auto"/>
          </w:tcPr>
          <w:p w:rsidR="00F71344" w:rsidRPr="00A251F8" w:rsidRDefault="00F71344" w:rsidP="00F71344">
            <w:pPr>
              <w:rPr>
                <w:lang w:val="sr-Cyrl-RS"/>
              </w:rPr>
            </w:pPr>
            <w:r w:rsidRPr="00A251F8">
              <w:t>Премотавање ел.мотора снаге 120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pPr>
              <w:rPr>
                <w:lang w:val="sr-Cyrl-RS"/>
              </w:rPr>
            </w:pPr>
            <w:r w:rsidRPr="00A251F8">
              <w:rPr>
                <w:lang w:val="sr-Cyrl-RS"/>
              </w:rPr>
              <w:t>комад</w:t>
            </w:r>
          </w:p>
        </w:tc>
        <w:tc>
          <w:tcPr>
            <w:tcW w:w="1029" w:type="pct"/>
            <w:shd w:val="clear" w:color="auto" w:fill="auto"/>
          </w:tcPr>
          <w:p w:rsidR="00F71344" w:rsidRPr="00A251F8" w:rsidRDefault="00F71344" w:rsidP="00F71344">
            <w:pPr>
              <w:jc w:val="right"/>
            </w:pPr>
            <w:r w:rsidRPr="00A251F8">
              <w:t>10</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4.</w:t>
            </w:r>
          </w:p>
        </w:tc>
        <w:tc>
          <w:tcPr>
            <w:tcW w:w="2353" w:type="pct"/>
            <w:shd w:val="clear" w:color="auto" w:fill="auto"/>
          </w:tcPr>
          <w:p w:rsidR="00F71344" w:rsidRPr="00A251F8" w:rsidRDefault="00F71344" w:rsidP="00F71344">
            <w:pPr>
              <w:rPr>
                <w:lang w:val="sr-Cyrl-RS"/>
              </w:rPr>
            </w:pPr>
            <w:r w:rsidRPr="00A251F8">
              <w:t>Премотавање ел.мотора снаге 180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10</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5.</w:t>
            </w:r>
          </w:p>
        </w:tc>
        <w:tc>
          <w:tcPr>
            <w:tcW w:w="2353" w:type="pct"/>
            <w:shd w:val="clear" w:color="auto" w:fill="auto"/>
          </w:tcPr>
          <w:p w:rsidR="00F71344" w:rsidRPr="00A251F8" w:rsidRDefault="00F71344" w:rsidP="00F71344">
            <w:pPr>
              <w:rPr>
                <w:lang w:val="sr-Cyrl-RS"/>
              </w:rPr>
            </w:pPr>
            <w:r w:rsidRPr="00A251F8">
              <w:t>Премотавање ел.мотора снаге 250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10</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6.</w:t>
            </w:r>
          </w:p>
        </w:tc>
        <w:tc>
          <w:tcPr>
            <w:tcW w:w="2353" w:type="pct"/>
            <w:shd w:val="clear" w:color="auto" w:fill="auto"/>
          </w:tcPr>
          <w:p w:rsidR="00F71344" w:rsidRPr="00A251F8" w:rsidRDefault="00F71344" w:rsidP="00F71344">
            <w:pPr>
              <w:rPr>
                <w:lang w:val="sr-Cyrl-RS"/>
              </w:rPr>
            </w:pPr>
            <w:r w:rsidRPr="00A251F8">
              <w:t>Премотавање ел.мотора снаге 370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10</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7.</w:t>
            </w:r>
          </w:p>
        </w:tc>
        <w:tc>
          <w:tcPr>
            <w:tcW w:w="2353" w:type="pct"/>
            <w:shd w:val="clear" w:color="auto" w:fill="auto"/>
          </w:tcPr>
          <w:p w:rsidR="00F71344" w:rsidRPr="00A251F8" w:rsidRDefault="00F71344" w:rsidP="00F71344">
            <w:pPr>
              <w:rPr>
                <w:lang w:val="sr-Cyrl-RS"/>
              </w:rPr>
            </w:pPr>
            <w:r w:rsidRPr="00A251F8">
              <w:t>Премотавање ел.мотора снаге 550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8.</w:t>
            </w:r>
          </w:p>
        </w:tc>
        <w:tc>
          <w:tcPr>
            <w:tcW w:w="2353" w:type="pct"/>
            <w:shd w:val="clear" w:color="auto" w:fill="auto"/>
          </w:tcPr>
          <w:p w:rsidR="00F71344" w:rsidRPr="00A251F8" w:rsidRDefault="00F71344" w:rsidP="00F71344">
            <w:pPr>
              <w:rPr>
                <w:lang w:val="sr-Cyrl-RS"/>
              </w:rPr>
            </w:pPr>
            <w:r w:rsidRPr="00A251F8">
              <w:t>Премотавање ел.мотора снаге 750 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9.</w:t>
            </w:r>
          </w:p>
        </w:tc>
        <w:tc>
          <w:tcPr>
            <w:tcW w:w="2353" w:type="pct"/>
            <w:shd w:val="clear" w:color="auto" w:fill="auto"/>
          </w:tcPr>
          <w:p w:rsidR="00F71344" w:rsidRPr="00A251F8" w:rsidRDefault="00F71344" w:rsidP="00F71344">
            <w:pPr>
              <w:rPr>
                <w:lang w:val="sr-Cyrl-RS"/>
              </w:rPr>
            </w:pPr>
            <w:r w:rsidRPr="00A251F8">
              <w:t>Премотавање ел.мотора снаге 1.1 кW</w:t>
            </w:r>
            <w:r w:rsidRPr="00A251F8">
              <w:rPr>
                <w:lang w:val="sr-Cyrl-RS"/>
              </w:rPr>
              <w:t>,</w:t>
            </w:r>
            <w:r w:rsidRPr="00A251F8">
              <w:t xml:space="preserve"> </w:t>
            </w:r>
            <w:r w:rsidRPr="00A251F8">
              <w:rPr>
                <w:lang w:val="sr-Cyrl-RS"/>
              </w:rPr>
              <w:t>1000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10.</w:t>
            </w:r>
          </w:p>
        </w:tc>
        <w:tc>
          <w:tcPr>
            <w:tcW w:w="2353" w:type="pct"/>
            <w:shd w:val="clear" w:color="auto" w:fill="auto"/>
          </w:tcPr>
          <w:p w:rsidR="00F71344" w:rsidRPr="00A251F8" w:rsidRDefault="00F71344" w:rsidP="00F71344">
            <w:pPr>
              <w:spacing w:before="0"/>
              <w:rPr>
                <w:lang w:val="sr-Cyrl-RS"/>
              </w:rPr>
            </w:pPr>
            <w:r w:rsidRPr="00A251F8">
              <w:t>Премотавање ел.мотора снаге</w:t>
            </w:r>
          </w:p>
          <w:p w:rsidR="00F71344" w:rsidRPr="00A251F8" w:rsidRDefault="00F71344" w:rsidP="00F71344">
            <w:pPr>
              <w:spacing w:before="0"/>
            </w:pPr>
            <w:r w:rsidRPr="00A251F8">
              <w:t xml:space="preserve"> 1.5 кW</w:t>
            </w:r>
            <w:r w:rsidRPr="00A251F8">
              <w:rPr>
                <w:lang w:val="sr-Cyrl-RS"/>
              </w:rPr>
              <w:t>,75</w:t>
            </w:r>
            <w:r w:rsidRPr="00A251F8">
              <w:t>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11.</w:t>
            </w:r>
          </w:p>
        </w:tc>
        <w:tc>
          <w:tcPr>
            <w:tcW w:w="2353" w:type="pct"/>
            <w:shd w:val="clear" w:color="auto" w:fill="auto"/>
          </w:tcPr>
          <w:p w:rsidR="00F71344" w:rsidRPr="00A251F8" w:rsidRDefault="00F71344" w:rsidP="00F71344">
            <w:pPr>
              <w:spacing w:before="0"/>
              <w:rPr>
                <w:lang w:val="sr-Cyrl-RS"/>
              </w:rPr>
            </w:pPr>
            <w:r w:rsidRPr="00A251F8">
              <w:t>Премотавање ел.мотора снаге</w:t>
            </w:r>
          </w:p>
          <w:p w:rsidR="00F71344" w:rsidRPr="00A251F8" w:rsidRDefault="00F71344" w:rsidP="00F71344">
            <w:pPr>
              <w:spacing w:before="0"/>
            </w:pPr>
            <w:r w:rsidRPr="00A251F8">
              <w:t xml:space="preserve"> 1.5 кW</w:t>
            </w:r>
            <w:r w:rsidRPr="00A251F8">
              <w:rPr>
                <w:lang w:val="sr-Cyrl-RS"/>
              </w:rPr>
              <w:t>,</w:t>
            </w:r>
            <w:r w:rsidRPr="00A251F8">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12.</w:t>
            </w:r>
          </w:p>
        </w:tc>
        <w:tc>
          <w:tcPr>
            <w:tcW w:w="2353" w:type="pct"/>
            <w:shd w:val="clear" w:color="auto" w:fill="auto"/>
          </w:tcPr>
          <w:p w:rsidR="00F71344" w:rsidRPr="00A251F8" w:rsidRDefault="00F71344" w:rsidP="00F71344">
            <w:pPr>
              <w:rPr>
                <w:lang w:val="sr-Cyrl-RS"/>
              </w:rPr>
            </w:pPr>
            <w:r w:rsidRPr="00A251F8">
              <w:t>Премотавање ел.мотора снаге 2.2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13.</w:t>
            </w:r>
          </w:p>
        </w:tc>
        <w:tc>
          <w:tcPr>
            <w:tcW w:w="2353" w:type="pct"/>
            <w:shd w:val="clear" w:color="auto" w:fill="auto"/>
          </w:tcPr>
          <w:p w:rsidR="00F71344" w:rsidRPr="00A251F8" w:rsidRDefault="00F71344" w:rsidP="00F71344">
            <w:pPr>
              <w:rPr>
                <w:lang w:val="sr-Cyrl-RS"/>
              </w:rPr>
            </w:pPr>
            <w:r w:rsidRPr="00A251F8">
              <w:t>Премотавање ел.мотора снаге 2.2 кW</w:t>
            </w:r>
            <w:r w:rsidRPr="00A251F8">
              <w:rPr>
                <w:lang w:val="sr-Cyrl-RS"/>
              </w:rPr>
              <w:t>,</w:t>
            </w:r>
            <w:r w:rsidRPr="00A251F8">
              <w:t xml:space="preserve"> </w:t>
            </w:r>
            <w:r w:rsidRPr="00A251F8">
              <w:rPr>
                <w:lang w:val="sr-Cyrl-RS"/>
              </w:rPr>
              <w:t>3000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14.</w:t>
            </w:r>
          </w:p>
        </w:tc>
        <w:tc>
          <w:tcPr>
            <w:tcW w:w="2353" w:type="pct"/>
            <w:shd w:val="clear" w:color="auto" w:fill="auto"/>
          </w:tcPr>
          <w:p w:rsidR="00F71344" w:rsidRPr="00A251F8" w:rsidRDefault="00F71344" w:rsidP="00F71344">
            <w:pPr>
              <w:rPr>
                <w:lang w:val="sr-Cyrl-RS"/>
              </w:rPr>
            </w:pPr>
            <w:r w:rsidRPr="00A251F8">
              <w:t>Премотавање ел.мотора снаге</w:t>
            </w:r>
          </w:p>
          <w:p w:rsidR="00F71344" w:rsidRPr="00A251F8" w:rsidRDefault="00F71344" w:rsidP="00F71344">
            <w:pPr>
              <w:rPr>
                <w:lang w:val="sr-Cyrl-RS"/>
              </w:rPr>
            </w:pPr>
            <w:r w:rsidRPr="00A251F8">
              <w:t xml:space="preserve"> 3 кW</w:t>
            </w:r>
            <w:r w:rsidRPr="00A251F8">
              <w:rPr>
                <w:lang w:val="sr-Cyrl-RS"/>
              </w:rPr>
              <w:t>,</w:t>
            </w:r>
            <w:r w:rsidRPr="00A251F8">
              <w:t xml:space="preserve"> </w:t>
            </w:r>
            <w:r w:rsidRPr="00A251F8">
              <w:rPr>
                <w:lang w:val="sr-Cyrl-RS"/>
              </w:rPr>
              <w:t>750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15.</w:t>
            </w:r>
          </w:p>
        </w:tc>
        <w:tc>
          <w:tcPr>
            <w:tcW w:w="2353" w:type="pct"/>
            <w:shd w:val="clear" w:color="auto" w:fill="auto"/>
          </w:tcPr>
          <w:p w:rsidR="00F71344" w:rsidRPr="00A251F8" w:rsidRDefault="00F71344" w:rsidP="00F71344">
            <w:pPr>
              <w:rPr>
                <w:lang w:val="sr-Cyrl-RS"/>
              </w:rPr>
            </w:pPr>
            <w:r w:rsidRPr="00A251F8">
              <w:t xml:space="preserve">Премотавање ел.мотора снаге </w:t>
            </w:r>
          </w:p>
          <w:p w:rsidR="00F71344" w:rsidRPr="00A251F8" w:rsidRDefault="00F71344" w:rsidP="00F71344">
            <w:pPr>
              <w:rPr>
                <w:lang w:val="sr-Cyrl-RS"/>
              </w:rPr>
            </w:pPr>
            <w:r w:rsidRPr="00A251F8">
              <w:t>3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16.</w:t>
            </w:r>
          </w:p>
        </w:tc>
        <w:tc>
          <w:tcPr>
            <w:tcW w:w="2353" w:type="pct"/>
            <w:shd w:val="clear" w:color="auto" w:fill="auto"/>
          </w:tcPr>
          <w:p w:rsidR="00F71344" w:rsidRPr="00A251F8" w:rsidRDefault="00F71344" w:rsidP="00F71344">
            <w:pPr>
              <w:rPr>
                <w:lang w:val="sr-Cyrl-RS"/>
              </w:rPr>
            </w:pPr>
            <w:r w:rsidRPr="00A251F8">
              <w:t>Премотавање ел.мотора снаге 4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17.</w:t>
            </w:r>
          </w:p>
        </w:tc>
        <w:tc>
          <w:tcPr>
            <w:tcW w:w="2353" w:type="pct"/>
            <w:shd w:val="clear" w:color="auto" w:fill="auto"/>
          </w:tcPr>
          <w:p w:rsidR="00F71344" w:rsidRPr="00A251F8" w:rsidRDefault="00F71344" w:rsidP="00F71344">
            <w:pPr>
              <w:rPr>
                <w:lang w:val="sr-Cyrl-RS"/>
              </w:rPr>
            </w:pPr>
            <w:r w:rsidRPr="00A251F8">
              <w:rPr>
                <w:lang w:val="sr-Cyrl-RS"/>
              </w:rPr>
              <w:t>Премотавање ел.мотора снаге</w:t>
            </w:r>
          </w:p>
          <w:p w:rsidR="00F71344" w:rsidRPr="00A251F8" w:rsidRDefault="00F71344" w:rsidP="00F71344">
            <w:pPr>
              <w:rPr>
                <w:lang w:val="sr-Cyrl-RS"/>
              </w:rPr>
            </w:pPr>
            <w:r w:rsidRPr="00A251F8">
              <w:t>5.5 кW</w:t>
            </w:r>
            <w:r w:rsidRPr="00A251F8">
              <w:rPr>
                <w:lang w:val="sr-Cyrl-RS"/>
              </w:rPr>
              <w:t>,</w:t>
            </w:r>
            <w:r w:rsidRPr="00A251F8">
              <w:t xml:space="preserve"> </w:t>
            </w:r>
            <w:r w:rsidRPr="00A251F8">
              <w:rPr>
                <w:lang w:val="sr-Cyrl-RS"/>
              </w:rPr>
              <w:t>1000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18.</w:t>
            </w:r>
          </w:p>
        </w:tc>
        <w:tc>
          <w:tcPr>
            <w:tcW w:w="2353" w:type="pct"/>
            <w:shd w:val="clear" w:color="auto" w:fill="auto"/>
          </w:tcPr>
          <w:p w:rsidR="00F71344" w:rsidRPr="00A251F8" w:rsidRDefault="00F71344" w:rsidP="00F71344">
            <w:pPr>
              <w:rPr>
                <w:lang w:val="sr-Cyrl-RS"/>
              </w:rPr>
            </w:pPr>
            <w:r w:rsidRPr="00A251F8">
              <w:rPr>
                <w:lang w:val="sr-Cyrl-RS"/>
              </w:rPr>
              <w:t>Премотавање ел.мотора снаге</w:t>
            </w:r>
          </w:p>
          <w:p w:rsidR="00F71344" w:rsidRPr="00A251F8" w:rsidRDefault="00F71344" w:rsidP="00F71344">
            <w:r w:rsidRPr="00A251F8">
              <w:t>5.5 кW</w:t>
            </w:r>
            <w:r w:rsidRPr="00A251F8">
              <w:rPr>
                <w:lang w:val="sr-Cyrl-RS"/>
              </w:rPr>
              <w:t>,</w:t>
            </w:r>
            <w:r w:rsidRPr="00A251F8">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19.</w:t>
            </w:r>
          </w:p>
        </w:tc>
        <w:tc>
          <w:tcPr>
            <w:tcW w:w="2353" w:type="pct"/>
            <w:shd w:val="clear" w:color="auto" w:fill="auto"/>
          </w:tcPr>
          <w:p w:rsidR="00F71344" w:rsidRPr="00A251F8" w:rsidRDefault="00F71344" w:rsidP="00F71344">
            <w:pPr>
              <w:rPr>
                <w:lang w:val="sr-Cyrl-RS"/>
              </w:rPr>
            </w:pPr>
            <w:r w:rsidRPr="00A251F8">
              <w:t>Премотавање ел.мотора снаге 7.5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5</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lastRenderedPageBreak/>
              <w:t>20.</w:t>
            </w:r>
          </w:p>
        </w:tc>
        <w:tc>
          <w:tcPr>
            <w:tcW w:w="2353" w:type="pct"/>
            <w:shd w:val="clear" w:color="auto" w:fill="auto"/>
          </w:tcPr>
          <w:p w:rsidR="00F71344" w:rsidRPr="00A251F8" w:rsidRDefault="00F71344" w:rsidP="00F71344">
            <w:pPr>
              <w:rPr>
                <w:lang w:val="sr-Cyrl-RS"/>
              </w:rPr>
            </w:pPr>
            <w:r w:rsidRPr="00A251F8">
              <w:t>Премотавање ел.мотора снаге 11 кW</w:t>
            </w:r>
            <w:r w:rsidRPr="00A251F8">
              <w:rPr>
                <w:lang w:val="sr-Cyrl-RS"/>
              </w:rPr>
              <w:t>,</w:t>
            </w:r>
            <w:r w:rsidRPr="00A251F8">
              <w:t xml:space="preserve"> </w:t>
            </w:r>
            <w:r w:rsidRPr="00A251F8">
              <w:rPr>
                <w:lang w:val="sr-Cyrl-RS"/>
              </w:rPr>
              <w:t>1000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21.</w:t>
            </w:r>
          </w:p>
        </w:tc>
        <w:tc>
          <w:tcPr>
            <w:tcW w:w="2353" w:type="pct"/>
            <w:shd w:val="clear" w:color="auto" w:fill="auto"/>
          </w:tcPr>
          <w:p w:rsidR="00F71344" w:rsidRPr="00A251F8" w:rsidRDefault="00F71344" w:rsidP="00F71344">
            <w:pPr>
              <w:rPr>
                <w:lang w:val="sr-Cyrl-RS"/>
              </w:rPr>
            </w:pPr>
            <w:r w:rsidRPr="00A251F8">
              <w:t>Премотавање ел.мотора снаге 11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22.</w:t>
            </w:r>
          </w:p>
        </w:tc>
        <w:tc>
          <w:tcPr>
            <w:tcW w:w="2353" w:type="pct"/>
            <w:shd w:val="clear" w:color="auto" w:fill="auto"/>
          </w:tcPr>
          <w:p w:rsidR="00F71344" w:rsidRPr="00A251F8" w:rsidRDefault="00F71344" w:rsidP="00F71344">
            <w:pPr>
              <w:rPr>
                <w:lang w:val="sr-Cyrl-RS"/>
              </w:rPr>
            </w:pPr>
            <w:r w:rsidRPr="00A251F8">
              <w:t>Премотавање ел.мотора снаге 15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23.</w:t>
            </w:r>
          </w:p>
        </w:tc>
        <w:tc>
          <w:tcPr>
            <w:tcW w:w="2353" w:type="pct"/>
            <w:shd w:val="clear" w:color="auto" w:fill="auto"/>
          </w:tcPr>
          <w:p w:rsidR="00F71344" w:rsidRPr="00A251F8" w:rsidRDefault="00F71344" w:rsidP="00F71344">
            <w:pPr>
              <w:rPr>
                <w:lang w:val="sr-Cyrl-RS"/>
              </w:rPr>
            </w:pPr>
            <w:r w:rsidRPr="00A251F8">
              <w:t>Премотавање ел.мотора снаге 18.5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2</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24.</w:t>
            </w:r>
          </w:p>
        </w:tc>
        <w:tc>
          <w:tcPr>
            <w:tcW w:w="2353" w:type="pct"/>
            <w:shd w:val="clear" w:color="auto" w:fill="auto"/>
          </w:tcPr>
          <w:p w:rsidR="00F71344" w:rsidRPr="00A251F8" w:rsidRDefault="00F71344" w:rsidP="00F71344">
            <w:pPr>
              <w:rPr>
                <w:lang w:val="sr-Cyrl-RS"/>
              </w:rPr>
            </w:pPr>
            <w:r w:rsidRPr="00A251F8">
              <w:t>Премотавање ел.мотора снаге 22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3</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25.</w:t>
            </w:r>
          </w:p>
        </w:tc>
        <w:tc>
          <w:tcPr>
            <w:tcW w:w="2353" w:type="pct"/>
            <w:shd w:val="clear" w:color="auto" w:fill="auto"/>
          </w:tcPr>
          <w:p w:rsidR="00F71344" w:rsidRPr="00A251F8" w:rsidRDefault="00F71344" w:rsidP="00F71344">
            <w:pPr>
              <w:rPr>
                <w:lang w:val="sr-Cyrl-RS"/>
              </w:rPr>
            </w:pPr>
            <w:r w:rsidRPr="00A251F8">
              <w:t>Премотавање ел.мотора снаге 30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rPr>
          <w:trHeight w:val="1076"/>
        </w:trPr>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26.</w:t>
            </w:r>
          </w:p>
        </w:tc>
        <w:tc>
          <w:tcPr>
            <w:tcW w:w="2353" w:type="pct"/>
            <w:shd w:val="clear" w:color="auto" w:fill="auto"/>
          </w:tcPr>
          <w:p w:rsidR="00F71344" w:rsidRPr="00A251F8" w:rsidRDefault="00F71344" w:rsidP="00F71344">
            <w:pPr>
              <w:rPr>
                <w:lang w:val="sr-Cyrl-RS"/>
              </w:rPr>
            </w:pPr>
            <w:r w:rsidRPr="00A251F8">
              <w:t>Премотавање ел.мотора снаге 37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27.</w:t>
            </w:r>
          </w:p>
        </w:tc>
        <w:tc>
          <w:tcPr>
            <w:tcW w:w="2353" w:type="pct"/>
            <w:shd w:val="clear" w:color="auto" w:fill="auto"/>
          </w:tcPr>
          <w:p w:rsidR="00F71344" w:rsidRPr="00A251F8" w:rsidRDefault="00F71344" w:rsidP="00F71344">
            <w:pPr>
              <w:rPr>
                <w:lang w:val="sr-Cyrl-RS"/>
              </w:rPr>
            </w:pPr>
            <w:r w:rsidRPr="00A251F8">
              <w:t>Премотавање ел.мотора снаге 45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28.</w:t>
            </w:r>
          </w:p>
        </w:tc>
        <w:tc>
          <w:tcPr>
            <w:tcW w:w="2353" w:type="pct"/>
            <w:shd w:val="clear" w:color="auto" w:fill="auto"/>
          </w:tcPr>
          <w:p w:rsidR="00F71344" w:rsidRPr="00A251F8" w:rsidRDefault="00F71344" w:rsidP="00F71344">
            <w:pPr>
              <w:rPr>
                <w:lang w:val="sr-Cyrl-RS"/>
              </w:rPr>
            </w:pPr>
            <w:r w:rsidRPr="00A251F8">
              <w:t>Премотавање ел.мотора снаге 55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29.</w:t>
            </w:r>
          </w:p>
        </w:tc>
        <w:tc>
          <w:tcPr>
            <w:tcW w:w="2353" w:type="pct"/>
            <w:shd w:val="clear" w:color="auto" w:fill="auto"/>
          </w:tcPr>
          <w:p w:rsidR="00F71344" w:rsidRPr="00A251F8" w:rsidRDefault="00F71344" w:rsidP="00F71344">
            <w:pPr>
              <w:rPr>
                <w:lang w:val="sr-Cyrl-RS"/>
              </w:rPr>
            </w:pPr>
            <w:r w:rsidRPr="00A251F8">
              <w:t>Премотавање ел.мотора снаге 75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30.</w:t>
            </w:r>
          </w:p>
        </w:tc>
        <w:tc>
          <w:tcPr>
            <w:tcW w:w="2353" w:type="pct"/>
            <w:shd w:val="clear" w:color="auto" w:fill="auto"/>
          </w:tcPr>
          <w:p w:rsidR="00F71344" w:rsidRPr="00A251F8" w:rsidRDefault="00F71344" w:rsidP="00F71344">
            <w:pPr>
              <w:rPr>
                <w:lang w:val="sr-Cyrl-RS"/>
              </w:rPr>
            </w:pPr>
            <w:r w:rsidRPr="00A251F8">
              <w:t>Премотавање ел.мотора снаге 90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pPr>
            <w:r w:rsidRPr="00A251F8">
              <w:t>4</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31.</w:t>
            </w:r>
          </w:p>
        </w:tc>
        <w:tc>
          <w:tcPr>
            <w:tcW w:w="2353" w:type="pct"/>
            <w:shd w:val="clear" w:color="auto" w:fill="auto"/>
          </w:tcPr>
          <w:p w:rsidR="00F71344" w:rsidRPr="00A251F8" w:rsidRDefault="00F71344" w:rsidP="00F71344">
            <w:pPr>
              <w:rPr>
                <w:lang w:val="sr-Cyrl-RS"/>
              </w:rPr>
            </w:pPr>
            <w:r w:rsidRPr="00A251F8">
              <w:t>Премотавање ел.мотора снаге 110 кW</w:t>
            </w:r>
            <w:r w:rsidRPr="00A251F8">
              <w:rPr>
                <w:lang w:val="sr-Cyrl-RS"/>
              </w:rPr>
              <w:t>,</w:t>
            </w:r>
            <w:r w:rsidRPr="00A251F8">
              <w:t xml:space="preserve"> </w:t>
            </w:r>
            <w:r w:rsidRPr="00A251F8">
              <w:rPr>
                <w:lang w:val="sr-Cyrl-RS"/>
              </w:rPr>
              <w:t>1500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rPr>
                <w:lang w:val="sr-Cyrl-RS"/>
              </w:rPr>
            </w:pPr>
            <w:r w:rsidRPr="00A251F8">
              <w:rPr>
                <w:lang w:val="sr-Cyrl-RS"/>
              </w:rPr>
              <w:t>3</w:t>
            </w:r>
          </w:p>
        </w:tc>
      </w:tr>
      <w:tr w:rsidR="00F71344" w:rsidRPr="00A251F8" w:rsidTr="00F72397">
        <w:tc>
          <w:tcPr>
            <w:tcW w:w="736" w:type="pct"/>
            <w:shd w:val="clear" w:color="auto" w:fill="auto"/>
            <w:vAlign w:val="center"/>
          </w:tcPr>
          <w:p w:rsidR="00F71344" w:rsidRDefault="00F71344" w:rsidP="00F71344">
            <w:pPr>
              <w:spacing w:before="0"/>
              <w:jc w:val="center"/>
              <w:rPr>
                <w:rFonts w:cs="Arial"/>
                <w:b/>
                <w:bCs/>
                <w:iCs/>
                <w:lang w:val="sr-Cyrl-CS"/>
              </w:rPr>
            </w:pPr>
            <w:r>
              <w:rPr>
                <w:rFonts w:cs="Arial"/>
                <w:b/>
                <w:bCs/>
                <w:iCs/>
                <w:lang w:val="sr-Cyrl-CS"/>
              </w:rPr>
              <w:t>32</w:t>
            </w:r>
          </w:p>
        </w:tc>
        <w:tc>
          <w:tcPr>
            <w:tcW w:w="2353" w:type="pct"/>
            <w:shd w:val="clear" w:color="auto" w:fill="auto"/>
          </w:tcPr>
          <w:p w:rsidR="00F71344" w:rsidRPr="00A251F8" w:rsidRDefault="00F71344" w:rsidP="00F71344">
            <w:r w:rsidRPr="00A251F8">
              <w:t>Премотавање ел.мотора снаге 1</w:t>
            </w:r>
            <w:r w:rsidRPr="00A251F8">
              <w:rPr>
                <w:lang w:val="sr-Cyrl-RS"/>
              </w:rPr>
              <w:t>32</w:t>
            </w:r>
            <w:r w:rsidRPr="00A251F8">
              <w:t xml:space="preserve"> кW</w:t>
            </w:r>
            <w:r w:rsidRPr="00A251F8">
              <w:rPr>
                <w:lang w:val="sr-Cyrl-RS"/>
              </w:rPr>
              <w:t>,</w:t>
            </w:r>
            <w:r w:rsidRPr="00A251F8">
              <w:t xml:space="preserve"> </w:t>
            </w:r>
            <w:r w:rsidRPr="00A251F8">
              <w:rPr>
                <w:lang w:val="sr-Cyrl-RS"/>
              </w:rPr>
              <w:t>985 о/мин</w:t>
            </w:r>
          </w:p>
        </w:tc>
        <w:tc>
          <w:tcPr>
            <w:tcW w:w="882" w:type="pct"/>
            <w:shd w:val="clear" w:color="auto" w:fill="auto"/>
          </w:tcPr>
          <w:p w:rsidR="00F71344" w:rsidRPr="00A251F8" w:rsidRDefault="00F71344" w:rsidP="00F71344">
            <w:r w:rsidRPr="00A251F8">
              <w:t>комад</w:t>
            </w:r>
          </w:p>
        </w:tc>
        <w:tc>
          <w:tcPr>
            <w:tcW w:w="1029" w:type="pct"/>
            <w:shd w:val="clear" w:color="auto" w:fill="auto"/>
          </w:tcPr>
          <w:p w:rsidR="00F71344" w:rsidRPr="00A251F8" w:rsidRDefault="00F71344" w:rsidP="00F71344">
            <w:pPr>
              <w:jc w:val="right"/>
              <w:rPr>
                <w:lang w:val="sr-Cyrl-RS"/>
              </w:rPr>
            </w:pPr>
            <w:r w:rsidRPr="00A251F8">
              <w:rPr>
                <w:lang w:val="sr-Cyrl-RS"/>
              </w:rPr>
              <w:t>1</w:t>
            </w:r>
          </w:p>
        </w:tc>
      </w:tr>
      <w:tr w:rsidR="00F72397" w:rsidRPr="00A251F8" w:rsidTr="00F72397">
        <w:tc>
          <w:tcPr>
            <w:tcW w:w="736" w:type="pct"/>
            <w:shd w:val="clear" w:color="auto" w:fill="auto"/>
            <w:vAlign w:val="center"/>
          </w:tcPr>
          <w:p w:rsidR="00F72397" w:rsidRDefault="00F72397" w:rsidP="00F72397">
            <w:pPr>
              <w:spacing w:before="0"/>
              <w:jc w:val="center"/>
              <w:rPr>
                <w:rFonts w:cs="Arial"/>
                <w:b/>
                <w:bCs/>
                <w:iCs/>
                <w:lang w:val="sr-Cyrl-CS"/>
              </w:rPr>
            </w:pPr>
            <w:r>
              <w:rPr>
                <w:rFonts w:cs="Arial"/>
                <w:b/>
                <w:bCs/>
                <w:iCs/>
                <w:lang w:val="sr-Cyrl-CS"/>
              </w:rPr>
              <w:t>33</w:t>
            </w:r>
          </w:p>
        </w:tc>
        <w:tc>
          <w:tcPr>
            <w:tcW w:w="2353" w:type="pct"/>
            <w:shd w:val="clear" w:color="auto" w:fill="auto"/>
          </w:tcPr>
          <w:p w:rsidR="00F72397" w:rsidRPr="00A251F8" w:rsidRDefault="00F72397" w:rsidP="00F72397">
            <w:r w:rsidRPr="00A251F8">
              <w:rPr>
                <w:lang w:val="sr-Cyrl-RS"/>
              </w:rPr>
              <w:t>Поправка-</w:t>
            </w:r>
            <w:r w:rsidRPr="00A251F8">
              <w:t>Пумпа муљна  VCG 3010 10 kW</w:t>
            </w:r>
          </w:p>
        </w:tc>
        <w:tc>
          <w:tcPr>
            <w:tcW w:w="882" w:type="pct"/>
            <w:shd w:val="clear" w:color="auto" w:fill="auto"/>
          </w:tcPr>
          <w:p w:rsidR="00F72397" w:rsidRDefault="00F72397" w:rsidP="00F72397">
            <w:r w:rsidRPr="00BB0CD7">
              <w:t>комад</w:t>
            </w:r>
          </w:p>
        </w:tc>
        <w:tc>
          <w:tcPr>
            <w:tcW w:w="1029" w:type="pct"/>
            <w:shd w:val="clear" w:color="auto" w:fill="auto"/>
          </w:tcPr>
          <w:p w:rsidR="00F72397" w:rsidRPr="00A251F8" w:rsidRDefault="00F72397" w:rsidP="00F72397">
            <w:pPr>
              <w:jc w:val="right"/>
            </w:pPr>
            <w:r w:rsidRPr="00A251F8">
              <w:t>1</w:t>
            </w:r>
          </w:p>
        </w:tc>
      </w:tr>
      <w:tr w:rsidR="00F72397" w:rsidRPr="00A251F8" w:rsidTr="00F72397">
        <w:tc>
          <w:tcPr>
            <w:tcW w:w="736" w:type="pct"/>
            <w:shd w:val="clear" w:color="auto" w:fill="auto"/>
            <w:vAlign w:val="center"/>
          </w:tcPr>
          <w:p w:rsidR="00F72397" w:rsidRDefault="00F72397" w:rsidP="00F72397">
            <w:pPr>
              <w:spacing w:before="0"/>
              <w:jc w:val="center"/>
              <w:rPr>
                <w:rFonts w:cs="Arial"/>
                <w:b/>
                <w:bCs/>
                <w:iCs/>
                <w:lang w:val="sr-Cyrl-CS"/>
              </w:rPr>
            </w:pPr>
            <w:r>
              <w:rPr>
                <w:rFonts w:cs="Arial"/>
                <w:b/>
                <w:bCs/>
                <w:iCs/>
                <w:lang w:val="sr-Cyrl-CS"/>
              </w:rPr>
              <w:t>34</w:t>
            </w:r>
          </w:p>
        </w:tc>
        <w:tc>
          <w:tcPr>
            <w:tcW w:w="2353" w:type="pct"/>
            <w:shd w:val="clear" w:color="auto" w:fill="auto"/>
          </w:tcPr>
          <w:p w:rsidR="00F72397" w:rsidRPr="00A251F8" w:rsidRDefault="00F72397" w:rsidP="00F72397">
            <w:pPr>
              <w:rPr>
                <w:b/>
                <w:lang w:val="sr-Cyrl-RS"/>
              </w:rPr>
            </w:pPr>
            <w:r w:rsidRPr="00A251F8">
              <w:rPr>
                <w:lang w:val="sr-Cyrl-RS"/>
              </w:rPr>
              <w:t>Поправка-</w:t>
            </w:r>
            <w:r w:rsidRPr="00A251F8">
              <w:rPr>
                <w:rFonts w:cs="Arial"/>
                <w:noProof/>
                <w:lang w:val="sr-Cyrl-CS"/>
              </w:rPr>
              <w:t xml:space="preserve">Пумпа муљна  </w:t>
            </w:r>
            <w:r w:rsidRPr="00A251F8">
              <w:rPr>
                <w:rFonts w:cs="Arial"/>
                <w:noProof/>
                <w:lang w:val="sr-Latn-CS"/>
              </w:rPr>
              <w:t>W</w:t>
            </w:r>
            <w:r w:rsidRPr="00A251F8">
              <w:rPr>
                <w:rFonts w:cs="Arial"/>
                <w:noProof/>
                <w:lang w:val="sr-Cyrl-CS"/>
              </w:rPr>
              <w:t>EDA  4 kW</w:t>
            </w:r>
          </w:p>
        </w:tc>
        <w:tc>
          <w:tcPr>
            <w:tcW w:w="882" w:type="pct"/>
            <w:shd w:val="clear" w:color="auto" w:fill="auto"/>
          </w:tcPr>
          <w:p w:rsidR="00F72397" w:rsidRDefault="00F72397" w:rsidP="00F72397">
            <w:r w:rsidRPr="00BB0CD7">
              <w:t>комад</w:t>
            </w:r>
          </w:p>
        </w:tc>
        <w:tc>
          <w:tcPr>
            <w:tcW w:w="1029" w:type="pct"/>
            <w:shd w:val="clear" w:color="auto" w:fill="auto"/>
          </w:tcPr>
          <w:p w:rsidR="00F72397" w:rsidRPr="00A251F8" w:rsidRDefault="00F72397" w:rsidP="00F72397">
            <w:pPr>
              <w:jc w:val="right"/>
              <w:rPr>
                <w:lang w:val="sr-Cyrl-RS"/>
              </w:rPr>
            </w:pPr>
            <w:r w:rsidRPr="00A251F8">
              <w:rPr>
                <w:lang w:val="sr-Cyrl-RS"/>
              </w:rPr>
              <w:t>1</w:t>
            </w:r>
          </w:p>
        </w:tc>
      </w:tr>
    </w:tbl>
    <w:p w:rsidR="00F71344" w:rsidRDefault="00F71344" w:rsidP="00E13FFC">
      <w:pPr>
        <w:spacing w:before="0"/>
        <w:rPr>
          <w:rFonts w:cs="Arial"/>
          <w:iCs/>
          <w:color w:val="00B0F0"/>
          <w:highlight w:val="yellow"/>
          <w:lang w:val="sr-Cyrl-RS"/>
        </w:rPr>
      </w:pPr>
    </w:p>
    <w:p w:rsidR="00F71344" w:rsidRDefault="00F71344" w:rsidP="00E13FFC">
      <w:pPr>
        <w:spacing w:before="0"/>
        <w:rPr>
          <w:rFonts w:cs="Arial"/>
          <w:iCs/>
          <w:color w:val="00B0F0"/>
          <w:highlight w:val="yellow"/>
          <w:lang w:val="sr-Cyrl-RS"/>
        </w:rPr>
      </w:pPr>
    </w:p>
    <w:p w:rsidR="00F71344" w:rsidRPr="00F71344" w:rsidRDefault="00F71344" w:rsidP="00F71344">
      <w:pPr>
        <w:spacing w:before="0"/>
        <w:jc w:val="center"/>
        <w:rPr>
          <w:rFonts w:cs="Arial"/>
          <w:b/>
          <w:iCs/>
          <w:sz w:val="24"/>
          <w:szCs w:val="24"/>
          <w:lang w:val="sr-Cyrl-RS"/>
        </w:rPr>
      </w:pPr>
      <w:r w:rsidRPr="00F71344">
        <w:rPr>
          <w:rFonts w:cs="Arial"/>
          <w:b/>
          <w:iCs/>
          <w:sz w:val="24"/>
          <w:szCs w:val="24"/>
          <w:lang w:val="sr-Cyrl-RS"/>
        </w:rPr>
        <w:t>ТЕНТ Б</w:t>
      </w:r>
    </w:p>
    <w:p w:rsidR="00F71344" w:rsidRPr="00F03DDE" w:rsidRDefault="00F71344" w:rsidP="00F71344">
      <w:pPr>
        <w:spacing w:before="0"/>
        <w:jc w:val="left"/>
        <w:rPr>
          <w:rFonts w:cs="Arial"/>
          <w:b/>
          <w:noProof/>
          <w:lang w:val="sr-Latn-CS"/>
        </w:rPr>
      </w:pPr>
      <w:r w:rsidRPr="00F03DDE">
        <w:rPr>
          <w:rFonts w:cs="Arial"/>
          <w:b/>
          <w:noProof/>
          <w:lang w:val="sr-Cyrl-CS"/>
        </w:rPr>
        <w:t>КЛАСЕ МОТОРА ЗА ПОПРАВКУ</w:t>
      </w:r>
    </w:p>
    <w:p w:rsidR="00F71344" w:rsidRPr="00F03DDE" w:rsidRDefault="00F71344" w:rsidP="00F71344">
      <w:pPr>
        <w:spacing w:before="0"/>
        <w:jc w:val="left"/>
        <w:rPr>
          <w:rFonts w:cs="Arial"/>
          <w:noProof/>
          <w:lang w:val="sr-Latn-CS"/>
        </w:rPr>
      </w:pPr>
    </w:p>
    <w:p w:rsidR="00F71344" w:rsidRPr="00F03DDE" w:rsidRDefault="00F71344" w:rsidP="00F71344">
      <w:pPr>
        <w:spacing w:before="0"/>
        <w:jc w:val="left"/>
        <w:rPr>
          <w:rFonts w:cs="Arial"/>
          <w:b/>
          <w:lang w:val="sr-Cyrl-CS"/>
        </w:rPr>
      </w:pPr>
      <w:r w:rsidRPr="00F03DDE">
        <w:rPr>
          <w:rFonts w:cs="Arial"/>
          <w:b/>
          <w:noProof/>
          <w:lang w:val="sr-Cyrl-CS"/>
        </w:rPr>
        <w:t xml:space="preserve">1. Ел.мотори до 0,5 </w:t>
      </w:r>
      <w:r w:rsidRPr="00F03DDE">
        <w:rPr>
          <w:rFonts w:cs="Arial"/>
          <w:b/>
          <w:noProof/>
        </w:rPr>
        <w:t xml:space="preserve">kW </w:t>
      </w:r>
      <w:r w:rsidRPr="00F03DDE">
        <w:rPr>
          <w:rFonts w:cs="Arial"/>
          <w:b/>
          <w:noProof/>
          <w:lang w:val="sr-Cyrl-CS"/>
        </w:rPr>
        <w:t>и кочнице</w:t>
      </w:r>
    </w:p>
    <w:p w:rsidR="00F71344" w:rsidRPr="00F03DDE" w:rsidRDefault="00F71344" w:rsidP="00F71344">
      <w:pPr>
        <w:spacing w:before="0"/>
        <w:jc w:val="left"/>
        <w:rPr>
          <w:rFonts w:cs="Arial"/>
          <w:lang w:val="sr-Latn-CS"/>
        </w:rPr>
      </w:pPr>
    </w:p>
    <w:p w:rsidR="00F71344" w:rsidRPr="00F03DDE" w:rsidRDefault="00F71344" w:rsidP="00F71344">
      <w:pPr>
        <w:numPr>
          <w:ilvl w:val="0"/>
          <w:numId w:val="36"/>
        </w:numPr>
        <w:spacing w:before="0"/>
        <w:jc w:val="left"/>
        <w:rPr>
          <w:rFonts w:cs="Arial"/>
          <w:lang w:val="sr-Latn-CS"/>
        </w:rPr>
      </w:pPr>
      <w:r w:rsidRPr="00F03DDE">
        <w:rPr>
          <w:rFonts w:cs="Arial"/>
          <w:noProof/>
          <w:lang w:val="sr-Cyrl-CS"/>
        </w:rPr>
        <w:t>Трофазни асинхрони ел.мото</w:t>
      </w:r>
      <w:r w:rsidRPr="00F03DDE">
        <w:rPr>
          <w:rFonts w:cs="Arial"/>
          <w:lang w:val="sr-Cyrl-CS"/>
        </w:rPr>
        <w:t>р</w:t>
      </w:r>
      <w:r w:rsidRPr="00F03DDE">
        <w:rPr>
          <w:rFonts w:cs="Arial"/>
          <w:lang w:val="sr-Latn-CS"/>
        </w:rPr>
        <w:t>; Bernard; 0,1 kW; 1400 o/min; 1,2/0,7 A, U = 380V;  f = 50Hz</w:t>
      </w:r>
    </w:p>
    <w:p w:rsidR="00F71344" w:rsidRPr="00F03DDE" w:rsidRDefault="00F71344" w:rsidP="00F71344">
      <w:pPr>
        <w:spacing w:before="0"/>
        <w:ind w:left="6480"/>
        <w:jc w:val="left"/>
        <w:rPr>
          <w:rFonts w:cs="Arial"/>
        </w:rPr>
      </w:pPr>
      <w:r w:rsidRPr="00F03DDE">
        <w:rPr>
          <w:rFonts w:cs="Arial"/>
          <w:lang w:val="sr-Cyrl-CS"/>
        </w:rPr>
        <w:t xml:space="preserve">КОМАДА: </w:t>
      </w:r>
      <w:r w:rsidRPr="00F03DDE">
        <w:rPr>
          <w:rFonts w:cs="Arial"/>
        </w:rPr>
        <w:t>2</w:t>
      </w:r>
    </w:p>
    <w:p w:rsidR="00F71344" w:rsidRPr="00F03DDE" w:rsidRDefault="00F71344" w:rsidP="00F71344">
      <w:pPr>
        <w:spacing w:before="0"/>
        <w:jc w:val="left"/>
        <w:rPr>
          <w:rFonts w:cs="Arial"/>
          <w:lang w:val="sr-Latn-CS"/>
        </w:rPr>
      </w:pPr>
    </w:p>
    <w:p w:rsidR="00F71344" w:rsidRPr="00F03DDE" w:rsidRDefault="00F71344" w:rsidP="00F71344">
      <w:pPr>
        <w:numPr>
          <w:ilvl w:val="0"/>
          <w:numId w:val="36"/>
        </w:numPr>
        <w:spacing w:before="0"/>
        <w:jc w:val="left"/>
        <w:rPr>
          <w:rFonts w:cs="Arial"/>
          <w:lang w:val="sr-Latn-CS"/>
        </w:rPr>
      </w:pPr>
      <w:r w:rsidRPr="00F03DDE">
        <w:rPr>
          <w:rFonts w:cs="Arial"/>
          <w:noProof/>
          <w:lang w:val="sr-Cyrl-CS"/>
        </w:rPr>
        <w:t>Трофазни асинхрони ел.мото</w:t>
      </w:r>
      <w:r w:rsidRPr="00F03DDE">
        <w:rPr>
          <w:rFonts w:cs="Arial"/>
          <w:lang w:val="sr-Cyrl-CS"/>
        </w:rPr>
        <w:t>р</w:t>
      </w:r>
      <w:r w:rsidRPr="00F03DDE">
        <w:rPr>
          <w:rFonts w:cs="Arial"/>
          <w:lang w:val="sr-Latn-CS"/>
        </w:rPr>
        <w:t>; Silnik SKF-71A; 0,25 kW; 1390 o/min; 0,36 A, U = 380V;  f = 50Hz</w:t>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rPr>
        <w:tab/>
      </w:r>
      <w:r w:rsidRPr="00F03DDE">
        <w:rPr>
          <w:rFonts w:cs="Arial"/>
          <w:lang w:val="sr-Cyrl-CS"/>
        </w:rPr>
        <w:t xml:space="preserve">КОМАДА: </w:t>
      </w:r>
      <w:r w:rsidRPr="00F03DDE">
        <w:rPr>
          <w:rFonts w:cs="Arial"/>
        </w:rPr>
        <w:t>2</w:t>
      </w:r>
    </w:p>
    <w:p w:rsidR="00F71344" w:rsidRPr="00F03DDE" w:rsidRDefault="00F71344" w:rsidP="00F71344">
      <w:pPr>
        <w:spacing w:before="0"/>
        <w:jc w:val="left"/>
        <w:rPr>
          <w:rFonts w:cs="Arial"/>
          <w:lang w:val="sr-Latn-CS"/>
        </w:rPr>
      </w:pPr>
    </w:p>
    <w:p w:rsidR="00F71344" w:rsidRPr="00F03DDE" w:rsidRDefault="00F71344" w:rsidP="00F71344">
      <w:pPr>
        <w:numPr>
          <w:ilvl w:val="0"/>
          <w:numId w:val="36"/>
        </w:numPr>
        <w:spacing w:before="0"/>
        <w:jc w:val="left"/>
        <w:rPr>
          <w:rFonts w:cs="Arial"/>
          <w:lang w:val="sr-Latn-CS"/>
        </w:rPr>
      </w:pPr>
      <w:r w:rsidRPr="00F03DDE">
        <w:rPr>
          <w:rFonts w:cs="Arial"/>
          <w:noProof/>
          <w:lang w:val="sr-Cyrl-CS"/>
        </w:rPr>
        <w:lastRenderedPageBreak/>
        <w:t>Трофазни асинхрони ел.мото</w:t>
      </w:r>
      <w:r w:rsidRPr="00F03DDE">
        <w:rPr>
          <w:rFonts w:cs="Arial"/>
          <w:lang w:val="sr-Cyrl-CS"/>
        </w:rPr>
        <w:t>р</w:t>
      </w:r>
      <w:r w:rsidRPr="00F03DDE">
        <w:rPr>
          <w:rFonts w:cs="Arial"/>
          <w:lang w:val="sr-Latn-CS"/>
        </w:rPr>
        <w:t>; Silnik SKF-71A; 0,37 kW; 2800 o/min; U = 380V;  f = 50Hz</w:t>
      </w:r>
    </w:p>
    <w:p w:rsidR="00F71344" w:rsidRPr="00F03DDE" w:rsidRDefault="00F71344" w:rsidP="00F71344">
      <w:pPr>
        <w:spacing w:before="0"/>
        <w:ind w:left="6480"/>
        <w:jc w:val="left"/>
        <w:rPr>
          <w:rFonts w:cs="Arial"/>
          <w:lang w:val="sr-Latn-CS"/>
        </w:rPr>
      </w:pPr>
      <w:r w:rsidRPr="00F03DDE">
        <w:rPr>
          <w:rFonts w:cs="Arial"/>
          <w:lang w:val="sr-Cyrl-CS"/>
        </w:rPr>
        <w:t xml:space="preserve">КОМАДА: </w:t>
      </w:r>
      <w:r w:rsidRPr="00F03DDE">
        <w:rPr>
          <w:rFonts w:cs="Arial"/>
        </w:rPr>
        <w:t>2</w:t>
      </w:r>
    </w:p>
    <w:p w:rsidR="00F71344" w:rsidRPr="00F03DDE" w:rsidRDefault="00F71344" w:rsidP="00F71344">
      <w:pPr>
        <w:spacing w:before="0"/>
        <w:jc w:val="left"/>
        <w:rPr>
          <w:rFonts w:cs="Arial"/>
          <w:lang w:val="sr-Latn-CS"/>
        </w:rPr>
      </w:pPr>
    </w:p>
    <w:p w:rsidR="00F71344" w:rsidRPr="00F03DDE" w:rsidRDefault="00F71344" w:rsidP="00F71344">
      <w:pPr>
        <w:numPr>
          <w:ilvl w:val="0"/>
          <w:numId w:val="38"/>
        </w:numPr>
        <w:spacing w:before="0"/>
        <w:jc w:val="left"/>
        <w:rPr>
          <w:rFonts w:cs="Arial"/>
          <w:lang w:val="sr-Latn-CS"/>
        </w:rPr>
      </w:pPr>
      <w:r w:rsidRPr="00F03DDE">
        <w:rPr>
          <w:rFonts w:cs="Arial"/>
          <w:noProof/>
          <w:lang w:val="sr-Cyrl-CS"/>
        </w:rPr>
        <w:t>Електро динамичка кочниц</w:t>
      </w:r>
      <w:r w:rsidRPr="00F03DDE">
        <w:rPr>
          <w:rFonts w:cs="Arial"/>
          <w:lang w:val="sr-Cyrl-CS"/>
        </w:rPr>
        <w:t>а</w:t>
      </w:r>
      <w:r w:rsidRPr="00F03DDE">
        <w:rPr>
          <w:rFonts w:cs="Arial"/>
          <w:lang w:val="sr-Latn-CS"/>
        </w:rPr>
        <w:t xml:space="preserve">; “Binder”; Typ 76 143-09 B00; Spule 98V 0.17A; </w:t>
      </w:r>
      <w:r w:rsidRPr="00F03DDE">
        <w:rPr>
          <w:rFonts w:cs="Arial"/>
          <w:lang w:val="sr-Latn-CS"/>
        </w:rPr>
        <w:br/>
        <w:t>M2N = 2.5 Nm</w:t>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r>
      <w:r w:rsidRPr="00F03DDE">
        <w:rPr>
          <w:rFonts w:cs="Arial"/>
          <w:lang w:val="sr-Cyrl-CS"/>
        </w:rPr>
        <w:tab/>
        <w:t xml:space="preserve">КОМАДА: </w:t>
      </w:r>
      <w:r w:rsidRPr="00F03DDE">
        <w:rPr>
          <w:rFonts w:cs="Arial"/>
        </w:rPr>
        <w:t>5</w:t>
      </w:r>
    </w:p>
    <w:p w:rsidR="00F71344" w:rsidRPr="00F03DDE" w:rsidRDefault="00F71344" w:rsidP="00F71344">
      <w:pPr>
        <w:spacing w:before="0"/>
        <w:jc w:val="left"/>
        <w:rPr>
          <w:rFonts w:cs="Arial"/>
          <w:lang w:val="sr-Latn-CS"/>
        </w:rPr>
      </w:pPr>
    </w:p>
    <w:p w:rsidR="00F71344" w:rsidRPr="00F03DDE" w:rsidRDefault="00F71344" w:rsidP="00F71344">
      <w:pPr>
        <w:numPr>
          <w:ilvl w:val="0"/>
          <w:numId w:val="38"/>
        </w:numPr>
        <w:spacing w:before="0"/>
        <w:jc w:val="left"/>
        <w:rPr>
          <w:rFonts w:cs="Arial"/>
          <w:lang w:val="sr-Latn-CS"/>
        </w:rPr>
      </w:pPr>
      <w:r w:rsidRPr="00F03DDE">
        <w:rPr>
          <w:rFonts w:cs="Arial"/>
          <w:noProof/>
          <w:lang w:val="sr-Cyrl-CS"/>
        </w:rPr>
        <w:t>Електромеханичка кочница</w:t>
      </w:r>
      <w:r w:rsidRPr="00F03DDE">
        <w:rPr>
          <w:rFonts w:cs="Arial"/>
          <w:lang w:val="sr-Cyrl-CS"/>
        </w:rPr>
        <w:t xml:space="preserve"> </w:t>
      </w:r>
      <w:r w:rsidRPr="00F03DDE">
        <w:rPr>
          <w:rFonts w:cs="Arial"/>
          <w:lang w:val="sr-Latn-CS"/>
        </w:rPr>
        <w:t>4,7 kΩ, 220V AC</w:t>
      </w:r>
      <w:r w:rsidRPr="00F03DDE">
        <w:rPr>
          <w:rFonts w:cs="Arial"/>
          <w:lang w:val="sr-Cyrl-CS"/>
        </w:rPr>
        <w:tab/>
      </w:r>
      <w:r w:rsidRPr="00F03DDE">
        <w:rPr>
          <w:rFonts w:cs="Arial"/>
          <w:lang w:val="sr-Cyrl-CS"/>
        </w:rPr>
        <w:tab/>
      </w:r>
      <w:r w:rsidRPr="00F03DDE">
        <w:rPr>
          <w:rFonts w:cs="Arial"/>
        </w:rPr>
        <w:tab/>
      </w:r>
      <w:r w:rsidRPr="00F03DDE">
        <w:rPr>
          <w:rFonts w:cs="Arial"/>
          <w:lang w:val="sr-Cyrl-CS"/>
        </w:rPr>
        <w:t xml:space="preserve">КОМАДА: </w:t>
      </w:r>
      <w:r w:rsidRPr="00F03DDE">
        <w:rPr>
          <w:rFonts w:cs="Arial"/>
        </w:rPr>
        <w:t>3</w:t>
      </w:r>
    </w:p>
    <w:p w:rsidR="00F71344" w:rsidRPr="00F03DDE" w:rsidRDefault="00F71344" w:rsidP="00F71344">
      <w:pPr>
        <w:spacing w:before="0"/>
        <w:jc w:val="left"/>
        <w:rPr>
          <w:rFonts w:cs="Arial"/>
          <w:lang w:val="sr-Latn-CS"/>
        </w:rPr>
      </w:pPr>
    </w:p>
    <w:p w:rsidR="00F71344" w:rsidRPr="00F03DDE" w:rsidRDefault="00F71344" w:rsidP="00F71344">
      <w:pPr>
        <w:numPr>
          <w:ilvl w:val="0"/>
          <w:numId w:val="38"/>
        </w:numPr>
        <w:spacing w:before="0"/>
        <w:jc w:val="left"/>
        <w:rPr>
          <w:rFonts w:cs="Arial"/>
          <w:lang w:val="sr-Latn-CS"/>
        </w:rPr>
      </w:pPr>
      <w:r w:rsidRPr="00F03DDE">
        <w:rPr>
          <w:rFonts w:cs="Arial"/>
          <w:noProof/>
          <w:lang w:val="sr-Cyrl-CS"/>
        </w:rPr>
        <w:t>Електромеханичка кочница</w:t>
      </w:r>
      <w:r w:rsidRPr="00F03DDE">
        <w:rPr>
          <w:rFonts w:cs="Arial"/>
          <w:lang w:val="sr-Cyrl-CS"/>
        </w:rPr>
        <w:t xml:space="preserve"> </w:t>
      </w:r>
      <w:r w:rsidRPr="00F03DDE">
        <w:rPr>
          <w:rFonts w:cs="Arial"/>
          <w:lang w:val="sr-Latn-CS"/>
        </w:rPr>
        <w:t>8,4 kΩ, 220V AC</w:t>
      </w:r>
      <w:r w:rsidRPr="00F03DDE">
        <w:rPr>
          <w:rFonts w:cs="Arial"/>
          <w:lang w:val="sr-Cyrl-CS"/>
        </w:rPr>
        <w:tab/>
      </w:r>
      <w:r w:rsidRPr="00F03DDE">
        <w:rPr>
          <w:rFonts w:cs="Arial"/>
          <w:lang w:val="sr-Cyrl-CS"/>
        </w:rPr>
        <w:tab/>
      </w:r>
      <w:r w:rsidRPr="00F03DDE">
        <w:rPr>
          <w:rFonts w:cs="Arial"/>
        </w:rPr>
        <w:tab/>
      </w:r>
      <w:r w:rsidRPr="00F03DDE">
        <w:rPr>
          <w:rFonts w:cs="Arial"/>
          <w:lang w:val="sr-Cyrl-CS"/>
        </w:rPr>
        <w:t xml:space="preserve">КОМАДА: </w:t>
      </w:r>
      <w:r w:rsidRPr="00F03DDE">
        <w:rPr>
          <w:rFonts w:cs="Arial"/>
        </w:rPr>
        <w:t>3</w:t>
      </w:r>
    </w:p>
    <w:p w:rsidR="00F71344" w:rsidRPr="00F03DDE" w:rsidRDefault="00F71344" w:rsidP="00F71344">
      <w:pPr>
        <w:spacing w:before="0"/>
        <w:jc w:val="left"/>
        <w:rPr>
          <w:rFonts w:cs="Arial"/>
        </w:rPr>
      </w:pPr>
    </w:p>
    <w:p w:rsidR="00F71344" w:rsidRPr="00F03DDE" w:rsidRDefault="00F71344" w:rsidP="00F71344">
      <w:pPr>
        <w:spacing w:before="0" w:line="360" w:lineRule="auto"/>
        <w:jc w:val="left"/>
        <w:rPr>
          <w:rFonts w:cs="Arial"/>
          <w:noProof/>
          <w:lang w:val="sr-Cyrl-CS"/>
        </w:rPr>
      </w:pPr>
      <w:r w:rsidRPr="00F03DDE">
        <w:rPr>
          <w:rFonts w:cs="Arial"/>
          <w:noProof/>
          <w:lang w:val="sr-Cyrl-CS"/>
        </w:rPr>
        <w:t xml:space="preserve">Изводе на моторима урадити силиконском жицом. Изводе урадити у дужини од 40 </w:t>
      </w:r>
      <w:r w:rsidRPr="00F03DDE">
        <w:rPr>
          <w:rFonts w:cs="Arial"/>
          <w:noProof/>
          <w:lang w:val="sr-Latn-RS"/>
        </w:rPr>
        <w:t>cm</w:t>
      </w:r>
      <w:r w:rsidRPr="00F03DDE">
        <w:rPr>
          <w:rFonts w:cs="Arial"/>
          <w:noProof/>
          <w:lang w:val="sr-Cyrl-CS"/>
        </w:rPr>
        <w:t xml:space="preserve">. Изолација мора бити класе </w:t>
      </w:r>
      <w:r w:rsidRPr="00F03DDE">
        <w:rPr>
          <w:rFonts w:cs="Arial"/>
          <w:noProof/>
          <w:lang w:val="sr-Latn-RS"/>
        </w:rPr>
        <w:t>F</w:t>
      </w:r>
      <w:r w:rsidRPr="00F03DDE">
        <w:rPr>
          <w:rFonts w:cs="Arial"/>
          <w:noProof/>
          <w:lang w:val="sr-Cyrl-CS"/>
        </w:rPr>
        <w:t xml:space="preserve">. Намотај кочнице након премотавања затопити заштитном кабловском масом. </w:t>
      </w:r>
    </w:p>
    <w:p w:rsidR="00F71344" w:rsidRPr="00F03DDE" w:rsidRDefault="00F71344" w:rsidP="00F71344">
      <w:pPr>
        <w:spacing w:before="0" w:line="360" w:lineRule="auto"/>
        <w:jc w:val="left"/>
        <w:rPr>
          <w:rFonts w:cs="Arial"/>
          <w:b/>
        </w:rPr>
      </w:pPr>
    </w:p>
    <w:p w:rsidR="00F71344" w:rsidRPr="00F03DDE" w:rsidRDefault="00F71344" w:rsidP="00F71344">
      <w:pPr>
        <w:spacing w:before="0" w:line="360" w:lineRule="auto"/>
        <w:jc w:val="left"/>
        <w:rPr>
          <w:rFonts w:cs="Arial"/>
          <w:lang w:val="sr-Cyrl-RS"/>
        </w:rPr>
      </w:pPr>
      <w:r w:rsidRPr="00F03DDE">
        <w:rPr>
          <w:rFonts w:cs="Arial"/>
          <w:b/>
        </w:rPr>
        <w:t>2.</w:t>
      </w:r>
      <w:r w:rsidRPr="00F03DDE">
        <w:rPr>
          <w:rFonts w:cs="Arial"/>
          <w:lang w:val="sr-Cyrl-RS"/>
        </w:rPr>
        <w:t xml:space="preserve"> </w:t>
      </w:r>
      <w:r w:rsidRPr="00F03DDE">
        <w:rPr>
          <w:rFonts w:cs="Arial"/>
          <w:b/>
          <w:lang w:val="sr-Cyrl-RS"/>
        </w:rPr>
        <w:t>Ел.мотори за „</w:t>
      </w:r>
      <w:r w:rsidRPr="00F03DDE">
        <w:rPr>
          <w:rFonts w:cs="Arial"/>
          <w:b/>
        </w:rPr>
        <w:t>AUMA</w:t>
      </w:r>
      <w:r w:rsidRPr="00F03DDE">
        <w:rPr>
          <w:rFonts w:cs="Arial"/>
          <w:b/>
          <w:lang w:val="sr-Cyrl-RS"/>
        </w:rPr>
        <w:t>“</w:t>
      </w:r>
    </w:p>
    <w:p w:rsidR="00F71344" w:rsidRPr="00F03DDE" w:rsidRDefault="00F71344" w:rsidP="00F71344">
      <w:pPr>
        <w:numPr>
          <w:ilvl w:val="0"/>
          <w:numId w:val="39"/>
        </w:numPr>
        <w:spacing w:before="0" w:line="360" w:lineRule="auto"/>
        <w:jc w:val="left"/>
        <w:rPr>
          <w:rFonts w:cs="Arial"/>
          <w:lang w:val="sr-Cyrl-RS"/>
        </w:rPr>
      </w:pPr>
      <w:r w:rsidRPr="00F03DDE">
        <w:rPr>
          <w:rFonts w:cs="Arial"/>
          <w:lang w:val="sr-Cyrl-RS"/>
        </w:rPr>
        <w:t>Т</w:t>
      </w:r>
      <w:r w:rsidRPr="00F03DDE">
        <w:rPr>
          <w:rFonts w:cs="Arial"/>
        </w:rPr>
        <w:t xml:space="preserve">рoфaзни aсинхрoни </w:t>
      </w:r>
      <w:r w:rsidRPr="00F03DDE">
        <w:rPr>
          <w:rFonts w:cs="Arial"/>
          <w:lang w:val="sr-Cyrl-RS"/>
        </w:rPr>
        <w:t>ел.</w:t>
      </w:r>
      <w:r w:rsidRPr="00F03DDE">
        <w:rPr>
          <w:rFonts w:cs="Arial"/>
        </w:rPr>
        <w:t>мoтoр, Интeрмитeнтни пeриoдични пoгoн сa утицajeм зaлeтaњa тип S4 - 25 %, 400 V/50 Hz снaгe дo 1 kW, прoизвoђaч AUMA</w:t>
      </w:r>
      <w:r w:rsidRPr="00F03DDE">
        <w:rPr>
          <w:rFonts w:cs="Arial"/>
          <w:lang w:val="sr-Cyrl-RS"/>
        </w:rPr>
        <w:tab/>
      </w:r>
      <w:r w:rsidRPr="00F03DDE">
        <w:rPr>
          <w:rFonts w:cs="Arial"/>
          <w:lang w:val="sr-Cyrl-RS"/>
        </w:rPr>
        <w:tab/>
      </w:r>
      <w:r w:rsidRPr="00F03DDE">
        <w:rPr>
          <w:rFonts w:cs="Arial"/>
          <w:lang w:val="sr-Cyrl-CS"/>
        </w:rPr>
        <w:t xml:space="preserve">КОМАДА: </w:t>
      </w:r>
      <w:r w:rsidRPr="00F03DDE">
        <w:rPr>
          <w:rFonts w:cs="Arial"/>
          <w:lang w:val="sr-Cyrl-RS"/>
        </w:rPr>
        <w:t>8</w:t>
      </w:r>
    </w:p>
    <w:p w:rsidR="00F71344" w:rsidRPr="00F03DDE" w:rsidRDefault="00F71344" w:rsidP="00F71344">
      <w:pPr>
        <w:numPr>
          <w:ilvl w:val="0"/>
          <w:numId w:val="39"/>
        </w:numPr>
        <w:spacing w:before="0" w:line="360" w:lineRule="auto"/>
        <w:jc w:val="left"/>
        <w:rPr>
          <w:rFonts w:cs="Arial"/>
          <w:lang w:val="sr-Cyrl-RS"/>
        </w:rPr>
      </w:pPr>
      <w:r w:rsidRPr="00F03DDE">
        <w:rPr>
          <w:rFonts w:cs="Arial"/>
          <w:lang w:val="sr-Cyrl-RS"/>
        </w:rPr>
        <w:t>Т</w:t>
      </w:r>
      <w:r w:rsidRPr="00F03DDE">
        <w:rPr>
          <w:rFonts w:cs="Arial"/>
        </w:rPr>
        <w:t xml:space="preserve">рoфaзни aсинхрoни </w:t>
      </w:r>
      <w:r w:rsidRPr="00F03DDE">
        <w:rPr>
          <w:rFonts w:cs="Arial"/>
          <w:lang w:val="sr-Cyrl-RS"/>
        </w:rPr>
        <w:t>ел.</w:t>
      </w:r>
      <w:r w:rsidRPr="00F03DDE">
        <w:rPr>
          <w:rFonts w:cs="Arial"/>
        </w:rPr>
        <w:t>мoтoр, Интeрмитeнтни пeриoдични пoгoн сa утицajeм зaлeтaњa тип S4 - 25 %, 400 V/50 Hz снaгe 1</w:t>
      </w:r>
      <w:r w:rsidRPr="00F03DDE">
        <w:rPr>
          <w:rFonts w:cs="Arial"/>
          <w:lang w:val="sr-Cyrl-RS"/>
        </w:rPr>
        <w:t>,6</w:t>
      </w:r>
      <w:r w:rsidRPr="00F03DDE">
        <w:rPr>
          <w:rFonts w:cs="Arial"/>
        </w:rPr>
        <w:t xml:space="preserve"> kW, прoизвoђaч AUMA</w:t>
      </w:r>
      <w:r w:rsidRPr="00F03DDE">
        <w:rPr>
          <w:rFonts w:cs="Arial"/>
          <w:lang w:val="sr-Cyrl-RS"/>
        </w:rPr>
        <w:t>.</w:t>
      </w:r>
      <w:r w:rsidRPr="00F03DDE">
        <w:rPr>
          <w:rFonts w:cs="Arial"/>
          <w:lang w:val="sr-Cyrl-RS"/>
        </w:rPr>
        <w:tab/>
      </w:r>
      <w:r w:rsidRPr="00F03DDE">
        <w:rPr>
          <w:rFonts w:cs="Arial"/>
          <w:lang w:val="sr-Cyrl-RS"/>
        </w:rPr>
        <w:tab/>
      </w:r>
      <w:r w:rsidRPr="00F03DDE">
        <w:rPr>
          <w:rFonts w:cs="Arial"/>
          <w:lang w:val="sr-Cyrl-CS"/>
        </w:rPr>
        <w:t xml:space="preserve">КОМАДА: </w:t>
      </w:r>
      <w:r w:rsidRPr="00F03DDE">
        <w:rPr>
          <w:rFonts w:cs="Arial"/>
          <w:lang w:val="sr-Cyrl-RS"/>
        </w:rPr>
        <w:t>2</w:t>
      </w:r>
    </w:p>
    <w:p w:rsidR="00F71344" w:rsidRPr="00F03DDE" w:rsidRDefault="00F71344" w:rsidP="00F71344">
      <w:pPr>
        <w:spacing w:before="0"/>
        <w:jc w:val="left"/>
        <w:rPr>
          <w:rFonts w:cs="Arial"/>
          <w:b/>
          <w:noProof/>
          <w:lang w:val="sr-Cyrl-CS"/>
        </w:rPr>
      </w:pPr>
    </w:p>
    <w:p w:rsidR="00F71344" w:rsidRPr="00F03DDE" w:rsidRDefault="00F71344" w:rsidP="00F71344">
      <w:pPr>
        <w:spacing w:before="0"/>
        <w:jc w:val="left"/>
        <w:rPr>
          <w:rFonts w:cs="Arial"/>
          <w:b/>
          <w:noProof/>
          <w:lang w:val="sr-Cyrl-RS"/>
        </w:rPr>
      </w:pPr>
      <w:r w:rsidRPr="00F03DDE">
        <w:rPr>
          <w:rFonts w:cs="Arial"/>
          <w:b/>
          <w:noProof/>
          <w:lang w:val="sr-Cyrl-RS"/>
        </w:rPr>
        <w:t>3. Стандардни трофазни, кавезни ел.мотори</w:t>
      </w:r>
    </w:p>
    <w:p w:rsidR="00F71344" w:rsidRPr="00F03DDE" w:rsidRDefault="00F71344" w:rsidP="00F71344">
      <w:pPr>
        <w:spacing w:before="0"/>
        <w:jc w:val="left"/>
        <w:rPr>
          <w:rFonts w:cs="Arial"/>
          <w:noProof/>
        </w:rPr>
      </w:pP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до </w:t>
      </w:r>
      <w:r w:rsidRPr="00F03DDE">
        <w:rPr>
          <w:rFonts w:cs="Arial"/>
          <w:noProof/>
        </w:rPr>
        <w:t>1</w:t>
      </w:r>
      <w:r w:rsidRPr="00F03DDE">
        <w:rPr>
          <w:rFonts w:cs="Arial"/>
          <w:noProof/>
          <w:lang w:val="sr-Cyrl-CS"/>
        </w:rPr>
        <w:t>,</w:t>
      </w:r>
      <w:r w:rsidRPr="00F03DDE">
        <w:rPr>
          <w:rFonts w:cs="Arial"/>
          <w:noProof/>
        </w:rPr>
        <w:t>1</w:t>
      </w:r>
      <w:r w:rsidRPr="00F03DDE">
        <w:rPr>
          <w:rFonts w:cs="Arial"/>
          <w:noProof/>
          <w:lang w:val="sr-Cyrl-CS"/>
        </w:rPr>
        <w:t xml:space="preserve"> </w:t>
      </w:r>
      <w:r w:rsidRPr="00F03DDE">
        <w:rPr>
          <w:rFonts w:cs="Arial"/>
          <w:noProof/>
        </w:rPr>
        <w:t>kW; 1500 o/min</w:t>
      </w:r>
      <w:r w:rsidRPr="00F03DDE">
        <w:rPr>
          <w:rFonts w:cs="Arial"/>
          <w:noProof/>
        </w:rPr>
        <w:tab/>
      </w:r>
      <w:r w:rsidRPr="00F03DDE">
        <w:rPr>
          <w:rFonts w:cs="Arial"/>
          <w:noProof/>
          <w:lang w:val="sr-Cyrl-RS"/>
        </w:rPr>
        <w:tab/>
      </w:r>
      <w:r w:rsidRPr="00F03DDE">
        <w:rPr>
          <w:rFonts w:cs="Arial"/>
          <w:noProof/>
          <w:lang w:val="sr-Cyrl-RS"/>
        </w:rPr>
        <w:tab/>
      </w:r>
      <w:r w:rsidRPr="00F03DDE">
        <w:rPr>
          <w:rFonts w:cs="Arial"/>
          <w:noProof/>
          <w:lang w:val="sr-Cyrl-RS"/>
        </w:rPr>
        <w:tab/>
      </w:r>
      <w:r w:rsidR="00470A47">
        <w:rPr>
          <w:rFonts w:cs="Arial"/>
          <w:noProof/>
          <w:lang w:val="sr-Latn-RS"/>
        </w:rPr>
        <w:t xml:space="preserve">         </w:t>
      </w:r>
      <w:r w:rsidRPr="00F03DDE">
        <w:rPr>
          <w:rFonts w:cs="Arial"/>
          <w:noProof/>
          <w:lang w:val="sr-Cyrl-RS"/>
        </w:rPr>
        <w:t>ком. 10</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до </w:t>
      </w:r>
      <w:r w:rsidRPr="00F03DDE">
        <w:rPr>
          <w:rFonts w:cs="Arial"/>
          <w:noProof/>
        </w:rPr>
        <w:t>1</w:t>
      </w:r>
      <w:r w:rsidRPr="00F03DDE">
        <w:rPr>
          <w:rFonts w:cs="Arial"/>
          <w:noProof/>
          <w:lang w:val="sr-Cyrl-CS"/>
        </w:rPr>
        <w:t>,</w:t>
      </w:r>
      <w:r w:rsidRPr="00F03DDE">
        <w:rPr>
          <w:rFonts w:cs="Arial"/>
          <w:noProof/>
        </w:rPr>
        <w:t>1</w:t>
      </w:r>
      <w:r w:rsidRPr="00F03DDE">
        <w:rPr>
          <w:rFonts w:cs="Arial"/>
          <w:noProof/>
          <w:lang w:val="sr-Cyrl-CS"/>
        </w:rPr>
        <w:t xml:space="preserve"> </w:t>
      </w:r>
      <w:r w:rsidRPr="00F03DDE">
        <w:rPr>
          <w:rFonts w:cs="Arial"/>
          <w:noProof/>
        </w:rPr>
        <w:t>kW; 1000 o/min</w:t>
      </w:r>
      <w:r w:rsidRPr="00F03DDE">
        <w:rPr>
          <w:rFonts w:cs="Arial"/>
          <w:noProof/>
        </w:rPr>
        <w:tab/>
      </w:r>
      <w:r w:rsidRPr="00F03DDE">
        <w:rPr>
          <w:rFonts w:cs="Arial"/>
          <w:noProof/>
          <w:lang w:val="sr-Cyrl-RS"/>
        </w:rPr>
        <w:tab/>
      </w:r>
      <w:r w:rsidRPr="00F03DDE">
        <w:rPr>
          <w:rFonts w:cs="Arial"/>
          <w:noProof/>
          <w:lang w:val="sr-Cyrl-RS"/>
        </w:rPr>
        <w:tab/>
      </w:r>
      <w:r w:rsidRPr="00F03DDE">
        <w:rPr>
          <w:rFonts w:cs="Arial"/>
          <w:noProof/>
          <w:lang w:val="sr-Cyrl-RS"/>
        </w:rPr>
        <w:tab/>
      </w:r>
      <w:r w:rsidR="00470A47">
        <w:rPr>
          <w:rFonts w:cs="Arial"/>
          <w:noProof/>
          <w:lang w:val="sr-Latn-RS"/>
        </w:rPr>
        <w:t xml:space="preserve">          </w:t>
      </w:r>
      <w:r w:rsidRPr="00F03DDE">
        <w:rPr>
          <w:rFonts w:cs="Arial"/>
          <w:noProof/>
          <w:lang w:val="sr-Cyrl-RS"/>
        </w:rPr>
        <w:t>ком. 10</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w:t>
      </w:r>
      <w:r w:rsidRPr="00F03DDE">
        <w:rPr>
          <w:rFonts w:cs="Arial"/>
          <w:noProof/>
        </w:rPr>
        <w:t>1</w:t>
      </w:r>
      <w:r w:rsidRPr="00F03DDE">
        <w:rPr>
          <w:rFonts w:cs="Arial"/>
          <w:noProof/>
          <w:lang w:val="sr-Cyrl-CS"/>
        </w:rPr>
        <w:t>,</w:t>
      </w:r>
      <w:r w:rsidRPr="00F03DDE">
        <w:rPr>
          <w:rFonts w:cs="Arial"/>
          <w:noProof/>
        </w:rPr>
        <w:t>5</w:t>
      </w:r>
      <w:r w:rsidRPr="00F03DDE">
        <w:rPr>
          <w:rFonts w:cs="Arial"/>
          <w:noProof/>
          <w:lang w:val="sr-Cyrl-CS"/>
        </w:rPr>
        <w:t xml:space="preserve"> </w:t>
      </w:r>
      <w:r w:rsidRPr="00F03DDE">
        <w:rPr>
          <w:rFonts w:cs="Arial"/>
          <w:noProof/>
        </w:rPr>
        <w:t>kW; 1500 o/min</w:t>
      </w:r>
      <w:r w:rsidRPr="00F03DDE">
        <w:rPr>
          <w:rFonts w:cs="Arial"/>
          <w:noProof/>
        </w:rPr>
        <w:tab/>
      </w:r>
      <w:r w:rsidRPr="00F03DDE">
        <w:rPr>
          <w:rFonts w:cs="Arial"/>
          <w:noProof/>
        </w:rPr>
        <w:tab/>
      </w:r>
      <w:r w:rsidRPr="00F03DDE">
        <w:rPr>
          <w:rFonts w:cs="Arial"/>
          <w:noProof/>
        </w:rPr>
        <w:tab/>
      </w:r>
      <w:r w:rsidRPr="00F03DDE">
        <w:rPr>
          <w:rFonts w:cs="Arial"/>
          <w:noProof/>
        </w:rPr>
        <w:tab/>
      </w:r>
      <w:r w:rsidRPr="00F03DDE">
        <w:rPr>
          <w:rFonts w:cs="Arial"/>
          <w:noProof/>
          <w:lang w:val="sr-Cyrl-RS"/>
        </w:rPr>
        <w:tab/>
      </w:r>
      <w:r w:rsidRPr="00F03DDE">
        <w:rPr>
          <w:rFonts w:cs="Arial"/>
          <w:noProof/>
        </w:rPr>
        <w:t>kom. 3</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w:t>
      </w:r>
      <w:r w:rsidRPr="00F03DDE">
        <w:rPr>
          <w:rFonts w:cs="Arial"/>
          <w:noProof/>
        </w:rPr>
        <w:t>1</w:t>
      </w:r>
      <w:r w:rsidRPr="00F03DDE">
        <w:rPr>
          <w:rFonts w:cs="Arial"/>
          <w:noProof/>
          <w:lang w:val="sr-Cyrl-CS"/>
        </w:rPr>
        <w:t>,</w:t>
      </w:r>
      <w:r w:rsidRPr="00F03DDE">
        <w:rPr>
          <w:rFonts w:cs="Arial"/>
          <w:noProof/>
        </w:rPr>
        <w:t>5</w:t>
      </w:r>
      <w:r w:rsidRPr="00F03DDE">
        <w:rPr>
          <w:rFonts w:cs="Arial"/>
          <w:noProof/>
          <w:lang w:val="sr-Cyrl-CS"/>
        </w:rPr>
        <w:t xml:space="preserve"> </w:t>
      </w:r>
      <w:r w:rsidRPr="00F03DDE">
        <w:rPr>
          <w:rFonts w:cs="Arial"/>
          <w:noProof/>
        </w:rPr>
        <w:t>kW; 1000 o/min</w:t>
      </w:r>
      <w:r w:rsidRPr="00F03DDE">
        <w:rPr>
          <w:rFonts w:cs="Arial"/>
          <w:noProof/>
        </w:rPr>
        <w:tab/>
      </w:r>
      <w:r w:rsidRPr="00F03DDE">
        <w:rPr>
          <w:rFonts w:cs="Arial"/>
          <w:noProof/>
        </w:rPr>
        <w:tab/>
      </w:r>
      <w:r w:rsidRPr="00F03DDE">
        <w:rPr>
          <w:rFonts w:cs="Arial"/>
          <w:noProof/>
        </w:rPr>
        <w:tab/>
      </w:r>
      <w:r w:rsidRPr="00F03DDE">
        <w:rPr>
          <w:rFonts w:cs="Arial"/>
          <w:noProof/>
        </w:rPr>
        <w:tab/>
      </w:r>
      <w:r w:rsidRPr="00F03DDE">
        <w:rPr>
          <w:rFonts w:cs="Arial"/>
          <w:noProof/>
          <w:lang w:val="sr-Cyrl-RS"/>
        </w:rPr>
        <w:tab/>
      </w:r>
      <w:r w:rsidRPr="00F03DDE">
        <w:rPr>
          <w:rFonts w:cs="Arial"/>
          <w:noProof/>
        </w:rPr>
        <w:t>kom. 2</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w:t>
      </w:r>
      <w:r w:rsidRPr="00F03DDE">
        <w:rPr>
          <w:rFonts w:cs="Arial"/>
          <w:noProof/>
        </w:rPr>
        <w:t>2</w:t>
      </w:r>
      <w:r w:rsidRPr="00F03DDE">
        <w:rPr>
          <w:rFonts w:cs="Arial"/>
          <w:noProof/>
          <w:lang w:val="sr-Cyrl-CS"/>
        </w:rPr>
        <w:t>,</w:t>
      </w:r>
      <w:r w:rsidRPr="00F03DDE">
        <w:rPr>
          <w:rFonts w:cs="Arial"/>
          <w:noProof/>
        </w:rPr>
        <w:t>2</w:t>
      </w:r>
      <w:r w:rsidRPr="00F03DDE">
        <w:rPr>
          <w:rFonts w:cs="Arial"/>
          <w:noProof/>
          <w:lang w:val="sr-Cyrl-CS"/>
        </w:rPr>
        <w:t xml:space="preserve"> </w:t>
      </w:r>
      <w:r w:rsidRPr="00F03DDE">
        <w:rPr>
          <w:rFonts w:cs="Arial"/>
          <w:noProof/>
        </w:rPr>
        <w:t>kW; 3000 o/min</w:t>
      </w:r>
      <w:r w:rsidRPr="00F03DDE">
        <w:rPr>
          <w:rFonts w:cs="Arial"/>
          <w:noProof/>
        </w:rPr>
        <w:tab/>
      </w:r>
      <w:r w:rsidRPr="00F03DDE">
        <w:rPr>
          <w:rFonts w:cs="Arial"/>
          <w:noProof/>
        </w:rPr>
        <w:tab/>
      </w:r>
      <w:r w:rsidRPr="00F03DDE">
        <w:rPr>
          <w:rFonts w:cs="Arial"/>
          <w:noProof/>
        </w:rPr>
        <w:tab/>
      </w:r>
      <w:r w:rsidRPr="00F03DDE">
        <w:rPr>
          <w:rFonts w:cs="Arial"/>
          <w:noProof/>
        </w:rPr>
        <w:tab/>
      </w:r>
      <w:r w:rsidRPr="00F03DDE">
        <w:rPr>
          <w:rFonts w:cs="Arial"/>
          <w:noProof/>
          <w:lang w:val="sr-Cyrl-RS"/>
        </w:rPr>
        <w:tab/>
      </w:r>
      <w:r w:rsidRPr="00F03DDE">
        <w:rPr>
          <w:rFonts w:cs="Arial"/>
          <w:noProof/>
        </w:rPr>
        <w:t>kom. 3</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w:t>
      </w:r>
      <w:r w:rsidRPr="00F03DDE">
        <w:rPr>
          <w:rFonts w:cs="Arial"/>
          <w:noProof/>
        </w:rPr>
        <w:t>2</w:t>
      </w:r>
      <w:r w:rsidRPr="00F03DDE">
        <w:rPr>
          <w:rFonts w:cs="Arial"/>
          <w:noProof/>
          <w:lang w:val="sr-Cyrl-CS"/>
        </w:rPr>
        <w:t>,</w:t>
      </w:r>
      <w:r w:rsidRPr="00F03DDE">
        <w:rPr>
          <w:rFonts w:cs="Arial"/>
          <w:noProof/>
        </w:rPr>
        <w:t>2</w:t>
      </w:r>
      <w:r w:rsidRPr="00F03DDE">
        <w:rPr>
          <w:rFonts w:cs="Arial"/>
          <w:noProof/>
          <w:lang w:val="sr-Cyrl-CS"/>
        </w:rPr>
        <w:t xml:space="preserve"> </w:t>
      </w:r>
      <w:r w:rsidRPr="00F03DDE">
        <w:rPr>
          <w:rFonts w:cs="Arial"/>
          <w:noProof/>
        </w:rPr>
        <w:t>kW; 1500 o/min</w:t>
      </w:r>
      <w:r w:rsidRPr="00F03DDE">
        <w:rPr>
          <w:rFonts w:cs="Arial"/>
          <w:noProof/>
        </w:rPr>
        <w:tab/>
      </w:r>
      <w:r w:rsidRPr="00F03DDE">
        <w:rPr>
          <w:rFonts w:cs="Arial"/>
          <w:noProof/>
        </w:rPr>
        <w:tab/>
      </w:r>
      <w:r w:rsidRPr="00F03DDE">
        <w:rPr>
          <w:rFonts w:cs="Arial"/>
          <w:noProof/>
        </w:rPr>
        <w:tab/>
      </w:r>
      <w:r w:rsidRPr="00F03DDE">
        <w:rPr>
          <w:rFonts w:cs="Arial"/>
          <w:noProof/>
        </w:rPr>
        <w:tab/>
      </w:r>
      <w:r w:rsidRPr="00F03DDE">
        <w:rPr>
          <w:rFonts w:cs="Arial"/>
          <w:noProof/>
          <w:lang w:val="sr-Cyrl-RS"/>
        </w:rPr>
        <w:tab/>
      </w:r>
      <w:r w:rsidRPr="00F03DDE">
        <w:rPr>
          <w:rFonts w:cs="Arial"/>
          <w:noProof/>
        </w:rPr>
        <w:t>kom. 2</w:t>
      </w:r>
    </w:p>
    <w:p w:rsidR="00F71344" w:rsidRPr="00F03DDE" w:rsidRDefault="00F71344" w:rsidP="00F71344">
      <w:pPr>
        <w:numPr>
          <w:ilvl w:val="0"/>
          <w:numId w:val="40"/>
        </w:numPr>
        <w:spacing w:before="0" w:line="360" w:lineRule="auto"/>
        <w:jc w:val="left"/>
        <w:rPr>
          <w:rFonts w:cs="Arial"/>
          <w:lang w:val="sr-Cyrl-CS"/>
        </w:rPr>
      </w:pPr>
      <w:r w:rsidRPr="00F03DDE">
        <w:rPr>
          <w:rFonts w:cs="Arial"/>
          <w:lang w:val="sr-Cyrl-CS"/>
        </w:rPr>
        <w:t>Трофазни ел.мотор 3 к</w:t>
      </w:r>
      <w:r w:rsidRPr="00F03DDE">
        <w:rPr>
          <w:rFonts w:cs="Arial"/>
        </w:rPr>
        <w:t xml:space="preserve">W; </w:t>
      </w:r>
      <w:r w:rsidRPr="00F03DDE">
        <w:rPr>
          <w:rFonts w:cs="Arial"/>
          <w:noProof/>
        </w:rPr>
        <w:t>3000 o/min</w:t>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t xml:space="preserve">ком. </w:t>
      </w:r>
      <w:r w:rsidRPr="00F03DDE">
        <w:rPr>
          <w:rFonts w:cs="Arial"/>
          <w:lang w:val="sr-Latn-RS"/>
        </w:rPr>
        <w:t>3</w:t>
      </w:r>
    </w:p>
    <w:p w:rsidR="00F71344" w:rsidRPr="00F03DDE" w:rsidRDefault="00F71344" w:rsidP="00F71344">
      <w:pPr>
        <w:numPr>
          <w:ilvl w:val="0"/>
          <w:numId w:val="40"/>
        </w:numPr>
        <w:spacing w:before="0" w:line="360" w:lineRule="auto"/>
        <w:jc w:val="left"/>
        <w:rPr>
          <w:rFonts w:cs="Arial"/>
          <w:lang w:val="sr-Cyrl-CS"/>
        </w:rPr>
      </w:pPr>
      <w:r w:rsidRPr="00F03DDE">
        <w:rPr>
          <w:rFonts w:cs="Arial"/>
          <w:lang w:val="sr-Cyrl-CS"/>
        </w:rPr>
        <w:t>Трофазни ел.мотор 3 к</w:t>
      </w:r>
      <w:r w:rsidRPr="00F03DDE">
        <w:rPr>
          <w:rFonts w:cs="Arial"/>
        </w:rPr>
        <w:t xml:space="preserve">W; </w:t>
      </w:r>
      <w:r w:rsidRPr="00F03DDE">
        <w:rPr>
          <w:rFonts w:cs="Arial"/>
          <w:noProof/>
        </w:rPr>
        <w:t>1500 o/min</w:t>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t xml:space="preserve">ком. </w:t>
      </w:r>
      <w:r w:rsidRPr="00F03DDE">
        <w:rPr>
          <w:rFonts w:cs="Arial"/>
          <w:lang w:val="sr-Latn-RS"/>
        </w:rPr>
        <w:t>3</w:t>
      </w:r>
    </w:p>
    <w:p w:rsidR="00F71344" w:rsidRPr="00F03DDE" w:rsidRDefault="00F71344" w:rsidP="00F71344">
      <w:pPr>
        <w:numPr>
          <w:ilvl w:val="0"/>
          <w:numId w:val="40"/>
        </w:numPr>
        <w:spacing w:before="0" w:line="360" w:lineRule="auto"/>
        <w:jc w:val="left"/>
        <w:rPr>
          <w:rFonts w:cs="Arial"/>
          <w:lang w:val="sr-Cyrl-CS"/>
        </w:rPr>
      </w:pPr>
      <w:r w:rsidRPr="00F03DDE">
        <w:rPr>
          <w:rFonts w:cs="Arial"/>
          <w:lang w:val="sr-Cyrl-CS"/>
        </w:rPr>
        <w:t>Трофазни ел.мотор 3 к</w:t>
      </w:r>
      <w:r w:rsidRPr="00F03DDE">
        <w:rPr>
          <w:rFonts w:cs="Arial"/>
        </w:rPr>
        <w:t xml:space="preserve">W; </w:t>
      </w:r>
      <w:r w:rsidRPr="00F03DDE">
        <w:rPr>
          <w:rFonts w:cs="Arial"/>
          <w:noProof/>
        </w:rPr>
        <w:t>750 o/min</w:t>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r>
      <w:r w:rsidRPr="00F03DDE">
        <w:rPr>
          <w:rFonts w:cs="Arial"/>
          <w:lang w:val="sr-Cyrl-RS"/>
        </w:rPr>
        <w:tab/>
        <w:t xml:space="preserve">ком. </w:t>
      </w:r>
      <w:r w:rsidRPr="00F03DDE">
        <w:rPr>
          <w:rFonts w:cs="Arial"/>
          <w:lang w:val="sr-Latn-RS"/>
        </w:rPr>
        <w:t>4</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4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4 </w:t>
      </w:r>
      <w:r w:rsidRPr="00F03DDE">
        <w:rPr>
          <w:rFonts w:cs="Arial"/>
          <w:noProof/>
        </w:rPr>
        <w:t>kW; 1000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5,5 </w:t>
      </w:r>
      <w:r w:rsidRPr="00F03DDE">
        <w:rPr>
          <w:rFonts w:cs="Arial"/>
          <w:noProof/>
        </w:rPr>
        <w:t>kW; 3000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lang w:val="sr-Latn-RS"/>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5,5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lang w:val="sr-Latn-RS"/>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7,5 </w:t>
      </w:r>
      <w:r w:rsidRPr="00F03DDE">
        <w:rPr>
          <w:rFonts w:cs="Arial"/>
          <w:noProof/>
        </w:rPr>
        <w:t>kW; 3000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lastRenderedPageBreak/>
        <w:t xml:space="preserve">Трофазни ел.мотор 7,5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11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0"/>
        </w:numPr>
        <w:spacing w:before="0" w:line="360" w:lineRule="auto"/>
        <w:jc w:val="left"/>
        <w:rPr>
          <w:rFonts w:cs="Arial"/>
          <w:lang w:val="sr-Cyrl-CS"/>
        </w:rPr>
      </w:pPr>
      <w:r w:rsidRPr="00F03DDE">
        <w:rPr>
          <w:rFonts w:cs="Arial"/>
          <w:noProof/>
          <w:lang w:val="sr-Cyrl-CS"/>
        </w:rPr>
        <w:t xml:space="preserve">Трофазни ел.мотор 11 </w:t>
      </w:r>
      <w:r w:rsidRPr="00F03DDE">
        <w:rPr>
          <w:rFonts w:cs="Arial"/>
          <w:noProof/>
        </w:rPr>
        <w:t>kW</w:t>
      </w:r>
      <w:r w:rsidRPr="00F03DDE">
        <w:rPr>
          <w:rFonts w:cs="Arial"/>
          <w:noProof/>
          <w:lang w:val="sr-Latn-RS"/>
        </w:rPr>
        <w:t xml:space="preserve">; </w:t>
      </w:r>
      <w:r w:rsidRPr="00F03DDE">
        <w:rPr>
          <w:rFonts w:cs="Arial"/>
          <w:noProof/>
        </w:rPr>
        <w:t>1000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3</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 xml:space="preserve">Трофазни ел.мотор 15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2</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 xml:space="preserve">Трофазни ел.мотор 15 </w:t>
      </w:r>
      <w:r w:rsidRPr="00F03DDE">
        <w:rPr>
          <w:rFonts w:cs="Arial"/>
          <w:noProof/>
        </w:rPr>
        <w:t>kW</w:t>
      </w:r>
      <w:r w:rsidRPr="00F03DDE">
        <w:rPr>
          <w:rFonts w:cs="Arial"/>
          <w:noProof/>
          <w:lang w:val="sr-Latn-RS"/>
        </w:rPr>
        <w:t xml:space="preserve">; </w:t>
      </w:r>
      <w:r w:rsidRPr="00F03DDE">
        <w:rPr>
          <w:rFonts w:cs="Arial"/>
          <w:noProof/>
        </w:rPr>
        <w:t>1000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2</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18,5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4</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22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30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37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45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45 </w:t>
      </w:r>
      <w:r w:rsidRPr="00F03DDE">
        <w:rPr>
          <w:rFonts w:cs="Arial"/>
          <w:noProof/>
        </w:rPr>
        <w:t>kW; 1000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55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75 </w:t>
      </w:r>
      <w:r w:rsidRPr="00F03DDE">
        <w:rPr>
          <w:rFonts w:cs="Arial"/>
          <w:noProof/>
        </w:rPr>
        <w:t>kW</w:t>
      </w:r>
      <w:r w:rsidRPr="00F03DDE">
        <w:rPr>
          <w:rFonts w:cs="Arial"/>
          <w:noProof/>
          <w:lang w:val="sr-Latn-RS"/>
        </w:rPr>
        <w:t xml:space="preserve">; </w:t>
      </w:r>
      <w:r w:rsidRPr="00F03DDE">
        <w:rPr>
          <w:rFonts w:cs="Arial"/>
          <w:noProof/>
        </w:rPr>
        <w:t>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90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 xml:space="preserve">ком. </w:t>
      </w:r>
      <w:r w:rsidRPr="00F03DDE">
        <w:rPr>
          <w:rFonts w:cs="Arial"/>
          <w:noProof/>
        </w:rPr>
        <w:t>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CS"/>
        </w:rPr>
        <w:t>Трофазни ел.мотор</w:t>
      </w:r>
      <w:r w:rsidRPr="00F03DDE">
        <w:rPr>
          <w:rFonts w:cs="Arial"/>
          <w:noProof/>
        </w:rPr>
        <w:t xml:space="preserve"> </w:t>
      </w:r>
      <w:r w:rsidRPr="00F03DDE">
        <w:rPr>
          <w:rFonts w:cs="Arial"/>
          <w:noProof/>
          <w:lang w:val="sr-Cyrl-CS"/>
        </w:rPr>
        <w:t xml:space="preserve">110 </w:t>
      </w:r>
      <w:r w:rsidRPr="00F03DDE">
        <w:rPr>
          <w:rFonts w:cs="Arial"/>
          <w:noProof/>
        </w:rPr>
        <w:t>kW; 1500 o/min</w:t>
      </w:r>
      <w:r w:rsidRPr="00F03DDE">
        <w:rPr>
          <w:rFonts w:cs="Arial"/>
          <w:noProof/>
          <w:lang w:val="sr-Cyrl-RS"/>
        </w:rPr>
        <w:tab/>
      </w:r>
      <w:r w:rsidRPr="00F03DDE">
        <w:rPr>
          <w:rFonts w:cs="Arial"/>
          <w:noProof/>
          <w:lang w:val="sr-Cyrl-RS"/>
        </w:rPr>
        <w:tab/>
      </w:r>
      <w:r w:rsidRPr="00F03DDE">
        <w:rPr>
          <w:rFonts w:cs="Arial"/>
          <w:noProof/>
          <w:lang w:val="sr-Cyrl-RS"/>
        </w:rPr>
        <w:tab/>
      </w:r>
      <w:r w:rsidRPr="00F03DDE">
        <w:rPr>
          <w:rFonts w:cs="Arial"/>
          <w:noProof/>
          <w:lang w:val="sr-Cyrl-RS"/>
        </w:rPr>
        <w:tab/>
        <w:t>ком. 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RS"/>
        </w:rPr>
        <w:t xml:space="preserve">Демонтажа и монтажа вратила ел.мотора 15 </w:t>
      </w:r>
      <w:r w:rsidRPr="00F03DDE">
        <w:rPr>
          <w:rFonts w:cs="Arial"/>
          <w:noProof/>
          <w:lang w:val="sr-Latn-RS"/>
        </w:rPr>
        <w:t>kW, 1000 o/min</w:t>
      </w:r>
      <w:r w:rsidRPr="00F03DDE">
        <w:rPr>
          <w:rFonts w:cs="Arial"/>
          <w:noProof/>
          <w:lang w:val="sr-Cyrl-RS"/>
        </w:rPr>
        <w:tab/>
      </w:r>
      <w:r w:rsidRPr="00F03DDE">
        <w:rPr>
          <w:rFonts w:cs="Arial"/>
          <w:noProof/>
          <w:lang w:val="sr-Cyrl-RS"/>
        </w:rPr>
        <w:tab/>
        <w:t xml:space="preserve">ком. </w:t>
      </w:r>
      <w:r w:rsidRPr="00F03DDE">
        <w:rPr>
          <w:rFonts w:cs="Arial"/>
          <w:noProof/>
          <w:lang w:val="sr-Latn-RS"/>
        </w:rPr>
        <w:t>2</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RS"/>
        </w:rPr>
        <w:t xml:space="preserve">Израда вратила ел.мотора 15 </w:t>
      </w:r>
      <w:r w:rsidRPr="00F03DDE">
        <w:rPr>
          <w:rFonts w:cs="Arial"/>
          <w:noProof/>
          <w:lang w:val="sr-Latn-RS"/>
        </w:rPr>
        <w:t>kW, 1000 o/min</w:t>
      </w:r>
      <w:r w:rsidRPr="00F03DDE">
        <w:rPr>
          <w:rFonts w:cs="Arial"/>
          <w:noProof/>
          <w:lang w:val="sr-Latn-RS"/>
        </w:rPr>
        <w:tab/>
      </w:r>
      <w:r w:rsidRPr="00F03DDE">
        <w:rPr>
          <w:rFonts w:cs="Arial"/>
          <w:noProof/>
          <w:lang w:val="sr-Latn-RS"/>
        </w:rPr>
        <w:tab/>
      </w:r>
      <w:r w:rsidRPr="00F03DDE">
        <w:rPr>
          <w:rFonts w:cs="Arial"/>
          <w:noProof/>
          <w:lang w:val="sr-Cyrl-RS"/>
        </w:rPr>
        <w:tab/>
      </w:r>
      <w:r w:rsidRPr="00F03DDE">
        <w:rPr>
          <w:rFonts w:cs="Arial"/>
          <w:noProof/>
          <w:lang w:val="sr-Cyrl-RS"/>
        </w:rPr>
        <w:tab/>
        <w:t xml:space="preserve">ком. </w:t>
      </w:r>
      <w:r w:rsidRPr="00F03DDE">
        <w:rPr>
          <w:rFonts w:cs="Arial"/>
          <w:noProof/>
          <w:lang w:val="sr-Latn-RS"/>
        </w:rPr>
        <w:t>2</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RS"/>
        </w:rPr>
        <w:t xml:space="preserve">Демонтажа и монтажа вратила ел.мотора 110 </w:t>
      </w:r>
      <w:r w:rsidRPr="00F03DDE">
        <w:rPr>
          <w:rFonts w:cs="Arial"/>
          <w:noProof/>
          <w:lang w:val="sr-Latn-RS"/>
        </w:rPr>
        <w:t>kW, 1000 o/min</w:t>
      </w:r>
      <w:r w:rsidRPr="00F03DDE">
        <w:rPr>
          <w:rFonts w:cs="Arial"/>
          <w:noProof/>
          <w:lang w:val="sr-Cyrl-RS"/>
        </w:rPr>
        <w:tab/>
      </w:r>
      <w:r w:rsidRPr="00F03DDE">
        <w:rPr>
          <w:rFonts w:cs="Arial"/>
          <w:noProof/>
          <w:lang w:val="sr-Cyrl-RS"/>
        </w:rPr>
        <w:tab/>
        <w:t>ком. 1</w:t>
      </w:r>
    </w:p>
    <w:p w:rsidR="00F71344" w:rsidRPr="00F03DDE" w:rsidRDefault="00F71344" w:rsidP="00F71344">
      <w:pPr>
        <w:numPr>
          <w:ilvl w:val="0"/>
          <w:numId w:val="41"/>
        </w:numPr>
        <w:spacing w:before="0" w:line="360" w:lineRule="auto"/>
        <w:jc w:val="left"/>
        <w:rPr>
          <w:rFonts w:cs="Arial"/>
          <w:lang w:val="sr-Cyrl-CS"/>
        </w:rPr>
      </w:pPr>
      <w:r w:rsidRPr="00F03DDE">
        <w:rPr>
          <w:rFonts w:cs="Arial"/>
          <w:noProof/>
          <w:lang w:val="sr-Cyrl-RS"/>
        </w:rPr>
        <w:t>Израда вратила ел.мотора 1</w:t>
      </w:r>
      <w:r w:rsidRPr="00F03DDE">
        <w:rPr>
          <w:rFonts w:cs="Arial"/>
          <w:noProof/>
          <w:lang w:val="sr-Latn-RS"/>
        </w:rPr>
        <w:t>10</w:t>
      </w:r>
      <w:r w:rsidRPr="00F03DDE">
        <w:rPr>
          <w:rFonts w:cs="Arial"/>
          <w:noProof/>
          <w:lang w:val="sr-Cyrl-RS"/>
        </w:rPr>
        <w:t xml:space="preserve"> </w:t>
      </w:r>
      <w:r w:rsidRPr="00F03DDE">
        <w:rPr>
          <w:rFonts w:cs="Arial"/>
          <w:noProof/>
          <w:lang w:val="sr-Latn-RS"/>
        </w:rPr>
        <w:t>kW, 1500 o/min</w:t>
      </w:r>
      <w:r w:rsidRPr="00F03DDE">
        <w:rPr>
          <w:rFonts w:cs="Arial"/>
          <w:noProof/>
          <w:lang w:val="sr-Latn-RS"/>
        </w:rPr>
        <w:tab/>
      </w:r>
      <w:r w:rsidRPr="00F03DDE">
        <w:rPr>
          <w:rFonts w:cs="Arial"/>
          <w:noProof/>
          <w:lang w:val="sr-Latn-RS"/>
        </w:rPr>
        <w:tab/>
      </w:r>
      <w:r w:rsidRPr="00F03DDE">
        <w:rPr>
          <w:rFonts w:cs="Arial"/>
          <w:noProof/>
          <w:lang w:val="sr-Cyrl-RS"/>
        </w:rPr>
        <w:tab/>
      </w:r>
      <w:r w:rsidRPr="00F03DDE">
        <w:rPr>
          <w:rFonts w:cs="Arial"/>
          <w:noProof/>
          <w:lang w:val="sr-Cyrl-RS"/>
        </w:rPr>
        <w:tab/>
        <w:t xml:space="preserve">ком. </w:t>
      </w:r>
      <w:r w:rsidRPr="00F03DDE">
        <w:rPr>
          <w:rFonts w:cs="Arial"/>
          <w:noProof/>
          <w:lang w:val="sr-Latn-RS"/>
        </w:rPr>
        <w:t>1</w:t>
      </w:r>
    </w:p>
    <w:p w:rsidR="00F71344" w:rsidRPr="00F03DDE" w:rsidRDefault="00F71344" w:rsidP="00F71344">
      <w:pPr>
        <w:spacing w:before="0" w:line="360" w:lineRule="auto"/>
        <w:jc w:val="left"/>
        <w:rPr>
          <w:rFonts w:cs="Arial"/>
          <w:b/>
          <w:noProof/>
          <w:lang w:val="sr-Latn-RS"/>
        </w:rPr>
      </w:pPr>
    </w:p>
    <w:p w:rsidR="00F71344" w:rsidRPr="00F03DDE" w:rsidRDefault="00F71344" w:rsidP="00F71344">
      <w:pPr>
        <w:spacing w:before="0" w:line="360" w:lineRule="auto"/>
        <w:jc w:val="left"/>
        <w:rPr>
          <w:rFonts w:cs="Arial"/>
          <w:b/>
          <w:noProof/>
          <w:lang w:val="sr-Cyrl-RS"/>
        </w:rPr>
      </w:pPr>
      <w:r w:rsidRPr="00F03DDE">
        <w:rPr>
          <w:rFonts w:cs="Arial"/>
          <w:b/>
          <w:noProof/>
          <w:lang w:val="sr-Cyrl-RS"/>
        </w:rPr>
        <w:t>4. Ел.мотори за дизалице</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Cyrl-RS"/>
        </w:rPr>
        <w:t xml:space="preserve">Ел.мотор </w:t>
      </w:r>
      <w:r w:rsidRPr="00F03DDE">
        <w:rPr>
          <w:rFonts w:cs="Arial"/>
          <w:noProof/>
          <w:lang w:val="sr-Latn-RS"/>
        </w:rPr>
        <w:t xml:space="preserve">„SIEMENS“, </w:t>
      </w:r>
      <w:r w:rsidRPr="00F03DDE">
        <w:rPr>
          <w:rFonts w:cs="Arial"/>
          <w:noProof/>
          <w:lang w:val="sr-Cyrl-RS"/>
        </w:rPr>
        <w:t xml:space="preserve">произвођач Немачка, 12 </w:t>
      </w:r>
      <w:r w:rsidRPr="00F03DDE">
        <w:rPr>
          <w:rFonts w:cs="Arial"/>
          <w:noProof/>
          <w:lang w:val="sr-Latn-RS"/>
        </w:rPr>
        <w:t>kW, 295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KZK-80 B-6, 0,55 kW, 930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KZKR-90 L-6, 1,1 kW, 910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ZKD-112 M6-A, 2,2 kW</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ZKD-132 M6-A, 5 kW, 955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EKT 120 6-A, 0,12 kW</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KT-I 200 B-30/6, 0,15/0,75 kW</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KZKR 100 L-6, 1,5 kW, 750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ZPDT 160 L-6, 8,5 kW, 935 o/min</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Cyrl-RS"/>
        </w:rPr>
        <w:t>Ел.мотор</w:t>
      </w:r>
      <w:r w:rsidRPr="00F03DDE">
        <w:rPr>
          <w:rFonts w:cs="Arial"/>
          <w:noProof/>
          <w:lang w:val="sr-Latn-RS"/>
        </w:rPr>
        <w:t xml:space="preserve"> </w:t>
      </w:r>
      <w:r w:rsidRPr="00F03DDE">
        <w:rPr>
          <w:rFonts w:cs="Arial"/>
          <w:noProof/>
          <w:lang w:val="sr-Cyrl-RS"/>
        </w:rPr>
        <w:t>погон дизања КТ–</w:t>
      </w:r>
      <w:r w:rsidRPr="00F03DDE">
        <w:rPr>
          <w:rFonts w:cs="Arial"/>
          <w:noProof/>
          <w:lang w:val="sr-Latn-RS"/>
        </w:rPr>
        <w:t>I, 1,5/8 kW, „Balkan Car“</w:t>
      </w:r>
    </w:p>
    <w:p w:rsidR="00F71344" w:rsidRPr="00F03DDE" w:rsidRDefault="00F71344" w:rsidP="00F71344">
      <w:pPr>
        <w:numPr>
          <w:ilvl w:val="0"/>
          <w:numId w:val="37"/>
        </w:numPr>
        <w:spacing w:before="0" w:line="360" w:lineRule="auto"/>
        <w:jc w:val="left"/>
        <w:rPr>
          <w:rFonts w:cs="Arial"/>
          <w:noProof/>
          <w:lang w:val="sr-Cyrl-RS"/>
        </w:rPr>
      </w:pPr>
      <w:r w:rsidRPr="00F03DDE">
        <w:rPr>
          <w:rFonts w:cs="Arial"/>
          <w:noProof/>
          <w:lang w:val="sr-Latn-RS"/>
        </w:rPr>
        <w:t>KG3517/30-6, 3/13 kW, 210/900 o/min</w:t>
      </w:r>
    </w:p>
    <w:p w:rsidR="00F71344" w:rsidRPr="00F71344" w:rsidRDefault="00F71344" w:rsidP="00F71344">
      <w:pPr>
        <w:spacing w:before="0" w:line="360" w:lineRule="auto"/>
        <w:rPr>
          <w:rFonts w:ascii="Arial Narrow" w:hAnsi="Arial Narrow" w:cs="Arial"/>
          <w:sz w:val="24"/>
          <w:szCs w:val="24"/>
          <w:lang w:val="sr-Latn-RS"/>
        </w:rPr>
      </w:pPr>
    </w:p>
    <w:p w:rsidR="00F71344" w:rsidRDefault="00F71344" w:rsidP="00E13FFC">
      <w:pPr>
        <w:spacing w:before="0"/>
        <w:rPr>
          <w:rFonts w:cs="Arial"/>
          <w:iCs/>
          <w:color w:val="00B0F0"/>
          <w:highlight w:val="yellow"/>
          <w:lang w:val="sr-Cyrl-RS"/>
        </w:rPr>
      </w:pPr>
    </w:p>
    <w:p w:rsidR="00F71344" w:rsidRPr="00F03DDE" w:rsidRDefault="00F71344" w:rsidP="00F03DDE">
      <w:pPr>
        <w:spacing w:before="0"/>
        <w:jc w:val="center"/>
        <w:rPr>
          <w:rFonts w:cs="Arial"/>
          <w:b/>
          <w:iCs/>
          <w:sz w:val="24"/>
          <w:szCs w:val="24"/>
          <w:lang w:val="sr-Cyrl-RS"/>
        </w:rPr>
      </w:pPr>
      <w:r w:rsidRPr="00F03DDE">
        <w:rPr>
          <w:rFonts w:cs="Arial"/>
          <w:b/>
          <w:iCs/>
          <w:sz w:val="24"/>
          <w:szCs w:val="24"/>
          <w:lang w:val="sr-Cyrl-RS"/>
        </w:rPr>
        <w:lastRenderedPageBreak/>
        <w:t>ТЕНТ А(ЖТ)</w:t>
      </w:r>
    </w:p>
    <w:p w:rsidR="00F71344" w:rsidRDefault="00F71344" w:rsidP="00E13FFC">
      <w:pPr>
        <w:spacing w:before="0"/>
        <w:rPr>
          <w:rFonts w:cs="Arial"/>
          <w:iCs/>
          <w:color w:val="00B0F0"/>
          <w:highlight w:val="yellow"/>
          <w:lang w:val="sr-Cyrl-RS"/>
        </w:rPr>
      </w:pP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750"/>
        <w:gridCol w:w="1781"/>
        <w:gridCol w:w="2077"/>
      </w:tblGrid>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w:t>
            </w:r>
          </w:p>
        </w:tc>
        <w:tc>
          <w:tcPr>
            <w:tcW w:w="1125" w:type="pct"/>
            <w:shd w:val="clear" w:color="auto" w:fill="auto"/>
          </w:tcPr>
          <w:p w:rsidR="00F71344" w:rsidRPr="00A251F8" w:rsidRDefault="00F71344" w:rsidP="00F71344">
            <w:pPr>
              <w:rPr>
                <w:lang w:val="sr-Cyrl-RS"/>
              </w:rPr>
            </w:pPr>
            <w:r w:rsidRPr="00A251F8">
              <w:t>Премотавање ел.мотора снаге 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2</w:t>
            </w:r>
          </w:p>
        </w:tc>
        <w:tc>
          <w:tcPr>
            <w:tcW w:w="1125" w:type="pct"/>
            <w:shd w:val="clear" w:color="auto" w:fill="auto"/>
          </w:tcPr>
          <w:p w:rsidR="00F71344" w:rsidRPr="00A251F8" w:rsidRDefault="00F71344" w:rsidP="00F71344">
            <w:pPr>
              <w:rPr>
                <w:lang w:val="sr-Cyrl-RS"/>
              </w:rPr>
            </w:pPr>
            <w:r w:rsidRPr="00A251F8">
              <w:t>Премотавање ел.мотора снаге 100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3</w:t>
            </w:r>
          </w:p>
        </w:tc>
        <w:tc>
          <w:tcPr>
            <w:tcW w:w="1125" w:type="pct"/>
            <w:shd w:val="clear" w:color="auto" w:fill="auto"/>
          </w:tcPr>
          <w:p w:rsidR="00F71344" w:rsidRPr="00A251F8" w:rsidRDefault="00F71344" w:rsidP="00F71344">
            <w:r w:rsidRPr="00A251F8">
              <w:t>Премотавање ел.мотора снаге 120</w:t>
            </w:r>
            <w:r w:rsidRPr="00A251F8">
              <w:rPr>
                <w:lang w:val="sr-Cyrl-RS"/>
              </w:rPr>
              <w:t>,</w:t>
            </w:r>
            <w:r w:rsidRPr="00A251F8">
              <w:t xml:space="preserve"> W1500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4</w:t>
            </w:r>
          </w:p>
        </w:tc>
        <w:tc>
          <w:tcPr>
            <w:tcW w:w="1125" w:type="pct"/>
            <w:shd w:val="clear" w:color="auto" w:fill="auto"/>
          </w:tcPr>
          <w:p w:rsidR="00F71344" w:rsidRPr="00A251F8" w:rsidRDefault="00F71344" w:rsidP="00F71344">
            <w:pPr>
              <w:rPr>
                <w:lang w:val="sr-Cyrl-RS"/>
              </w:rPr>
            </w:pPr>
            <w:r w:rsidRPr="00A251F8">
              <w:t>Премотавање ел.мотора снаге 180 W</w:t>
            </w:r>
            <w:r w:rsidRPr="00A251F8">
              <w:rPr>
                <w:lang w:val="sr-Cyrl-RS"/>
              </w:rPr>
              <w:t xml:space="preserve">, </w:t>
            </w:r>
            <w:r w:rsidRPr="00A251F8">
              <w:t>1500 о/мин.</w:t>
            </w:r>
            <w:r w:rsidRPr="00A251F8">
              <w:rPr>
                <w:lang w:val="sr-Cyrl-RS"/>
              </w:rPr>
              <w:t>,</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5</w:t>
            </w:r>
          </w:p>
        </w:tc>
        <w:tc>
          <w:tcPr>
            <w:tcW w:w="1125" w:type="pct"/>
            <w:shd w:val="clear" w:color="auto" w:fill="auto"/>
          </w:tcPr>
          <w:p w:rsidR="00F71344" w:rsidRPr="00A251F8" w:rsidRDefault="00F71344" w:rsidP="00F71344">
            <w:pPr>
              <w:rPr>
                <w:lang w:val="sr-Cyrl-RS"/>
              </w:rPr>
            </w:pPr>
            <w:r w:rsidRPr="00A251F8">
              <w:t>Премотавање ел.мотора снаге 250 W</w:t>
            </w:r>
            <w:r w:rsidRPr="00A251F8">
              <w:rPr>
                <w:lang w:val="sr-Cyrl-RS"/>
              </w:rPr>
              <w:t>, 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6</w:t>
            </w:r>
          </w:p>
        </w:tc>
        <w:tc>
          <w:tcPr>
            <w:tcW w:w="1125" w:type="pct"/>
            <w:shd w:val="clear" w:color="auto" w:fill="auto"/>
          </w:tcPr>
          <w:p w:rsidR="00F71344" w:rsidRPr="00A251F8" w:rsidRDefault="00F71344" w:rsidP="00F71344">
            <w:pPr>
              <w:rPr>
                <w:lang w:val="sr-Cyrl-RS"/>
              </w:rPr>
            </w:pPr>
            <w:r w:rsidRPr="00A251F8">
              <w:t>Премотавање ел.мотора снаге 370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7</w:t>
            </w:r>
          </w:p>
        </w:tc>
        <w:tc>
          <w:tcPr>
            <w:tcW w:w="1125" w:type="pct"/>
            <w:shd w:val="clear" w:color="auto" w:fill="auto"/>
          </w:tcPr>
          <w:p w:rsidR="00F71344" w:rsidRPr="00A251F8" w:rsidRDefault="00F71344" w:rsidP="00F71344">
            <w:pPr>
              <w:rPr>
                <w:lang w:val="sr-Cyrl-RS"/>
              </w:rPr>
            </w:pPr>
            <w:r w:rsidRPr="00A251F8">
              <w:t>Премотавање ел.мотора снаге 550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8</w:t>
            </w:r>
          </w:p>
        </w:tc>
        <w:tc>
          <w:tcPr>
            <w:tcW w:w="1125" w:type="pct"/>
            <w:shd w:val="clear" w:color="auto" w:fill="auto"/>
          </w:tcPr>
          <w:p w:rsidR="00F71344" w:rsidRPr="00A251F8" w:rsidRDefault="00F71344" w:rsidP="00F71344">
            <w:pPr>
              <w:rPr>
                <w:lang w:val="sr-Cyrl-RS"/>
              </w:rPr>
            </w:pPr>
            <w:r w:rsidRPr="00A251F8">
              <w:t>Премотавање ел.мотора снаге 750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9</w:t>
            </w:r>
          </w:p>
        </w:tc>
        <w:tc>
          <w:tcPr>
            <w:tcW w:w="1125" w:type="pct"/>
            <w:shd w:val="clear" w:color="auto" w:fill="auto"/>
          </w:tcPr>
          <w:p w:rsidR="00F71344" w:rsidRPr="00A251F8" w:rsidRDefault="00F71344" w:rsidP="00F71344">
            <w:pPr>
              <w:rPr>
                <w:lang w:val="sr-Cyrl-RS"/>
              </w:rPr>
            </w:pPr>
            <w:r w:rsidRPr="00A251F8">
              <w:t>Премотавање ел.мотора снаге 1.1 кW</w:t>
            </w:r>
            <w:r w:rsidRPr="00A251F8">
              <w:rPr>
                <w:lang w:val="sr-Cyrl-RS"/>
              </w:rPr>
              <w:t>,</w:t>
            </w:r>
            <w:r w:rsidRPr="00A251F8">
              <w:t xml:space="preserve"> </w:t>
            </w:r>
            <w:r w:rsidRPr="00A251F8">
              <w:rPr>
                <w:lang w:val="sr-Cyrl-RS"/>
              </w:rPr>
              <w:t>1000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3</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10</w:t>
            </w:r>
          </w:p>
        </w:tc>
        <w:tc>
          <w:tcPr>
            <w:tcW w:w="1125" w:type="pct"/>
            <w:shd w:val="clear" w:color="auto" w:fill="auto"/>
          </w:tcPr>
          <w:p w:rsidR="00F71344" w:rsidRPr="00A251F8" w:rsidRDefault="00F71344" w:rsidP="00F71344">
            <w:pPr>
              <w:rPr>
                <w:lang w:val="sr-Cyrl-RS"/>
              </w:rPr>
            </w:pPr>
            <w:r w:rsidRPr="00A251F8">
              <w:t>Премотавање ел.мотора снаге 1.5 кW</w:t>
            </w:r>
            <w:r w:rsidRPr="00A251F8">
              <w:rPr>
                <w:lang w:val="sr-Cyrl-RS"/>
              </w:rPr>
              <w:t>,</w:t>
            </w:r>
            <w:r w:rsidRPr="00A251F8">
              <w:t xml:space="preserve"> </w:t>
            </w:r>
            <w:r w:rsidRPr="00A251F8">
              <w:rPr>
                <w:lang w:val="sr-Cyrl-RS"/>
              </w:rPr>
              <w:t>750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3</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11</w:t>
            </w:r>
          </w:p>
        </w:tc>
        <w:tc>
          <w:tcPr>
            <w:tcW w:w="1125" w:type="pct"/>
            <w:shd w:val="clear" w:color="auto" w:fill="auto"/>
          </w:tcPr>
          <w:p w:rsidR="00F71344" w:rsidRPr="00A251F8" w:rsidRDefault="00F71344" w:rsidP="00F71344">
            <w:pPr>
              <w:rPr>
                <w:lang w:val="sr-Cyrl-RS"/>
              </w:rPr>
            </w:pPr>
            <w:r w:rsidRPr="00A251F8">
              <w:t>Премотавање ел.мотора снаге 1.5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3</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12</w:t>
            </w:r>
          </w:p>
        </w:tc>
        <w:tc>
          <w:tcPr>
            <w:tcW w:w="1125" w:type="pct"/>
            <w:shd w:val="clear" w:color="auto" w:fill="auto"/>
          </w:tcPr>
          <w:p w:rsidR="00F71344" w:rsidRPr="00A251F8" w:rsidRDefault="00F71344" w:rsidP="00F71344">
            <w:pPr>
              <w:rPr>
                <w:lang w:val="sr-Cyrl-RS"/>
              </w:rPr>
            </w:pPr>
            <w:r w:rsidRPr="00A251F8">
              <w:t>Премотавање ел.мотора снаге 2.2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3</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13</w:t>
            </w:r>
          </w:p>
        </w:tc>
        <w:tc>
          <w:tcPr>
            <w:tcW w:w="1125" w:type="pct"/>
            <w:shd w:val="clear" w:color="auto" w:fill="auto"/>
          </w:tcPr>
          <w:p w:rsidR="00F71344" w:rsidRPr="00A251F8" w:rsidRDefault="00F71344" w:rsidP="00F71344">
            <w:pPr>
              <w:rPr>
                <w:lang w:val="sr-Cyrl-RS"/>
              </w:rPr>
            </w:pPr>
            <w:r w:rsidRPr="00A251F8">
              <w:t>Премотавање ел.мотора снаге 3 кW</w:t>
            </w:r>
            <w:r w:rsidRPr="00A251F8">
              <w:rPr>
                <w:lang w:val="sr-Cyrl-RS"/>
              </w:rPr>
              <w:t>, 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4</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14</w:t>
            </w:r>
          </w:p>
        </w:tc>
        <w:tc>
          <w:tcPr>
            <w:tcW w:w="1125" w:type="pct"/>
            <w:shd w:val="clear" w:color="auto" w:fill="auto"/>
          </w:tcPr>
          <w:p w:rsidR="00F71344" w:rsidRPr="00A251F8" w:rsidRDefault="00F71344" w:rsidP="00F71344">
            <w:pPr>
              <w:rPr>
                <w:lang w:val="sr-Cyrl-RS"/>
              </w:rPr>
            </w:pPr>
            <w:r w:rsidRPr="00A251F8">
              <w:t>Премотавање ел.мотора снаге 4 кW</w:t>
            </w:r>
            <w:r w:rsidRPr="00A251F8">
              <w:rPr>
                <w:lang w:val="sr-Cyrl-RS"/>
              </w:rPr>
              <w:t>, 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6</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15</w:t>
            </w:r>
          </w:p>
        </w:tc>
        <w:tc>
          <w:tcPr>
            <w:tcW w:w="1125" w:type="pct"/>
            <w:shd w:val="clear" w:color="auto" w:fill="auto"/>
          </w:tcPr>
          <w:p w:rsidR="00F71344" w:rsidRPr="00A251F8" w:rsidRDefault="00F71344" w:rsidP="00F71344">
            <w:pPr>
              <w:rPr>
                <w:lang w:val="sr-Cyrl-RS"/>
              </w:rPr>
            </w:pPr>
            <w:r w:rsidRPr="00A251F8">
              <w:t>Премотавање ел.мотора снаге 5.5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8</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16</w:t>
            </w:r>
          </w:p>
        </w:tc>
        <w:tc>
          <w:tcPr>
            <w:tcW w:w="1125" w:type="pct"/>
            <w:shd w:val="clear" w:color="auto" w:fill="auto"/>
          </w:tcPr>
          <w:p w:rsidR="00F71344" w:rsidRPr="00A251F8" w:rsidRDefault="00F71344" w:rsidP="00F71344">
            <w:pPr>
              <w:rPr>
                <w:lang w:val="sr-Cyrl-RS"/>
              </w:rPr>
            </w:pPr>
            <w:r w:rsidRPr="00A251F8">
              <w:t>Премотавање ел.мотора снаге 7.5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4</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17</w:t>
            </w:r>
          </w:p>
        </w:tc>
        <w:tc>
          <w:tcPr>
            <w:tcW w:w="1125" w:type="pct"/>
            <w:shd w:val="clear" w:color="auto" w:fill="auto"/>
          </w:tcPr>
          <w:p w:rsidR="00F71344" w:rsidRPr="00A251F8" w:rsidRDefault="00F71344" w:rsidP="00F71344">
            <w:pPr>
              <w:rPr>
                <w:lang w:val="sr-Cyrl-RS"/>
              </w:rPr>
            </w:pPr>
            <w:r w:rsidRPr="00A251F8">
              <w:t>Премотавање ел.мотора снаге 11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18</w:t>
            </w:r>
          </w:p>
        </w:tc>
        <w:tc>
          <w:tcPr>
            <w:tcW w:w="1125" w:type="pct"/>
            <w:shd w:val="clear" w:color="auto" w:fill="auto"/>
          </w:tcPr>
          <w:p w:rsidR="00F71344" w:rsidRPr="00A251F8" w:rsidRDefault="00F71344" w:rsidP="00F71344">
            <w:pPr>
              <w:rPr>
                <w:lang w:val="sr-Cyrl-RS"/>
              </w:rPr>
            </w:pPr>
            <w:r w:rsidRPr="00A251F8">
              <w:t>Премотавање ел.мотора снаге 15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19</w:t>
            </w:r>
          </w:p>
        </w:tc>
        <w:tc>
          <w:tcPr>
            <w:tcW w:w="1125" w:type="pct"/>
            <w:shd w:val="clear" w:color="auto" w:fill="auto"/>
          </w:tcPr>
          <w:p w:rsidR="00F71344" w:rsidRPr="00A251F8" w:rsidRDefault="00F71344" w:rsidP="00F71344">
            <w:pPr>
              <w:spacing w:before="0"/>
              <w:rPr>
                <w:lang w:val="sr-Cyrl-RS"/>
              </w:rPr>
            </w:pPr>
            <w:r w:rsidRPr="00A251F8">
              <w:t>Премотавање ел.мотора снаге 18.5 кW</w:t>
            </w:r>
            <w:r w:rsidRPr="00A251F8">
              <w:rPr>
                <w:lang w:val="sr-Cyrl-RS"/>
              </w:rPr>
              <w:t>,</w:t>
            </w:r>
            <w:r w:rsidRPr="00A251F8">
              <w:t xml:space="preserve"> </w:t>
            </w:r>
          </w:p>
          <w:p w:rsidR="00F71344" w:rsidRPr="00A251F8" w:rsidRDefault="00F71344" w:rsidP="00F71344">
            <w:pPr>
              <w:spacing w:before="0"/>
              <w:rPr>
                <w:lang w:val="sr-Cyrl-RS"/>
              </w:rPr>
            </w:pP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20</w:t>
            </w:r>
          </w:p>
        </w:tc>
        <w:tc>
          <w:tcPr>
            <w:tcW w:w="1125" w:type="pct"/>
            <w:shd w:val="clear" w:color="auto" w:fill="auto"/>
          </w:tcPr>
          <w:p w:rsidR="00F71344" w:rsidRPr="00A251F8" w:rsidRDefault="00F71344" w:rsidP="00F71344">
            <w:pPr>
              <w:rPr>
                <w:lang w:val="sr-Cyrl-RS"/>
              </w:rPr>
            </w:pPr>
            <w:r w:rsidRPr="00A251F8">
              <w:t>Премотавање ел.мотора снаге 22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2</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lastRenderedPageBreak/>
              <w:t>21</w:t>
            </w:r>
          </w:p>
        </w:tc>
        <w:tc>
          <w:tcPr>
            <w:tcW w:w="1125" w:type="pct"/>
            <w:shd w:val="clear" w:color="auto" w:fill="auto"/>
          </w:tcPr>
          <w:p w:rsidR="00F71344" w:rsidRPr="00A251F8" w:rsidRDefault="00F71344" w:rsidP="00F71344">
            <w:pPr>
              <w:rPr>
                <w:lang w:val="sr-Cyrl-RS"/>
              </w:rPr>
            </w:pPr>
            <w:r w:rsidRPr="00A251F8">
              <w:t>Премотавање ел.мотора снаге 45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4</w:t>
            </w:r>
          </w:p>
        </w:tc>
      </w:tr>
      <w:tr w:rsidR="00F71344" w:rsidRPr="00A251F8" w:rsidTr="00F71344">
        <w:tc>
          <w:tcPr>
            <w:tcW w:w="352" w:type="pct"/>
            <w:shd w:val="clear" w:color="auto" w:fill="auto"/>
            <w:vAlign w:val="center"/>
          </w:tcPr>
          <w:p w:rsidR="00F71344" w:rsidRDefault="00F03DDE" w:rsidP="00F71344">
            <w:pPr>
              <w:spacing w:before="0"/>
              <w:rPr>
                <w:rFonts w:cs="Arial"/>
                <w:b/>
                <w:bCs/>
                <w:iCs/>
                <w:lang w:val="sr-Cyrl-CS"/>
              </w:rPr>
            </w:pPr>
            <w:r>
              <w:rPr>
                <w:rFonts w:cs="Arial"/>
                <w:b/>
                <w:bCs/>
                <w:iCs/>
                <w:lang w:val="sr-Cyrl-CS"/>
              </w:rPr>
              <w:t>22</w:t>
            </w:r>
          </w:p>
        </w:tc>
        <w:tc>
          <w:tcPr>
            <w:tcW w:w="1125" w:type="pct"/>
            <w:shd w:val="clear" w:color="auto" w:fill="auto"/>
          </w:tcPr>
          <w:p w:rsidR="00F71344" w:rsidRPr="00A251F8" w:rsidRDefault="00F71344" w:rsidP="00F71344">
            <w:pPr>
              <w:rPr>
                <w:lang w:val="sr-Cyrl-RS"/>
              </w:rPr>
            </w:pPr>
            <w:r w:rsidRPr="00A251F8">
              <w:t>Премотавање ел.мотора снаге 75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F71344" w:rsidRPr="00A251F8" w:rsidRDefault="00F71344" w:rsidP="00F71344">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71344" w:rsidRPr="00A251F8" w:rsidRDefault="00F71344" w:rsidP="00F71344">
            <w:pPr>
              <w:spacing w:before="0"/>
              <w:jc w:val="right"/>
              <w:rPr>
                <w:rFonts w:cs="Arial"/>
                <w:bCs/>
                <w:iCs/>
                <w:lang w:val="sr-Cyrl-CS"/>
              </w:rPr>
            </w:pPr>
            <w:r w:rsidRPr="00A251F8">
              <w:rPr>
                <w:rFonts w:cs="Arial"/>
                <w:bCs/>
                <w:iCs/>
                <w:lang w:val="sr-Cyrl-CS"/>
              </w:rPr>
              <w:t>1</w:t>
            </w:r>
          </w:p>
        </w:tc>
      </w:tr>
    </w:tbl>
    <w:p w:rsidR="00F71344" w:rsidRDefault="00F71344" w:rsidP="00E13FFC">
      <w:pPr>
        <w:spacing w:before="0"/>
        <w:rPr>
          <w:rFonts w:cs="Arial"/>
          <w:iCs/>
          <w:color w:val="00B0F0"/>
          <w:highlight w:val="yellow"/>
          <w:lang w:val="sr-Cyrl-RS"/>
        </w:rPr>
      </w:pPr>
    </w:p>
    <w:p w:rsidR="00F03DDE" w:rsidRDefault="00F03DDE" w:rsidP="00F03DDE">
      <w:pPr>
        <w:spacing w:before="0"/>
        <w:jc w:val="center"/>
        <w:rPr>
          <w:rFonts w:cs="Arial"/>
          <w:b/>
          <w:iCs/>
          <w:sz w:val="24"/>
          <w:szCs w:val="24"/>
          <w:lang w:val="sr-Cyrl-RS"/>
        </w:rPr>
      </w:pPr>
      <w:r w:rsidRPr="00F03DDE">
        <w:rPr>
          <w:rFonts w:cs="Arial"/>
          <w:b/>
          <w:iCs/>
          <w:sz w:val="24"/>
          <w:szCs w:val="24"/>
          <w:lang w:val="sr-Cyrl-RS"/>
        </w:rPr>
        <w:t>ТЕК</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750"/>
        <w:gridCol w:w="1781"/>
        <w:gridCol w:w="2077"/>
      </w:tblGrid>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w:t>
            </w:r>
          </w:p>
        </w:tc>
        <w:tc>
          <w:tcPr>
            <w:tcW w:w="1125" w:type="pct"/>
            <w:shd w:val="clear" w:color="auto" w:fill="auto"/>
          </w:tcPr>
          <w:p w:rsidR="00F03DDE" w:rsidRPr="00A251F8" w:rsidRDefault="00F03DDE" w:rsidP="00F72397">
            <w:r w:rsidRPr="00A251F8">
              <w:t xml:space="preserve">Премотавање ел.мотора снаге </w:t>
            </w:r>
            <w:r w:rsidRPr="00A251F8">
              <w:rPr>
                <w:lang w:val="sr-Cyrl-RS"/>
              </w:rPr>
              <w:t>д</w:t>
            </w:r>
            <w:r w:rsidRPr="00A251F8">
              <w:t>о 1.1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5</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w:t>
            </w:r>
          </w:p>
        </w:tc>
        <w:tc>
          <w:tcPr>
            <w:tcW w:w="1125" w:type="pct"/>
            <w:shd w:val="clear" w:color="auto" w:fill="auto"/>
          </w:tcPr>
          <w:p w:rsidR="00F03DDE" w:rsidRPr="00A251F8" w:rsidRDefault="00F03DDE" w:rsidP="00F72397">
            <w:r w:rsidRPr="00A251F8">
              <w:t xml:space="preserve">Премотавање ел.мотора снаге </w:t>
            </w:r>
            <w:r w:rsidRPr="00A251F8">
              <w:rPr>
                <w:lang w:val="sr-Cyrl-RS"/>
              </w:rPr>
              <w:t>д</w:t>
            </w:r>
            <w:r w:rsidRPr="00A251F8">
              <w:t>о 2,2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5</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w:t>
            </w:r>
          </w:p>
        </w:tc>
        <w:tc>
          <w:tcPr>
            <w:tcW w:w="1125" w:type="pct"/>
            <w:shd w:val="clear" w:color="auto" w:fill="auto"/>
          </w:tcPr>
          <w:p w:rsidR="00F03DDE" w:rsidRPr="00A251F8" w:rsidRDefault="00F03DDE" w:rsidP="00F72397">
            <w:r w:rsidRPr="00A251F8">
              <w:t xml:space="preserve">Премотавање ел.мотора снаге </w:t>
            </w:r>
            <w:r w:rsidRPr="00A251F8">
              <w:rPr>
                <w:lang w:val="sr-Cyrl-RS"/>
              </w:rPr>
              <w:t>д</w:t>
            </w:r>
            <w:r w:rsidRPr="00A251F8">
              <w:t>о 2,2 kW, 3000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5</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w:t>
            </w:r>
          </w:p>
        </w:tc>
        <w:tc>
          <w:tcPr>
            <w:tcW w:w="1125" w:type="pct"/>
            <w:shd w:val="clear" w:color="auto" w:fill="auto"/>
          </w:tcPr>
          <w:p w:rsidR="00F03DDE" w:rsidRPr="00A251F8" w:rsidRDefault="00F03DDE" w:rsidP="00F72397">
            <w:r w:rsidRPr="00A251F8">
              <w:t>Премотавање ел.мотора снаге 3 kW, 3000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5</w:t>
            </w:r>
          </w:p>
        </w:tc>
        <w:tc>
          <w:tcPr>
            <w:tcW w:w="1125" w:type="pct"/>
            <w:shd w:val="clear" w:color="auto" w:fill="auto"/>
          </w:tcPr>
          <w:p w:rsidR="00F03DDE" w:rsidRPr="00A251F8" w:rsidRDefault="00F03DDE" w:rsidP="00F72397">
            <w:r w:rsidRPr="00A251F8">
              <w:t>Премотавање ел.мотора снаге 3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6</w:t>
            </w:r>
          </w:p>
        </w:tc>
        <w:tc>
          <w:tcPr>
            <w:tcW w:w="1125" w:type="pct"/>
            <w:shd w:val="clear" w:color="auto" w:fill="auto"/>
          </w:tcPr>
          <w:p w:rsidR="00F03DDE" w:rsidRPr="00A251F8" w:rsidRDefault="00F03DDE" w:rsidP="00F72397">
            <w:r w:rsidRPr="00A251F8">
              <w:t>Премотавање ел.мотора снаге 3 kW, 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7</w:t>
            </w:r>
          </w:p>
        </w:tc>
        <w:tc>
          <w:tcPr>
            <w:tcW w:w="1125" w:type="pct"/>
            <w:shd w:val="clear" w:color="auto" w:fill="auto"/>
          </w:tcPr>
          <w:p w:rsidR="00F03DDE" w:rsidRPr="00A251F8" w:rsidRDefault="00F03DDE" w:rsidP="00F72397">
            <w:r w:rsidRPr="00A251F8">
              <w:t>Премотавање ел.мотора снаге 4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3</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8</w:t>
            </w:r>
          </w:p>
        </w:tc>
        <w:tc>
          <w:tcPr>
            <w:tcW w:w="1125" w:type="pct"/>
            <w:shd w:val="clear" w:color="auto" w:fill="auto"/>
          </w:tcPr>
          <w:p w:rsidR="00F03DDE" w:rsidRPr="00A251F8" w:rsidRDefault="00F03DDE" w:rsidP="00F72397">
            <w:r w:rsidRPr="00A251F8">
              <w:t>Премотавање ел.мотора снаге 5,5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9</w:t>
            </w:r>
          </w:p>
        </w:tc>
        <w:tc>
          <w:tcPr>
            <w:tcW w:w="1125" w:type="pct"/>
            <w:shd w:val="clear" w:color="auto" w:fill="auto"/>
          </w:tcPr>
          <w:p w:rsidR="00F03DDE" w:rsidRPr="00A251F8" w:rsidRDefault="00F03DDE" w:rsidP="00F72397">
            <w:r w:rsidRPr="00A251F8">
              <w:t>Премотавање ел.мотора снаге 5,5 kW,1000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4</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10</w:t>
            </w:r>
          </w:p>
        </w:tc>
        <w:tc>
          <w:tcPr>
            <w:tcW w:w="1125" w:type="pct"/>
            <w:shd w:val="clear" w:color="auto" w:fill="auto"/>
          </w:tcPr>
          <w:p w:rsidR="00F03DDE" w:rsidRPr="00A251F8" w:rsidRDefault="00F03DDE" w:rsidP="00F72397">
            <w:r w:rsidRPr="00A251F8">
              <w:t>Премотавање ел.мотора снаге 7,5 kW,3000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03DDE">
        <w:trPr>
          <w:trHeight w:val="684"/>
        </w:trPr>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11</w:t>
            </w:r>
          </w:p>
        </w:tc>
        <w:tc>
          <w:tcPr>
            <w:tcW w:w="1125" w:type="pct"/>
            <w:shd w:val="clear" w:color="auto" w:fill="auto"/>
          </w:tcPr>
          <w:p w:rsidR="00F03DDE" w:rsidRPr="00A251F8" w:rsidRDefault="00F03DDE" w:rsidP="00F72397">
            <w:r w:rsidRPr="00A251F8">
              <w:t>Премотавање ел.мотора снаге 7,5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rPr>
          <w:trHeight w:val="702"/>
        </w:trPr>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12</w:t>
            </w:r>
          </w:p>
        </w:tc>
        <w:tc>
          <w:tcPr>
            <w:tcW w:w="1125" w:type="pct"/>
            <w:shd w:val="clear" w:color="auto" w:fill="auto"/>
          </w:tcPr>
          <w:p w:rsidR="00F03DDE" w:rsidRPr="00A251F8" w:rsidRDefault="00F03DDE" w:rsidP="00F72397">
            <w:r w:rsidRPr="00A251F8">
              <w:t>Премотавање ел.мотора снаге 7,5 kW,1000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13</w:t>
            </w:r>
          </w:p>
        </w:tc>
        <w:tc>
          <w:tcPr>
            <w:tcW w:w="1125" w:type="pct"/>
            <w:shd w:val="clear" w:color="auto" w:fill="auto"/>
          </w:tcPr>
          <w:p w:rsidR="00F03DDE" w:rsidRPr="00A251F8" w:rsidRDefault="00F03DDE" w:rsidP="00F72397">
            <w:r w:rsidRPr="00A251F8">
              <w:t>Премотавање ел.мотора снаге 7,5 kW, 750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14</w:t>
            </w:r>
          </w:p>
        </w:tc>
        <w:tc>
          <w:tcPr>
            <w:tcW w:w="1125" w:type="pct"/>
            <w:shd w:val="clear" w:color="auto" w:fill="auto"/>
          </w:tcPr>
          <w:p w:rsidR="00F03DDE" w:rsidRPr="00A251F8" w:rsidRDefault="00F03DDE" w:rsidP="00F72397">
            <w:r w:rsidRPr="00A251F8">
              <w:t>Премотавање ел.мотора снаге 11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15</w:t>
            </w:r>
          </w:p>
        </w:tc>
        <w:tc>
          <w:tcPr>
            <w:tcW w:w="1125" w:type="pct"/>
            <w:shd w:val="clear" w:color="auto" w:fill="auto"/>
          </w:tcPr>
          <w:p w:rsidR="00F03DDE" w:rsidRPr="00A251F8" w:rsidRDefault="00F03DDE" w:rsidP="00F72397">
            <w:r w:rsidRPr="00A251F8">
              <w:t>Премотавање ел.мотора снаге 15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16</w:t>
            </w:r>
          </w:p>
        </w:tc>
        <w:tc>
          <w:tcPr>
            <w:tcW w:w="1125" w:type="pct"/>
            <w:shd w:val="clear" w:color="auto" w:fill="auto"/>
          </w:tcPr>
          <w:p w:rsidR="00F03DDE" w:rsidRPr="00A251F8" w:rsidRDefault="00F03DDE" w:rsidP="00F72397">
            <w:r w:rsidRPr="00A251F8">
              <w:t>Премотавање ел.мотора снаге 15 kW,1000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17</w:t>
            </w:r>
          </w:p>
        </w:tc>
        <w:tc>
          <w:tcPr>
            <w:tcW w:w="1125" w:type="pct"/>
            <w:shd w:val="clear" w:color="auto" w:fill="auto"/>
          </w:tcPr>
          <w:p w:rsidR="00F03DDE" w:rsidRPr="00A251F8" w:rsidRDefault="00F03DDE" w:rsidP="00F72397">
            <w:r w:rsidRPr="00A251F8">
              <w:t>Премотавање ел.мотора снаге 18,5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18</w:t>
            </w:r>
          </w:p>
        </w:tc>
        <w:tc>
          <w:tcPr>
            <w:tcW w:w="1125" w:type="pct"/>
            <w:shd w:val="clear" w:color="auto" w:fill="auto"/>
          </w:tcPr>
          <w:p w:rsidR="00F03DDE" w:rsidRPr="00A251F8" w:rsidRDefault="00F03DDE" w:rsidP="00F72397">
            <w:r w:rsidRPr="00A251F8">
              <w:t>Премотавање ел.мотора снаге 22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lastRenderedPageBreak/>
              <w:t>19</w:t>
            </w:r>
          </w:p>
        </w:tc>
        <w:tc>
          <w:tcPr>
            <w:tcW w:w="1125" w:type="pct"/>
            <w:shd w:val="clear" w:color="auto" w:fill="auto"/>
          </w:tcPr>
          <w:p w:rsidR="00F03DDE" w:rsidRPr="00A251F8" w:rsidRDefault="00F03DDE" w:rsidP="00F72397">
            <w:r w:rsidRPr="00A251F8">
              <w:t>Премотавање ел.мотора снаге 30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20</w:t>
            </w:r>
          </w:p>
        </w:tc>
        <w:tc>
          <w:tcPr>
            <w:tcW w:w="1125" w:type="pct"/>
            <w:shd w:val="clear" w:color="auto" w:fill="auto"/>
          </w:tcPr>
          <w:p w:rsidR="00F03DDE" w:rsidRPr="00A251F8" w:rsidRDefault="00F03DDE" w:rsidP="00F72397">
            <w:r w:rsidRPr="00A251F8">
              <w:t>Премотавање ел.мотора снаге 30 kW, 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21</w:t>
            </w:r>
          </w:p>
        </w:tc>
        <w:tc>
          <w:tcPr>
            <w:tcW w:w="1125" w:type="pct"/>
            <w:shd w:val="clear" w:color="auto" w:fill="auto"/>
          </w:tcPr>
          <w:p w:rsidR="00F03DDE" w:rsidRPr="00A251F8" w:rsidRDefault="00F03DDE" w:rsidP="00F72397">
            <w:r w:rsidRPr="00A251F8">
              <w:t>Премотавање ел.мотора снаге 37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22</w:t>
            </w:r>
          </w:p>
        </w:tc>
        <w:tc>
          <w:tcPr>
            <w:tcW w:w="1125" w:type="pct"/>
            <w:shd w:val="clear" w:color="auto" w:fill="auto"/>
          </w:tcPr>
          <w:p w:rsidR="00F03DDE" w:rsidRPr="00A251F8" w:rsidRDefault="00F03DDE" w:rsidP="00F72397">
            <w:r w:rsidRPr="00A251F8">
              <w:t>Премотавање ел.мотора снаге 37 kW,1000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23</w:t>
            </w:r>
          </w:p>
        </w:tc>
        <w:tc>
          <w:tcPr>
            <w:tcW w:w="1125" w:type="pct"/>
            <w:shd w:val="clear" w:color="auto" w:fill="auto"/>
          </w:tcPr>
          <w:p w:rsidR="00F03DDE" w:rsidRPr="00A251F8" w:rsidRDefault="00F03DDE" w:rsidP="00F72397">
            <w:r w:rsidRPr="00A251F8">
              <w:t>Премотавање ел.мотора снаге 45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24</w:t>
            </w:r>
          </w:p>
        </w:tc>
        <w:tc>
          <w:tcPr>
            <w:tcW w:w="1125" w:type="pct"/>
            <w:shd w:val="clear" w:color="auto" w:fill="auto"/>
          </w:tcPr>
          <w:p w:rsidR="00F03DDE" w:rsidRPr="00A251F8" w:rsidRDefault="00F03DDE" w:rsidP="00F72397">
            <w:r w:rsidRPr="00A251F8">
              <w:t>Премотавање ел.мотора снаге 45 kW,3000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25</w:t>
            </w:r>
          </w:p>
        </w:tc>
        <w:tc>
          <w:tcPr>
            <w:tcW w:w="1125" w:type="pct"/>
            <w:shd w:val="clear" w:color="auto" w:fill="auto"/>
          </w:tcPr>
          <w:p w:rsidR="00F03DDE" w:rsidRPr="00A251F8" w:rsidRDefault="00F03DDE" w:rsidP="00F72397">
            <w:r w:rsidRPr="00A251F8">
              <w:t>Премотавање ел.мотора снаге 55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26</w:t>
            </w:r>
          </w:p>
        </w:tc>
        <w:tc>
          <w:tcPr>
            <w:tcW w:w="1125" w:type="pct"/>
            <w:shd w:val="clear" w:color="auto" w:fill="auto"/>
          </w:tcPr>
          <w:p w:rsidR="00F03DDE" w:rsidRPr="00A251F8" w:rsidRDefault="00F03DDE" w:rsidP="00F72397">
            <w:r w:rsidRPr="00A251F8">
              <w:t>Премотавање ел.мотора снаге 55 kW,3000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27</w:t>
            </w:r>
          </w:p>
        </w:tc>
        <w:tc>
          <w:tcPr>
            <w:tcW w:w="1125" w:type="pct"/>
            <w:shd w:val="clear" w:color="auto" w:fill="auto"/>
          </w:tcPr>
          <w:p w:rsidR="00F03DDE" w:rsidRPr="00A251F8" w:rsidRDefault="00F03DDE" w:rsidP="00F72397">
            <w:r w:rsidRPr="00A251F8">
              <w:t>Премотавање ел.мотора снаге 58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28</w:t>
            </w:r>
          </w:p>
        </w:tc>
        <w:tc>
          <w:tcPr>
            <w:tcW w:w="1125" w:type="pct"/>
            <w:shd w:val="clear" w:color="auto" w:fill="auto"/>
          </w:tcPr>
          <w:p w:rsidR="00F03DDE" w:rsidRPr="00A251F8" w:rsidRDefault="00F03DDE" w:rsidP="00F72397">
            <w:r w:rsidRPr="00A251F8">
              <w:t>Премотавање ел.мотора снаге 75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29</w:t>
            </w:r>
          </w:p>
        </w:tc>
        <w:tc>
          <w:tcPr>
            <w:tcW w:w="1125" w:type="pct"/>
            <w:shd w:val="clear" w:color="auto" w:fill="auto"/>
          </w:tcPr>
          <w:p w:rsidR="00F03DDE" w:rsidRPr="00A251F8" w:rsidRDefault="00F03DDE" w:rsidP="00F72397">
            <w:r w:rsidRPr="00A251F8">
              <w:t>Премотавање ел.мотора снаге 90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30</w:t>
            </w:r>
          </w:p>
        </w:tc>
        <w:tc>
          <w:tcPr>
            <w:tcW w:w="1125" w:type="pct"/>
            <w:shd w:val="clear" w:color="auto" w:fill="auto"/>
          </w:tcPr>
          <w:p w:rsidR="00F03DDE" w:rsidRPr="00A251F8" w:rsidRDefault="00F03DDE" w:rsidP="00F72397">
            <w:r w:rsidRPr="00A251F8">
              <w:t>Премотавање ел.мотора снаге 100 kW, 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31</w:t>
            </w:r>
          </w:p>
        </w:tc>
        <w:tc>
          <w:tcPr>
            <w:tcW w:w="1125" w:type="pct"/>
            <w:shd w:val="clear" w:color="auto" w:fill="auto"/>
          </w:tcPr>
          <w:p w:rsidR="00F03DDE" w:rsidRPr="00A251F8" w:rsidRDefault="00F03DDE" w:rsidP="00F72397">
            <w:r w:rsidRPr="00A251F8">
              <w:t>Премотавање ел.мотора снаге 110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2</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32</w:t>
            </w:r>
          </w:p>
        </w:tc>
        <w:tc>
          <w:tcPr>
            <w:tcW w:w="1125" w:type="pct"/>
            <w:shd w:val="clear" w:color="auto" w:fill="auto"/>
          </w:tcPr>
          <w:p w:rsidR="00F03DDE" w:rsidRPr="00A251F8" w:rsidRDefault="00F03DDE" w:rsidP="00F72397">
            <w:r w:rsidRPr="00A251F8">
              <w:t>Премотавање ел.мотора снаге 132 kW,1500 об./мин</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33</w:t>
            </w:r>
          </w:p>
        </w:tc>
        <w:tc>
          <w:tcPr>
            <w:tcW w:w="1125" w:type="pct"/>
            <w:shd w:val="clear" w:color="auto" w:fill="auto"/>
          </w:tcPr>
          <w:p w:rsidR="00F03DDE" w:rsidRPr="00A251F8" w:rsidRDefault="00F03DDE" w:rsidP="00F72397">
            <w:pPr>
              <w:rPr>
                <w:lang w:val="sr-Cyrl-RS"/>
              </w:rPr>
            </w:pPr>
            <w:r w:rsidRPr="00A251F8">
              <w:t>Премотавање ел.мотора снаге 3 kW, 955 об./мин</w:t>
            </w:r>
            <w:r w:rsidRPr="00A251F8">
              <w:rPr>
                <w:lang w:val="sr-Cyrl-RS"/>
              </w:rPr>
              <w:t xml:space="preserve"> са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34</w:t>
            </w:r>
          </w:p>
        </w:tc>
        <w:tc>
          <w:tcPr>
            <w:tcW w:w="1125" w:type="pct"/>
            <w:shd w:val="clear" w:color="auto" w:fill="auto"/>
          </w:tcPr>
          <w:p w:rsidR="00F03DDE" w:rsidRPr="00A251F8" w:rsidRDefault="00F03DDE" w:rsidP="00F72397">
            <w:r w:rsidRPr="00A251F8">
              <w:t xml:space="preserve">Премотавање ел.мотора снаге 3 kW, 955 об./мин са премотавањем </w:t>
            </w:r>
            <w:r w:rsidRPr="00A251F8">
              <w:rPr>
                <w:lang w:val="sr-Cyrl-RS"/>
              </w:rPr>
              <w:t xml:space="preserve">ротора и </w:t>
            </w:r>
            <w:r w:rsidRPr="00A251F8">
              <w:t>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35</w:t>
            </w:r>
          </w:p>
        </w:tc>
        <w:tc>
          <w:tcPr>
            <w:tcW w:w="1125" w:type="pct"/>
            <w:shd w:val="clear" w:color="auto" w:fill="auto"/>
          </w:tcPr>
          <w:p w:rsidR="00F03DDE" w:rsidRPr="00A251F8" w:rsidRDefault="00F03DDE" w:rsidP="00F72397">
            <w:pPr>
              <w:rPr>
                <w:lang w:val="sr-Cyrl-RS"/>
              </w:rPr>
            </w:pPr>
            <w:r w:rsidRPr="00A251F8">
              <w:t>Премотавање ел.мотора снаге 8 kW, 935 об./мин са премотавањем статора</w:t>
            </w:r>
            <w:r w:rsidRPr="00A251F8">
              <w:rPr>
                <w:lang w:val="sr-Cyrl-RS"/>
              </w:rPr>
              <w:t xml:space="preserve"> </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36</w:t>
            </w:r>
          </w:p>
        </w:tc>
        <w:tc>
          <w:tcPr>
            <w:tcW w:w="1125" w:type="pct"/>
            <w:shd w:val="clear" w:color="auto" w:fill="auto"/>
          </w:tcPr>
          <w:p w:rsidR="00F03DDE" w:rsidRPr="00A251F8" w:rsidRDefault="00F03DDE" w:rsidP="00F72397">
            <w:r w:rsidRPr="00A251F8">
              <w:t xml:space="preserve">Премотавање ел.мотора снаге 8 kW, 935 об./мин са премотавањем </w:t>
            </w:r>
            <w:r w:rsidRPr="00A251F8">
              <w:rPr>
                <w:lang w:val="sr-Cyrl-RS"/>
              </w:rPr>
              <w:t xml:space="preserve">ротора и </w:t>
            </w:r>
            <w:r w:rsidRPr="00A251F8">
              <w:t>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03DDE">
        <w:trPr>
          <w:trHeight w:val="70"/>
        </w:trPr>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37</w:t>
            </w:r>
          </w:p>
        </w:tc>
        <w:tc>
          <w:tcPr>
            <w:tcW w:w="1125" w:type="pct"/>
            <w:shd w:val="clear" w:color="auto" w:fill="auto"/>
          </w:tcPr>
          <w:p w:rsidR="00F03DDE" w:rsidRPr="00A251F8" w:rsidRDefault="00F03DDE" w:rsidP="00F72397">
            <w:r w:rsidRPr="00A251F8">
              <w:t>Премотавање ел.мотора снаге 15 kW, 960 об./мин об./мин са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03DDE">
        <w:trPr>
          <w:trHeight w:val="70"/>
        </w:trPr>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38</w:t>
            </w:r>
          </w:p>
        </w:tc>
        <w:tc>
          <w:tcPr>
            <w:tcW w:w="1125" w:type="pct"/>
            <w:shd w:val="clear" w:color="auto" w:fill="auto"/>
          </w:tcPr>
          <w:p w:rsidR="00F03DDE" w:rsidRPr="00A251F8" w:rsidRDefault="00F03DDE" w:rsidP="00F72397">
            <w:r w:rsidRPr="00A251F8">
              <w:t>Премотавање ел.мотора снаге 15 kW, 960 об./мин об./мин са премотавањем ротора и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39</w:t>
            </w:r>
          </w:p>
        </w:tc>
        <w:tc>
          <w:tcPr>
            <w:tcW w:w="1125" w:type="pct"/>
            <w:shd w:val="clear" w:color="auto" w:fill="auto"/>
          </w:tcPr>
          <w:p w:rsidR="00F03DDE" w:rsidRPr="00A251F8" w:rsidRDefault="00F03DDE" w:rsidP="00F72397">
            <w:r w:rsidRPr="00A251F8">
              <w:t xml:space="preserve">Премотавање ел.мотора снаге 20 kW, 950 </w:t>
            </w:r>
            <w:r w:rsidRPr="00A251F8">
              <w:lastRenderedPageBreak/>
              <w:t>об./мин об./мин об./мин са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lastRenderedPageBreak/>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40</w:t>
            </w:r>
          </w:p>
        </w:tc>
        <w:tc>
          <w:tcPr>
            <w:tcW w:w="1125" w:type="pct"/>
            <w:shd w:val="clear" w:color="auto" w:fill="auto"/>
          </w:tcPr>
          <w:p w:rsidR="00F03DDE" w:rsidRPr="00A251F8" w:rsidRDefault="00F03DDE" w:rsidP="00F72397">
            <w:r w:rsidRPr="00A251F8">
              <w:t>Премотавање ел.мотора снаге 20 kW, 950 об./мин об./мин об./мин са премотавањем ротора и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41</w:t>
            </w:r>
          </w:p>
        </w:tc>
        <w:tc>
          <w:tcPr>
            <w:tcW w:w="1125" w:type="pct"/>
            <w:shd w:val="clear" w:color="auto" w:fill="auto"/>
          </w:tcPr>
          <w:p w:rsidR="00F03DDE" w:rsidRPr="00A251F8" w:rsidRDefault="00F03DDE" w:rsidP="00F72397">
            <w:r w:rsidRPr="00A251F8">
              <w:t>Премотавање ел.мотора снаге 22 kW, 975 об./мин об./мин об./мин об./мин са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42</w:t>
            </w:r>
          </w:p>
        </w:tc>
        <w:tc>
          <w:tcPr>
            <w:tcW w:w="1125" w:type="pct"/>
            <w:shd w:val="clear" w:color="auto" w:fill="auto"/>
          </w:tcPr>
          <w:p w:rsidR="00F03DDE" w:rsidRPr="00A251F8" w:rsidRDefault="00F03DDE" w:rsidP="00F72397">
            <w:r w:rsidRPr="00A251F8">
              <w:t>Премотавање ел.мотора снаге 22 kW, 975 об./мин об./мин об./мин об./мин са премотавањем ротора и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43</w:t>
            </w:r>
          </w:p>
        </w:tc>
        <w:tc>
          <w:tcPr>
            <w:tcW w:w="1125" w:type="pct"/>
            <w:shd w:val="clear" w:color="auto" w:fill="auto"/>
          </w:tcPr>
          <w:p w:rsidR="00F03DDE" w:rsidRPr="00A251F8" w:rsidRDefault="00F03DDE" w:rsidP="00F72397">
            <w:r w:rsidRPr="00A251F8">
              <w:t>Премотавање ел.мотора снаге 33 kW, 975 об./мин об./мин об./мин об./мин об./мин са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44</w:t>
            </w:r>
          </w:p>
        </w:tc>
        <w:tc>
          <w:tcPr>
            <w:tcW w:w="1125" w:type="pct"/>
            <w:shd w:val="clear" w:color="auto" w:fill="auto"/>
          </w:tcPr>
          <w:p w:rsidR="00F03DDE" w:rsidRPr="00A251F8" w:rsidRDefault="00F03DDE" w:rsidP="00F72397">
            <w:r w:rsidRPr="00A251F8">
              <w:t>Премотавање ел.мотора снаге 33 kW, 975 об./мин об./мин об./мин об./мин об./мин са премотавањем ротора и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45</w:t>
            </w:r>
          </w:p>
        </w:tc>
        <w:tc>
          <w:tcPr>
            <w:tcW w:w="1125" w:type="pct"/>
            <w:shd w:val="clear" w:color="auto" w:fill="auto"/>
          </w:tcPr>
          <w:p w:rsidR="00F03DDE" w:rsidRPr="00A251F8" w:rsidRDefault="00F03DDE" w:rsidP="00F72397">
            <w:r w:rsidRPr="00A251F8">
              <w:t xml:space="preserve">Moтoр DEMAG, клизно-колутни самоукочни моментни мотор(са конусним ротором) тип:28/12 S4-BH, 3,4 kpm </w:t>
            </w:r>
            <w:r w:rsidRPr="00A251F8">
              <w:rPr>
                <w:lang w:val="sr-Cyrl-RS"/>
              </w:rPr>
              <w:t>с</w:t>
            </w:r>
            <w:r w:rsidRPr="00A251F8">
              <w:t>а премотавањем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46</w:t>
            </w:r>
          </w:p>
        </w:tc>
        <w:tc>
          <w:tcPr>
            <w:tcW w:w="1125" w:type="pct"/>
            <w:shd w:val="clear" w:color="auto" w:fill="auto"/>
          </w:tcPr>
          <w:p w:rsidR="00F03DDE" w:rsidRPr="00A251F8" w:rsidRDefault="00F03DDE" w:rsidP="00F72397">
            <w:pPr>
              <w:spacing w:before="0"/>
              <w:jc w:val="left"/>
              <w:rPr>
                <w:rFonts w:cs="Arial"/>
                <w:bCs/>
                <w:iCs/>
                <w:lang w:val="sr-Cyrl-CS"/>
              </w:rPr>
            </w:pPr>
            <w:r w:rsidRPr="00A251F8">
              <w:rPr>
                <w:rFonts w:cs="Arial"/>
                <w:bCs/>
                <w:iCs/>
                <w:lang w:val="sr-Cyrl-CS"/>
              </w:rPr>
              <w:t>Moтoр DEMAG, клизно-колутни самоукочни моментни мотор(са конусним ротором) тип:28/12 S4-BH, 3,4 kpm са премотавањем ротора и статора</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r w:rsidR="00F03DDE" w:rsidRPr="00A251F8" w:rsidTr="00F72397">
        <w:tc>
          <w:tcPr>
            <w:tcW w:w="352" w:type="pct"/>
            <w:shd w:val="clear" w:color="auto" w:fill="auto"/>
            <w:vAlign w:val="center"/>
          </w:tcPr>
          <w:p w:rsidR="00F03DDE" w:rsidRDefault="00F03DDE" w:rsidP="00F72397">
            <w:pPr>
              <w:spacing w:before="0"/>
              <w:rPr>
                <w:rFonts w:cs="Arial"/>
                <w:b/>
                <w:bCs/>
                <w:iCs/>
                <w:lang w:val="sr-Cyrl-CS"/>
              </w:rPr>
            </w:pPr>
            <w:r>
              <w:rPr>
                <w:rFonts w:cs="Arial"/>
                <w:b/>
                <w:bCs/>
                <w:iCs/>
                <w:lang w:val="sr-Cyrl-CS"/>
              </w:rPr>
              <w:t>47</w:t>
            </w:r>
          </w:p>
        </w:tc>
        <w:tc>
          <w:tcPr>
            <w:tcW w:w="1125" w:type="pct"/>
            <w:shd w:val="clear" w:color="auto" w:fill="auto"/>
          </w:tcPr>
          <w:p w:rsidR="00F03DDE" w:rsidRPr="00A251F8" w:rsidRDefault="00F03DDE" w:rsidP="00F72397">
            <w:pPr>
              <w:spacing w:before="0"/>
              <w:jc w:val="left"/>
              <w:rPr>
                <w:rFonts w:cs="Arial"/>
                <w:bCs/>
                <w:iCs/>
                <w:lang w:val="sr-Cyrl-CS"/>
              </w:rPr>
            </w:pPr>
            <w:r w:rsidRPr="00A251F8">
              <w:rPr>
                <w:rFonts w:cs="Arial"/>
                <w:bCs/>
                <w:iCs/>
                <w:lang w:val="sr-Cyrl-CS"/>
              </w:rPr>
              <w:t>Moтoр DEMAG, кавезни  самоукочни моментни мотор(са конусним ротором) тип:19/11 К-BH, 0,5kpm</w:t>
            </w:r>
          </w:p>
        </w:tc>
        <w:tc>
          <w:tcPr>
            <w:tcW w:w="42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F03DDE" w:rsidRPr="00A251F8" w:rsidRDefault="00F03DDE" w:rsidP="00F72397">
            <w:pPr>
              <w:spacing w:before="0"/>
              <w:jc w:val="center"/>
              <w:rPr>
                <w:rFonts w:cs="Arial"/>
                <w:bCs/>
                <w:iCs/>
                <w:lang w:val="sr-Cyrl-CS"/>
              </w:rPr>
            </w:pPr>
            <w:r w:rsidRPr="00A251F8">
              <w:rPr>
                <w:rFonts w:cs="Arial"/>
                <w:bCs/>
                <w:iCs/>
                <w:lang w:val="sr-Cyrl-CS"/>
              </w:rPr>
              <w:t>1</w:t>
            </w:r>
          </w:p>
        </w:tc>
      </w:tr>
    </w:tbl>
    <w:p w:rsidR="00F71344" w:rsidRPr="00F03DDE" w:rsidRDefault="00F71344" w:rsidP="00E13FFC">
      <w:pPr>
        <w:spacing w:before="0"/>
        <w:rPr>
          <w:rFonts w:cs="Arial"/>
          <w:iCs/>
          <w:highlight w:val="yellow"/>
          <w:lang w:val="sr-Cyrl-RS"/>
        </w:rPr>
      </w:pPr>
    </w:p>
    <w:p w:rsidR="00DB369C" w:rsidRPr="00E47C2E" w:rsidRDefault="00557626" w:rsidP="000628D0">
      <w:pPr>
        <w:pStyle w:val="Heading10"/>
        <w:ind w:left="0" w:firstLine="0"/>
        <w:jc w:val="both"/>
        <w:rPr>
          <w:rFonts w:cs="Arial"/>
        </w:rPr>
      </w:pPr>
      <w:r>
        <w:rPr>
          <w:rFonts w:cs="Arial"/>
        </w:rPr>
        <w:t>3.</w:t>
      </w:r>
      <w:r w:rsidR="000D16FB">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E13FFC" w:rsidRPr="00F03DDE" w:rsidRDefault="00557626"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r w:rsidRPr="008873D7">
        <w:rPr>
          <w:rFonts w:ascii="Arial" w:hAnsi="Arial" w:cs="Arial"/>
          <w:color w:val="000000" w:themeColor="text1"/>
        </w:rPr>
        <w:t xml:space="preserve">Рок извршења услуга је 12 (дванаест) месеци од дана </w:t>
      </w:r>
      <w:r w:rsidR="00CF01C6">
        <w:rPr>
          <w:rFonts w:ascii="Arial" w:hAnsi="Arial" w:cs="Arial"/>
          <w:color w:val="000000" w:themeColor="text1"/>
          <w:lang w:val="sr-Cyrl-RS"/>
        </w:rPr>
        <w:t>закључивања</w:t>
      </w:r>
      <w:r w:rsidRPr="008873D7">
        <w:rPr>
          <w:rFonts w:ascii="Arial" w:hAnsi="Arial" w:cs="Arial"/>
          <w:color w:val="000000" w:themeColor="text1"/>
        </w:rPr>
        <w:t xml:space="preserve">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 xml:space="preserve">. </w:t>
      </w:r>
      <w:r w:rsidR="00F72397">
        <w:rPr>
          <w:rFonts w:ascii="Arial" w:hAnsi="Arial" w:cs="Arial"/>
          <w:color w:val="000000" w:themeColor="text1"/>
          <w:lang w:val="sr-Cyrl-RS"/>
        </w:rPr>
        <w:t>Изабрани понуђач</w:t>
      </w:r>
      <w:r w:rsidR="00E765EB" w:rsidRPr="008873D7">
        <w:rPr>
          <w:rFonts w:ascii="Arial" w:hAnsi="Arial" w:cs="Arial"/>
          <w:color w:val="000000" w:themeColor="text1"/>
          <w:lang w:val="sr-Cyrl-RS"/>
        </w:rPr>
        <w:t xml:space="preserve"> је дужан да приступи извршењу услуга у року </w:t>
      </w:r>
      <w:r w:rsidR="00977E3E">
        <w:rPr>
          <w:rFonts w:ascii="Arial" w:hAnsi="Arial" w:cs="Arial"/>
          <w:color w:val="000000" w:themeColor="text1"/>
          <w:lang w:val="sr-Cyrl-RS"/>
        </w:rPr>
        <w:t xml:space="preserve"> од 5 </w:t>
      </w:r>
      <w:r w:rsidR="00E765EB" w:rsidRPr="008873D7">
        <w:rPr>
          <w:rFonts w:ascii="Arial" w:hAnsi="Arial" w:cs="Arial"/>
          <w:color w:val="000000" w:themeColor="text1"/>
          <w:lang w:val="sr-Cyrl-RS"/>
        </w:rPr>
        <w:t>дана</w:t>
      </w:r>
      <w:r w:rsidR="00E765EB">
        <w:rPr>
          <w:rFonts w:ascii="Arial" w:hAnsi="Arial" w:cs="Arial"/>
          <w:color w:val="000000" w:themeColor="text1"/>
          <w:lang w:val="sr-Cyrl-RS"/>
        </w:rPr>
        <w:t xml:space="preserve"> од позива Наручиоца.</w:t>
      </w:r>
      <w:r w:rsidR="00E765EB">
        <w:rPr>
          <w:rFonts w:ascii="Arial" w:hAnsi="Arial" w:cs="Arial"/>
          <w:color w:val="000000" w:themeColor="text1"/>
        </w:rPr>
        <w:t xml:space="preserve"> </w:t>
      </w:r>
    </w:p>
    <w:p w:rsidR="00DB369C" w:rsidRPr="00E47C2E" w:rsidRDefault="000D16FB" w:rsidP="00781B02">
      <w:pPr>
        <w:pStyle w:val="Heading10"/>
        <w:rPr>
          <w:rFonts w:cs="Arial"/>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4559F1" w:rsidRPr="00F71344" w:rsidRDefault="004D14FC" w:rsidP="004559F1">
      <w:pPr>
        <w:spacing w:before="0"/>
        <w:rPr>
          <w:rFonts w:cs="Arial"/>
          <w:lang w:eastAsia="zh-CN"/>
        </w:rPr>
      </w:pPr>
      <w:r w:rsidRPr="00F71344">
        <w:rPr>
          <w:rFonts w:cs="Arial"/>
          <w:lang w:val="sr-Cyrl-CS" w:eastAsia="zh-CN"/>
        </w:rPr>
        <w:t>М</w:t>
      </w:r>
      <w:r w:rsidR="00D45DAA" w:rsidRPr="00F71344">
        <w:rPr>
          <w:rFonts w:cs="Arial"/>
          <w:lang w:eastAsia="zh-CN"/>
        </w:rPr>
        <w:t xml:space="preserve">есто </w:t>
      </w:r>
      <w:r w:rsidR="00A63575" w:rsidRPr="00F71344">
        <w:rPr>
          <w:rFonts w:cs="Arial"/>
          <w:lang w:eastAsia="zh-CN"/>
        </w:rPr>
        <w:t>извршења</w:t>
      </w:r>
      <w:r w:rsidR="009E4540" w:rsidRPr="00F71344">
        <w:t xml:space="preserve"> </w:t>
      </w:r>
      <w:r w:rsidR="009E4540" w:rsidRPr="00F71344">
        <w:rPr>
          <w:lang w:val="sr-Cyrl-RS"/>
        </w:rPr>
        <w:t xml:space="preserve"> је Огранак ТЕНТ а </w:t>
      </w:r>
      <w:r w:rsidR="009E4540" w:rsidRPr="00F71344">
        <w:rPr>
          <w:rFonts w:cs="Arial"/>
          <w:lang w:eastAsia="zh-CN"/>
        </w:rPr>
        <w:t>по позицијама из Обрасца структуре цен</w:t>
      </w:r>
      <w:r w:rsidR="00750985" w:rsidRPr="00F71344">
        <w:rPr>
          <w:rFonts w:cs="Arial"/>
          <w:lang w:val="sr-Cyrl-RS" w:eastAsia="zh-CN"/>
        </w:rPr>
        <w:t>е</w:t>
      </w:r>
      <w:r w:rsidR="006776DE" w:rsidRPr="00F71344">
        <w:rPr>
          <w:rFonts w:cs="Arial"/>
          <w:lang w:eastAsia="zh-CN"/>
        </w:rPr>
        <w:t xml:space="preserve">: </w:t>
      </w:r>
    </w:p>
    <w:p w:rsidR="009E4540" w:rsidRPr="00F71344" w:rsidRDefault="009E4540" w:rsidP="009E4540">
      <w:pPr>
        <w:spacing w:before="0"/>
        <w:rPr>
          <w:rFonts w:cs="Arial"/>
          <w:lang w:eastAsia="zh-CN"/>
        </w:rPr>
      </w:pPr>
      <w:r w:rsidRPr="00F71344">
        <w:rPr>
          <w:rFonts w:cs="Arial"/>
          <w:lang w:eastAsia="zh-CN"/>
        </w:rPr>
        <w:t xml:space="preserve">Позиције од 1 до </w:t>
      </w:r>
      <w:r w:rsidR="00F71344" w:rsidRPr="00F71344">
        <w:rPr>
          <w:rFonts w:cs="Arial"/>
          <w:lang w:val="sr-Cyrl-RS" w:eastAsia="zh-CN"/>
        </w:rPr>
        <w:t>34</w:t>
      </w:r>
      <w:r w:rsidRPr="00F71344">
        <w:rPr>
          <w:rFonts w:cs="Arial"/>
          <w:lang w:eastAsia="zh-CN"/>
        </w:rPr>
        <w:t>, локација А, Богољуба Урошевића 44 Обреновац</w:t>
      </w:r>
    </w:p>
    <w:p w:rsidR="009E4540" w:rsidRPr="00F71344" w:rsidRDefault="009E4540" w:rsidP="009E4540">
      <w:pPr>
        <w:spacing w:before="0"/>
        <w:rPr>
          <w:rFonts w:cs="Arial"/>
          <w:lang w:eastAsia="zh-CN"/>
        </w:rPr>
      </w:pPr>
      <w:r w:rsidRPr="00F71344">
        <w:rPr>
          <w:rFonts w:cs="Arial"/>
          <w:lang w:eastAsia="zh-CN"/>
        </w:rPr>
        <w:t xml:space="preserve">Позиције од </w:t>
      </w:r>
      <w:r w:rsidR="00F71344" w:rsidRPr="00F71344">
        <w:rPr>
          <w:rFonts w:cs="Arial"/>
          <w:lang w:val="sr-Cyrl-RS" w:eastAsia="zh-CN"/>
        </w:rPr>
        <w:t>35</w:t>
      </w:r>
      <w:r w:rsidR="00EC7AE4" w:rsidRPr="00F71344">
        <w:rPr>
          <w:rFonts w:cs="Arial"/>
          <w:lang w:eastAsia="zh-CN"/>
        </w:rPr>
        <w:t xml:space="preserve"> до </w:t>
      </w:r>
      <w:r w:rsidR="00F71344" w:rsidRPr="00F71344">
        <w:rPr>
          <w:rFonts w:cs="Arial"/>
          <w:lang w:val="sr-Cyrl-RS" w:eastAsia="zh-CN"/>
        </w:rPr>
        <w:t>86</w:t>
      </w:r>
      <w:r w:rsidRPr="00F71344">
        <w:rPr>
          <w:rFonts w:cs="Arial"/>
          <w:lang w:eastAsia="zh-CN"/>
        </w:rPr>
        <w:t>, локација Б, Ушће</w:t>
      </w:r>
    </w:p>
    <w:p w:rsidR="009E4540" w:rsidRPr="00F71344" w:rsidRDefault="009E4540" w:rsidP="009E4540">
      <w:pPr>
        <w:spacing w:before="0"/>
        <w:rPr>
          <w:rFonts w:cs="Arial"/>
          <w:lang w:val="sr-Cyrl-RS" w:eastAsia="zh-CN"/>
        </w:rPr>
      </w:pPr>
      <w:r w:rsidRPr="00F71344">
        <w:rPr>
          <w:rFonts w:cs="Arial"/>
          <w:lang w:eastAsia="zh-CN"/>
        </w:rPr>
        <w:t xml:space="preserve">Позиције од </w:t>
      </w:r>
      <w:r w:rsidR="00F71344" w:rsidRPr="00F71344">
        <w:rPr>
          <w:rFonts w:cs="Arial"/>
          <w:lang w:val="sr-Cyrl-RS" w:eastAsia="zh-CN"/>
        </w:rPr>
        <w:t>87</w:t>
      </w:r>
      <w:r w:rsidRPr="00F71344">
        <w:rPr>
          <w:rFonts w:cs="Arial"/>
          <w:lang w:eastAsia="zh-CN"/>
        </w:rPr>
        <w:t xml:space="preserve"> до </w:t>
      </w:r>
      <w:r w:rsidR="00F71344" w:rsidRPr="00F71344">
        <w:rPr>
          <w:rFonts w:cs="Arial"/>
          <w:lang w:val="sr-Cyrl-RS" w:eastAsia="zh-CN"/>
        </w:rPr>
        <w:t>108</w:t>
      </w:r>
      <w:r w:rsidR="00E56A65" w:rsidRPr="00F71344">
        <w:rPr>
          <w:rFonts w:cs="Arial"/>
          <w:lang w:eastAsia="zh-CN"/>
        </w:rPr>
        <w:t xml:space="preserve">, локација </w:t>
      </w:r>
      <w:r w:rsidR="00E56A65" w:rsidRPr="00F71344">
        <w:rPr>
          <w:rFonts w:cs="Arial"/>
          <w:lang w:val="sr-Cyrl-RS" w:eastAsia="zh-CN"/>
        </w:rPr>
        <w:t>А (ЖТ</w:t>
      </w:r>
      <w:r w:rsidR="00EC0B5F">
        <w:rPr>
          <w:rFonts w:cs="Arial"/>
          <w:lang w:val="sr-Cyrl-RS" w:eastAsia="zh-CN"/>
        </w:rPr>
        <w:t>)</w:t>
      </w:r>
    </w:p>
    <w:p w:rsidR="009E4540" w:rsidRPr="00F03DDE" w:rsidRDefault="009E4540" w:rsidP="009E4540">
      <w:pPr>
        <w:spacing w:before="0"/>
        <w:rPr>
          <w:rFonts w:cs="Arial"/>
          <w:lang w:eastAsia="zh-CN"/>
        </w:rPr>
      </w:pPr>
      <w:r w:rsidRPr="00F71344">
        <w:rPr>
          <w:rFonts w:cs="Arial"/>
          <w:lang w:eastAsia="zh-CN"/>
        </w:rPr>
        <w:t>По</w:t>
      </w:r>
      <w:r w:rsidR="00EC7AE4" w:rsidRPr="00F71344">
        <w:rPr>
          <w:rFonts w:cs="Arial"/>
          <w:lang w:eastAsia="zh-CN"/>
        </w:rPr>
        <w:t xml:space="preserve">зиције од </w:t>
      </w:r>
      <w:r w:rsidR="00F71344" w:rsidRPr="00F71344">
        <w:rPr>
          <w:rFonts w:cs="Arial"/>
          <w:lang w:val="sr-Cyrl-RS" w:eastAsia="zh-CN"/>
        </w:rPr>
        <w:t>109</w:t>
      </w:r>
      <w:r w:rsidR="00EC7AE4" w:rsidRPr="00F71344">
        <w:rPr>
          <w:rFonts w:cs="Arial"/>
          <w:lang w:eastAsia="zh-CN"/>
        </w:rPr>
        <w:t xml:space="preserve"> до </w:t>
      </w:r>
      <w:r w:rsidR="00F71344" w:rsidRPr="00F71344">
        <w:rPr>
          <w:rFonts w:cs="Arial"/>
          <w:lang w:val="sr-Cyrl-RS" w:eastAsia="zh-CN"/>
        </w:rPr>
        <w:t>155</w:t>
      </w:r>
      <w:r w:rsidR="00943F66" w:rsidRPr="00F71344">
        <w:rPr>
          <w:rFonts w:cs="Arial"/>
          <w:lang w:eastAsia="zh-CN"/>
        </w:rPr>
        <w:t>, локација</w:t>
      </w:r>
      <w:r w:rsidRPr="00F71344">
        <w:rPr>
          <w:rFonts w:cs="Arial"/>
          <w:lang w:val="sr-Cyrl-RS" w:eastAsia="zh-CN"/>
        </w:rPr>
        <w:t xml:space="preserve"> </w:t>
      </w:r>
      <w:r w:rsidR="00E56A65" w:rsidRPr="00F71344">
        <w:rPr>
          <w:rFonts w:cs="Arial"/>
          <w:lang w:eastAsia="zh-CN"/>
        </w:rPr>
        <w:t>ТЕК Велики Црљени, 3. Октобра 146</w:t>
      </w:r>
    </w:p>
    <w:p w:rsidR="008112A2" w:rsidRPr="002C2CB0" w:rsidRDefault="00557626" w:rsidP="00781B02">
      <w:pPr>
        <w:pStyle w:val="Heading10"/>
        <w:rPr>
          <w:rFonts w:cs="Arial"/>
        </w:rPr>
      </w:pPr>
      <w:r w:rsidRPr="002C2CB0">
        <w:rPr>
          <w:rFonts w:cs="Arial"/>
          <w:lang w:val="en-US"/>
        </w:rPr>
        <w:t>3.</w:t>
      </w:r>
      <w:r w:rsidR="000D16FB">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7D35B5" w:rsidRPr="00192BD4" w:rsidRDefault="007D35B5" w:rsidP="007D35B5">
      <w:pPr>
        <w:pStyle w:val="KDParagraf"/>
        <w:spacing w:before="0"/>
        <w:rPr>
          <w:rFonts w:cs="Arial"/>
        </w:rPr>
      </w:pPr>
      <w:bookmarkStart w:id="21" w:name="_Toc441651543"/>
      <w:bookmarkStart w:id="22" w:name="_Toc442559881"/>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Наручилац</w:t>
      </w:r>
      <w:r w:rsidRPr="00192BD4">
        <w:rPr>
          <w:rFonts w:cs="Arial"/>
        </w:rPr>
        <w:t xml:space="preserve"> у ЈП ЕПС Огранака ТЕНТ – ТЕНТ А, Обреновац, Богољуба Урошевића Црног 44 </w:t>
      </w:r>
      <w:r>
        <w:rPr>
          <w:rFonts w:cs="Arial"/>
          <w:lang w:val="sr-Cyrl-RS"/>
        </w:rPr>
        <w:t xml:space="preserve">, </w:t>
      </w:r>
      <w:r w:rsidRPr="00F71344">
        <w:rPr>
          <w:rFonts w:cs="Arial"/>
          <w:lang w:eastAsia="zh-CN"/>
        </w:rPr>
        <w:t>локација Б, Ушће</w:t>
      </w:r>
      <w:r w:rsidRPr="00EC0B5F">
        <w:rPr>
          <w:rFonts w:cs="Arial"/>
          <w:lang w:eastAsia="zh-CN"/>
        </w:rPr>
        <w:t xml:space="preserve"> </w:t>
      </w:r>
      <w:r>
        <w:rPr>
          <w:rFonts w:cs="Arial"/>
          <w:lang w:val="sr-Cyrl-RS" w:eastAsia="zh-CN"/>
        </w:rPr>
        <w:t xml:space="preserve">, </w:t>
      </w:r>
      <w:r w:rsidRPr="00F71344">
        <w:rPr>
          <w:rFonts w:cs="Arial"/>
          <w:lang w:eastAsia="zh-CN"/>
        </w:rPr>
        <w:t>локација</w:t>
      </w:r>
      <w:r w:rsidRPr="00F71344">
        <w:rPr>
          <w:rFonts w:cs="Arial"/>
          <w:lang w:val="sr-Cyrl-RS" w:eastAsia="zh-CN"/>
        </w:rPr>
        <w:t xml:space="preserve"> </w:t>
      </w:r>
      <w:r w:rsidRPr="00F71344">
        <w:rPr>
          <w:rFonts w:cs="Arial"/>
          <w:lang w:eastAsia="zh-CN"/>
        </w:rPr>
        <w:t>ТЕК Велики Црљени, 3. Октобра 146</w:t>
      </w:r>
    </w:p>
    <w:p w:rsidR="007D35B5" w:rsidRPr="00192BD4" w:rsidRDefault="007D35B5" w:rsidP="007D35B5">
      <w:pPr>
        <w:pStyle w:val="KDParagraf"/>
        <w:spacing w:before="0"/>
        <w:rPr>
          <w:rFonts w:cs="Arial"/>
        </w:rPr>
      </w:pPr>
      <w:r w:rsidRPr="00192BD4">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192BD4">
        <w:rPr>
          <w:rFonts w:cs="Arial"/>
        </w:rPr>
        <w:t xml:space="preserve"> је дужан да рекламацију записнички констатује и исту одмах достави </w:t>
      </w:r>
      <w:r>
        <w:rPr>
          <w:rFonts w:cs="Arial"/>
          <w:lang w:val="sr-Cyrl-RS"/>
        </w:rPr>
        <w:t>Изабрани понуђач</w:t>
      </w:r>
      <w:r w:rsidRPr="00192BD4">
        <w:rPr>
          <w:rFonts w:cs="Arial"/>
        </w:rPr>
        <w:t xml:space="preserve"> у року од 5 (словима:пет) дана.</w:t>
      </w:r>
    </w:p>
    <w:p w:rsidR="00F72397" w:rsidRPr="00E47C2E" w:rsidRDefault="00EC0B5F" w:rsidP="00F72397">
      <w:pPr>
        <w:pStyle w:val="KDParagraf"/>
        <w:spacing w:before="0"/>
        <w:rPr>
          <w:rFonts w:cs="Arial"/>
        </w:rPr>
      </w:pPr>
      <w:r>
        <w:rPr>
          <w:rFonts w:cs="Arial"/>
          <w:lang w:val="sr-Cyrl-RS"/>
        </w:rPr>
        <w:lastRenderedPageBreak/>
        <w:t>Изабрани понуђач</w:t>
      </w:r>
      <w:r w:rsidR="00F72397" w:rsidRPr="00192BD4">
        <w:rPr>
          <w:rFonts w:cs="Arial"/>
        </w:rPr>
        <w:t xml:space="preserve">  се обавезује да недостатке установљене од стране </w:t>
      </w:r>
      <w:r>
        <w:rPr>
          <w:rFonts w:cs="Arial"/>
          <w:lang w:val="sr-Cyrl-RS"/>
        </w:rPr>
        <w:t>Наручиоца</w:t>
      </w:r>
      <w:r w:rsidR="00F72397" w:rsidRPr="00192BD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E47C2E" w:rsidRDefault="00557626" w:rsidP="00781B02">
      <w:pPr>
        <w:pStyle w:val="Heading10"/>
        <w:rPr>
          <w:rFonts w:cs="Arial"/>
          <w:color w:val="00B0F0"/>
        </w:rPr>
      </w:pPr>
      <w:r>
        <w:rPr>
          <w:rFonts w:cs="Arial"/>
          <w:lang w:val="en-US"/>
        </w:rPr>
        <w:t>3.</w:t>
      </w:r>
      <w:r w:rsidR="000D16FB">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0060E6" w:rsidRPr="00240035" w:rsidRDefault="000060E6" w:rsidP="000060E6">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color w:val="000000" w:themeColor="text1"/>
          <w:lang w:val="sr-Cyrl-RS" w:eastAsia="zh-CN"/>
        </w:rPr>
        <w:t>.</w:t>
      </w:r>
      <w:r w:rsidRPr="00240035">
        <w:rPr>
          <w:rFonts w:cs="Arial"/>
          <w:color w:val="000000" w:themeColor="text1"/>
          <w:lang w:eastAsia="zh-CN"/>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color w:val="000000" w:themeColor="text1"/>
          <w:lang w:val="sr-Cyrl-RS" w:eastAsia="zh-CN"/>
        </w:rPr>
        <w:t>Наручилац</w:t>
      </w:r>
      <w:r w:rsidRPr="00240035">
        <w:rPr>
          <w:rFonts w:cs="Arial"/>
          <w:color w:val="000000" w:themeColor="text1"/>
          <w:lang w:eastAsia="zh-CN"/>
        </w:rPr>
        <w:t xml:space="preserve"> ће рекламацију о недостацима доставити </w:t>
      </w:r>
      <w:r>
        <w:rPr>
          <w:rFonts w:cs="Arial"/>
          <w:color w:val="000000" w:themeColor="text1"/>
          <w:lang w:val="sr-Cyrl-RS" w:eastAsia="zh-CN"/>
        </w:rPr>
        <w:t xml:space="preserve">Изабраном понуђачу, </w:t>
      </w:r>
      <w:r w:rsidRPr="00240035">
        <w:rPr>
          <w:rFonts w:cs="Arial"/>
          <w:color w:val="000000" w:themeColor="text1"/>
          <w:lang w:eastAsia="zh-CN"/>
        </w:rPr>
        <w:t xml:space="preserve">одмах а најкасније у року од  5 (словима:пет) дана по утврђивању недостатка. </w:t>
      </w:r>
    </w:p>
    <w:p w:rsidR="000060E6" w:rsidRDefault="000060E6" w:rsidP="000060E6">
      <w:pPr>
        <w:spacing w:before="0"/>
        <w:rPr>
          <w:rFonts w:cs="Arial"/>
          <w:color w:val="000000" w:themeColor="text1"/>
          <w:lang w:val="sr-Cyrl-RS" w:eastAsia="zh-CN"/>
        </w:rPr>
      </w:pPr>
      <w:r w:rsidRPr="00240035">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Default="00F72397" w:rsidP="008112A2">
      <w:pPr>
        <w:spacing w:before="0"/>
        <w:rPr>
          <w:rFonts w:cs="Arial"/>
          <w:color w:val="000000" w:themeColor="text1"/>
          <w:lang w:eastAsia="zh-CN"/>
        </w:rPr>
      </w:pPr>
    </w:p>
    <w:p w:rsidR="00F72397" w:rsidRPr="00F03DDE" w:rsidRDefault="00F72397" w:rsidP="008112A2">
      <w:pPr>
        <w:spacing w:before="0"/>
        <w:rPr>
          <w:rFonts w:cs="Arial"/>
          <w:b/>
          <w:color w:val="FF0000"/>
          <w:lang w:val="sr-Cyrl-RS" w:eastAsia="zh-CN"/>
        </w:rPr>
      </w:pPr>
    </w:p>
    <w:p w:rsidR="00756A02" w:rsidRPr="00E47C2E" w:rsidRDefault="00756A02" w:rsidP="002B6A83">
      <w:pPr>
        <w:pStyle w:val="Heading10"/>
        <w:numPr>
          <w:ilvl w:val="0"/>
          <w:numId w:val="15"/>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1759C" w:rsidRPr="0091759C" w:rsidRDefault="009E4540" w:rsidP="005E6AA0">
            <w:pPr>
              <w:snapToGrid w:val="0"/>
              <w:jc w:val="center"/>
              <w:rPr>
                <w:rFonts w:cs="Arial"/>
                <w:b/>
                <w:u w:val="single"/>
                <w:lang w:val="sr-Cyrl-RS" w:eastAsia="sr-Latn-CS"/>
              </w:rPr>
            </w:pPr>
            <w:r w:rsidRPr="009E4540">
              <w:rPr>
                <w:rFonts w:cs="Arial"/>
                <w:b/>
                <w:u w:val="single"/>
                <w:lang w:val="sr-Latn-CS" w:eastAsia="sr-Latn-CS"/>
              </w:rPr>
              <w:t>4.2  ДОДАТНИ УСЛОВИ</w:t>
            </w:r>
          </w:p>
          <w:p w:rsidR="009E4540" w:rsidRPr="0091759C" w:rsidRDefault="009E4540" w:rsidP="005E6AA0">
            <w:pPr>
              <w:snapToGrid w:val="0"/>
              <w:jc w:val="center"/>
              <w:rPr>
                <w:rFonts w:cs="Arial"/>
                <w:b/>
                <w:u w:val="single"/>
                <w:lang w:val="sr-Cyrl-RS" w:eastAsia="sr-Latn-CS"/>
              </w:rPr>
            </w:pPr>
            <w:r w:rsidRPr="009E4540">
              <w:rPr>
                <w:rFonts w:cs="Arial"/>
                <w:b/>
                <w:u w:val="single"/>
                <w:lang w:val="sr-Latn-CS" w:eastAsia="sr-Latn-CS"/>
              </w:rPr>
              <w:t>ЗА УЧЕШЋЕ У ПОСТУПКУ ЈАВНЕ НАБАВКЕ ИЗ ЧЛАНА 76. ЗАКОНА</w:t>
            </w:r>
          </w:p>
        </w:tc>
      </w:tr>
      <w:tr w:rsidR="009E4540" w:rsidRPr="00E47C2E" w:rsidTr="008112A2">
        <w:trPr>
          <w:jc w:val="center"/>
        </w:trPr>
        <w:tc>
          <w:tcPr>
            <w:tcW w:w="729" w:type="dxa"/>
            <w:vAlign w:val="center"/>
          </w:tcPr>
          <w:p w:rsidR="009E4540" w:rsidRPr="00EE28B9" w:rsidRDefault="003738B8" w:rsidP="002D557E">
            <w:pPr>
              <w:jc w:val="center"/>
              <w:rPr>
                <w:rFonts w:cs="Arial"/>
                <w:sz w:val="24"/>
                <w:szCs w:val="24"/>
                <w:lang w:val="sr-Cyrl-RS"/>
              </w:rPr>
            </w:pPr>
            <w:r w:rsidRPr="00EE28B9">
              <w:rPr>
                <w:rFonts w:cs="Arial"/>
                <w:sz w:val="24"/>
                <w:szCs w:val="24"/>
                <w:lang w:val="sr-Cyrl-RS"/>
              </w:rPr>
              <w:t>5</w:t>
            </w:r>
            <w:r w:rsidR="00220F97">
              <w:rPr>
                <w:rFonts w:cs="Arial"/>
                <w:sz w:val="24"/>
                <w:szCs w:val="24"/>
                <w:lang w:val="sr-Cyrl-RS"/>
              </w:rPr>
              <w:t>.</w:t>
            </w:r>
          </w:p>
        </w:tc>
        <w:tc>
          <w:tcPr>
            <w:tcW w:w="8430" w:type="dxa"/>
          </w:tcPr>
          <w:p w:rsidR="002E61DC" w:rsidRDefault="009E4540" w:rsidP="002D557E">
            <w:pPr>
              <w:autoSpaceDE w:val="0"/>
              <w:autoSpaceDN w:val="0"/>
              <w:adjustRightInd w:val="0"/>
              <w:rPr>
                <w:rFonts w:cs="Arial"/>
                <w:b/>
                <w:lang w:val="sr-Cyrl-RS"/>
              </w:rPr>
            </w:pPr>
            <w:r w:rsidRPr="008E2E2F">
              <w:rPr>
                <w:rFonts w:cs="Arial"/>
                <w:b/>
                <w:u w:val="single"/>
              </w:rPr>
              <w:t>Услов:</w:t>
            </w:r>
          </w:p>
          <w:p w:rsidR="009E4540" w:rsidRPr="00895E72" w:rsidRDefault="009E4540" w:rsidP="002D557E">
            <w:pPr>
              <w:autoSpaceDE w:val="0"/>
              <w:autoSpaceDN w:val="0"/>
              <w:adjustRightInd w:val="0"/>
              <w:rPr>
                <w:rFonts w:cs="Arial"/>
                <w:b/>
              </w:rPr>
            </w:pPr>
            <w:r w:rsidRPr="00895E72">
              <w:rPr>
                <w:rFonts w:cs="Arial"/>
              </w:rPr>
              <w:t xml:space="preserve">Пословни капацитет </w:t>
            </w:r>
          </w:p>
          <w:p w:rsidR="009E4540" w:rsidRPr="008E2E2F" w:rsidRDefault="009E4540" w:rsidP="002D557E">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B24228" w:rsidRPr="00BD49A1" w:rsidRDefault="009E4540" w:rsidP="00BD49A1">
            <w:pPr>
              <w:rPr>
                <w:rFonts w:cs="Arial"/>
                <w:lang w:val="sr-Cyrl-RS"/>
              </w:rPr>
            </w:pPr>
            <w:r w:rsidRPr="008E2E2F">
              <w:rPr>
                <w:rFonts w:cs="Arial"/>
                <w:lang w:val="sr-Cyrl-RS"/>
              </w:rPr>
              <w:t>-</w:t>
            </w:r>
            <w:r w:rsidRPr="008E2E2F">
              <w:rPr>
                <w:rFonts w:cs="Arial"/>
              </w:rPr>
              <w:t xml:space="preserve">је у </w:t>
            </w:r>
            <w:r w:rsidRPr="008E2E2F">
              <w:rPr>
                <w:rFonts w:cs="Arial"/>
                <w:lang w:val="sr-Cyrl-CS"/>
              </w:rPr>
              <w:t>претходне</w:t>
            </w:r>
            <w:r w:rsidR="004B2B13">
              <w:rPr>
                <w:rFonts w:cs="Arial"/>
              </w:rPr>
              <w:t xml:space="preserve"> </w:t>
            </w:r>
            <w:r w:rsidR="004B2B13">
              <w:rPr>
                <w:rFonts w:cs="Arial"/>
                <w:lang w:val="sr-Cyrl-RS"/>
              </w:rPr>
              <w:t>две</w:t>
            </w:r>
            <w:r w:rsidRPr="008E2E2F">
              <w:rPr>
                <w:rFonts w:cs="Arial"/>
              </w:rPr>
              <w:t xml:space="preserve"> године</w:t>
            </w:r>
            <w:r w:rsidR="00B24228">
              <w:rPr>
                <w:rFonts w:cs="Arial"/>
              </w:rPr>
              <w:t>,</w:t>
            </w:r>
            <w:r w:rsidRPr="008E2E2F">
              <w:rPr>
                <w:rFonts w:cs="Arial"/>
              </w:rPr>
              <w:t xml:space="preserve"> </w:t>
            </w:r>
            <w:r w:rsidRPr="008E2E2F">
              <w:rPr>
                <w:rFonts w:cs="Arial"/>
                <w:lang w:val="sr-Cyrl-CS"/>
              </w:rPr>
              <w:t>до дана објављивања Позива за подношење понуда</w:t>
            </w:r>
            <w:r w:rsidRPr="008E2E2F">
              <w:rPr>
                <w:rFonts w:cs="Arial"/>
              </w:rPr>
              <w:t xml:space="preserve"> </w:t>
            </w:r>
            <w:r w:rsidRPr="008E2E2F">
              <w:rPr>
                <w:rFonts w:cs="Arial"/>
                <w:lang w:val="sr-Cyrl-RS"/>
              </w:rPr>
              <w:t xml:space="preserve">на Порталу јавних набавки </w:t>
            </w:r>
            <w:r w:rsidRPr="008E2E2F">
              <w:rPr>
                <w:rFonts w:cs="Arial"/>
              </w:rPr>
              <w:t>и</w:t>
            </w:r>
            <w:r w:rsidRPr="008E2E2F">
              <w:rPr>
                <w:rFonts w:cs="Arial"/>
                <w:lang w:val="sr-Cyrl-RS"/>
              </w:rPr>
              <w:t>звршио</w:t>
            </w:r>
            <w:r w:rsidRPr="008E2E2F">
              <w:rPr>
                <w:rFonts w:cs="Arial"/>
              </w:rPr>
              <w:t xml:space="preserve"> </w:t>
            </w:r>
            <w:r w:rsidR="00895E72">
              <w:rPr>
                <w:rFonts w:cs="Arial"/>
              </w:rPr>
              <w:t xml:space="preserve">најмање две </w:t>
            </w:r>
            <w:r w:rsidR="003738B8" w:rsidRPr="008E2E2F">
              <w:rPr>
                <w:rFonts w:cs="Arial"/>
                <w:lang w:val="sr-Cyrl-RS"/>
              </w:rPr>
              <w:t>услуге премотавања</w:t>
            </w:r>
            <w:r w:rsidR="002E61DC">
              <w:rPr>
                <w:rFonts w:cs="Arial"/>
                <w:lang w:val="sr-Cyrl-RS"/>
              </w:rPr>
              <w:t xml:space="preserve"> нисконапонских </w:t>
            </w:r>
            <w:r w:rsidR="00895E72" w:rsidRPr="00895E72">
              <w:rPr>
                <w:rFonts w:cs="Arial"/>
                <w:lang w:val="sr-Latn-RS"/>
              </w:rPr>
              <w:t>електромотора снаге 110 kW или више</w:t>
            </w:r>
            <w:r w:rsidR="00895E72">
              <w:rPr>
                <w:rFonts w:cs="Arial"/>
                <w:lang w:val="sr-Cyrl-RS"/>
              </w:rPr>
              <w:t>.</w:t>
            </w:r>
            <w:r w:rsidR="00220F97" w:rsidRPr="000A1941">
              <w:rPr>
                <w:rFonts w:cs="Arial"/>
                <w:lang w:val="sr-Latn-RS"/>
              </w:rPr>
              <w:t xml:space="preserve"> </w:t>
            </w:r>
            <w:r w:rsidR="00220F97" w:rsidRPr="00220F97">
              <w:rPr>
                <w:rFonts w:cs="Arial"/>
                <w:lang w:val="sr-Latn-RS"/>
              </w:rPr>
              <w:t>у уговореном року, обиму и квалитету</w:t>
            </w:r>
            <w:r w:rsidR="00BD49A1">
              <w:rPr>
                <w:rFonts w:cs="Arial"/>
                <w:lang w:val="sr-Cyrl-RS"/>
              </w:rPr>
              <w:t xml:space="preserve">, </w:t>
            </w:r>
            <w:r w:rsidR="00BD49A1" w:rsidRPr="00ED0DC3">
              <w:rPr>
                <w:rFonts w:cs="Arial"/>
              </w:rPr>
              <w:t xml:space="preserve"> и да </w:t>
            </w:r>
            <w:r w:rsidR="00BD49A1" w:rsidRPr="00ED0DC3">
              <w:rPr>
                <w:rFonts w:cs="Arial"/>
                <w:lang w:val="sr-Cyrl-RS"/>
              </w:rPr>
              <w:t>у гарантном року није било рекламација на исте, до дана издавања потврде.</w:t>
            </w:r>
          </w:p>
          <w:p w:rsidR="009E4540" w:rsidRPr="00BD49A1" w:rsidRDefault="009E4540" w:rsidP="003738B8">
            <w:pPr>
              <w:pStyle w:val="ListParagraph"/>
              <w:autoSpaceDE w:val="0"/>
              <w:autoSpaceDN w:val="0"/>
              <w:adjustRightInd w:val="0"/>
              <w:spacing w:before="0" w:after="0" w:line="240" w:lineRule="auto"/>
              <w:ind w:left="-108"/>
              <w:contextualSpacing w:val="0"/>
              <w:rPr>
                <w:rFonts w:cs="Arial"/>
                <w:b/>
                <w:u w:val="single"/>
              </w:rPr>
            </w:pPr>
            <w:r w:rsidRPr="008E2E2F">
              <w:rPr>
                <w:rFonts w:ascii="Arial" w:hAnsi="Arial" w:cs="Arial"/>
                <w:lang w:val="sr-Cyrl-RS"/>
              </w:rPr>
              <w:t xml:space="preserve">   </w:t>
            </w:r>
            <w:r w:rsidR="008E2E2F" w:rsidRPr="00BD49A1">
              <w:rPr>
                <w:rFonts w:ascii="Arial" w:hAnsi="Arial" w:cs="Arial"/>
                <w:b/>
                <w:u w:val="single"/>
                <w:lang w:val="sr-Cyrl-RS"/>
              </w:rPr>
              <w:t>Доказ:</w:t>
            </w:r>
          </w:p>
          <w:p w:rsidR="009E4540" w:rsidRPr="00220F97" w:rsidRDefault="009E4540" w:rsidP="002D557E">
            <w:pPr>
              <w:autoSpaceDE w:val="0"/>
              <w:autoSpaceDN w:val="0"/>
              <w:adjustRightInd w:val="0"/>
              <w:spacing w:before="0"/>
              <w:ind w:left="279" w:hanging="220"/>
              <w:rPr>
                <w:rFonts w:cs="Arial"/>
              </w:rPr>
            </w:pPr>
            <w:r w:rsidRPr="008E2E2F">
              <w:rPr>
                <w:rFonts w:cs="Arial"/>
              </w:rPr>
              <w:t xml:space="preserve">- </w:t>
            </w:r>
            <w:r w:rsidR="00220F97">
              <w:rPr>
                <w:rFonts w:cs="Arial"/>
                <w:lang w:val="sr-Cyrl-RS"/>
              </w:rPr>
              <w:t>Списак извршених услуга –стручне референце (Образац</w:t>
            </w:r>
            <w:r w:rsidR="00BD49A1">
              <w:rPr>
                <w:rFonts w:cs="Arial"/>
                <w:lang w:val="sr-Cyrl-RS"/>
              </w:rPr>
              <w:t xml:space="preserve"> </w:t>
            </w:r>
            <w:r w:rsidR="00220F97">
              <w:rPr>
                <w:rFonts w:cs="Arial"/>
                <w:lang w:val="sr-Cyrl-RS"/>
              </w:rPr>
              <w:t xml:space="preserve">5) </w:t>
            </w:r>
          </w:p>
          <w:p w:rsidR="009E4540" w:rsidRPr="008E2E2F" w:rsidRDefault="009E4540" w:rsidP="00220F97">
            <w:pPr>
              <w:rPr>
                <w:rFonts w:cs="Arial"/>
                <w:lang w:val="sr-Cyrl-RS"/>
              </w:rPr>
            </w:pPr>
            <w:r w:rsidRPr="00220F97">
              <w:rPr>
                <w:rFonts w:cs="Arial"/>
              </w:rPr>
              <w:t>-</w:t>
            </w:r>
            <w:r w:rsidR="00220F97" w:rsidRPr="00220F97">
              <w:rPr>
                <w:rFonts w:cs="Arial"/>
                <w:b/>
              </w:rPr>
              <w:t xml:space="preserve"> </w:t>
            </w:r>
            <w:r w:rsidR="00220F97" w:rsidRPr="00220F97">
              <w:rPr>
                <w:rFonts w:cs="Arial"/>
                <w:lang w:val="sr-Cyrl-RS"/>
              </w:rPr>
              <w:t>Потврда о референтним набавкама (Образац 6)</w:t>
            </w:r>
          </w:p>
          <w:p w:rsidR="009E4540" w:rsidRPr="008E2E2F" w:rsidRDefault="009E4540" w:rsidP="002D557E">
            <w:pPr>
              <w:autoSpaceDE w:val="0"/>
              <w:autoSpaceDN w:val="0"/>
              <w:adjustRightInd w:val="0"/>
              <w:spacing w:before="0"/>
              <w:ind w:left="279" w:hanging="220"/>
              <w:rPr>
                <w:rFonts w:cs="Arial"/>
                <w:lang w:val="sr-Cyrl-RS"/>
              </w:rPr>
            </w:pPr>
            <w:r w:rsidRPr="008E2E2F">
              <w:rPr>
                <w:rFonts w:cs="Arial"/>
              </w:rPr>
              <w:t>- Копиј</w:t>
            </w:r>
            <w:r w:rsidR="003738B8" w:rsidRPr="008E2E2F">
              <w:rPr>
                <w:rFonts w:cs="Arial"/>
              </w:rPr>
              <w:t xml:space="preserve">e </w:t>
            </w:r>
            <w:r w:rsidR="003738B8" w:rsidRPr="008E2E2F">
              <w:rPr>
                <w:rFonts w:cs="Arial"/>
                <w:lang w:val="sr-Cyrl-RS"/>
              </w:rPr>
              <w:t>уговора</w:t>
            </w:r>
          </w:p>
          <w:p w:rsidR="008E2E2F" w:rsidRPr="00895E72" w:rsidRDefault="008E2E2F" w:rsidP="008E2E2F">
            <w:pPr>
              <w:autoSpaceDE w:val="0"/>
              <w:autoSpaceDN w:val="0"/>
              <w:adjustRightInd w:val="0"/>
              <w:spacing w:before="0"/>
              <w:ind w:left="279" w:hanging="220"/>
              <w:rPr>
                <w:rFonts w:eastAsia="Calibri" w:cs="Arial"/>
                <w:lang w:val="ru-RU"/>
              </w:rPr>
            </w:pPr>
            <w:r w:rsidRPr="00895E72">
              <w:rPr>
                <w:rFonts w:eastAsia="Calibri" w:cs="Arial"/>
                <w:lang w:val="ru-RU"/>
              </w:rPr>
              <w:t>Напомена:</w:t>
            </w:r>
          </w:p>
          <w:p w:rsidR="008E2E2F" w:rsidRPr="00895E72" w:rsidRDefault="008E2E2F" w:rsidP="008E2E2F">
            <w:pPr>
              <w:autoSpaceDE w:val="0"/>
              <w:autoSpaceDN w:val="0"/>
              <w:adjustRightInd w:val="0"/>
              <w:spacing w:before="0"/>
              <w:ind w:left="279" w:hanging="220"/>
              <w:rPr>
                <w:rFonts w:eastAsia="Calibri" w:cs="Arial"/>
                <w:lang w:val="ru-RU"/>
              </w:rPr>
            </w:pPr>
            <w:r w:rsidRPr="00895E72">
              <w:rPr>
                <w:rFonts w:eastAsia="Calibri" w:cs="Arial"/>
                <w:lang w:val="sr-Latn-RS"/>
              </w:rPr>
              <w:t>-</w:t>
            </w:r>
            <w:r w:rsidRPr="00895E72">
              <w:rPr>
                <w:rFonts w:eastAsia="Calibri" w:cs="Arial"/>
                <w:lang w:val="ru-RU"/>
              </w:rPr>
              <w:tab/>
              <w:t xml:space="preserve">У случају да понуду подноси група понуђача, а уколико више њих заједно испуњавају услов из тачке </w:t>
            </w:r>
            <w:r w:rsidRPr="00895E72">
              <w:rPr>
                <w:rFonts w:eastAsia="Calibri" w:cs="Arial"/>
                <w:lang w:val="sr-Latn-RS"/>
              </w:rPr>
              <w:t>5</w:t>
            </w:r>
            <w:r w:rsidRPr="00895E72">
              <w:rPr>
                <w:rFonts w:eastAsia="Calibri" w:cs="Arial"/>
                <w:lang w:val="ru-RU"/>
              </w:rPr>
              <w:t>. з</w:t>
            </w:r>
            <w:r w:rsidRPr="00895E72">
              <w:rPr>
                <w:rFonts w:eastAsia="Calibri" w:cs="Arial"/>
                <w:lang w:val="sr-Cyrl-RS"/>
              </w:rPr>
              <w:t xml:space="preserve">ахтеване доказе </w:t>
            </w:r>
            <w:r w:rsidRPr="00895E72">
              <w:rPr>
                <w:rFonts w:eastAsia="Calibri" w:cs="Arial"/>
                <w:lang w:val="ru-RU"/>
              </w:rPr>
              <w:t xml:space="preserve"> доставити за те чланове.</w:t>
            </w:r>
          </w:p>
          <w:p w:rsidR="009E4540" w:rsidRPr="00EC5BB4" w:rsidRDefault="008E2E2F" w:rsidP="008E2E2F">
            <w:pPr>
              <w:autoSpaceDE w:val="0"/>
              <w:autoSpaceDN w:val="0"/>
              <w:adjustRightInd w:val="0"/>
              <w:spacing w:before="0"/>
              <w:ind w:left="279" w:hanging="220"/>
              <w:rPr>
                <w:rFonts w:eastAsia="Calibri" w:cs="Arial"/>
                <w:color w:val="00B0F0"/>
                <w:sz w:val="24"/>
                <w:szCs w:val="24"/>
                <w:lang w:val="ru-RU"/>
              </w:rPr>
            </w:pPr>
            <w:r w:rsidRPr="00895E72">
              <w:rPr>
                <w:rFonts w:eastAsia="Calibri" w:cs="Arial"/>
                <w:color w:val="00B0F0"/>
                <w:lang w:val="sr-Latn-RS"/>
              </w:rPr>
              <w:t>-</w:t>
            </w:r>
            <w:r w:rsidRPr="00895E72">
              <w:rPr>
                <w:rFonts w:eastAsia="Calibri" w:cs="Arial"/>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EE28B9" w:rsidRDefault="003738B8" w:rsidP="002D557E">
            <w:pPr>
              <w:jc w:val="center"/>
              <w:rPr>
                <w:rFonts w:cs="Arial"/>
                <w:sz w:val="24"/>
                <w:szCs w:val="24"/>
              </w:rPr>
            </w:pPr>
            <w:r w:rsidRPr="00EE28B9">
              <w:rPr>
                <w:rFonts w:cs="Arial"/>
                <w:sz w:val="24"/>
                <w:szCs w:val="24"/>
                <w:lang w:val="sr-Cyrl-RS"/>
              </w:rPr>
              <w:t>6</w:t>
            </w:r>
            <w:r w:rsidR="009E4540" w:rsidRPr="00EE28B9">
              <w:rPr>
                <w:rFonts w:cs="Arial"/>
                <w:sz w:val="24"/>
                <w:szCs w:val="24"/>
              </w:rPr>
              <w:t>.</w:t>
            </w:r>
          </w:p>
        </w:tc>
        <w:tc>
          <w:tcPr>
            <w:tcW w:w="8430" w:type="dxa"/>
          </w:tcPr>
          <w:p w:rsidR="009E4540" w:rsidRPr="00895E72" w:rsidRDefault="009E4540" w:rsidP="002D557E">
            <w:pPr>
              <w:autoSpaceDE w:val="0"/>
              <w:autoSpaceDN w:val="0"/>
              <w:adjustRightInd w:val="0"/>
              <w:rPr>
                <w:rFonts w:cs="Arial"/>
                <w:b/>
                <w:u w:val="single"/>
              </w:rPr>
            </w:pPr>
            <w:r w:rsidRPr="00895E72">
              <w:rPr>
                <w:rFonts w:cs="Arial"/>
                <w:b/>
                <w:u w:val="single"/>
              </w:rPr>
              <w:t>Услов:</w:t>
            </w:r>
          </w:p>
          <w:p w:rsidR="009E4540" w:rsidRPr="00895E72" w:rsidRDefault="009E4540" w:rsidP="002D557E">
            <w:pPr>
              <w:autoSpaceDE w:val="0"/>
              <w:autoSpaceDN w:val="0"/>
              <w:adjustRightInd w:val="0"/>
              <w:rPr>
                <w:rFonts w:cs="Arial"/>
              </w:rPr>
            </w:pPr>
            <w:r w:rsidRPr="00895E72">
              <w:rPr>
                <w:rFonts w:cs="Arial"/>
              </w:rPr>
              <w:t>Технички капацитет</w:t>
            </w:r>
            <w:r w:rsidR="002F08B6" w:rsidRPr="00895E72">
              <w:rPr>
                <w:rFonts w:cs="Arial"/>
              </w:rPr>
              <w:t>:</w:t>
            </w:r>
          </w:p>
          <w:p w:rsidR="009E4540" w:rsidRPr="00895E72" w:rsidRDefault="009E4540" w:rsidP="002D557E">
            <w:pPr>
              <w:spacing w:before="0"/>
              <w:rPr>
                <w:rFonts w:cs="Arial"/>
                <w:lang w:val="sr-Cyrl-RS"/>
              </w:rPr>
            </w:pPr>
            <w:r w:rsidRPr="00895E72">
              <w:rPr>
                <w:rFonts w:cs="Arial"/>
                <w:lang w:val="ru-RU"/>
              </w:rPr>
              <w:t xml:space="preserve">Понуђач располаже довољним </w:t>
            </w:r>
            <w:r w:rsidRPr="00895E72">
              <w:rPr>
                <w:rFonts w:cs="Arial"/>
              </w:rPr>
              <w:t>техничким</w:t>
            </w:r>
            <w:r w:rsidRPr="00895E72">
              <w:rPr>
                <w:rFonts w:cs="Arial"/>
                <w:lang w:val="ru-RU"/>
              </w:rPr>
              <w:t xml:space="preserve"> капацитетом</w:t>
            </w:r>
            <w:r w:rsidRPr="00895E72">
              <w:rPr>
                <w:rFonts w:cs="Arial"/>
              </w:rPr>
              <w:t xml:space="preserve"> ако поседује </w:t>
            </w:r>
            <w:r w:rsidRPr="00895E72">
              <w:rPr>
                <w:rFonts w:cs="Arial"/>
                <w:lang w:val="sr-Cyrl-CS"/>
              </w:rPr>
              <w:t>(власништво/закуп</w:t>
            </w:r>
            <w:r w:rsidR="006D32CA">
              <w:rPr>
                <w:rFonts w:cs="Arial"/>
                <w:lang w:val="sr-Cyrl-CS"/>
              </w:rPr>
              <w:t>/лизинг</w:t>
            </w:r>
            <w:r w:rsidRPr="00895E72">
              <w:rPr>
                <w:rFonts w:cs="Arial"/>
                <w:lang w:val="sr-Cyrl-CS"/>
              </w:rPr>
              <w:t xml:space="preserve">) </w:t>
            </w:r>
            <w:r w:rsidR="003738B8" w:rsidRPr="00895E72">
              <w:rPr>
                <w:rFonts w:cs="Arial"/>
                <w:lang w:val="sr-Cyrl-RS"/>
              </w:rPr>
              <w:t xml:space="preserve"> следећу техничку опрему:</w:t>
            </w:r>
          </w:p>
          <w:p w:rsidR="00895E72" w:rsidRPr="00895E72" w:rsidRDefault="003738B8" w:rsidP="00895E72">
            <w:pPr>
              <w:rPr>
                <w:rFonts w:cs="Arial"/>
                <w:noProof/>
                <w:lang w:val="sr-Cyrl-CS" w:eastAsia="sr-Latn-CS"/>
              </w:rPr>
            </w:pPr>
            <w:r w:rsidRPr="00895E72">
              <w:rPr>
                <w:rFonts w:cs="Arial"/>
                <w:lang w:val="sr-Cyrl-RS"/>
              </w:rPr>
              <w:t>-</w:t>
            </w:r>
            <w:r w:rsidR="00895E72" w:rsidRPr="00895E72">
              <w:rPr>
                <w:rFonts w:cs="Arial"/>
                <w:noProof/>
                <w:lang w:val="sr-Cyrl-CS" w:eastAsia="sr-Latn-CS"/>
              </w:rPr>
              <w:t xml:space="preserve"> машина за балансирање,</w:t>
            </w:r>
          </w:p>
          <w:p w:rsidR="00895E72" w:rsidRPr="00895E72" w:rsidRDefault="00895E72" w:rsidP="00895E72">
            <w:pPr>
              <w:spacing w:before="0"/>
              <w:jc w:val="left"/>
              <w:rPr>
                <w:rFonts w:cs="Arial"/>
                <w:noProof/>
                <w:lang w:val="sr-Cyrl-CS" w:eastAsia="sr-Latn-CS"/>
              </w:rPr>
            </w:pPr>
            <w:r w:rsidRPr="00895E72">
              <w:rPr>
                <w:rFonts w:cs="Arial"/>
                <w:noProof/>
                <w:lang w:val="sr-Cyrl-CS" w:eastAsia="sr-Latn-CS"/>
              </w:rPr>
              <w:t xml:space="preserve">-пећ за сушење и печење </w:t>
            </w:r>
          </w:p>
          <w:p w:rsidR="00895E72" w:rsidRPr="00895E72" w:rsidRDefault="00895E72" w:rsidP="00895E72">
            <w:pPr>
              <w:spacing w:before="0"/>
              <w:jc w:val="left"/>
              <w:rPr>
                <w:rFonts w:cs="Arial"/>
                <w:noProof/>
                <w:lang w:val="sr-Cyrl-CS" w:eastAsia="sr-Latn-CS"/>
              </w:rPr>
            </w:pPr>
            <w:r w:rsidRPr="00895E72">
              <w:rPr>
                <w:rFonts w:cs="Arial"/>
                <w:noProof/>
                <w:lang w:val="sr-Cyrl-CS" w:eastAsia="sr-Latn-CS"/>
              </w:rPr>
              <w:lastRenderedPageBreak/>
              <w:t>-испитна станица за НН моторе</w:t>
            </w:r>
          </w:p>
          <w:p w:rsidR="00895E72" w:rsidRPr="00895E72" w:rsidRDefault="00895E72" w:rsidP="00895E72">
            <w:pPr>
              <w:spacing w:before="0"/>
              <w:jc w:val="left"/>
              <w:rPr>
                <w:rFonts w:cs="Arial"/>
                <w:noProof/>
                <w:lang w:val="sr-Cyrl-CS" w:eastAsia="sr-Latn-CS"/>
              </w:rPr>
            </w:pPr>
            <w:r w:rsidRPr="00895E72">
              <w:rPr>
                <w:rFonts w:cs="Arial"/>
                <w:noProof/>
                <w:lang w:val="sr-Cyrl-CS" w:eastAsia="sr-Latn-CS"/>
              </w:rPr>
              <w:t>-струг, бушилица и глодалица</w:t>
            </w:r>
          </w:p>
          <w:p w:rsidR="00895E72" w:rsidRPr="00895E72" w:rsidRDefault="00895E72" w:rsidP="00895E72">
            <w:pPr>
              <w:spacing w:before="0"/>
              <w:jc w:val="left"/>
              <w:rPr>
                <w:rFonts w:cs="Arial"/>
                <w:noProof/>
                <w:lang w:val="sr-Cyrl-CS" w:eastAsia="sr-Latn-CS"/>
              </w:rPr>
            </w:pPr>
            <w:r w:rsidRPr="00895E72">
              <w:rPr>
                <w:rFonts w:cs="Arial"/>
                <w:noProof/>
                <w:lang w:val="sr-Cyrl-CS" w:eastAsia="sr-Latn-CS"/>
              </w:rPr>
              <w:t>-теренско возило</w:t>
            </w:r>
          </w:p>
          <w:p w:rsidR="003738B8" w:rsidRDefault="00895E72" w:rsidP="00895E72">
            <w:pPr>
              <w:spacing w:before="0"/>
              <w:jc w:val="left"/>
              <w:rPr>
                <w:rFonts w:cs="Arial"/>
                <w:noProof/>
                <w:lang w:val="sr-Cyrl-CS" w:eastAsia="sr-Latn-CS"/>
              </w:rPr>
            </w:pPr>
            <w:r w:rsidRPr="00895E72">
              <w:rPr>
                <w:rFonts w:cs="Arial"/>
                <w:noProof/>
                <w:lang w:val="sr-Cyrl-CS" w:eastAsia="sr-Latn-CS"/>
              </w:rPr>
              <w:t>-мерни инструменти: (мегаомметар, амперметар, уређај за вибродијагностику и мерење шумова лежаја, термовизијска камера)</w:t>
            </w:r>
          </w:p>
          <w:p w:rsidR="00BD49A1" w:rsidRPr="00895E72" w:rsidRDefault="00BD49A1" w:rsidP="00895E72">
            <w:pPr>
              <w:spacing w:before="0"/>
              <w:jc w:val="left"/>
              <w:rPr>
                <w:rFonts w:cs="Arial"/>
                <w:noProof/>
                <w:lang w:val="sr-Cyrl-CS" w:eastAsia="sr-Latn-CS"/>
              </w:rPr>
            </w:pPr>
          </w:p>
          <w:p w:rsidR="009E4540" w:rsidRPr="00895E72" w:rsidRDefault="009E4540" w:rsidP="008E2E2F">
            <w:pPr>
              <w:autoSpaceDE w:val="0"/>
              <w:autoSpaceDN w:val="0"/>
              <w:adjustRightInd w:val="0"/>
              <w:spacing w:before="0"/>
              <w:rPr>
                <w:rFonts w:cs="Arial"/>
                <w:b/>
                <w:u w:val="single"/>
              </w:rPr>
            </w:pPr>
            <w:r w:rsidRPr="00895E72">
              <w:rPr>
                <w:rFonts w:cs="Arial"/>
                <w:b/>
                <w:u w:val="single"/>
              </w:rPr>
              <w:t xml:space="preserve">Доказ: </w:t>
            </w:r>
          </w:p>
          <w:p w:rsidR="006D32CA" w:rsidRDefault="006D32CA" w:rsidP="008E2E2F">
            <w:pPr>
              <w:spacing w:before="0"/>
              <w:rPr>
                <w:rFonts w:eastAsia="Calibri" w:cs="Arial"/>
                <w:lang w:val="ru-RU"/>
              </w:rPr>
            </w:pPr>
          </w:p>
          <w:p w:rsidR="006D32CA" w:rsidRDefault="006D32CA" w:rsidP="008E2E2F">
            <w:pPr>
              <w:spacing w:before="0"/>
              <w:rPr>
                <w:rFonts w:eastAsia="Calibri" w:cs="Arial"/>
                <w:lang w:val="ru-RU"/>
              </w:rPr>
            </w:pPr>
            <w:r>
              <w:rPr>
                <w:rFonts w:eastAsia="Calibri" w:cs="Arial"/>
                <w:lang w:val="ru-RU"/>
              </w:rPr>
              <w:t>-</w:t>
            </w:r>
            <w:r w:rsidR="003738B8" w:rsidRPr="00895E72">
              <w:rPr>
                <w:rFonts w:eastAsia="Calibri" w:cs="Arial"/>
                <w:lang w:val="ru-RU"/>
              </w:rPr>
              <w:t xml:space="preserve">Изјава понуђача о довољном техничком капацитету  </w:t>
            </w:r>
            <w:r w:rsidR="00BD49A1">
              <w:rPr>
                <w:rFonts w:eastAsia="Calibri" w:cs="Arial"/>
                <w:lang w:val="ru-RU"/>
              </w:rPr>
              <w:t>(</w:t>
            </w:r>
            <w:r w:rsidR="003738B8" w:rsidRPr="00895E72">
              <w:rPr>
                <w:rFonts w:eastAsia="Calibri" w:cs="Arial"/>
                <w:lang w:val="ru-RU"/>
              </w:rPr>
              <w:t>Образац бр</w:t>
            </w:r>
            <w:r w:rsidR="003738B8" w:rsidRPr="00895E72">
              <w:rPr>
                <w:rFonts w:eastAsia="Calibri" w:cs="Arial"/>
                <w:color w:val="FF0000"/>
                <w:lang w:val="ru-RU"/>
              </w:rPr>
              <w:t xml:space="preserve">. </w:t>
            </w:r>
            <w:r w:rsidR="00EC7AE4" w:rsidRPr="00BD3BB8">
              <w:rPr>
                <w:rFonts w:eastAsia="Calibri" w:cs="Arial"/>
                <w:lang w:val="ru-RU"/>
              </w:rPr>
              <w:t>7</w:t>
            </w:r>
            <w:r w:rsidR="003738B8" w:rsidRPr="00BD3BB8">
              <w:rPr>
                <w:rFonts w:eastAsia="Calibri" w:cs="Arial"/>
                <w:lang w:val="ru-RU"/>
              </w:rPr>
              <w:t xml:space="preserve"> </w:t>
            </w:r>
            <w:r w:rsidR="00BD49A1">
              <w:rPr>
                <w:rFonts w:eastAsia="Calibri" w:cs="Arial"/>
                <w:lang w:val="ru-RU"/>
              </w:rPr>
              <w:t>)</w:t>
            </w:r>
          </w:p>
          <w:p w:rsidR="00BD49A1" w:rsidRPr="00895E72" w:rsidRDefault="00BD49A1" w:rsidP="008E2E2F">
            <w:pPr>
              <w:spacing w:before="0"/>
              <w:rPr>
                <w:rFonts w:eastAsia="Calibri" w:cs="Arial"/>
                <w:lang w:val="ru-RU"/>
              </w:rPr>
            </w:pPr>
          </w:p>
          <w:p w:rsidR="008E2E2F" w:rsidRPr="00BD49A1" w:rsidRDefault="008E2E2F" w:rsidP="008E2E2F">
            <w:pPr>
              <w:spacing w:before="0"/>
              <w:ind w:left="176"/>
              <w:rPr>
                <w:rFonts w:eastAsia="Calibri" w:cs="Arial"/>
                <w:b/>
                <w:lang w:val="ru-RU"/>
              </w:rPr>
            </w:pPr>
            <w:r w:rsidRPr="00BD49A1">
              <w:rPr>
                <w:rFonts w:eastAsia="Calibri" w:cs="Arial"/>
                <w:b/>
                <w:lang w:val="ru-RU"/>
              </w:rPr>
              <w:t>Напомена:</w:t>
            </w:r>
          </w:p>
          <w:p w:rsidR="008E2E2F" w:rsidRPr="00895E72" w:rsidRDefault="008E2E2F" w:rsidP="008E2E2F">
            <w:pPr>
              <w:spacing w:before="0"/>
              <w:ind w:left="176"/>
              <w:rPr>
                <w:rFonts w:eastAsia="Calibri" w:cs="Arial"/>
                <w:lang w:val="ru-RU"/>
              </w:rPr>
            </w:pPr>
            <w:r w:rsidRPr="00895E72">
              <w:rPr>
                <w:rFonts w:eastAsia="Calibri" w:cs="Arial"/>
                <w:lang w:val="ru-RU"/>
              </w:rPr>
              <w:t>-У случају да понуду подноси група понуђача, доказе из тачке 6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6. - ове доказе доставити за те чланове.</w:t>
            </w:r>
          </w:p>
          <w:p w:rsidR="009E4540" w:rsidRPr="00895E72" w:rsidRDefault="008E2E2F" w:rsidP="008E2E2F">
            <w:pPr>
              <w:spacing w:before="0"/>
              <w:ind w:left="176"/>
              <w:rPr>
                <w:rFonts w:eastAsia="Calibri" w:cs="Arial"/>
                <w:color w:val="00B0F0"/>
                <w:lang w:val="ru-RU"/>
              </w:rPr>
            </w:pPr>
            <w:r w:rsidRPr="00895E72">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EC5BB4" w:rsidRDefault="003738B8" w:rsidP="002D557E">
            <w:pPr>
              <w:jc w:val="center"/>
              <w:rPr>
                <w:rFonts w:cs="Arial"/>
                <w:color w:val="00B0F0"/>
                <w:sz w:val="24"/>
                <w:szCs w:val="24"/>
              </w:rPr>
            </w:pPr>
            <w:r w:rsidRPr="0017761B">
              <w:rPr>
                <w:rFonts w:cs="Arial"/>
                <w:sz w:val="24"/>
                <w:szCs w:val="24"/>
                <w:lang w:val="sr-Cyrl-RS"/>
              </w:rPr>
              <w:lastRenderedPageBreak/>
              <w:t>7</w:t>
            </w:r>
            <w:r w:rsidR="009E4540" w:rsidRPr="0017761B">
              <w:rPr>
                <w:rFonts w:cs="Arial"/>
                <w:sz w:val="24"/>
                <w:szCs w:val="24"/>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95E72" w:rsidRDefault="009E4540" w:rsidP="002D557E">
            <w:pPr>
              <w:autoSpaceDE w:val="0"/>
              <w:autoSpaceDN w:val="0"/>
              <w:adjustRightInd w:val="0"/>
              <w:rPr>
                <w:rFonts w:cs="Arial"/>
              </w:rPr>
            </w:pPr>
            <w:r w:rsidRPr="00895E72">
              <w:rPr>
                <w:rFonts w:cs="Arial"/>
              </w:rPr>
              <w:t>Кадровски капацитет</w:t>
            </w:r>
          </w:p>
          <w:p w:rsidR="00F714E5" w:rsidRPr="008E2E2F" w:rsidRDefault="009E4540" w:rsidP="002D557E">
            <w:pPr>
              <w:autoSpaceDE w:val="0"/>
              <w:autoSpaceDN w:val="0"/>
              <w:adjustRightInd w:val="0"/>
              <w:spacing w:before="0"/>
              <w:rPr>
                <w:rFonts w:cs="Arial"/>
                <w:lang w:val="sr-Cyrl-CS"/>
              </w:rPr>
            </w:pPr>
            <w:r w:rsidRPr="008E2E2F">
              <w:rPr>
                <w:rFonts w:cs="Arial"/>
              </w:rPr>
              <w:t>Понуђач располаже дово</w:t>
            </w:r>
            <w:r w:rsidR="00F714E5" w:rsidRPr="008E2E2F">
              <w:rPr>
                <w:rFonts w:cs="Arial"/>
              </w:rPr>
              <w:t>љним кадровским капацитетом ако</w:t>
            </w:r>
            <w:r w:rsidRPr="008E2E2F">
              <w:rPr>
                <w:rFonts w:cs="Arial"/>
              </w:rPr>
              <w:t xml:space="preserve"> има најмање</w:t>
            </w:r>
            <w:r w:rsidR="00F714E5" w:rsidRPr="008E2E2F">
              <w:rPr>
                <w:rFonts w:cs="Arial"/>
                <w:lang w:val="sr-Cyrl-RS"/>
              </w:rPr>
              <w:t xml:space="preserve"> 6</w:t>
            </w:r>
            <w:r w:rsidRPr="008E2E2F">
              <w:rPr>
                <w:rFonts w:cs="Arial"/>
              </w:rPr>
              <w:t xml:space="preserve"> запослених </w:t>
            </w:r>
            <w:r w:rsidRPr="008E2E2F">
              <w:rPr>
                <w:rFonts w:cs="Arial"/>
                <w:lang w:val="sr-Cyrl-CS"/>
              </w:rPr>
              <w:t xml:space="preserve">извршилаца </w:t>
            </w:r>
            <w:r w:rsidR="00F714E5" w:rsidRPr="008E2E2F">
              <w:rPr>
                <w:rFonts w:cs="Arial"/>
                <w:lang w:val="sr-Cyrl-CS"/>
              </w:rPr>
              <w:t xml:space="preserve">и то: </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 један дипл. ел. инж.</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-један дипл. маш. инж.</w:t>
            </w:r>
          </w:p>
          <w:p w:rsidR="00F714E5" w:rsidRPr="008E2E2F" w:rsidRDefault="00F714E5" w:rsidP="00F714E5">
            <w:pPr>
              <w:autoSpaceDE w:val="0"/>
              <w:autoSpaceDN w:val="0"/>
              <w:adjustRightInd w:val="0"/>
              <w:spacing w:before="0"/>
              <w:rPr>
                <w:rFonts w:cs="Arial"/>
                <w:lang w:val="sr-Cyrl-CS"/>
              </w:rPr>
            </w:pPr>
            <w:r w:rsidRPr="008E2E2F">
              <w:rPr>
                <w:rFonts w:cs="Arial"/>
                <w:lang w:val="sr-Cyrl-CS"/>
              </w:rPr>
              <w:t xml:space="preserve">         -два вкв радника електро струке</w:t>
            </w:r>
          </w:p>
          <w:p w:rsidR="009E4540" w:rsidRPr="008E2E2F" w:rsidRDefault="00F714E5" w:rsidP="00F714E5">
            <w:pPr>
              <w:autoSpaceDE w:val="0"/>
              <w:autoSpaceDN w:val="0"/>
              <w:adjustRightInd w:val="0"/>
              <w:spacing w:before="0"/>
              <w:rPr>
                <w:rFonts w:cs="Arial"/>
                <w:lang w:val="sr-Cyrl-RS"/>
              </w:rPr>
            </w:pPr>
            <w:r w:rsidRPr="008E2E2F">
              <w:rPr>
                <w:rFonts w:cs="Arial"/>
                <w:lang w:val="sr-Cyrl-CS"/>
              </w:rPr>
              <w:t xml:space="preserve">         -два вкв радника машинске струке</w:t>
            </w:r>
            <w:r w:rsidR="009E4540" w:rsidRPr="008E2E2F">
              <w:rPr>
                <w:rFonts w:cs="Arial"/>
                <w:lang w:val="sr-Cyrl-CS"/>
              </w:rPr>
              <w:t xml:space="preserve">, </w:t>
            </w:r>
          </w:p>
          <w:p w:rsidR="009E4540" w:rsidRPr="008E2E2F" w:rsidRDefault="009E4540" w:rsidP="002D557E">
            <w:pPr>
              <w:spacing w:before="0"/>
              <w:rPr>
                <w:rFonts w:cs="Arial"/>
              </w:rPr>
            </w:pPr>
            <w:r w:rsidRPr="008E2E2F">
              <w:rPr>
                <w:rFonts w:cs="Arial"/>
              </w:rPr>
              <w:t xml:space="preserve">односно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9E4540" w:rsidRPr="008E2E2F" w:rsidRDefault="009E4540" w:rsidP="002D557E">
            <w:pPr>
              <w:autoSpaceDE w:val="0"/>
              <w:autoSpaceDN w:val="0"/>
              <w:adjustRightInd w:val="0"/>
              <w:rPr>
                <w:rFonts w:cs="Arial"/>
                <w:b/>
                <w:u w:val="single"/>
              </w:rPr>
            </w:pPr>
            <w:r w:rsidRPr="008E2E2F">
              <w:rPr>
                <w:rFonts w:cs="Arial"/>
                <w:b/>
                <w:u w:val="single"/>
              </w:rPr>
              <w:t xml:space="preserve">Доказ: </w:t>
            </w:r>
          </w:p>
          <w:p w:rsidR="009E4540" w:rsidRPr="008E2E2F" w:rsidRDefault="009E4540" w:rsidP="002B6A83">
            <w:pPr>
              <w:numPr>
                <w:ilvl w:val="0"/>
                <w:numId w:val="14"/>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9E4540" w:rsidRPr="008E2E2F" w:rsidRDefault="009E4540" w:rsidP="002B6A83">
            <w:pPr>
              <w:pStyle w:val="ListParagraph"/>
              <w:numPr>
                <w:ilvl w:val="0"/>
                <w:numId w:val="14"/>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8E2E2F" w:rsidRPr="008E2E2F" w:rsidRDefault="008E2E2F" w:rsidP="008E2E2F">
            <w:pPr>
              <w:autoSpaceDE w:val="0"/>
              <w:autoSpaceDN w:val="0"/>
              <w:adjustRightInd w:val="0"/>
              <w:spacing w:before="0"/>
              <w:ind w:left="720"/>
              <w:rPr>
                <w:rFonts w:cs="Arial"/>
              </w:rPr>
            </w:pPr>
            <w:r w:rsidRPr="008E2E2F">
              <w:rPr>
                <w:rFonts w:cs="Arial"/>
              </w:rPr>
              <w:t>Напомена:</w:t>
            </w:r>
          </w:p>
          <w:p w:rsidR="008E2E2F" w:rsidRPr="008E2E2F" w:rsidRDefault="008E2E2F" w:rsidP="008E2E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Pr="008E2E2F">
              <w:rPr>
                <w:rFonts w:cs="Arial"/>
                <w:lang w:val="sr-Cyrl-RS"/>
              </w:rPr>
              <w:t>7</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Pr="008E2E2F">
              <w:rPr>
                <w:rFonts w:cs="Arial"/>
                <w:lang w:val="sr-Cyrl-RS"/>
              </w:rPr>
              <w:t>7</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9E4540" w:rsidRPr="00EC5BB4" w:rsidRDefault="008E2E2F" w:rsidP="008E2E2F">
            <w:pPr>
              <w:autoSpaceDE w:val="0"/>
              <w:autoSpaceDN w:val="0"/>
              <w:adjustRightInd w:val="0"/>
              <w:spacing w:before="0"/>
              <w:rPr>
                <w:rFonts w:cs="Arial"/>
                <w:color w:val="00B0F0"/>
                <w:sz w:val="24"/>
                <w:szCs w:val="24"/>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t xml:space="preserve">Понуда понуђача који не докаже да испуњава наведене обавезне и додатне услове из тачака 1. до </w:t>
      </w:r>
      <w:r>
        <w:rPr>
          <w:rFonts w:cs="Arial"/>
          <w:lang w:val="sr-Cyrl-RS" w:eastAsia="zh-CN"/>
        </w:rPr>
        <w:t>7</w:t>
      </w:r>
      <w:r w:rsidRPr="0017761B">
        <w:rPr>
          <w:rFonts w:cs="Arial"/>
          <w:lang w:eastAsia="zh-CN"/>
        </w:rPr>
        <w:t xml:space="preserve"> овог обрасца, биће одбијена као неприхватљива.</w:t>
      </w:r>
    </w:p>
    <w:p w:rsidR="0017761B" w:rsidRPr="0017761B" w:rsidRDefault="0017761B" w:rsidP="0017761B">
      <w:pPr>
        <w:spacing w:before="0"/>
        <w:rPr>
          <w:rFonts w:cs="Arial"/>
          <w:lang w:eastAsia="zh-CN"/>
        </w:rPr>
      </w:pPr>
      <w:r w:rsidRPr="0017761B">
        <w:rPr>
          <w:rFonts w:cs="Arial"/>
          <w:lang w:eastAsia="zh-CN"/>
        </w:rPr>
        <w:t xml:space="preserve">1. Сваки подизвођач мора да испуњава услове из члана 75. став 1. тачка 1), 2) и 4) Закона, што доказује достављањем доказа наведених у овом одељку. </w:t>
      </w:r>
    </w:p>
    <w:p w:rsidR="0017761B" w:rsidRDefault="0017761B"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Услове у вези са капацитетима из члана 76. Закона, понуђач испуњава самостално без обзира на ангажовање подизвођача.</w:t>
      </w:r>
    </w:p>
    <w:p w:rsidR="00DE4FCC" w:rsidRPr="00DE4FCC" w:rsidRDefault="00DE4FCC" w:rsidP="0017761B">
      <w:pPr>
        <w:spacing w:before="0"/>
        <w:rPr>
          <w:rFonts w:cs="Arial"/>
          <w:lang w:val="sr-Cyrl-RS" w:eastAsia="zh-CN"/>
        </w:rPr>
      </w:pPr>
    </w:p>
    <w:p w:rsidR="003464D2" w:rsidRDefault="003464D2" w:rsidP="0017761B">
      <w:pPr>
        <w:spacing w:before="0"/>
        <w:rPr>
          <w:rFonts w:cs="Arial"/>
          <w:lang w:eastAsia="zh-CN"/>
        </w:rPr>
      </w:pPr>
    </w:p>
    <w:p w:rsidR="003464D2" w:rsidRDefault="003464D2" w:rsidP="0017761B">
      <w:pPr>
        <w:spacing w:before="0"/>
        <w:rPr>
          <w:rFonts w:cs="Arial"/>
          <w:lang w:eastAsia="zh-CN"/>
        </w:rPr>
      </w:pP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Pr="00DE4FCC" w:rsidRDefault="00DE4FCC"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761B" w:rsidRDefault="0017761B" w:rsidP="0017761B">
      <w:pPr>
        <w:spacing w:before="0"/>
        <w:rPr>
          <w:rFonts w:cs="Arial"/>
          <w:lang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464D2" w:rsidRPr="0017761B" w:rsidRDefault="003464D2" w:rsidP="0017761B">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Default="0017761B" w:rsidP="0017761B">
      <w:pPr>
        <w:spacing w:before="0"/>
        <w:rPr>
          <w:rFonts w:cs="Arial"/>
          <w:lang w:eastAsia="zh-CN"/>
        </w:rPr>
      </w:pPr>
      <w:r w:rsidRPr="0017761B">
        <w:rPr>
          <w:rFonts w:cs="Arial"/>
          <w:lang w:eastAsia="zh-CN"/>
        </w:rPr>
        <w:t xml:space="preserve">-регистар понуђача: </w:t>
      </w:r>
      <w:hyperlink r:id="rId168" w:history="1">
        <w:r w:rsidR="003464D2" w:rsidRPr="00EC267B">
          <w:rPr>
            <w:rStyle w:val="Hyperlink"/>
            <w:rFonts w:cs="Arial"/>
            <w:lang w:eastAsia="zh-CN"/>
          </w:rPr>
          <w:t>www.apr.gov.rs</w:t>
        </w:r>
      </w:hyperlink>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464D2" w:rsidRPr="0017761B" w:rsidRDefault="003464D2" w:rsidP="0017761B">
      <w:pPr>
        <w:spacing w:before="0"/>
        <w:rPr>
          <w:rFonts w:cs="Arial"/>
          <w:lang w:eastAsia="zh-CN"/>
        </w:rPr>
      </w:pPr>
    </w:p>
    <w:p w:rsid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464D2">
        <w:rPr>
          <w:rFonts w:cs="Arial"/>
          <w:lang w:eastAsia="zh-CN"/>
        </w:rPr>
        <w:t>.</w:t>
      </w:r>
    </w:p>
    <w:p w:rsidR="003464D2" w:rsidRPr="0017761B" w:rsidRDefault="003464D2" w:rsidP="0017761B">
      <w:pPr>
        <w:spacing w:before="0"/>
        <w:rPr>
          <w:rFonts w:cs="Arial"/>
          <w:lang w:eastAsia="zh-CN"/>
        </w:rPr>
      </w:pPr>
    </w:p>
    <w:p w:rsidR="00DE4FCC" w:rsidRPr="0009136C" w:rsidRDefault="0017761B" w:rsidP="00BE2596">
      <w:pPr>
        <w:spacing w:before="0"/>
        <w:rPr>
          <w:rFonts w:cs="Arial"/>
          <w:lang w:eastAsia="zh-CN"/>
        </w:rPr>
      </w:pPr>
      <w:r w:rsidRPr="0017761B">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sidR="0009136C">
        <w:rPr>
          <w:rFonts w:cs="Arial"/>
          <w:lang w:eastAsia="zh-CN"/>
        </w:rPr>
        <w:t xml:space="preserve"> документује на прописани начин.</w:t>
      </w:r>
    </w:p>
    <w:p w:rsidR="00DE4FCC" w:rsidRDefault="00DE4FCC"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Default="00322313" w:rsidP="005E6AA0">
      <w:pPr>
        <w:pStyle w:val="KDPodnaslov1"/>
        <w:numPr>
          <w:ilvl w:val="0"/>
          <w:numId w:val="15"/>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5E6AA0" w:rsidRPr="00E47C2E" w:rsidRDefault="005E6AA0" w:rsidP="005E6AA0">
      <w:pPr>
        <w:pStyle w:val="KDPodnaslov1"/>
        <w:spacing w:before="0"/>
        <w:ind w:left="360"/>
        <w:rPr>
          <w:rFonts w:cs="Arial"/>
        </w:rPr>
      </w:pPr>
    </w:p>
    <w:p w:rsidR="00A2758F" w:rsidRPr="003464BD" w:rsidRDefault="00A2758F" w:rsidP="00A2758F">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A2758F" w:rsidRPr="005669DE" w:rsidRDefault="00A2758F" w:rsidP="00A2758F">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Pr="00652871">
        <w:rPr>
          <w:rFonts w:cs="Arial"/>
        </w:rPr>
        <w:t>Домаћи понуђач је правно лице резидент у смислу закона којим се уређује порез на добит правних лица,</w:t>
      </w:r>
      <w:r w:rsidRPr="005669DE">
        <w:rPr>
          <w:rFonts w:cs="Arial"/>
        </w:rPr>
        <w:t xml:space="preserve"> односно физичко лице резидент у смислу закона којим се уређује порез на доходак грађана.</w:t>
      </w:r>
    </w:p>
    <w:p w:rsidR="00A2758F" w:rsidRPr="00C400D5" w:rsidRDefault="00A2758F" w:rsidP="00A2758F">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A2758F" w:rsidRPr="005669DE" w:rsidRDefault="00A2758F" w:rsidP="00A2758F">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A2758F" w:rsidRPr="00C400D5" w:rsidRDefault="00A2758F" w:rsidP="00A2758F">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2758F" w:rsidRDefault="00A2758F" w:rsidP="00A2758F">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6033EF" w:rsidRDefault="00A70B78" w:rsidP="000E623C">
      <w:pPr>
        <w:rPr>
          <w:rFonts w:cs="Arial"/>
          <w:lang w:val="sr-Cyrl-RS"/>
        </w:rPr>
      </w:pPr>
    </w:p>
    <w:p w:rsidR="00A477F6" w:rsidRPr="00E47C2E" w:rsidRDefault="00A477F6" w:rsidP="00621752">
      <w:pPr>
        <w:pStyle w:val="KDParagraf"/>
        <w:spacing w:before="0"/>
        <w:rPr>
          <w:rFonts w:cs="Arial"/>
          <w:color w:val="00B0F0"/>
        </w:rPr>
      </w:pPr>
    </w:p>
    <w:p w:rsidR="004B0FC8" w:rsidRDefault="006802DF" w:rsidP="004B0FC8">
      <w:pPr>
        <w:spacing w:before="0"/>
        <w:ind w:left="709" w:hanging="709"/>
        <w:outlineLvl w:val="0"/>
        <w:rPr>
          <w:rFonts w:cs="Arial"/>
          <w:b/>
          <w:bCs/>
          <w:kern w:val="36"/>
          <w:lang w:val="sr-Cyrl-CS" w:eastAsia="ar-SA"/>
        </w:rPr>
      </w:pPr>
      <w:r>
        <w:rPr>
          <w:rFonts w:cs="Arial"/>
          <w:b/>
          <w:bCs/>
          <w:color w:val="000000"/>
          <w:kern w:val="36"/>
          <w:lang w:val="sr-Latn-RS" w:eastAsia="ar-SA"/>
        </w:rPr>
        <w:t xml:space="preserve">5.1. </w:t>
      </w:r>
      <w:r w:rsidR="004B0FC8" w:rsidRPr="004B0FC8">
        <w:rPr>
          <w:rFonts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4B0FC8" w:rsidRPr="004B0FC8">
        <w:rPr>
          <w:rFonts w:cs="Arial"/>
          <w:b/>
          <w:bCs/>
          <w:kern w:val="36"/>
          <w:lang w:val="sr-Cyrl-CS" w:eastAsia="ar-SA"/>
        </w:rPr>
        <w:t>истом понуђеном ценом:</w:t>
      </w:r>
    </w:p>
    <w:p w:rsidR="004B0FC8" w:rsidRPr="004B0FC8" w:rsidRDefault="004B0FC8" w:rsidP="004B0FC8">
      <w:pPr>
        <w:spacing w:before="0"/>
        <w:ind w:left="709" w:hanging="709"/>
        <w:outlineLvl w:val="0"/>
        <w:rPr>
          <w:rFonts w:cs="Arial"/>
          <w:b/>
          <w:bCs/>
          <w:kern w:val="36"/>
          <w:lang w:val="sr-Cyrl-CS" w:eastAsia="ar-SA"/>
        </w:rPr>
      </w:pPr>
    </w:p>
    <w:p w:rsidR="00A2758F" w:rsidRDefault="00A2758F" w:rsidP="00A2758F">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A2758F" w:rsidRDefault="00A2758F" w:rsidP="00A2758F">
      <w:pPr>
        <w:rPr>
          <w:rFonts w:cs="Arial"/>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8873D7" w:rsidRDefault="0069089B" w:rsidP="00C6752E">
      <w:pPr>
        <w:rPr>
          <w:rFonts w:eastAsia="Arial Unicode MS" w:cs="Arial"/>
          <w:b/>
          <w:kern w:val="2"/>
        </w:rPr>
      </w:pPr>
      <w:r w:rsidRPr="008873D7">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F17E18" w:rsidP="00F17E18">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6A83">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31B8D" w:rsidRDefault="008D2B23" w:rsidP="00231B8D">
      <w:pPr>
        <w:pStyle w:val="Header"/>
        <w:jc w:val="left"/>
        <w:rPr>
          <w:sz w:val="22"/>
          <w:szCs w:val="22"/>
          <w:lang w:val="sr-Cyrl-RS"/>
        </w:rPr>
      </w:pPr>
      <w:r w:rsidRPr="00231B8D">
        <w:rPr>
          <w:rFonts w:cs="Arial"/>
          <w:b/>
          <w:sz w:val="22"/>
          <w:szCs w:val="22"/>
          <w:lang w:val="ru-RU"/>
        </w:rPr>
        <w:t xml:space="preserve">Понуђач подноси понуду у затвореној коверти </w:t>
      </w:r>
      <w:r w:rsidRPr="00231B8D">
        <w:rPr>
          <w:rFonts w:cs="Arial"/>
          <w:b/>
          <w:sz w:val="22"/>
          <w:szCs w:val="22"/>
        </w:rPr>
        <w:t>или кутији</w:t>
      </w:r>
      <w:r w:rsidRPr="00231B8D">
        <w:rPr>
          <w:rFonts w:cs="Arial"/>
          <w:b/>
          <w:sz w:val="22"/>
          <w:szCs w:val="22"/>
          <w:lang w:val="ru-RU"/>
        </w:rPr>
        <w:t xml:space="preserve">, тако да се </w:t>
      </w:r>
      <w:r w:rsidR="00613B13" w:rsidRPr="00231B8D">
        <w:rPr>
          <w:rFonts w:cs="Arial"/>
          <w:b/>
          <w:sz w:val="22"/>
          <w:szCs w:val="22"/>
          <w:lang w:val="ru-RU"/>
        </w:rPr>
        <w:t>при отварању може проверити да ли је затворена, као и када</w:t>
      </w:r>
      <w:r w:rsidRPr="00231B8D">
        <w:rPr>
          <w:rFonts w:cs="Arial"/>
          <w:b/>
          <w:sz w:val="22"/>
          <w:szCs w:val="22"/>
          <w:lang w:val="ru-RU"/>
        </w:rPr>
        <w:t xml:space="preserve">, на адресу: Јавно предузеће „Електропривреда Србије“, </w:t>
      </w:r>
      <w:r w:rsidR="002A4077" w:rsidRPr="00231B8D">
        <w:rPr>
          <w:rFonts w:cs="Arial"/>
          <w:b/>
          <w:sz w:val="22"/>
          <w:szCs w:val="22"/>
          <w:lang w:val="ru-RU"/>
        </w:rPr>
        <w:t>огранак ТЕНТ,</w:t>
      </w:r>
      <w:r w:rsidR="005F6AAF" w:rsidRPr="00231B8D">
        <w:rPr>
          <w:rFonts w:cs="Arial"/>
          <w:b/>
          <w:color w:val="000000" w:themeColor="text1"/>
          <w:sz w:val="22"/>
          <w:szCs w:val="22"/>
          <w:lang w:val="ru-RU"/>
        </w:rPr>
        <w:t>Богољуба Урошевића Црног 44, 11 500 Обреновац</w:t>
      </w:r>
      <w:r w:rsidR="002A4077" w:rsidRPr="00231B8D">
        <w:rPr>
          <w:rFonts w:cs="Arial"/>
          <w:b/>
          <w:color w:val="000000" w:themeColor="text1"/>
          <w:sz w:val="22"/>
          <w:szCs w:val="22"/>
          <w:lang w:val="ru-RU"/>
        </w:rPr>
        <w:t>,</w:t>
      </w:r>
      <w:r w:rsidR="00620C70" w:rsidRPr="00231B8D">
        <w:rPr>
          <w:rFonts w:cs="Arial"/>
          <w:b/>
          <w:color w:val="000000" w:themeColor="text1"/>
          <w:sz w:val="22"/>
          <w:szCs w:val="22"/>
          <w:lang w:val="ru-RU"/>
        </w:rPr>
        <w:t xml:space="preserve"> </w:t>
      </w:r>
      <w:r w:rsidR="002A4077" w:rsidRPr="00231B8D">
        <w:rPr>
          <w:rFonts w:cs="Arial"/>
          <w:b/>
          <w:sz w:val="22"/>
          <w:szCs w:val="22"/>
          <w:lang w:val="ru-RU"/>
        </w:rPr>
        <w:t xml:space="preserve">ПАК </w:t>
      </w:r>
      <w:r w:rsidR="00AB1C64" w:rsidRPr="00231B8D">
        <w:rPr>
          <w:rFonts w:cs="Arial"/>
          <w:b/>
          <w:sz w:val="22"/>
          <w:szCs w:val="22"/>
        </w:rPr>
        <w:t>11</w:t>
      </w:r>
      <w:r w:rsidRPr="00231B8D">
        <w:rPr>
          <w:rFonts w:cs="Arial"/>
          <w:b/>
          <w:sz w:val="22"/>
          <w:szCs w:val="22"/>
          <w:lang w:val="ru-RU"/>
        </w:rPr>
        <w:t xml:space="preserve"> - са назнак</w:t>
      </w:r>
      <w:r w:rsidR="005F6AAF" w:rsidRPr="00231B8D">
        <w:rPr>
          <w:rFonts w:cs="Arial"/>
          <w:b/>
          <w:sz w:val="22"/>
          <w:szCs w:val="22"/>
          <w:lang w:val="ru-RU"/>
        </w:rPr>
        <w:t>ом:</w:t>
      </w:r>
      <w:r w:rsidR="00620C70" w:rsidRPr="00231B8D">
        <w:rPr>
          <w:rFonts w:cs="Arial"/>
          <w:b/>
          <w:sz w:val="22"/>
          <w:szCs w:val="22"/>
          <w:lang w:val="ru-RU"/>
        </w:rPr>
        <w:t xml:space="preserve"> </w:t>
      </w:r>
      <w:r w:rsidR="005F6AAF" w:rsidRPr="00231B8D">
        <w:rPr>
          <w:rFonts w:cs="Arial"/>
          <w:b/>
          <w:sz w:val="22"/>
          <w:szCs w:val="22"/>
          <w:lang w:val="ru-RU"/>
        </w:rPr>
        <w:t xml:space="preserve"> „Понуда за јавну набавку услуга:</w:t>
      </w:r>
      <w:r w:rsidR="00620C70" w:rsidRPr="00231B8D">
        <w:rPr>
          <w:sz w:val="22"/>
          <w:szCs w:val="22"/>
        </w:rPr>
        <w:t xml:space="preserve"> </w:t>
      </w:r>
      <w:r w:rsidR="00620C70" w:rsidRPr="00231B8D">
        <w:rPr>
          <w:sz w:val="22"/>
          <w:szCs w:val="22"/>
          <w:lang w:val="sr-Cyrl-RS"/>
        </w:rPr>
        <w:t xml:space="preserve"> </w:t>
      </w:r>
      <w:r w:rsidR="00F067CF" w:rsidRPr="00231B8D">
        <w:rPr>
          <w:rFonts w:cs="Arial"/>
          <w:b/>
          <w:sz w:val="22"/>
          <w:szCs w:val="22"/>
          <w:lang w:val="ru-RU"/>
        </w:rPr>
        <w:t xml:space="preserve">Премотавање нисконапонских </w:t>
      </w:r>
      <w:r w:rsidR="00620C70" w:rsidRPr="00231B8D">
        <w:rPr>
          <w:rFonts w:cs="Arial"/>
          <w:b/>
          <w:sz w:val="22"/>
          <w:szCs w:val="22"/>
          <w:lang w:val="ru-RU"/>
        </w:rPr>
        <w:t>електромотора</w:t>
      </w:r>
      <w:r w:rsidR="00F067CF" w:rsidRPr="00231B8D">
        <w:rPr>
          <w:rFonts w:cs="Arial"/>
          <w:b/>
          <w:sz w:val="22"/>
          <w:szCs w:val="22"/>
          <w:lang w:val="ru-RU"/>
        </w:rPr>
        <w:t xml:space="preserve"> - ТЕНТ</w:t>
      </w:r>
      <w:r w:rsidR="005F6AAF" w:rsidRPr="00231B8D">
        <w:rPr>
          <w:rFonts w:cs="Arial"/>
          <w:b/>
          <w:sz w:val="22"/>
          <w:szCs w:val="22"/>
          <w:lang w:val="ru-RU"/>
        </w:rPr>
        <w:t>,</w:t>
      </w:r>
      <w:r w:rsidRPr="00231B8D">
        <w:rPr>
          <w:rFonts w:cs="Arial"/>
          <w:b/>
          <w:sz w:val="22"/>
          <w:szCs w:val="22"/>
          <w:lang w:val="ru-RU"/>
        </w:rPr>
        <w:t xml:space="preserve"> Јавна набавка број </w:t>
      </w:r>
      <w:r w:rsidR="00231B8D" w:rsidRPr="00231B8D">
        <w:rPr>
          <w:b/>
          <w:sz w:val="22"/>
          <w:szCs w:val="22"/>
        </w:rPr>
        <w:t>3000/0840/2018(1360/2018)</w:t>
      </w:r>
      <w:r w:rsidRPr="00231B8D">
        <w:rPr>
          <w:rFonts w:cs="Arial"/>
          <w:b/>
          <w:sz w:val="22"/>
          <w:szCs w:val="22"/>
          <w:lang w:val="ru-RU"/>
        </w:rPr>
        <w:t xml:space="preserve"> - НЕ ОТВАРАТИ</w:t>
      </w:r>
      <w:r w:rsidRPr="00231B8D">
        <w:rPr>
          <w:rFonts w:cs="Arial"/>
          <w:sz w:val="22"/>
          <w:szCs w:val="22"/>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5E6AA0" w:rsidRDefault="00613B13" w:rsidP="005E6AA0">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6D32CA">
        <w:rPr>
          <w:rFonts w:cs="Arial"/>
          <w:lang w:val="ru-RU" w:bidi="en-US"/>
        </w:rPr>
        <w:t xml:space="preserve"> и 76</w:t>
      </w:r>
      <w:r w:rsidRPr="00E47C2E">
        <w:rPr>
          <w:rFonts w:cs="Arial"/>
          <w:lang w:val="ru-RU" w:bidi="en-US"/>
        </w:rPr>
        <w:t>.</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DE4FCC" w:rsidRDefault="00F76D54" w:rsidP="00645F72">
      <w:pPr>
        <w:pStyle w:val="KDNabrajanje"/>
        <w:spacing w:before="0"/>
        <w:rPr>
          <w:rFonts w:cs="Arial"/>
        </w:rPr>
      </w:pPr>
      <w:r w:rsidRPr="008873D7">
        <w:rPr>
          <w:rFonts w:cs="Arial"/>
        </w:rPr>
        <w:t>С</w:t>
      </w:r>
      <w:r w:rsidR="002811DC" w:rsidRPr="008873D7">
        <w:rPr>
          <w:rFonts w:cs="Arial"/>
        </w:rPr>
        <w:t>редство</w:t>
      </w:r>
      <w:r w:rsidR="00645F72" w:rsidRPr="008873D7">
        <w:rPr>
          <w:rFonts w:cs="Arial"/>
        </w:rPr>
        <w:t xml:space="preserve"> финансијског обезбеђења </w:t>
      </w:r>
      <w:r w:rsidRPr="008873D7">
        <w:rPr>
          <w:rFonts w:cs="Arial"/>
        </w:rPr>
        <w:t>за озбиљност понуде</w:t>
      </w:r>
    </w:p>
    <w:p w:rsidR="00DE4FCC" w:rsidRPr="00DE4FCC" w:rsidRDefault="00DE4FCC" w:rsidP="00DE4FCC">
      <w:pPr>
        <w:pStyle w:val="KDNabrajanje"/>
        <w:rPr>
          <w:rFonts w:cs="Arial"/>
        </w:rPr>
      </w:pPr>
      <w:r w:rsidRPr="00DE4FCC">
        <w:rPr>
          <w:rFonts w:cs="Arial"/>
        </w:rPr>
        <w:t>Списак извршених услуга</w:t>
      </w:r>
    </w:p>
    <w:p w:rsidR="00DE4FCC" w:rsidRPr="00DE4FCC" w:rsidRDefault="00DE4FCC" w:rsidP="00DE4FCC">
      <w:pPr>
        <w:pStyle w:val="KDNabrajanje"/>
        <w:rPr>
          <w:rFonts w:cs="Arial"/>
        </w:rPr>
      </w:pPr>
      <w:r w:rsidRPr="00DE4FCC">
        <w:rPr>
          <w:rFonts w:cs="Arial"/>
        </w:rPr>
        <w:t xml:space="preserve">Потврда о референтним набавкама </w:t>
      </w:r>
    </w:p>
    <w:p w:rsidR="00DE4FCC" w:rsidRPr="00DE4FCC" w:rsidRDefault="00DE4FCC" w:rsidP="00645F72">
      <w:pPr>
        <w:pStyle w:val="KDNabrajanje"/>
        <w:spacing w:before="0"/>
        <w:rPr>
          <w:rFonts w:cs="Arial"/>
        </w:rPr>
      </w:pPr>
      <w:r>
        <w:rPr>
          <w:rFonts w:cs="Arial"/>
          <w:lang w:val="sr-Cyrl-RS"/>
        </w:rPr>
        <w:t>Копије уговора</w:t>
      </w:r>
    </w:p>
    <w:p w:rsidR="006D32CA" w:rsidRDefault="006D32CA" w:rsidP="006D32CA">
      <w:pPr>
        <w:pStyle w:val="KDNabrajanje"/>
        <w:rPr>
          <w:rFonts w:cs="Arial"/>
        </w:rPr>
      </w:pPr>
      <w:r w:rsidRPr="006D32CA">
        <w:rPr>
          <w:rFonts w:cs="Arial"/>
        </w:rPr>
        <w:t>Изјава понуђача о довољном техничком капацитету  Образац бр. 7 са прилогом оверене пописне листе или уговора о закупу или лизингу.</w:t>
      </w:r>
    </w:p>
    <w:p w:rsidR="008D2B23" w:rsidRPr="00E47C2E" w:rsidRDefault="008D2B23" w:rsidP="006D32CA">
      <w:pPr>
        <w:pStyle w:val="KDNabrajanje"/>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Default="002A4077" w:rsidP="002A4077">
      <w:pPr>
        <w:pStyle w:val="KDNabrajanje"/>
      </w:pPr>
      <w:r w:rsidRPr="00E47C2E">
        <w:t>Овлашћење за потписника (ако не потписује заступник)</w:t>
      </w:r>
    </w:p>
    <w:p w:rsidR="00231B8D" w:rsidRPr="00E47C2E" w:rsidRDefault="00231B8D" w:rsidP="00231B8D">
      <w:pPr>
        <w:pStyle w:val="KDNabrajanje"/>
      </w:pPr>
      <w:r w:rsidRPr="00231B8D">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A2758F">
      <w:pPr>
        <w:pStyle w:val="KDParagraf"/>
        <w:spacing w:before="0"/>
        <w:jc w:val="left"/>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620C70">
        <w:rPr>
          <w:rFonts w:cs="Arial"/>
          <w:lang w:val="ru-RU"/>
        </w:rPr>
        <w:t xml:space="preserve"> </w:t>
      </w:r>
      <w:r w:rsidR="00D704FC">
        <w:rPr>
          <w:rFonts w:cs="Arial"/>
        </w:rPr>
        <w:t xml:space="preserve">Премотавање </w:t>
      </w:r>
      <w:r w:rsidR="00D704FC">
        <w:rPr>
          <w:rFonts w:cs="Arial"/>
          <w:lang w:val="sr-Cyrl-RS"/>
        </w:rPr>
        <w:t>нисконапонских</w:t>
      </w:r>
      <w:r w:rsidR="00A2758F">
        <w:rPr>
          <w:rFonts w:cs="Arial"/>
        </w:rPr>
        <w:t xml:space="preserve"> </w:t>
      </w:r>
      <w:r w:rsidR="00620C70" w:rsidRPr="00620C70">
        <w:rPr>
          <w:rFonts w:cs="Arial"/>
        </w:rPr>
        <w:t>електромотора</w:t>
      </w:r>
      <w:r w:rsidR="00D704FC">
        <w:rPr>
          <w:rFonts w:cs="Arial"/>
          <w:lang w:val="sr-Cyrl-RS"/>
        </w:rPr>
        <w:t xml:space="preserve"> - ТЕНТ</w:t>
      </w:r>
      <w:r w:rsidR="002811DC">
        <w:rPr>
          <w:rFonts w:cs="Arial"/>
          <w:lang w:val="ru-RU"/>
        </w:rPr>
        <w:t xml:space="preserve">, </w:t>
      </w:r>
      <w:r w:rsidRPr="00E47C2E">
        <w:rPr>
          <w:rFonts w:cs="Arial"/>
          <w:lang w:val="ru-RU"/>
        </w:rPr>
        <w:t xml:space="preserve">Јавна набавка број </w:t>
      </w:r>
      <w:r w:rsidR="00231B8D">
        <w:rPr>
          <w:rFonts w:cs="Arial"/>
          <w:lang w:val="ru-RU"/>
        </w:rPr>
        <w:t>.</w:t>
      </w:r>
      <w:r w:rsidR="00231B8D" w:rsidRPr="00231B8D">
        <w:rPr>
          <w:b/>
        </w:rPr>
        <w:t>3000/0840/2018(1360/2018)</w:t>
      </w:r>
      <w:r w:rsidRPr="00E47C2E">
        <w:rPr>
          <w:rFonts w:cs="Arial"/>
          <w:lang w:val="ru-RU"/>
        </w:rPr>
        <w:t>– НЕ ОТВАРАТИ“.</w:t>
      </w:r>
    </w:p>
    <w:p w:rsidR="008D2B23" w:rsidRPr="00E47C2E" w:rsidRDefault="008D2B23" w:rsidP="00D704FC">
      <w:pPr>
        <w:pStyle w:val="KDParagraf"/>
        <w:spacing w:before="0"/>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D704FC">
      <w:pPr>
        <w:pStyle w:val="KDParagraf"/>
        <w:spacing w:before="0"/>
        <w:jc w:val="left"/>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E10C00">
        <w:rPr>
          <w:rFonts w:cs="Arial"/>
        </w:rPr>
        <w:t xml:space="preserve">Премотавање </w:t>
      </w:r>
      <w:r w:rsidR="00E10C00">
        <w:rPr>
          <w:rFonts w:cs="Arial"/>
          <w:lang w:val="sr-Cyrl-RS"/>
        </w:rPr>
        <w:t>нисконапонских</w:t>
      </w:r>
      <w:r w:rsidR="00620C70" w:rsidRPr="00620C70">
        <w:rPr>
          <w:rFonts w:cs="Arial"/>
        </w:rPr>
        <w:t xml:space="preserve"> електромотора</w:t>
      </w:r>
      <w:r w:rsidR="00E10C00">
        <w:rPr>
          <w:rFonts w:cs="Arial"/>
          <w:lang w:val="sr-Cyrl-RS"/>
        </w:rPr>
        <w:t xml:space="preserve"> ТЕНТ</w:t>
      </w:r>
      <w:r w:rsidR="002811DC">
        <w:rPr>
          <w:rFonts w:cs="Arial"/>
        </w:rPr>
        <w:t xml:space="preserve">, </w:t>
      </w:r>
      <w:r w:rsidRPr="00E47C2E">
        <w:rPr>
          <w:rFonts w:cs="Arial"/>
        </w:rPr>
        <w:t>Јавна набавка број</w:t>
      </w:r>
      <w:r w:rsidR="00231B8D">
        <w:rPr>
          <w:rFonts w:cs="Arial"/>
          <w:lang w:val="sr-Cyrl-RS"/>
        </w:rPr>
        <w:t xml:space="preserve">. </w:t>
      </w:r>
      <w:r w:rsidR="00231B8D" w:rsidRPr="00231B8D">
        <w:rPr>
          <w:b/>
        </w:rPr>
        <w:t>3000/0840/2018(1360/2018)</w:t>
      </w:r>
      <w:r w:rsidR="00231B8D">
        <w:rPr>
          <w:b/>
          <w:lang w:val="sr-Cyrl-RS"/>
        </w:rPr>
        <w:t xml:space="preserve">- </w:t>
      </w:r>
      <w:r w:rsidRPr="00E47C2E">
        <w:rPr>
          <w:rFonts w:cs="Arial"/>
        </w:rPr>
        <w:t>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 xml:space="preserve">Сваки понуђач из групе понуђача  која подноси заједничку понуду мора да испуњава услове из члана 75.  став 1. тачка 1), 2) и 4) Закона, наведене у одељку </w:t>
      </w:r>
      <w:r w:rsidRPr="00114B05">
        <w:rPr>
          <w:rFonts w:cs="Arial"/>
          <w:lang w:val="en-US"/>
        </w:rPr>
        <w:lastRenderedPageBreak/>
        <w:t>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000ACF" w:rsidRPr="004745E4" w:rsidRDefault="004745E4" w:rsidP="00041FE3">
      <w:pPr>
        <w:spacing w:before="0"/>
        <w:rPr>
          <w:rFonts w:cs="Arial"/>
          <w:color w:val="000000" w:themeColor="text1"/>
          <w:lang w:val="sr-Cyrl-RS" w:eastAsia="zh-CN"/>
        </w:rPr>
      </w:pPr>
      <w:r>
        <w:rPr>
          <w:rFonts w:cs="Arial"/>
          <w:color w:val="000000" w:themeColor="text1"/>
          <w:lang w:val="sr-Cyrl-RS" w:eastAsia="zh-CN"/>
        </w:rPr>
        <w:t>Цена је фиксна за цео уговорени период и не подлеже никаквој промени.</w:t>
      </w:r>
    </w:p>
    <w:p w:rsidR="00041FE3" w:rsidRPr="00240035" w:rsidRDefault="00041FE3"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E232B5" w:rsidP="00E232B5">
      <w:pPr>
        <w:spacing w:before="0"/>
        <w:rPr>
          <w:rFonts w:cs="Arial"/>
          <w:lang w:eastAsia="zh-CN"/>
        </w:rPr>
      </w:pPr>
      <w:r w:rsidRPr="00E232B5">
        <w:rPr>
          <w:rFonts w:cs="Arial"/>
          <w:lang w:eastAsia="zh-CN"/>
        </w:rPr>
        <w:t xml:space="preserve">Рок извршења услуга је 12 (дванаест) месеци од дана </w:t>
      </w:r>
      <w:r w:rsidR="000060E6">
        <w:rPr>
          <w:rFonts w:cs="Arial"/>
          <w:color w:val="000000" w:themeColor="text1"/>
          <w:lang w:val="sr-Cyrl-RS"/>
        </w:rPr>
        <w:t>закључивања</w:t>
      </w:r>
      <w:r w:rsidR="000060E6" w:rsidRPr="008873D7">
        <w:rPr>
          <w:rFonts w:cs="Arial"/>
          <w:color w:val="000000" w:themeColor="text1"/>
        </w:rPr>
        <w:t xml:space="preserve"> уговора</w:t>
      </w:r>
      <w:r w:rsidRPr="00E232B5">
        <w:rPr>
          <w:rFonts w:cs="Arial"/>
          <w:lang w:eastAsia="zh-CN"/>
        </w:rPr>
        <w:t>, а према динамици Наручиоцa. Пружалац услуге је дужан да приступи извршењу услуга у року  од 5 дана од позива Наручиоца.</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B32B47" w:rsidRPr="00240035" w:rsidRDefault="000060E6" w:rsidP="00B32B47">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color w:val="000000" w:themeColor="text1"/>
          <w:lang w:val="sr-Cyrl-RS" w:eastAsia="zh-CN"/>
        </w:rPr>
        <w:t>.</w:t>
      </w:r>
      <w:r w:rsidR="00BD49A1" w:rsidRPr="00240035">
        <w:rPr>
          <w:rFonts w:cs="Arial"/>
          <w:color w:val="000000" w:themeColor="text1"/>
          <w:lang w:eastAsia="zh-CN"/>
        </w:rPr>
        <w:t xml:space="preserve"> </w:t>
      </w:r>
      <w:r w:rsidR="00B32B47"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D65705">
        <w:rPr>
          <w:rFonts w:cs="Arial"/>
          <w:color w:val="000000" w:themeColor="text1"/>
          <w:lang w:val="sr-Cyrl-RS" w:eastAsia="zh-CN"/>
        </w:rPr>
        <w:t>Наручилац</w:t>
      </w:r>
      <w:r w:rsidR="00B32B47" w:rsidRPr="00240035">
        <w:rPr>
          <w:rFonts w:cs="Arial"/>
          <w:color w:val="000000" w:themeColor="text1"/>
          <w:lang w:eastAsia="zh-CN"/>
        </w:rPr>
        <w:t xml:space="preserve"> ће рекламацију о недостацима доставити </w:t>
      </w:r>
      <w:r w:rsidR="006D32CA">
        <w:rPr>
          <w:rFonts w:cs="Arial"/>
          <w:color w:val="000000" w:themeColor="text1"/>
          <w:lang w:val="sr-Cyrl-RS" w:eastAsia="zh-CN"/>
        </w:rPr>
        <w:t xml:space="preserve">Изабраном понуђачу, </w:t>
      </w:r>
      <w:r w:rsidR="00B32B47" w:rsidRPr="00240035">
        <w:rPr>
          <w:rFonts w:cs="Arial"/>
          <w:color w:val="000000" w:themeColor="text1"/>
          <w:lang w:eastAsia="zh-CN"/>
        </w:rPr>
        <w:t xml:space="preserve">одмах а најкасније у року од  5 (словима:пет) дана по утврђивању недостатка. </w:t>
      </w:r>
    </w:p>
    <w:p w:rsidR="00B32B47" w:rsidRDefault="00B32B47" w:rsidP="00E232B5">
      <w:pPr>
        <w:spacing w:before="0"/>
        <w:rPr>
          <w:rFonts w:cs="Arial"/>
          <w:color w:val="000000" w:themeColor="text1"/>
          <w:lang w:val="sr-Cyrl-RS" w:eastAsia="zh-CN"/>
        </w:rPr>
      </w:pPr>
      <w:r w:rsidRPr="00240035">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B32B47" w:rsidRPr="00B32B47" w:rsidRDefault="00B32B47"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6005E4" w:rsidRDefault="00D65705"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извршене Услуге</w:t>
      </w:r>
      <w:r w:rsidR="00114B05">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 , на следећи начин:</w:t>
      </w: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сукцесивно у зависности од извршења уговорених услуга,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lastRenderedPageBreak/>
        <w:t xml:space="preserve">Рачун мора да гласи на : </w:t>
      </w:r>
      <w:r w:rsidRPr="008873D7">
        <w:rPr>
          <w:rFonts w:cs="Arial"/>
          <w:b/>
        </w:rPr>
        <w:t xml:space="preserve">Јавно предузеће „Електропривреда Србије“ Београд, </w:t>
      </w:r>
      <w:r w:rsidR="00231B8D">
        <w:rPr>
          <w:rFonts w:cs="Arial"/>
          <w:b/>
          <w:lang w:val="sr-Cyrl-RS"/>
        </w:rPr>
        <w:t>Балканска 13</w:t>
      </w:r>
      <w:r w:rsidRPr="008873D7">
        <w:rPr>
          <w:rFonts w:cs="Arial"/>
          <w:b/>
        </w:rPr>
        <w:t xml:space="preserve">,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D65705">
        <w:rPr>
          <w:rFonts w:cs="Arial"/>
          <w:lang w:val="sr-Cyrl-RS"/>
        </w:rPr>
        <w:t>Наручиоца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D65705">
        <w:rPr>
          <w:rFonts w:cs="Arial"/>
          <w:color w:val="000000" w:themeColor="text1"/>
          <w:lang w:val="sr-Cyrl-RS"/>
        </w:rPr>
        <w:t>Изабраног понуђача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8873D7" w:rsidRDefault="008D2B23" w:rsidP="002B6A83">
      <w:pPr>
        <w:pStyle w:val="KDPodnaslov2"/>
        <w:numPr>
          <w:ilvl w:val="1"/>
          <w:numId w:val="19"/>
        </w:numPr>
        <w:spacing w:before="0"/>
        <w:jc w:val="both"/>
        <w:rPr>
          <w:rFonts w:cs="Arial"/>
        </w:rPr>
      </w:pPr>
      <w:bookmarkStart w:id="231" w:name="_Toc441651593"/>
      <w:bookmarkStart w:id="232" w:name="_Toc442559904"/>
      <w:r w:rsidRPr="008873D7">
        <w:rPr>
          <w:rFonts w:cs="Arial"/>
        </w:rPr>
        <w:t>Средства финансијског обезбеђења</w:t>
      </w:r>
      <w:bookmarkEnd w:id="231"/>
      <w:bookmarkEnd w:id="232"/>
      <w:r w:rsidR="00BE3E59" w:rsidRPr="008873D7">
        <w:rPr>
          <w:rFonts w:cs="Arial"/>
        </w:rPr>
        <w:t xml:space="preserve"> (у даљем тексту:СФО)</w:t>
      </w:r>
    </w:p>
    <w:p w:rsidR="00541E19" w:rsidRPr="008873D7" w:rsidRDefault="00541E19" w:rsidP="00541E19">
      <w:pPr>
        <w:rPr>
          <w:rFonts w:eastAsia="TimesNewRomanPSMT" w:cs="Arial"/>
          <w:bCs/>
          <w:iCs/>
        </w:rPr>
      </w:pPr>
      <w:r w:rsidRPr="008873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873D7" w:rsidRDefault="001A72BF" w:rsidP="00541E19">
      <w:pPr>
        <w:rPr>
          <w:rFonts w:eastAsia="TimesNewRomanPSMT" w:cs="Arial"/>
          <w:bCs/>
          <w:iCs/>
        </w:rPr>
      </w:pPr>
      <w:r w:rsidRPr="008873D7">
        <w:rPr>
          <w:rFonts w:eastAsia="TimesNewRomanPSMT" w:cs="Arial"/>
          <w:bCs/>
          <w:iCs/>
        </w:rPr>
        <w:t xml:space="preserve">Члан групе понуђача може бити налогодавац </w:t>
      </w:r>
      <w:r w:rsidR="002A0A12" w:rsidRPr="008873D7">
        <w:rPr>
          <w:rFonts w:eastAsia="TimesNewRomanPSMT" w:cs="Arial"/>
          <w:bCs/>
          <w:iCs/>
        </w:rPr>
        <w:t>СФО</w:t>
      </w:r>
      <w:r w:rsidRPr="008873D7">
        <w:rPr>
          <w:rFonts w:eastAsia="TimesNewRomanPSMT" w:cs="Arial"/>
          <w:bCs/>
          <w:iCs/>
        </w:rPr>
        <w:t>.</w:t>
      </w:r>
    </w:p>
    <w:p w:rsidR="00541E19" w:rsidRPr="008873D7" w:rsidRDefault="002A0A12" w:rsidP="00541E19">
      <w:pPr>
        <w:rPr>
          <w:rFonts w:eastAsia="TimesNewRomanPSMT" w:cs="Arial"/>
          <w:bCs/>
          <w:iCs/>
        </w:rPr>
      </w:pPr>
      <w:r w:rsidRPr="008873D7">
        <w:rPr>
          <w:rFonts w:eastAsia="TimesNewRomanPSMT" w:cs="Arial"/>
          <w:bCs/>
          <w:iCs/>
        </w:rPr>
        <w:t>СФО</w:t>
      </w:r>
      <w:r w:rsidR="001A72BF" w:rsidRPr="008873D7">
        <w:rPr>
          <w:rFonts w:eastAsia="TimesNewRomanPSMT" w:cs="Arial"/>
          <w:bCs/>
          <w:iCs/>
        </w:rPr>
        <w:t xml:space="preserve"> морају да буду у валути у којој је и понуда.</w:t>
      </w:r>
    </w:p>
    <w:p w:rsidR="00541E19" w:rsidRPr="008873D7" w:rsidRDefault="00541E19" w:rsidP="00541E19">
      <w:pPr>
        <w:rPr>
          <w:rFonts w:eastAsia="TimesNewRomanPSMT" w:cs="Arial"/>
          <w:bCs/>
          <w:iCs/>
        </w:rPr>
      </w:pPr>
      <w:r w:rsidRPr="008873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8873D7" w:rsidRDefault="00541E19" w:rsidP="008D2B23">
      <w:pPr>
        <w:pStyle w:val="KDParagraf"/>
        <w:spacing w:before="0"/>
        <w:rPr>
          <w:rFonts w:cs="Arial"/>
        </w:rPr>
      </w:pPr>
    </w:p>
    <w:p w:rsidR="00634C74" w:rsidRPr="008873D7" w:rsidRDefault="00343A18" w:rsidP="00845A7B">
      <w:pPr>
        <w:pStyle w:val="KDPodnaslov2"/>
        <w:spacing w:before="0"/>
        <w:ind w:left="450"/>
        <w:jc w:val="center"/>
        <w:rPr>
          <w:rFonts w:cs="Arial"/>
          <w:b w:val="0"/>
        </w:rPr>
      </w:pPr>
      <w:r w:rsidRPr="008873D7">
        <w:rPr>
          <w:rFonts w:cs="Arial"/>
        </w:rPr>
        <w:t>6</w:t>
      </w:r>
      <w:r w:rsidR="00210FF3" w:rsidRPr="008873D7">
        <w:rPr>
          <w:rFonts w:cs="Arial"/>
        </w:rPr>
        <w:t>.1</w:t>
      </w:r>
      <w:r w:rsidR="00E232B5">
        <w:rPr>
          <w:rFonts w:cs="Arial"/>
        </w:rPr>
        <w:t>7</w:t>
      </w:r>
      <w:r w:rsidR="00210FF3" w:rsidRPr="008873D7">
        <w:rPr>
          <w:rFonts w:cs="Arial"/>
        </w:rPr>
        <w:t>.1.</w:t>
      </w:r>
      <w:r w:rsidR="002A0A12" w:rsidRPr="008873D7">
        <w:rPr>
          <w:rFonts w:cs="Arial"/>
        </w:rPr>
        <w:t xml:space="preserve">СФО </w:t>
      </w:r>
      <w:r w:rsidR="00634C74" w:rsidRPr="008873D7">
        <w:rPr>
          <w:rFonts w:cs="Arial"/>
        </w:rPr>
        <w:t>за озбиљност понуде</w:t>
      </w:r>
    </w:p>
    <w:p w:rsidR="00634C74" w:rsidRPr="008873D7" w:rsidRDefault="00634C74" w:rsidP="00634C74">
      <w:pPr>
        <w:rPr>
          <w:rFonts w:cs="Arial"/>
        </w:rPr>
      </w:pPr>
      <w:r w:rsidRPr="008873D7">
        <w:rPr>
          <w:rFonts w:cs="Arial"/>
        </w:rPr>
        <w:t xml:space="preserve">Рок важења средства обезбеђења за озбиљност понуде мора да буде минимум </w:t>
      </w:r>
      <w:r w:rsidR="009F3952" w:rsidRPr="008873D7">
        <w:rPr>
          <w:rFonts w:cs="Arial"/>
        </w:rPr>
        <w:t>30</w:t>
      </w:r>
      <w:r w:rsidRPr="008873D7">
        <w:rPr>
          <w:rFonts w:cs="Arial"/>
        </w:rPr>
        <w:t xml:space="preserve"> календарских дана дужи од рока важења понуде (опција </w:t>
      </w:r>
      <w:r w:rsidR="00B00642" w:rsidRPr="008873D7">
        <w:rPr>
          <w:rFonts w:cs="Arial"/>
        </w:rPr>
        <w:t>понуде</w:t>
      </w:r>
      <w:r w:rsidRPr="008873D7">
        <w:rPr>
          <w:rFonts w:cs="Arial"/>
        </w:rPr>
        <w:t>).</w:t>
      </w:r>
    </w:p>
    <w:p w:rsidR="00634C74" w:rsidRPr="008873D7" w:rsidRDefault="00634C74" w:rsidP="00634C74">
      <w:pPr>
        <w:rPr>
          <w:rFonts w:cs="Arial"/>
        </w:rPr>
      </w:pPr>
      <w:r w:rsidRPr="008873D7">
        <w:rPr>
          <w:rFonts w:cs="Arial"/>
        </w:rPr>
        <w:t xml:space="preserve">Износ </w:t>
      </w:r>
      <w:r w:rsidR="002A0A12" w:rsidRPr="008873D7">
        <w:rPr>
          <w:rFonts w:cs="Arial"/>
        </w:rPr>
        <w:t xml:space="preserve">СФО </w:t>
      </w:r>
      <w:r w:rsidRPr="008873D7">
        <w:rPr>
          <w:rFonts w:cs="Arial"/>
        </w:rPr>
        <w:t xml:space="preserve"> за озбиљност понуде </w:t>
      </w:r>
      <w:r w:rsidR="00845A7B" w:rsidRPr="008873D7">
        <w:rPr>
          <w:rFonts w:cs="Arial"/>
        </w:rPr>
        <w:t xml:space="preserve">је </w:t>
      </w:r>
      <w:r w:rsidR="008873D7" w:rsidRPr="008873D7">
        <w:rPr>
          <w:rFonts w:cs="Arial"/>
          <w:lang w:val="sr-Cyrl-RS"/>
        </w:rPr>
        <w:t>2</w:t>
      </w:r>
      <w:r w:rsidR="00B00642" w:rsidRPr="008873D7">
        <w:rPr>
          <w:rFonts w:cs="Arial"/>
        </w:rPr>
        <w:t>%</w:t>
      </w:r>
      <w:r w:rsidR="00000ACF" w:rsidRPr="008873D7">
        <w:rPr>
          <w:rFonts w:cs="Arial"/>
        </w:rPr>
        <w:t xml:space="preserve"> </w:t>
      </w:r>
      <w:r w:rsidRPr="008873D7">
        <w:rPr>
          <w:rFonts w:cs="Arial"/>
        </w:rPr>
        <w:t>вредности понуде без ПДВ.</w:t>
      </w:r>
    </w:p>
    <w:p w:rsidR="00634C74" w:rsidRPr="008873D7" w:rsidRDefault="00634C74" w:rsidP="00634C74">
      <w:pPr>
        <w:rPr>
          <w:rFonts w:cs="Arial"/>
        </w:rPr>
      </w:pPr>
      <w:r w:rsidRPr="008873D7">
        <w:rPr>
          <w:rFonts w:cs="Arial"/>
        </w:rPr>
        <w:t xml:space="preserve">Основи за наплату </w:t>
      </w:r>
      <w:r w:rsidR="002A0A12" w:rsidRPr="008873D7">
        <w:rPr>
          <w:rFonts w:cs="Arial"/>
        </w:rPr>
        <w:t>СФО</w:t>
      </w:r>
      <w:r w:rsidRPr="008873D7">
        <w:rPr>
          <w:rFonts w:cs="Arial"/>
        </w:rPr>
        <w:t xml:space="preserve"> за озбиљност понуде су:</w:t>
      </w:r>
    </w:p>
    <w:p w:rsidR="00634C74" w:rsidRPr="008873D7" w:rsidRDefault="00634C74" w:rsidP="00634C74">
      <w:pPr>
        <w:rPr>
          <w:rFonts w:cs="Arial"/>
        </w:rPr>
      </w:pPr>
      <w:r w:rsidRPr="008873D7">
        <w:rPr>
          <w:rFonts w:cs="Arial"/>
        </w:rPr>
        <w:t>- уколико понуђач након истека рока за подношење понуда повуче, опозове или измени своју понуду;</w:t>
      </w:r>
    </w:p>
    <w:p w:rsidR="00634C74" w:rsidRPr="008873D7" w:rsidRDefault="00634C74" w:rsidP="00634C74">
      <w:pPr>
        <w:rPr>
          <w:rFonts w:cs="Arial"/>
        </w:rPr>
      </w:pPr>
      <w:r w:rsidRPr="008873D7">
        <w:rPr>
          <w:rFonts w:cs="Arial"/>
        </w:rPr>
        <w:t>- уколико понуђач коме је додељен уговор благовремено не потпише уговор о јавној набавци;</w:t>
      </w:r>
    </w:p>
    <w:p w:rsidR="00A75CC0" w:rsidRPr="008873D7" w:rsidRDefault="00634C74" w:rsidP="00634C74">
      <w:pPr>
        <w:rPr>
          <w:rFonts w:cs="Arial"/>
        </w:rPr>
      </w:pPr>
      <w:r w:rsidRPr="008873D7">
        <w:rPr>
          <w:rFonts w:cs="Arial"/>
        </w:rPr>
        <w:t xml:space="preserve">- уколико понуђач коме је додељен уговор не поднесе исправно </w:t>
      </w:r>
      <w:r w:rsidR="002A0A12" w:rsidRPr="008873D7">
        <w:rPr>
          <w:rFonts w:cs="Arial"/>
        </w:rPr>
        <w:t>СФО</w:t>
      </w:r>
      <w:r w:rsidRPr="008873D7">
        <w:rPr>
          <w:rFonts w:cs="Arial"/>
        </w:rPr>
        <w:t xml:space="preserve"> за добро извршење посла у складу са захтевима из конкурсне документације.</w:t>
      </w:r>
    </w:p>
    <w:p w:rsidR="00634C74" w:rsidRPr="008873D7" w:rsidRDefault="00343A18" w:rsidP="00634C74">
      <w:pPr>
        <w:jc w:val="center"/>
        <w:rPr>
          <w:rFonts w:cs="Arial"/>
          <w:b/>
        </w:rPr>
      </w:pPr>
      <w:r w:rsidRPr="008873D7">
        <w:rPr>
          <w:rFonts w:cs="Arial"/>
          <w:b/>
        </w:rPr>
        <w:t>6</w:t>
      </w:r>
      <w:r w:rsidR="00210FF3" w:rsidRPr="008873D7">
        <w:rPr>
          <w:rFonts w:cs="Arial"/>
          <w:b/>
        </w:rPr>
        <w:t>.1</w:t>
      </w:r>
      <w:r w:rsidR="00E232B5">
        <w:rPr>
          <w:rFonts w:cs="Arial"/>
          <w:b/>
        </w:rPr>
        <w:t>7</w:t>
      </w:r>
      <w:r w:rsidR="00210FF3" w:rsidRPr="008873D7">
        <w:rPr>
          <w:rFonts w:cs="Arial"/>
          <w:b/>
        </w:rPr>
        <w:t>.2</w:t>
      </w:r>
      <w:r w:rsidR="00634C74" w:rsidRPr="008873D7">
        <w:rPr>
          <w:rFonts w:cs="Arial"/>
          <w:b/>
        </w:rPr>
        <w:t xml:space="preserve">. </w:t>
      </w:r>
      <w:r w:rsidR="002A0A12" w:rsidRPr="008873D7">
        <w:rPr>
          <w:rFonts w:cs="Arial"/>
          <w:b/>
        </w:rPr>
        <w:t>СФО</w:t>
      </w:r>
      <w:r w:rsidR="00634C74" w:rsidRPr="008873D7">
        <w:rPr>
          <w:rFonts w:cs="Arial"/>
          <w:b/>
        </w:rPr>
        <w:t xml:space="preserve"> за добро извршење посла</w:t>
      </w:r>
    </w:p>
    <w:p w:rsidR="00634C74" w:rsidRPr="008873D7" w:rsidRDefault="00634C74" w:rsidP="00634C74">
      <w:pPr>
        <w:rPr>
          <w:rFonts w:cs="Arial"/>
        </w:rPr>
      </w:pPr>
      <w:r w:rsidRPr="008873D7">
        <w:rPr>
          <w:rFonts w:cs="Arial"/>
        </w:rPr>
        <w:t xml:space="preserve">Рок важења </w:t>
      </w:r>
      <w:r w:rsidR="002A0A12" w:rsidRPr="008873D7">
        <w:rPr>
          <w:rFonts w:cs="Arial"/>
        </w:rPr>
        <w:t>СФО</w:t>
      </w:r>
      <w:r w:rsidRPr="008873D7">
        <w:rPr>
          <w:rFonts w:cs="Arial"/>
        </w:rPr>
        <w:t xml:space="preserve"> за добро извршење посла мора да буде минимум </w:t>
      </w:r>
      <w:r w:rsidR="009F3952" w:rsidRPr="008873D7">
        <w:rPr>
          <w:rFonts w:cs="Arial"/>
        </w:rPr>
        <w:t>30</w:t>
      </w:r>
      <w:r w:rsidRPr="008873D7">
        <w:rPr>
          <w:rFonts w:cs="Arial"/>
        </w:rPr>
        <w:t xml:space="preserve"> календарских дана дужи од</w:t>
      </w:r>
      <w:r w:rsidR="00CC2D01" w:rsidRPr="008873D7">
        <w:rPr>
          <w:rFonts w:cs="Arial"/>
          <w:lang w:val="sr-Cyrl-CS"/>
        </w:rPr>
        <w:t>рока одређеног за коначно извршење посла</w:t>
      </w:r>
      <w:r w:rsidRPr="008873D7">
        <w:rPr>
          <w:rFonts w:cs="Arial"/>
        </w:rPr>
        <w:t>.</w:t>
      </w:r>
    </w:p>
    <w:p w:rsidR="00634C74" w:rsidRPr="008873D7" w:rsidRDefault="00634C74" w:rsidP="00634C74">
      <w:pPr>
        <w:rPr>
          <w:rFonts w:cs="Arial"/>
        </w:rPr>
      </w:pPr>
      <w:r w:rsidRPr="008873D7">
        <w:rPr>
          <w:rFonts w:cs="Arial"/>
        </w:rPr>
        <w:t xml:space="preserve">Износ </w:t>
      </w:r>
      <w:r w:rsidR="002A0A12" w:rsidRPr="008873D7">
        <w:rPr>
          <w:rFonts w:cs="Arial"/>
        </w:rPr>
        <w:t>СФО</w:t>
      </w:r>
      <w:r w:rsidRPr="008873D7">
        <w:rPr>
          <w:rFonts w:cs="Arial"/>
        </w:rPr>
        <w:t xml:space="preserve"> за добро извршење посла </w:t>
      </w:r>
      <w:r w:rsidR="00A75CC0" w:rsidRPr="008873D7">
        <w:rPr>
          <w:rFonts w:cs="Arial"/>
        </w:rPr>
        <w:t>је 10</w:t>
      </w:r>
      <w:r w:rsidRPr="008873D7">
        <w:rPr>
          <w:rFonts w:cs="Arial"/>
        </w:rPr>
        <w:t xml:space="preserve">% од вредности </w:t>
      </w:r>
      <w:r w:rsidR="00845F84">
        <w:rPr>
          <w:rFonts w:cs="Arial"/>
        </w:rPr>
        <w:t>уговора</w:t>
      </w:r>
      <w:r w:rsidR="0069089B" w:rsidRPr="008873D7">
        <w:rPr>
          <w:rFonts w:cs="Arial"/>
        </w:rPr>
        <w:t xml:space="preserve"> </w:t>
      </w:r>
      <w:r w:rsidRPr="008873D7">
        <w:rPr>
          <w:rFonts w:cs="Arial"/>
        </w:rPr>
        <w:t>без ПДВ.</w:t>
      </w:r>
    </w:p>
    <w:p w:rsidR="00634C74" w:rsidRPr="008873D7" w:rsidRDefault="00634C74" w:rsidP="00634C74">
      <w:pPr>
        <w:rPr>
          <w:rFonts w:cs="Arial"/>
        </w:rPr>
      </w:pPr>
      <w:r w:rsidRPr="008873D7">
        <w:rPr>
          <w:rFonts w:cs="Arial"/>
        </w:rPr>
        <w:lastRenderedPageBreak/>
        <w:t xml:space="preserve">Основ за наплату </w:t>
      </w:r>
      <w:r w:rsidR="002A0A12" w:rsidRPr="008873D7">
        <w:rPr>
          <w:rFonts w:cs="Arial"/>
        </w:rPr>
        <w:t>СФО</w:t>
      </w:r>
      <w:r w:rsidRPr="008873D7">
        <w:rPr>
          <w:rFonts w:cs="Arial"/>
        </w:rPr>
        <w:t xml:space="preserve"> за добро извршење посла је: случај да друга уговорна страна  не испуни било коју уговорну обавезу.</w:t>
      </w:r>
    </w:p>
    <w:p w:rsidR="008D2B23" w:rsidRPr="008873D7" w:rsidRDefault="008D2B23" w:rsidP="008D2B23">
      <w:pPr>
        <w:spacing w:before="0"/>
        <w:rPr>
          <w:rFonts w:cs="Arial"/>
          <w:lang w:val="ru-RU"/>
        </w:rPr>
      </w:pPr>
      <w:r w:rsidRPr="008873D7">
        <w:rPr>
          <w:rFonts w:cs="Arial"/>
          <w:lang w:val="ru-RU"/>
        </w:rPr>
        <w:t>Понуђач је дужан да достави следећа средства финансијског обезбеђења:</w:t>
      </w:r>
    </w:p>
    <w:p w:rsidR="007C0E7C" w:rsidRPr="00151D79" w:rsidRDefault="007C0E7C" w:rsidP="00E232B5">
      <w:pPr>
        <w:tabs>
          <w:tab w:val="left" w:pos="1786"/>
        </w:tabs>
        <w:spacing w:before="0"/>
        <w:ind w:right="-6"/>
        <w:rPr>
          <w:rFonts w:cs="Arial"/>
          <w:color w:val="548DD4" w:themeColor="text2" w:themeTint="99"/>
        </w:rPr>
      </w:pPr>
    </w:p>
    <w:p w:rsidR="008873D7" w:rsidRPr="007A161C" w:rsidRDefault="008873D7" w:rsidP="008873D7">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8873D7" w:rsidRPr="007A161C" w:rsidRDefault="008873D7" w:rsidP="008873D7">
      <w:pPr>
        <w:tabs>
          <w:tab w:val="left" w:pos="1786"/>
        </w:tabs>
        <w:spacing w:before="0"/>
        <w:ind w:left="1418" w:right="-6" w:hanging="567"/>
        <w:rPr>
          <w:rFonts w:cs="Arial"/>
        </w:rPr>
      </w:pPr>
    </w:p>
    <w:p w:rsidR="008873D7" w:rsidRPr="007A161C" w:rsidRDefault="008873D7" w:rsidP="008873D7">
      <w:pPr>
        <w:pStyle w:val="KDPodnaslov3"/>
        <w:keepNext w:val="0"/>
        <w:spacing w:before="0"/>
        <w:ind w:left="851"/>
        <w:rPr>
          <w:rFonts w:cs="Arial"/>
          <w:b/>
        </w:rPr>
      </w:pPr>
      <w:bookmarkStart w:id="233" w:name="_Toc441651595"/>
      <w:bookmarkStart w:id="234" w:name="_Toc442559906"/>
      <w:r w:rsidRPr="007A161C">
        <w:rPr>
          <w:rFonts w:cs="Arial"/>
          <w:b/>
        </w:rPr>
        <w:t>Меница за озбиљност понуде</w:t>
      </w:r>
      <w:bookmarkEnd w:id="233"/>
      <w:bookmarkEnd w:id="234"/>
    </w:p>
    <w:p w:rsidR="008873D7" w:rsidRPr="007A161C" w:rsidRDefault="008873D7" w:rsidP="008873D7">
      <w:pPr>
        <w:rPr>
          <w:rFonts w:cs="Arial"/>
        </w:rPr>
      </w:pPr>
      <w:r w:rsidRPr="007A161C">
        <w:rPr>
          <w:rFonts w:cs="Arial"/>
        </w:rPr>
        <w:t>Понуђач је обавезан да уз понуду Наручиоцу достави:</w:t>
      </w:r>
    </w:p>
    <w:p w:rsidR="008873D7" w:rsidRPr="007A161C" w:rsidRDefault="008873D7" w:rsidP="008873D7">
      <w:pPr>
        <w:rPr>
          <w:rFonts w:cs="Arial"/>
        </w:rPr>
      </w:pPr>
      <w:r w:rsidRPr="007A161C">
        <w:rPr>
          <w:rFonts w:cs="Arial"/>
        </w:rPr>
        <w:t>1) бланко сопствену меницу за озбиљност понуде која је</w:t>
      </w:r>
    </w:p>
    <w:p w:rsidR="008873D7" w:rsidRPr="007A161C" w:rsidRDefault="008873D7" w:rsidP="002B6A83">
      <w:pPr>
        <w:numPr>
          <w:ilvl w:val="0"/>
          <w:numId w:val="13"/>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873D7" w:rsidRPr="007A161C" w:rsidRDefault="008873D7" w:rsidP="002B6A83">
      <w:pPr>
        <w:numPr>
          <w:ilvl w:val="0"/>
          <w:numId w:val="13"/>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873D7" w:rsidRPr="007A161C" w:rsidRDefault="008873D7" w:rsidP="002B6A83">
      <w:pPr>
        <w:numPr>
          <w:ilvl w:val="0"/>
          <w:numId w:val="13"/>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873D7" w:rsidRPr="007A161C" w:rsidRDefault="008873D7" w:rsidP="002B6A83">
      <w:pPr>
        <w:numPr>
          <w:ilvl w:val="0"/>
          <w:numId w:val="13"/>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873D7" w:rsidRPr="007A161C" w:rsidRDefault="008873D7" w:rsidP="008873D7">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3D7" w:rsidRPr="007A161C" w:rsidRDefault="008873D7" w:rsidP="008873D7">
      <w:pPr>
        <w:rPr>
          <w:rFonts w:cs="Arial"/>
        </w:rPr>
      </w:pPr>
      <w:r w:rsidRPr="007A161C">
        <w:rPr>
          <w:rFonts w:cs="Arial"/>
        </w:rPr>
        <w:t>3)  фотокопију ОП обрасца.</w:t>
      </w:r>
    </w:p>
    <w:p w:rsidR="008873D7" w:rsidRPr="007A161C" w:rsidRDefault="008873D7" w:rsidP="008873D7">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7A161C" w:rsidRDefault="008873D7" w:rsidP="008873D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873D7" w:rsidRPr="007A161C" w:rsidRDefault="008873D7" w:rsidP="008873D7">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873D7" w:rsidRPr="007A161C" w:rsidRDefault="008873D7" w:rsidP="008873D7">
      <w:pPr>
        <w:rPr>
          <w:rFonts w:cs="Arial"/>
        </w:rPr>
      </w:pPr>
      <w:r w:rsidRPr="007A161C">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873D7" w:rsidRPr="007A161C" w:rsidRDefault="008873D7" w:rsidP="008873D7">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D300F" w:rsidRPr="007A161C" w:rsidRDefault="007D300F" w:rsidP="00231B8D">
      <w:pPr>
        <w:spacing w:before="0"/>
        <w:rPr>
          <w:rFonts w:cs="Arial"/>
        </w:rPr>
      </w:pPr>
    </w:p>
    <w:p w:rsidR="008873D7" w:rsidRPr="0009136C" w:rsidRDefault="0009136C" w:rsidP="008873D7">
      <w:pPr>
        <w:pStyle w:val="ListParagraph"/>
        <w:spacing w:before="0" w:after="0" w:line="240" w:lineRule="auto"/>
        <w:ind w:left="0"/>
        <w:rPr>
          <w:rFonts w:ascii="Arial" w:hAnsi="Arial" w:cs="Arial"/>
          <w:b/>
          <w:u w:val="single"/>
          <w:lang w:val="sr-Cyrl-RS"/>
        </w:rPr>
      </w:pPr>
      <w:r>
        <w:rPr>
          <w:rFonts w:ascii="Arial" w:hAnsi="Arial" w:cs="Arial"/>
          <w:b/>
          <w:u w:val="single"/>
        </w:rPr>
        <w:t>Уз потписан уговор доставити</w:t>
      </w:r>
    </w:p>
    <w:p w:rsidR="008873D7" w:rsidRPr="007A161C" w:rsidRDefault="008873D7" w:rsidP="008873D7">
      <w:pPr>
        <w:pStyle w:val="ListParagraph"/>
        <w:spacing w:before="0" w:after="0" w:line="240" w:lineRule="auto"/>
        <w:ind w:left="0"/>
        <w:rPr>
          <w:rFonts w:ascii="Arial" w:hAnsi="Arial" w:cs="Arial"/>
          <w:b/>
          <w:u w:val="single"/>
        </w:rPr>
      </w:pPr>
    </w:p>
    <w:p w:rsidR="008873D7" w:rsidRPr="00A2758F" w:rsidRDefault="008873D7" w:rsidP="00A2758F">
      <w:pPr>
        <w:rPr>
          <w:rFonts w:cs="Arial"/>
          <w:b/>
        </w:rPr>
      </w:pPr>
      <w:r w:rsidRPr="007A161C">
        <w:rPr>
          <w:rFonts w:cs="Arial"/>
          <w:b/>
        </w:rPr>
        <w:t>Меницу као гаранцију за добро извршење посла</w:t>
      </w:r>
    </w:p>
    <w:p w:rsidR="008873D7" w:rsidRPr="007A161C" w:rsidRDefault="008873D7" w:rsidP="008873D7">
      <w:pPr>
        <w:tabs>
          <w:tab w:val="left" w:pos="1786"/>
        </w:tabs>
        <w:spacing w:before="0"/>
        <w:ind w:left="1418" w:right="-6" w:hanging="567"/>
        <w:rPr>
          <w:rFonts w:cs="Arial"/>
          <w:lang w:val="ru-RU"/>
        </w:rPr>
      </w:pPr>
    </w:p>
    <w:p w:rsidR="008873D7" w:rsidRPr="007A161C" w:rsidRDefault="008873D7" w:rsidP="008873D7">
      <w:pPr>
        <w:pStyle w:val="KDPodnaslov3"/>
        <w:keepNext w:val="0"/>
        <w:spacing w:before="0"/>
        <w:ind w:left="851"/>
        <w:rPr>
          <w:rFonts w:cs="Arial"/>
          <w:b/>
        </w:rPr>
      </w:pPr>
      <w:bookmarkStart w:id="235" w:name="_Toc441651599"/>
      <w:bookmarkStart w:id="236" w:name="_Toc442559910"/>
      <w:r w:rsidRPr="007A161C">
        <w:rPr>
          <w:rFonts w:cs="Arial"/>
          <w:b/>
        </w:rPr>
        <w:t xml:space="preserve">Меница за добро извршење посла </w:t>
      </w:r>
      <w:bookmarkEnd w:id="235"/>
      <w:bookmarkEnd w:id="236"/>
    </w:p>
    <w:p w:rsidR="008873D7" w:rsidRPr="007A161C" w:rsidRDefault="00D65705" w:rsidP="008873D7">
      <w:pPr>
        <w:rPr>
          <w:rFonts w:cs="Arial"/>
        </w:rPr>
      </w:pPr>
      <w:r>
        <w:rPr>
          <w:rFonts w:cs="Arial"/>
          <w:lang w:val="sr-Cyrl-RS"/>
        </w:rPr>
        <w:t>Изабрани понуђач</w:t>
      </w:r>
      <w:r w:rsidR="008873D7" w:rsidRPr="007A161C">
        <w:rPr>
          <w:rFonts w:cs="Arial"/>
        </w:rPr>
        <w:t xml:space="preserve"> је обавезан да Наручиоцу достави:</w:t>
      </w:r>
    </w:p>
    <w:p w:rsidR="008873D7" w:rsidRPr="007A161C" w:rsidRDefault="008873D7" w:rsidP="002B6A83">
      <w:pPr>
        <w:numPr>
          <w:ilvl w:val="0"/>
          <w:numId w:val="13"/>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873D7" w:rsidRPr="007A161C" w:rsidRDefault="008873D7" w:rsidP="002B6A83">
      <w:pPr>
        <w:numPr>
          <w:ilvl w:val="0"/>
          <w:numId w:val="13"/>
        </w:numPr>
        <w:rPr>
          <w:rFonts w:cs="Arial"/>
        </w:rPr>
      </w:pPr>
      <w:r w:rsidRPr="007A161C">
        <w:rPr>
          <w:rFonts w:cs="Arial"/>
        </w:rPr>
        <w:t xml:space="preserve">Менично писмо – овлашћење којим </w:t>
      </w:r>
      <w:r w:rsidR="00D65705">
        <w:rPr>
          <w:rFonts w:cs="Arial"/>
          <w:lang w:val="sr-Cyrl-RS"/>
        </w:rPr>
        <w:t>Изабрани понуђач</w:t>
      </w:r>
      <w:r w:rsidRPr="007A161C">
        <w:rPr>
          <w:rFonts w:cs="Arial"/>
        </w:rPr>
        <w:t xml:space="preserve">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873D7" w:rsidRPr="007A161C" w:rsidRDefault="008873D7" w:rsidP="002B6A83">
      <w:pPr>
        <w:numPr>
          <w:ilvl w:val="0"/>
          <w:numId w:val="13"/>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3D7" w:rsidRPr="007A161C" w:rsidRDefault="008873D7" w:rsidP="002B6A83">
      <w:pPr>
        <w:numPr>
          <w:ilvl w:val="0"/>
          <w:numId w:val="13"/>
        </w:numPr>
        <w:rPr>
          <w:rFonts w:cs="Arial"/>
        </w:rPr>
      </w:pPr>
      <w:r w:rsidRPr="007A161C">
        <w:rPr>
          <w:rFonts w:cs="Arial"/>
        </w:rPr>
        <w:t>фотокопију ОП обрасца.</w:t>
      </w:r>
    </w:p>
    <w:p w:rsidR="008873D7" w:rsidRPr="007A161C" w:rsidRDefault="008873D7" w:rsidP="002B6A83">
      <w:pPr>
        <w:numPr>
          <w:ilvl w:val="0"/>
          <w:numId w:val="13"/>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7A161C" w:rsidRDefault="008873D7" w:rsidP="008873D7">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A6A03" w:rsidRPr="004B0FC8" w:rsidRDefault="00EA6A03" w:rsidP="004B0FC8">
      <w:pPr>
        <w:pStyle w:val="ListParagraph"/>
        <w:spacing w:before="0" w:after="0" w:line="240" w:lineRule="auto"/>
        <w:ind w:left="0"/>
        <w:rPr>
          <w:rFonts w:cs="Arial"/>
          <w:strike/>
          <w:color w:val="FF0000"/>
          <w:lang w:val="sr-Cyrl-RS"/>
        </w:rPr>
      </w:pPr>
    </w:p>
    <w:p w:rsidR="004C3B38" w:rsidRPr="008873D7" w:rsidRDefault="004C3B38" w:rsidP="004C3B38">
      <w:pPr>
        <w:pStyle w:val="KDPodnaslov3"/>
        <w:keepNext w:val="0"/>
        <w:spacing w:before="0"/>
        <w:ind w:left="851"/>
        <w:rPr>
          <w:rFonts w:eastAsia="TimesNewRomanPSMT" w:cs="Arial"/>
          <w:b/>
          <w:bCs/>
          <w:iCs/>
        </w:rPr>
      </w:pPr>
      <w:r w:rsidRPr="008873D7">
        <w:rPr>
          <w:rFonts w:eastAsia="TimesNewRomanPSMT" w:cs="Arial"/>
          <w:b/>
          <w:bCs/>
          <w:iCs/>
        </w:rPr>
        <w:t>Достављање средстава финансијског обезбеђења</w:t>
      </w:r>
    </w:p>
    <w:p w:rsidR="00F066DE" w:rsidRPr="008873D7" w:rsidRDefault="00F066DE" w:rsidP="00F066DE">
      <w:pPr>
        <w:tabs>
          <w:tab w:val="left" w:pos="567"/>
          <w:tab w:val="left" w:pos="709"/>
        </w:tabs>
        <w:spacing w:after="120"/>
        <w:rPr>
          <w:rFonts w:eastAsia="TimesNewRomanPSMT" w:cs="Arial"/>
          <w:bCs/>
        </w:rPr>
      </w:pPr>
      <w:r w:rsidRPr="008873D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B42C02">
        <w:rPr>
          <w:rFonts w:eastAsia="TimesNewRomanPSMT" w:cs="Arial"/>
          <w:bCs/>
          <w:lang w:val="sr-Cyrl-RS"/>
        </w:rPr>
        <w:t>Балканска 1</w:t>
      </w:r>
      <w:r w:rsidR="00D65705">
        <w:rPr>
          <w:rFonts w:eastAsia="TimesNewRomanPSMT" w:cs="Arial"/>
          <w:bCs/>
        </w:rPr>
        <w:t>3</w:t>
      </w:r>
      <w:r w:rsidR="00A44AA6" w:rsidRPr="008873D7">
        <w:rPr>
          <w:rFonts w:eastAsia="TimesNewRomanPSMT" w:cs="Arial"/>
          <w:bCs/>
        </w:rPr>
        <w:t>, 11000</w:t>
      </w:r>
      <w:r w:rsidRPr="008873D7">
        <w:rPr>
          <w:rFonts w:eastAsia="TimesNewRomanPSMT" w:cs="Arial"/>
          <w:bCs/>
        </w:rPr>
        <w:t xml:space="preserve"> Београд/</w:t>
      </w:r>
      <w:r w:rsidR="00A44AA6" w:rsidRPr="008873D7">
        <w:rPr>
          <w:rFonts w:cs="Arial"/>
        </w:rPr>
        <w:t xml:space="preserve"> Огранак ТЕНТ, Богољуба Урошевића Црног бр.44., 11500 Обреновац</w:t>
      </w:r>
      <w:r w:rsidR="006005E4" w:rsidRPr="008873D7">
        <w:rPr>
          <w:rFonts w:cs="Arial"/>
        </w:rPr>
        <w:t>.</w:t>
      </w:r>
    </w:p>
    <w:p w:rsidR="00FD4A4E" w:rsidRPr="00A2758F" w:rsidRDefault="00F066DE" w:rsidP="00A2758F">
      <w:pPr>
        <w:tabs>
          <w:tab w:val="left" w:pos="567"/>
          <w:tab w:val="left" w:pos="709"/>
        </w:tabs>
        <w:spacing w:after="120"/>
        <w:rPr>
          <w:rFonts w:cs="Arial"/>
          <w:b/>
        </w:rPr>
      </w:pPr>
      <w:r w:rsidRPr="008873D7">
        <w:rPr>
          <w:rFonts w:eastAsia="TimesNewRomanPSMT" w:cs="Arial"/>
          <w:bCs/>
        </w:rPr>
        <w:t xml:space="preserve">Средство финансијског обезбеђења за добро извршење посла  гласи на </w:t>
      </w:r>
      <w:r w:rsidR="00A44AA6" w:rsidRPr="008873D7">
        <w:rPr>
          <w:rFonts w:eastAsia="TimesNewRomanPSMT" w:cs="Arial"/>
          <w:bCs/>
        </w:rPr>
        <w:t xml:space="preserve">Јавно предузеће „Електропривреда Србије“ Београд,Улица </w:t>
      </w:r>
      <w:r w:rsidR="00B42C02">
        <w:rPr>
          <w:rFonts w:eastAsia="TimesNewRomanPSMT" w:cs="Arial"/>
          <w:bCs/>
          <w:lang w:val="sr-Cyrl-RS"/>
        </w:rPr>
        <w:t>Балканска 13</w:t>
      </w:r>
      <w:r w:rsidR="00A44AA6" w:rsidRPr="008873D7">
        <w:rPr>
          <w:rFonts w:eastAsia="TimesNewRomanPSMT" w:cs="Arial"/>
          <w:bCs/>
        </w:rPr>
        <w:t>., 11000 Београд/</w:t>
      </w:r>
      <w:r w:rsidR="00A44AA6" w:rsidRPr="008873D7">
        <w:rPr>
          <w:rFonts w:cs="Arial"/>
        </w:rPr>
        <w:t xml:space="preserve"> Огранак ТЕНТ, Богољуба Урошевића Црног бр.44., 11500 Обреновац </w:t>
      </w:r>
      <w:r w:rsidRPr="008873D7">
        <w:rPr>
          <w:rFonts w:cs="Arial"/>
          <w:b/>
        </w:rPr>
        <w:t>и доставља се</w:t>
      </w:r>
      <w:r w:rsidR="004B0FC8">
        <w:rPr>
          <w:rFonts w:cs="Arial"/>
          <w:b/>
          <w:lang w:val="sr-Cyrl-RS"/>
        </w:rPr>
        <w:t xml:space="preserve"> уз потписан уговор,</w:t>
      </w:r>
      <w:r w:rsidRPr="008873D7">
        <w:rPr>
          <w:rFonts w:cs="Arial"/>
          <w:b/>
        </w:rPr>
        <w:t xml:space="preserve"> лично или </w:t>
      </w:r>
      <w:r w:rsidR="00633189" w:rsidRPr="008873D7">
        <w:rPr>
          <w:rFonts w:cs="Arial"/>
          <w:b/>
        </w:rPr>
        <w:t xml:space="preserve">на одговарајући безбедан начин, </w:t>
      </w:r>
      <w:r w:rsidRPr="008873D7">
        <w:rPr>
          <w:rFonts w:cs="Arial"/>
          <w:b/>
        </w:rPr>
        <w:t xml:space="preserve">поштом на адресу: </w:t>
      </w:r>
      <w:r w:rsidR="006005E4" w:rsidRPr="004B0FC8">
        <w:rPr>
          <w:rFonts w:cs="Arial"/>
        </w:rPr>
        <w:t>Богољуба Урошевића Црног бр.44., 11500 Обреновац</w:t>
      </w:r>
      <w:r w:rsidR="00A2758F">
        <w:rPr>
          <w:rFonts w:eastAsia="Arial Unicode MS" w:cs="Arial"/>
          <w:b/>
          <w:kern w:val="2"/>
          <w:lang w:eastAsia="ar-SA"/>
        </w:rPr>
        <w:t xml:space="preserve">, </w:t>
      </w:r>
      <w:r w:rsidRPr="004B0FC8">
        <w:rPr>
          <w:rFonts w:cs="Arial"/>
        </w:rPr>
        <w:t>са назнаком:</w:t>
      </w:r>
      <w:r w:rsidRPr="004B0FC8">
        <w:rPr>
          <w:rFonts w:cs="Arial"/>
          <w:b/>
        </w:rPr>
        <w:t xml:space="preserve"> Средство финанс</w:t>
      </w:r>
      <w:r w:rsidR="006005E4" w:rsidRPr="004B0FC8">
        <w:rPr>
          <w:rFonts w:cs="Arial"/>
          <w:b/>
        </w:rPr>
        <w:t>ијског обезбеђења за ЈН бр.</w:t>
      </w:r>
      <w:r w:rsidR="00620C70" w:rsidRPr="00620C70">
        <w:t xml:space="preserve"> </w:t>
      </w:r>
      <w:r w:rsidR="00231B8D" w:rsidRPr="00231B8D">
        <w:rPr>
          <w:b/>
        </w:rPr>
        <w:t>3000/0840/2018(1360/2018)</w:t>
      </w:r>
      <w:r w:rsidR="00231B8D">
        <w:rPr>
          <w:b/>
          <w:lang w:val="sr-Cyrl-RS"/>
        </w:rPr>
        <w:t xml:space="preserve"> </w:t>
      </w:r>
      <w:r w:rsidR="006005E4" w:rsidRPr="004B0FC8">
        <w:rPr>
          <w:rFonts w:cs="Arial"/>
        </w:rPr>
        <w:t>Богољуба Урошевића Црног бр.44., 11500 Обреновац</w:t>
      </w:r>
    </w:p>
    <w:p w:rsidR="00ED0DC3" w:rsidRDefault="00633189" w:rsidP="00ED0DC3">
      <w:pPr>
        <w:tabs>
          <w:tab w:val="left" w:pos="1134"/>
        </w:tabs>
        <w:rPr>
          <w:b/>
        </w:rPr>
      </w:pPr>
      <w:r w:rsidRPr="008873D7">
        <w:rPr>
          <w:b/>
        </w:rPr>
        <w:lastRenderedPageBreak/>
        <w:t xml:space="preserve">Понуђач је одговоран за прописан и безбедан начин достављања СФО Наручиоцу </w:t>
      </w:r>
    </w:p>
    <w:p w:rsidR="0085348E" w:rsidRPr="00ED0DC3" w:rsidRDefault="00ED0DC3" w:rsidP="00ED0DC3">
      <w:pPr>
        <w:tabs>
          <w:tab w:val="left" w:pos="1134"/>
        </w:tabs>
        <w:rPr>
          <w:b/>
          <w:lang w:val="sr-Cyrl-RS"/>
        </w:rPr>
      </w:pPr>
      <w:r>
        <w:rPr>
          <w:b/>
          <w:lang w:val="sr-Cyrl-RS"/>
        </w:rPr>
        <w:t xml:space="preserve">6.18     </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D0DC3" w:rsidRDefault="00ED0DC3" w:rsidP="00ED0DC3">
      <w:pPr>
        <w:pStyle w:val="KDPodnaslov2"/>
        <w:spacing w:before="0"/>
        <w:ind w:left="450"/>
        <w:jc w:val="both"/>
        <w:rPr>
          <w:rFonts w:cs="Arial"/>
          <w:lang w:val="sr-Cyrl-RS"/>
        </w:rPr>
      </w:pPr>
      <w:r>
        <w:rPr>
          <w:rFonts w:cs="Arial"/>
          <w:lang w:val="sr-Cyrl-RS"/>
        </w:rPr>
        <w:t xml:space="preserve">6.19 </w:t>
      </w:r>
      <w:r w:rsidR="0085348E"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D0DC3">
      <w:pPr>
        <w:pStyle w:val="KDPodnaslov2"/>
        <w:numPr>
          <w:ilvl w:val="1"/>
          <w:numId w:val="43"/>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D0DC3">
      <w:pPr>
        <w:pStyle w:val="KDPodnaslov2"/>
        <w:numPr>
          <w:ilvl w:val="1"/>
          <w:numId w:val="43"/>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D0DC3">
      <w:pPr>
        <w:pStyle w:val="KDPodnaslov2"/>
        <w:numPr>
          <w:ilvl w:val="1"/>
          <w:numId w:val="43"/>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31B8D" w:rsidRPr="00231B8D">
        <w:rPr>
          <w:b/>
        </w:rPr>
        <w:t>3000/0840/2018(1360/2018)</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E47C2E">
        <w:rPr>
          <w:rFonts w:cs="Arial"/>
          <w:lang w:val="ru-RU"/>
        </w:rPr>
        <w:lastRenderedPageBreak/>
        <w:t>адресу:</w:t>
      </w:r>
      <w:hyperlink r:id="rId169" w:history="1">
        <w:r w:rsidR="00DD397E" w:rsidRPr="00513B0C">
          <w:rPr>
            <w:rStyle w:val="Hyperlink"/>
            <w:rFonts w:cs="Arial"/>
            <w:lang w:val="ru-RU"/>
          </w:rPr>
          <w:t>zoran.todorovic@</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D0DC3">
      <w:pPr>
        <w:pStyle w:val="KDPodnaslov2"/>
        <w:numPr>
          <w:ilvl w:val="1"/>
          <w:numId w:val="43"/>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D0DC3">
      <w:pPr>
        <w:pStyle w:val="KDPodnaslov2"/>
        <w:numPr>
          <w:ilvl w:val="1"/>
          <w:numId w:val="43"/>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D0DC3">
      <w:pPr>
        <w:pStyle w:val="KDPodnaslov2"/>
        <w:numPr>
          <w:ilvl w:val="1"/>
          <w:numId w:val="43"/>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A2758F" w:rsidRDefault="00B20A6C" w:rsidP="00B20A6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D0DC3">
      <w:pPr>
        <w:pStyle w:val="KDPodnaslov2"/>
        <w:numPr>
          <w:ilvl w:val="1"/>
          <w:numId w:val="43"/>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D0DC3">
      <w:pPr>
        <w:pStyle w:val="KDPodnaslov2"/>
        <w:numPr>
          <w:ilvl w:val="1"/>
          <w:numId w:val="43"/>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D0DC3">
      <w:pPr>
        <w:pStyle w:val="KDPodnaslov2"/>
        <w:numPr>
          <w:ilvl w:val="1"/>
          <w:numId w:val="43"/>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D0DC3">
      <w:pPr>
        <w:pStyle w:val="KDPodnaslov2"/>
        <w:numPr>
          <w:ilvl w:val="1"/>
          <w:numId w:val="43"/>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20C70">
        <w:rPr>
          <w:rFonts w:cs="Arial"/>
          <w:b w:val="0"/>
          <w:sz w:val="22"/>
          <w:szCs w:val="22"/>
          <w:lang w:val="sr-Cyrl-RS"/>
        </w:rPr>
        <w:t xml:space="preserve"> </w:t>
      </w:r>
      <w:r w:rsidR="00FE70E5">
        <w:rPr>
          <w:rFonts w:cs="Arial"/>
          <w:b w:val="0"/>
          <w:sz w:val="22"/>
          <w:szCs w:val="22"/>
        </w:rPr>
        <w:t>Премотавање</w:t>
      </w:r>
      <w:r w:rsidR="00FE70E5">
        <w:rPr>
          <w:rFonts w:cs="Arial"/>
          <w:b w:val="0"/>
          <w:sz w:val="22"/>
          <w:szCs w:val="22"/>
          <w:lang w:val="sr-Cyrl-RS"/>
        </w:rPr>
        <w:t xml:space="preserve"> нисконапонских</w:t>
      </w:r>
      <w:r w:rsidR="00620C70" w:rsidRPr="00620C70">
        <w:rPr>
          <w:rFonts w:cs="Arial"/>
          <w:b w:val="0"/>
          <w:sz w:val="22"/>
          <w:szCs w:val="22"/>
        </w:rPr>
        <w:t xml:space="preserve"> електромотора</w:t>
      </w:r>
      <w:r w:rsidR="00FE70E5">
        <w:rPr>
          <w:rFonts w:cs="Arial"/>
          <w:b w:val="0"/>
          <w:sz w:val="22"/>
          <w:szCs w:val="22"/>
          <w:lang w:val="sr-Cyrl-RS"/>
        </w:rPr>
        <w:t xml:space="preserve"> - ТЕНТ</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5F735B" w:rsidRPr="00231B8D">
        <w:rPr>
          <w:b w:val="0"/>
        </w:rPr>
        <w:t>3000/0840/2018(1360/2018)</w:t>
      </w:r>
      <w:r w:rsidR="005F735B">
        <w:rPr>
          <w:b w:val="0"/>
          <w:lang w:val="sr-Cyrl-RS"/>
        </w:rPr>
        <w:t xml:space="preserve"> </w:t>
      </w:r>
      <w:r w:rsidRPr="00DD397E">
        <w:rPr>
          <w:rFonts w:cs="Arial"/>
          <w:b w:val="0"/>
          <w:sz w:val="22"/>
          <w:szCs w:val="22"/>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mail:zoran.todorovic@eps.rs,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D75FA9" w:rsidRDefault="00D75FA9" w:rsidP="00643389">
      <w:pPr>
        <w:spacing w:before="0"/>
        <w:rPr>
          <w:rFonts w:cs="Arial"/>
          <w:lang w:val="sr-Cyrl-RS"/>
        </w:rPr>
      </w:pP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31B8D" w:rsidRPr="00231B8D">
        <w:rPr>
          <w:b/>
        </w:rPr>
        <w:t>3000/0840/2018(1360/2018)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231B8D" w:rsidRPr="00231B8D">
        <w:rPr>
          <w:b/>
        </w:rPr>
        <w:t>3000/0840/2018(1360/2018)</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D75FA9" w:rsidRPr="004B0FC8" w:rsidRDefault="0031435B" w:rsidP="004B0FC8">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D75FA9" w:rsidRPr="004B0FC8" w:rsidRDefault="0031435B" w:rsidP="00D75FA9">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9" w:name="_Toc441651610"/>
      <w:bookmarkStart w:id="250" w:name="_Toc442559921"/>
    </w:p>
    <w:p w:rsidR="008D2B23" w:rsidRDefault="008D2B23" w:rsidP="00ED0DC3">
      <w:pPr>
        <w:pStyle w:val="KDPodnaslov2"/>
        <w:numPr>
          <w:ilvl w:val="1"/>
          <w:numId w:val="43"/>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5F735B" w:rsidRPr="005F735B" w:rsidRDefault="005F735B" w:rsidP="005F735B"/>
    <w:p w:rsidR="005F735B" w:rsidRPr="00C17721" w:rsidRDefault="005F735B" w:rsidP="005F735B">
      <w:pPr>
        <w:spacing w:before="0"/>
        <w:rPr>
          <w:rFonts w:cs="Arial"/>
        </w:rPr>
      </w:pPr>
      <w:r w:rsidRPr="00C1772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F735B" w:rsidRPr="00C17721" w:rsidRDefault="005F735B" w:rsidP="005F735B">
      <w:pPr>
        <w:spacing w:before="0"/>
        <w:rPr>
          <w:rFonts w:cs="Arial"/>
        </w:rPr>
      </w:pPr>
      <w:r w:rsidRPr="00C17721">
        <w:rPr>
          <w:rFonts w:cs="Arial"/>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5F735B" w:rsidRPr="00C17721" w:rsidRDefault="005F735B" w:rsidP="005F735B">
      <w:pPr>
        <w:spacing w:before="0"/>
        <w:rPr>
          <w:rFonts w:cs="Arial"/>
        </w:rPr>
      </w:pPr>
      <w:r w:rsidRPr="00C17721">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5F735B" w:rsidRPr="00037196" w:rsidRDefault="005F735B" w:rsidP="005F735B">
      <w:pPr>
        <w:spacing w:before="0"/>
        <w:rPr>
          <w:rFonts w:cs="Arial"/>
          <w:lang w:val="ru-RU"/>
        </w:rPr>
      </w:pPr>
      <w:r w:rsidRPr="00C17721">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Default="008D2B23" w:rsidP="00ED0DC3">
      <w:pPr>
        <w:pStyle w:val="KDPodnaslov2"/>
        <w:numPr>
          <w:ilvl w:val="1"/>
          <w:numId w:val="43"/>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5F735B" w:rsidRDefault="005F735B" w:rsidP="005F735B"/>
    <w:p w:rsidR="005F735B" w:rsidRPr="00233D1F" w:rsidRDefault="005F735B" w:rsidP="005F735B">
      <w:pPr>
        <w:rPr>
          <w:rFonts w:cs="Arial"/>
          <w:lang w:eastAsia="sr-Latn-CS"/>
        </w:rPr>
      </w:pPr>
      <w:r w:rsidRPr="00233D1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F735B" w:rsidRPr="00233D1F" w:rsidRDefault="005F735B" w:rsidP="005F735B">
      <w:pPr>
        <w:rPr>
          <w:rFonts w:cs="Arial"/>
          <w:lang w:eastAsia="sr-Latn-CS"/>
        </w:rPr>
      </w:pPr>
      <w:r w:rsidRPr="00233D1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F735B" w:rsidRDefault="005F735B" w:rsidP="005F735B">
      <w:pPr>
        <w:rPr>
          <w:rFonts w:cs="Arial"/>
          <w:lang w:eastAsia="sr-Latn-CS"/>
        </w:rPr>
      </w:pPr>
      <w:r w:rsidRPr="00233D1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F735B" w:rsidRDefault="005F735B" w:rsidP="005F735B"/>
    <w:p w:rsidR="005F735B" w:rsidRDefault="005F735B" w:rsidP="005F735B"/>
    <w:p w:rsidR="005F735B" w:rsidRDefault="005F735B" w:rsidP="005F735B"/>
    <w:p w:rsidR="005F735B" w:rsidRPr="005F735B" w:rsidRDefault="005F735B" w:rsidP="005F735B"/>
    <w:p w:rsidR="00377FE7" w:rsidRPr="00701F1D" w:rsidRDefault="00377FE7" w:rsidP="00C025C0">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Default="00B32B47" w:rsidP="00377FE7">
      <w:pPr>
        <w:pStyle w:val="KDPodnaslov1"/>
        <w:spacing w:before="0"/>
        <w:ind w:left="360"/>
        <w:rPr>
          <w:rFonts w:cs="Arial"/>
          <w:lang w:val="sr-Cyrl-RS"/>
        </w:rPr>
      </w:pPr>
    </w:p>
    <w:p w:rsidR="00B32B47" w:rsidRPr="00B32B47" w:rsidRDefault="00B32B47" w:rsidP="00377FE7">
      <w:pPr>
        <w:pStyle w:val="KDPodnaslov1"/>
        <w:spacing w:before="0"/>
        <w:ind w:left="360"/>
        <w:rPr>
          <w:rFonts w:cs="Arial"/>
          <w:lang w:val="sr-Cyrl-RS"/>
        </w:rPr>
      </w:pPr>
    </w:p>
    <w:p w:rsidR="008C3986" w:rsidRPr="00E47C2E" w:rsidRDefault="008C3986" w:rsidP="00ED0DC3">
      <w:pPr>
        <w:pStyle w:val="KDPodnaslov1"/>
        <w:numPr>
          <w:ilvl w:val="0"/>
          <w:numId w:val="43"/>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B32B47" w:rsidRPr="00B32B47" w:rsidRDefault="00B32B47"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B043D1" w:rsidRPr="00B32B47" w:rsidRDefault="00B043D1" w:rsidP="00B32B47">
      <w:pPr>
        <w:spacing w:before="0"/>
        <w:rPr>
          <w:rStyle w:val="BookTitle"/>
          <w:rFonts w:cs="Arial"/>
          <w:lang w:val="sr-Cyrl-RS"/>
        </w:rPr>
      </w:pPr>
    </w:p>
    <w:p w:rsidR="00343A18" w:rsidRPr="00B32B47" w:rsidRDefault="00343A18" w:rsidP="00B32B47">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2F5FE3" w:rsidRPr="002F5FE3" w:rsidRDefault="00343A18" w:rsidP="002F5FE3">
      <w:pPr>
        <w:spacing w:before="0"/>
        <w:jc w:val="left"/>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 </w:t>
      </w:r>
      <w:r w:rsidR="00A51C4D">
        <w:rPr>
          <w:rFonts w:eastAsia="TimesNewRomanPS-BoldMT" w:cs="Arial"/>
          <w:bCs/>
          <w:color w:val="000000" w:themeColor="text1"/>
        </w:rPr>
        <w:t xml:space="preserve"> </w:t>
      </w:r>
      <w:r w:rsidR="004B3485">
        <w:rPr>
          <w:rFonts w:cs="Arial"/>
        </w:rPr>
        <w:t xml:space="preserve">Премотавање </w:t>
      </w:r>
      <w:r w:rsidR="004B3485">
        <w:rPr>
          <w:rFonts w:cs="Arial"/>
          <w:lang w:val="sr-Cyrl-RS"/>
        </w:rPr>
        <w:t>нисконапонских</w:t>
      </w:r>
      <w:r w:rsidR="008E15E1" w:rsidRPr="00620C70">
        <w:rPr>
          <w:rFonts w:cs="Arial"/>
        </w:rPr>
        <w:t xml:space="preserve"> електромотора</w:t>
      </w:r>
      <w:r w:rsidR="004B3485">
        <w:rPr>
          <w:rFonts w:cs="Arial"/>
          <w:lang w:val="sr-Cyrl-RS"/>
        </w:rPr>
        <w:t xml:space="preserve"> - ТЕНТ</w:t>
      </w:r>
      <w:r w:rsidR="008E15E1">
        <w:rPr>
          <w:rFonts w:eastAsia="TimesNewRomanPS-BoldMT" w:cs="Arial"/>
          <w:bCs/>
          <w:color w:val="000000" w:themeColor="text1"/>
        </w:rPr>
        <w:t xml:space="preserve"> </w:t>
      </w:r>
      <w:r w:rsidR="00A51C4D">
        <w:rPr>
          <w:rFonts w:eastAsia="TimesNewRomanPS-BoldMT" w:cs="Arial"/>
          <w:bCs/>
          <w:color w:val="000000" w:themeColor="text1"/>
        </w:rPr>
        <w:t>бр.</w:t>
      </w:r>
      <w:r w:rsidR="002F5FE3">
        <w:rPr>
          <w:rFonts w:eastAsia="TimesNewRomanPS-BoldMT" w:cs="Arial"/>
          <w:bCs/>
          <w:color w:val="000000" w:themeColor="text1"/>
          <w:lang w:val="sr-Cyrl-RS"/>
        </w:rPr>
        <w:t>:</w:t>
      </w:r>
      <w:r w:rsidR="00A51C4D">
        <w:rPr>
          <w:rFonts w:eastAsia="TimesNewRomanPS-BoldMT" w:cs="Arial"/>
          <w:bCs/>
          <w:color w:val="000000" w:themeColor="text1"/>
        </w:rPr>
        <w:t xml:space="preserve"> </w:t>
      </w:r>
      <w:r w:rsidR="00231B8D" w:rsidRPr="00231B8D">
        <w:rPr>
          <w:b/>
        </w:rPr>
        <w:t>3000/0840/2018(1360/2018)</w:t>
      </w:r>
    </w:p>
    <w:p w:rsidR="00343A18" w:rsidRPr="00E47C2E" w:rsidRDefault="00343A18" w:rsidP="008E15E1">
      <w:pPr>
        <w:spacing w:before="0"/>
        <w:jc w:val="left"/>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B043D1" w:rsidRPr="00E47C2E" w:rsidRDefault="00343A18" w:rsidP="00343A18">
      <w:pPr>
        <w:spacing w:before="0"/>
        <w:rPr>
          <w:rFonts w:eastAsia="TimesNewRomanPSMT" w:cs="Arial"/>
          <w:b/>
          <w:bCs/>
          <w:lang w:val="ru-RU"/>
        </w:rPr>
      </w:pPr>
      <w:r w:rsidRPr="00E47C2E">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2F5FE3">
        <w:rPr>
          <w:rFonts w:cs="Arial"/>
          <w:iCs/>
          <w:lang w:val="ru-RU"/>
        </w:rPr>
        <w:t>и достави за сваког подизвођача.</w:t>
      </w:r>
    </w:p>
    <w:p w:rsidR="00B043D1"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B32B47" w:rsidRDefault="00B32B47" w:rsidP="00343A18">
      <w:pPr>
        <w:spacing w:before="0"/>
        <w:rPr>
          <w:rFonts w:eastAsia="TimesNewRomanPSMT" w:cs="Arial"/>
          <w:b/>
          <w:bCs/>
          <w:lang w:val="ru-RU"/>
        </w:rPr>
      </w:pPr>
    </w:p>
    <w:p w:rsidR="00B32B47" w:rsidRPr="00E47C2E" w:rsidRDefault="00B32B47"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31B8D" w:rsidRDefault="00231B8D" w:rsidP="00343A18">
      <w:pPr>
        <w:spacing w:before="0"/>
        <w:rPr>
          <w:rFonts w:eastAsia="TimesNewRomanPSMT" w:cs="Arial"/>
          <w:b/>
          <w:bCs/>
          <w:lang w:val="ru-RU"/>
        </w:rPr>
      </w:pPr>
    </w:p>
    <w:p w:rsidR="00231B8D" w:rsidRPr="00E47C2E" w:rsidRDefault="00231B8D"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B32B47" w:rsidRDefault="00B32B47" w:rsidP="00343A18">
      <w:pPr>
        <w:spacing w:before="0"/>
        <w:rPr>
          <w:rFonts w:cs="Arial"/>
          <w:iCs/>
          <w:lang w:val="ru-RU"/>
        </w:rPr>
      </w:pPr>
    </w:p>
    <w:p w:rsidR="00B32B47" w:rsidRDefault="00B32B47" w:rsidP="00343A18">
      <w:pPr>
        <w:spacing w:before="0"/>
        <w:rPr>
          <w:rFonts w:cs="Arial"/>
          <w:iCs/>
          <w:lang w:val="ru-RU"/>
        </w:rPr>
      </w:pPr>
    </w:p>
    <w:p w:rsidR="00B32B47" w:rsidRPr="00E47C2E" w:rsidRDefault="00B32B47" w:rsidP="00343A18">
      <w:pPr>
        <w:spacing w:before="0"/>
        <w:rPr>
          <w:rFonts w:cs="Arial"/>
          <w:iCs/>
          <w:lang w:val="ru-RU"/>
        </w:rPr>
      </w:pPr>
    </w:p>
    <w:p w:rsidR="00343A18" w:rsidRDefault="00343A18" w:rsidP="00343A18">
      <w:pPr>
        <w:spacing w:before="0"/>
        <w:rPr>
          <w:rFonts w:cs="Arial"/>
          <w:iCs/>
          <w:lang w:val="ru-RU"/>
        </w:rPr>
      </w:pPr>
    </w:p>
    <w:p w:rsidR="002F5FE3" w:rsidRPr="00E47C2E" w:rsidRDefault="002F5FE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366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20C70" w:rsidP="00AF3AF8">
            <w:pPr>
              <w:spacing w:before="0"/>
              <w:ind w:left="1365"/>
              <w:jc w:val="center"/>
              <w:rPr>
                <w:rFonts w:cs="Arial"/>
                <w:b/>
                <w:lang w:val="sr-Cyrl-CS"/>
              </w:rPr>
            </w:pPr>
            <w:r w:rsidRPr="00620C70">
              <w:rPr>
                <w:rFonts w:cs="Arial"/>
                <w:b/>
                <w:lang w:val="sr-Cyrl-CS"/>
              </w:rPr>
              <w:t>Премот</w:t>
            </w:r>
            <w:r w:rsidR="002C2734">
              <w:rPr>
                <w:rFonts w:cs="Arial"/>
                <w:b/>
                <w:lang w:val="sr-Cyrl-CS"/>
              </w:rPr>
              <w:t>авање нисконапонских</w:t>
            </w:r>
            <w:r w:rsidR="002F08B6">
              <w:rPr>
                <w:rFonts w:cs="Arial"/>
                <w:b/>
                <w:lang w:val="sr-Cyrl-CS"/>
              </w:rPr>
              <w:t xml:space="preserve"> електромотора</w:t>
            </w:r>
            <w:r w:rsidR="002C2734">
              <w:rPr>
                <w:rFonts w:cs="Arial"/>
                <w:b/>
                <w:lang w:val="sr-Cyrl-CS"/>
              </w:rPr>
              <w:t xml:space="preserve"> ТЕНТ</w:t>
            </w:r>
            <w:r w:rsidR="002F08B6">
              <w:rPr>
                <w:rFonts w:cs="Arial"/>
                <w:b/>
                <w:lang w:val="sr-Cyrl-CS"/>
              </w:rPr>
              <w:t xml:space="preserve"> </w:t>
            </w:r>
            <w:r w:rsidR="00231B8D" w:rsidRPr="00231B8D">
              <w:rPr>
                <w:b/>
              </w:rPr>
              <w:t>3000/0840/2018(1360/2018)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5FE3">
        <w:trPr>
          <w:trHeight w:val="1944"/>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922EDB" w:rsidP="00845F84">
            <w:pPr>
              <w:spacing w:before="0"/>
              <w:jc w:val="center"/>
              <w:rPr>
                <w:rFonts w:cs="Arial"/>
                <w:bCs/>
                <w:iCs/>
                <w:color w:val="000000" w:themeColor="text1"/>
                <w:lang w:val="sr-Cyrl-CS"/>
              </w:rPr>
            </w:pPr>
            <w:r w:rsidRPr="008873D7">
              <w:rPr>
                <w:rFonts w:cs="Arial"/>
                <w:bCs/>
                <w:iCs/>
                <w:color w:val="000000" w:themeColor="text1"/>
                <w:lang w:val="sr-Cyrl-CS"/>
              </w:rPr>
              <w:t>У законском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ED0DC3" w:rsidRDefault="00ED0DC3" w:rsidP="00BD49A1">
            <w:pPr>
              <w:pStyle w:val="ListParagraph"/>
              <w:autoSpaceDE w:val="0"/>
              <w:autoSpaceDN w:val="0"/>
              <w:adjustRightInd w:val="0"/>
              <w:spacing w:before="0" w:after="0" w:line="240" w:lineRule="auto"/>
              <w:ind w:left="0"/>
              <w:contextualSpacing w:val="0"/>
              <w:rPr>
                <w:rFonts w:ascii="Arial" w:hAnsi="Arial" w:cs="Arial"/>
                <w:b/>
                <w:color w:val="FF0000"/>
                <w:lang w:val="sr-Cyrl-RS"/>
              </w:rPr>
            </w:pPr>
            <w:r w:rsidRPr="008873D7">
              <w:rPr>
                <w:rFonts w:ascii="Arial" w:hAnsi="Arial" w:cs="Arial"/>
                <w:color w:val="000000" w:themeColor="text1"/>
              </w:rPr>
              <w:t xml:space="preserve">Рок извршења услуга је 12 (дванаест) месеци од дана </w:t>
            </w:r>
            <w:r>
              <w:rPr>
                <w:rFonts w:ascii="Arial" w:hAnsi="Arial" w:cs="Arial"/>
                <w:color w:val="000000" w:themeColor="text1"/>
                <w:lang w:val="sr-Cyrl-RS"/>
              </w:rPr>
              <w:t>закључивања</w:t>
            </w:r>
            <w:r w:rsidRPr="008873D7">
              <w:rPr>
                <w:rFonts w:ascii="Arial" w:hAnsi="Arial" w:cs="Arial"/>
                <w:color w:val="000000" w:themeColor="text1"/>
              </w:rPr>
              <w:t xml:space="preserve"> уговора, а према динамици Наручиоцa</w:t>
            </w:r>
            <w:r w:rsidRPr="008873D7">
              <w:rPr>
                <w:rFonts w:ascii="Arial" w:hAnsi="Arial" w:cs="Arial"/>
                <w:color w:val="000000" w:themeColor="text1"/>
                <w:lang w:val="sr-Cyrl-RS"/>
              </w:rPr>
              <w:t xml:space="preserve">. </w:t>
            </w:r>
            <w:r>
              <w:rPr>
                <w:rFonts w:ascii="Arial" w:hAnsi="Arial" w:cs="Arial"/>
                <w:color w:val="000000" w:themeColor="text1"/>
                <w:lang w:val="sr-Cyrl-RS"/>
              </w:rPr>
              <w:t>Изабрани понуђач</w:t>
            </w:r>
            <w:r w:rsidRPr="008873D7">
              <w:rPr>
                <w:rFonts w:ascii="Arial" w:hAnsi="Arial" w:cs="Arial"/>
                <w:color w:val="000000" w:themeColor="text1"/>
                <w:lang w:val="sr-Cyrl-RS"/>
              </w:rPr>
              <w:t xml:space="preserve"> је дужан да приступи извршењу услуга у року </w:t>
            </w:r>
            <w:r>
              <w:rPr>
                <w:rFonts w:ascii="Arial" w:hAnsi="Arial" w:cs="Arial"/>
                <w:color w:val="000000" w:themeColor="text1"/>
                <w:lang w:val="sr-Cyrl-RS"/>
              </w:rPr>
              <w:t xml:space="preserve"> од 5 </w:t>
            </w:r>
            <w:r w:rsidRPr="008873D7">
              <w:rPr>
                <w:rFonts w:ascii="Arial" w:hAnsi="Arial" w:cs="Arial"/>
                <w:color w:val="000000" w:themeColor="text1"/>
                <w:lang w:val="sr-Cyrl-RS"/>
              </w:rPr>
              <w:t>дана</w:t>
            </w:r>
            <w:r>
              <w:rPr>
                <w:rFonts w:ascii="Arial" w:hAnsi="Arial" w:cs="Arial"/>
                <w:color w:val="000000" w:themeColor="text1"/>
                <w:lang w:val="sr-Cyrl-RS"/>
              </w:rPr>
              <w:t xml:space="preserve"> од позива Наручиоца.</w:t>
            </w:r>
            <w:r>
              <w:rPr>
                <w:rFonts w:ascii="Arial" w:hAnsi="Arial" w:cs="Arial"/>
                <w:color w:val="000000" w:themeColor="text1"/>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ED0DC3" w:rsidRDefault="000E75A0" w:rsidP="00FA439F">
            <w:pPr>
              <w:spacing w:before="0"/>
              <w:jc w:val="center"/>
              <w:rPr>
                <w:rFonts w:cs="Arial"/>
                <w:bCs/>
                <w:iCs/>
                <w:color w:val="000000" w:themeColor="text1"/>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w:t>
            </w:r>
            <w:r w:rsidR="00ED0DC3" w:rsidRPr="001215CB">
              <w:rPr>
                <w:rFonts w:cs="Arial"/>
                <w:color w:val="000000" w:themeColor="text1"/>
                <w:lang w:val="sr-Cyrl-CS" w:eastAsia="zh-CN"/>
              </w:rPr>
              <w:t>месеци</w:t>
            </w:r>
            <w:r w:rsidR="00ED0DC3">
              <w:rPr>
                <w:rFonts w:cs="Arial"/>
                <w:color w:val="000000" w:themeColor="text1"/>
                <w:lang w:val="sr-Cyrl-CS" w:eastAsia="zh-CN"/>
              </w:rPr>
              <w:t xml:space="preserve"> </w:t>
            </w:r>
            <w:r w:rsidR="00ED0DC3" w:rsidRPr="001215CB">
              <w:rPr>
                <w:rFonts w:cs="Arial"/>
                <w:color w:val="000000" w:themeColor="text1"/>
                <w:lang w:eastAsia="zh-CN"/>
              </w:rPr>
              <w:t>од дана извршења услуге</w:t>
            </w:r>
            <w:r w:rsidR="00ED0DC3">
              <w:rPr>
                <w:rFonts w:cs="Arial"/>
                <w:bCs/>
                <w:iCs/>
                <w:color w:val="000000" w:themeColor="text1"/>
                <w:lang w:val="sr-Cyrl-CS"/>
              </w:rPr>
              <w:t xml:space="preserve"> </w:t>
            </w:r>
          </w:p>
          <w:p w:rsidR="00ED0DC3" w:rsidRPr="00E47C2E" w:rsidRDefault="00ED0DC3" w:rsidP="00ED0DC3">
            <w:pPr>
              <w:spacing w:before="0"/>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ED0DC3" w:rsidRDefault="000E75A0" w:rsidP="00ED0DC3">
            <w:pPr>
              <w:spacing w:before="0"/>
              <w:jc w:val="center"/>
              <w:rPr>
                <w:rFonts w:cs="Arial"/>
                <w:bCs/>
                <w:iCs/>
                <w:color w:val="000000" w:themeColor="text1"/>
                <w:lang w:val="sr-Cyrl-CS"/>
              </w:rPr>
            </w:pPr>
            <w:r w:rsidRPr="00750D53">
              <w:rPr>
                <w:rFonts w:cs="Arial"/>
                <w:bCs/>
                <w:iCs/>
                <w:color w:val="000000" w:themeColor="text1"/>
                <w:lang w:val="sr-Cyrl-CS"/>
              </w:rPr>
              <w:t xml:space="preserve">____ </w:t>
            </w:r>
            <w:r w:rsidR="00ED0DC3" w:rsidRPr="001215CB">
              <w:rPr>
                <w:rFonts w:cs="Arial"/>
                <w:color w:val="000000" w:themeColor="text1"/>
                <w:lang w:val="sr-Cyrl-CS" w:eastAsia="zh-CN"/>
              </w:rPr>
              <w:t>месеци</w:t>
            </w:r>
            <w:r w:rsidR="00ED0DC3">
              <w:rPr>
                <w:rFonts w:cs="Arial"/>
                <w:color w:val="000000" w:themeColor="text1"/>
                <w:lang w:val="sr-Cyrl-CS" w:eastAsia="zh-CN"/>
              </w:rPr>
              <w:t xml:space="preserve"> </w:t>
            </w:r>
            <w:r w:rsidR="00ED0DC3" w:rsidRPr="001215CB">
              <w:rPr>
                <w:rFonts w:cs="Arial"/>
                <w:color w:val="000000" w:themeColor="text1"/>
                <w:lang w:eastAsia="zh-CN"/>
              </w:rPr>
              <w:t>од дана извршења услуге</w:t>
            </w:r>
            <w:r w:rsidR="00ED0DC3">
              <w:rPr>
                <w:rFonts w:cs="Arial"/>
                <w:bCs/>
                <w:iCs/>
                <w:color w:val="000000" w:themeColor="text1"/>
                <w:lang w:val="sr-Cyrl-CS"/>
              </w:rPr>
              <w:t xml:space="preserve"> </w:t>
            </w:r>
          </w:p>
          <w:p w:rsidR="000E75A0" w:rsidRPr="00E47C2E" w:rsidRDefault="000E75A0" w:rsidP="009E2FA8">
            <w:pPr>
              <w:spacing w:before="0"/>
              <w:jc w:val="center"/>
              <w:rPr>
                <w:rFonts w:cs="Arial"/>
                <w:b/>
                <w:bCs/>
                <w:iCs/>
                <w:color w:val="00B0F0"/>
                <w:lang w:val="sr-Cyrl-CS"/>
              </w:rPr>
            </w:pPr>
          </w:p>
        </w:tc>
      </w:tr>
      <w:tr w:rsidR="000E75A0" w:rsidRPr="00E47C2E" w:rsidTr="002F5FE3">
        <w:trPr>
          <w:trHeight w:val="2345"/>
        </w:trPr>
        <w:tc>
          <w:tcPr>
            <w:tcW w:w="5920" w:type="dxa"/>
            <w:vAlign w:val="center"/>
          </w:tcPr>
          <w:p w:rsidR="00750D53" w:rsidRDefault="00750D53" w:rsidP="00AF3AF8">
            <w:pPr>
              <w:spacing w:before="0"/>
              <w:jc w:val="center"/>
              <w:rPr>
                <w:rFonts w:cs="Arial"/>
                <w:b/>
                <w:bCs/>
                <w:iCs/>
                <w:lang w:val="sr-Cyrl-CS"/>
              </w:rPr>
            </w:pPr>
          </w:p>
          <w:p w:rsidR="00ED0DC3" w:rsidRDefault="000E75A0" w:rsidP="00ED0DC3">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p>
          <w:p w:rsidR="00ED0DC3" w:rsidRPr="00F71344" w:rsidRDefault="00ED0DC3" w:rsidP="00ED0DC3">
            <w:pPr>
              <w:spacing w:before="0"/>
              <w:rPr>
                <w:rFonts w:cs="Arial"/>
                <w:lang w:eastAsia="zh-CN"/>
              </w:rPr>
            </w:pPr>
            <w:r w:rsidRPr="00F71344">
              <w:rPr>
                <w:rFonts w:cs="Arial"/>
                <w:lang w:eastAsia="zh-CN"/>
              </w:rPr>
              <w:t xml:space="preserve">Позиције од 1 до </w:t>
            </w:r>
            <w:r w:rsidRPr="00F71344">
              <w:rPr>
                <w:rFonts w:cs="Arial"/>
                <w:lang w:val="sr-Cyrl-RS" w:eastAsia="zh-CN"/>
              </w:rPr>
              <w:t>34</w:t>
            </w:r>
            <w:r w:rsidRPr="00F71344">
              <w:rPr>
                <w:rFonts w:cs="Arial"/>
                <w:lang w:eastAsia="zh-CN"/>
              </w:rPr>
              <w:t>, локација А, Богољуба Урошевића 44 Обреновац</w:t>
            </w:r>
          </w:p>
          <w:p w:rsidR="00ED0DC3" w:rsidRPr="00F71344" w:rsidRDefault="00ED0DC3" w:rsidP="00ED0DC3">
            <w:pPr>
              <w:spacing w:before="0"/>
              <w:rPr>
                <w:rFonts w:cs="Arial"/>
                <w:lang w:eastAsia="zh-CN"/>
              </w:rPr>
            </w:pPr>
            <w:r w:rsidRPr="00F71344">
              <w:rPr>
                <w:rFonts w:cs="Arial"/>
                <w:lang w:eastAsia="zh-CN"/>
              </w:rPr>
              <w:t xml:space="preserve">Позиције од </w:t>
            </w:r>
            <w:r w:rsidRPr="00F71344">
              <w:rPr>
                <w:rFonts w:cs="Arial"/>
                <w:lang w:val="sr-Cyrl-RS" w:eastAsia="zh-CN"/>
              </w:rPr>
              <w:t>35</w:t>
            </w:r>
            <w:r w:rsidRPr="00F71344">
              <w:rPr>
                <w:rFonts w:cs="Arial"/>
                <w:lang w:eastAsia="zh-CN"/>
              </w:rPr>
              <w:t xml:space="preserve"> до </w:t>
            </w:r>
            <w:r w:rsidRPr="00F71344">
              <w:rPr>
                <w:rFonts w:cs="Arial"/>
                <w:lang w:val="sr-Cyrl-RS" w:eastAsia="zh-CN"/>
              </w:rPr>
              <w:t>86</w:t>
            </w:r>
            <w:r w:rsidRPr="00F71344">
              <w:rPr>
                <w:rFonts w:cs="Arial"/>
                <w:lang w:eastAsia="zh-CN"/>
              </w:rPr>
              <w:t>, локација Б, Ушће</w:t>
            </w:r>
          </w:p>
          <w:p w:rsidR="00ED0DC3" w:rsidRPr="00F71344" w:rsidRDefault="00ED0DC3" w:rsidP="00ED0DC3">
            <w:pPr>
              <w:spacing w:before="0"/>
              <w:rPr>
                <w:rFonts w:cs="Arial"/>
                <w:lang w:val="sr-Cyrl-RS" w:eastAsia="zh-CN"/>
              </w:rPr>
            </w:pPr>
            <w:r w:rsidRPr="00F71344">
              <w:rPr>
                <w:rFonts w:cs="Arial"/>
                <w:lang w:eastAsia="zh-CN"/>
              </w:rPr>
              <w:t xml:space="preserve">Позиције од </w:t>
            </w:r>
            <w:r w:rsidRPr="00F71344">
              <w:rPr>
                <w:rFonts w:cs="Arial"/>
                <w:lang w:val="sr-Cyrl-RS" w:eastAsia="zh-CN"/>
              </w:rPr>
              <w:t>87</w:t>
            </w:r>
            <w:r w:rsidRPr="00F71344">
              <w:rPr>
                <w:rFonts w:cs="Arial"/>
                <w:lang w:eastAsia="zh-CN"/>
              </w:rPr>
              <w:t xml:space="preserve"> до </w:t>
            </w:r>
            <w:r w:rsidRPr="00F71344">
              <w:rPr>
                <w:rFonts w:cs="Arial"/>
                <w:lang w:val="sr-Cyrl-RS" w:eastAsia="zh-CN"/>
              </w:rPr>
              <w:t>108</w:t>
            </w:r>
            <w:r w:rsidRPr="00F71344">
              <w:rPr>
                <w:rFonts w:cs="Arial"/>
                <w:lang w:eastAsia="zh-CN"/>
              </w:rPr>
              <w:t xml:space="preserve">, локација </w:t>
            </w:r>
            <w:r w:rsidRPr="00F71344">
              <w:rPr>
                <w:rFonts w:cs="Arial"/>
                <w:lang w:val="sr-Cyrl-RS" w:eastAsia="zh-CN"/>
              </w:rPr>
              <w:t>А (ЖТ</w:t>
            </w:r>
          </w:p>
          <w:p w:rsidR="00ED0DC3" w:rsidRPr="00F03DDE" w:rsidRDefault="00ED0DC3" w:rsidP="00ED0DC3">
            <w:pPr>
              <w:spacing w:before="0"/>
              <w:rPr>
                <w:rFonts w:cs="Arial"/>
                <w:lang w:eastAsia="zh-CN"/>
              </w:rPr>
            </w:pPr>
            <w:r w:rsidRPr="00F71344">
              <w:rPr>
                <w:rFonts w:cs="Arial"/>
                <w:lang w:eastAsia="zh-CN"/>
              </w:rPr>
              <w:t xml:space="preserve">Позиције од </w:t>
            </w:r>
            <w:r w:rsidRPr="00F71344">
              <w:rPr>
                <w:rFonts w:cs="Arial"/>
                <w:lang w:val="sr-Cyrl-RS" w:eastAsia="zh-CN"/>
              </w:rPr>
              <w:t>109</w:t>
            </w:r>
            <w:r w:rsidRPr="00F71344">
              <w:rPr>
                <w:rFonts w:cs="Arial"/>
                <w:lang w:eastAsia="zh-CN"/>
              </w:rPr>
              <w:t xml:space="preserve"> до </w:t>
            </w:r>
            <w:r w:rsidRPr="00F71344">
              <w:rPr>
                <w:rFonts w:cs="Arial"/>
                <w:lang w:val="sr-Cyrl-RS" w:eastAsia="zh-CN"/>
              </w:rPr>
              <w:t>155</w:t>
            </w:r>
            <w:r w:rsidRPr="00F71344">
              <w:rPr>
                <w:rFonts w:cs="Arial"/>
                <w:lang w:eastAsia="zh-CN"/>
              </w:rPr>
              <w:t>, локација</w:t>
            </w:r>
            <w:r w:rsidRPr="00F71344">
              <w:rPr>
                <w:rFonts w:cs="Arial"/>
                <w:lang w:val="sr-Cyrl-RS" w:eastAsia="zh-CN"/>
              </w:rPr>
              <w:t xml:space="preserve"> </w:t>
            </w:r>
            <w:r w:rsidRPr="00F71344">
              <w:rPr>
                <w:rFonts w:cs="Arial"/>
                <w:lang w:eastAsia="zh-CN"/>
              </w:rPr>
              <w:t>ТЕК Велики Црљени, 3. Октобра 146</w:t>
            </w:r>
          </w:p>
          <w:p w:rsidR="000E75A0" w:rsidRPr="00CE6EE0" w:rsidRDefault="00EC7AE4" w:rsidP="00CE6EE0">
            <w:pPr>
              <w:spacing w:before="0"/>
              <w:jc w:val="center"/>
              <w:rPr>
                <w:rFonts w:cs="Arial"/>
                <w:bCs/>
                <w:iCs/>
                <w:color w:val="000000" w:themeColor="text1"/>
                <w:lang w:val="sr-Cyrl-CS"/>
              </w:rPr>
            </w:pPr>
            <w:r w:rsidRPr="00EC7AE4">
              <w:rPr>
                <w:rFonts w:cs="Arial"/>
                <w:bCs/>
                <w:iCs/>
                <w:color w:val="000000" w:themeColor="text1"/>
                <w:lang w:val="sr-Cyrl-CS"/>
              </w:rPr>
              <w:t xml:space="preserve">  </w:t>
            </w: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Pr="00485BAE" w:rsidRDefault="00750D53" w:rsidP="00BA2C2D">
      <w:pPr>
        <w:spacing w:before="0"/>
        <w:rPr>
          <w:rFonts w:cs="Arial"/>
          <w:b/>
          <w:bCs/>
          <w:iCs/>
          <w:lang w:val="sr-Latn-R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5FE3" w:rsidRDefault="002F5F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D0DC3" w:rsidRDefault="00ED0D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D0DC3" w:rsidRDefault="00ED0D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D0DC3" w:rsidRDefault="00ED0D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D0DC3" w:rsidRPr="002F5FE3" w:rsidRDefault="00ED0DC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343A18" w:rsidRPr="00E47C2E" w:rsidRDefault="00343A18" w:rsidP="005F735B">
      <w:pPr>
        <w:pStyle w:val="KDObrazac"/>
        <w:spacing w:before="0"/>
      </w:pPr>
      <w:r w:rsidRPr="00E47C2E">
        <w:t xml:space="preserve">ОБРАЗАЦ </w:t>
      </w:r>
      <w:r w:rsidR="00526637">
        <w:t>2</w:t>
      </w:r>
      <w:r w:rsidRPr="00E47C2E">
        <w:t>.</w:t>
      </w:r>
      <w:bookmarkEnd w:id="254"/>
    </w:p>
    <w:p w:rsidR="00343A18" w:rsidRPr="00E47C2E" w:rsidRDefault="00343A18" w:rsidP="007A63AB">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p>
        </w:tc>
        <w:tc>
          <w:tcPr>
            <w:tcW w:w="1125" w:type="pct"/>
            <w:shd w:val="clear" w:color="auto" w:fill="auto"/>
          </w:tcPr>
          <w:p w:rsidR="000B59B6" w:rsidRPr="00EC7AE4" w:rsidRDefault="002556A9" w:rsidP="002D557E">
            <w:pPr>
              <w:rPr>
                <w:b/>
                <w:lang w:val="sr-Cyrl-RS"/>
              </w:rPr>
            </w:pPr>
            <w:r>
              <w:rPr>
                <w:b/>
                <w:lang w:val="sr-Cyrl-RS"/>
              </w:rPr>
              <w:t>Л</w:t>
            </w:r>
            <w:r w:rsidR="000B59B6" w:rsidRPr="00EC7AE4">
              <w:rPr>
                <w:b/>
                <w:lang w:val="sr-Cyrl-RS"/>
              </w:rPr>
              <w:t xml:space="preserve">окација </w:t>
            </w:r>
            <w:r w:rsidR="00231B8D">
              <w:rPr>
                <w:b/>
                <w:lang w:val="sr-Cyrl-RS"/>
              </w:rPr>
              <w:t xml:space="preserve"> ТЕНТ </w:t>
            </w:r>
            <w:r w:rsidR="000B59B6" w:rsidRPr="00EC7AE4">
              <w:rPr>
                <w:b/>
                <w:lang w:val="sr-Cyrl-RS"/>
              </w:rPr>
              <w:t>А</w:t>
            </w:r>
          </w:p>
        </w:tc>
        <w:tc>
          <w:tcPr>
            <w:tcW w:w="422" w:type="pct"/>
            <w:shd w:val="clear" w:color="auto" w:fill="auto"/>
          </w:tcPr>
          <w:p w:rsidR="000B59B6" w:rsidRDefault="000B59B6" w:rsidP="002D557E">
            <w:pPr>
              <w:rPr>
                <w:lang w:val="sr-Cyrl-RS"/>
              </w:rPr>
            </w:pPr>
          </w:p>
        </w:tc>
        <w:tc>
          <w:tcPr>
            <w:tcW w:w="492" w:type="pct"/>
            <w:shd w:val="clear" w:color="auto" w:fill="auto"/>
          </w:tcPr>
          <w:p w:rsidR="000B59B6" w:rsidRPr="00D47CC9" w:rsidRDefault="000B59B6" w:rsidP="002D557E"/>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0B59B6" w:rsidRPr="00A251F8" w:rsidRDefault="000B59B6" w:rsidP="002D557E">
            <w:pPr>
              <w:rPr>
                <w:lang w:val="sr-Cyrl-RS"/>
              </w:rPr>
            </w:pPr>
            <w:r w:rsidRPr="00A251F8">
              <w:rPr>
                <w:lang w:val="sr-Cyrl-RS"/>
              </w:rPr>
              <w:t xml:space="preserve">Премотавање ел.мотора снаге </w:t>
            </w:r>
            <w:r w:rsidRPr="00A251F8">
              <w:t>50 W</w:t>
            </w:r>
            <w:r w:rsidR="00403D97" w:rsidRPr="00A251F8">
              <w:t>, 1500</w:t>
            </w:r>
            <w:r w:rsidR="00403D97" w:rsidRPr="00A251F8">
              <w:rPr>
                <w:lang w:val="sr-Cyrl-RS"/>
              </w:rPr>
              <w:t xml:space="preserve"> о/мин.</w:t>
            </w:r>
          </w:p>
        </w:tc>
        <w:tc>
          <w:tcPr>
            <w:tcW w:w="422" w:type="pct"/>
            <w:shd w:val="clear" w:color="auto" w:fill="auto"/>
          </w:tcPr>
          <w:p w:rsidR="000B59B6" w:rsidRPr="00A251F8" w:rsidRDefault="000B59B6" w:rsidP="002D557E">
            <w:pPr>
              <w:rPr>
                <w:lang w:val="sr-Cyrl-RS"/>
              </w:rPr>
            </w:pPr>
            <w:r w:rsidRPr="00A251F8">
              <w:rPr>
                <w:lang w:val="sr-Cyrl-RS"/>
              </w:rPr>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2.</w:t>
            </w:r>
          </w:p>
        </w:tc>
        <w:tc>
          <w:tcPr>
            <w:tcW w:w="1125" w:type="pct"/>
            <w:shd w:val="clear" w:color="auto" w:fill="auto"/>
          </w:tcPr>
          <w:p w:rsidR="000B59B6" w:rsidRPr="00A251F8" w:rsidRDefault="000B59B6" w:rsidP="002D557E">
            <w:pPr>
              <w:rPr>
                <w:lang w:val="sr-Cyrl-RS"/>
              </w:rPr>
            </w:pPr>
            <w:r w:rsidRPr="00A251F8">
              <w:t>Премотавање ел.мотора снаге 100 W</w:t>
            </w:r>
            <w:r w:rsidR="00403D97" w:rsidRPr="00A251F8">
              <w:rPr>
                <w:lang w:val="sr-Cyrl-RS"/>
              </w:rPr>
              <w:t>, 1500</w:t>
            </w:r>
            <w:r w:rsidR="00403D97" w:rsidRPr="00A251F8">
              <w:t xml:space="preserve"> </w:t>
            </w:r>
            <w:r w:rsidR="00403D97" w:rsidRPr="00A251F8">
              <w:rPr>
                <w:lang w:val="sr-Cyrl-RS"/>
              </w:rPr>
              <w:t>о/мин.</w:t>
            </w:r>
          </w:p>
        </w:tc>
        <w:tc>
          <w:tcPr>
            <w:tcW w:w="422" w:type="pct"/>
            <w:shd w:val="clear" w:color="auto" w:fill="auto"/>
          </w:tcPr>
          <w:p w:rsidR="000B59B6" w:rsidRPr="00A251F8" w:rsidRDefault="000B59B6" w:rsidP="002D557E">
            <w:pPr>
              <w:rPr>
                <w:lang w:val="sr-Cyrl-RS"/>
              </w:rPr>
            </w:pPr>
            <w:r w:rsidRPr="00A251F8">
              <w:rPr>
                <w:lang w:val="sr-Cyrl-RS"/>
              </w:rPr>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Pr="00E47C2E" w:rsidRDefault="000B59B6" w:rsidP="005B50BD">
            <w:pPr>
              <w:spacing w:before="0"/>
              <w:rPr>
                <w:rFonts w:cs="Arial"/>
                <w:b/>
                <w:bCs/>
                <w:iCs/>
                <w:lang w:val="sr-Cyrl-CS"/>
              </w:rPr>
            </w:pPr>
            <w:r>
              <w:rPr>
                <w:rFonts w:cs="Arial"/>
                <w:b/>
                <w:bCs/>
                <w:iCs/>
                <w:lang w:val="sr-Cyrl-CS"/>
              </w:rPr>
              <w:t xml:space="preserve">  3.</w:t>
            </w:r>
          </w:p>
        </w:tc>
        <w:tc>
          <w:tcPr>
            <w:tcW w:w="1125" w:type="pct"/>
            <w:shd w:val="clear" w:color="auto" w:fill="auto"/>
          </w:tcPr>
          <w:p w:rsidR="000B59B6" w:rsidRPr="00A251F8" w:rsidRDefault="000B59B6" w:rsidP="002D557E">
            <w:pPr>
              <w:rPr>
                <w:lang w:val="sr-Cyrl-RS"/>
              </w:rPr>
            </w:pPr>
            <w:r w:rsidRPr="00A251F8">
              <w:t>Премотавање ел.мотора снаге 120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pPr>
              <w:rPr>
                <w:lang w:val="sr-Cyrl-RS"/>
              </w:rPr>
            </w:pPr>
            <w:r w:rsidRPr="00A251F8">
              <w:rPr>
                <w:lang w:val="sr-Cyrl-RS"/>
              </w:rPr>
              <w:t>комад</w:t>
            </w:r>
          </w:p>
        </w:tc>
        <w:tc>
          <w:tcPr>
            <w:tcW w:w="492" w:type="pct"/>
            <w:shd w:val="clear" w:color="auto" w:fill="auto"/>
          </w:tcPr>
          <w:p w:rsidR="000B59B6" w:rsidRPr="00A251F8" w:rsidRDefault="000B59B6" w:rsidP="008547EE">
            <w:pPr>
              <w:jc w:val="right"/>
            </w:pPr>
            <w:r w:rsidRPr="00A251F8">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0B59B6" w:rsidP="005B50BD">
            <w:pPr>
              <w:spacing w:before="0"/>
              <w:rPr>
                <w:rFonts w:cs="Arial"/>
                <w:b/>
                <w:bCs/>
                <w:iCs/>
                <w:lang w:val="sr-Cyrl-CS"/>
              </w:rPr>
            </w:pPr>
            <w:r>
              <w:rPr>
                <w:rFonts w:cs="Arial"/>
                <w:b/>
                <w:bCs/>
                <w:iCs/>
                <w:lang w:val="sr-Cyrl-CS"/>
              </w:rPr>
              <w:t xml:space="preserve">  4.</w:t>
            </w:r>
          </w:p>
        </w:tc>
        <w:tc>
          <w:tcPr>
            <w:tcW w:w="1125" w:type="pct"/>
            <w:shd w:val="clear" w:color="auto" w:fill="auto"/>
          </w:tcPr>
          <w:p w:rsidR="000B59B6" w:rsidRPr="00A251F8" w:rsidRDefault="000B59B6" w:rsidP="002D557E">
            <w:pPr>
              <w:rPr>
                <w:lang w:val="sr-Cyrl-RS"/>
              </w:rPr>
            </w:pPr>
            <w:r w:rsidRPr="00A251F8">
              <w:t>Премотавање ел.мотора снаге 180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 xml:space="preserve">  5</w:t>
            </w:r>
            <w:r w:rsidR="000B59B6">
              <w:rPr>
                <w:rFonts w:cs="Arial"/>
                <w:b/>
                <w:bCs/>
                <w:iCs/>
                <w:lang w:val="sr-Cyrl-CS"/>
              </w:rPr>
              <w:t>.</w:t>
            </w:r>
          </w:p>
        </w:tc>
        <w:tc>
          <w:tcPr>
            <w:tcW w:w="1125" w:type="pct"/>
            <w:shd w:val="clear" w:color="auto" w:fill="auto"/>
          </w:tcPr>
          <w:p w:rsidR="000B59B6" w:rsidRPr="00A251F8" w:rsidRDefault="000B59B6" w:rsidP="002D557E">
            <w:pPr>
              <w:rPr>
                <w:lang w:val="sr-Cyrl-RS"/>
              </w:rPr>
            </w:pPr>
            <w:r w:rsidRPr="00A251F8">
              <w:t>Премотавање ел.мотора снаге 250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6.</w:t>
            </w:r>
          </w:p>
        </w:tc>
        <w:tc>
          <w:tcPr>
            <w:tcW w:w="1125" w:type="pct"/>
            <w:shd w:val="clear" w:color="auto" w:fill="auto"/>
          </w:tcPr>
          <w:p w:rsidR="000B59B6" w:rsidRPr="00A251F8" w:rsidRDefault="000B59B6" w:rsidP="002D557E">
            <w:pPr>
              <w:rPr>
                <w:lang w:val="sr-Cyrl-RS"/>
              </w:rPr>
            </w:pPr>
            <w:r w:rsidRPr="00A251F8">
              <w:t>Премотавање ел.мотора снаге 370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10</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7.</w:t>
            </w:r>
          </w:p>
        </w:tc>
        <w:tc>
          <w:tcPr>
            <w:tcW w:w="1125" w:type="pct"/>
            <w:shd w:val="clear" w:color="auto" w:fill="auto"/>
          </w:tcPr>
          <w:p w:rsidR="000B59B6" w:rsidRPr="00A251F8" w:rsidRDefault="000B59B6" w:rsidP="002D557E">
            <w:pPr>
              <w:rPr>
                <w:lang w:val="sr-Cyrl-RS"/>
              </w:rPr>
            </w:pPr>
            <w:r w:rsidRPr="00A251F8">
              <w:t>Премотавање ел.мотора снаге 550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8.</w:t>
            </w:r>
          </w:p>
        </w:tc>
        <w:tc>
          <w:tcPr>
            <w:tcW w:w="1125" w:type="pct"/>
            <w:shd w:val="clear" w:color="auto" w:fill="auto"/>
          </w:tcPr>
          <w:p w:rsidR="000B59B6" w:rsidRPr="00A251F8" w:rsidRDefault="000B59B6" w:rsidP="002D557E">
            <w:pPr>
              <w:rPr>
                <w:lang w:val="sr-Cyrl-RS"/>
              </w:rPr>
            </w:pPr>
            <w:r w:rsidRPr="00A251F8">
              <w:t>Премотавање ел.мотора снаге 750 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9.</w:t>
            </w:r>
          </w:p>
        </w:tc>
        <w:tc>
          <w:tcPr>
            <w:tcW w:w="1125" w:type="pct"/>
            <w:shd w:val="clear" w:color="auto" w:fill="auto"/>
          </w:tcPr>
          <w:p w:rsidR="000B59B6" w:rsidRPr="00A251F8" w:rsidRDefault="000B59B6" w:rsidP="002D557E">
            <w:pPr>
              <w:rPr>
                <w:lang w:val="sr-Cyrl-RS"/>
              </w:rPr>
            </w:pPr>
            <w:r w:rsidRPr="00A251F8">
              <w:t>Премотавање ел.мотора снаге 1.1 кW</w:t>
            </w:r>
            <w:r w:rsidR="00403D97" w:rsidRPr="00A251F8">
              <w:rPr>
                <w:lang w:val="sr-Cyrl-RS"/>
              </w:rPr>
              <w:t>,</w:t>
            </w:r>
            <w:r w:rsidR="00403D97" w:rsidRPr="00A251F8">
              <w:t xml:space="preserve"> </w:t>
            </w:r>
            <w:r w:rsidR="00403D97" w:rsidRPr="00A251F8">
              <w:rPr>
                <w:lang w:val="sr-Cyrl-RS"/>
              </w:rPr>
              <w:t>1000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10.</w:t>
            </w:r>
          </w:p>
        </w:tc>
        <w:tc>
          <w:tcPr>
            <w:tcW w:w="1125" w:type="pct"/>
            <w:shd w:val="clear" w:color="auto" w:fill="auto"/>
          </w:tcPr>
          <w:p w:rsidR="00403D97" w:rsidRPr="00A251F8" w:rsidRDefault="000B59B6" w:rsidP="00403D97">
            <w:pPr>
              <w:spacing w:before="0"/>
              <w:rPr>
                <w:lang w:val="sr-Cyrl-RS"/>
              </w:rPr>
            </w:pPr>
            <w:r w:rsidRPr="00A251F8">
              <w:t>Премотавање ел.мотора снаге</w:t>
            </w:r>
          </w:p>
          <w:p w:rsidR="000B59B6" w:rsidRPr="00A251F8" w:rsidRDefault="000B59B6" w:rsidP="00403D97">
            <w:pPr>
              <w:spacing w:before="0"/>
            </w:pPr>
            <w:r w:rsidRPr="00A251F8">
              <w:t xml:space="preserve"> 1.5 кW</w:t>
            </w:r>
            <w:r w:rsidR="00403D97" w:rsidRPr="00A251F8">
              <w:rPr>
                <w:lang w:val="sr-Cyrl-RS"/>
              </w:rPr>
              <w:t>,75</w:t>
            </w:r>
            <w:r w:rsidR="00403D97" w:rsidRPr="00A251F8">
              <w:t>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11.</w:t>
            </w:r>
          </w:p>
        </w:tc>
        <w:tc>
          <w:tcPr>
            <w:tcW w:w="1125" w:type="pct"/>
            <w:shd w:val="clear" w:color="auto" w:fill="auto"/>
          </w:tcPr>
          <w:p w:rsidR="00403D97" w:rsidRPr="00A251F8" w:rsidRDefault="000B59B6" w:rsidP="00403D97">
            <w:pPr>
              <w:spacing w:before="0"/>
              <w:rPr>
                <w:lang w:val="sr-Cyrl-RS"/>
              </w:rPr>
            </w:pPr>
            <w:r w:rsidRPr="00A251F8">
              <w:t>Премотавање ел.мотора снаге</w:t>
            </w:r>
          </w:p>
          <w:p w:rsidR="000B59B6" w:rsidRPr="00A251F8" w:rsidRDefault="000B59B6" w:rsidP="00403D97">
            <w:pPr>
              <w:spacing w:before="0"/>
            </w:pPr>
            <w:r w:rsidRPr="00A251F8">
              <w:t xml:space="preserve"> 1.5 кW</w:t>
            </w:r>
            <w:r w:rsidR="00403D97" w:rsidRPr="00A251F8">
              <w:rPr>
                <w:lang w:val="sr-Cyrl-RS"/>
              </w:rPr>
              <w:t>,</w:t>
            </w:r>
            <w:r w:rsidR="00403D97" w:rsidRPr="00A251F8">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12.</w:t>
            </w:r>
          </w:p>
        </w:tc>
        <w:tc>
          <w:tcPr>
            <w:tcW w:w="1125" w:type="pct"/>
            <w:shd w:val="clear" w:color="auto" w:fill="auto"/>
          </w:tcPr>
          <w:p w:rsidR="000B59B6" w:rsidRPr="00A251F8" w:rsidRDefault="000B59B6" w:rsidP="002D557E">
            <w:pPr>
              <w:rPr>
                <w:lang w:val="sr-Cyrl-RS"/>
              </w:rPr>
            </w:pPr>
            <w:r w:rsidRPr="00A251F8">
              <w:t>Премотавање ел.мотора снаге 2.2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lastRenderedPageBreak/>
              <w:t>13.</w:t>
            </w:r>
          </w:p>
        </w:tc>
        <w:tc>
          <w:tcPr>
            <w:tcW w:w="1125" w:type="pct"/>
            <w:shd w:val="clear" w:color="auto" w:fill="auto"/>
          </w:tcPr>
          <w:p w:rsidR="000B59B6" w:rsidRPr="00A251F8" w:rsidRDefault="000B59B6" w:rsidP="00403D97">
            <w:pPr>
              <w:rPr>
                <w:lang w:val="sr-Cyrl-RS"/>
              </w:rPr>
            </w:pPr>
            <w:r w:rsidRPr="00A251F8">
              <w:t>Премотавање ел.мотора снаге 2.2 кW</w:t>
            </w:r>
            <w:r w:rsidR="00403D97" w:rsidRPr="00A251F8">
              <w:rPr>
                <w:lang w:val="sr-Cyrl-RS"/>
              </w:rPr>
              <w:t>,</w:t>
            </w:r>
            <w:r w:rsidR="00403D97" w:rsidRPr="00A251F8">
              <w:t xml:space="preserve"> </w:t>
            </w:r>
            <w:r w:rsidR="00403D97" w:rsidRPr="00A251F8">
              <w:rPr>
                <w:lang w:val="sr-Cyrl-RS"/>
              </w:rPr>
              <w:t>3000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14.</w:t>
            </w:r>
          </w:p>
        </w:tc>
        <w:tc>
          <w:tcPr>
            <w:tcW w:w="1125" w:type="pct"/>
            <w:shd w:val="clear" w:color="auto" w:fill="auto"/>
          </w:tcPr>
          <w:p w:rsidR="000B59B6" w:rsidRPr="00A251F8" w:rsidRDefault="000B59B6" w:rsidP="002D557E">
            <w:pPr>
              <w:rPr>
                <w:lang w:val="sr-Cyrl-RS"/>
              </w:rPr>
            </w:pPr>
            <w:r w:rsidRPr="00A251F8">
              <w:t>Премотавање ел.мотора снаге</w:t>
            </w:r>
          </w:p>
          <w:p w:rsidR="000B59B6" w:rsidRPr="00A251F8" w:rsidRDefault="000B59B6" w:rsidP="00403D97">
            <w:pPr>
              <w:rPr>
                <w:lang w:val="sr-Cyrl-RS"/>
              </w:rPr>
            </w:pPr>
            <w:r w:rsidRPr="00A251F8">
              <w:t xml:space="preserve"> 3 кW</w:t>
            </w:r>
            <w:r w:rsidR="00403D97" w:rsidRPr="00A251F8">
              <w:rPr>
                <w:lang w:val="sr-Cyrl-RS"/>
              </w:rPr>
              <w:t>,</w:t>
            </w:r>
            <w:r w:rsidR="00403D97" w:rsidRPr="00A251F8">
              <w:t xml:space="preserve"> </w:t>
            </w:r>
            <w:r w:rsidR="00403D97" w:rsidRPr="00A251F8">
              <w:rPr>
                <w:lang w:val="sr-Cyrl-RS"/>
              </w:rPr>
              <w:t>750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15.</w:t>
            </w:r>
          </w:p>
        </w:tc>
        <w:tc>
          <w:tcPr>
            <w:tcW w:w="1125" w:type="pct"/>
            <w:shd w:val="clear" w:color="auto" w:fill="auto"/>
          </w:tcPr>
          <w:p w:rsidR="000B59B6" w:rsidRPr="00A251F8" w:rsidRDefault="000B59B6" w:rsidP="002D557E">
            <w:pPr>
              <w:rPr>
                <w:lang w:val="sr-Cyrl-RS"/>
              </w:rPr>
            </w:pPr>
            <w:r w:rsidRPr="00A251F8">
              <w:t xml:space="preserve">Премотавање ел.мотора снаге </w:t>
            </w:r>
          </w:p>
          <w:p w:rsidR="000B59B6" w:rsidRPr="00A251F8" w:rsidRDefault="000B59B6" w:rsidP="002D557E">
            <w:pPr>
              <w:rPr>
                <w:lang w:val="sr-Cyrl-RS"/>
              </w:rPr>
            </w:pPr>
            <w:r w:rsidRPr="00A251F8">
              <w:t>3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16.</w:t>
            </w:r>
          </w:p>
        </w:tc>
        <w:tc>
          <w:tcPr>
            <w:tcW w:w="1125" w:type="pct"/>
            <w:shd w:val="clear" w:color="auto" w:fill="auto"/>
          </w:tcPr>
          <w:p w:rsidR="000B59B6" w:rsidRPr="00A251F8" w:rsidRDefault="000B59B6" w:rsidP="002D557E">
            <w:pPr>
              <w:rPr>
                <w:lang w:val="sr-Cyrl-RS"/>
              </w:rPr>
            </w:pPr>
            <w:r w:rsidRPr="00A251F8">
              <w:t>Премотавање ел.мотора снаге 4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17.</w:t>
            </w:r>
          </w:p>
        </w:tc>
        <w:tc>
          <w:tcPr>
            <w:tcW w:w="1125" w:type="pct"/>
            <w:shd w:val="clear" w:color="auto" w:fill="auto"/>
          </w:tcPr>
          <w:p w:rsidR="000B59B6" w:rsidRPr="00A251F8" w:rsidRDefault="000B59B6" w:rsidP="002D557E">
            <w:pPr>
              <w:rPr>
                <w:lang w:val="sr-Cyrl-RS"/>
              </w:rPr>
            </w:pPr>
            <w:r w:rsidRPr="00A251F8">
              <w:rPr>
                <w:lang w:val="sr-Cyrl-RS"/>
              </w:rPr>
              <w:t>Премотавање ел.мотора снаге</w:t>
            </w:r>
          </w:p>
          <w:p w:rsidR="000B59B6" w:rsidRPr="00A251F8" w:rsidRDefault="000B59B6" w:rsidP="00403D97">
            <w:pPr>
              <w:rPr>
                <w:lang w:val="sr-Cyrl-RS"/>
              </w:rPr>
            </w:pPr>
            <w:r w:rsidRPr="00A251F8">
              <w:t>5.5 кW</w:t>
            </w:r>
            <w:r w:rsidR="00403D97" w:rsidRPr="00A251F8">
              <w:rPr>
                <w:lang w:val="sr-Cyrl-RS"/>
              </w:rPr>
              <w:t>,</w:t>
            </w:r>
            <w:r w:rsidR="00403D97" w:rsidRPr="00A251F8">
              <w:t xml:space="preserve"> </w:t>
            </w:r>
            <w:r w:rsidR="00403D97" w:rsidRPr="00A251F8">
              <w:rPr>
                <w:lang w:val="sr-Cyrl-RS"/>
              </w:rPr>
              <w:t>1000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18.</w:t>
            </w:r>
          </w:p>
        </w:tc>
        <w:tc>
          <w:tcPr>
            <w:tcW w:w="1125" w:type="pct"/>
            <w:shd w:val="clear" w:color="auto" w:fill="auto"/>
          </w:tcPr>
          <w:p w:rsidR="000B59B6" w:rsidRPr="00A251F8" w:rsidRDefault="000B59B6" w:rsidP="002D557E">
            <w:pPr>
              <w:rPr>
                <w:lang w:val="sr-Cyrl-RS"/>
              </w:rPr>
            </w:pPr>
            <w:r w:rsidRPr="00A251F8">
              <w:rPr>
                <w:lang w:val="sr-Cyrl-RS"/>
              </w:rPr>
              <w:t>Премотавање ел.мотора снаге</w:t>
            </w:r>
          </w:p>
          <w:p w:rsidR="000B59B6" w:rsidRPr="00A251F8" w:rsidRDefault="000B59B6" w:rsidP="002D557E">
            <w:r w:rsidRPr="00A251F8">
              <w:t>5.5 кW</w:t>
            </w:r>
            <w:r w:rsidR="00403D97" w:rsidRPr="00A251F8">
              <w:rPr>
                <w:lang w:val="sr-Cyrl-RS"/>
              </w:rPr>
              <w:t>,</w:t>
            </w:r>
            <w:r w:rsidR="00403D97" w:rsidRPr="00A251F8">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19.</w:t>
            </w:r>
          </w:p>
        </w:tc>
        <w:tc>
          <w:tcPr>
            <w:tcW w:w="1125" w:type="pct"/>
            <w:shd w:val="clear" w:color="auto" w:fill="auto"/>
          </w:tcPr>
          <w:p w:rsidR="000B59B6" w:rsidRPr="00A251F8" w:rsidRDefault="000B59B6" w:rsidP="002D557E">
            <w:pPr>
              <w:rPr>
                <w:lang w:val="sr-Cyrl-RS"/>
              </w:rPr>
            </w:pPr>
            <w:r w:rsidRPr="00A251F8">
              <w:t>Премотавање ел.мотора снаге 7.5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5</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20.</w:t>
            </w:r>
          </w:p>
        </w:tc>
        <w:tc>
          <w:tcPr>
            <w:tcW w:w="1125" w:type="pct"/>
            <w:shd w:val="clear" w:color="auto" w:fill="auto"/>
          </w:tcPr>
          <w:p w:rsidR="000B59B6" w:rsidRPr="00A251F8" w:rsidRDefault="000B59B6" w:rsidP="00403D97">
            <w:pPr>
              <w:rPr>
                <w:lang w:val="sr-Cyrl-RS"/>
              </w:rPr>
            </w:pPr>
            <w:r w:rsidRPr="00A251F8">
              <w:t>Премотавање ел.мотора снаге 11 кW</w:t>
            </w:r>
            <w:r w:rsidR="00403D97" w:rsidRPr="00A251F8">
              <w:rPr>
                <w:lang w:val="sr-Cyrl-RS"/>
              </w:rPr>
              <w:t>,</w:t>
            </w:r>
            <w:r w:rsidR="00403D97" w:rsidRPr="00A251F8">
              <w:t xml:space="preserve"> </w:t>
            </w:r>
            <w:r w:rsidR="00403D97" w:rsidRPr="00A251F8">
              <w:rPr>
                <w:lang w:val="sr-Cyrl-RS"/>
              </w:rPr>
              <w:t>1000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21.</w:t>
            </w:r>
          </w:p>
        </w:tc>
        <w:tc>
          <w:tcPr>
            <w:tcW w:w="1125" w:type="pct"/>
            <w:shd w:val="clear" w:color="auto" w:fill="auto"/>
          </w:tcPr>
          <w:p w:rsidR="000B59B6" w:rsidRPr="00A251F8" w:rsidRDefault="000B59B6" w:rsidP="002D557E">
            <w:pPr>
              <w:rPr>
                <w:lang w:val="sr-Cyrl-RS"/>
              </w:rPr>
            </w:pPr>
            <w:r w:rsidRPr="00A251F8">
              <w:t>Премотавање ел.мотора снаге 11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22.</w:t>
            </w:r>
          </w:p>
        </w:tc>
        <w:tc>
          <w:tcPr>
            <w:tcW w:w="1125" w:type="pct"/>
            <w:shd w:val="clear" w:color="auto" w:fill="auto"/>
          </w:tcPr>
          <w:p w:rsidR="000B59B6" w:rsidRPr="00A251F8" w:rsidRDefault="000B59B6" w:rsidP="002D557E">
            <w:pPr>
              <w:rPr>
                <w:lang w:val="sr-Cyrl-RS"/>
              </w:rPr>
            </w:pPr>
            <w:r w:rsidRPr="00A251F8">
              <w:t>Премотавање ел.мотора снаге 15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23.</w:t>
            </w:r>
          </w:p>
        </w:tc>
        <w:tc>
          <w:tcPr>
            <w:tcW w:w="1125" w:type="pct"/>
            <w:shd w:val="clear" w:color="auto" w:fill="auto"/>
          </w:tcPr>
          <w:p w:rsidR="000B59B6" w:rsidRPr="00A251F8" w:rsidRDefault="000B59B6" w:rsidP="002D557E">
            <w:pPr>
              <w:rPr>
                <w:lang w:val="sr-Cyrl-RS"/>
              </w:rPr>
            </w:pPr>
            <w:r w:rsidRPr="00A251F8">
              <w:t>Премотавање ел.мотора снаге 18.5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2</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24.</w:t>
            </w:r>
          </w:p>
        </w:tc>
        <w:tc>
          <w:tcPr>
            <w:tcW w:w="1125" w:type="pct"/>
            <w:shd w:val="clear" w:color="auto" w:fill="auto"/>
          </w:tcPr>
          <w:p w:rsidR="000B59B6" w:rsidRPr="00A251F8" w:rsidRDefault="000B59B6" w:rsidP="002D557E">
            <w:pPr>
              <w:rPr>
                <w:lang w:val="sr-Cyrl-RS"/>
              </w:rPr>
            </w:pPr>
            <w:r w:rsidRPr="00A251F8">
              <w:t>Премотавање ел.мотора снаге 22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3</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25.</w:t>
            </w:r>
          </w:p>
        </w:tc>
        <w:tc>
          <w:tcPr>
            <w:tcW w:w="1125" w:type="pct"/>
            <w:shd w:val="clear" w:color="auto" w:fill="auto"/>
          </w:tcPr>
          <w:p w:rsidR="000B59B6" w:rsidRPr="00A251F8" w:rsidRDefault="000B59B6" w:rsidP="002D557E">
            <w:pPr>
              <w:rPr>
                <w:lang w:val="sr-Cyrl-RS"/>
              </w:rPr>
            </w:pPr>
            <w:r w:rsidRPr="00A251F8">
              <w:t>Премотавање ел.мотора снаге 30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7D300F">
        <w:trPr>
          <w:trHeight w:val="1076"/>
        </w:trPr>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26.</w:t>
            </w:r>
          </w:p>
        </w:tc>
        <w:tc>
          <w:tcPr>
            <w:tcW w:w="1125" w:type="pct"/>
            <w:shd w:val="clear" w:color="auto" w:fill="auto"/>
          </w:tcPr>
          <w:p w:rsidR="000B59B6" w:rsidRPr="00A251F8" w:rsidRDefault="000B59B6" w:rsidP="002D557E">
            <w:pPr>
              <w:rPr>
                <w:lang w:val="sr-Cyrl-RS"/>
              </w:rPr>
            </w:pPr>
            <w:r w:rsidRPr="00A251F8">
              <w:t>Премотавање ел.мотора снаге 37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lastRenderedPageBreak/>
              <w:t>27.</w:t>
            </w:r>
          </w:p>
        </w:tc>
        <w:tc>
          <w:tcPr>
            <w:tcW w:w="1125" w:type="pct"/>
            <w:shd w:val="clear" w:color="auto" w:fill="auto"/>
          </w:tcPr>
          <w:p w:rsidR="000B59B6" w:rsidRPr="00A251F8" w:rsidRDefault="000B59B6" w:rsidP="002D557E">
            <w:pPr>
              <w:rPr>
                <w:lang w:val="sr-Cyrl-RS"/>
              </w:rPr>
            </w:pPr>
            <w:r w:rsidRPr="00A251F8">
              <w:t>Премотавање ел.мотора снаге 45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28.</w:t>
            </w:r>
          </w:p>
        </w:tc>
        <w:tc>
          <w:tcPr>
            <w:tcW w:w="1125" w:type="pct"/>
            <w:shd w:val="clear" w:color="auto" w:fill="auto"/>
          </w:tcPr>
          <w:p w:rsidR="000B59B6" w:rsidRPr="00A251F8" w:rsidRDefault="000B59B6" w:rsidP="002D557E">
            <w:pPr>
              <w:rPr>
                <w:lang w:val="sr-Cyrl-RS"/>
              </w:rPr>
            </w:pPr>
            <w:r w:rsidRPr="00A251F8">
              <w:t>Премотавање ел.мотора снаге 55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5B50BD">
            <w:pPr>
              <w:spacing w:before="0"/>
              <w:rPr>
                <w:rFonts w:cs="Arial"/>
                <w:b/>
                <w:bCs/>
                <w:iCs/>
                <w:lang w:val="sr-Cyrl-CS"/>
              </w:rPr>
            </w:pPr>
            <w:r>
              <w:rPr>
                <w:rFonts w:cs="Arial"/>
                <w:b/>
                <w:bCs/>
                <w:iCs/>
                <w:lang w:val="sr-Cyrl-CS"/>
              </w:rPr>
              <w:t>29.</w:t>
            </w:r>
          </w:p>
        </w:tc>
        <w:tc>
          <w:tcPr>
            <w:tcW w:w="1125" w:type="pct"/>
            <w:shd w:val="clear" w:color="auto" w:fill="auto"/>
          </w:tcPr>
          <w:p w:rsidR="000B59B6" w:rsidRPr="00A251F8" w:rsidRDefault="000B59B6" w:rsidP="002D557E">
            <w:pPr>
              <w:rPr>
                <w:lang w:val="sr-Cyrl-RS"/>
              </w:rPr>
            </w:pPr>
            <w:r w:rsidRPr="00A251F8">
              <w:t>Премотавање ел.мотора снаге 75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30.</w:t>
            </w:r>
          </w:p>
        </w:tc>
        <w:tc>
          <w:tcPr>
            <w:tcW w:w="1125" w:type="pct"/>
            <w:shd w:val="clear" w:color="auto" w:fill="auto"/>
          </w:tcPr>
          <w:p w:rsidR="000B59B6" w:rsidRPr="00A251F8" w:rsidRDefault="000B59B6" w:rsidP="002D557E">
            <w:pPr>
              <w:rPr>
                <w:lang w:val="sr-Cyrl-RS"/>
              </w:rPr>
            </w:pPr>
            <w:r w:rsidRPr="00A251F8">
              <w:t>Премотавање ел.мотора снаге 90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0B59B6" w:rsidP="008547EE">
            <w:pPr>
              <w:jc w:val="right"/>
            </w:pPr>
            <w:r w:rsidRPr="00A251F8">
              <w:t>4</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403D97">
        <w:tc>
          <w:tcPr>
            <w:tcW w:w="352" w:type="pct"/>
            <w:shd w:val="clear" w:color="auto" w:fill="auto"/>
            <w:vAlign w:val="center"/>
          </w:tcPr>
          <w:p w:rsidR="000B59B6" w:rsidRDefault="0095712E" w:rsidP="0095712E">
            <w:pPr>
              <w:spacing w:before="0"/>
              <w:rPr>
                <w:rFonts w:cs="Arial"/>
                <w:b/>
                <w:bCs/>
                <w:iCs/>
                <w:lang w:val="sr-Cyrl-CS"/>
              </w:rPr>
            </w:pPr>
            <w:r>
              <w:rPr>
                <w:rFonts w:cs="Arial"/>
                <w:b/>
                <w:bCs/>
                <w:iCs/>
                <w:lang w:val="sr-Cyrl-CS"/>
              </w:rPr>
              <w:t>31.</w:t>
            </w:r>
          </w:p>
        </w:tc>
        <w:tc>
          <w:tcPr>
            <w:tcW w:w="1125" w:type="pct"/>
            <w:shd w:val="clear" w:color="auto" w:fill="auto"/>
          </w:tcPr>
          <w:p w:rsidR="000B59B6" w:rsidRPr="00A251F8" w:rsidRDefault="000B59B6" w:rsidP="002D557E">
            <w:pPr>
              <w:rPr>
                <w:lang w:val="sr-Cyrl-RS"/>
              </w:rPr>
            </w:pPr>
            <w:r w:rsidRPr="00A251F8">
              <w:t>Премотавање ел.мотора снаге 110 кW</w:t>
            </w:r>
            <w:r w:rsidR="00403D97" w:rsidRPr="00A251F8">
              <w:rPr>
                <w:lang w:val="sr-Cyrl-RS"/>
              </w:rPr>
              <w:t>,</w:t>
            </w:r>
            <w:r w:rsidR="00403D97" w:rsidRPr="00A251F8">
              <w:t xml:space="preserve"> </w:t>
            </w:r>
            <w:r w:rsidR="00403D97" w:rsidRPr="00A251F8">
              <w:rPr>
                <w:lang w:val="sr-Cyrl-RS"/>
              </w:rPr>
              <w:t>1500 о/мин.</w:t>
            </w:r>
          </w:p>
        </w:tc>
        <w:tc>
          <w:tcPr>
            <w:tcW w:w="422" w:type="pct"/>
            <w:shd w:val="clear" w:color="auto" w:fill="auto"/>
          </w:tcPr>
          <w:p w:rsidR="000B59B6" w:rsidRPr="00A251F8" w:rsidRDefault="000B59B6" w:rsidP="002D557E">
            <w:r w:rsidRPr="00A251F8">
              <w:t>комад</w:t>
            </w:r>
          </w:p>
        </w:tc>
        <w:tc>
          <w:tcPr>
            <w:tcW w:w="492" w:type="pct"/>
            <w:shd w:val="clear" w:color="auto" w:fill="auto"/>
          </w:tcPr>
          <w:p w:rsidR="000B59B6" w:rsidRPr="00A251F8" w:rsidRDefault="002F5FE3" w:rsidP="008547EE">
            <w:pPr>
              <w:jc w:val="right"/>
              <w:rPr>
                <w:lang w:val="sr-Cyrl-RS"/>
              </w:rPr>
            </w:pPr>
            <w:r w:rsidRPr="00A251F8">
              <w:rPr>
                <w:lang w:val="sr-Cyrl-RS"/>
              </w:rPr>
              <w:t>3</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46080A" w:rsidRPr="00E47C2E" w:rsidTr="00403D97">
        <w:tc>
          <w:tcPr>
            <w:tcW w:w="352" w:type="pct"/>
            <w:shd w:val="clear" w:color="auto" w:fill="auto"/>
            <w:vAlign w:val="center"/>
          </w:tcPr>
          <w:p w:rsidR="0046080A" w:rsidRDefault="0046080A" w:rsidP="0095712E">
            <w:pPr>
              <w:spacing w:before="0"/>
              <w:rPr>
                <w:rFonts w:cs="Arial"/>
                <w:b/>
                <w:bCs/>
                <w:iCs/>
                <w:lang w:val="sr-Cyrl-CS"/>
              </w:rPr>
            </w:pPr>
            <w:r>
              <w:rPr>
                <w:rFonts w:cs="Arial"/>
                <w:b/>
                <w:bCs/>
                <w:iCs/>
                <w:lang w:val="sr-Cyrl-CS"/>
              </w:rPr>
              <w:t>32</w:t>
            </w:r>
          </w:p>
        </w:tc>
        <w:tc>
          <w:tcPr>
            <w:tcW w:w="1125" w:type="pct"/>
            <w:shd w:val="clear" w:color="auto" w:fill="auto"/>
          </w:tcPr>
          <w:p w:rsidR="0046080A" w:rsidRPr="00A251F8" w:rsidRDefault="0046080A" w:rsidP="002D557E">
            <w:r w:rsidRPr="00A251F8">
              <w:t>Премотавање ел.мотора снаге 1</w:t>
            </w:r>
            <w:r w:rsidRPr="00A251F8">
              <w:rPr>
                <w:lang w:val="sr-Cyrl-RS"/>
              </w:rPr>
              <w:t>32</w:t>
            </w:r>
            <w:r w:rsidRPr="00A251F8">
              <w:t xml:space="preserve"> кW</w:t>
            </w:r>
            <w:r w:rsidRPr="00A251F8">
              <w:rPr>
                <w:lang w:val="sr-Cyrl-RS"/>
              </w:rPr>
              <w:t>,</w:t>
            </w:r>
            <w:r w:rsidRPr="00A251F8">
              <w:t xml:space="preserve"> </w:t>
            </w:r>
            <w:r w:rsidRPr="00A251F8">
              <w:rPr>
                <w:lang w:val="sr-Cyrl-RS"/>
              </w:rPr>
              <w:t>985 о/мин</w:t>
            </w:r>
          </w:p>
        </w:tc>
        <w:tc>
          <w:tcPr>
            <w:tcW w:w="422" w:type="pct"/>
            <w:shd w:val="clear" w:color="auto" w:fill="auto"/>
          </w:tcPr>
          <w:p w:rsidR="0046080A" w:rsidRPr="00A251F8" w:rsidRDefault="0046080A" w:rsidP="002D557E">
            <w:r w:rsidRPr="00A251F8">
              <w:t>комад</w:t>
            </w:r>
          </w:p>
        </w:tc>
        <w:tc>
          <w:tcPr>
            <w:tcW w:w="492" w:type="pct"/>
            <w:shd w:val="clear" w:color="auto" w:fill="auto"/>
          </w:tcPr>
          <w:p w:rsidR="0046080A" w:rsidRPr="00A251F8" w:rsidRDefault="0046080A" w:rsidP="008547EE">
            <w:pPr>
              <w:jc w:val="right"/>
              <w:rPr>
                <w:lang w:val="sr-Cyrl-RS"/>
              </w:rPr>
            </w:pPr>
            <w:r w:rsidRPr="00A251F8">
              <w:rPr>
                <w:lang w:val="sr-Cyrl-RS"/>
              </w:rPr>
              <w:t>1</w:t>
            </w:r>
          </w:p>
        </w:tc>
        <w:tc>
          <w:tcPr>
            <w:tcW w:w="632" w:type="pct"/>
            <w:shd w:val="clear" w:color="auto" w:fill="auto"/>
            <w:vAlign w:val="center"/>
          </w:tcPr>
          <w:p w:rsidR="0046080A" w:rsidRPr="00E47C2E" w:rsidRDefault="0046080A" w:rsidP="00BC01DC">
            <w:pPr>
              <w:spacing w:before="0"/>
              <w:jc w:val="center"/>
              <w:rPr>
                <w:rFonts w:cs="Arial"/>
                <w:b/>
                <w:bCs/>
                <w:iCs/>
              </w:rPr>
            </w:pPr>
          </w:p>
        </w:tc>
        <w:tc>
          <w:tcPr>
            <w:tcW w:w="633" w:type="pct"/>
            <w:shd w:val="clear" w:color="auto" w:fill="auto"/>
            <w:vAlign w:val="center"/>
          </w:tcPr>
          <w:p w:rsidR="0046080A" w:rsidRPr="00E47C2E" w:rsidRDefault="0046080A" w:rsidP="00BC01DC">
            <w:pPr>
              <w:spacing w:before="0"/>
              <w:jc w:val="center"/>
              <w:rPr>
                <w:rFonts w:cs="Arial"/>
                <w:b/>
                <w:bCs/>
                <w:iCs/>
              </w:rPr>
            </w:pPr>
          </w:p>
        </w:tc>
        <w:tc>
          <w:tcPr>
            <w:tcW w:w="701" w:type="pct"/>
            <w:shd w:val="clear" w:color="auto" w:fill="auto"/>
            <w:vAlign w:val="center"/>
          </w:tcPr>
          <w:p w:rsidR="0046080A" w:rsidRPr="00E47C2E" w:rsidRDefault="0046080A" w:rsidP="00BC01DC">
            <w:pPr>
              <w:spacing w:before="0"/>
              <w:jc w:val="center"/>
              <w:rPr>
                <w:rFonts w:cs="Arial"/>
                <w:b/>
                <w:bCs/>
                <w:iCs/>
              </w:rPr>
            </w:pPr>
          </w:p>
        </w:tc>
        <w:tc>
          <w:tcPr>
            <w:tcW w:w="643" w:type="pct"/>
            <w:shd w:val="clear" w:color="auto" w:fill="auto"/>
            <w:vAlign w:val="center"/>
          </w:tcPr>
          <w:p w:rsidR="0046080A" w:rsidRPr="00E47C2E" w:rsidRDefault="0046080A" w:rsidP="00BC01DC">
            <w:pPr>
              <w:spacing w:before="0"/>
              <w:jc w:val="center"/>
              <w:rPr>
                <w:rFonts w:cs="Arial"/>
                <w:b/>
                <w:bCs/>
                <w:iCs/>
              </w:rPr>
            </w:pPr>
          </w:p>
        </w:tc>
      </w:tr>
      <w:tr w:rsidR="00ED0DC3" w:rsidRPr="00E47C2E" w:rsidTr="00403D97">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33</w:t>
            </w:r>
          </w:p>
        </w:tc>
        <w:tc>
          <w:tcPr>
            <w:tcW w:w="1125" w:type="pct"/>
            <w:shd w:val="clear" w:color="auto" w:fill="auto"/>
          </w:tcPr>
          <w:p w:rsidR="00ED0DC3" w:rsidRPr="00A251F8" w:rsidRDefault="00ED0DC3" w:rsidP="00ED0DC3">
            <w:r w:rsidRPr="00A251F8">
              <w:rPr>
                <w:lang w:val="sr-Cyrl-RS"/>
              </w:rPr>
              <w:t>Поправка-</w:t>
            </w:r>
            <w:r w:rsidRPr="00A251F8">
              <w:t>Пумпа муљна  VCG 3010 10 kW</w:t>
            </w:r>
          </w:p>
        </w:tc>
        <w:tc>
          <w:tcPr>
            <w:tcW w:w="422" w:type="pct"/>
            <w:shd w:val="clear" w:color="auto" w:fill="auto"/>
          </w:tcPr>
          <w:p w:rsidR="00ED0DC3" w:rsidRPr="00A251F8" w:rsidRDefault="00ED0DC3" w:rsidP="00ED0DC3">
            <w:r w:rsidRPr="00A251F8">
              <w:t>комад</w:t>
            </w:r>
          </w:p>
        </w:tc>
        <w:tc>
          <w:tcPr>
            <w:tcW w:w="492" w:type="pct"/>
            <w:shd w:val="clear" w:color="auto" w:fill="auto"/>
          </w:tcPr>
          <w:p w:rsidR="00ED0DC3" w:rsidRPr="00A251F8" w:rsidRDefault="00ED0DC3" w:rsidP="00ED0DC3">
            <w:pPr>
              <w:jc w:val="right"/>
            </w:pPr>
            <w:r w:rsidRPr="00A251F8">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403D97">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34</w:t>
            </w:r>
          </w:p>
        </w:tc>
        <w:tc>
          <w:tcPr>
            <w:tcW w:w="1125" w:type="pct"/>
            <w:shd w:val="clear" w:color="auto" w:fill="auto"/>
          </w:tcPr>
          <w:p w:rsidR="00ED0DC3" w:rsidRPr="00A251F8" w:rsidRDefault="00ED0DC3" w:rsidP="00ED0DC3">
            <w:pPr>
              <w:rPr>
                <w:b/>
                <w:lang w:val="sr-Cyrl-RS"/>
              </w:rPr>
            </w:pPr>
            <w:r w:rsidRPr="00A251F8">
              <w:rPr>
                <w:lang w:val="sr-Cyrl-RS"/>
              </w:rPr>
              <w:t>Поправка-</w:t>
            </w:r>
            <w:r w:rsidRPr="00A251F8">
              <w:rPr>
                <w:rFonts w:cs="Arial"/>
                <w:noProof/>
                <w:lang w:val="sr-Cyrl-CS"/>
              </w:rPr>
              <w:t xml:space="preserve">Пумпа муљна  </w:t>
            </w:r>
            <w:r w:rsidRPr="00A251F8">
              <w:rPr>
                <w:rFonts w:cs="Arial"/>
                <w:noProof/>
                <w:lang w:val="sr-Latn-CS"/>
              </w:rPr>
              <w:t>W</w:t>
            </w:r>
            <w:r w:rsidRPr="00A251F8">
              <w:rPr>
                <w:rFonts w:cs="Arial"/>
                <w:noProof/>
                <w:lang w:val="sr-Cyrl-CS"/>
              </w:rPr>
              <w:t>EDA  4 kW</w:t>
            </w:r>
          </w:p>
        </w:tc>
        <w:tc>
          <w:tcPr>
            <w:tcW w:w="422" w:type="pct"/>
            <w:shd w:val="clear" w:color="auto" w:fill="auto"/>
          </w:tcPr>
          <w:p w:rsidR="00ED0DC3" w:rsidRPr="00A251F8" w:rsidRDefault="00ED0DC3" w:rsidP="00ED0DC3">
            <w:r w:rsidRPr="00A251F8">
              <w:t>комад</w:t>
            </w:r>
          </w:p>
        </w:tc>
        <w:tc>
          <w:tcPr>
            <w:tcW w:w="492" w:type="pct"/>
            <w:shd w:val="clear" w:color="auto" w:fill="auto"/>
          </w:tcPr>
          <w:p w:rsidR="00ED0DC3" w:rsidRPr="00A251F8" w:rsidRDefault="00ED0DC3" w:rsidP="00ED0DC3">
            <w:pPr>
              <w:jc w:val="right"/>
              <w:rPr>
                <w:lang w:val="sr-Cyrl-RS"/>
              </w:rPr>
            </w:pPr>
            <w:r w:rsidRPr="00A251F8">
              <w:rPr>
                <w:lang w:val="sr-Cyrl-R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0B59B6" w:rsidRPr="00E47C2E" w:rsidTr="00403D97">
        <w:tc>
          <w:tcPr>
            <w:tcW w:w="352" w:type="pct"/>
            <w:shd w:val="clear" w:color="auto" w:fill="auto"/>
            <w:vAlign w:val="center"/>
          </w:tcPr>
          <w:p w:rsidR="000B59B6" w:rsidRDefault="000B59B6" w:rsidP="005B50BD">
            <w:pPr>
              <w:spacing w:before="0"/>
              <w:rPr>
                <w:rFonts w:cs="Arial"/>
                <w:b/>
                <w:bCs/>
                <w:iCs/>
                <w:lang w:val="sr-Cyrl-CS"/>
              </w:rPr>
            </w:pPr>
          </w:p>
        </w:tc>
        <w:tc>
          <w:tcPr>
            <w:tcW w:w="1125" w:type="pct"/>
            <w:shd w:val="clear" w:color="auto" w:fill="auto"/>
          </w:tcPr>
          <w:p w:rsidR="000B59B6" w:rsidRPr="00A251F8" w:rsidRDefault="00231B8D" w:rsidP="002D557E">
            <w:pPr>
              <w:rPr>
                <w:b/>
                <w:lang w:val="sr-Cyrl-RS"/>
              </w:rPr>
            </w:pPr>
            <w:r w:rsidRPr="00A251F8">
              <w:rPr>
                <w:b/>
                <w:lang w:val="sr-Cyrl-RS"/>
              </w:rPr>
              <w:t>Л</w:t>
            </w:r>
            <w:r w:rsidR="00403D97" w:rsidRPr="00A251F8">
              <w:rPr>
                <w:b/>
                <w:lang w:val="sr-Cyrl-RS"/>
              </w:rPr>
              <w:t xml:space="preserve">окација </w:t>
            </w:r>
            <w:r w:rsidRPr="00A251F8">
              <w:rPr>
                <w:b/>
                <w:lang w:val="sr-Cyrl-RS"/>
              </w:rPr>
              <w:t xml:space="preserve"> ТЕНТ </w:t>
            </w:r>
            <w:r w:rsidR="00403D97" w:rsidRPr="00A251F8">
              <w:rPr>
                <w:b/>
                <w:lang w:val="sr-Cyrl-RS"/>
              </w:rPr>
              <w:t>Б</w:t>
            </w:r>
          </w:p>
        </w:tc>
        <w:tc>
          <w:tcPr>
            <w:tcW w:w="422" w:type="pct"/>
            <w:shd w:val="clear" w:color="auto" w:fill="auto"/>
          </w:tcPr>
          <w:p w:rsidR="000B59B6" w:rsidRPr="00A251F8" w:rsidRDefault="000B59B6" w:rsidP="002D557E"/>
        </w:tc>
        <w:tc>
          <w:tcPr>
            <w:tcW w:w="492" w:type="pct"/>
            <w:shd w:val="clear" w:color="auto" w:fill="auto"/>
          </w:tcPr>
          <w:p w:rsidR="000B59B6" w:rsidRPr="00A251F8" w:rsidRDefault="000B59B6" w:rsidP="008547EE">
            <w:pPr>
              <w:jc w:val="right"/>
            </w:pP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B12C6E" w:rsidP="005B50BD">
            <w:pPr>
              <w:spacing w:before="0"/>
              <w:rPr>
                <w:rFonts w:cs="Arial"/>
                <w:b/>
                <w:bCs/>
                <w:iCs/>
                <w:lang w:val="sr-Cyrl-CS"/>
              </w:rPr>
            </w:pPr>
            <w:r>
              <w:rPr>
                <w:rFonts w:cs="Arial"/>
                <w:b/>
                <w:bCs/>
                <w:iCs/>
                <w:lang w:val="sr-Cyrl-CS"/>
              </w:rPr>
              <w:t>35</w:t>
            </w:r>
          </w:p>
        </w:tc>
        <w:tc>
          <w:tcPr>
            <w:tcW w:w="1125" w:type="pct"/>
            <w:shd w:val="clear" w:color="auto" w:fill="auto"/>
          </w:tcPr>
          <w:p w:rsidR="0095712E" w:rsidRPr="00A251F8" w:rsidRDefault="00B12C6E" w:rsidP="00B12C6E">
            <w:pPr>
              <w:spacing w:before="0"/>
              <w:jc w:val="left"/>
              <w:rPr>
                <w:rFonts w:cs="Arial"/>
                <w:lang w:val="sr-Latn-CS"/>
              </w:rPr>
            </w:pPr>
            <w:r w:rsidRPr="00A251F8">
              <w:rPr>
                <w:rFonts w:cs="Arial"/>
                <w:noProof/>
                <w:lang w:val="sr-Cyrl-CS"/>
              </w:rPr>
              <w:t>Трофазни асинхрони ел.мото</w:t>
            </w:r>
            <w:r w:rsidRPr="00A251F8">
              <w:rPr>
                <w:rFonts w:cs="Arial"/>
                <w:lang w:val="sr-Cyrl-CS"/>
              </w:rPr>
              <w:t>р</w:t>
            </w:r>
            <w:r w:rsidRPr="00A251F8">
              <w:rPr>
                <w:rFonts w:cs="Arial"/>
                <w:lang w:val="sr-Latn-CS"/>
              </w:rPr>
              <w:t>; Bernard; 0,1 kW; 1400 o/min; 1,2/0,7 A, U = 380V;  f = 50Hz</w:t>
            </w:r>
          </w:p>
        </w:tc>
        <w:tc>
          <w:tcPr>
            <w:tcW w:w="422" w:type="pct"/>
            <w:shd w:val="clear" w:color="auto" w:fill="auto"/>
          </w:tcPr>
          <w:p w:rsidR="004F40F8" w:rsidRPr="00A251F8" w:rsidRDefault="004F40F8" w:rsidP="00625436"/>
          <w:p w:rsidR="004F40F8" w:rsidRPr="00A251F8" w:rsidRDefault="004F40F8" w:rsidP="00625436"/>
          <w:p w:rsidR="004F40F8" w:rsidRPr="00A251F8" w:rsidRDefault="004F40F8" w:rsidP="00625436"/>
          <w:p w:rsidR="0095712E" w:rsidRPr="00A251F8" w:rsidRDefault="0095712E" w:rsidP="00625436">
            <w:r w:rsidRPr="00A251F8">
              <w:t>комад</w:t>
            </w:r>
          </w:p>
        </w:tc>
        <w:tc>
          <w:tcPr>
            <w:tcW w:w="492" w:type="pct"/>
            <w:shd w:val="clear" w:color="auto" w:fill="auto"/>
          </w:tcPr>
          <w:p w:rsidR="004F40F8" w:rsidRPr="00A251F8" w:rsidRDefault="004F40F8" w:rsidP="008547EE">
            <w:pPr>
              <w:jc w:val="right"/>
            </w:pPr>
          </w:p>
          <w:p w:rsidR="004F40F8" w:rsidRPr="00A251F8" w:rsidRDefault="004F40F8" w:rsidP="008547EE">
            <w:pPr>
              <w:jc w:val="right"/>
            </w:pPr>
          </w:p>
          <w:p w:rsidR="004F40F8" w:rsidRPr="00A251F8" w:rsidRDefault="004F40F8" w:rsidP="00B12C6E"/>
          <w:p w:rsidR="0095712E" w:rsidRPr="00A251F8" w:rsidRDefault="00B12C6E" w:rsidP="008547EE">
            <w:pPr>
              <w:jc w:val="right"/>
              <w:rPr>
                <w:lang w:val="sr-Cyrl-RS"/>
              </w:rPr>
            </w:pPr>
            <w:r w:rsidRPr="00A251F8">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B12C6E" w:rsidP="005B50BD">
            <w:pPr>
              <w:spacing w:before="0"/>
              <w:rPr>
                <w:rFonts w:cs="Arial"/>
                <w:b/>
                <w:bCs/>
                <w:iCs/>
                <w:lang w:val="sr-Cyrl-CS"/>
              </w:rPr>
            </w:pPr>
            <w:r>
              <w:rPr>
                <w:rFonts w:cs="Arial"/>
                <w:b/>
                <w:bCs/>
                <w:iCs/>
                <w:lang w:val="sr-Cyrl-CS"/>
              </w:rPr>
              <w:t>36</w:t>
            </w:r>
          </w:p>
        </w:tc>
        <w:tc>
          <w:tcPr>
            <w:tcW w:w="1125" w:type="pct"/>
            <w:shd w:val="clear" w:color="auto" w:fill="auto"/>
          </w:tcPr>
          <w:p w:rsidR="0095712E" w:rsidRPr="00A251F8" w:rsidRDefault="00B12C6E" w:rsidP="004F40F8">
            <w:pPr>
              <w:jc w:val="left"/>
              <w:rPr>
                <w:rFonts w:cs="Arial"/>
              </w:rPr>
            </w:pPr>
            <w:r w:rsidRPr="00A251F8">
              <w:rPr>
                <w:rFonts w:cs="Arial"/>
                <w:noProof/>
                <w:lang w:val="sr-Cyrl-CS"/>
              </w:rPr>
              <w:t>Трофазни асинхрони ел.мото</w:t>
            </w:r>
            <w:r w:rsidRPr="00A251F8">
              <w:rPr>
                <w:rFonts w:cs="Arial"/>
                <w:lang w:val="sr-Cyrl-CS"/>
              </w:rPr>
              <w:t>р</w:t>
            </w:r>
            <w:r w:rsidRPr="00A251F8">
              <w:rPr>
                <w:rFonts w:cs="Arial"/>
                <w:lang w:val="sr-Latn-CS"/>
              </w:rPr>
              <w:t>; Silnik SKF-71A; 0,25 kW; 1390 o/min; 0,36 A, U = 380V;  f = 50Hz</w:t>
            </w:r>
          </w:p>
        </w:tc>
        <w:tc>
          <w:tcPr>
            <w:tcW w:w="422" w:type="pct"/>
            <w:shd w:val="clear" w:color="auto" w:fill="auto"/>
          </w:tcPr>
          <w:p w:rsidR="004F40F8" w:rsidRPr="00A251F8" w:rsidRDefault="004F40F8" w:rsidP="00625436"/>
          <w:p w:rsidR="004F40F8" w:rsidRPr="00A251F8" w:rsidRDefault="004F40F8" w:rsidP="00625436"/>
          <w:p w:rsidR="004F40F8" w:rsidRPr="00A251F8" w:rsidRDefault="004F40F8" w:rsidP="00625436"/>
          <w:p w:rsidR="0095712E" w:rsidRPr="00A251F8" w:rsidRDefault="0095712E" w:rsidP="00625436">
            <w:r w:rsidRPr="00A251F8">
              <w:t>комад</w:t>
            </w:r>
          </w:p>
        </w:tc>
        <w:tc>
          <w:tcPr>
            <w:tcW w:w="492" w:type="pct"/>
            <w:shd w:val="clear" w:color="auto" w:fill="auto"/>
          </w:tcPr>
          <w:p w:rsidR="004F40F8" w:rsidRPr="00A251F8" w:rsidRDefault="004F40F8" w:rsidP="008547EE">
            <w:pPr>
              <w:jc w:val="right"/>
              <w:rPr>
                <w:lang w:val="sr-Latn-RS"/>
              </w:rPr>
            </w:pPr>
          </w:p>
          <w:p w:rsidR="004F40F8" w:rsidRPr="00A251F8" w:rsidRDefault="004F40F8" w:rsidP="008547EE">
            <w:pPr>
              <w:jc w:val="right"/>
              <w:rPr>
                <w:lang w:val="sr-Latn-RS"/>
              </w:rPr>
            </w:pPr>
          </w:p>
          <w:p w:rsidR="004F40F8" w:rsidRPr="00A251F8" w:rsidRDefault="004F40F8" w:rsidP="008547EE">
            <w:pPr>
              <w:jc w:val="right"/>
              <w:rPr>
                <w:lang w:val="sr-Latn-RS"/>
              </w:rPr>
            </w:pPr>
          </w:p>
          <w:p w:rsidR="0095712E" w:rsidRPr="00A251F8" w:rsidRDefault="0095712E" w:rsidP="00B12C6E">
            <w:pPr>
              <w:jc w:val="right"/>
              <w:rPr>
                <w:lang w:val="sr-Cyrl-RS"/>
              </w:rPr>
            </w:pPr>
            <w:r w:rsidRPr="00A251F8">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B12C6E" w:rsidP="005B50BD">
            <w:pPr>
              <w:spacing w:before="0"/>
              <w:rPr>
                <w:rFonts w:cs="Arial"/>
                <w:b/>
                <w:bCs/>
                <w:iCs/>
                <w:lang w:val="sr-Cyrl-CS"/>
              </w:rPr>
            </w:pPr>
            <w:r>
              <w:rPr>
                <w:rFonts w:cs="Arial"/>
                <w:b/>
                <w:bCs/>
                <w:iCs/>
                <w:lang w:val="sr-Cyrl-CS"/>
              </w:rPr>
              <w:t>37</w:t>
            </w:r>
          </w:p>
        </w:tc>
        <w:tc>
          <w:tcPr>
            <w:tcW w:w="1125" w:type="pct"/>
            <w:shd w:val="clear" w:color="auto" w:fill="auto"/>
          </w:tcPr>
          <w:p w:rsidR="0095712E" w:rsidRPr="00A251F8" w:rsidRDefault="0095712E" w:rsidP="000B59B6">
            <w:pPr>
              <w:spacing w:before="0"/>
              <w:jc w:val="left"/>
              <w:rPr>
                <w:rFonts w:cs="Arial"/>
                <w:lang w:val="sr-Latn-CS"/>
              </w:rPr>
            </w:pPr>
            <w:r w:rsidRPr="00A251F8">
              <w:rPr>
                <w:rFonts w:cs="Arial"/>
                <w:noProof/>
                <w:lang w:val="sr-Cyrl-CS"/>
              </w:rPr>
              <w:t>Трофазни асинхрони мото</w:t>
            </w:r>
            <w:r w:rsidRPr="00A251F8">
              <w:rPr>
                <w:rFonts w:cs="Arial"/>
                <w:lang w:val="sr-Cyrl-CS"/>
              </w:rPr>
              <w:t>р</w:t>
            </w:r>
            <w:r w:rsidRPr="00A251F8">
              <w:rPr>
                <w:rFonts w:cs="Arial"/>
                <w:lang w:val="sr-Latn-CS"/>
              </w:rPr>
              <w:t>; Bernard; 0,1 kW; 1400 o/min; 1,2/0,7 A, U = 380V;  f = 50Hz</w:t>
            </w:r>
          </w:p>
          <w:p w:rsidR="0095712E" w:rsidRPr="00A251F8" w:rsidRDefault="0095712E" w:rsidP="002D557E">
            <w:pPr>
              <w:rPr>
                <w:rFonts w:cs="Arial"/>
              </w:rPr>
            </w:pPr>
          </w:p>
        </w:tc>
        <w:tc>
          <w:tcPr>
            <w:tcW w:w="422" w:type="pct"/>
            <w:shd w:val="clear" w:color="auto" w:fill="auto"/>
          </w:tcPr>
          <w:p w:rsidR="0095712E" w:rsidRPr="00A251F8" w:rsidRDefault="0095712E" w:rsidP="00625436">
            <w:r w:rsidRPr="00A251F8">
              <w:t>комад</w:t>
            </w:r>
          </w:p>
        </w:tc>
        <w:tc>
          <w:tcPr>
            <w:tcW w:w="492" w:type="pct"/>
            <w:shd w:val="clear" w:color="auto" w:fill="auto"/>
          </w:tcPr>
          <w:p w:rsidR="0095712E" w:rsidRPr="00A251F8" w:rsidRDefault="0095712E" w:rsidP="008547EE">
            <w:pPr>
              <w:jc w:val="right"/>
              <w:rPr>
                <w:lang w:val="sr-Cyrl-RS"/>
              </w:rPr>
            </w:pPr>
            <w:r w:rsidRPr="00A251F8">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403D97">
        <w:tc>
          <w:tcPr>
            <w:tcW w:w="352" w:type="pct"/>
            <w:shd w:val="clear" w:color="auto" w:fill="auto"/>
            <w:vAlign w:val="center"/>
          </w:tcPr>
          <w:p w:rsidR="0095712E" w:rsidRDefault="00B12C6E" w:rsidP="005B50BD">
            <w:pPr>
              <w:spacing w:before="0"/>
              <w:rPr>
                <w:rFonts w:cs="Arial"/>
                <w:b/>
                <w:bCs/>
                <w:iCs/>
                <w:lang w:val="sr-Cyrl-CS"/>
              </w:rPr>
            </w:pPr>
            <w:r>
              <w:rPr>
                <w:rFonts w:cs="Arial"/>
                <w:b/>
                <w:bCs/>
                <w:iCs/>
                <w:lang w:val="sr-Cyrl-CS"/>
              </w:rPr>
              <w:t>38</w:t>
            </w:r>
          </w:p>
        </w:tc>
        <w:tc>
          <w:tcPr>
            <w:tcW w:w="1125" w:type="pct"/>
            <w:shd w:val="clear" w:color="auto" w:fill="auto"/>
          </w:tcPr>
          <w:p w:rsidR="0095712E" w:rsidRPr="00A251F8" w:rsidRDefault="00B12C6E" w:rsidP="00B12C6E">
            <w:pPr>
              <w:rPr>
                <w:rFonts w:cs="Arial"/>
              </w:rPr>
            </w:pPr>
            <w:r w:rsidRPr="00A251F8">
              <w:rPr>
                <w:rFonts w:cs="Arial"/>
                <w:noProof/>
                <w:lang w:val="sr-Cyrl-CS"/>
              </w:rPr>
              <w:t>Електро динамичка кочниц</w:t>
            </w:r>
            <w:r w:rsidRPr="00A251F8">
              <w:rPr>
                <w:rFonts w:cs="Arial"/>
                <w:lang w:val="sr-Cyrl-CS"/>
              </w:rPr>
              <w:t>а</w:t>
            </w:r>
            <w:r w:rsidRPr="00A251F8">
              <w:rPr>
                <w:rFonts w:cs="Arial"/>
                <w:lang w:val="sr-Latn-CS"/>
              </w:rPr>
              <w:t xml:space="preserve">; “Binder”; </w:t>
            </w:r>
            <w:r w:rsidRPr="00A251F8">
              <w:rPr>
                <w:rFonts w:cs="Arial"/>
                <w:lang w:val="sr-Latn-CS"/>
              </w:rPr>
              <w:lastRenderedPageBreak/>
              <w:t>Typ 76 143-09 B00; Spule 98V0.17A;M2N=2.5Nm</w:t>
            </w:r>
            <w:r w:rsidRPr="00A251F8">
              <w:rPr>
                <w:rFonts w:cs="Arial"/>
                <w:lang w:val="sr-Cyrl-CS"/>
              </w:rPr>
              <w:tab/>
            </w:r>
          </w:p>
        </w:tc>
        <w:tc>
          <w:tcPr>
            <w:tcW w:w="422" w:type="pct"/>
            <w:shd w:val="clear" w:color="auto" w:fill="auto"/>
          </w:tcPr>
          <w:p w:rsidR="0095712E" w:rsidRPr="00A251F8" w:rsidRDefault="0095712E" w:rsidP="00625436">
            <w:r w:rsidRPr="00A251F8">
              <w:lastRenderedPageBreak/>
              <w:t>комад</w:t>
            </w:r>
          </w:p>
        </w:tc>
        <w:tc>
          <w:tcPr>
            <w:tcW w:w="492" w:type="pct"/>
            <w:shd w:val="clear" w:color="auto" w:fill="auto"/>
          </w:tcPr>
          <w:p w:rsidR="0095712E" w:rsidRPr="00A251F8" w:rsidRDefault="00B12C6E" w:rsidP="008547EE">
            <w:pPr>
              <w:jc w:val="right"/>
              <w:rPr>
                <w:lang w:val="sr-Cyrl-RS"/>
              </w:rPr>
            </w:pPr>
            <w:r w:rsidRPr="00A251F8">
              <w:rPr>
                <w:lang w:val="sr-Cyrl-RS"/>
              </w:rPr>
              <w:t>5</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B12C6E" w:rsidRPr="00E47C2E" w:rsidTr="00403D97">
        <w:tc>
          <w:tcPr>
            <w:tcW w:w="352" w:type="pct"/>
            <w:shd w:val="clear" w:color="auto" w:fill="auto"/>
            <w:vAlign w:val="center"/>
          </w:tcPr>
          <w:p w:rsidR="00B12C6E" w:rsidRDefault="00B12C6E" w:rsidP="00B12C6E">
            <w:pPr>
              <w:spacing w:before="0"/>
              <w:rPr>
                <w:rFonts w:cs="Arial"/>
                <w:b/>
                <w:bCs/>
                <w:iCs/>
                <w:lang w:val="sr-Cyrl-CS"/>
              </w:rPr>
            </w:pPr>
            <w:r>
              <w:rPr>
                <w:rFonts w:cs="Arial"/>
                <w:b/>
                <w:bCs/>
                <w:iCs/>
                <w:lang w:val="sr-Cyrl-CS"/>
              </w:rPr>
              <w:t>39</w:t>
            </w:r>
          </w:p>
        </w:tc>
        <w:tc>
          <w:tcPr>
            <w:tcW w:w="1125" w:type="pct"/>
            <w:shd w:val="clear" w:color="auto" w:fill="auto"/>
          </w:tcPr>
          <w:p w:rsidR="00B12C6E" w:rsidRPr="00A251F8" w:rsidRDefault="00B12C6E" w:rsidP="00B12C6E">
            <w:pPr>
              <w:rPr>
                <w:rFonts w:cs="Arial"/>
              </w:rPr>
            </w:pPr>
            <w:r w:rsidRPr="00A251F8">
              <w:rPr>
                <w:rFonts w:cs="Arial"/>
              </w:rPr>
              <w:t>Електромеханичка кочница 4,7 kΩ, 220V AC</w:t>
            </w:r>
          </w:p>
        </w:tc>
        <w:tc>
          <w:tcPr>
            <w:tcW w:w="422" w:type="pct"/>
            <w:shd w:val="clear" w:color="auto" w:fill="auto"/>
          </w:tcPr>
          <w:p w:rsidR="00B12C6E" w:rsidRPr="00A251F8" w:rsidRDefault="00B12C6E" w:rsidP="00B12C6E">
            <w:r w:rsidRPr="00A251F8">
              <w:t>комад</w:t>
            </w:r>
          </w:p>
        </w:tc>
        <w:tc>
          <w:tcPr>
            <w:tcW w:w="492" w:type="pct"/>
            <w:shd w:val="clear" w:color="auto" w:fill="auto"/>
          </w:tcPr>
          <w:p w:rsidR="00B12C6E" w:rsidRPr="00A251F8" w:rsidRDefault="00B12C6E" w:rsidP="00B12C6E">
            <w:r w:rsidRPr="00A251F8">
              <w:t>3</w:t>
            </w:r>
          </w:p>
        </w:tc>
        <w:tc>
          <w:tcPr>
            <w:tcW w:w="632" w:type="pct"/>
            <w:shd w:val="clear" w:color="auto" w:fill="auto"/>
            <w:vAlign w:val="center"/>
          </w:tcPr>
          <w:p w:rsidR="00B12C6E" w:rsidRPr="00E47C2E" w:rsidRDefault="00B12C6E" w:rsidP="00B12C6E">
            <w:pPr>
              <w:spacing w:before="0"/>
              <w:jc w:val="center"/>
              <w:rPr>
                <w:rFonts w:cs="Arial"/>
                <w:b/>
                <w:bCs/>
                <w:iCs/>
              </w:rPr>
            </w:pPr>
          </w:p>
        </w:tc>
        <w:tc>
          <w:tcPr>
            <w:tcW w:w="633" w:type="pct"/>
            <w:shd w:val="clear" w:color="auto" w:fill="auto"/>
            <w:vAlign w:val="center"/>
          </w:tcPr>
          <w:p w:rsidR="00B12C6E" w:rsidRPr="00E47C2E" w:rsidRDefault="00B12C6E" w:rsidP="00B12C6E">
            <w:pPr>
              <w:spacing w:before="0"/>
              <w:jc w:val="center"/>
              <w:rPr>
                <w:rFonts w:cs="Arial"/>
                <w:b/>
                <w:bCs/>
                <w:iCs/>
              </w:rPr>
            </w:pPr>
          </w:p>
        </w:tc>
        <w:tc>
          <w:tcPr>
            <w:tcW w:w="701" w:type="pct"/>
            <w:shd w:val="clear" w:color="auto" w:fill="auto"/>
            <w:vAlign w:val="center"/>
          </w:tcPr>
          <w:p w:rsidR="00B12C6E" w:rsidRPr="00E47C2E" w:rsidRDefault="00B12C6E" w:rsidP="00B12C6E">
            <w:pPr>
              <w:spacing w:before="0"/>
              <w:jc w:val="center"/>
              <w:rPr>
                <w:rFonts w:cs="Arial"/>
                <w:b/>
                <w:bCs/>
                <w:iCs/>
              </w:rPr>
            </w:pPr>
          </w:p>
        </w:tc>
        <w:tc>
          <w:tcPr>
            <w:tcW w:w="643" w:type="pct"/>
            <w:shd w:val="clear" w:color="auto" w:fill="auto"/>
            <w:vAlign w:val="center"/>
          </w:tcPr>
          <w:p w:rsidR="00B12C6E" w:rsidRPr="00E47C2E" w:rsidRDefault="00B12C6E" w:rsidP="00B12C6E">
            <w:pPr>
              <w:spacing w:before="0"/>
              <w:jc w:val="center"/>
              <w:rPr>
                <w:rFonts w:cs="Arial"/>
                <w:b/>
                <w:bCs/>
                <w:iCs/>
              </w:rPr>
            </w:pPr>
          </w:p>
        </w:tc>
      </w:tr>
      <w:tr w:rsidR="0095712E" w:rsidRPr="00E47C2E" w:rsidTr="00625436">
        <w:tc>
          <w:tcPr>
            <w:tcW w:w="352" w:type="pct"/>
            <w:shd w:val="clear" w:color="auto" w:fill="auto"/>
            <w:vAlign w:val="center"/>
          </w:tcPr>
          <w:p w:rsidR="0095712E" w:rsidRDefault="0018013E" w:rsidP="005B50BD">
            <w:pPr>
              <w:spacing w:before="0"/>
              <w:rPr>
                <w:rFonts w:cs="Arial"/>
                <w:b/>
                <w:bCs/>
                <w:iCs/>
                <w:lang w:val="sr-Cyrl-CS"/>
              </w:rPr>
            </w:pPr>
            <w:r>
              <w:rPr>
                <w:rFonts w:cs="Arial"/>
                <w:b/>
                <w:bCs/>
                <w:iCs/>
                <w:lang w:val="sr-Cyrl-CS"/>
              </w:rPr>
              <w:t>40</w:t>
            </w:r>
          </w:p>
        </w:tc>
        <w:tc>
          <w:tcPr>
            <w:tcW w:w="1125" w:type="pct"/>
            <w:shd w:val="clear" w:color="auto" w:fill="auto"/>
          </w:tcPr>
          <w:p w:rsidR="0095712E" w:rsidRPr="00A251F8" w:rsidRDefault="0018013E" w:rsidP="005B50BD">
            <w:pPr>
              <w:spacing w:before="0"/>
              <w:jc w:val="left"/>
              <w:rPr>
                <w:rFonts w:cs="Arial"/>
                <w:bCs/>
                <w:iCs/>
                <w:lang w:val="sr-Cyrl-CS"/>
              </w:rPr>
            </w:pPr>
            <w:r w:rsidRPr="00A251F8">
              <w:rPr>
                <w:rFonts w:cs="Arial"/>
                <w:noProof/>
                <w:lang w:val="sr-Cyrl-CS"/>
              </w:rPr>
              <w:t>Електромеханичка кочница</w:t>
            </w:r>
            <w:r w:rsidRPr="00A251F8">
              <w:rPr>
                <w:rFonts w:cs="Arial"/>
                <w:lang w:val="sr-Cyrl-CS"/>
              </w:rPr>
              <w:t xml:space="preserve"> </w:t>
            </w:r>
            <w:r w:rsidRPr="00A251F8">
              <w:rPr>
                <w:rFonts w:cs="Arial"/>
                <w:lang w:val="sr-Latn-CS"/>
              </w:rPr>
              <w:t>8,4 kΩ, 220V AC</w:t>
            </w:r>
          </w:p>
        </w:tc>
        <w:tc>
          <w:tcPr>
            <w:tcW w:w="422" w:type="pct"/>
            <w:shd w:val="clear" w:color="auto" w:fill="auto"/>
          </w:tcPr>
          <w:p w:rsidR="0095712E" w:rsidRPr="00A251F8" w:rsidRDefault="0095712E" w:rsidP="00625436">
            <w:r w:rsidRPr="00A251F8">
              <w:t>комад</w:t>
            </w:r>
          </w:p>
        </w:tc>
        <w:tc>
          <w:tcPr>
            <w:tcW w:w="492" w:type="pct"/>
            <w:shd w:val="clear" w:color="auto" w:fill="auto"/>
          </w:tcPr>
          <w:p w:rsidR="0095712E" w:rsidRPr="00A251F8" w:rsidRDefault="00B12C6E" w:rsidP="008547EE">
            <w:pPr>
              <w:jc w:val="right"/>
              <w:rPr>
                <w:lang w:val="sr-Cyrl-RS"/>
              </w:rPr>
            </w:pPr>
            <w:r w:rsidRPr="00A251F8">
              <w:rPr>
                <w:lang w:val="sr-Cyrl-RS"/>
              </w:rPr>
              <w:t>3</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625436">
        <w:tc>
          <w:tcPr>
            <w:tcW w:w="352" w:type="pct"/>
            <w:shd w:val="clear" w:color="auto" w:fill="auto"/>
            <w:vAlign w:val="center"/>
          </w:tcPr>
          <w:p w:rsidR="0095712E" w:rsidRDefault="0018013E" w:rsidP="005B50BD">
            <w:pPr>
              <w:spacing w:before="0"/>
              <w:rPr>
                <w:rFonts w:cs="Arial"/>
                <w:b/>
                <w:bCs/>
                <w:iCs/>
                <w:lang w:val="sr-Cyrl-CS"/>
              </w:rPr>
            </w:pPr>
            <w:r>
              <w:rPr>
                <w:rFonts w:cs="Arial"/>
                <w:b/>
                <w:bCs/>
                <w:iCs/>
                <w:lang w:val="sr-Cyrl-CS"/>
              </w:rPr>
              <w:t>41</w:t>
            </w:r>
          </w:p>
        </w:tc>
        <w:tc>
          <w:tcPr>
            <w:tcW w:w="1125" w:type="pct"/>
            <w:shd w:val="clear" w:color="auto" w:fill="auto"/>
          </w:tcPr>
          <w:p w:rsidR="0095712E" w:rsidRPr="00A251F8" w:rsidRDefault="0018013E" w:rsidP="005B50BD">
            <w:pPr>
              <w:spacing w:before="0"/>
              <w:jc w:val="left"/>
              <w:rPr>
                <w:rFonts w:cs="Arial"/>
                <w:bCs/>
                <w:iCs/>
                <w:lang w:val="sr-Cyrl-CS"/>
              </w:rPr>
            </w:pPr>
            <w:r w:rsidRPr="00A251F8">
              <w:rPr>
                <w:rFonts w:cs="Arial"/>
                <w:lang w:val="sr-Cyrl-RS"/>
              </w:rPr>
              <w:t>Т</w:t>
            </w:r>
            <w:r w:rsidRPr="00A251F8">
              <w:rPr>
                <w:rFonts w:cs="Arial"/>
              </w:rPr>
              <w:t xml:space="preserve">рoфaзни aсинхрoни </w:t>
            </w:r>
            <w:r w:rsidRPr="00A251F8">
              <w:rPr>
                <w:rFonts w:cs="Arial"/>
                <w:lang w:val="sr-Cyrl-RS"/>
              </w:rPr>
              <w:t>ел.</w:t>
            </w:r>
            <w:r w:rsidRPr="00A251F8">
              <w:rPr>
                <w:rFonts w:cs="Arial"/>
              </w:rPr>
              <w:t>мoтoр, Интeрмитeнтни пeриoдични пoгoн сa утицajeм зaлeтaњa тип S4 - 25 %, 400 V/50 Hz снaгe дo 1 kW, прoизвoђaч AUMA</w:t>
            </w:r>
          </w:p>
        </w:tc>
        <w:tc>
          <w:tcPr>
            <w:tcW w:w="422" w:type="pct"/>
            <w:shd w:val="clear" w:color="auto" w:fill="auto"/>
          </w:tcPr>
          <w:p w:rsidR="0095712E" w:rsidRPr="00A251F8" w:rsidRDefault="0095712E" w:rsidP="00625436">
            <w:r w:rsidRPr="00A251F8">
              <w:t>комад</w:t>
            </w:r>
          </w:p>
        </w:tc>
        <w:tc>
          <w:tcPr>
            <w:tcW w:w="492" w:type="pct"/>
            <w:shd w:val="clear" w:color="auto" w:fill="auto"/>
          </w:tcPr>
          <w:p w:rsidR="0095712E" w:rsidRPr="00A251F8" w:rsidRDefault="0018013E" w:rsidP="008547EE">
            <w:pPr>
              <w:jc w:val="right"/>
              <w:rPr>
                <w:lang w:val="sr-Cyrl-RS"/>
              </w:rPr>
            </w:pPr>
            <w:r w:rsidRPr="00A251F8">
              <w:rPr>
                <w:lang w:val="sr-Cyrl-RS"/>
              </w:rPr>
              <w:t>8</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95712E" w:rsidRPr="00E47C2E" w:rsidTr="00625436">
        <w:tc>
          <w:tcPr>
            <w:tcW w:w="352" w:type="pct"/>
            <w:shd w:val="clear" w:color="auto" w:fill="auto"/>
            <w:vAlign w:val="center"/>
          </w:tcPr>
          <w:p w:rsidR="0095712E" w:rsidRDefault="0018013E" w:rsidP="005B50BD">
            <w:pPr>
              <w:spacing w:before="0"/>
              <w:rPr>
                <w:rFonts w:cs="Arial"/>
                <w:b/>
                <w:bCs/>
                <w:iCs/>
                <w:lang w:val="sr-Cyrl-CS"/>
              </w:rPr>
            </w:pPr>
            <w:r>
              <w:rPr>
                <w:rFonts w:cs="Arial"/>
                <w:b/>
                <w:bCs/>
                <w:iCs/>
                <w:lang w:val="sr-Cyrl-CS"/>
              </w:rPr>
              <w:t>42</w:t>
            </w:r>
          </w:p>
        </w:tc>
        <w:tc>
          <w:tcPr>
            <w:tcW w:w="1125" w:type="pct"/>
            <w:shd w:val="clear" w:color="auto" w:fill="auto"/>
          </w:tcPr>
          <w:p w:rsidR="0095712E" w:rsidRPr="00A251F8" w:rsidRDefault="0018013E" w:rsidP="005B50BD">
            <w:pPr>
              <w:spacing w:before="0"/>
              <w:jc w:val="left"/>
              <w:rPr>
                <w:rFonts w:cs="Arial"/>
                <w:bCs/>
                <w:iCs/>
                <w:lang w:val="sr-Cyrl-CS"/>
              </w:rPr>
            </w:pPr>
            <w:r w:rsidRPr="00A251F8">
              <w:rPr>
                <w:rFonts w:cs="Arial"/>
                <w:lang w:val="sr-Cyrl-RS"/>
              </w:rPr>
              <w:t>Т</w:t>
            </w:r>
            <w:r w:rsidRPr="00A251F8">
              <w:rPr>
                <w:rFonts w:cs="Arial"/>
              </w:rPr>
              <w:t xml:space="preserve">рoфaзни aсинхрoни </w:t>
            </w:r>
            <w:r w:rsidRPr="00A251F8">
              <w:rPr>
                <w:rFonts w:cs="Arial"/>
                <w:lang w:val="sr-Cyrl-RS"/>
              </w:rPr>
              <w:t>ел.</w:t>
            </w:r>
            <w:r w:rsidRPr="00A251F8">
              <w:rPr>
                <w:rFonts w:cs="Arial"/>
              </w:rPr>
              <w:t>мoтoр, Интeрмитeнтни пeриoдични пoгoн сa утицajeм зaлeтaњa тип S4 - 25 %, 400 V/50 Hz снaгe 1</w:t>
            </w:r>
            <w:r w:rsidRPr="00A251F8">
              <w:rPr>
                <w:rFonts w:cs="Arial"/>
                <w:lang w:val="sr-Cyrl-RS"/>
              </w:rPr>
              <w:t>,6</w:t>
            </w:r>
            <w:r w:rsidRPr="00A251F8">
              <w:rPr>
                <w:rFonts w:cs="Arial"/>
              </w:rPr>
              <w:t xml:space="preserve"> kW, прoизвoђaч AUMA</w:t>
            </w:r>
            <w:r w:rsidRPr="00A251F8">
              <w:rPr>
                <w:rFonts w:cs="Arial"/>
                <w:lang w:val="sr-Cyrl-RS"/>
              </w:rPr>
              <w:t>.</w:t>
            </w:r>
          </w:p>
        </w:tc>
        <w:tc>
          <w:tcPr>
            <w:tcW w:w="422" w:type="pct"/>
            <w:shd w:val="clear" w:color="auto" w:fill="auto"/>
          </w:tcPr>
          <w:p w:rsidR="0095712E" w:rsidRPr="00A251F8" w:rsidRDefault="0095712E" w:rsidP="00625436">
            <w:r w:rsidRPr="00A251F8">
              <w:t>комад</w:t>
            </w:r>
          </w:p>
        </w:tc>
        <w:tc>
          <w:tcPr>
            <w:tcW w:w="492" w:type="pct"/>
            <w:shd w:val="clear" w:color="auto" w:fill="auto"/>
          </w:tcPr>
          <w:p w:rsidR="0095712E" w:rsidRPr="00A251F8" w:rsidRDefault="0018013E" w:rsidP="008547EE">
            <w:pPr>
              <w:jc w:val="right"/>
              <w:rPr>
                <w:lang w:val="sr-Cyrl-RS"/>
              </w:rPr>
            </w:pPr>
            <w:r w:rsidRPr="00A251F8">
              <w:rPr>
                <w:lang w:val="sr-Cyrl-RS"/>
              </w:rPr>
              <w:t>2</w:t>
            </w:r>
          </w:p>
        </w:tc>
        <w:tc>
          <w:tcPr>
            <w:tcW w:w="632" w:type="pct"/>
            <w:shd w:val="clear" w:color="auto" w:fill="auto"/>
            <w:vAlign w:val="center"/>
          </w:tcPr>
          <w:p w:rsidR="0095712E" w:rsidRPr="00E47C2E" w:rsidRDefault="0095712E" w:rsidP="00BC01DC">
            <w:pPr>
              <w:spacing w:before="0"/>
              <w:jc w:val="center"/>
              <w:rPr>
                <w:rFonts w:cs="Arial"/>
                <w:b/>
                <w:bCs/>
                <w:iCs/>
              </w:rPr>
            </w:pPr>
          </w:p>
        </w:tc>
        <w:tc>
          <w:tcPr>
            <w:tcW w:w="633" w:type="pct"/>
            <w:shd w:val="clear" w:color="auto" w:fill="auto"/>
            <w:vAlign w:val="center"/>
          </w:tcPr>
          <w:p w:rsidR="0095712E" w:rsidRPr="00E47C2E" w:rsidRDefault="0095712E" w:rsidP="00BC01DC">
            <w:pPr>
              <w:spacing w:before="0"/>
              <w:jc w:val="center"/>
              <w:rPr>
                <w:rFonts w:cs="Arial"/>
                <w:b/>
                <w:bCs/>
                <w:iCs/>
              </w:rPr>
            </w:pPr>
          </w:p>
        </w:tc>
        <w:tc>
          <w:tcPr>
            <w:tcW w:w="701" w:type="pct"/>
            <w:shd w:val="clear" w:color="auto" w:fill="auto"/>
            <w:vAlign w:val="center"/>
          </w:tcPr>
          <w:p w:rsidR="0095712E" w:rsidRPr="00E47C2E" w:rsidRDefault="0095712E" w:rsidP="00BC01DC">
            <w:pPr>
              <w:spacing w:before="0"/>
              <w:jc w:val="center"/>
              <w:rPr>
                <w:rFonts w:cs="Arial"/>
                <w:b/>
                <w:bCs/>
                <w:iCs/>
              </w:rPr>
            </w:pPr>
          </w:p>
        </w:tc>
        <w:tc>
          <w:tcPr>
            <w:tcW w:w="643" w:type="pct"/>
            <w:shd w:val="clear" w:color="auto" w:fill="auto"/>
            <w:vAlign w:val="center"/>
          </w:tcPr>
          <w:p w:rsidR="0095712E" w:rsidRPr="00E47C2E" w:rsidRDefault="0095712E" w:rsidP="00BC01DC">
            <w:pPr>
              <w:spacing w:before="0"/>
              <w:jc w:val="center"/>
              <w:rPr>
                <w:rFonts w:cs="Arial"/>
                <w:b/>
                <w:bCs/>
                <w:iCs/>
              </w:rPr>
            </w:pPr>
          </w:p>
        </w:tc>
      </w:tr>
      <w:tr w:rsidR="008547EE" w:rsidRPr="00E47C2E" w:rsidTr="00625436">
        <w:tc>
          <w:tcPr>
            <w:tcW w:w="352" w:type="pct"/>
            <w:shd w:val="clear" w:color="auto" w:fill="auto"/>
            <w:vAlign w:val="center"/>
          </w:tcPr>
          <w:p w:rsidR="008547EE" w:rsidRDefault="0018013E" w:rsidP="005B50BD">
            <w:pPr>
              <w:spacing w:before="0"/>
              <w:rPr>
                <w:rFonts w:cs="Arial"/>
                <w:b/>
                <w:bCs/>
                <w:iCs/>
                <w:lang w:val="sr-Cyrl-CS"/>
              </w:rPr>
            </w:pPr>
            <w:r>
              <w:rPr>
                <w:rFonts w:cs="Arial"/>
                <w:b/>
                <w:bCs/>
                <w:iCs/>
                <w:lang w:val="sr-Cyrl-CS"/>
              </w:rPr>
              <w:t>43</w:t>
            </w:r>
          </w:p>
        </w:tc>
        <w:tc>
          <w:tcPr>
            <w:tcW w:w="1125" w:type="pct"/>
            <w:shd w:val="clear" w:color="auto" w:fill="auto"/>
          </w:tcPr>
          <w:p w:rsidR="008547EE" w:rsidRPr="00A251F8" w:rsidRDefault="0018013E" w:rsidP="002A56AC">
            <w:pPr>
              <w:spacing w:before="0"/>
              <w:jc w:val="left"/>
              <w:rPr>
                <w:rFonts w:cs="Arial"/>
                <w:bCs/>
                <w:iCs/>
                <w:lang w:val="sr-Cyrl-CS"/>
              </w:rPr>
            </w:pPr>
            <w:r w:rsidRPr="00A251F8">
              <w:rPr>
                <w:rFonts w:cs="Arial"/>
                <w:noProof/>
                <w:lang w:val="sr-Cyrl-CS"/>
              </w:rPr>
              <w:t xml:space="preserve">Трофазни ел.мотор до </w:t>
            </w:r>
            <w:r w:rsidRPr="00A251F8">
              <w:rPr>
                <w:rFonts w:cs="Arial"/>
                <w:noProof/>
              </w:rPr>
              <w:t>1</w:t>
            </w:r>
            <w:r w:rsidRPr="00A251F8">
              <w:rPr>
                <w:rFonts w:cs="Arial"/>
                <w:noProof/>
                <w:lang w:val="sr-Cyrl-CS"/>
              </w:rPr>
              <w:t>,</w:t>
            </w:r>
            <w:r w:rsidRPr="00A251F8">
              <w:rPr>
                <w:rFonts w:cs="Arial"/>
                <w:noProof/>
              </w:rPr>
              <w:t>1</w:t>
            </w:r>
            <w:r w:rsidRPr="00A251F8">
              <w:rPr>
                <w:rFonts w:cs="Arial"/>
                <w:noProof/>
                <w:lang w:val="sr-Cyrl-CS"/>
              </w:rPr>
              <w:t xml:space="preserve"> </w:t>
            </w:r>
            <w:r w:rsidRPr="00A251F8">
              <w:rPr>
                <w:rFonts w:cs="Arial"/>
                <w:noProof/>
              </w:rPr>
              <w:t>kW; 1500 o/min</w:t>
            </w:r>
          </w:p>
        </w:tc>
        <w:tc>
          <w:tcPr>
            <w:tcW w:w="422" w:type="pct"/>
            <w:shd w:val="clear" w:color="auto" w:fill="auto"/>
          </w:tcPr>
          <w:p w:rsidR="008547EE" w:rsidRPr="00A251F8" w:rsidRDefault="008547EE" w:rsidP="00625436">
            <w:r w:rsidRPr="00A251F8">
              <w:t>комад</w:t>
            </w:r>
          </w:p>
        </w:tc>
        <w:tc>
          <w:tcPr>
            <w:tcW w:w="492" w:type="pct"/>
            <w:shd w:val="clear" w:color="auto" w:fill="auto"/>
          </w:tcPr>
          <w:p w:rsidR="008547EE" w:rsidRPr="00A251F8" w:rsidRDefault="0018013E" w:rsidP="008547EE">
            <w:pPr>
              <w:jc w:val="right"/>
              <w:rPr>
                <w:lang w:val="sr-Cyrl-RS"/>
              </w:rPr>
            </w:pPr>
            <w:r w:rsidRPr="00A251F8">
              <w:rPr>
                <w:lang w:val="sr-Cyrl-RS"/>
              </w:rPr>
              <w:t>1</w:t>
            </w:r>
            <w:r w:rsidR="006967D3" w:rsidRPr="00A251F8">
              <w:rPr>
                <w:lang w:val="sr-Cyrl-RS"/>
              </w:rPr>
              <w:t>0</w:t>
            </w:r>
          </w:p>
        </w:tc>
        <w:tc>
          <w:tcPr>
            <w:tcW w:w="632" w:type="pct"/>
            <w:shd w:val="clear" w:color="auto" w:fill="auto"/>
            <w:vAlign w:val="center"/>
          </w:tcPr>
          <w:p w:rsidR="008547EE" w:rsidRPr="00E47C2E" w:rsidRDefault="008547EE" w:rsidP="00BC01DC">
            <w:pPr>
              <w:spacing w:before="0"/>
              <w:jc w:val="center"/>
              <w:rPr>
                <w:rFonts w:cs="Arial"/>
                <w:b/>
                <w:bCs/>
                <w:iCs/>
              </w:rPr>
            </w:pPr>
          </w:p>
        </w:tc>
        <w:tc>
          <w:tcPr>
            <w:tcW w:w="633" w:type="pct"/>
            <w:shd w:val="clear" w:color="auto" w:fill="auto"/>
            <w:vAlign w:val="center"/>
          </w:tcPr>
          <w:p w:rsidR="008547EE" w:rsidRPr="00E47C2E" w:rsidRDefault="008547EE" w:rsidP="00BC01DC">
            <w:pPr>
              <w:spacing w:before="0"/>
              <w:jc w:val="center"/>
              <w:rPr>
                <w:rFonts w:cs="Arial"/>
                <w:b/>
                <w:bCs/>
                <w:iCs/>
              </w:rPr>
            </w:pPr>
          </w:p>
        </w:tc>
        <w:tc>
          <w:tcPr>
            <w:tcW w:w="701" w:type="pct"/>
            <w:shd w:val="clear" w:color="auto" w:fill="auto"/>
            <w:vAlign w:val="center"/>
          </w:tcPr>
          <w:p w:rsidR="008547EE" w:rsidRPr="00E47C2E" w:rsidRDefault="008547EE" w:rsidP="00BC01DC">
            <w:pPr>
              <w:spacing w:before="0"/>
              <w:jc w:val="center"/>
              <w:rPr>
                <w:rFonts w:cs="Arial"/>
                <w:b/>
                <w:bCs/>
                <w:iCs/>
              </w:rPr>
            </w:pPr>
          </w:p>
        </w:tc>
        <w:tc>
          <w:tcPr>
            <w:tcW w:w="643" w:type="pct"/>
            <w:shd w:val="clear" w:color="auto" w:fill="auto"/>
            <w:vAlign w:val="center"/>
          </w:tcPr>
          <w:p w:rsidR="008547EE" w:rsidRPr="00E47C2E" w:rsidRDefault="008547EE"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44</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noProof/>
                <w:lang w:val="sr-Cyrl-CS"/>
              </w:rPr>
              <w:t xml:space="preserve">Трофазни ел.мотор до </w:t>
            </w:r>
            <w:r w:rsidRPr="00A251F8">
              <w:rPr>
                <w:rFonts w:cs="Arial"/>
                <w:noProof/>
              </w:rPr>
              <w:t>1</w:t>
            </w:r>
            <w:r w:rsidRPr="00A251F8">
              <w:rPr>
                <w:rFonts w:cs="Arial"/>
                <w:noProof/>
                <w:lang w:val="sr-Cyrl-CS"/>
              </w:rPr>
              <w:t>,</w:t>
            </w:r>
            <w:r w:rsidRPr="00A251F8">
              <w:rPr>
                <w:rFonts w:cs="Arial"/>
                <w:noProof/>
              </w:rPr>
              <w:t>1</w:t>
            </w:r>
            <w:r w:rsidRPr="00A251F8">
              <w:rPr>
                <w:rFonts w:cs="Arial"/>
                <w:noProof/>
                <w:lang w:val="sr-Cyrl-CS"/>
              </w:rPr>
              <w:t xml:space="preserve"> </w:t>
            </w:r>
            <w:r w:rsidRPr="00A251F8">
              <w:rPr>
                <w:rFonts w:cs="Arial"/>
                <w:noProof/>
              </w:rPr>
              <w:t>kW; 1000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18013E" w:rsidP="008547EE">
            <w:pPr>
              <w:spacing w:before="0"/>
              <w:jc w:val="right"/>
              <w:rPr>
                <w:rFonts w:cs="Arial"/>
                <w:bCs/>
                <w:iCs/>
                <w:lang w:val="sr-Cyrl-CS"/>
              </w:rPr>
            </w:pPr>
            <w:r w:rsidRPr="00A251F8">
              <w:rPr>
                <w:rFonts w:cs="Arial"/>
                <w:bCs/>
                <w:iCs/>
                <w:lang w:val="sr-Cyrl-CS"/>
              </w:rPr>
              <w:t>10</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45</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noProof/>
                <w:lang w:val="sr-Cyrl-CS"/>
              </w:rPr>
              <w:t xml:space="preserve">Трофазни ел.мотор </w:t>
            </w:r>
            <w:r w:rsidRPr="00A251F8">
              <w:rPr>
                <w:rFonts w:cs="Arial"/>
                <w:noProof/>
              </w:rPr>
              <w:t>1</w:t>
            </w:r>
            <w:r w:rsidRPr="00A251F8">
              <w:rPr>
                <w:rFonts w:cs="Arial"/>
                <w:noProof/>
                <w:lang w:val="sr-Cyrl-CS"/>
              </w:rPr>
              <w:t>,</w:t>
            </w:r>
            <w:r w:rsidRPr="00A251F8">
              <w:rPr>
                <w:rFonts w:cs="Arial"/>
                <w:noProof/>
              </w:rPr>
              <w:t>5</w:t>
            </w:r>
            <w:r w:rsidRPr="00A251F8">
              <w:rPr>
                <w:rFonts w:cs="Arial"/>
                <w:noProof/>
                <w:lang w:val="sr-Cyrl-CS"/>
              </w:rPr>
              <w:t xml:space="preserve"> </w:t>
            </w:r>
            <w:r w:rsidRPr="00A251F8">
              <w:rPr>
                <w:rFonts w:cs="Arial"/>
                <w:noProof/>
              </w:rPr>
              <w:t>kW; 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18013E" w:rsidP="008547EE">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46</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noProof/>
                <w:lang w:val="sr-Cyrl-CS"/>
              </w:rPr>
              <w:t xml:space="preserve">Трофазни ел.мотор </w:t>
            </w:r>
            <w:r w:rsidRPr="00A251F8">
              <w:rPr>
                <w:rFonts w:cs="Arial"/>
                <w:noProof/>
              </w:rPr>
              <w:t>1</w:t>
            </w:r>
            <w:r w:rsidRPr="00A251F8">
              <w:rPr>
                <w:rFonts w:cs="Arial"/>
                <w:noProof/>
                <w:lang w:val="sr-Cyrl-CS"/>
              </w:rPr>
              <w:t>,</w:t>
            </w:r>
            <w:r w:rsidRPr="00A251F8">
              <w:rPr>
                <w:rFonts w:cs="Arial"/>
                <w:noProof/>
              </w:rPr>
              <w:t>5</w:t>
            </w:r>
            <w:r w:rsidRPr="00A251F8">
              <w:rPr>
                <w:rFonts w:cs="Arial"/>
                <w:noProof/>
                <w:lang w:val="sr-Cyrl-CS"/>
              </w:rPr>
              <w:t xml:space="preserve"> </w:t>
            </w:r>
            <w:r w:rsidRPr="00A251F8">
              <w:rPr>
                <w:rFonts w:cs="Arial"/>
                <w:noProof/>
              </w:rPr>
              <w:t>kW; 1000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18013E" w:rsidP="008547EE">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47</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noProof/>
                <w:lang w:val="sr-Cyrl-CS"/>
              </w:rPr>
              <w:t xml:space="preserve">Трофазни ел.мотор </w:t>
            </w:r>
            <w:r w:rsidRPr="00A251F8">
              <w:rPr>
                <w:rFonts w:cs="Arial"/>
                <w:noProof/>
              </w:rPr>
              <w:t>2</w:t>
            </w:r>
            <w:r w:rsidRPr="00A251F8">
              <w:rPr>
                <w:rFonts w:cs="Arial"/>
                <w:noProof/>
                <w:lang w:val="sr-Cyrl-CS"/>
              </w:rPr>
              <w:t>,</w:t>
            </w:r>
            <w:r w:rsidRPr="00A251F8">
              <w:rPr>
                <w:rFonts w:cs="Arial"/>
                <w:noProof/>
              </w:rPr>
              <w:t>2</w:t>
            </w:r>
            <w:r w:rsidRPr="00A251F8">
              <w:rPr>
                <w:rFonts w:cs="Arial"/>
                <w:noProof/>
                <w:lang w:val="sr-Cyrl-CS"/>
              </w:rPr>
              <w:t xml:space="preserve"> </w:t>
            </w:r>
            <w:r w:rsidRPr="00A251F8">
              <w:rPr>
                <w:rFonts w:cs="Arial"/>
                <w:noProof/>
              </w:rPr>
              <w:t>kW; 3000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F5A98" w:rsidP="000F5A98">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48</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noProof/>
                <w:lang w:val="sr-Cyrl-CS"/>
              </w:rPr>
              <w:t xml:space="preserve">Трофазни ел.мотор </w:t>
            </w:r>
            <w:r w:rsidRPr="00A251F8">
              <w:rPr>
                <w:rFonts w:cs="Arial"/>
                <w:noProof/>
              </w:rPr>
              <w:t>2</w:t>
            </w:r>
            <w:r w:rsidRPr="00A251F8">
              <w:rPr>
                <w:rFonts w:cs="Arial"/>
                <w:noProof/>
                <w:lang w:val="sr-Cyrl-CS"/>
              </w:rPr>
              <w:t>,</w:t>
            </w:r>
            <w:r w:rsidRPr="00A251F8">
              <w:rPr>
                <w:rFonts w:cs="Arial"/>
                <w:noProof/>
              </w:rPr>
              <w:t>2</w:t>
            </w:r>
            <w:r w:rsidRPr="00A251F8">
              <w:rPr>
                <w:rFonts w:cs="Arial"/>
                <w:noProof/>
                <w:lang w:val="sr-Cyrl-CS"/>
              </w:rPr>
              <w:t xml:space="preserve"> </w:t>
            </w:r>
            <w:r w:rsidRPr="00A251F8">
              <w:rPr>
                <w:rFonts w:cs="Arial"/>
                <w:noProof/>
              </w:rPr>
              <w:t>kW; 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18013E" w:rsidP="000F5A98">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18013E">
        <w:trPr>
          <w:trHeight w:val="760"/>
        </w:trPr>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49</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lang w:val="sr-Cyrl-CS"/>
              </w:rPr>
              <w:t>Трофазни ел.мотор 3 к</w:t>
            </w:r>
            <w:r w:rsidRPr="00A251F8">
              <w:rPr>
                <w:rFonts w:cs="Arial"/>
              </w:rPr>
              <w:t xml:space="preserve">W; </w:t>
            </w:r>
            <w:r w:rsidRPr="00A251F8">
              <w:rPr>
                <w:rFonts w:cs="Arial"/>
                <w:noProof/>
              </w:rPr>
              <w:t>3000 o/min</w:t>
            </w:r>
          </w:p>
        </w:tc>
        <w:tc>
          <w:tcPr>
            <w:tcW w:w="422" w:type="pct"/>
            <w:shd w:val="clear" w:color="auto" w:fill="auto"/>
            <w:vAlign w:val="center"/>
          </w:tcPr>
          <w:p w:rsidR="009E4C0D" w:rsidRPr="00A251F8" w:rsidRDefault="008547EE" w:rsidP="0018013E">
            <w:pPr>
              <w:spacing w:before="0"/>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4565D5" w:rsidP="0018013E">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18013E">
        <w:trPr>
          <w:trHeight w:val="700"/>
        </w:trPr>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50</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lang w:val="sr-Cyrl-CS"/>
              </w:rPr>
              <w:t>Трофазни ел.мотор 3 к</w:t>
            </w:r>
            <w:r w:rsidRPr="00A251F8">
              <w:rPr>
                <w:rFonts w:cs="Arial"/>
              </w:rPr>
              <w:t xml:space="preserve">W; </w:t>
            </w:r>
            <w:r w:rsidRPr="00A251F8">
              <w:rPr>
                <w:rFonts w:cs="Arial"/>
                <w:noProof/>
              </w:rPr>
              <w:t>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4565D5" w:rsidP="000F5A98">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18013E" w:rsidP="005B50BD">
            <w:pPr>
              <w:spacing w:before="0"/>
              <w:rPr>
                <w:rFonts w:cs="Arial"/>
                <w:b/>
                <w:bCs/>
                <w:iCs/>
                <w:lang w:val="sr-Cyrl-CS"/>
              </w:rPr>
            </w:pPr>
            <w:r>
              <w:rPr>
                <w:rFonts w:cs="Arial"/>
                <w:b/>
                <w:bCs/>
                <w:iCs/>
                <w:lang w:val="sr-Cyrl-CS"/>
              </w:rPr>
              <w:t>51</w:t>
            </w:r>
          </w:p>
        </w:tc>
        <w:tc>
          <w:tcPr>
            <w:tcW w:w="1125" w:type="pct"/>
            <w:shd w:val="clear" w:color="auto" w:fill="auto"/>
          </w:tcPr>
          <w:p w:rsidR="009E4C0D" w:rsidRPr="00A251F8" w:rsidRDefault="0018013E" w:rsidP="005B50BD">
            <w:pPr>
              <w:spacing w:before="0"/>
              <w:jc w:val="left"/>
              <w:rPr>
                <w:rFonts w:cs="Arial"/>
                <w:bCs/>
                <w:iCs/>
                <w:lang w:val="sr-Cyrl-CS"/>
              </w:rPr>
            </w:pPr>
            <w:r w:rsidRPr="00A251F8">
              <w:rPr>
                <w:rFonts w:cs="Arial"/>
                <w:lang w:val="sr-Cyrl-CS"/>
              </w:rPr>
              <w:t>Трофазни ел.мотор 3 к</w:t>
            </w:r>
            <w:r w:rsidRPr="00A251F8">
              <w:rPr>
                <w:rFonts w:cs="Arial"/>
              </w:rPr>
              <w:t xml:space="preserve">W; </w:t>
            </w:r>
            <w:r w:rsidRPr="00A251F8">
              <w:rPr>
                <w:rFonts w:cs="Arial"/>
                <w:noProof/>
              </w:rPr>
              <w:t>750 o/min</w:t>
            </w:r>
            <w:r w:rsidRPr="00A251F8">
              <w:rPr>
                <w:rFonts w:cs="Arial"/>
                <w:lang w:val="sr-Cyrl-RS"/>
              </w:rPr>
              <w:lastRenderedPageBreak/>
              <w:tab/>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lastRenderedPageBreak/>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4</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52</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4 </w:t>
            </w:r>
            <w:r w:rsidRPr="00A251F8">
              <w:rPr>
                <w:rFonts w:cs="Arial"/>
                <w:noProof/>
              </w:rPr>
              <w:t>kW; 1500 o/min</w:t>
            </w:r>
            <w:r w:rsidRPr="00A251F8">
              <w:rPr>
                <w:rFonts w:cs="Arial"/>
                <w:noProof/>
                <w:lang w:val="sr-Cyrl-RS"/>
              </w:rPr>
              <w:tab/>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53</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4 </w:t>
            </w:r>
            <w:r w:rsidRPr="00A251F8">
              <w:rPr>
                <w:rFonts w:cs="Arial"/>
                <w:noProof/>
              </w:rPr>
              <w:t>kW; 1000 o/min</w:t>
            </w:r>
            <w:r w:rsidRPr="00A251F8">
              <w:rPr>
                <w:rFonts w:cs="Arial"/>
                <w:noProof/>
                <w:lang w:val="sr-Cyrl-RS"/>
              </w:rPr>
              <w:tab/>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54</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5,5 </w:t>
            </w:r>
            <w:r w:rsidRPr="00A251F8">
              <w:rPr>
                <w:rFonts w:cs="Arial"/>
                <w:noProof/>
              </w:rPr>
              <w:t>kW; 3000 o/min</w:t>
            </w:r>
            <w:r w:rsidRPr="00A251F8">
              <w:rPr>
                <w:rFonts w:cs="Arial"/>
                <w:noProof/>
                <w:lang w:val="sr-Cyrl-RS"/>
              </w:rPr>
              <w:tab/>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55</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5,5 </w:t>
            </w:r>
            <w:r w:rsidRPr="00A251F8">
              <w:rPr>
                <w:rFonts w:cs="Arial"/>
                <w:noProof/>
              </w:rPr>
              <w:t>kW; 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56</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7,5 </w:t>
            </w:r>
            <w:r w:rsidRPr="00A251F8">
              <w:rPr>
                <w:rFonts w:cs="Arial"/>
                <w:noProof/>
              </w:rPr>
              <w:t>kW; 3000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57</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7,5 </w:t>
            </w:r>
            <w:r w:rsidRPr="00A251F8">
              <w:rPr>
                <w:rFonts w:cs="Arial"/>
                <w:noProof/>
              </w:rPr>
              <w:t>kW; 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58</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11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59</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11 </w:t>
            </w:r>
            <w:r w:rsidRPr="00A251F8">
              <w:rPr>
                <w:rFonts w:cs="Arial"/>
                <w:noProof/>
              </w:rPr>
              <w:t>kW</w:t>
            </w:r>
            <w:r w:rsidRPr="00A251F8">
              <w:rPr>
                <w:rFonts w:cs="Arial"/>
                <w:noProof/>
                <w:lang w:val="sr-Latn-RS"/>
              </w:rPr>
              <w:t xml:space="preserve">; </w:t>
            </w:r>
            <w:r w:rsidRPr="00A251F8">
              <w:rPr>
                <w:rFonts w:cs="Arial"/>
                <w:noProof/>
              </w:rPr>
              <w:t>1000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9E4C0D" w:rsidRPr="00E47C2E" w:rsidTr="00403D97">
        <w:tc>
          <w:tcPr>
            <w:tcW w:w="352" w:type="pct"/>
            <w:shd w:val="clear" w:color="auto" w:fill="auto"/>
            <w:vAlign w:val="center"/>
          </w:tcPr>
          <w:p w:rsidR="009E4C0D" w:rsidRDefault="000C7A6A" w:rsidP="005B50BD">
            <w:pPr>
              <w:spacing w:before="0"/>
              <w:rPr>
                <w:rFonts w:cs="Arial"/>
                <w:b/>
                <w:bCs/>
                <w:iCs/>
                <w:lang w:val="sr-Cyrl-CS"/>
              </w:rPr>
            </w:pPr>
            <w:r>
              <w:rPr>
                <w:rFonts w:cs="Arial"/>
                <w:b/>
                <w:bCs/>
                <w:iCs/>
                <w:lang w:val="sr-Cyrl-CS"/>
              </w:rPr>
              <w:t>60</w:t>
            </w:r>
          </w:p>
        </w:tc>
        <w:tc>
          <w:tcPr>
            <w:tcW w:w="1125" w:type="pct"/>
            <w:shd w:val="clear" w:color="auto" w:fill="auto"/>
          </w:tcPr>
          <w:p w:rsidR="009E4C0D" w:rsidRPr="00A251F8" w:rsidRDefault="000C7A6A" w:rsidP="005B50BD">
            <w:pPr>
              <w:spacing w:before="0"/>
              <w:jc w:val="left"/>
              <w:rPr>
                <w:rFonts w:cs="Arial"/>
                <w:bCs/>
                <w:iCs/>
                <w:lang w:val="sr-Cyrl-CS"/>
              </w:rPr>
            </w:pPr>
            <w:r w:rsidRPr="00A251F8">
              <w:rPr>
                <w:rFonts w:cs="Arial"/>
                <w:noProof/>
                <w:lang w:val="sr-Cyrl-CS"/>
              </w:rPr>
              <w:t xml:space="preserve">Трофазни ел.мотор 15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9E4C0D" w:rsidRPr="00A251F8" w:rsidRDefault="008547EE"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9E4C0D" w:rsidRPr="00A251F8" w:rsidRDefault="000C7A6A" w:rsidP="000F5A98">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9E4C0D" w:rsidRPr="00E47C2E" w:rsidRDefault="009E4C0D" w:rsidP="00BC01DC">
            <w:pPr>
              <w:spacing w:before="0"/>
              <w:jc w:val="center"/>
              <w:rPr>
                <w:rFonts w:cs="Arial"/>
                <w:b/>
                <w:bCs/>
                <w:iCs/>
              </w:rPr>
            </w:pPr>
          </w:p>
        </w:tc>
        <w:tc>
          <w:tcPr>
            <w:tcW w:w="633" w:type="pct"/>
            <w:shd w:val="clear" w:color="auto" w:fill="auto"/>
            <w:vAlign w:val="center"/>
          </w:tcPr>
          <w:p w:rsidR="009E4C0D" w:rsidRPr="00E47C2E" w:rsidRDefault="009E4C0D" w:rsidP="00BC01DC">
            <w:pPr>
              <w:spacing w:before="0"/>
              <w:jc w:val="center"/>
              <w:rPr>
                <w:rFonts w:cs="Arial"/>
                <w:b/>
                <w:bCs/>
                <w:iCs/>
              </w:rPr>
            </w:pPr>
          </w:p>
        </w:tc>
        <w:tc>
          <w:tcPr>
            <w:tcW w:w="701" w:type="pct"/>
            <w:shd w:val="clear" w:color="auto" w:fill="auto"/>
            <w:vAlign w:val="center"/>
          </w:tcPr>
          <w:p w:rsidR="009E4C0D" w:rsidRPr="00E47C2E" w:rsidRDefault="009E4C0D" w:rsidP="00BC01DC">
            <w:pPr>
              <w:spacing w:before="0"/>
              <w:jc w:val="center"/>
              <w:rPr>
                <w:rFonts w:cs="Arial"/>
                <w:b/>
                <w:bCs/>
                <w:iCs/>
              </w:rPr>
            </w:pPr>
          </w:p>
        </w:tc>
        <w:tc>
          <w:tcPr>
            <w:tcW w:w="643" w:type="pct"/>
            <w:shd w:val="clear" w:color="auto" w:fill="auto"/>
            <w:vAlign w:val="center"/>
          </w:tcPr>
          <w:p w:rsidR="009E4C0D" w:rsidRPr="00E47C2E" w:rsidRDefault="009E4C0D" w:rsidP="00BC01DC">
            <w:pPr>
              <w:spacing w:before="0"/>
              <w:jc w:val="center"/>
              <w:rPr>
                <w:rFonts w:cs="Arial"/>
                <w:b/>
                <w:bCs/>
                <w:iCs/>
              </w:rPr>
            </w:pPr>
          </w:p>
        </w:tc>
      </w:tr>
      <w:tr w:rsidR="002F08B6" w:rsidRPr="00E47C2E" w:rsidTr="00BD3BB8">
        <w:trPr>
          <w:trHeight w:val="631"/>
        </w:trPr>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61</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 xml:space="preserve">Трофазни ел.мотор 15 </w:t>
            </w:r>
            <w:r w:rsidRPr="00A251F8">
              <w:rPr>
                <w:rFonts w:cs="Arial"/>
                <w:noProof/>
              </w:rPr>
              <w:t>kW</w:t>
            </w:r>
            <w:r w:rsidRPr="00A251F8">
              <w:rPr>
                <w:rFonts w:cs="Arial"/>
                <w:noProof/>
                <w:lang w:val="sr-Latn-RS"/>
              </w:rPr>
              <w:t xml:space="preserve">; </w:t>
            </w:r>
            <w:r w:rsidRPr="00A251F8">
              <w:rPr>
                <w:rFonts w:cs="Arial"/>
                <w:noProof/>
              </w:rPr>
              <w:t>1000 o/min</w:t>
            </w:r>
            <w:r w:rsidRPr="00A251F8">
              <w:rPr>
                <w:rFonts w:cs="Arial"/>
                <w:noProof/>
                <w:lang w:val="sr-Cyrl-RS"/>
              </w:rPr>
              <w:tab/>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0C7A6A" w:rsidP="000F5A98">
            <w:pPr>
              <w:spacing w:before="0"/>
              <w:jc w:val="right"/>
              <w:rPr>
                <w:rFonts w:cs="Arial"/>
                <w:bCs/>
                <w:iCs/>
                <w:lang w:val="sr-Cyrl-RS"/>
              </w:rPr>
            </w:pPr>
            <w:r w:rsidRPr="00A251F8">
              <w:rPr>
                <w:rFonts w:cs="Arial"/>
                <w:bCs/>
                <w:iCs/>
                <w:lang w:val="sr-Cyrl-RS"/>
              </w:rPr>
              <w:t>2</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62</w:t>
            </w:r>
          </w:p>
        </w:tc>
        <w:tc>
          <w:tcPr>
            <w:tcW w:w="1125" w:type="pct"/>
            <w:shd w:val="clear" w:color="auto" w:fill="auto"/>
          </w:tcPr>
          <w:p w:rsidR="002F08B6" w:rsidRPr="00A251F8" w:rsidRDefault="000C7A6A" w:rsidP="005B50BD">
            <w:pPr>
              <w:spacing w:before="0"/>
              <w:jc w:val="left"/>
              <w:rPr>
                <w:rFonts w:cs="Arial"/>
                <w:bCs/>
                <w:iCs/>
                <w:lang w:val="sr-Cyrl-C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18,5 </w:t>
            </w:r>
            <w:r w:rsidRPr="00A251F8">
              <w:rPr>
                <w:rFonts w:cs="Arial"/>
                <w:noProof/>
              </w:rPr>
              <w:t>kW; 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0C7A6A" w:rsidP="000F5A98">
            <w:pPr>
              <w:spacing w:before="0"/>
              <w:jc w:val="right"/>
              <w:rPr>
                <w:rFonts w:cs="Arial"/>
                <w:bCs/>
                <w:iCs/>
                <w:lang w:val="sr-Cyrl-RS"/>
              </w:rPr>
            </w:pPr>
            <w:r w:rsidRPr="00A251F8">
              <w:rPr>
                <w:rFonts w:cs="Arial"/>
                <w:bCs/>
                <w:iCs/>
                <w:lang w:val="sr-Cyrl-RS"/>
              </w:rPr>
              <w:t>4</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63</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22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0C7A6A" w:rsidP="000F5A98">
            <w:pPr>
              <w:spacing w:before="0"/>
              <w:jc w:val="right"/>
              <w:rPr>
                <w:rFonts w:cs="Arial"/>
                <w:bCs/>
                <w:iCs/>
                <w:lang w:val="sr-Cyrl-RS"/>
              </w:rPr>
            </w:pPr>
            <w:r w:rsidRPr="00A251F8">
              <w:rPr>
                <w:rFonts w:cs="Arial"/>
                <w:bCs/>
                <w:iCs/>
                <w:lang w:val="sr-Cyrl-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64</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30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65</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37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0C7A6A" w:rsidP="000F5A98">
            <w:pPr>
              <w:spacing w:before="0"/>
              <w:jc w:val="right"/>
              <w:rPr>
                <w:rFonts w:cs="Arial"/>
                <w:bCs/>
                <w:iCs/>
                <w:lang w:val="sr-Cyrl-RS"/>
              </w:rPr>
            </w:pPr>
            <w:r w:rsidRPr="00A251F8">
              <w:rPr>
                <w:rFonts w:cs="Arial"/>
                <w:bCs/>
                <w:iCs/>
                <w:lang w:val="sr-Cyrl-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66</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45 </w:t>
            </w:r>
            <w:r w:rsidRPr="00A251F8">
              <w:rPr>
                <w:rFonts w:cs="Arial"/>
                <w:noProof/>
              </w:rPr>
              <w:t>kW; 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67</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45 </w:t>
            </w:r>
            <w:r w:rsidRPr="00A251F8">
              <w:rPr>
                <w:rFonts w:cs="Arial"/>
                <w:noProof/>
              </w:rPr>
              <w:t>kW; 1000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0C7A6A" w:rsidRDefault="000C7A6A" w:rsidP="005B50BD">
            <w:pPr>
              <w:spacing w:before="0"/>
              <w:rPr>
                <w:rFonts w:cs="Arial"/>
                <w:b/>
                <w:bCs/>
                <w:iCs/>
                <w:lang w:val="sr-Cyrl-RS"/>
              </w:rPr>
            </w:pPr>
            <w:r>
              <w:rPr>
                <w:rFonts w:cs="Arial"/>
                <w:b/>
                <w:bCs/>
                <w:iCs/>
                <w:lang w:val="sr-Cyrl-RS"/>
              </w:rPr>
              <w:t>68</w:t>
            </w:r>
          </w:p>
        </w:tc>
        <w:tc>
          <w:tcPr>
            <w:tcW w:w="1125" w:type="pct"/>
            <w:shd w:val="clear" w:color="auto" w:fill="auto"/>
          </w:tcPr>
          <w:p w:rsidR="002F08B6" w:rsidRPr="00A251F8" w:rsidRDefault="000C7A6A"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55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740111" w:rsidRDefault="00740111" w:rsidP="005B50BD">
            <w:pPr>
              <w:spacing w:before="0"/>
              <w:rPr>
                <w:rFonts w:cs="Arial"/>
                <w:b/>
                <w:bCs/>
                <w:iCs/>
                <w:lang w:val="sr-Cyrl-RS"/>
              </w:rPr>
            </w:pPr>
            <w:r>
              <w:rPr>
                <w:rFonts w:cs="Arial"/>
                <w:b/>
                <w:bCs/>
                <w:iCs/>
                <w:lang w:val="sr-Cyrl-RS"/>
              </w:rPr>
              <w:t>69</w:t>
            </w:r>
          </w:p>
        </w:tc>
        <w:tc>
          <w:tcPr>
            <w:tcW w:w="1125" w:type="pct"/>
            <w:shd w:val="clear" w:color="auto" w:fill="auto"/>
          </w:tcPr>
          <w:p w:rsidR="002F08B6" w:rsidRPr="00A251F8" w:rsidRDefault="00740111" w:rsidP="005B50BD">
            <w:pPr>
              <w:spacing w:before="0"/>
              <w:jc w:val="left"/>
              <w:rPr>
                <w:rFonts w:cs="Arial"/>
                <w:bCs/>
                <w:iCs/>
                <w:lang w:val="sr-Cyrl-C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75 </w:t>
            </w:r>
            <w:r w:rsidRPr="00A251F8">
              <w:rPr>
                <w:rFonts w:cs="Arial"/>
                <w:noProof/>
              </w:rPr>
              <w:t>kW</w:t>
            </w:r>
            <w:r w:rsidRPr="00A251F8">
              <w:rPr>
                <w:rFonts w:cs="Arial"/>
                <w:noProof/>
                <w:lang w:val="sr-Latn-RS"/>
              </w:rPr>
              <w:t xml:space="preserve">; </w:t>
            </w:r>
            <w:r w:rsidRPr="00A251F8">
              <w:rPr>
                <w:rFonts w:cs="Arial"/>
                <w:noProof/>
              </w:rPr>
              <w:t>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740111" w:rsidRDefault="00740111" w:rsidP="005B50BD">
            <w:pPr>
              <w:spacing w:before="0"/>
              <w:rPr>
                <w:rFonts w:cs="Arial"/>
                <w:b/>
                <w:bCs/>
                <w:iCs/>
                <w:lang w:val="sr-Cyrl-RS"/>
              </w:rPr>
            </w:pPr>
            <w:r>
              <w:rPr>
                <w:rFonts w:cs="Arial"/>
                <w:b/>
                <w:bCs/>
                <w:iCs/>
                <w:lang w:val="sr-Cyrl-RS"/>
              </w:rPr>
              <w:t>70</w:t>
            </w:r>
          </w:p>
        </w:tc>
        <w:tc>
          <w:tcPr>
            <w:tcW w:w="1125" w:type="pct"/>
            <w:shd w:val="clear" w:color="auto" w:fill="auto"/>
          </w:tcPr>
          <w:p w:rsidR="002F08B6" w:rsidRPr="00A251F8" w:rsidRDefault="00740111"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90 </w:t>
            </w:r>
            <w:r w:rsidRPr="00A251F8">
              <w:rPr>
                <w:rFonts w:cs="Arial"/>
                <w:noProof/>
              </w:rPr>
              <w:t>kW; 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2F08B6" w:rsidRPr="00E47C2E" w:rsidTr="00403D97">
        <w:tc>
          <w:tcPr>
            <w:tcW w:w="352" w:type="pct"/>
            <w:shd w:val="clear" w:color="auto" w:fill="auto"/>
            <w:vAlign w:val="center"/>
          </w:tcPr>
          <w:p w:rsidR="002F08B6" w:rsidRPr="00740111" w:rsidRDefault="00740111" w:rsidP="005B50BD">
            <w:pPr>
              <w:spacing w:before="0"/>
              <w:rPr>
                <w:rFonts w:cs="Arial"/>
                <w:b/>
                <w:bCs/>
                <w:iCs/>
                <w:lang w:val="sr-Cyrl-RS"/>
              </w:rPr>
            </w:pPr>
            <w:r>
              <w:rPr>
                <w:rFonts w:cs="Arial"/>
                <w:b/>
                <w:bCs/>
                <w:iCs/>
                <w:lang w:val="sr-Cyrl-RS"/>
              </w:rPr>
              <w:t>71</w:t>
            </w:r>
          </w:p>
        </w:tc>
        <w:tc>
          <w:tcPr>
            <w:tcW w:w="1125" w:type="pct"/>
            <w:shd w:val="clear" w:color="auto" w:fill="auto"/>
          </w:tcPr>
          <w:p w:rsidR="002F08B6" w:rsidRPr="00A251F8" w:rsidRDefault="00740111" w:rsidP="005B50BD">
            <w:pPr>
              <w:spacing w:before="0"/>
              <w:jc w:val="left"/>
              <w:rPr>
                <w:rFonts w:cs="Arial"/>
                <w:bCs/>
                <w:iCs/>
                <w:lang w:val="sr-Latn-RS"/>
              </w:rPr>
            </w:pPr>
            <w:r w:rsidRPr="00A251F8">
              <w:rPr>
                <w:rFonts w:cs="Arial"/>
                <w:noProof/>
                <w:lang w:val="sr-Cyrl-CS"/>
              </w:rPr>
              <w:t>Трофазни ел.мотор</w:t>
            </w:r>
            <w:r w:rsidRPr="00A251F8">
              <w:rPr>
                <w:rFonts w:cs="Arial"/>
                <w:noProof/>
              </w:rPr>
              <w:t xml:space="preserve"> </w:t>
            </w:r>
            <w:r w:rsidRPr="00A251F8">
              <w:rPr>
                <w:rFonts w:cs="Arial"/>
                <w:noProof/>
                <w:lang w:val="sr-Cyrl-CS"/>
              </w:rPr>
              <w:t xml:space="preserve">110 </w:t>
            </w:r>
            <w:r w:rsidRPr="00A251F8">
              <w:rPr>
                <w:rFonts w:cs="Arial"/>
                <w:noProof/>
              </w:rPr>
              <w:t>kW; 1500 o/min</w:t>
            </w:r>
          </w:p>
        </w:tc>
        <w:tc>
          <w:tcPr>
            <w:tcW w:w="422" w:type="pct"/>
            <w:shd w:val="clear" w:color="auto" w:fill="auto"/>
            <w:vAlign w:val="center"/>
          </w:tcPr>
          <w:p w:rsidR="002F08B6" w:rsidRPr="00A251F8" w:rsidRDefault="00C53B53"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2F08B6" w:rsidRPr="00A251F8" w:rsidRDefault="00C53B53" w:rsidP="000F5A98">
            <w:pPr>
              <w:spacing w:before="0"/>
              <w:jc w:val="right"/>
              <w:rPr>
                <w:rFonts w:cs="Arial"/>
                <w:bCs/>
                <w:iCs/>
                <w:lang w:val="sr-Cyrl-CS"/>
              </w:rPr>
            </w:pPr>
            <w:r w:rsidRPr="00A251F8">
              <w:rPr>
                <w:rFonts w:cs="Arial"/>
                <w:bCs/>
                <w:iCs/>
                <w:lang w:val="sr-Latn-RS"/>
              </w:rPr>
              <w:t>1</w:t>
            </w:r>
          </w:p>
        </w:tc>
        <w:tc>
          <w:tcPr>
            <w:tcW w:w="632" w:type="pct"/>
            <w:shd w:val="clear" w:color="auto" w:fill="auto"/>
            <w:vAlign w:val="center"/>
          </w:tcPr>
          <w:p w:rsidR="002F08B6" w:rsidRPr="00E47C2E" w:rsidRDefault="002F08B6" w:rsidP="00BC01DC">
            <w:pPr>
              <w:spacing w:before="0"/>
              <w:jc w:val="center"/>
              <w:rPr>
                <w:rFonts w:cs="Arial"/>
                <w:b/>
                <w:bCs/>
                <w:iCs/>
              </w:rPr>
            </w:pPr>
          </w:p>
        </w:tc>
        <w:tc>
          <w:tcPr>
            <w:tcW w:w="633" w:type="pct"/>
            <w:shd w:val="clear" w:color="auto" w:fill="auto"/>
            <w:vAlign w:val="center"/>
          </w:tcPr>
          <w:p w:rsidR="002F08B6" w:rsidRPr="00E47C2E" w:rsidRDefault="002F08B6" w:rsidP="00BC01DC">
            <w:pPr>
              <w:spacing w:before="0"/>
              <w:jc w:val="center"/>
              <w:rPr>
                <w:rFonts w:cs="Arial"/>
                <w:b/>
                <w:bCs/>
                <w:iCs/>
              </w:rPr>
            </w:pPr>
          </w:p>
        </w:tc>
        <w:tc>
          <w:tcPr>
            <w:tcW w:w="701" w:type="pct"/>
            <w:shd w:val="clear" w:color="auto" w:fill="auto"/>
            <w:vAlign w:val="center"/>
          </w:tcPr>
          <w:p w:rsidR="002F08B6" w:rsidRPr="00E47C2E" w:rsidRDefault="002F08B6" w:rsidP="00BC01DC">
            <w:pPr>
              <w:spacing w:before="0"/>
              <w:jc w:val="center"/>
              <w:rPr>
                <w:rFonts w:cs="Arial"/>
                <w:b/>
                <w:bCs/>
                <w:iCs/>
              </w:rPr>
            </w:pPr>
          </w:p>
        </w:tc>
        <w:tc>
          <w:tcPr>
            <w:tcW w:w="643" w:type="pct"/>
            <w:shd w:val="clear" w:color="auto" w:fill="auto"/>
            <w:vAlign w:val="center"/>
          </w:tcPr>
          <w:p w:rsidR="002F08B6" w:rsidRPr="00E47C2E" w:rsidRDefault="002F08B6" w:rsidP="00BC01DC">
            <w:pPr>
              <w:spacing w:before="0"/>
              <w:jc w:val="center"/>
              <w:rPr>
                <w:rFonts w:cs="Arial"/>
                <w:b/>
                <w:bCs/>
                <w:iCs/>
              </w:rPr>
            </w:pPr>
          </w:p>
        </w:tc>
      </w:tr>
      <w:tr w:rsidR="00740111" w:rsidRPr="00E47C2E" w:rsidTr="00740111">
        <w:tc>
          <w:tcPr>
            <w:tcW w:w="352" w:type="pct"/>
            <w:shd w:val="clear" w:color="auto" w:fill="auto"/>
            <w:vAlign w:val="center"/>
          </w:tcPr>
          <w:p w:rsidR="00740111" w:rsidRPr="00740111" w:rsidRDefault="00740111" w:rsidP="00740111">
            <w:pPr>
              <w:spacing w:before="0"/>
              <w:rPr>
                <w:rFonts w:cs="Arial"/>
                <w:b/>
                <w:bCs/>
                <w:iCs/>
                <w:lang w:val="sr-Cyrl-RS"/>
              </w:rPr>
            </w:pPr>
            <w:r>
              <w:rPr>
                <w:rFonts w:cs="Arial"/>
                <w:b/>
                <w:bCs/>
                <w:iCs/>
                <w:lang w:val="sr-Cyrl-RS"/>
              </w:rPr>
              <w:t>72</w:t>
            </w:r>
          </w:p>
        </w:tc>
        <w:tc>
          <w:tcPr>
            <w:tcW w:w="1125" w:type="pct"/>
            <w:shd w:val="clear" w:color="auto" w:fill="auto"/>
          </w:tcPr>
          <w:p w:rsidR="00740111" w:rsidRPr="00A251F8" w:rsidRDefault="00740111" w:rsidP="00740111">
            <w:pPr>
              <w:spacing w:before="0"/>
              <w:jc w:val="left"/>
              <w:rPr>
                <w:rFonts w:cs="Arial"/>
                <w:bCs/>
                <w:iCs/>
                <w:lang w:val="sr-Latn-RS"/>
              </w:rPr>
            </w:pPr>
            <w:r w:rsidRPr="00A251F8">
              <w:rPr>
                <w:rFonts w:cs="Arial"/>
                <w:noProof/>
                <w:lang w:val="sr-Cyrl-RS"/>
              </w:rPr>
              <w:t xml:space="preserve">Демонтажа и монтажа вратила ел.мотора 15 </w:t>
            </w:r>
            <w:r w:rsidRPr="00A251F8">
              <w:rPr>
                <w:rFonts w:cs="Arial"/>
                <w:noProof/>
                <w:lang w:val="sr-Latn-RS"/>
              </w:rPr>
              <w:t>kW, 1000 o/min</w:t>
            </w:r>
          </w:p>
        </w:tc>
        <w:tc>
          <w:tcPr>
            <w:tcW w:w="422" w:type="pct"/>
            <w:shd w:val="clear" w:color="auto" w:fill="auto"/>
          </w:tcPr>
          <w:p w:rsidR="00740111" w:rsidRPr="00A251F8" w:rsidRDefault="00740111" w:rsidP="00740111">
            <w:r w:rsidRPr="00A251F8">
              <w:rPr>
                <w:rFonts w:cs="Arial"/>
                <w:bCs/>
                <w:iCs/>
                <w:lang w:val="sr-Cyrl-CS"/>
              </w:rPr>
              <w:t>комад</w:t>
            </w:r>
          </w:p>
        </w:tc>
        <w:tc>
          <w:tcPr>
            <w:tcW w:w="492" w:type="pct"/>
            <w:shd w:val="clear" w:color="auto" w:fill="auto"/>
            <w:vAlign w:val="center"/>
          </w:tcPr>
          <w:p w:rsidR="00740111" w:rsidRPr="00A251F8" w:rsidRDefault="00740111" w:rsidP="00740111">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740111" w:rsidRPr="00E47C2E" w:rsidRDefault="00740111" w:rsidP="00740111">
            <w:pPr>
              <w:spacing w:before="0"/>
              <w:jc w:val="center"/>
              <w:rPr>
                <w:rFonts w:cs="Arial"/>
                <w:b/>
                <w:bCs/>
                <w:iCs/>
              </w:rPr>
            </w:pPr>
          </w:p>
        </w:tc>
        <w:tc>
          <w:tcPr>
            <w:tcW w:w="633" w:type="pct"/>
            <w:shd w:val="clear" w:color="auto" w:fill="auto"/>
            <w:vAlign w:val="center"/>
          </w:tcPr>
          <w:p w:rsidR="00740111" w:rsidRPr="00E47C2E" w:rsidRDefault="00740111" w:rsidP="00740111">
            <w:pPr>
              <w:spacing w:before="0"/>
              <w:jc w:val="center"/>
              <w:rPr>
                <w:rFonts w:cs="Arial"/>
                <w:b/>
                <w:bCs/>
                <w:iCs/>
              </w:rPr>
            </w:pPr>
          </w:p>
        </w:tc>
        <w:tc>
          <w:tcPr>
            <w:tcW w:w="701" w:type="pct"/>
            <w:shd w:val="clear" w:color="auto" w:fill="auto"/>
            <w:vAlign w:val="center"/>
          </w:tcPr>
          <w:p w:rsidR="00740111" w:rsidRPr="00E47C2E" w:rsidRDefault="00740111" w:rsidP="00740111">
            <w:pPr>
              <w:spacing w:before="0"/>
              <w:jc w:val="center"/>
              <w:rPr>
                <w:rFonts w:cs="Arial"/>
                <w:b/>
                <w:bCs/>
                <w:iCs/>
              </w:rPr>
            </w:pPr>
          </w:p>
        </w:tc>
        <w:tc>
          <w:tcPr>
            <w:tcW w:w="643" w:type="pct"/>
            <w:shd w:val="clear" w:color="auto" w:fill="auto"/>
            <w:vAlign w:val="center"/>
          </w:tcPr>
          <w:p w:rsidR="00740111" w:rsidRPr="00E47C2E" w:rsidRDefault="00740111" w:rsidP="00740111">
            <w:pPr>
              <w:spacing w:before="0"/>
              <w:jc w:val="center"/>
              <w:rPr>
                <w:rFonts w:cs="Arial"/>
                <w:b/>
                <w:bCs/>
                <w:iCs/>
              </w:rPr>
            </w:pPr>
          </w:p>
        </w:tc>
      </w:tr>
      <w:tr w:rsidR="00740111" w:rsidRPr="00E47C2E" w:rsidTr="00740111">
        <w:tc>
          <w:tcPr>
            <w:tcW w:w="352" w:type="pct"/>
            <w:shd w:val="clear" w:color="auto" w:fill="auto"/>
            <w:vAlign w:val="center"/>
          </w:tcPr>
          <w:p w:rsidR="00740111" w:rsidRPr="00740111" w:rsidRDefault="00740111" w:rsidP="00740111">
            <w:pPr>
              <w:spacing w:before="0"/>
              <w:rPr>
                <w:rFonts w:cs="Arial"/>
                <w:b/>
                <w:bCs/>
                <w:iCs/>
                <w:lang w:val="sr-Cyrl-RS"/>
              </w:rPr>
            </w:pPr>
            <w:r>
              <w:rPr>
                <w:rFonts w:cs="Arial"/>
                <w:b/>
                <w:bCs/>
                <w:iCs/>
                <w:lang w:val="sr-Cyrl-RS"/>
              </w:rPr>
              <w:t>73</w:t>
            </w:r>
          </w:p>
        </w:tc>
        <w:tc>
          <w:tcPr>
            <w:tcW w:w="1125" w:type="pct"/>
            <w:shd w:val="clear" w:color="auto" w:fill="auto"/>
          </w:tcPr>
          <w:p w:rsidR="00740111" w:rsidRPr="00A251F8" w:rsidRDefault="00740111" w:rsidP="00740111">
            <w:pPr>
              <w:spacing w:before="0"/>
              <w:jc w:val="left"/>
              <w:rPr>
                <w:rFonts w:cs="Arial"/>
                <w:bCs/>
                <w:iCs/>
                <w:lang w:val="sr-Latn-RS"/>
              </w:rPr>
            </w:pPr>
            <w:r w:rsidRPr="00A251F8">
              <w:rPr>
                <w:rFonts w:cs="Arial"/>
                <w:noProof/>
                <w:lang w:val="sr-Cyrl-RS"/>
              </w:rPr>
              <w:t xml:space="preserve">Израда вратила ел.мотора 15 </w:t>
            </w:r>
            <w:r w:rsidRPr="00A251F8">
              <w:rPr>
                <w:rFonts w:cs="Arial"/>
                <w:noProof/>
                <w:lang w:val="sr-Latn-RS"/>
              </w:rPr>
              <w:t>kW, 1000 o/min</w:t>
            </w:r>
            <w:r w:rsidRPr="00A251F8">
              <w:rPr>
                <w:rFonts w:cs="Arial"/>
                <w:noProof/>
                <w:lang w:val="sr-Latn-RS"/>
              </w:rPr>
              <w:tab/>
            </w:r>
          </w:p>
        </w:tc>
        <w:tc>
          <w:tcPr>
            <w:tcW w:w="422" w:type="pct"/>
            <w:shd w:val="clear" w:color="auto" w:fill="auto"/>
          </w:tcPr>
          <w:p w:rsidR="00740111" w:rsidRPr="00A251F8" w:rsidRDefault="00740111" w:rsidP="00740111">
            <w:r w:rsidRPr="00A251F8">
              <w:rPr>
                <w:rFonts w:cs="Arial"/>
                <w:bCs/>
                <w:iCs/>
                <w:lang w:val="sr-Cyrl-CS"/>
              </w:rPr>
              <w:t>комад</w:t>
            </w:r>
          </w:p>
        </w:tc>
        <w:tc>
          <w:tcPr>
            <w:tcW w:w="492" w:type="pct"/>
            <w:shd w:val="clear" w:color="auto" w:fill="auto"/>
            <w:vAlign w:val="center"/>
          </w:tcPr>
          <w:p w:rsidR="00740111" w:rsidRPr="00A251F8" w:rsidRDefault="00740111" w:rsidP="00740111">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740111" w:rsidRPr="00E47C2E" w:rsidRDefault="00740111" w:rsidP="00740111">
            <w:pPr>
              <w:spacing w:before="0"/>
              <w:jc w:val="center"/>
              <w:rPr>
                <w:rFonts w:cs="Arial"/>
                <w:b/>
                <w:bCs/>
                <w:iCs/>
              </w:rPr>
            </w:pPr>
          </w:p>
        </w:tc>
        <w:tc>
          <w:tcPr>
            <w:tcW w:w="633" w:type="pct"/>
            <w:shd w:val="clear" w:color="auto" w:fill="auto"/>
            <w:vAlign w:val="center"/>
          </w:tcPr>
          <w:p w:rsidR="00740111" w:rsidRPr="00E47C2E" w:rsidRDefault="00740111" w:rsidP="00740111">
            <w:pPr>
              <w:spacing w:before="0"/>
              <w:jc w:val="center"/>
              <w:rPr>
                <w:rFonts w:cs="Arial"/>
                <w:b/>
                <w:bCs/>
                <w:iCs/>
              </w:rPr>
            </w:pPr>
          </w:p>
        </w:tc>
        <w:tc>
          <w:tcPr>
            <w:tcW w:w="701" w:type="pct"/>
            <w:shd w:val="clear" w:color="auto" w:fill="auto"/>
            <w:vAlign w:val="center"/>
          </w:tcPr>
          <w:p w:rsidR="00740111" w:rsidRPr="00E47C2E" w:rsidRDefault="00740111" w:rsidP="00740111">
            <w:pPr>
              <w:spacing w:before="0"/>
              <w:jc w:val="center"/>
              <w:rPr>
                <w:rFonts w:cs="Arial"/>
                <w:b/>
                <w:bCs/>
                <w:iCs/>
              </w:rPr>
            </w:pPr>
          </w:p>
        </w:tc>
        <w:tc>
          <w:tcPr>
            <w:tcW w:w="643" w:type="pct"/>
            <w:shd w:val="clear" w:color="auto" w:fill="auto"/>
            <w:vAlign w:val="center"/>
          </w:tcPr>
          <w:p w:rsidR="00740111" w:rsidRPr="00E47C2E" w:rsidRDefault="00740111" w:rsidP="00740111">
            <w:pPr>
              <w:spacing w:before="0"/>
              <w:jc w:val="center"/>
              <w:rPr>
                <w:rFonts w:cs="Arial"/>
                <w:b/>
                <w:bCs/>
                <w:iCs/>
              </w:rPr>
            </w:pPr>
          </w:p>
        </w:tc>
      </w:tr>
      <w:tr w:rsidR="00740111" w:rsidRPr="00E47C2E" w:rsidTr="00740111">
        <w:tc>
          <w:tcPr>
            <w:tcW w:w="352" w:type="pct"/>
            <w:shd w:val="clear" w:color="auto" w:fill="auto"/>
            <w:vAlign w:val="center"/>
          </w:tcPr>
          <w:p w:rsidR="00740111" w:rsidRPr="00740111" w:rsidRDefault="00740111" w:rsidP="00740111">
            <w:pPr>
              <w:spacing w:before="0"/>
              <w:rPr>
                <w:rFonts w:cs="Arial"/>
                <w:b/>
                <w:bCs/>
                <w:iCs/>
                <w:lang w:val="sr-Cyrl-RS"/>
              </w:rPr>
            </w:pPr>
            <w:r>
              <w:rPr>
                <w:rFonts w:cs="Arial"/>
                <w:b/>
                <w:bCs/>
                <w:iCs/>
                <w:lang w:val="sr-Cyrl-RS"/>
              </w:rPr>
              <w:lastRenderedPageBreak/>
              <w:t>74</w:t>
            </w:r>
          </w:p>
        </w:tc>
        <w:tc>
          <w:tcPr>
            <w:tcW w:w="1125" w:type="pct"/>
            <w:shd w:val="clear" w:color="auto" w:fill="auto"/>
          </w:tcPr>
          <w:p w:rsidR="00740111" w:rsidRPr="00A251F8" w:rsidRDefault="00740111" w:rsidP="00740111">
            <w:pPr>
              <w:spacing w:before="0"/>
              <w:jc w:val="left"/>
              <w:rPr>
                <w:rFonts w:cs="Arial"/>
                <w:bCs/>
                <w:iCs/>
                <w:lang w:val="sr-Latn-RS"/>
              </w:rPr>
            </w:pPr>
            <w:r w:rsidRPr="00A251F8">
              <w:rPr>
                <w:rFonts w:cs="Arial"/>
                <w:noProof/>
                <w:lang w:val="sr-Cyrl-RS"/>
              </w:rPr>
              <w:t xml:space="preserve">Демонтажа и монтажа вратила ел.мотора 110 </w:t>
            </w:r>
            <w:r w:rsidRPr="00A251F8">
              <w:rPr>
                <w:rFonts w:cs="Arial"/>
                <w:noProof/>
                <w:lang w:val="sr-Latn-RS"/>
              </w:rPr>
              <w:t>kW, 1000 o/min</w:t>
            </w:r>
          </w:p>
        </w:tc>
        <w:tc>
          <w:tcPr>
            <w:tcW w:w="422" w:type="pct"/>
            <w:shd w:val="clear" w:color="auto" w:fill="auto"/>
          </w:tcPr>
          <w:p w:rsidR="00740111" w:rsidRPr="00A251F8" w:rsidRDefault="00740111" w:rsidP="00740111">
            <w:r w:rsidRPr="00A251F8">
              <w:rPr>
                <w:rFonts w:cs="Arial"/>
                <w:bCs/>
                <w:iCs/>
                <w:lang w:val="sr-Cyrl-CS"/>
              </w:rPr>
              <w:t>комад</w:t>
            </w:r>
          </w:p>
        </w:tc>
        <w:tc>
          <w:tcPr>
            <w:tcW w:w="492" w:type="pct"/>
            <w:shd w:val="clear" w:color="auto" w:fill="auto"/>
            <w:vAlign w:val="center"/>
          </w:tcPr>
          <w:p w:rsidR="00740111" w:rsidRPr="00A251F8" w:rsidRDefault="00740111"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740111" w:rsidRPr="00E47C2E" w:rsidRDefault="00740111" w:rsidP="00740111">
            <w:pPr>
              <w:spacing w:before="0"/>
              <w:jc w:val="center"/>
              <w:rPr>
                <w:rFonts w:cs="Arial"/>
                <w:b/>
                <w:bCs/>
                <w:iCs/>
              </w:rPr>
            </w:pPr>
          </w:p>
        </w:tc>
        <w:tc>
          <w:tcPr>
            <w:tcW w:w="633" w:type="pct"/>
            <w:shd w:val="clear" w:color="auto" w:fill="auto"/>
            <w:vAlign w:val="center"/>
          </w:tcPr>
          <w:p w:rsidR="00740111" w:rsidRPr="00E47C2E" w:rsidRDefault="00740111" w:rsidP="00740111">
            <w:pPr>
              <w:spacing w:before="0"/>
              <w:jc w:val="center"/>
              <w:rPr>
                <w:rFonts w:cs="Arial"/>
                <w:b/>
                <w:bCs/>
                <w:iCs/>
              </w:rPr>
            </w:pPr>
          </w:p>
        </w:tc>
        <w:tc>
          <w:tcPr>
            <w:tcW w:w="701" w:type="pct"/>
            <w:shd w:val="clear" w:color="auto" w:fill="auto"/>
            <w:vAlign w:val="center"/>
          </w:tcPr>
          <w:p w:rsidR="00740111" w:rsidRPr="00E47C2E" w:rsidRDefault="00740111" w:rsidP="00740111">
            <w:pPr>
              <w:spacing w:before="0"/>
              <w:jc w:val="center"/>
              <w:rPr>
                <w:rFonts w:cs="Arial"/>
                <w:b/>
                <w:bCs/>
                <w:iCs/>
              </w:rPr>
            </w:pPr>
          </w:p>
        </w:tc>
        <w:tc>
          <w:tcPr>
            <w:tcW w:w="643" w:type="pct"/>
            <w:shd w:val="clear" w:color="auto" w:fill="auto"/>
            <w:vAlign w:val="center"/>
          </w:tcPr>
          <w:p w:rsidR="00740111" w:rsidRPr="00E47C2E" w:rsidRDefault="00740111" w:rsidP="00740111">
            <w:pPr>
              <w:spacing w:before="0"/>
              <w:jc w:val="center"/>
              <w:rPr>
                <w:rFonts w:cs="Arial"/>
                <w:b/>
                <w:bCs/>
                <w:iCs/>
              </w:rPr>
            </w:pPr>
          </w:p>
        </w:tc>
      </w:tr>
      <w:tr w:rsidR="00740111" w:rsidRPr="00E47C2E" w:rsidTr="00740111">
        <w:tc>
          <w:tcPr>
            <w:tcW w:w="352" w:type="pct"/>
            <w:shd w:val="clear" w:color="auto" w:fill="auto"/>
            <w:vAlign w:val="center"/>
          </w:tcPr>
          <w:p w:rsidR="00740111" w:rsidRPr="00740111" w:rsidRDefault="00740111" w:rsidP="00740111">
            <w:pPr>
              <w:spacing w:before="0"/>
              <w:rPr>
                <w:rFonts w:cs="Arial"/>
                <w:b/>
                <w:bCs/>
                <w:iCs/>
                <w:lang w:val="sr-Cyrl-RS"/>
              </w:rPr>
            </w:pPr>
            <w:r>
              <w:rPr>
                <w:rFonts w:cs="Arial"/>
                <w:b/>
                <w:bCs/>
                <w:iCs/>
                <w:lang w:val="sr-Cyrl-RS"/>
              </w:rPr>
              <w:t>75</w:t>
            </w:r>
          </w:p>
        </w:tc>
        <w:tc>
          <w:tcPr>
            <w:tcW w:w="1125" w:type="pct"/>
            <w:shd w:val="clear" w:color="auto" w:fill="auto"/>
          </w:tcPr>
          <w:p w:rsidR="00740111" w:rsidRPr="00A251F8" w:rsidRDefault="00740111" w:rsidP="00740111">
            <w:pPr>
              <w:spacing w:before="0"/>
              <w:jc w:val="left"/>
              <w:rPr>
                <w:rFonts w:cs="Arial"/>
                <w:bCs/>
                <w:iCs/>
                <w:lang w:val="sr-Latn-RS"/>
              </w:rPr>
            </w:pPr>
            <w:r w:rsidRPr="00A251F8">
              <w:rPr>
                <w:rFonts w:cs="Arial"/>
                <w:noProof/>
                <w:lang w:val="sr-Cyrl-RS"/>
              </w:rPr>
              <w:t>Израда вратила ел.мотора 1</w:t>
            </w:r>
            <w:r w:rsidRPr="00A251F8">
              <w:rPr>
                <w:rFonts w:cs="Arial"/>
                <w:noProof/>
                <w:lang w:val="sr-Latn-RS"/>
              </w:rPr>
              <w:t>10</w:t>
            </w:r>
            <w:r w:rsidRPr="00A251F8">
              <w:rPr>
                <w:rFonts w:cs="Arial"/>
                <w:noProof/>
                <w:lang w:val="sr-Cyrl-RS"/>
              </w:rPr>
              <w:t xml:space="preserve"> </w:t>
            </w:r>
            <w:r w:rsidRPr="00A251F8">
              <w:rPr>
                <w:rFonts w:cs="Arial"/>
                <w:noProof/>
                <w:lang w:val="sr-Latn-RS"/>
              </w:rPr>
              <w:t>kW, 1500 o/min</w:t>
            </w:r>
            <w:r w:rsidRPr="00A251F8">
              <w:rPr>
                <w:rFonts w:cs="Arial"/>
                <w:noProof/>
                <w:lang w:val="sr-Latn-RS"/>
              </w:rPr>
              <w:tab/>
            </w:r>
          </w:p>
        </w:tc>
        <w:tc>
          <w:tcPr>
            <w:tcW w:w="422" w:type="pct"/>
            <w:shd w:val="clear" w:color="auto" w:fill="auto"/>
          </w:tcPr>
          <w:p w:rsidR="00740111" w:rsidRPr="00A251F8" w:rsidRDefault="00740111" w:rsidP="00740111">
            <w:r w:rsidRPr="00A251F8">
              <w:rPr>
                <w:rFonts w:cs="Arial"/>
                <w:bCs/>
                <w:iCs/>
                <w:lang w:val="sr-Cyrl-CS"/>
              </w:rPr>
              <w:t>комад</w:t>
            </w:r>
          </w:p>
        </w:tc>
        <w:tc>
          <w:tcPr>
            <w:tcW w:w="492" w:type="pct"/>
            <w:shd w:val="clear" w:color="auto" w:fill="auto"/>
            <w:vAlign w:val="center"/>
          </w:tcPr>
          <w:p w:rsidR="00740111" w:rsidRPr="00A251F8" w:rsidRDefault="00740111"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740111" w:rsidRPr="00E47C2E" w:rsidRDefault="00740111" w:rsidP="00740111">
            <w:pPr>
              <w:spacing w:before="0"/>
              <w:jc w:val="center"/>
              <w:rPr>
                <w:rFonts w:cs="Arial"/>
                <w:b/>
                <w:bCs/>
                <w:iCs/>
              </w:rPr>
            </w:pPr>
          </w:p>
        </w:tc>
        <w:tc>
          <w:tcPr>
            <w:tcW w:w="633" w:type="pct"/>
            <w:shd w:val="clear" w:color="auto" w:fill="auto"/>
            <w:vAlign w:val="center"/>
          </w:tcPr>
          <w:p w:rsidR="00740111" w:rsidRPr="00E47C2E" w:rsidRDefault="00740111" w:rsidP="00740111">
            <w:pPr>
              <w:spacing w:before="0"/>
              <w:jc w:val="center"/>
              <w:rPr>
                <w:rFonts w:cs="Arial"/>
                <w:b/>
                <w:bCs/>
                <w:iCs/>
              </w:rPr>
            </w:pPr>
          </w:p>
        </w:tc>
        <w:tc>
          <w:tcPr>
            <w:tcW w:w="701" w:type="pct"/>
            <w:shd w:val="clear" w:color="auto" w:fill="auto"/>
            <w:vAlign w:val="center"/>
          </w:tcPr>
          <w:p w:rsidR="00740111" w:rsidRPr="00E47C2E" w:rsidRDefault="00740111" w:rsidP="00740111">
            <w:pPr>
              <w:spacing w:before="0"/>
              <w:jc w:val="center"/>
              <w:rPr>
                <w:rFonts w:cs="Arial"/>
                <w:b/>
                <w:bCs/>
                <w:iCs/>
              </w:rPr>
            </w:pPr>
          </w:p>
        </w:tc>
        <w:tc>
          <w:tcPr>
            <w:tcW w:w="643" w:type="pct"/>
            <w:shd w:val="clear" w:color="auto" w:fill="auto"/>
            <w:vAlign w:val="center"/>
          </w:tcPr>
          <w:p w:rsidR="00740111" w:rsidRPr="00E47C2E" w:rsidRDefault="00740111" w:rsidP="00740111">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76</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Cyrl-RS"/>
              </w:rPr>
              <w:t xml:space="preserve">Ел.мотор </w:t>
            </w:r>
            <w:r w:rsidRPr="00A251F8">
              <w:rPr>
                <w:rFonts w:cs="Arial"/>
                <w:noProof/>
                <w:lang w:val="sr-Latn-RS"/>
              </w:rPr>
              <w:t xml:space="preserve">„SIEMENS“, </w:t>
            </w:r>
            <w:r w:rsidRPr="00A251F8">
              <w:rPr>
                <w:rFonts w:cs="Arial"/>
                <w:noProof/>
                <w:lang w:val="sr-Cyrl-RS"/>
              </w:rPr>
              <w:t xml:space="preserve">произвођач Немачка, 12 </w:t>
            </w:r>
            <w:r w:rsidRPr="00A251F8">
              <w:rPr>
                <w:rFonts w:cs="Arial"/>
                <w:noProof/>
                <w:lang w:val="sr-Latn-RS"/>
              </w:rPr>
              <w:t>kW, 295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77</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KZK-80 B-6, 0,55 kW, 930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78</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KZKR-90 L-6, 1,1 kW, 910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79</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ZKD-112 M6-A, 2,2 kW</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80</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ZKD-132 M6-A, 5 kW, 955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81</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EKT 120 6-A, 0,12 kW</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82</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KT-I 200 B-30/6, 0,15/0,75 kW</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83</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KZKR 100 L-6, 1,5 kW, 750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84</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ZPDT 160 L-6, 8,5 kW, 935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85</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Cyrl-RS"/>
              </w:rPr>
              <w:t>Ел.мотор</w:t>
            </w:r>
            <w:r w:rsidRPr="00A251F8">
              <w:rPr>
                <w:rFonts w:cs="Arial"/>
                <w:noProof/>
                <w:lang w:val="sr-Latn-RS"/>
              </w:rPr>
              <w:t xml:space="preserve"> </w:t>
            </w:r>
            <w:r w:rsidRPr="00A251F8">
              <w:rPr>
                <w:rFonts w:cs="Arial"/>
                <w:noProof/>
                <w:lang w:val="sr-Cyrl-RS"/>
              </w:rPr>
              <w:t>погон дизања КТ–</w:t>
            </w:r>
            <w:r w:rsidRPr="00A251F8">
              <w:rPr>
                <w:rFonts w:cs="Arial"/>
                <w:noProof/>
                <w:lang w:val="sr-Latn-RS"/>
              </w:rPr>
              <w:t>I, 1,5/8 kW, „Balkan Car“</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r>
              <w:rPr>
                <w:rFonts w:cs="Arial"/>
                <w:b/>
                <w:bCs/>
                <w:iCs/>
                <w:lang w:val="sr-Cyrl-CS"/>
              </w:rPr>
              <w:t>86</w:t>
            </w:r>
          </w:p>
        </w:tc>
        <w:tc>
          <w:tcPr>
            <w:tcW w:w="1125" w:type="pct"/>
            <w:shd w:val="clear" w:color="auto" w:fill="auto"/>
          </w:tcPr>
          <w:p w:rsidR="00ED0DC3" w:rsidRPr="00A251F8" w:rsidRDefault="00ED0DC3" w:rsidP="00ED0DC3">
            <w:pPr>
              <w:spacing w:before="0" w:line="360" w:lineRule="auto"/>
              <w:jc w:val="left"/>
              <w:rPr>
                <w:rFonts w:cs="Arial"/>
                <w:noProof/>
                <w:lang w:val="sr-Cyrl-RS"/>
              </w:rPr>
            </w:pPr>
            <w:r w:rsidRPr="00A251F8">
              <w:rPr>
                <w:rFonts w:cs="Arial"/>
                <w:noProof/>
                <w:lang w:val="sr-Latn-RS"/>
              </w:rPr>
              <w:t>KG3517/30-6, 3/13 kW, 210/900 o/min</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ED0DC3" w:rsidRPr="00E47C2E" w:rsidTr="00EC0B5F">
        <w:tc>
          <w:tcPr>
            <w:tcW w:w="352" w:type="pct"/>
            <w:shd w:val="clear" w:color="auto" w:fill="auto"/>
            <w:vAlign w:val="center"/>
          </w:tcPr>
          <w:p w:rsidR="00ED0DC3" w:rsidRDefault="00ED0DC3" w:rsidP="00ED0DC3">
            <w:pPr>
              <w:spacing w:before="0"/>
              <w:rPr>
                <w:rFonts w:cs="Arial"/>
                <w:b/>
                <w:bCs/>
                <w:iCs/>
                <w:lang w:val="sr-Cyrl-CS"/>
              </w:rPr>
            </w:pPr>
          </w:p>
        </w:tc>
        <w:tc>
          <w:tcPr>
            <w:tcW w:w="1125" w:type="pct"/>
            <w:shd w:val="clear" w:color="auto" w:fill="auto"/>
          </w:tcPr>
          <w:p w:rsidR="00ED0DC3" w:rsidRPr="00A251F8" w:rsidRDefault="00ED0DC3" w:rsidP="00ED0DC3">
            <w:pPr>
              <w:spacing w:before="0"/>
              <w:jc w:val="left"/>
              <w:rPr>
                <w:rFonts w:cs="Arial"/>
                <w:b/>
                <w:bCs/>
                <w:iCs/>
                <w:lang w:val="sr-Cyrl-CS"/>
              </w:rPr>
            </w:pPr>
            <w:r w:rsidRPr="00A251F8">
              <w:rPr>
                <w:rFonts w:cs="Arial"/>
                <w:b/>
                <w:bCs/>
                <w:iCs/>
                <w:lang w:val="sr-Cyrl-CS"/>
              </w:rPr>
              <w:t xml:space="preserve"> Локација А (ЖТ)</w:t>
            </w:r>
          </w:p>
        </w:tc>
        <w:tc>
          <w:tcPr>
            <w:tcW w:w="422" w:type="pct"/>
            <w:shd w:val="clear" w:color="auto" w:fill="auto"/>
          </w:tcPr>
          <w:p w:rsidR="00ED0DC3" w:rsidRPr="00A251F8" w:rsidRDefault="00ED0DC3" w:rsidP="00ED0DC3">
            <w:r w:rsidRPr="00A251F8">
              <w:rPr>
                <w:rFonts w:cs="Arial"/>
                <w:bCs/>
                <w:iCs/>
                <w:lang w:val="sr-Cyrl-CS"/>
              </w:rPr>
              <w:t>комад</w:t>
            </w:r>
          </w:p>
        </w:tc>
        <w:tc>
          <w:tcPr>
            <w:tcW w:w="492" w:type="pct"/>
            <w:shd w:val="clear" w:color="auto" w:fill="auto"/>
            <w:vAlign w:val="center"/>
          </w:tcPr>
          <w:p w:rsidR="00ED0DC3" w:rsidRPr="00A251F8" w:rsidRDefault="00ED0DC3" w:rsidP="00ED0DC3">
            <w:pPr>
              <w:spacing w:before="0"/>
              <w:jc w:val="right"/>
              <w:rPr>
                <w:rFonts w:cs="Arial"/>
                <w:bCs/>
                <w:iCs/>
                <w:lang w:val="sr-Cyrl-CS"/>
              </w:rPr>
            </w:pPr>
          </w:p>
        </w:tc>
        <w:tc>
          <w:tcPr>
            <w:tcW w:w="632" w:type="pct"/>
            <w:shd w:val="clear" w:color="auto" w:fill="auto"/>
            <w:vAlign w:val="center"/>
          </w:tcPr>
          <w:p w:rsidR="00ED0DC3" w:rsidRPr="00E47C2E" w:rsidRDefault="00ED0DC3" w:rsidP="00ED0DC3">
            <w:pPr>
              <w:spacing w:before="0"/>
              <w:jc w:val="center"/>
              <w:rPr>
                <w:rFonts w:cs="Arial"/>
                <w:b/>
                <w:bCs/>
                <w:iCs/>
              </w:rPr>
            </w:pPr>
          </w:p>
        </w:tc>
        <w:tc>
          <w:tcPr>
            <w:tcW w:w="633" w:type="pct"/>
            <w:shd w:val="clear" w:color="auto" w:fill="auto"/>
            <w:vAlign w:val="center"/>
          </w:tcPr>
          <w:p w:rsidR="00ED0DC3" w:rsidRPr="00E47C2E" w:rsidRDefault="00ED0DC3" w:rsidP="00ED0DC3">
            <w:pPr>
              <w:spacing w:before="0"/>
              <w:jc w:val="center"/>
              <w:rPr>
                <w:rFonts w:cs="Arial"/>
                <w:b/>
                <w:bCs/>
                <w:iCs/>
              </w:rPr>
            </w:pPr>
          </w:p>
        </w:tc>
        <w:tc>
          <w:tcPr>
            <w:tcW w:w="701" w:type="pct"/>
            <w:shd w:val="clear" w:color="auto" w:fill="auto"/>
            <w:vAlign w:val="center"/>
          </w:tcPr>
          <w:p w:rsidR="00ED0DC3" w:rsidRPr="00E47C2E" w:rsidRDefault="00ED0DC3" w:rsidP="00ED0DC3">
            <w:pPr>
              <w:spacing w:before="0"/>
              <w:jc w:val="center"/>
              <w:rPr>
                <w:rFonts w:cs="Arial"/>
                <w:b/>
                <w:bCs/>
                <w:iCs/>
              </w:rPr>
            </w:pPr>
          </w:p>
        </w:tc>
        <w:tc>
          <w:tcPr>
            <w:tcW w:w="643" w:type="pct"/>
            <w:shd w:val="clear" w:color="auto" w:fill="auto"/>
            <w:vAlign w:val="center"/>
          </w:tcPr>
          <w:p w:rsidR="00ED0DC3" w:rsidRPr="00E47C2E" w:rsidRDefault="00ED0DC3" w:rsidP="00ED0DC3">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87</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ED0DC3">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88</w:t>
            </w:r>
          </w:p>
        </w:tc>
        <w:tc>
          <w:tcPr>
            <w:tcW w:w="1125" w:type="pct"/>
            <w:shd w:val="clear" w:color="auto" w:fill="auto"/>
          </w:tcPr>
          <w:p w:rsidR="000F5A98" w:rsidRPr="00A251F8" w:rsidRDefault="002A56AC" w:rsidP="00625436">
            <w:pPr>
              <w:rPr>
                <w:lang w:val="sr-Cyrl-RS"/>
              </w:rPr>
            </w:pPr>
            <w:r w:rsidRPr="00A251F8">
              <w:t xml:space="preserve">Премотавање </w:t>
            </w:r>
            <w:r w:rsidRPr="00A251F8">
              <w:lastRenderedPageBreak/>
              <w:t xml:space="preserve">ел.мотора снаге </w:t>
            </w:r>
            <w:r w:rsidR="000F5A98" w:rsidRPr="00A251F8">
              <w:t>100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lastRenderedPageBreak/>
              <w:t>комад</w:t>
            </w:r>
          </w:p>
        </w:tc>
        <w:tc>
          <w:tcPr>
            <w:tcW w:w="492" w:type="pct"/>
            <w:shd w:val="clear" w:color="auto" w:fill="auto"/>
            <w:vAlign w:val="center"/>
          </w:tcPr>
          <w:p w:rsidR="000F5A98" w:rsidRPr="00A251F8" w:rsidRDefault="00B377E1" w:rsidP="00ED0DC3">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89</w:t>
            </w:r>
          </w:p>
        </w:tc>
        <w:tc>
          <w:tcPr>
            <w:tcW w:w="1125" w:type="pct"/>
            <w:shd w:val="clear" w:color="auto" w:fill="auto"/>
          </w:tcPr>
          <w:p w:rsidR="000F5A98" w:rsidRPr="00A251F8" w:rsidRDefault="002A56AC" w:rsidP="00625436">
            <w:r w:rsidRPr="00A251F8">
              <w:t xml:space="preserve">Премотавање ел.мотора снаге </w:t>
            </w:r>
            <w:r w:rsidR="000F5A98" w:rsidRPr="00A251F8">
              <w:t>120</w:t>
            </w:r>
            <w:r w:rsidRPr="00A251F8">
              <w:rPr>
                <w:lang w:val="sr-Cyrl-RS"/>
              </w:rPr>
              <w:t>,</w:t>
            </w:r>
            <w:r w:rsidR="000F5A98" w:rsidRPr="00A251F8">
              <w:t xml:space="preserve"> W</w:t>
            </w:r>
            <w:r w:rsidRPr="00A251F8">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625436">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90</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180 W</w:t>
            </w:r>
            <w:r w:rsidRPr="00A251F8">
              <w:rPr>
                <w:lang w:val="sr-Cyrl-RS"/>
              </w:rPr>
              <w:t xml:space="preserve">, </w:t>
            </w:r>
            <w:r w:rsidRPr="00A251F8">
              <w:t>1500 о/мин.</w:t>
            </w:r>
            <w:r w:rsidRPr="00A251F8">
              <w:rPr>
                <w:lang w:val="sr-Cyrl-RS"/>
              </w:rPr>
              <w:t>,</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625436">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91</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250 W</w:t>
            </w:r>
            <w:r w:rsidRPr="00A251F8">
              <w:rPr>
                <w:lang w:val="sr-Cyrl-RS"/>
              </w:rPr>
              <w:t>, 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92</w:t>
            </w:r>
          </w:p>
        </w:tc>
        <w:tc>
          <w:tcPr>
            <w:tcW w:w="1125" w:type="pct"/>
            <w:shd w:val="clear" w:color="auto" w:fill="auto"/>
          </w:tcPr>
          <w:p w:rsidR="000F5A98" w:rsidRPr="00A251F8" w:rsidRDefault="002A56AC" w:rsidP="002A56AC">
            <w:pPr>
              <w:rPr>
                <w:lang w:val="sr-Cyrl-RS"/>
              </w:rPr>
            </w:pPr>
            <w:r w:rsidRPr="00A251F8">
              <w:t xml:space="preserve">Премотавање ел.мотора снаге </w:t>
            </w:r>
            <w:r w:rsidR="000F5A98" w:rsidRPr="00A251F8">
              <w:t>370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93</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550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94</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750 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95</w:t>
            </w:r>
          </w:p>
        </w:tc>
        <w:tc>
          <w:tcPr>
            <w:tcW w:w="1125" w:type="pct"/>
            <w:shd w:val="clear" w:color="auto" w:fill="auto"/>
          </w:tcPr>
          <w:p w:rsidR="000F5A98" w:rsidRPr="00A251F8" w:rsidRDefault="002A56AC" w:rsidP="00F84B0A">
            <w:pPr>
              <w:rPr>
                <w:lang w:val="sr-Cyrl-RS"/>
              </w:rPr>
            </w:pPr>
            <w:r w:rsidRPr="00A251F8">
              <w:t xml:space="preserve">Премотавање ел.мотора снаге </w:t>
            </w:r>
            <w:r w:rsidR="000F5A98" w:rsidRPr="00A251F8">
              <w:t>1.1 кW</w:t>
            </w:r>
            <w:r w:rsidR="00F84B0A" w:rsidRPr="00A251F8">
              <w:rPr>
                <w:lang w:val="sr-Cyrl-RS"/>
              </w:rPr>
              <w:t>,</w:t>
            </w:r>
            <w:r w:rsidR="00F84B0A" w:rsidRPr="00A251F8">
              <w:t xml:space="preserve"> </w:t>
            </w:r>
            <w:r w:rsidR="00F84B0A" w:rsidRPr="00A251F8">
              <w:rPr>
                <w:lang w:val="sr-Cyrl-RS"/>
              </w:rPr>
              <w:t>1000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96</w:t>
            </w:r>
          </w:p>
        </w:tc>
        <w:tc>
          <w:tcPr>
            <w:tcW w:w="1125" w:type="pct"/>
            <w:shd w:val="clear" w:color="auto" w:fill="auto"/>
          </w:tcPr>
          <w:p w:rsidR="000F5A98" w:rsidRPr="00A251F8" w:rsidRDefault="002A56AC" w:rsidP="00F84B0A">
            <w:pPr>
              <w:rPr>
                <w:lang w:val="sr-Cyrl-RS"/>
              </w:rPr>
            </w:pPr>
            <w:r w:rsidRPr="00A251F8">
              <w:t xml:space="preserve">Премотавање ел.мотора снаге </w:t>
            </w:r>
            <w:r w:rsidR="000F5A98" w:rsidRPr="00A251F8">
              <w:t>1.5 кW</w:t>
            </w:r>
            <w:r w:rsidR="00F84B0A" w:rsidRPr="00A251F8">
              <w:rPr>
                <w:lang w:val="sr-Cyrl-RS"/>
              </w:rPr>
              <w:t>,</w:t>
            </w:r>
            <w:r w:rsidR="00F84B0A" w:rsidRPr="00A251F8">
              <w:t xml:space="preserve"> </w:t>
            </w:r>
            <w:r w:rsidR="00F84B0A" w:rsidRPr="00A251F8">
              <w:rPr>
                <w:lang w:val="sr-Cyrl-RS"/>
              </w:rPr>
              <w:t>750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97</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1.5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98</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2.2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3</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99</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3 кW</w:t>
            </w:r>
            <w:r w:rsidR="00F84B0A" w:rsidRPr="00A251F8">
              <w:rPr>
                <w:lang w:val="sr-Cyrl-RS"/>
              </w:rPr>
              <w:t>, 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100</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4 кW</w:t>
            </w:r>
            <w:r w:rsidR="00F84B0A" w:rsidRPr="00A251F8">
              <w:rPr>
                <w:lang w:val="sr-Cyrl-RS"/>
              </w:rPr>
              <w:t>, 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6</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101</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5.5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8</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102</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7.5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192590" w:rsidP="004D08B0">
            <w:pPr>
              <w:spacing w:before="0"/>
              <w:jc w:val="right"/>
              <w:rPr>
                <w:rFonts w:cs="Arial"/>
                <w:bCs/>
                <w:iCs/>
                <w:lang w:val="sr-Cyrl-CS"/>
              </w:rPr>
            </w:pPr>
            <w:r w:rsidRPr="00A251F8">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103</w:t>
            </w:r>
          </w:p>
        </w:tc>
        <w:tc>
          <w:tcPr>
            <w:tcW w:w="1125" w:type="pct"/>
            <w:shd w:val="clear" w:color="auto" w:fill="auto"/>
          </w:tcPr>
          <w:p w:rsidR="000F5A98" w:rsidRPr="00A251F8" w:rsidRDefault="002A56AC" w:rsidP="00625436">
            <w:pPr>
              <w:rPr>
                <w:lang w:val="sr-Cyrl-RS"/>
              </w:rPr>
            </w:pPr>
            <w:r w:rsidRPr="00A251F8">
              <w:t xml:space="preserve">Премотавање </w:t>
            </w:r>
            <w:r w:rsidRPr="00A251F8">
              <w:lastRenderedPageBreak/>
              <w:t xml:space="preserve">ел.мотора снаге </w:t>
            </w:r>
            <w:r w:rsidR="000F5A98" w:rsidRPr="00A251F8">
              <w:t>11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lastRenderedPageBreak/>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192590" w:rsidP="005B50BD">
            <w:pPr>
              <w:spacing w:before="0"/>
              <w:rPr>
                <w:rFonts w:cs="Arial"/>
                <w:b/>
                <w:bCs/>
                <w:iCs/>
                <w:lang w:val="sr-Cyrl-CS"/>
              </w:rPr>
            </w:pPr>
            <w:r>
              <w:rPr>
                <w:rFonts w:cs="Arial"/>
                <w:b/>
                <w:bCs/>
                <w:iCs/>
                <w:lang w:val="sr-Cyrl-CS"/>
              </w:rPr>
              <w:t>104</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15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4D08B0" w:rsidP="005B50BD">
            <w:pPr>
              <w:spacing w:before="0"/>
              <w:rPr>
                <w:rFonts w:cs="Arial"/>
                <w:b/>
                <w:bCs/>
                <w:iCs/>
                <w:lang w:val="sr-Cyrl-CS"/>
              </w:rPr>
            </w:pPr>
            <w:r>
              <w:rPr>
                <w:rFonts w:cs="Arial"/>
                <w:b/>
                <w:bCs/>
                <w:iCs/>
                <w:lang w:val="sr-Cyrl-CS"/>
              </w:rPr>
              <w:t>105</w:t>
            </w:r>
          </w:p>
        </w:tc>
        <w:tc>
          <w:tcPr>
            <w:tcW w:w="1125" w:type="pct"/>
            <w:shd w:val="clear" w:color="auto" w:fill="auto"/>
          </w:tcPr>
          <w:p w:rsidR="00F84B0A" w:rsidRPr="00A251F8" w:rsidRDefault="002A56AC" w:rsidP="00F84B0A">
            <w:pPr>
              <w:spacing w:before="0"/>
              <w:rPr>
                <w:lang w:val="sr-Cyrl-RS"/>
              </w:rPr>
            </w:pPr>
            <w:r w:rsidRPr="00A251F8">
              <w:t xml:space="preserve">Премотавање ел.мотора снаге </w:t>
            </w:r>
            <w:r w:rsidR="000F5A98" w:rsidRPr="00A251F8">
              <w:t>18.5 кW</w:t>
            </w:r>
            <w:r w:rsidR="00F84B0A" w:rsidRPr="00A251F8">
              <w:rPr>
                <w:lang w:val="sr-Cyrl-RS"/>
              </w:rPr>
              <w:t>,</w:t>
            </w:r>
            <w:r w:rsidR="00F84B0A" w:rsidRPr="00A251F8">
              <w:t xml:space="preserve"> </w:t>
            </w:r>
          </w:p>
          <w:p w:rsidR="000F5A98" w:rsidRPr="00A251F8" w:rsidRDefault="00F84B0A" w:rsidP="00F84B0A">
            <w:pPr>
              <w:spacing w:before="0"/>
              <w:rPr>
                <w:lang w:val="sr-Cyrl-RS"/>
              </w:rPr>
            </w:pPr>
            <w:r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4D08B0" w:rsidP="005B50BD">
            <w:pPr>
              <w:spacing w:before="0"/>
              <w:rPr>
                <w:rFonts w:cs="Arial"/>
                <w:b/>
                <w:bCs/>
                <w:iCs/>
                <w:lang w:val="sr-Cyrl-CS"/>
              </w:rPr>
            </w:pPr>
            <w:r>
              <w:rPr>
                <w:rFonts w:cs="Arial"/>
                <w:b/>
                <w:bCs/>
                <w:iCs/>
                <w:lang w:val="sr-Cyrl-CS"/>
              </w:rPr>
              <w:t>106</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22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2</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0F5A98" w:rsidRPr="00E47C2E" w:rsidTr="00403D97">
        <w:tc>
          <w:tcPr>
            <w:tcW w:w="352" w:type="pct"/>
            <w:shd w:val="clear" w:color="auto" w:fill="auto"/>
            <w:vAlign w:val="center"/>
          </w:tcPr>
          <w:p w:rsidR="000F5A98" w:rsidRDefault="004D08B0" w:rsidP="005B50BD">
            <w:pPr>
              <w:spacing w:before="0"/>
              <w:rPr>
                <w:rFonts w:cs="Arial"/>
                <w:b/>
                <w:bCs/>
                <w:iCs/>
                <w:lang w:val="sr-Cyrl-CS"/>
              </w:rPr>
            </w:pPr>
            <w:r>
              <w:rPr>
                <w:rFonts w:cs="Arial"/>
                <w:b/>
                <w:bCs/>
                <w:iCs/>
                <w:lang w:val="sr-Cyrl-CS"/>
              </w:rPr>
              <w:t>107</w:t>
            </w:r>
          </w:p>
        </w:tc>
        <w:tc>
          <w:tcPr>
            <w:tcW w:w="1125" w:type="pct"/>
            <w:shd w:val="clear" w:color="auto" w:fill="auto"/>
          </w:tcPr>
          <w:p w:rsidR="000F5A98" w:rsidRPr="00A251F8" w:rsidRDefault="002A56AC" w:rsidP="00625436">
            <w:pPr>
              <w:rPr>
                <w:lang w:val="sr-Cyrl-RS"/>
              </w:rPr>
            </w:pPr>
            <w:r w:rsidRPr="00A251F8">
              <w:t xml:space="preserve">Премотавање ел.мотора снаге </w:t>
            </w:r>
            <w:r w:rsidR="000F5A98" w:rsidRPr="00A251F8">
              <w:t>45 кW</w:t>
            </w:r>
            <w:r w:rsidR="00F84B0A" w:rsidRPr="00A251F8">
              <w:rPr>
                <w:lang w:val="sr-Cyrl-RS"/>
              </w:rPr>
              <w:t>,</w:t>
            </w:r>
            <w:r w:rsidR="00F84B0A" w:rsidRPr="00A251F8">
              <w:t xml:space="preserve"> </w:t>
            </w:r>
            <w:r w:rsidR="00F84B0A" w:rsidRPr="00A251F8">
              <w:rPr>
                <w:lang w:val="sr-Cyrl-RS"/>
              </w:rPr>
              <w:t>1500 о/мин.</w:t>
            </w:r>
          </w:p>
        </w:tc>
        <w:tc>
          <w:tcPr>
            <w:tcW w:w="422" w:type="pct"/>
            <w:shd w:val="clear" w:color="auto" w:fill="auto"/>
            <w:vAlign w:val="center"/>
          </w:tcPr>
          <w:p w:rsidR="000F5A98" w:rsidRPr="00A251F8" w:rsidRDefault="002A56AC" w:rsidP="00BC01DC">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0F5A98" w:rsidRPr="00A251F8" w:rsidRDefault="00B377E1" w:rsidP="004D08B0">
            <w:pPr>
              <w:spacing w:before="0"/>
              <w:jc w:val="right"/>
              <w:rPr>
                <w:rFonts w:cs="Arial"/>
                <w:bCs/>
                <w:iCs/>
                <w:lang w:val="sr-Cyrl-CS"/>
              </w:rPr>
            </w:pPr>
            <w:r w:rsidRPr="00A251F8">
              <w:rPr>
                <w:rFonts w:cs="Arial"/>
                <w:bCs/>
                <w:iCs/>
                <w:lang w:val="sr-Cyrl-CS"/>
              </w:rPr>
              <w:t>4</w:t>
            </w:r>
          </w:p>
        </w:tc>
        <w:tc>
          <w:tcPr>
            <w:tcW w:w="632" w:type="pct"/>
            <w:shd w:val="clear" w:color="auto" w:fill="auto"/>
            <w:vAlign w:val="center"/>
          </w:tcPr>
          <w:p w:rsidR="000F5A98" w:rsidRPr="00E47C2E" w:rsidRDefault="000F5A98" w:rsidP="00BC01DC">
            <w:pPr>
              <w:spacing w:before="0"/>
              <w:jc w:val="center"/>
              <w:rPr>
                <w:rFonts w:cs="Arial"/>
                <w:b/>
                <w:bCs/>
                <w:iCs/>
              </w:rPr>
            </w:pPr>
          </w:p>
        </w:tc>
        <w:tc>
          <w:tcPr>
            <w:tcW w:w="633" w:type="pct"/>
            <w:shd w:val="clear" w:color="auto" w:fill="auto"/>
            <w:vAlign w:val="center"/>
          </w:tcPr>
          <w:p w:rsidR="000F5A98" w:rsidRPr="00E47C2E" w:rsidRDefault="000F5A98" w:rsidP="00BC01DC">
            <w:pPr>
              <w:spacing w:before="0"/>
              <w:jc w:val="center"/>
              <w:rPr>
                <w:rFonts w:cs="Arial"/>
                <w:b/>
                <w:bCs/>
                <w:iCs/>
              </w:rPr>
            </w:pPr>
          </w:p>
        </w:tc>
        <w:tc>
          <w:tcPr>
            <w:tcW w:w="701" w:type="pct"/>
            <w:shd w:val="clear" w:color="auto" w:fill="auto"/>
            <w:vAlign w:val="center"/>
          </w:tcPr>
          <w:p w:rsidR="000F5A98" w:rsidRPr="00E47C2E" w:rsidRDefault="000F5A98" w:rsidP="00BC01DC">
            <w:pPr>
              <w:spacing w:before="0"/>
              <w:jc w:val="center"/>
              <w:rPr>
                <w:rFonts w:cs="Arial"/>
                <w:b/>
                <w:bCs/>
                <w:iCs/>
              </w:rPr>
            </w:pPr>
          </w:p>
        </w:tc>
        <w:tc>
          <w:tcPr>
            <w:tcW w:w="643" w:type="pct"/>
            <w:shd w:val="clear" w:color="auto" w:fill="auto"/>
            <w:vAlign w:val="center"/>
          </w:tcPr>
          <w:p w:rsidR="000F5A98" w:rsidRPr="00E47C2E" w:rsidRDefault="000F5A98" w:rsidP="00BC01DC">
            <w:pPr>
              <w:spacing w:before="0"/>
              <w:jc w:val="center"/>
              <w:rPr>
                <w:rFonts w:cs="Arial"/>
                <w:b/>
                <w:bCs/>
                <w:iCs/>
              </w:rPr>
            </w:pPr>
          </w:p>
        </w:tc>
      </w:tr>
      <w:tr w:rsidR="004D08B0" w:rsidRPr="00E47C2E" w:rsidTr="00403D97">
        <w:tc>
          <w:tcPr>
            <w:tcW w:w="352" w:type="pct"/>
            <w:shd w:val="clear" w:color="auto" w:fill="auto"/>
            <w:vAlign w:val="center"/>
          </w:tcPr>
          <w:p w:rsidR="004D08B0" w:rsidRDefault="004D08B0" w:rsidP="004D08B0">
            <w:pPr>
              <w:spacing w:before="0"/>
              <w:rPr>
                <w:rFonts w:cs="Arial"/>
                <w:b/>
                <w:bCs/>
                <w:iCs/>
                <w:lang w:val="sr-Cyrl-CS"/>
              </w:rPr>
            </w:pPr>
            <w:r>
              <w:rPr>
                <w:rFonts w:cs="Arial"/>
                <w:b/>
                <w:bCs/>
                <w:iCs/>
                <w:lang w:val="sr-Cyrl-CS"/>
              </w:rPr>
              <w:t>108</w:t>
            </w:r>
          </w:p>
        </w:tc>
        <w:tc>
          <w:tcPr>
            <w:tcW w:w="1125" w:type="pct"/>
            <w:shd w:val="clear" w:color="auto" w:fill="auto"/>
          </w:tcPr>
          <w:p w:rsidR="004D08B0" w:rsidRPr="00A251F8" w:rsidRDefault="004D08B0" w:rsidP="004D08B0">
            <w:pPr>
              <w:rPr>
                <w:lang w:val="sr-Cyrl-RS"/>
              </w:rPr>
            </w:pPr>
            <w:r w:rsidRPr="00A251F8">
              <w:t>Премотавање ел.мотора снаге 75 кW</w:t>
            </w:r>
            <w:r w:rsidRPr="00A251F8">
              <w:rPr>
                <w:lang w:val="sr-Cyrl-RS"/>
              </w:rPr>
              <w:t>,</w:t>
            </w:r>
            <w:r w:rsidRPr="00A251F8">
              <w:t xml:space="preserve"> </w:t>
            </w:r>
            <w:r w:rsidRPr="00A251F8">
              <w:rPr>
                <w:lang w:val="sr-Cyrl-RS"/>
              </w:rPr>
              <w:t>1500 о/мин.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right"/>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4D08B0" w:rsidP="004D08B0">
            <w:pPr>
              <w:spacing w:before="0"/>
              <w:rPr>
                <w:rFonts w:cs="Arial"/>
                <w:b/>
                <w:bCs/>
                <w:iCs/>
                <w:lang w:val="sr-Cyrl-CS"/>
              </w:rPr>
            </w:pPr>
          </w:p>
        </w:tc>
        <w:tc>
          <w:tcPr>
            <w:tcW w:w="1125" w:type="pct"/>
            <w:shd w:val="clear" w:color="auto" w:fill="auto"/>
          </w:tcPr>
          <w:p w:rsidR="004D08B0" w:rsidRPr="00A251F8" w:rsidRDefault="004D08B0" w:rsidP="004D08B0">
            <w:pPr>
              <w:rPr>
                <w:b/>
                <w:lang w:val="sr-Cyrl-RS"/>
              </w:rPr>
            </w:pPr>
            <w:r w:rsidRPr="00A251F8">
              <w:rPr>
                <w:b/>
                <w:lang w:val="sr-Cyrl-RS"/>
              </w:rPr>
              <w:t>Локација ТЕК</w:t>
            </w:r>
          </w:p>
        </w:tc>
        <w:tc>
          <w:tcPr>
            <w:tcW w:w="422" w:type="pct"/>
            <w:shd w:val="clear" w:color="auto" w:fill="auto"/>
            <w:vAlign w:val="center"/>
          </w:tcPr>
          <w:p w:rsidR="004D08B0" w:rsidRPr="00A251F8" w:rsidRDefault="004D08B0" w:rsidP="004D08B0">
            <w:pPr>
              <w:spacing w:before="0"/>
              <w:jc w:val="center"/>
              <w:rPr>
                <w:rFonts w:cs="Arial"/>
                <w:bCs/>
                <w:iCs/>
                <w:lang w:val="sr-Cyrl-CS"/>
              </w:rPr>
            </w:pPr>
          </w:p>
        </w:tc>
        <w:tc>
          <w:tcPr>
            <w:tcW w:w="492" w:type="pct"/>
            <w:shd w:val="clear" w:color="auto" w:fill="auto"/>
            <w:vAlign w:val="center"/>
          </w:tcPr>
          <w:p w:rsidR="004D08B0" w:rsidRPr="00A251F8" w:rsidRDefault="004D08B0" w:rsidP="004D08B0">
            <w:pPr>
              <w:spacing w:before="0"/>
              <w:jc w:val="center"/>
              <w:rPr>
                <w:rFonts w:cs="Arial"/>
                <w:bCs/>
                <w:iCs/>
                <w:lang w:val="sr-Cyrl-CS"/>
              </w:rPr>
            </w:pP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109</w:t>
            </w:r>
          </w:p>
        </w:tc>
        <w:tc>
          <w:tcPr>
            <w:tcW w:w="1125" w:type="pct"/>
            <w:shd w:val="clear" w:color="auto" w:fill="auto"/>
          </w:tcPr>
          <w:p w:rsidR="004D08B0" w:rsidRPr="00A251F8" w:rsidRDefault="004D08B0" w:rsidP="004D08B0">
            <w:r w:rsidRPr="00A251F8">
              <w:t xml:space="preserve">Премотавање ел.мотора снаге </w:t>
            </w:r>
            <w:r w:rsidRPr="00A251F8">
              <w:rPr>
                <w:lang w:val="sr-Cyrl-RS"/>
              </w:rPr>
              <w:t>д</w:t>
            </w:r>
            <w:r w:rsidRPr="00A251F8">
              <w:t>о 1.1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5</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110</w:t>
            </w:r>
          </w:p>
        </w:tc>
        <w:tc>
          <w:tcPr>
            <w:tcW w:w="1125" w:type="pct"/>
            <w:shd w:val="clear" w:color="auto" w:fill="auto"/>
          </w:tcPr>
          <w:p w:rsidR="004D08B0" w:rsidRPr="00A251F8" w:rsidRDefault="004D08B0" w:rsidP="004D08B0">
            <w:r w:rsidRPr="00A251F8">
              <w:t xml:space="preserve">Премотавање ел.мотора снаге </w:t>
            </w:r>
            <w:r w:rsidRPr="00A251F8">
              <w:rPr>
                <w:lang w:val="sr-Cyrl-RS"/>
              </w:rPr>
              <w:t>д</w:t>
            </w:r>
            <w:r w:rsidRPr="00A251F8">
              <w:t>о 2,2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5</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111</w:t>
            </w:r>
          </w:p>
        </w:tc>
        <w:tc>
          <w:tcPr>
            <w:tcW w:w="1125" w:type="pct"/>
            <w:shd w:val="clear" w:color="auto" w:fill="auto"/>
          </w:tcPr>
          <w:p w:rsidR="004D08B0" w:rsidRPr="00A251F8" w:rsidRDefault="004D08B0" w:rsidP="004D08B0">
            <w:r w:rsidRPr="00A251F8">
              <w:t xml:space="preserve">Премотавање ел.мотора снаге </w:t>
            </w:r>
            <w:r w:rsidRPr="00A251F8">
              <w:rPr>
                <w:lang w:val="sr-Cyrl-RS"/>
              </w:rPr>
              <w:t>д</w:t>
            </w:r>
            <w:r w:rsidRPr="00A251F8">
              <w:t>о 2,2 kW, 3000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5</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112</w:t>
            </w:r>
          </w:p>
        </w:tc>
        <w:tc>
          <w:tcPr>
            <w:tcW w:w="1125" w:type="pct"/>
            <w:shd w:val="clear" w:color="auto" w:fill="auto"/>
          </w:tcPr>
          <w:p w:rsidR="004D08B0" w:rsidRPr="00A251F8" w:rsidRDefault="004D08B0" w:rsidP="004D08B0">
            <w:r w:rsidRPr="00A251F8">
              <w:t>Премотавање ел.мотора снаге 3 kW, 3000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113</w:t>
            </w:r>
          </w:p>
        </w:tc>
        <w:tc>
          <w:tcPr>
            <w:tcW w:w="1125" w:type="pct"/>
            <w:shd w:val="clear" w:color="auto" w:fill="auto"/>
          </w:tcPr>
          <w:p w:rsidR="004D08B0" w:rsidRPr="00A251F8" w:rsidRDefault="004D08B0" w:rsidP="004D08B0">
            <w:r w:rsidRPr="00A251F8">
              <w:t>Премотавање ел.мотора снаге 3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114</w:t>
            </w:r>
          </w:p>
        </w:tc>
        <w:tc>
          <w:tcPr>
            <w:tcW w:w="1125" w:type="pct"/>
            <w:shd w:val="clear" w:color="auto" w:fill="auto"/>
          </w:tcPr>
          <w:p w:rsidR="004D08B0" w:rsidRPr="00A251F8" w:rsidRDefault="004D08B0" w:rsidP="004D08B0">
            <w:r w:rsidRPr="00A251F8">
              <w:t>Премотавање ел.мотора снаге 3 kW, 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115</w:t>
            </w:r>
          </w:p>
        </w:tc>
        <w:tc>
          <w:tcPr>
            <w:tcW w:w="1125" w:type="pct"/>
            <w:shd w:val="clear" w:color="auto" w:fill="auto"/>
          </w:tcPr>
          <w:p w:rsidR="004D08B0" w:rsidRPr="00A251F8" w:rsidRDefault="004D08B0" w:rsidP="004D08B0">
            <w:r w:rsidRPr="00A251F8">
              <w:t>Премотавање ел.мотора снаге 4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3</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116</w:t>
            </w:r>
          </w:p>
        </w:tc>
        <w:tc>
          <w:tcPr>
            <w:tcW w:w="1125" w:type="pct"/>
            <w:shd w:val="clear" w:color="auto" w:fill="auto"/>
          </w:tcPr>
          <w:p w:rsidR="004D08B0" w:rsidRPr="00A251F8" w:rsidRDefault="004D08B0" w:rsidP="004D08B0">
            <w:r w:rsidRPr="00A251F8">
              <w:t>Премотавање ел.мотора снаге 5,5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117</w:t>
            </w:r>
          </w:p>
        </w:tc>
        <w:tc>
          <w:tcPr>
            <w:tcW w:w="1125" w:type="pct"/>
            <w:shd w:val="clear" w:color="auto" w:fill="auto"/>
          </w:tcPr>
          <w:p w:rsidR="004D08B0" w:rsidRPr="00A251F8" w:rsidRDefault="004D08B0" w:rsidP="004D08B0">
            <w:r w:rsidRPr="00A251F8">
              <w:t>Премотавање ел.мотора снаге 5,5 kW,1000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4</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118</w:t>
            </w:r>
          </w:p>
        </w:tc>
        <w:tc>
          <w:tcPr>
            <w:tcW w:w="1125" w:type="pct"/>
            <w:shd w:val="clear" w:color="auto" w:fill="auto"/>
          </w:tcPr>
          <w:p w:rsidR="004D08B0" w:rsidRPr="00A251F8" w:rsidRDefault="004D08B0" w:rsidP="004D08B0">
            <w:r w:rsidRPr="00A251F8">
              <w:t>Премотавање ел.мотора снаге 7,5 kW,3000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7D300F">
        <w:trPr>
          <w:trHeight w:val="1016"/>
        </w:trPr>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119</w:t>
            </w:r>
          </w:p>
        </w:tc>
        <w:tc>
          <w:tcPr>
            <w:tcW w:w="1125" w:type="pct"/>
            <w:shd w:val="clear" w:color="auto" w:fill="auto"/>
          </w:tcPr>
          <w:p w:rsidR="004D08B0" w:rsidRPr="00A251F8" w:rsidRDefault="004D08B0" w:rsidP="004D08B0">
            <w:r w:rsidRPr="00A251F8">
              <w:t>Премотавање ел.мотора снаге 7,5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7D300F">
        <w:trPr>
          <w:trHeight w:val="702"/>
        </w:trPr>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120</w:t>
            </w:r>
          </w:p>
        </w:tc>
        <w:tc>
          <w:tcPr>
            <w:tcW w:w="1125" w:type="pct"/>
            <w:shd w:val="clear" w:color="auto" w:fill="auto"/>
          </w:tcPr>
          <w:p w:rsidR="004D08B0" w:rsidRPr="00A251F8" w:rsidRDefault="004D08B0" w:rsidP="004D08B0">
            <w:r w:rsidRPr="00A251F8">
              <w:t>Премотавање ел.мотора снаге 7,5 kW,1000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121</w:t>
            </w:r>
          </w:p>
        </w:tc>
        <w:tc>
          <w:tcPr>
            <w:tcW w:w="1125" w:type="pct"/>
            <w:shd w:val="clear" w:color="auto" w:fill="auto"/>
          </w:tcPr>
          <w:p w:rsidR="004D08B0" w:rsidRPr="00A251F8" w:rsidRDefault="004D08B0" w:rsidP="004D08B0">
            <w:r w:rsidRPr="00A251F8">
              <w:t>Премотавање ел.мотора снаге 7,5 kW, 750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122</w:t>
            </w:r>
          </w:p>
        </w:tc>
        <w:tc>
          <w:tcPr>
            <w:tcW w:w="1125" w:type="pct"/>
            <w:shd w:val="clear" w:color="auto" w:fill="auto"/>
          </w:tcPr>
          <w:p w:rsidR="004D08B0" w:rsidRPr="00A251F8" w:rsidRDefault="004D08B0" w:rsidP="004D08B0">
            <w:r w:rsidRPr="00A251F8">
              <w:t>Премотавање ел.мотора снаге 11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123</w:t>
            </w:r>
          </w:p>
        </w:tc>
        <w:tc>
          <w:tcPr>
            <w:tcW w:w="1125" w:type="pct"/>
            <w:shd w:val="clear" w:color="auto" w:fill="auto"/>
          </w:tcPr>
          <w:p w:rsidR="004D08B0" w:rsidRPr="00A251F8" w:rsidRDefault="004D08B0" w:rsidP="004D08B0">
            <w:r w:rsidRPr="00A251F8">
              <w:t>Премотавање ел.мотора снаге 15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124</w:t>
            </w:r>
          </w:p>
        </w:tc>
        <w:tc>
          <w:tcPr>
            <w:tcW w:w="1125" w:type="pct"/>
            <w:shd w:val="clear" w:color="auto" w:fill="auto"/>
          </w:tcPr>
          <w:p w:rsidR="004D08B0" w:rsidRPr="00A251F8" w:rsidRDefault="004D08B0" w:rsidP="004D08B0">
            <w:r w:rsidRPr="00A251F8">
              <w:t>Премотавање ел.мотора снаге 15 kW,1000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125</w:t>
            </w:r>
          </w:p>
        </w:tc>
        <w:tc>
          <w:tcPr>
            <w:tcW w:w="1125" w:type="pct"/>
            <w:shd w:val="clear" w:color="auto" w:fill="auto"/>
          </w:tcPr>
          <w:p w:rsidR="004D08B0" w:rsidRPr="00A251F8" w:rsidRDefault="004D08B0" w:rsidP="004D08B0">
            <w:r w:rsidRPr="00A251F8">
              <w:t>Премотавање ел.мотора снаге 18,5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126</w:t>
            </w:r>
          </w:p>
        </w:tc>
        <w:tc>
          <w:tcPr>
            <w:tcW w:w="1125" w:type="pct"/>
            <w:shd w:val="clear" w:color="auto" w:fill="auto"/>
          </w:tcPr>
          <w:p w:rsidR="004D08B0" w:rsidRPr="00A251F8" w:rsidRDefault="004D08B0" w:rsidP="004D08B0">
            <w:r w:rsidRPr="00A251F8">
              <w:t>Премотавање ел.мотора снаге 22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127</w:t>
            </w:r>
          </w:p>
        </w:tc>
        <w:tc>
          <w:tcPr>
            <w:tcW w:w="1125" w:type="pct"/>
            <w:shd w:val="clear" w:color="auto" w:fill="auto"/>
          </w:tcPr>
          <w:p w:rsidR="004D08B0" w:rsidRPr="00A251F8" w:rsidRDefault="004D08B0" w:rsidP="004D08B0">
            <w:r w:rsidRPr="00A251F8">
              <w:t>Премотавање ел.мотора снаге 30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128</w:t>
            </w:r>
          </w:p>
        </w:tc>
        <w:tc>
          <w:tcPr>
            <w:tcW w:w="1125" w:type="pct"/>
            <w:shd w:val="clear" w:color="auto" w:fill="auto"/>
          </w:tcPr>
          <w:p w:rsidR="004D08B0" w:rsidRPr="00A251F8" w:rsidRDefault="004D08B0" w:rsidP="004D08B0">
            <w:r w:rsidRPr="00A251F8">
              <w:t>Премотавање ел.мотора снаге 30 kW, 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129</w:t>
            </w:r>
          </w:p>
        </w:tc>
        <w:tc>
          <w:tcPr>
            <w:tcW w:w="1125" w:type="pct"/>
            <w:shd w:val="clear" w:color="auto" w:fill="auto"/>
          </w:tcPr>
          <w:p w:rsidR="004D08B0" w:rsidRPr="00A251F8" w:rsidRDefault="004D08B0" w:rsidP="004D08B0">
            <w:r w:rsidRPr="00A251F8">
              <w:t>Премотавање ел.мотора снаге 37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885690" w:rsidRDefault="00885690" w:rsidP="004D08B0">
            <w:pPr>
              <w:spacing w:before="0"/>
              <w:rPr>
                <w:rFonts w:cs="Arial"/>
                <w:b/>
                <w:bCs/>
                <w:iCs/>
                <w:lang w:val="sr-Cyrl-CS"/>
              </w:rPr>
            </w:pPr>
            <w:r>
              <w:rPr>
                <w:rFonts w:cs="Arial"/>
                <w:b/>
                <w:bCs/>
                <w:iCs/>
                <w:lang w:val="sr-Cyrl-CS"/>
              </w:rPr>
              <w:t>130</w:t>
            </w:r>
          </w:p>
        </w:tc>
        <w:tc>
          <w:tcPr>
            <w:tcW w:w="1125" w:type="pct"/>
            <w:shd w:val="clear" w:color="auto" w:fill="auto"/>
          </w:tcPr>
          <w:p w:rsidR="004D08B0" w:rsidRPr="00A251F8" w:rsidRDefault="004D08B0" w:rsidP="004D08B0">
            <w:r w:rsidRPr="00A251F8">
              <w:t>Премотавање ел.мотора снаге 37 kW,1000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131</w:t>
            </w:r>
          </w:p>
        </w:tc>
        <w:tc>
          <w:tcPr>
            <w:tcW w:w="1125" w:type="pct"/>
            <w:shd w:val="clear" w:color="auto" w:fill="auto"/>
          </w:tcPr>
          <w:p w:rsidR="004D08B0" w:rsidRPr="00A251F8" w:rsidRDefault="004D08B0" w:rsidP="004D08B0">
            <w:r w:rsidRPr="00A251F8">
              <w:t>Премотавање ел.мотора снаге 45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132</w:t>
            </w:r>
          </w:p>
        </w:tc>
        <w:tc>
          <w:tcPr>
            <w:tcW w:w="1125" w:type="pct"/>
            <w:shd w:val="clear" w:color="auto" w:fill="auto"/>
          </w:tcPr>
          <w:p w:rsidR="004D08B0" w:rsidRPr="00A251F8" w:rsidRDefault="004D08B0" w:rsidP="004D08B0">
            <w:r w:rsidRPr="00A251F8">
              <w:t>Премотавање ел.мотора снаге 45 kW,3000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133</w:t>
            </w:r>
          </w:p>
        </w:tc>
        <w:tc>
          <w:tcPr>
            <w:tcW w:w="1125" w:type="pct"/>
            <w:shd w:val="clear" w:color="auto" w:fill="auto"/>
          </w:tcPr>
          <w:p w:rsidR="004D08B0" w:rsidRPr="00A251F8" w:rsidRDefault="004D08B0" w:rsidP="004D08B0">
            <w:r w:rsidRPr="00A251F8">
              <w:t>Премотавање ел.мотора снаге 55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134</w:t>
            </w:r>
          </w:p>
        </w:tc>
        <w:tc>
          <w:tcPr>
            <w:tcW w:w="1125" w:type="pct"/>
            <w:shd w:val="clear" w:color="auto" w:fill="auto"/>
          </w:tcPr>
          <w:p w:rsidR="004D08B0" w:rsidRPr="00A251F8" w:rsidRDefault="004D08B0" w:rsidP="004D08B0">
            <w:r w:rsidRPr="00A251F8">
              <w:t>Премотавање ел.мотора снаге 55 kW,3000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135</w:t>
            </w:r>
          </w:p>
        </w:tc>
        <w:tc>
          <w:tcPr>
            <w:tcW w:w="1125" w:type="pct"/>
            <w:shd w:val="clear" w:color="auto" w:fill="auto"/>
          </w:tcPr>
          <w:p w:rsidR="004D08B0" w:rsidRPr="00A251F8" w:rsidRDefault="004D08B0" w:rsidP="004D08B0">
            <w:r w:rsidRPr="00A251F8">
              <w:t>Премотавање ел.мотора снаге 58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136</w:t>
            </w:r>
          </w:p>
        </w:tc>
        <w:tc>
          <w:tcPr>
            <w:tcW w:w="1125" w:type="pct"/>
            <w:shd w:val="clear" w:color="auto" w:fill="auto"/>
          </w:tcPr>
          <w:p w:rsidR="004D08B0" w:rsidRPr="00A251F8" w:rsidRDefault="004D08B0" w:rsidP="004D08B0">
            <w:r w:rsidRPr="00A251F8">
              <w:t>Премотавање ел.мотора снаге 75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137</w:t>
            </w:r>
          </w:p>
        </w:tc>
        <w:tc>
          <w:tcPr>
            <w:tcW w:w="1125" w:type="pct"/>
            <w:shd w:val="clear" w:color="auto" w:fill="auto"/>
          </w:tcPr>
          <w:p w:rsidR="004D08B0" w:rsidRPr="00A251F8" w:rsidRDefault="004D08B0" w:rsidP="004D08B0">
            <w:r w:rsidRPr="00A251F8">
              <w:t>Премотавање ел.мотора снаге 90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138</w:t>
            </w:r>
          </w:p>
        </w:tc>
        <w:tc>
          <w:tcPr>
            <w:tcW w:w="1125" w:type="pct"/>
            <w:shd w:val="clear" w:color="auto" w:fill="auto"/>
          </w:tcPr>
          <w:p w:rsidR="004D08B0" w:rsidRPr="00A251F8" w:rsidRDefault="004D08B0" w:rsidP="004D08B0">
            <w:r w:rsidRPr="00A251F8">
              <w:t>Премотавање ел.мотора снаге 100 kW, 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139</w:t>
            </w:r>
          </w:p>
        </w:tc>
        <w:tc>
          <w:tcPr>
            <w:tcW w:w="1125" w:type="pct"/>
            <w:shd w:val="clear" w:color="auto" w:fill="auto"/>
          </w:tcPr>
          <w:p w:rsidR="004D08B0" w:rsidRPr="00A251F8" w:rsidRDefault="004D08B0" w:rsidP="004D08B0">
            <w:r w:rsidRPr="00A251F8">
              <w:t>Премотавање ел.мотора снаге 110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2</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140</w:t>
            </w:r>
          </w:p>
        </w:tc>
        <w:tc>
          <w:tcPr>
            <w:tcW w:w="1125" w:type="pct"/>
            <w:shd w:val="clear" w:color="auto" w:fill="auto"/>
          </w:tcPr>
          <w:p w:rsidR="004D08B0" w:rsidRPr="00A251F8" w:rsidRDefault="004D08B0" w:rsidP="004D08B0">
            <w:r w:rsidRPr="00A251F8">
              <w:t>Премотавање ел.мотора снаге 132 kW,1500 об./мин</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141</w:t>
            </w:r>
          </w:p>
        </w:tc>
        <w:tc>
          <w:tcPr>
            <w:tcW w:w="1125" w:type="pct"/>
            <w:shd w:val="clear" w:color="auto" w:fill="auto"/>
          </w:tcPr>
          <w:p w:rsidR="004D08B0" w:rsidRPr="00A251F8" w:rsidRDefault="004D08B0" w:rsidP="004D08B0">
            <w:pPr>
              <w:rPr>
                <w:lang w:val="sr-Cyrl-RS"/>
              </w:rPr>
            </w:pPr>
            <w:r w:rsidRPr="00A251F8">
              <w:t>Премотавање ел.мотора снаге 3 kW, 955 об./мин</w:t>
            </w:r>
            <w:r w:rsidRPr="00A251F8">
              <w:rPr>
                <w:lang w:val="sr-Cyrl-RS"/>
              </w:rPr>
              <w:t xml:space="preserve"> са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142</w:t>
            </w:r>
          </w:p>
        </w:tc>
        <w:tc>
          <w:tcPr>
            <w:tcW w:w="1125" w:type="pct"/>
            <w:shd w:val="clear" w:color="auto" w:fill="auto"/>
          </w:tcPr>
          <w:p w:rsidR="004D08B0" w:rsidRPr="00A251F8" w:rsidRDefault="004D08B0" w:rsidP="004D08B0">
            <w:r w:rsidRPr="00A251F8">
              <w:t xml:space="preserve">Премотавање ел.мотора снаге 3 kW, 955 об./мин са премотавањем </w:t>
            </w:r>
            <w:r w:rsidRPr="00A251F8">
              <w:rPr>
                <w:lang w:val="sr-Cyrl-RS"/>
              </w:rPr>
              <w:t xml:space="preserve">ротора и </w:t>
            </w:r>
            <w:r w:rsidRPr="00A251F8">
              <w:t>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143</w:t>
            </w:r>
          </w:p>
        </w:tc>
        <w:tc>
          <w:tcPr>
            <w:tcW w:w="1125" w:type="pct"/>
            <w:shd w:val="clear" w:color="auto" w:fill="auto"/>
          </w:tcPr>
          <w:p w:rsidR="004D08B0" w:rsidRPr="00A251F8" w:rsidRDefault="004D08B0" w:rsidP="004D08B0">
            <w:pPr>
              <w:rPr>
                <w:lang w:val="sr-Cyrl-RS"/>
              </w:rPr>
            </w:pPr>
            <w:r w:rsidRPr="00A251F8">
              <w:t>Премотавање ел.мотора снаге 8 kW, 935 об./мин са премотавањем статора</w:t>
            </w:r>
            <w:r w:rsidRPr="00A251F8">
              <w:rPr>
                <w:lang w:val="sr-Cyrl-RS"/>
              </w:rPr>
              <w:t xml:space="preserve"> </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144</w:t>
            </w:r>
          </w:p>
        </w:tc>
        <w:tc>
          <w:tcPr>
            <w:tcW w:w="1125" w:type="pct"/>
            <w:shd w:val="clear" w:color="auto" w:fill="auto"/>
          </w:tcPr>
          <w:p w:rsidR="004D08B0" w:rsidRPr="00A251F8" w:rsidRDefault="004D08B0" w:rsidP="004D08B0">
            <w:r w:rsidRPr="00A251F8">
              <w:t xml:space="preserve">Премотавање ел.мотора снаге 8 kW, 935 об./мин са премотавањем </w:t>
            </w:r>
            <w:r w:rsidRPr="00A251F8">
              <w:rPr>
                <w:lang w:val="sr-Cyrl-RS"/>
              </w:rPr>
              <w:t xml:space="preserve">ротора и </w:t>
            </w:r>
            <w:r w:rsidRPr="00A251F8">
              <w:t>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7D300F">
        <w:trPr>
          <w:trHeight w:val="1832"/>
        </w:trPr>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145</w:t>
            </w:r>
          </w:p>
        </w:tc>
        <w:tc>
          <w:tcPr>
            <w:tcW w:w="1125" w:type="pct"/>
            <w:shd w:val="clear" w:color="auto" w:fill="auto"/>
          </w:tcPr>
          <w:p w:rsidR="004D08B0" w:rsidRPr="00A251F8" w:rsidRDefault="004D08B0" w:rsidP="004D08B0">
            <w:r w:rsidRPr="00A251F8">
              <w:t>Премотавање ел.мотора снаге 15 kW, 960 об./мин об./мин са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146</w:t>
            </w:r>
          </w:p>
        </w:tc>
        <w:tc>
          <w:tcPr>
            <w:tcW w:w="1125" w:type="pct"/>
            <w:shd w:val="clear" w:color="auto" w:fill="auto"/>
          </w:tcPr>
          <w:p w:rsidR="004D08B0" w:rsidRPr="00A251F8" w:rsidRDefault="004D08B0" w:rsidP="004D08B0">
            <w:r w:rsidRPr="00A251F8">
              <w:t>Премотавање ел.мотора снаге 15 kW, 960 об./мин об./мин са премотавањем ротора и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147</w:t>
            </w:r>
          </w:p>
        </w:tc>
        <w:tc>
          <w:tcPr>
            <w:tcW w:w="1125" w:type="pct"/>
            <w:shd w:val="clear" w:color="auto" w:fill="auto"/>
          </w:tcPr>
          <w:p w:rsidR="004D08B0" w:rsidRPr="00A251F8" w:rsidRDefault="004D08B0" w:rsidP="004D08B0">
            <w:r w:rsidRPr="00A251F8">
              <w:t>Премотавање ел.мотора снаге 20 kW, 950 об./мин об./мин об./мин са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148</w:t>
            </w:r>
          </w:p>
        </w:tc>
        <w:tc>
          <w:tcPr>
            <w:tcW w:w="1125" w:type="pct"/>
            <w:shd w:val="clear" w:color="auto" w:fill="auto"/>
          </w:tcPr>
          <w:p w:rsidR="004D08B0" w:rsidRPr="00A251F8" w:rsidRDefault="004D08B0" w:rsidP="004D08B0">
            <w:r w:rsidRPr="00A251F8">
              <w:t>Премотавање ел.мотора снаге 20 kW, 950 об./мин об./мин об./мин са премотавањем ротора и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149</w:t>
            </w:r>
          </w:p>
        </w:tc>
        <w:tc>
          <w:tcPr>
            <w:tcW w:w="1125" w:type="pct"/>
            <w:shd w:val="clear" w:color="auto" w:fill="auto"/>
          </w:tcPr>
          <w:p w:rsidR="004D08B0" w:rsidRPr="00A251F8" w:rsidRDefault="004D08B0" w:rsidP="004D08B0">
            <w:r w:rsidRPr="00A251F8">
              <w:t>Премотавање ел.мотора снаге 22 kW, 975 об./мин об./мин об./мин об./мин са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885690" w:rsidP="004D08B0">
            <w:pPr>
              <w:spacing w:before="0"/>
              <w:rPr>
                <w:rFonts w:cs="Arial"/>
                <w:b/>
                <w:bCs/>
                <w:iCs/>
                <w:lang w:val="sr-Cyrl-CS"/>
              </w:rPr>
            </w:pPr>
            <w:r>
              <w:rPr>
                <w:rFonts w:cs="Arial"/>
                <w:b/>
                <w:bCs/>
                <w:iCs/>
                <w:lang w:val="sr-Cyrl-CS"/>
              </w:rPr>
              <w:t>150</w:t>
            </w:r>
          </w:p>
        </w:tc>
        <w:tc>
          <w:tcPr>
            <w:tcW w:w="1125" w:type="pct"/>
            <w:shd w:val="clear" w:color="auto" w:fill="auto"/>
          </w:tcPr>
          <w:p w:rsidR="004D08B0" w:rsidRPr="00A251F8" w:rsidRDefault="004D08B0" w:rsidP="004D08B0">
            <w:r w:rsidRPr="00A251F8">
              <w:t>Премотавање ел.мотора снаге 22 kW, 975 об./мин об./мин об./мин об./мин са премотавањем ротора и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A251F8" w:rsidP="004D08B0">
            <w:pPr>
              <w:spacing w:before="0"/>
              <w:rPr>
                <w:rFonts w:cs="Arial"/>
                <w:b/>
                <w:bCs/>
                <w:iCs/>
                <w:lang w:val="sr-Cyrl-CS"/>
              </w:rPr>
            </w:pPr>
            <w:r>
              <w:rPr>
                <w:rFonts w:cs="Arial"/>
                <w:b/>
                <w:bCs/>
                <w:iCs/>
                <w:lang w:val="sr-Cyrl-CS"/>
              </w:rPr>
              <w:t>151</w:t>
            </w:r>
          </w:p>
        </w:tc>
        <w:tc>
          <w:tcPr>
            <w:tcW w:w="1125" w:type="pct"/>
            <w:shd w:val="clear" w:color="auto" w:fill="auto"/>
          </w:tcPr>
          <w:p w:rsidR="004D08B0" w:rsidRPr="00A251F8" w:rsidRDefault="004D08B0" w:rsidP="004D08B0">
            <w:r w:rsidRPr="00A251F8">
              <w:t>Премотавање ел.мотора снаге 33 kW, 975 об./мин об./мин об./мин об./мин об./мин са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A251F8" w:rsidP="004D08B0">
            <w:pPr>
              <w:spacing w:before="0"/>
              <w:rPr>
                <w:rFonts w:cs="Arial"/>
                <w:b/>
                <w:bCs/>
                <w:iCs/>
                <w:lang w:val="sr-Cyrl-CS"/>
              </w:rPr>
            </w:pPr>
            <w:r>
              <w:rPr>
                <w:rFonts w:cs="Arial"/>
                <w:b/>
                <w:bCs/>
                <w:iCs/>
                <w:lang w:val="sr-Cyrl-CS"/>
              </w:rPr>
              <w:t>152</w:t>
            </w:r>
          </w:p>
        </w:tc>
        <w:tc>
          <w:tcPr>
            <w:tcW w:w="1125" w:type="pct"/>
            <w:shd w:val="clear" w:color="auto" w:fill="auto"/>
          </w:tcPr>
          <w:p w:rsidR="004D08B0" w:rsidRPr="00A251F8" w:rsidRDefault="004D08B0" w:rsidP="004D08B0">
            <w:r w:rsidRPr="00A251F8">
              <w:t>Премотавање ел.мотора снаге 33 kW, 975 об./мин об./мин об./мин об./мин об./мин са премотавањем ротора и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A251F8" w:rsidP="004D08B0">
            <w:pPr>
              <w:spacing w:before="0"/>
              <w:rPr>
                <w:rFonts w:cs="Arial"/>
                <w:b/>
                <w:bCs/>
                <w:iCs/>
                <w:lang w:val="sr-Cyrl-CS"/>
              </w:rPr>
            </w:pPr>
            <w:r>
              <w:rPr>
                <w:rFonts w:cs="Arial"/>
                <w:b/>
                <w:bCs/>
                <w:iCs/>
                <w:lang w:val="sr-Cyrl-CS"/>
              </w:rPr>
              <w:t>153</w:t>
            </w:r>
          </w:p>
        </w:tc>
        <w:tc>
          <w:tcPr>
            <w:tcW w:w="1125" w:type="pct"/>
            <w:shd w:val="clear" w:color="auto" w:fill="auto"/>
          </w:tcPr>
          <w:p w:rsidR="004D08B0" w:rsidRPr="00A251F8" w:rsidRDefault="004D08B0" w:rsidP="004D08B0">
            <w:r w:rsidRPr="00A251F8">
              <w:t xml:space="preserve">Moтoр DEMAG, клизно-колутни самоукочни моментни мотор(са конусним ротором) тип:28/12 S4-BH, 3,4 kpm </w:t>
            </w:r>
            <w:r w:rsidRPr="00A251F8">
              <w:rPr>
                <w:lang w:val="sr-Cyrl-RS"/>
              </w:rPr>
              <w:t>с</w:t>
            </w:r>
            <w:r w:rsidRPr="00A251F8">
              <w:t>а премотавањем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A251F8" w:rsidP="004D08B0">
            <w:pPr>
              <w:spacing w:before="0"/>
              <w:rPr>
                <w:rFonts w:cs="Arial"/>
                <w:b/>
                <w:bCs/>
                <w:iCs/>
                <w:lang w:val="sr-Cyrl-CS"/>
              </w:rPr>
            </w:pPr>
            <w:r>
              <w:rPr>
                <w:rFonts w:cs="Arial"/>
                <w:b/>
                <w:bCs/>
                <w:iCs/>
                <w:lang w:val="sr-Cyrl-CS"/>
              </w:rPr>
              <w:t>154</w:t>
            </w:r>
          </w:p>
        </w:tc>
        <w:tc>
          <w:tcPr>
            <w:tcW w:w="1125" w:type="pct"/>
            <w:shd w:val="clear" w:color="auto" w:fill="auto"/>
          </w:tcPr>
          <w:p w:rsidR="004D08B0" w:rsidRPr="00A251F8" w:rsidRDefault="004D08B0" w:rsidP="004D08B0">
            <w:pPr>
              <w:spacing w:before="0"/>
              <w:jc w:val="left"/>
              <w:rPr>
                <w:rFonts w:cs="Arial"/>
                <w:bCs/>
                <w:iCs/>
                <w:lang w:val="sr-Cyrl-CS"/>
              </w:rPr>
            </w:pPr>
            <w:r w:rsidRPr="00A251F8">
              <w:rPr>
                <w:rFonts w:cs="Arial"/>
                <w:bCs/>
                <w:iCs/>
                <w:lang w:val="sr-Cyrl-CS"/>
              </w:rPr>
              <w:t>Moтoр DEMAG, клизно-колутни самоукочни моментни мотор(са конусним ротором) тип:28/12 S4-BH, 3,4 kpm са премотавањем ротора и статора</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r w:rsidR="004D08B0" w:rsidRPr="00E47C2E" w:rsidTr="00403D97">
        <w:tc>
          <w:tcPr>
            <w:tcW w:w="352" w:type="pct"/>
            <w:shd w:val="clear" w:color="auto" w:fill="auto"/>
            <w:vAlign w:val="center"/>
          </w:tcPr>
          <w:p w:rsidR="004D08B0" w:rsidRDefault="00A251F8" w:rsidP="004D08B0">
            <w:pPr>
              <w:spacing w:before="0"/>
              <w:rPr>
                <w:rFonts w:cs="Arial"/>
                <w:b/>
                <w:bCs/>
                <w:iCs/>
                <w:lang w:val="sr-Cyrl-CS"/>
              </w:rPr>
            </w:pPr>
            <w:r>
              <w:rPr>
                <w:rFonts w:cs="Arial"/>
                <w:b/>
                <w:bCs/>
                <w:iCs/>
                <w:lang w:val="sr-Cyrl-CS"/>
              </w:rPr>
              <w:t>155</w:t>
            </w:r>
          </w:p>
        </w:tc>
        <w:tc>
          <w:tcPr>
            <w:tcW w:w="1125" w:type="pct"/>
            <w:shd w:val="clear" w:color="auto" w:fill="auto"/>
          </w:tcPr>
          <w:p w:rsidR="004D08B0" w:rsidRPr="00A251F8" w:rsidRDefault="004D08B0" w:rsidP="004D08B0">
            <w:pPr>
              <w:spacing w:before="0"/>
              <w:jc w:val="left"/>
              <w:rPr>
                <w:rFonts w:cs="Arial"/>
                <w:bCs/>
                <w:iCs/>
                <w:lang w:val="sr-Cyrl-CS"/>
              </w:rPr>
            </w:pPr>
            <w:r w:rsidRPr="00A251F8">
              <w:rPr>
                <w:rFonts w:cs="Arial"/>
                <w:bCs/>
                <w:iCs/>
                <w:lang w:val="sr-Cyrl-CS"/>
              </w:rPr>
              <w:t>Moтoр DEMAG, кавезни  самоукочни моментни мотор(са конусним ротором) тип:19/11 К-BH, 0,5kpm</w:t>
            </w:r>
          </w:p>
        </w:tc>
        <w:tc>
          <w:tcPr>
            <w:tcW w:w="42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комад</w:t>
            </w:r>
          </w:p>
        </w:tc>
        <w:tc>
          <w:tcPr>
            <w:tcW w:w="492" w:type="pct"/>
            <w:shd w:val="clear" w:color="auto" w:fill="auto"/>
            <w:vAlign w:val="center"/>
          </w:tcPr>
          <w:p w:rsidR="004D08B0" w:rsidRPr="00A251F8" w:rsidRDefault="004D08B0" w:rsidP="004D08B0">
            <w:pPr>
              <w:spacing w:before="0"/>
              <w:jc w:val="center"/>
              <w:rPr>
                <w:rFonts w:cs="Arial"/>
                <w:bCs/>
                <w:iCs/>
                <w:lang w:val="sr-Cyrl-CS"/>
              </w:rPr>
            </w:pPr>
            <w:r w:rsidRPr="00A251F8">
              <w:rPr>
                <w:rFonts w:cs="Arial"/>
                <w:bCs/>
                <w:iCs/>
                <w:lang w:val="sr-Cyrl-CS"/>
              </w:rPr>
              <w:t>1</w:t>
            </w:r>
          </w:p>
        </w:tc>
        <w:tc>
          <w:tcPr>
            <w:tcW w:w="632" w:type="pct"/>
            <w:shd w:val="clear" w:color="auto" w:fill="auto"/>
            <w:vAlign w:val="center"/>
          </w:tcPr>
          <w:p w:rsidR="004D08B0" w:rsidRPr="00E47C2E" w:rsidRDefault="004D08B0" w:rsidP="004D08B0">
            <w:pPr>
              <w:spacing w:before="0"/>
              <w:jc w:val="center"/>
              <w:rPr>
                <w:rFonts w:cs="Arial"/>
                <w:b/>
                <w:bCs/>
                <w:iCs/>
              </w:rPr>
            </w:pPr>
          </w:p>
        </w:tc>
        <w:tc>
          <w:tcPr>
            <w:tcW w:w="633" w:type="pct"/>
            <w:shd w:val="clear" w:color="auto" w:fill="auto"/>
            <w:vAlign w:val="center"/>
          </w:tcPr>
          <w:p w:rsidR="004D08B0" w:rsidRPr="00E47C2E" w:rsidRDefault="004D08B0" w:rsidP="004D08B0">
            <w:pPr>
              <w:spacing w:before="0"/>
              <w:jc w:val="center"/>
              <w:rPr>
                <w:rFonts w:cs="Arial"/>
                <w:b/>
                <w:bCs/>
                <w:iCs/>
              </w:rPr>
            </w:pPr>
          </w:p>
        </w:tc>
        <w:tc>
          <w:tcPr>
            <w:tcW w:w="701" w:type="pct"/>
            <w:shd w:val="clear" w:color="auto" w:fill="auto"/>
            <w:vAlign w:val="center"/>
          </w:tcPr>
          <w:p w:rsidR="004D08B0" w:rsidRPr="00E47C2E" w:rsidRDefault="004D08B0" w:rsidP="004D08B0">
            <w:pPr>
              <w:spacing w:before="0"/>
              <w:jc w:val="center"/>
              <w:rPr>
                <w:rFonts w:cs="Arial"/>
                <w:b/>
                <w:bCs/>
                <w:iCs/>
              </w:rPr>
            </w:pPr>
          </w:p>
        </w:tc>
        <w:tc>
          <w:tcPr>
            <w:tcW w:w="643" w:type="pct"/>
            <w:shd w:val="clear" w:color="auto" w:fill="auto"/>
            <w:vAlign w:val="center"/>
          </w:tcPr>
          <w:p w:rsidR="004D08B0" w:rsidRPr="00E47C2E" w:rsidRDefault="004D08B0" w:rsidP="004D08B0">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D4D84" w:rsidTr="00CF01C6">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D4D84" w:rsidRPr="00405D3F" w:rsidRDefault="00AD4D84">
            <w:pPr>
              <w:spacing w:before="0"/>
              <w:rPr>
                <w:rFonts w:cs="Arial"/>
                <w:color w:val="000000" w:themeColor="text1"/>
                <w:lang w:val="sr-Latn-CS" w:eastAsia="sr-Latn-CS"/>
              </w:rPr>
            </w:pPr>
            <w:r w:rsidRPr="00405D3F">
              <w:rPr>
                <w:rFonts w:cs="Arial"/>
                <w:color w:val="000000" w:themeColor="text1"/>
                <w:lang w:val="sr-Latn-CS" w:eastAsia="sr-Latn-CS"/>
              </w:rPr>
              <w:t>Посебно исказан</w:t>
            </w:r>
            <w:r w:rsidR="004B0FC8">
              <w:rPr>
                <w:rFonts w:cs="Arial"/>
                <w:color w:val="000000" w:themeColor="text1"/>
                <w:lang w:val="sr-Latn-CS" w:eastAsia="sr-Latn-CS"/>
              </w:rPr>
              <w:t>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AD4D84" w:rsidRDefault="00AD4D84">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D4D84" w:rsidRDefault="00AD4D84" w:rsidP="00CF01C6">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D4D84" w:rsidRDefault="00AD4D84" w:rsidP="00CF01C6">
            <w:pPr>
              <w:spacing w:before="0"/>
              <w:jc w:val="center"/>
              <w:rPr>
                <w:rFonts w:cs="Arial"/>
                <w:color w:val="000000" w:themeColor="text1"/>
                <w:lang w:val="sr-Cyrl-RS" w:eastAsia="sr-Latn-CS"/>
              </w:rPr>
            </w:pPr>
          </w:p>
          <w:p w:rsidR="00AD4D84" w:rsidRDefault="00AD4D84" w:rsidP="00CF01C6">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w:t>
      </w:r>
      <w:r w:rsidR="00B32B47">
        <w:rPr>
          <w:rFonts w:cs="Arial"/>
          <w:color w:val="000000" w:themeColor="text1"/>
        </w:rPr>
        <w:t>бно исказани трошкови у дин</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C93DBD" w:rsidRDefault="00C93DB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03535D" w:rsidRDefault="0003535D" w:rsidP="00537552">
      <w:pPr>
        <w:rPr>
          <w:rFonts w:eastAsia="TimesNewRomanPS-BoldMT" w:cs="Arial"/>
          <w:color w:val="000000" w:themeColor="text1"/>
          <w:lang w:val="sr-Latn-RS"/>
        </w:rPr>
      </w:pPr>
    </w:p>
    <w:p w:rsidR="005F735B" w:rsidRDefault="005F735B" w:rsidP="00781B02">
      <w:pPr>
        <w:rPr>
          <w:rFonts w:eastAsia="TimesNewRomanPS-BoldMT" w:cs="Arial"/>
          <w:lang w:val="sr-Latn-RS"/>
        </w:rPr>
      </w:pPr>
    </w:p>
    <w:p w:rsidR="00485BAE" w:rsidRPr="00485BAE" w:rsidRDefault="00485BAE" w:rsidP="00781B02">
      <w:pPr>
        <w:rPr>
          <w:rFonts w:eastAsia="TimesNewRomanPS-BoldMT" w:cs="Arial"/>
          <w:lang w:val="sr-Latn-RS"/>
        </w:rPr>
      </w:pPr>
    </w:p>
    <w:p w:rsidR="00340698" w:rsidRPr="00340698" w:rsidRDefault="00340698"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t xml:space="preserve">ОБРАЗАЦ </w:t>
      </w:r>
      <w:r w:rsidR="00526637">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5F735B" w:rsidRDefault="00343A18" w:rsidP="005F735B">
      <w:pPr>
        <w:pStyle w:val="Header"/>
        <w:jc w:val="left"/>
        <w:rPr>
          <w:sz w:val="22"/>
          <w:szCs w:val="22"/>
          <w:lang w:val="sr-Cyrl-RS"/>
        </w:rPr>
      </w:pPr>
      <w:r w:rsidRPr="005F735B">
        <w:rPr>
          <w:rFonts w:cs="Arial"/>
          <w:sz w:val="22"/>
          <w:szCs w:val="22"/>
          <w:lang w:val="ru-RU"/>
        </w:rPr>
        <w:t xml:space="preserve">и под пуном материјалном и кривичном одговорношћу потврђује да је Понуду број:________ за јавну набавку </w:t>
      </w:r>
      <w:r w:rsidR="00FD6BCE" w:rsidRPr="005F735B">
        <w:rPr>
          <w:rFonts w:cs="Arial"/>
          <w:sz w:val="22"/>
          <w:szCs w:val="22"/>
          <w:lang w:val="ru-RU"/>
        </w:rPr>
        <w:t>услуга</w:t>
      </w:r>
      <w:r w:rsidR="00750D53" w:rsidRPr="005F735B">
        <w:rPr>
          <w:rFonts w:cs="Arial"/>
          <w:sz w:val="22"/>
          <w:szCs w:val="22"/>
          <w:lang w:val="ru-RU"/>
        </w:rPr>
        <w:t xml:space="preserve"> - </w:t>
      </w:r>
      <w:r w:rsidR="00994FC8" w:rsidRPr="005F735B">
        <w:rPr>
          <w:rFonts w:cs="Arial"/>
          <w:sz w:val="22"/>
          <w:szCs w:val="22"/>
        </w:rPr>
        <w:t xml:space="preserve">Премотавање </w:t>
      </w:r>
      <w:r w:rsidR="00994FC8" w:rsidRPr="005F735B">
        <w:rPr>
          <w:rFonts w:cs="Arial"/>
          <w:sz w:val="22"/>
          <w:szCs w:val="22"/>
          <w:lang w:val="sr-Cyrl-RS"/>
        </w:rPr>
        <w:t>нисконапонских</w:t>
      </w:r>
      <w:r w:rsidR="00620C70" w:rsidRPr="005F735B">
        <w:rPr>
          <w:rFonts w:cs="Arial"/>
          <w:sz w:val="22"/>
          <w:szCs w:val="22"/>
        </w:rPr>
        <w:t xml:space="preserve"> електромотора</w:t>
      </w:r>
      <w:r w:rsidR="00994FC8" w:rsidRPr="005F735B">
        <w:rPr>
          <w:rFonts w:cs="Arial"/>
          <w:sz w:val="22"/>
          <w:szCs w:val="22"/>
          <w:lang w:val="sr-Cyrl-RS"/>
        </w:rPr>
        <w:t xml:space="preserve"> ТЕНТ</w:t>
      </w:r>
      <w:r w:rsidR="00750D53" w:rsidRPr="005F735B">
        <w:rPr>
          <w:rFonts w:eastAsia="TimesNewRomanPS-BoldMT" w:cs="Arial"/>
          <w:bCs/>
          <w:color w:val="000000" w:themeColor="text1"/>
          <w:sz w:val="22"/>
          <w:szCs w:val="22"/>
        </w:rPr>
        <w:t xml:space="preserve">, </w:t>
      </w:r>
      <w:r w:rsidR="00873133" w:rsidRPr="005F735B">
        <w:rPr>
          <w:rFonts w:cs="Arial"/>
          <w:sz w:val="22"/>
          <w:szCs w:val="22"/>
          <w:lang w:val="ru-RU"/>
        </w:rPr>
        <w:t xml:space="preserve">у отвореном поступку јавне набавке </w:t>
      </w:r>
      <w:r w:rsidR="002D6B31" w:rsidRPr="005F735B">
        <w:rPr>
          <w:rFonts w:cs="Arial"/>
          <w:sz w:val="22"/>
          <w:szCs w:val="22"/>
          <w:lang w:val="ru-RU"/>
        </w:rPr>
        <w:t>ЈН</w:t>
      </w:r>
      <w:r w:rsidRPr="005F735B">
        <w:rPr>
          <w:rFonts w:cs="Arial"/>
          <w:sz w:val="22"/>
          <w:szCs w:val="22"/>
          <w:lang w:val="ru-RU"/>
        </w:rPr>
        <w:t xml:space="preserve"> бр.</w:t>
      </w:r>
      <w:r w:rsidR="00620C70" w:rsidRPr="005F735B">
        <w:rPr>
          <w:sz w:val="22"/>
          <w:szCs w:val="22"/>
        </w:rPr>
        <w:t xml:space="preserve"> </w:t>
      </w:r>
      <w:r w:rsidR="005F735B" w:rsidRPr="005F735B">
        <w:rPr>
          <w:sz w:val="22"/>
          <w:szCs w:val="22"/>
        </w:rPr>
        <w:t>3000/0840/2018(1360/2018)</w:t>
      </w:r>
      <w:r w:rsidR="00750D53" w:rsidRPr="005F735B">
        <w:rPr>
          <w:rFonts w:cs="Arial"/>
          <w:sz w:val="22"/>
          <w:szCs w:val="22"/>
          <w:lang w:val="ru-RU"/>
        </w:rPr>
        <w:t xml:space="preserve"> </w:t>
      </w:r>
      <w:r w:rsidRPr="005F735B">
        <w:rPr>
          <w:rFonts w:cs="Arial"/>
          <w:sz w:val="22"/>
          <w:szCs w:val="22"/>
          <w:lang w:val="ru-RU"/>
        </w:rPr>
        <w:t xml:space="preserve">Наручиоца </w:t>
      </w:r>
      <w:r w:rsidRPr="005F735B">
        <w:rPr>
          <w:rFonts w:eastAsia="Arial Unicode MS" w:cs="Arial"/>
          <w:color w:val="000000"/>
          <w:kern w:val="1"/>
          <w:sz w:val="22"/>
          <w:szCs w:val="22"/>
        </w:rPr>
        <w:t>Јавно предузеће „Електропривреда Србије“ Београд</w:t>
      </w:r>
      <w:r w:rsidRPr="005F735B">
        <w:rPr>
          <w:rFonts w:cs="Arial"/>
          <w:sz w:val="22"/>
          <w:szCs w:val="22"/>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5F735B" w:rsidRDefault="00343A18" w:rsidP="00343A18">
      <w:pPr>
        <w:tabs>
          <w:tab w:val="left" w:pos="0"/>
        </w:tabs>
        <w:rPr>
          <w:rFonts w:cs="Arial"/>
          <w:lang w:val="ru-RU"/>
        </w:rPr>
      </w:pPr>
      <w:r w:rsidRPr="005F735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Default="00343A18" w:rsidP="00343A18">
      <w:pPr>
        <w:rPr>
          <w:rFonts w:cs="Arial"/>
          <w:lang w:val="sr-Latn-RS"/>
        </w:rPr>
      </w:pPr>
    </w:p>
    <w:p w:rsidR="008F2DDC" w:rsidRPr="008F2DDC" w:rsidRDefault="008F2DDC" w:rsidP="00343A18">
      <w:pPr>
        <w:rPr>
          <w:rFonts w:cs="Arial"/>
          <w:lang w:val="sr-Latn-RS"/>
        </w:rPr>
      </w:pPr>
    </w:p>
    <w:p w:rsidR="00343A18" w:rsidRPr="00E47C2E" w:rsidRDefault="00343A18" w:rsidP="00343A18">
      <w:pPr>
        <w:pStyle w:val="KDObrazac"/>
        <w:spacing w:before="0"/>
      </w:pPr>
      <w:bookmarkStart w:id="256" w:name="_Toc442559928"/>
      <w:r w:rsidRPr="00E47C2E">
        <w:t xml:space="preserve">ОБРАЗАЦ </w:t>
      </w:r>
      <w:r w:rsidR="00526637">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5F735B" w:rsidRDefault="00343A18" w:rsidP="005F735B">
      <w:pPr>
        <w:pStyle w:val="Header"/>
        <w:jc w:val="left"/>
        <w:rPr>
          <w:sz w:val="22"/>
          <w:szCs w:val="22"/>
          <w:lang w:val="sr-Cyrl-RS"/>
        </w:rPr>
      </w:pPr>
      <w:r w:rsidRPr="005F735B">
        <w:rPr>
          <w:rFonts w:cs="Arial"/>
          <w:sz w:val="22"/>
          <w:szCs w:val="22"/>
          <w:lang w:val="ru-RU"/>
        </w:rPr>
        <w:t xml:space="preserve">којом изричито наводимо да </w:t>
      </w:r>
      <w:r w:rsidRPr="005F735B">
        <w:rPr>
          <w:rFonts w:cs="Arial"/>
          <w:sz w:val="22"/>
          <w:szCs w:val="22"/>
        </w:rPr>
        <w:t>смо у свом досадашњем раду и</w:t>
      </w:r>
      <w:r w:rsidRPr="005F735B">
        <w:rPr>
          <w:rFonts w:cs="Arial"/>
          <w:sz w:val="22"/>
          <w:szCs w:val="22"/>
          <w:lang w:val="ru-RU"/>
        </w:rPr>
        <w:t xml:space="preserve"> при састављању Понуде </w:t>
      </w:r>
      <w:r w:rsidRPr="005F735B">
        <w:rPr>
          <w:rFonts w:cs="Arial"/>
          <w:sz w:val="22"/>
          <w:szCs w:val="22"/>
        </w:rPr>
        <w:t xml:space="preserve"> број: </w:t>
      </w:r>
      <w:r w:rsidR="007E7BB8" w:rsidRPr="005F735B">
        <w:rPr>
          <w:rFonts w:cs="Arial"/>
          <w:sz w:val="22"/>
          <w:szCs w:val="22"/>
        </w:rPr>
        <w:t>______________</w:t>
      </w:r>
      <w:r w:rsidRPr="005F735B">
        <w:rPr>
          <w:rFonts w:cs="Arial"/>
          <w:sz w:val="22"/>
          <w:szCs w:val="22"/>
          <w:lang w:val="ru-RU"/>
        </w:rPr>
        <w:t xml:space="preserve">за јавну набавку </w:t>
      </w:r>
      <w:r w:rsidR="00FD6BCE" w:rsidRPr="005F735B">
        <w:rPr>
          <w:rFonts w:cs="Arial"/>
          <w:sz w:val="22"/>
          <w:szCs w:val="22"/>
          <w:lang w:val="ru-RU"/>
        </w:rPr>
        <w:t>услуга</w:t>
      </w:r>
      <w:r w:rsidR="00750D53" w:rsidRPr="005F735B">
        <w:rPr>
          <w:rFonts w:cs="Arial"/>
          <w:sz w:val="22"/>
          <w:szCs w:val="22"/>
        </w:rPr>
        <w:t xml:space="preserve"> - </w:t>
      </w:r>
      <w:r w:rsidR="0050740E" w:rsidRPr="005F735B">
        <w:rPr>
          <w:rFonts w:cs="Arial"/>
          <w:sz w:val="22"/>
          <w:szCs w:val="22"/>
        </w:rPr>
        <w:t xml:space="preserve">Премотавање </w:t>
      </w:r>
      <w:r w:rsidR="0050740E" w:rsidRPr="005F735B">
        <w:rPr>
          <w:rFonts w:cs="Arial"/>
          <w:sz w:val="22"/>
          <w:szCs w:val="22"/>
          <w:lang w:val="sr-Cyrl-RS"/>
        </w:rPr>
        <w:t>нисконапонских</w:t>
      </w:r>
      <w:r w:rsidR="00620C70" w:rsidRPr="005F735B">
        <w:rPr>
          <w:rFonts w:cs="Arial"/>
          <w:sz w:val="22"/>
          <w:szCs w:val="22"/>
        </w:rPr>
        <w:t xml:space="preserve"> електромотора</w:t>
      </w:r>
      <w:r w:rsidR="0050740E" w:rsidRPr="005F735B">
        <w:rPr>
          <w:rFonts w:cs="Arial"/>
          <w:sz w:val="22"/>
          <w:szCs w:val="22"/>
          <w:lang w:val="sr-Cyrl-RS"/>
        </w:rPr>
        <w:t xml:space="preserve"> -ТЕНТ</w:t>
      </w:r>
      <w:r w:rsidR="00750D53" w:rsidRPr="005F735B">
        <w:rPr>
          <w:rFonts w:cs="Arial"/>
          <w:sz w:val="22"/>
          <w:szCs w:val="22"/>
        </w:rPr>
        <w:t xml:space="preserve">, </w:t>
      </w:r>
      <w:r w:rsidRPr="005F735B">
        <w:rPr>
          <w:rFonts w:cs="Arial"/>
          <w:sz w:val="22"/>
          <w:szCs w:val="22"/>
        </w:rPr>
        <w:t xml:space="preserve">у </w:t>
      </w:r>
      <w:r w:rsidR="006825F2" w:rsidRPr="005F735B">
        <w:rPr>
          <w:rFonts w:cs="Arial"/>
          <w:sz w:val="22"/>
          <w:szCs w:val="22"/>
        </w:rPr>
        <w:t xml:space="preserve">отвореном </w:t>
      </w:r>
      <w:r w:rsidRPr="005F735B">
        <w:rPr>
          <w:rFonts w:cs="Arial"/>
          <w:sz w:val="22"/>
          <w:szCs w:val="22"/>
        </w:rPr>
        <w:t>поступку</w:t>
      </w:r>
      <w:r w:rsidR="006825F2" w:rsidRPr="005F735B">
        <w:rPr>
          <w:rFonts w:cs="Arial"/>
          <w:sz w:val="22"/>
          <w:szCs w:val="22"/>
          <w:lang w:val="ru-RU"/>
        </w:rPr>
        <w:t xml:space="preserve">јавне набавке </w:t>
      </w:r>
      <w:r w:rsidRPr="005F735B">
        <w:rPr>
          <w:rFonts w:cs="Arial"/>
          <w:sz w:val="22"/>
          <w:szCs w:val="22"/>
          <w:lang w:val="ru-RU"/>
        </w:rPr>
        <w:t>ЈН бр.</w:t>
      </w:r>
      <w:r w:rsidR="00620C70" w:rsidRPr="005F735B">
        <w:rPr>
          <w:sz w:val="22"/>
          <w:szCs w:val="22"/>
        </w:rPr>
        <w:t xml:space="preserve"> </w:t>
      </w:r>
      <w:r w:rsidR="005F735B" w:rsidRPr="005F735B">
        <w:rPr>
          <w:sz w:val="22"/>
          <w:szCs w:val="22"/>
        </w:rPr>
        <w:t>3000/0840/2018(1360/2018)</w:t>
      </w:r>
      <w:r w:rsidRPr="005F735B">
        <w:rPr>
          <w:rFonts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5F735B">
        <w:rPr>
          <w:rFonts w:cs="Arial"/>
          <w:sz w:val="22"/>
          <w:szCs w:val="22"/>
        </w:rPr>
        <w:t>,</w:t>
      </w:r>
      <w:r w:rsidRPr="005F735B">
        <w:rPr>
          <w:rFonts w:cs="Arial"/>
          <w:sz w:val="22"/>
          <w:szCs w:val="22"/>
          <w:lang w:val="ru-RU"/>
        </w:rPr>
        <w:t xml:space="preserve"> као и да </w:t>
      </w:r>
      <w:r w:rsidRPr="005F735B">
        <w:rPr>
          <w:rFonts w:cs="Arial"/>
          <w:sz w:val="22"/>
          <w:szCs w:val="22"/>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8F2DDC" w:rsidRPr="003F7FC2" w:rsidRDefault="008F2DDC" w:rsidP="00693E79">
      <w:pPr>
        <w:pStyle w:val="KDObrazac"/>
        <w:jc w:val="both"/>
        <w:rPr>
          <w:lang w:val="sr-Cyrl-RS"/>
        </w:rPr>
      </w:pPr>
    </w:p>
    <w:p w:rsidR="00BF41C9" w:rsidRDefault="00BF41C9" w:rsidP="00693E79">
      <w:pPr>
        <w:pStyle w:val="KDObrazac"/>
        <w:jc w:val="both"/>
        <w:rPr>
          <w:lang w:val="sr-Cyrl-RS"/>
        </w:rPr>
      </w:pPr>
    </w:p>
    <w:p w:rsidR="005F735B" w:rsidRDefault="005F735B" w:rsidP="00693E79">
      <w:pPr>
        <w:pStyle w:val="KDObrazac"/>
        <w:jc w:val="both"/>
        <w:rPr>
          <w:lang w:val="sr-Cyrl-RS"/>
        </w:rPr>
      </w:pPr>
    </w:p>
    <w:p w:rsidR="00A852E7" w:rsidRPr="00A852E7" w:rsidRDefault="00A852E7" w:rsidP="00A852E7">
      <w:pPr>
        <w:pStyle w:val="KDObrazac"/>
        <w:rPr>
          <w:sz w:val="24"/>
          <w:szCs w:val="24"/>
          <w:lang w:val="sr-Cyrl-RS"/>
        </w:rPr>
      </w:pPr>
      <w:bookmarkStart w:id="258" w:name="_Toc442559940"/>
      <w:r w:rsidRPr="00A852E7">
        <w:rPr>
          <w:sz w:val="24"/>
          <w:szCs w:val="24"/>
        </w:rPr>
        <w:t xml:space="preserve">ОБРАЗАЦ </w:t>
      </w:r>
      <w:bookmarkEnd w:id="258"/>
      <w:r w:rsidRPr="00A852E7">
        <w:rPr>
          <w:sz w:val="24"/>
          <w:szCs w:val="24"/>
          <w:lang w:val="sr-Cyrl-RS"/>
        </w:rPr>
        <w:t>5.</w:t>
      </w:r>
    </w:p>
    <w:p w:rsidR="00A852E7" w:rsidRPr="00A852E7" w:rsidRDefault="00A852E7" w:rsidP="00A852E7">
      <w:pPr>
        <w:spacing w:before="0"/>
        <w:rPr>
          <w:rFonts w:cs="Arial"/>
          <w:sz w:val="24"/>
          <w:szCs w:val="24"/>
        </w:rPr>
      </w:pPr>
    </w:p>
    <w:p w:rsidR="00A852E7" w:rsidRPr="00A852E7" w:rsidRDefault="00A852E7" w:rsidP="00A852E7">
      <w:pPr>
        <w:spacing w:before="0"/>
        <w:jc w:val="center"/>
        <w:rPr>
          <w:rFonts w:cs="Arial"/>
          <w:b/>
          <w:sz w:val="24"/>
          <w:szCs w:val="24"/>
        </w:rPr>
      </w:pPr>
    </w:p>
    <w:p w:rsidR="00A852E7" w:rsidRPr="00A852E7" w:rsidRDefault="00A852E7" w:rsidP="00A852E7">
      <w:pPr>
        <w:spacing w:before="0"/>
        <w:jc w:val="center"/>
        <w:rPr>
          <w:rFonts w:cs="Arial"/>
          <w:b/>
          <w:sz w:val="24"/>
          <w:szCs w:val="24"/>
        </w:rPr>
      </w:pPr>
      <w:r w:rsidRPr="00A852E7">
        <w:rPr>
          <w:rFonts w:cs="Arial"/>
          <w:b/>
          <w:sz w:val="24"/>
          <w:szCs w:val="24"/>
        </w:rPr>
        <w:t xml:space="preserve">СПИСАК </w:t>
      </w:r>
      <w:r w:rsidRPr="00A852E7">
        <w:rPr>
          <w:rFonts w:cs="Arial"/>
          <w:b/>
          <w:sz w:val="24"/>
          <w:szCs w:val="24"/>
          <w:lang w:val="sr-Cyrl-RS"/>
        </w:rPr>
        <w:t>ИЗВРШЕНИХ УСЛУГА</w:t>
      </w:r>
      <w:r w:rsidRPr="00A852E7">
        <w:rPr>
          <w:rFonts w:cs="Arial"/>
          <w:b/>
          <w:sz w:val="24"/>
          <w:szCs w:val="24"/>
        </w:rPr>
        <w:t>– СТРУЧНЕ РЕФЕРЕНЦЕ</w:t>
      </w:r>
    </w:p>
    <w:p w:rsidR="00A852E7" w:rsidRPr="00A852E7" w:rsidRDefault="00A852E7" w:rsidP="00A852E7">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A852E7" w:rsidRPr="00A852E7" w:rsidTr="002D557E">
        <w:tc>
          <w:tcPr>
            <w:tcW w:w="213" w:type="pct"/>
            <w:shd w:val="clear" w:color="auto" w:fill="auto"/>
          </w:tcPr>
          <w:p w:rsidR="00A852E7" w:rsidRPr="00A852E7" w:rsidRDefault="00A852E7" w:rsidP="002D557E">
            <w:pPr>
              <w:spacing w:before="0"/>
              <w:jc w:val="center"/>
              <w:rPr>
                <w:rFonts w:eastAsia="Calibri" w:cs="Arial"/>
                <w:b/>
                <w:bCs/>
                <w:iCs/>
                <w:sz w:val="24"/>
                <w:szCs w:val="24"/>
              </w:rPr>
            </w:pPr>
          </w:p>
        </w:tc>
        <w:tc>
          <w:tcPr>
            <w:tcW w:w="951"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lang w:val="sr-Cyrl-RS"/>
              </w:rPr>
            </w:pPr>
            <w:r w:rsidRPr="00A852E7">
              <w:rPr>
                <w:rFonts w:eastAsia="Calibri" w:cs="Arial"/>
                <w:bCs/>
                <w:iCs/>
                <w:sz w:val="24"/>
                <w:szCs w:val="24"/>
              </w:rPr>
              <w:t>Референтни наручилац</w:t>
            </w:r>
            <w:r w:rsidRPr="00A852E7">
              <w:rPr>
                <w:rFonts w:eastAsia="Calibri" w:cs="Arial"/>
                <w:bCs/>
                <w:iCs/>
                <w:sz w:val="24"/>
                <w:szCs w:val="24"/>
                <w:lang w:val="sr-Cyrl-RS"/>
              </w:rPr>
              <w:t xml:space="preserve"> односно корисник услуга</w:t>
            </w:r>
          </w:p>
        </w:tc>
        <w:tc>
          <w:tcPr>
            <w:tcW w:w="908"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lang w:val="ru-RU"/>
              </w:rPr>
              <w:t>Лице за контакт</w:t>
            </w:r>
            <w:r w:rsidRPr="00A852E7">
              <w:rPr>
                <w:rFonts w:eastAsia="Calibri" w:cs="Arial"/>
                <w:bCs/>
                <w:iCs/>
                <w:sz w:val="24"/>
                <w:szCs w:val="24"/>
              </w:rPr>
              <w:t xml:space="preserve"> и број телефона</w:t>
            </w:r>
          </w:p>
        </w:tc>
        <w:tc>
          <w:tcPr>
            <w:tcW w:w="92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rPr>
              <w:t>Број и датум закључења уговора</w:t>
            </w:r>
          </w:p>
        </w:tc>
        <w:tc>
          <w:tcPr>
            <w:tcW w:w="859" w:type="pct"/>
            <w:shd w:val="clear" w:color="auto" w:fill="auto"/>
            <w:vAlign w:val="center"/>
          </w:tcPr>
          <w:p w:rsidR="00A852E7" w:rsidRPr="00A852E7" w:rsidRDefault="00A852E7" w:rsidP="002D557E">
            <w:pPr>
              <w:spacing w:before="0"/>
              <w:jc w:val="center"/>
              <w:rPr>
                <w:rFonts w:eastAsia="Calibri" w:cs="Arial"/>
                <w:bCs/>
                <w:iCs/>
                <w:sz w:val="24"/>
                <w:szCs w:val="24"/>
                <w:lang w:val="sr-Cyrl-CS"/>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lang w:val="sr-Cyrl-CS"/>
              </w:rPr>
              <w:t xml:space="preserve">Датум </w:t>
            </w:r>
            <w:r w:rsidRPr="00A852E7">
              <w:rPr>
                <w:rFonts w:eastAsia="Calibri" w:cs="Arial"/>
                <w:bCs/>
                <w:iCs/>
                <w:sz w:val="24"/>
                <w:szCs w:val="24"/>
              </w:rPr>
              <w:t>реализације уговора</w:t>
            </w:r>
          </w:p>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 xml:space="preserve">Вредност </w:t>
            </w:r>
            <w:r w:rsidRPr="00A852E7">
              <w:rPr>
                <w:rFonts w:eastAsia="Calibri" w:cs="Arial"/>
                <w:bCs/>
                <w:iCs/>
                <w:sz w:val="24"/>
                <w:szCs w:val="24"/>
                <w:lang w:val="sr-Cyrl-RS"/>
              </w:rPr>
              <w:t>извршених услуга</w:t>
            </w:r>
            <w:r w:rsidRPr="00A852E7">
              <w:rPr>
                <w:rFonts w:eastAsia="Calibri" w:cs="Arial"/>
                <w:bCs/>
                <w:iCs/>
                <w:sz w:val="24"/>
                <w:szCs w:val="24"/>
              </w:rPr>
              <w:t xml:space="preserve"> без ПДВ</w:t>
            </w:r>
          </w:p>
          <w:p w:rsidR="00A852E7" w:rsidRPr="00B32B47" w:rsidRDefault="00A852E7" w:rsidP="002D557E">
            <w:pPr>
              <w:spacing w:before="0"/>
              <w:jc w:val="center"/>
              <w:rPr>
                <w:rFonts w:eastAsia="Calibri" w:cs="Arial"/>
                <w:bCs/>
                <w:iCs/>
                <w:sz w:val="24"/>
                <w:szCs w:val="24"/>
                <w:lang w:val="sr-Cyrl-RS"/>
              </w:rPr>
            </w:pPr>
            <w:r w:rsidRPr="00A852E7">
              <w:rPr>
                <w:rFonts w:eastAsia="Calibri" w:cs="Arial"/>
                <w:bCs/>
                <w:iCs/>
                <w:sz w:val="24"/>
                <w:szCs w:val="24"/>
                <w:lang w:val="sr-Cyrl-RS"/>
              </w:rPr>
              <w:t>Дин</w:t>
            </w: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1.</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2.</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3.</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4.</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5.</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Укупна вредност</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lang w:val="sr-Cyrl-RS"/>
              </w:rPr>
              <w:t>извршених услуга</w:t>
            </w:r>
            <w:r w:rsidRPr="00A852E7">
              <w:rPr>
                <w:rFonts w:eastAsia="Calibri" w:cs="Arial"/>
                <w:b/>
                <w:bCs/>
                <w:iCs/>
                <w:sz w:val="24"/>
                <w:szCs w:val="24"/>
              </w:rPr>
              <w:t xml:space="preserve"> без</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ПДВ</w:t>
            </w:r>
          </w:p>
          <w:p w:rsidR="00A852E7" w:rsidRPr="004B0FC8" w:rsidRDefault="00A852E7" w:rsidP="002D557E">
            <w:pPr>
              <w:spacing w:before="0"/>
              <w:rPr>
                <w:rFonts w:eastAsia="Calibri" w:cs="Arial"/>
                <w:b/>
                <w:bCs/>
                <w:iCs/>
                <w:sz w:val="24"/>
                <w:szCs w:val="24"/>
                <w:lang w:val="sr-Cyrl-RS"/>
              </w:rPr>
            </w:pPr>
            <w:r w:rsidRPr="00A852E7">
              <w:rPr>
                <w:rFonts w:eastAsia="Calibri" w:cs="Arial"/>
                <w:b/>
                <w:bCs/>
                <w:iCs/>
                <w:sz w:val="24"/>
                <w:szCs w:val="24"/>
                <w:lang w:val="sr-Cyrl-RS"/>
              </w:rPr>
              <w:t xml:space="preserve">     Дин</w:t>
            </w:r>
          </w:p>
        </w:tc>
        <w:tc>
          <w:tcPr>
            <w:tcW w:w="1145" w:type="pct"/>
          </w:tcPr>
          <w:p w:rsidR="00A852E7" w:rsidRPr="00A852E7" w:rsidRDefault="00A852E7" w:rsidP="002D557E">
            <w:pPr>
              <w:spacing w:before="0"/>
              <w:ind w:left="720"/>
              <w:jc w:val="center"/>
              <w:rPr>
                <w:rFonts w:eastAsia="Calibri" w:cs="Arial"/>
                <w:b/>
                <w:bCs/>
                <w:iCs/>
                <w:sz w:val="24"/>
                <w:szCs w:val="24"/>
              </w:rPr>
            </w:pPr>
          </w:p>
        </w:tc>
      </w:tr>
    </w:tbl>
    <w:p w:rsidR="00A852E7" w:rsidRPr="00A852E7" w:rsidRDefault="00A852E7" w:rsidP="00A852E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rPr>
          <w:rFonts w:eastAsia="Symbol" w:cs="Arial"/>
          <w:b/>
          <w:bCs/>
          <w:i/>
          <w:kern w:val="28"/>
          <w:sz w:val="20"/>
          <w:szCs w:val="20"/>
        </w:rPr>
      </w:pPr>
      <w:r w:rsidRPr="00A852E7">
        <w:rPr>
          <w:rFonts w:eastAsia="Symbol" w:cs="Arial"/>
          <w:b/>
          <w:bCs/>
          <w:i/>
          <w:kern w:val="28"/>
          <w:sz w:val="20"/>
          <w:szCs w:val="20"/>
        </w:rPr>
        <w:t xml:space="preserve">Напомена: </w:t>
      </w:r>
    </w:p>
    <w:p w:rsidR="00A852E7" w:rsidRPr="00A852E7" w:rsidRDefault="00A852E7" w:rsidP="00A852E7">
      <w:pPr>
        <w:rPr>
          <w:rFonts w:eastAsia="TimesNewRomanPS-BoldMT" w:cs="Arial"/>
          <w:i/>
          <w:sz w:val="20"/>
          <w:szCs w:val="20"/>
          <w:lang w:val="sr-Cyrl-CS"/>
        </w:rPr>
      </w:pPr>
      <w:r w:rsidRPr="00A852E7">
        <w:rPr>
          <w:rFonts w:eastAsia="TimesNewRomanPS-BoldMT" w:cs="Arial"/>
          <w:i/>
          <w:sz w:val="20"/>
          <w:szCs w:val="20"/>
        </w:rPr>
        <w:t xml:space="preserve">Уколико </w:t>
      </w:r>
      <w:r w:rsidRPr="00A852E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852E7">
        <w:rPr>
          <w:rFonts w:eastAsia="TimesNewRomanPS-BoldMT" w:cs="Arial"/>
          <w:i/>
          <w:sz w:val="20"/>
          <w:szCs w:val="20"/>
        </w:rPr>
        <w:t>.</w:t>
      </w:r>
    </w:p>
    <w:p w:rsidR="00A852E7" w:rsidRPr="00A852E7" w:rsidRDefault="00A852E7" w:rsidP="00A852E7">
      <w:pPr>
        <w:rPr>
          <w:rFonts w:cs="Arial"/>
          <w:sz w:val="20"/>
          <w:szCs w:val="20"/>
          <w:lang w:val="sr-Cyrl-CS"/>
        </w:rPr>
      </w:pPr>
      <w:bookmarkStart w:id="259" w:name="_Toc442559941"/>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rPr>
          <w:rFonts w:cs="Arial"/>
          <w:b/>
          <w:bCs/>
          <w:kern w:val="28"/>
          <w:sz w:val="20"/>
          <w:szCs w:val="20"/>
          <w:lang w:val="sr-Cyrl-CS" w:eastAsia="ar-SA"/>
        </w:rPr>
      </w:pPr>
      <w:r w:rsidRPr="00A852E7">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781B02" w:rsidRDefault="00A852E7" w:rsidP="00A852E7"/>
    <w:p w:rsidR="00A852E7" w:rsidRPr="00781B02" w:rsidRDefault="00A852E7" w:rsidP="00A852E7"/>
    <w:p w:rsidR="00A852E7" w:rsidRPr="00A852E7" w:rsidRDefault="00A852E7" w:rsidP="00A852E7">
      <w:pPr>
        <w:pStyle w:val="KDObrazac"/>
        <w:rPr>
          <w:sz w:val="24"/>
          <w:szCs w:val="24"/>
          <w:lang w:val="sr-Cyrl-RS"/>
        </w:rPr>
      </w:pPr>
      <w:r w:rsidRPr="00A852E7">
        <w:rPr>
          <w:sz w:val="24"/>
          <w:szCs w:val="24"/>
        </w:rPr>
        <w:t xml:space="preserve">ОБРАЗАЦ </w:t>
      </w:r>
      <w:bookmarkEnd w:id="259"/>
      <w:r w:rsidRPr="00A852E7">
        <w:rPr>
          <w:sz w:val="24"/>
          <w:szCs w:val="24"/>
          <w:lang w:val="sr-Cyrl-RS"/>
        </w:rPr>
        <w:t>6</w:t>
      </w:r>
    </w:p>
    <w:p w:rsidR="00A852E7" w:rsidRPr="00A852E7" w:rsidRDefault="00A852E7" w:rsidP="00A852E7">
      <w:pPr>
        <w:jc w:val="center"/>
        <w:rPr>
          <w:rFonts w:cs="Arial"/>
          <w:b/>
          <w:sz w:val="24"/>
          <w:szCs w:val="24"/>
        </w:rPr>
      </w:pPr>
      <w:r w:rsidRPr="00A852E7">
        <w:rPr>
          <w:rFonts w:cs="Arial"/>
          <w:b/>
          <w:sz w:val="24"/>
          <w:szCs w:val="24"/>
        </w:rPr>
        <w:t>ПОТВРДА О РЕФЕРЕНТНИМ НАБАВКАМА</w:t>
      </w:r>
    </w:p>
    <w:p w:rsidR="00A852E7" w:rsidRPr="00A852E7" w:rsidRDefault="00A852E7" w:rsidP="00A852E7">
      <w:pPr>
        <w:jc w:val="center"/>
        <w:rPr>
          <w:rFonts w:cs="Arial"/>
          <w:sz w:val="24"/>
          <w:szCs w:val="24"/>
          <w:lang w:val="sr-Cyrl-RS"/>
        </w:rPr>
      </w:pPr>
    </w:p>
    <w:p w:rsidR="00A852E7" w:rsidRPr="00ED0DC3" w:rsidRDefault="00A852E7" w:rsidP="00A852E7">
      <w:pPr>
        <w:tabs>
          <w:tab w:val="left" w:pos="0"/>
          <w:tab w:val="left" w:pos="330"/>
          <w:tab w:val="left" w:pos="540"/>
        </w:tabs>
        <w:spacing w:before="0"/>
        <w:jc w:val="left"/>
        <w:rPr>
          <w:rFonts w:eastAsia="Calibri" w:cs="Arial"/>
        </w:rPr>
      </w:pPr>
      <w:r w:rsidRPr="00ED0DC3">
        <w:rPr>
          <w:rFonts w:eastAsia="Calibri" w:cs="Arial"/>
          <w:lang w:val="ru-RU"/>
        </w:rPr>
        <w:t xml:space="preserve">Наручилац односно корисник предметних услуга: </w:t>
      </w:r>
    </w:p>
    <w:p w:rsidR="00A852E7" w:rsidRPr="00ED0DC3" w:rsidRDefault="00A852E7" w:rsidP="00A852E7">
      <w:pPr>
        <w:tabs>
          <w:tab w:val="left" w:pos="0"/>
          <w:tab w:val="left" w:pos="330"/>
          <w:tab w:val="left" w:pos="540"/>
        </w:tabs>
        <w:spacing w:before="0"/>
        <w:ind w:left="6"/>
        <w:rPr>
          <w:rFonts w:eastAsia="Calibri" w:cs="Arial"/>
        </w:rPr>
      </w:pPr>
      <w:r w:rsidRPr="00ED0DC3">
        <w:rPr>
          <w:rFonts w:eastAsia="Calibri" w:cs="Arial"/>
        </w:rPr>
        <w:t xml:space="preserve">                                                  __________________________________________________________________</w:t>
      </w:r>
    </w:p>
    <w:p w:rsidR="00A852E7" w:rsidRPr="00ED0DC3" w:rsidRDefault="00A852E7" w:rsidP="00A852E7">
      <w:pPr>
        <w:tabs>
          <w:tab w:val="left" w:pos="0"/>
          <w:tab w:val="left" w:pos="330"/>
          <w:tab w:val="left" w:pos="540"/>
        </w:tabs>
        <w:spacing w:before="0"/>
        <w:ind w:left="6"/>
        <w:jc w:val="center"/>
        <w:rPr>
          <w:rFonts w:eastAsia="Calibri" w:cs="Arial"/>
        </w:rPr>
      </w:pPr>
      <w:r w:rsidRPr="00ED0DC3">
        <w:rPr>
          <w:rFonts w:cs="Arial"/>
          <w:bCs/>
          <w:kern w:val="28"/>
        </w:rPr>
        <w:t>(назив и седиште наручиоца)</w:t>
      </w:r>
    </w:p>
    <w:p w:rsidR="00A852E7" w:rsidRPr="00ED0DC3" w:rsidRDefault="00A852E7" w:rsidP="00A852E7">
      <w:pPr>
        <w:jc w:val="left"/>
        <w:rPr>
          <w:rFonts w:cs="Arial"/>
        </w:rPr>
      </w:pPr>
      <w:r w:rsidRPr="00ED0DC3">
        <w:rPr>
          <w:rFonts w:cs="Arial"/>
        </w:rPr>
        <w:t>Лице за контакт:      ___________________________________________________________________</w:t>
      </w:r>
    </w:p>
    <w:p w:rsidR="00A852E7" w:rsidRPr="00ED0DC3" w:rsidRDefault="00A852E7" w:rsidP="00A852E7">
      <w:pPr>
        <w:jc w:val="center"/>
        <w:rPr>
          <w:rFonts w:cs="Arial"/>
        </w:rPr>
      </w:pPr>
      <w:r w:rsidRPr="00ED0DC3">
        <w:rPr>
          <w:rFonts w:cs="Arial"/>
        </w:rPr>
        <w:t>(име, презиме,  контакт телефон)</w:t>
      </w:r>
    </w:p>
    <w:p w:rsidR="00A852E7" w:rsidRPr="00ED0DC3" w:rsidRDefault="00A852E7" w:rsidP="00A852E7">
      <w:pPr>
        <w:jc w:val="left"/>
        <w:rPr>
          <w:rFonts w:cs="Arial"/>
        </w:rPr>
      </w:pPr>
      <w:r w:rsidRPr="00ED0DC3">
        <w:rPr>
          <w:rFonts w:cs="Arial"/>
        </w:rPr>
        <w:t>Овим путем потврђујем да је __________________________________________________________________</w:t>
      </w:r>
    </w:p>
    <w:p w:rsidR="00A852E7" w:rsidRPr="00ED0DC3" w:rsidRDefault="00A852E7" w:rsidP="00A852E7">
      <w:pPr>
        <w:jc w:val="center"/>
        <w:rPr>
          <w:rFonts w:cs="Arial"/>
        </w:rPr>
      </w:pPr>
      <w:r w:rsidRPr="00ED0DC3">
        <w:rPr>
          <w:rFonts w:cs="Arial"/>
        </w:rPr>
        <w:t>(навести назив седиште  понуђача)</w:t>
      </w:r>
    </w:p>
    <w:p w:rsidR="00A852E7" w:rsidRPr="00ED0DC3" w:rsidRDefault="00A852E7" w:rsidP="00A852E7">
      <w:pPr>
        <w:rPr>
          <w:rFonts w:cs="Arial"/>
        </w:rPr>
      </w:pPr>
      <w:r w:rsidRPr="00ED0DC3">
        <w:rPr>
          <w:rFonts w:cs="Arial"/>
        </w:rPr>
        <w:t xml:space="preserve">за наше потребе извршио: </w:t>
      </w:r>
    </w:p>
    <w:p w:rsidR="00A852E7" w:rsidRPr="00ED0DC3" w:rsidRDefault="00A852E7" w:rsidP="00A852E7">
      <w:pPr>
        <w:rPr>
          <w:rFonts w:cs="Arial"/>
        </w:rPr>
      </w:pPr>
      <w:r w:rsidRPr="00ED0DC3">
        <w:rPr>
          <w:rFonts w:cs="Arial"/>
        </w:rPr>
        <w:t>__________________________________________________________________</w:t>
      </w:r>
    </w:p>
    <w:p w:rsidR="00A852E7" w:rsidRPr="00ED0DC3" w:rsidRDefault="00A852E7" w:rsidP="00A852E7">
      <w:pPr>
        <w:rPr>
          <w:rFonts w:cs="Arial"/>
        </w:rPr>
      </w:pPr>
      <w:r w:rsidRPr="00ED0DC3">
        <w:rPr>
          <w:rFonts w:cs="Arial"/>
        </w:rPr>
        <w:t xml:space="preserve">                                                  (навести) </w:t>
      </w:r>
    </w:p>
    <w:p w:rsidR="00A852E7" w:rsidRPr="00ED0DC3" w:rsidRDefault="00A852E7" w:rsidP="00A852E7">
      <w:pPr>
        <w:rPr>
          <w:rFonts w:cs="Arial"/>
          <w:lang w:val="sr-Cyrl-RS"/>
        </w:rPr>
      </w:pPr>
      <w:r w:rsidRPr="00ED0DC3">
        <w:rPr>
          <w:rFonts w:cs="Arial"/>
        </w:rPr>
        <w:t xml:space="preserve">у уговореном року, обиму и квалитету и да </w:t>
      </w:r>
      <w:r w:rsidRPr="00ED0DC3">
        <w:rPr>
          <w:rFonts w:cs="Arial"/>
          <w:lang w:val="sr-Cyrl-RS"/>
        </w:rPr>
        <w:t>у гарантном рок</w:t>
      </w:r>
      <w:r w:rsidR="00ED0DC3" w:rsidRPr="00ED0DC3">
        <w:rPr>
          <w:rFonts w:cs="Arial"/>
          <w:lang w:val="sr-Cyrl-RS"/>
        </w:rPr>
        <w:t>у није било рекламација на исте,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852E7" w:rsidRPr="00ED0DC3" w:rsidTr="002D557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ED0DC3" w:rsidRDefault="00A852E7" w:rsidP="002D557E">
            <w:pPr>
              <w:jc w:val="center"/>
              <w:rPr>
                <w:rFonts w:eastAsia="Calibri" w:cs="Arial"/>
              </w:rPr>
            </w:pPr>
            <w:r w:rsidRPr="00ED0DC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852E7" w:rsidRPr="00ED0DC3" w:rsidRDefault="00A852E7" w:rsidP="002D557E">
            <w:pPr>
              <w:jc w:val="center"/>
              <w:rPr>
                <w:rFonts w:eastAsia="Calibri" w:cs="Arial"/>
              </w:rPr>
            </w:pPr>
            <w:r w:rsidRPr="00ED0DC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ED0DC3" w:rsidRDefault="00A852E7" w:rsidP="002D557E">
            <w:pPr>
              <w:jc w:val="center"/>
              <w:rPr>
                <w:rFonts w:eastAsia="Calibri" w:cs="Arial"/>
              </w:rPr>
            </w:pPr>
            <w:r w:rsidRPr="00ED0DC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ED0DC3" w:rsidRDefault="00A852E7" w:rsidP="002D557E">
            <w:pPr>
              <w:jc w:val="center"/>
              <w:rPr>
                <w:rFonts w:eastAsia="Calibri" w:cs="Arial"/>
              </w:rPr>
            </w:pPr>
            <w:r w:rsidRPr="00ED0DC3">
              <w:rPr>
                <w:rFonts w:eastAsia="Calibri" w:cs="Arial"/>
              </w:rPr>
              <w:t xml:space="preserve">Вредност </w:t>
            </w:r>
            <w:r w:rsidRPr="00ED0DC3">
              <w:rPr>
                <w:rFonts w:eastAsia="Calibri" w:cs="Arial"/>
                <w:lang w:val="sr-Cyrl-RS"/>
              </w:rPr>
              <w:t>извршених услуга</w:t>
            </w:r>
            <w:r w:rsidRPr="00ED0DC3">
              <w:rPr>
                <w:rFonts w:eastAsia="Calibri" w:cs="Arial"/>
              </w:rPr>
              <w:t xml:space="preserve"> без ПДВ</w:t>
            </w:r>
          </w:p>
          <w:p w:rsidR="00A852E7" w:rsidRPr="00ED0DC3" w:rsidRDefault="00A852E7" w:rsidP="002D557E">
            <w:pPr>
              <w:jc w:val="center"/>
              <w:rPr>
                <w:rFonts w:eastAsia="Calibri" w:cs="Arial"/>
                <w:lang w:val="sr-Cyrl-RS"/>
              </w:rPr>
            </w:pPr>
            <w:r w:rsidRPr="00ED0DC3">
              <w:rPr>
                <w:rFonts w:eastAsia="Calibri" w:cs="Arial"/>
                <w:lang w:val="sr-Cyrl-RS"/>
              </w:rPr>
              <w:t>Дин</w:t>
            </w:r>
          </w:p>
        </w:tc>
      </w:tr>
      <w:tr w:rsidR="00A852E7" w:rsidRPr="00ED0DC3"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852E7" w:rsidRPr="00ED0DC3" w:rsidRDefault="00A852E7" w:rsidP="002D557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r>
      <w:tr w:rsidR="00A852E7" w:rsidRPr="00ED0DC3"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852E7" w:rsidRPr="00ED0DC3" w:rsidRDefault="00A852E7" w:rsidP="002D557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r>
      <w:tr w:rsidR="00A852E7" w:rsidRPr="00ED0DC3"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852E7" w:rsidRPr="00ED0DC3" w:rsidRDefault="00A852E7" w:rsidP="002D557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r>
      <w:tr w:rsidR="00A852E7" w:rsidRPr="00ED0DC3"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852E7" w:rsidRPr="00ED0DC3" w:rsidRDefault="00A852E7" w:rsidP="002D557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ED0DC3" w:rsidRDefault="00A852E7" w:rsidP="002D557E">
            <w:pPr>
              <w:rPr>
                <w:rFonts w:eastAsia="Calibri" w:cs="Arial"/>
              </w:rPr>
            </w:pPr>
          </w:p>
        </w:tc>
      </w:tr>
    </w:tbl>
    <w:p w:rsidR="00A852E7" w:rsidRPr="00ED0DC3" w:rsidRDefault="00A852E7" w:rsidP="00A852E7">
      <w:pPr>
        <w:rPr>
          <w:rFonts w:eastAsia="TimesNewRomanPS-BoldMT" w:cs="Arial"/>
          <w:b/>
          <w:bCs/>
          <w:i/>
          <w:iCs/>
        </w:rPr>
      </w:pPr>
      <w:r w:rsidRPr="00ED0DC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852E7" w:rsidRPr="00ED0DC3" w:rsidTr="002D557E">
        <w:trPr>
          <w:jc w:val="center"/>
        </w:trPr>
        <w:tc>
          <w:tcPr>
            <w:tcW w:w="3882" w:type="dxa"/>
          </w:tcPr>
          <w:p w:rsidR="00A852E7" w:rsidRPr="00ED0DC3" w:rsidRDefault="00A852E7" w:rsidP="002D557E">
            <w:pPr>
              <w:spacing w:before="0"/>
              <w:jc w:val="center"/>
              <w:rPr>
                <w:rFonts w:cs="Arial"/>
              </w:rPr>
            </w:pPr>
            <w:r w:rsidRPr="00ED0DC3">
              <w:rPr>
                <w:rFonts w:cs="Arial"/>
              </w:rPr>
              <w:t>Датум:</w:t>
            </w:r>
          </w:p>
        </w:tc>
        <w:tc>
          <w:tcPr>
            <w:tcW w:w="2127" w:type="dxa"/>
          </w:tcPr>
          <w:p w:rsidR="00A852E7" w:rsidRPr="00ED0DC3" w:rsidRDefault="00A852E7" w:rsidP="002D557E">
            <w:pPr>
              <w:spacing w:before="0"/>
              <w:jc w:val="center"/>
              <w:rPr>
                <w:rFonts w:cs="Arial"/>
                <w:lang w:val="ru-RU"/>
              </w:rPr>
            </w:pPr>
          </w:p>
        </w:tc>
        <w:tc>
          <w:tcPr>
            <w:tcW w:w="4022" w:type="dxa"/>
          </w:tcPr>
          <w:p w:rsidR="00A852E7" w:rsidRPr="00ED0DC3" w:rsidRDefault="00A852E7" w:rsidP="002D557E">
            <w:pPr>
              <w:spacing w:before="0"/>
              <w:jc w:val="center"/>
              <w:rPr>
                <w:rFonts w:cs="Arial"/>
                <w:lang w:val="ru-RU"/>
              </w:rPr>
            </w:pPr>
            <w:r w:rsidRPr="00ED0DC3">
              <w:rPr>
                <w:rFonts w:cs="Arial"/>
                <w:lang w:val="sr-Cyrl-CS"/>
              </w:rPr>
              <w:t>Наручилац/корисник услуга:</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4999"/>
        </w:tabs>
        <w:spacing w:before="0"/>
        <w:rPr>
          <w:rFonts w:eastAsia="TimesNewRomanPS-BoldMT" w:cs="Arial"/>
          <w:b/>
          <w:bCs/>
          <w:i/>
          <w:iCs/>
          <w:sz w:val="24"/>
          <w:szCs w:val="24"/>
        </w:rPr>
      </w:pPr>
    </w:p>
    <w:p w:rsidR="00A852E7" w:rsidRPr="00A852E7" w:rsidRDefault="00A852E7" w:rsidP="00A852E7">
      <w:pPr>
        <w:rPr>
          <w:rFonts w:cs="Arial"/>
          <w:b/>
          <w:i/>
          <w:sz w:val="20"/>
          <w:szCs w:val="20"/>
        </w:rPr>
      </w:pPr>
      <w:r w:rsidRPr="00A852E7">
        <w:rPr>
          <w:rFonts w:cs="Arial"/>
          <w:b/>
          <w:i/>
          <w:sz w:val="20"/>
          <w:szCs w:val="20"/>
        </w:rPr>
        <w:t>НАПОМЕНА:</w:t>
      </w:r>
    </w:p>
    <w:p w:rsidR="00A852E7" w:rsidRPr="00A852E7" w:rsidRDefault="00A852E7" w:rsidP="00A852E7">
      <w:pPr>
        <w:rPr>
          <w:rFonts w:cs="Arial"/>
          <w:i/>
          <w:sz w:val="20"/>
          <w:szCs w:val="20"/>
        </w:rPr>
      </w:pPr>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spacing w:before="0"/>
        <w:rPr>
          <w:rFonts w:cs="Arial"/>
          <w:i/>
          <w:sz w:val="20"/>
          <w:szCs w:val="20"/>
        </w:rPr>
      </w:pPr>
      <w:r w:rsidRPr="00A852E7">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A852E7" w:rsidRDefault="00A852E7" w:rsidP="00A852E7">
      <w:pPr>
        <w:rPr>
          <w:rFonts w:cs="Arial"/>
          <w:sz w:val="24"/>
          <w:szCs w:val="24"/>
          <w:lang w:val="sr-Cyrl-CS"/>
        </w:rPr>
      </w:pPr>
    </w:p>
    <w:p w:rsidR="00A852E7" w:rsidRDefault="00A852E7" w:rsidP="00A852E7">
      <w:pPr>
        <w:rPr>
          <w:rFonts w:cs="Arial"/>
          <w:color w:val="00B0F0"/>
          <w:sz w:val="24"/>
          <w:szCs w:val="24"/>
        </w:rPr>
      </w:pPr>
      <w:r w:rsidRPr="00EC5BB4">
        <w:rPr>
          <w:rFonts w:cs="Arial"/>
          <w:color w:val="00B0F0"/>
          <w:sz w:val="24"/>
          <w:szCs w:val="24"/>
        </w:rPr>
        <w:t>.</w:t>
      </w:r>
    </w:p>
    <w:p w:rsidR="00A852E7" w:rsidRDefault="00A852E7" w:rsidP="00693E79">
      <w:pPr>
        <w:pStyle w:val="KDObrazac"/>
        <w:jc w:val="both"/>
        <w:rPr>
          <w:lang w:val="sr-Cyrl-RS"/>
        </w:rPr>
      </w:pPr>
    </w:p>
    <w:p w:rsidR="00A852E7" w:rsidRPr="00A852E7" w:rsidRDefault="00A852E7" w:rsidP="00A852E7">
      <w:pPr>
        <w:pStyle w:val="KDObrazac"/>
        <w:rPr>
          <w:sz w:val="24"/>
          <w:szCs w:val="24"/>
          <w:lang w:val="sr-Cyrl-RS"/>
        </w:rPr>
      </w:pPr>
      <w:bookmarkStart w:id="260" w:name="_Toc442559946"/>
      <w:r w:rsidRPr="00A852E7">
        <w:rPr>
          <w:sz w:val="24"/>
          <w:szCs w:val="24"/>
        </w:rPr>
        <w:t xml:space="preserve">ОБРАЗАЦ </w:t>
      </w:r>
      <w:bookmarkEnd w:id="260"/>
      <w:r w:rsidRPr="00A852E7">
        <w:rPr>
          <w:sz w:val="24"/>
          <w:szCs w:val="24"/>
          <w:lang w:val="sr-Cyrl-RS"/>
        </w:rPr>
        <w:t>7</w:t>
      </w:r>
    </w:p>
    <w:p w:rsidR="00A852E7" w:rsidRPr="00A852E7" w:rsidRDefault="00A852E7" w:rsidP="00A852E7">
      <w:pPr>
        <w:jc w:val="center"/>
        <w:rPr>
          <w:rFonts w:cs="Arial"/>
          <w:b/>
          <w:bCs/>
          <w:iCs/>
          <w:sz w:val="24"/>
          <w:szCs w:val="24"/>
        </w:rPr>
      </w:pPr>
    </w:p>
    <w:p w:rsidR="00A852E7" w:rsidRPr="00A852E7" w:rsidRDefault="00A852E7" w:rsidP="00A852E7">
      <w:pPr>
        <w:jc w:val="center"/>
        <w:rPr>
          <w:rFonts w:cs="Arial"/>
          <w:b/>
          <w:bCs/>
          <w:iCs/>
          <w:sz w:val="24"/>
          <w:szCs w:val="24"/>
        </w:rPr>
      </w:pPr>
    </w:p>
    <w:p w:rsidR="00A852E7" w:rsidRPr="00A852E7" w:rsidRDefault="00A852E7" w:rsidP="00A852E7">
      <w:pPr>
        <w:jc w:val="center"/>
        <w:rPr>
          <w:rFonts w:cs="Arial"/>
          <w:sz w:val="24"/>
          <w:szCs w:val="24"/>
        </w:rPr>
      </w:pPr>
      <w:r w:rsidRPr="00A852E7">
        <w:rPr>
          <w:rFonts w:cs="Arial"/>
          <w:b/>
          <w:sz w:val="24"/>
          <w:szCs w:val="24"/>
        </w:rPr>
        <w:t>ИЗЈАВА ПОНУЂАЧА – ТЕХНИЧКИ  КАПАЦИТЕТ</w:t>
      </w:r>
    </w:p>
    <w:p w:rsidR="00A852E7" w:rsidRPr="00A852E7" w:rsidRDefault="00A852E7" w:rsidP="00A852E7">
      <w:pPr>
        <w:rPr>
          <w:rFonts w:cs="Arial"/>
          <w:noProof/>
          <w:sz w:val="24"/>
          <w:szCs w:val="24"/>
          <w:lang w:val="sr-Latn-CS"/>
        </w:rPr>
      </w:pPr>
    </w:p>
    <w:p w:rsidR="00A852E7" w:rsidRPr="004B0FC8" w:rsidRDefault="00A852E7" w:rsidP="00A852E7">
      <w:pPr>
        <w:rPr>
          <w:rFonts w:cs="Arial"/>
        </w:rPr>
      </w:pPr>
      <w:r w:rsidRPr="004B0FC8">
        <w:rPr>
          <w:rFonts w:cs="Arial"/>
        </w:rPr>
        <w:t xml:space="preserve">На основу члана 77. став 4. Закона о јавним набавкама („Службени гланик РС“, бр.124/12, 14/15 и 68/15) </w:t>
      </w:r>
      <w:r w:rsidRPr="004B0FC8">
        <w:rPr>
          <w:rFonts w:cs="Arial"/>
          <w:noProof/>
          <w:lang w:val="sr-Cyrl-CS"/>
        </w:rPr>
        <w:t xml:space="preserve">Понуђач </w:t>
      </w:r>
      <w:r w:rsidRPr="004B0FC8">
        <w:rPr>
          <w:rFonts w:cs="Arial"/>
          <w:noProof/>
          <w:lang w:val="sr-Latn-CS"/>
        </w:rPr>
        <w:t xml:space="preserve">даје </w:t>
      </w:r>
      <w:r w:rsidRPr="004B0FC8">
        <w:rPr>
          <w:rFonts w:cs="Arial"/>
        </w:rPr>
        <w:t xml:space="preserve">следећу </w:t>
      </w:r>
    </w:p>
    <w:p w:rsidR="00A852E7" w:rsidRPr="004B0FC8" w:rsidRDefault="00A852E7" w:rsidP="00A852E7">
      <w:pPr>
        <w:rPr>
          <w:rFonts w:cs="Arial"/>
        </w:rPr>
      </w:pPr>
    </w:p>
    <w:p w:rsidR="00A852E7" w:rsidRPr="00A852E7" w:rsidRDefault="00A852E7" w:rsidP="00A852E7">
      <w:pPr>
        <w:jc w:val="center"/>
        <w:rPr>
          <w:rFonts w:cs="Arial"/>
          <w:b/>
          <w:sz w:val="24"/>
          <w:szCs w:val="24"/>
        </w:rPr>
      </w:pPr>
      <w:r w:rsidRPr="00A852E7">
        <w:rPr>
          <w:rFonts w:cs="Arial"/>
          <w:b/>
          <w:sz w:val="24"/>
          <w:szCs w:val="24"/>
        </w:rPr>
        <w:t>ИЗЈАВУ О ТЕХНИЧКОМ КАПАЦИТЕТУ ПОНУЂАЧА</w:t>
      </w:r>
    </w:p>
    <w:p w:rsidR="00A852E7" w:rsidRPr="00A852E7" w:rsidRDefault="00A852E7" w:rsidP="00A852E7">
      <w:pPr>
        <w:rPr>
          <w:rFonts w:cs="Arial"/>
          <w:sz w:val="24"/>
          <w:szCs w:val="24"/>
        </w:rPr>
      </w:pPr>
    </w:p>
    <w:p w:rsidR="00A852E7" w:rsidRPr="005F735B" w:rsidRDefault="00A852E7" w:rsidP="005F735B">
      <w:pPr>
        <w:pStyle w:val="Header"/>
        <w:jc w:val="left"/>
        <w:rPr>
          <w:sz w:val="22"/>
          <w:szCs w:val="22"/>
          <w:lang w:val="sr-Cyrl-RS"/>
        </w:rPr>
      </w:pPr>
      <w:r w:rsidRPr="005F735B">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5F735B">
        <w:rPr>
          <w:rFonts w:cs="Arial"/>
          <w:sz w:val="22"/>
          <w:szCs w:val="22"/>
          <w:lang w:val="sr-Cyrl-CS"/>
        </w:rPr>
        <w:t xml:space="preserve"> </w:t>
      </w:r>
      <w:r w:rsidR="005F735B" w:rsidRPr="005F735B">
        <w:rPr>
          <w:sz w:val="22"/>
          <w:szCs w:val="22"/>
        </w:rPr>
        <w:t>3000/0840/2018(1360/2018)</w:t>
      </w:r>
      <w:r w:rsidR="005F735B" w:rsidRPr="005F735B">
        <w:rPr>
          <w:sz w:val="22"/>
          <w:szCs w:val="22"/>
          <w:lang w:val="sr-Cyrl-RS"/>
        </w:rPr>
        <w:t xml:space="preserve"> </w:t>
      </w:r>
      <w:r w:rsidRPr="005F735B">
        <w:rPr>
          <w:rFonts w:cs="Arial"/>
          <w:sz w:val="22"/>
          <w:szCs w:val="22"/>
        </w:rPr>
        <w:t xml:space="preserve">односно да имамо на располагању:                                                                                                                                                              </w:t>
      </w:r>
    </w:p>
    <w:p w:rsidR="00A852E7" w:rsidRPr="005F735B" w:rsidRDefault="00A852E7" w:rsidP="00A852E7">
      <w:pPr>
        <w:spacing w:before="0"/>
        <w:rPr>
          <w:rFonts w:cs="Arial"/>
          <w:lang w:val="sr-Cyrl-CS"/>
        </w:rPr>
      </w:pPr>
    </w:p>
    <w:p w:rsidR="00CB7154" w:rsidRPr="005F735B" w:rsidRDefault="00CB7154" w:rsidP="00CB7154">
      <w:pPr>
        <w:pStyle w:val="BodyText"/>
        <w:spacing w:before="0"/>
        <w:rPr>
          <w:rFonts w:cs="Arial"/>
          <w:sz w:val="22"/>
          <w:szCs w:val="22"/>
          <w:lang w:eastAsia="zh-CN"/>
        </w:rPr>
      </w:pPr>
      <w:r w:rsidRPr="005F735B">
        <w:rPr>
          <w:rFonts w:cs="Arial"/>
          <w:sz w:val="22"/>
          <w:szCs w:val="22"/>
          <w:lang w:eastAsia="zh-CN"/>
        </w:rPr>
        <w:t>-машина за балансирање,</w:t>
      </w:r>
    </w:p>
    <w:p w:rsidR="00CB7154" w:rsidRPr="005F735B" w:rsidRDefault="00CB7154" w:rsidP="00CB7154">
      <w:pPr>
        <w:pStyle w:val="BodyText"/>
        <w:spacing w:before="0"/>
        <w:rPr>
          <w:rFonts w:cs="Arial"/>
          <w:sz w:val="22"/>
          <w:szCs w:val="22"/>
          <w:lang w:eastAsia="zh-CN"/>
        </w:rPr>
      </w:pPr>
      <w:r w:rsidRPr="005F735B">
        <w:rPr>
          <w:rFonts w:cs="Arial"/>
          <w:sz w:val="22"/>
          <w:szCs w:val="22"/>
          <w:lang w:eastAsia="zh-CN"/>
        </w:rPr>
        <w:t xml:space="preserve">-пећ за сушење и печење </w:t>
      </w:r>
    </w:p>
    <w:p w:rsidR="00CB7154" w:rsidRPr="005F735B" w:rsidRDefault="00CB7154" w:rsidP="00CB7154">
      <w:pPr>
        <w:pStyle w:val="BodyText"/>
        <w:spacing w:before="0"/>
        <w:rPr>
          <w:rFonts w:cs="Arial"/>
          <w:sz w:val="22"/>
          <w:szCs w:val="22"/>
          <w:lang w:eastAsia="zh-CN"/>
        </w:rPr>
      </w:pPr>
      <w:r w:rsidRPr="005F735B">
        <w:rPr>
          <w:rFonts w:cs="Arial"/>
          <w:sz w:val="22"/>
          <w:szCs w:val="22"/>
          <w:lang w:eastAsia="zh-CN"/>
        </w:rPr>
        <w:t>-испитна станица за НН моторе</w:t>
      </w:r>
    </w:p>
    <w:p w:rsidR="00CB7154" w:rsidRPr="005F735B" w:rsidRDefault="00CB7154" w:rsidP="00CB7154">
      <w:pPr>
        <w:pStyle w:val="BodyText"/>
        <w:spacing w:before="0"/>
        <w:rPr>
          <w:rFonts w:cs="Arial"/>
          <w:sz w:val="22"/>
          <w:szCs w:val="22"/>
          <w:lang w:eastAsia="zh-CN"/>
        </w:rPr>
      </w:pPr>
      <w:r w:rsidRPr="005F735B">
        <w:rPr>
          <w:rFonts w:cs="Arial"/>
          <w:sz w:val="22"/>
          <w:szCs w:val="22"/>
          <w:lang w:eastAsia="zh-CN"/>
        </w:rPr>
        <w:t>-струг, бушилица и глодалица</w:t>
      </w:r>
    </w:p>
    <w:p w:rsidR="00CB7154" w:rsidRPr="005F735B" w:rsidRDefault="00CB7154" w:rsidP="00CB7154">
      <w:pPr>
        <w:pStyle w:val="BodyText"/>
        <w:spacing w:before="0"/>
        <w:rPr>
          <w:rFonts w:cs="Arial"/>
          <w:sz w:val="22"/>
          <w:szCs w:val="22"/>
          <w:lang w:eastAsia="zh-CN"/>
        </w:rPr>
      </w:pPr>
      <w:r w:rsidRPr="005F735B">
        <w:rPr>
          <w:rFonts w:cs="Arial"/>
          <w:sz w:val="22"/>
          <w:szCs w:val="22"/>
          <w:lang w:eastAsia="zh-CN"/>
        </w:rPr>
        <w:t>-теренско возило</w:t>
      </w:r>
    </w:p>
    <w:p w:rsidR="00A852E7" w:rsidRPr="005F735B" w:rsidRDefault="00CB7154" w:rsidP="00CB7154">
      <w:pPr>
        <w:pStyle w:val="BodyText"/>
        <w:spacing w:before="0"/>
        <w:rPr>
          <w:rFonts w:cs="Arial"/>
          <w:sz w:val="22"/>
          <w:szCs w:val="22"/>
          <w:lang w:eastAsia="zh-CN"/>
        </w:rPr>
      </w:pPr>
      <w:r w:rsidRPr="005F735B">
        <w:rPr>
          <w:rFonts w:cs="Arial"/>
          <w:sz w:val="22"/>
          <w:szCs w:val="22"/>
          <w:lang w:eastAsia="zh-CN"/>
        </w:rPr>
        <w:t>-мерни инструменти: (мегаомметар, амперметар, уређај за вибродијагностику и мерење шумова лежаја, термовизијска камера)</w:t>
      </w:r>
    </w:p>
    <w:p w:rsidR="00A852E7" w:rsidRPr="004B0FC8" w:rsidRDefault="00A852E7" w:rsidP="00A852E7">
      <w:pPr>
        <w:pStyle w:val="BodyText"/>
        <w:spacing w:before="0"/>
        <w:rPr>
          <w:rFonts w:cs="Arial"/>
          <w:sz w:val="22"/>
          <w:szCs w:val="22"/>
          <w:lang w:eastAsia="zh-CN"/>
        </w:rPr>
      </w:pPr>
    </w:p>
    <w:p w:rsidR="00A852E7" w:rsidRPr="00A852E7" w:rsidRDefault="00A852E7" w:rsidP="00A852E7">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0"/>
          <w:tab w:val="left" w:pos="122"/>
        </w:tabs>
        <w:spacing w:before="0"/>
        <w:contextualSpacing/>
        <w:rPr>
          <w:rFonts w:cs="Arial"/>
          <w:sz w:val="24"/>
          <w:szCs w:val="24"/>
          <w:lang w:val="ru-RU"/>
        </w:rPr>
      </w:pPr>
    </w:p>
    <w:p w:rsidR="00A852E7" w:rsidRPr="00A852E7" w:rsidRDefault="00A852E7" w:rsidP="00A852E7">
      <w:pPr>
        <w:spacing w:before="0"/>
        <w:rPr>
          <w:rFonts w:cs="Arial"/>
          <w:b/>
          <w:i/>
          <w:sz w:val="20"/>
          <w:szCs w:val="20"/>
          <w:lang w:val="sr-Cyrl-CS"/>
        </w:rPr>
      </w:pPr>
      <w:r w:rsidRPr="00A852E7">
        <w:rPr>
          <w:rFonts w:cs="Arial"/>
          <w:b/>
          <w:i/>
          <w:sz w:val="20"/>
          <w:szCs w:val="20"/>
          <w:lang w:val="sr-Cyrl-CS"/>
        </w:rPr>
        <w:t>Напомена:</w:t>
      </w:r>
    </w:p>
    <w:p w:rsidR="00A852E7" w:rsidRPr="00A852E7" w:rsidRDefault="00A852E7" w:rsidP="00A852E7">
      <w:pPr>
        <w:pStyle w:val="KDKomentar"/>
        <w:spacing w:before="0"/>
        <w:rPr>
          <w:rFonts w:cs="Arial"/>
          <w:i w:val="0"/>
          <w:color w:val="auto"/>
          <w:lang w:val="sr-Cyrl-CS"/>
        </w:rPr>
      </w:pPr>
      <w:r w:rsidRPr="00A852E7">
        <w:rPr>
          <w:rFonts w:eastAsia="TimesNewRomanPS-BoldMT" w:cs="Arial"/>
          <w:color w:val="auto"/>
        </w:rPr>
        <w:t xml:space="preserve">-Уколико </w:t>
      </w:r>
      <w:r w:rsidRPr="00A852E7">
        <w:rPr>
          <w:rFonts w:eastAsia="TimesNewRomanPS-BoldMT" w:cs="Arial"/>
          <w:color w:val="auto"/>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A852E7">
        <w:rPr>
          <w:rFonts w:cs="Arial"/>
          <w:color w:val="auto"/>
          <w:lang w:val="sr-Cyrl-CS"/>
        </w:rPr>
        <w:t xml:space="preserve">Изјава </w:t>
      </w:r>
      <w:r w:rsidRPr="00A852E7">
        <w:rPr>
          <w:rFonts w:cs="Arial"/>
          <w:color w:val="auto"/>
        </w:rPr>
        <w:t>мора бити попуњена, потписана од стране овлашћеног лица</w:t>
      </w:r>
      <w:r w:rsidRPr="00A852E7">
        <w:rPr>
          <w:rFonts w:cs="Arial"/>
          <w:color w:val="auto"/>
          <w:lang w:val="sr-Cyrl-CS"/>
        </w:rPr>
        <w:t xml:space="preserve"> за заступање</w:t>
      </w:r>
      <w:r w:rsidRPr="00A852E7">
        <w:rPr>
          <w:rFonts w:cs="Arial"/>
          <w:color w:val="auto"/>
        </w:rPr>
        <w:t xml:space="preserve"> понуђача из групе понуђача и оверена печатом.</w:t>
      </w: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A852E7" w:rsidRDefault="00A852E7" w:rsidP="00A852E7">
      <w:pPr>
        <w:rPr>
          <w:rFonts w:cs="Arial"/>
          <w:color w:val="00B0F0"/>
          <w:sz w:val="20"/>
          <w:szCs w:val="20"/>
          <w:lang w:val="sr-Cyrl-RS"/>
        </w:rPr>
      </w:pPr>
    </w:p>
    <w:p w:rsidR="00BD49A1" w:rsidRDefault="00BD49A1" w:rsidP="00A852E7">
      <w:pPr>
        <w:rPr>
          <w:rFonts w:cs="Arial"/>
          <w:color w:val="00B0F0"/>
          <w:sz w:val="20"/>
          <w:szCs w:val="20"/>
          <w:lang w:val="sr-Cyrl-RS"/>
        </w:rPr>
      </w:pPr>
    </w:p>
    <w:p w:rsidR="000060E6" w:rsidRDefault="000060E6" w:rsidP="00A852E7">
      <w:pPr>
        <w:rPr>
          <w:rFonts w:cs="Arial"/>
          <w:color w:val="00B0F0"/>
          <w:sz w:val="20"/>
          <w:szCs w:val="20"/>
          <w:lang w:val="sr-Cyrl-RS"/>
        </w:rPr>
      </w:pPr>
    </w:p>
    <w:p w:rsidR="00A852E7" w:rsidRPr="00A852E7" w:rsidRDefault="00A852E7" w:rsidP="00693E79">
      <w:pPr>
        <w:pStyle w:val="KDObrazac"/>
        <w:jc w:val="both"/>
        <w:rPr>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9E4C0D">
        <w:rPr>
          <w:rFonts w:cs="Arial"/>
          <w:b/>
          <w:lang w:val="sr-Cyrl-CS"/>
        </w:rPr>
        <w:t>8</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5F735B" w:rsidRDefault="007E7BB8" w:rsidP="004B0FC8">
      <w:pPr>
        <w:spacing w:after="120"/>
        <w:rPr>
          <w:rFonts w:cs="Arial"/>
          <w:lang w:val="sr-Cyrl-RS"/>
        </w:rPr>
      </w:pPr>
      <w:r w:rsidRPr="005F735B">
        <w:rPr>
          <w:rFonts w:cs="Arial"/>
        </w:rPr>
        <w:t xml:space="preserve">за јавну набавку </w:t>
      </w:r>
      <w:r w:rsidR="00FD6BCE" w:rsidRPr="005F735B">
        <w:rPr>
          <w:rFonts w:cs="Arial"/>
        </w:rPr>
        <w:t>услуга</w:t>
      </w:r>
      <w:r w:rsidR="00750D53" w:rsidRPr="005F735B">
        <w:rPr>
          <w:rFonts w:cs="Arial"/>
        </w:rPr>
        <w:t>:</w:t>
      </w:r>
      <w:r w:rsidR="00620C70" w:rsidRPr="005F735B">
        <w:rPr>
          <w:rFonts w:cs="Arial"/>
          <w:lang w:val="sr-Cyrl-RS"/>
        </w:rPr>
        <w:t xml:space="preserve"> </w:t>
      </w:r>
      <w:r w:rsidR="003F7FC2" w:rsidRPr="005F735B">
        <w:rPr>
          <w:rFonts w:cs="Arial"/>
        </w:rPr>
        <w:t xml:space="preserve">Премотавање </w:t>
      </w:r>
      <w:r w:rsidR="003F7FC2" w:rsidRPr="005F735B">
        <w:rPr>
          <w:rFonts w:cs="Arial"/>
          <w:lang w:val="sr-Cyrl-RS"/>
        </w:rPr>
        <w:t>нисконапонских</w:t>
      </w:r>
      <w:r w:rsidR="00620C70" w:rsidRPr="005F735B">
        <w:rPr>
          <w:rFonts w:cs="Arial"/>
        </w:rPr>
        <w:t xml:space="preserve"> електромотора</w:t>
      </w:r>
      <w:r w:rsidR="003F7FC2" w:rsidRPr="005F735B">
        <w:rPr>
          <w:rFonts w:cs="Arial"/>
          <w:lang w:val="sr-Cyrl-RS"/>
        </w:rPr>
        <w:t xml:space="preserve"> - ТЕНТ</w:t>
      </w:r>
    </w:p>
    <w:p w:rsidR="005F735B" w:rsidRPr="005F735B" w:rsidRDefault="006825F2" w:rsidP="005F735B">
      <w:pPr>
        <w:pStyle w:val="Header"/>
        <w:jc w:val="left"/>
        <w:rPr>
          <w:sz w:val="22"/>
          <w:szCs w:val="22"/>
          <w:lang w:val="sr-Cyrl-RS"/>
        </w:rPr>
      </w:pPr>
      <w:r w:rsidRPr="005F735B">
        <w:rPr>
          <w:rFonts w:cs="Arial"/>
          <w:sz w:val="22"/>
          <w:szCs w:val="22"/>
        </w:rPr>
        <w:t>ЈН</w:t>
      </w:r>
      <w:r w:rsidR="00750D53" w:rsidRPr="005F735B">
        <w:rPr>
          <w:rFonts w:cs="Arial"/>
          <w:sz w:val="22"/>
          <w:szCs w:val="22"/>
        </w:rPr>
        <w:t xml:space="preserve"> бр. </w:t>
      </w:r>
      <w:r w:rsidR="005F735B" w:rsidRPr="005F735B">
        <w:rPr>
          <w:sz w:val="22"/>
          <w:szCs w:val="22"/>
        </w:rPr>
        <w:t>3000/0840/2018(1360/2018)</w:t>
      </w:r>
    </w:p>
    <w:p w:rsidR="007E7BB8" w:rsidRPr="005F735B" w:rsidRDefault="007E7BB8" w:rsidP="005F735B">
      <w:pPr>
        <w:spacing w:after="120"/>
        <w:rPr>
          <w:rFonts w:cs="Arial"/>
          <w:lang w:val="ru-RU"/>
        </w:rPr>
      </w:pPr>
      <w:r w:rsidRPr="005F735B">
        <w:rPr>
          <w:rFonts w:cs="Arial"/>
          <w:lang w:val="ru-RU"/>
        </w:rPr>
        <w:t xml:space="preserve">На основу члана 88. став 1. Закона о јавним набавкама („Службени гласник РС“, бр.124/12, 14/15 и 68/15), члана </w:t>
      </w:r>
      <w:r w:rsidR="00620C70" w:rsidRPr="005F735B">
        <w:rPr>
          <w:rFonts w:cs="Arial"/>
          <w:lang w:val="sr-Latn-RS"/>
        </w:rPr>
        <w:t>2</w:t>
      </w:r>
      <w:r w:rsidRPr="005F735B">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4B0FC8" w:rsidRDefault="00B043D1" w:rsidP="004B0FC8">
      <w:pPr>
        <w:spacing w:before="0"/>
        <w:rPr>
          <w:rFonts w:cs="Arial"/>
          <w:lang w:val="sr-Cyrl-RS"/>
        </w:rPr>
      </w:pPr>
    </w:p>
    <w:p w:rsidR="00B043D1" w:rsidRPr="008873D7" w:rsidRDefault="00B043D1" w:rsidP="001B0370">
      <w:pPr>
        <w:pStyle w:val="ListParagraph"/>
        <w:spacing w:before="0" w:after="0" w:line="240" w:lineRule="auto"/>
        <w:rPr>
          <w:rFonts w:ascii="Arial" w:hAnsi="Arial" w:cs="Arial"/>
        </w:rPr>
      </w:pPr>
    </w:p>
    <w:p w:rsidR="001B0370" w:rsidRDefault="00425EC6" w:rsidP="001B0370">
      <w:pPr>
        <w:spacing w:before="0"/>
        <w:jc w:val="right"/>
        <w:rPr>
          <w:rFonts w:cs="Arial"/>
          <w:b/>
        </w:rPr>
      </w:pPr>
      <w:r w:rsidRPr="008873D7">
        <w:rPr>
          <w:rFonts w:cs="Arial"/>
          <w:b/>
        </w:rPr>
        <w:t>ПРИЛОГ</w:t>
      </w:r>
      <w:r w:rsidR="00BD2100">
        <w:rPr>
          <w:rFonts w:cs="Arial"/>
          <w:b/>
          <w:lang w:val="sr-Cyrl-RS"/>
        </w:rPr>
        <w:t xml:space="preserve"> 2</w:t>
      </w:r>
      <w:r w:rsidRPr="008873D7">
        <w:rPr>
          <w:rFonts w:cs="Arial"/>
          <w:b/>
        </w:rPr>
        <w:t>.</w:t>
      </w:r>
    </w:p>
    <w:p w:rsidR="005F735B" w:rsidRDefault="005F735B" w:rsidP="001B0370">
      <w:pPr>
        <w:spacing w:before="0"/>
        <w:jc w:val="right"/>
        <w:rPr>
          <w:rFonts w:cs="Arial"/>
          <w:b/>
        </w:rPr>
      </w:pPr>
    </w:p>
    <w:p w:rsidR="005F735B" w:rsidRPr="002154BF" w:rsidRDefault="005F735B" w:rsidP="005F735B">
      <w:pPr>
        <w:spacing w:before="0"/>
        <w:jc w:val="right"/>
        <w:outlineLvl w:val="1"/>
        <w:rPr>
          <w:rFonts w:cs="Arial"/>
          <w:b/>
        </w:rPr>
      </w:pPr>
      <w:r w:rsidRPr="002154BF">
        <w:rPr>
          <w:rFonts w:cs="Arial"/>
          <w:b/>
        </w:rPr>
        <w:t>*менице за озбиљност понуде</w:t>
      </w:r>
    </w:p>
    <w:p w:rsidR="005F735B" w:rsidRPr="002154BF" w:rsidRDefault="005F735B" w:rsidP="005F735B"/>
    <w:p w:rsidR="005F735B" w:rsidRPr="002154BF" w:rsidRDefault="005F735B" w:rsidP="005F735B">
      <w:pPr>
        <w:spacing w:before="0"/>
        <w:rPr>
          <w:rFonts w:cs="Arial"/>
        </w:rPr>
      </w:pPr>
    </w:p>
    <w:p w:rsidR="005F735B" w:rsidRPr="002154BF" w:rsidRDefault="005F735B" w:rsidP="005F735B">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F735B" w:rsidRPr="002154BF" w:rsidRDefault="005F735B" w:rsidP="005F735B">
      <w:pPr>
        <w:spacing w:before="0"/>
        <w:rPr>
          <w:rFonts w:cs="Arial"/>
        </w:rPr>
      </w:pPr>
    </w:p>
    <w:p w:rsidR="005F735B" w:rsidRPr="002154BF" w:rsidRDefault="005F735B" w:rsidP="005F735B">
      <w:pPr>
        <w:spacing w:before="0"/>
        <w:rPr>
          <w:rFonts w:cs="Arial"/>
          <w:lang w:val="ru-RU"/>
        </w:rPr>
      </w:pPr>
      <w:r w:rsidRPr="002154BF">
        <w:rPr>
          <w:rFonts w:cs="Arial"/>
        </w:rPr>
        <w:t xml:space="preserve">ДУЖНИК:  </w:t>
      </w:r>
      <w:r w:rsidRPr="002154BF">
        <w:rPr>
          <w:rFonts w:cs="Arial"/>
          <w:lang w:val="ru-RU"/>
        </w:rPr>
        <w:t>…………………………………………………………………………........................</w:t>
      </w:r>
    </w:p>
    <w:p w:rsidR="005F735B" w:rsidRPr="002154BF" w:rsidRDefault="005F735B" w:rsidP="005F735B">
      <w:pPr>
        <w:spacing w:before="0"/>
        <w:rPr>
          <w:rFonts w:cs="Arial"/>
        </w:rPr>
      </w:pPr>
      <w:r w:rsidRPr="002154BF">
        <w:rPr>
          <w:rFonts w:cs="Arial"/>
        </w:rPr>
        <w:t>(назив и седиште Понуђача)</w:t>
      </w:r>
    </w:p>
    <w:p w:rsidR="005F735B" w:rsidRPr="002154BF" w:rsidRDefault="005F735B" w:rsidP="005F735B">
      <w:pPr>
        <w:spacing w:before="0"/>
        <w:rPr>
          <w:rFonts w:cs="Arial"/>
        </w:rPr>
      </w:pPr>
      <w:r w:rsidRPr="002154BF">
        <w:rPr>
          <w:rFonts w:cs="Arial"/>
        </w:rPr>
        <w:t>МАТИЧНИ БРОЈ ДУЖНИКА (Понуђача): ..................................................................</w:t>
      </w:r>
    </w:p>
    <w:p w:rsidR="005F735B" w:rsidRPr="002154BF" w:rsidRDefault="005F735B" w:rsidP="005F735B">
      <w:pPr>
        <w:spacing w:before="0"/>
        <w:rPr>
          <w:rFonts w:cs="Arial"/>
        </w:rPr>
      </w:pPr>
      <w:r w:rsidRPr="002154BF">
        <w:rPr>
          <w:rFonts w:cs="Arial"/>
        </w:rPr>
        <w:t>ТЕКУЋИ РАЧУН ДУЖНИКА (Понуђача): ...................................................................</w:t>
      </w:r>
    </w:p>
    <w:p w:rsidR="005F735B" w:rsidRPr="002154BF" w:rsidRDefault="005F735B" w:rsidP="005F735B">
      <w:pPr>
        <w:spacing w:before="0"/>
        <w:rPr>
          <w:rFonts w:cs="Arial"/>
        </w:rPr>
      </w:pPr>
      <w:r w:rsidRPr="002154BF">
        <w:rPr>
          <w:rFonts w:cs="Arial"/>
        </w:rPr>
        <w:t>ПИБ ДУЖНИКА (Понуђача): ........................................................................................</w:t>
      </w:r>
    </w:p>
    <w:p w:rsidR="005F735B" w:rsidRPr="002154BF" w:rsidRDefault="005F735B" w:rsidP="005F735B">
      <w:pPr>
        <w:spacing w:before="0"/>
        <w:rPr>
          <w:rFonts w:cs="Arial"/>
        </w:rPr>
      </w:pPr>
    </w:p>
    <w:p w:rsidR="005F735B" w:rsidRPr="002154BF" w:rsidRDefault="005F735B" w:rsidP="005F735B">
      <w:pPr>
        <w:spacing w:before="0"/>
        <w:rPr>
          <w:rFonts w:cs="Arial"/>
        </w:rPr>
      </w:pPr>
      <w:r w:rsidRPr="002154BF">
        <w:rPr>
          <w:rFonts w:cs="Arial"/>
        </w:rPr>
        <w:t>и з д а ј е  д а н а ............................ године</w:t>
      </w:r>
    </w:p>
    <w:p w:rsidR="005F735B" w:rsidRPr="002154BF" w:rsidRDefault="005F735B" w:rsidP="005F735B">
      <w:pPr>
        <w:spacing w:before="0"/>
        <w:rPr>
          <w:rFonts w:cs="Arial"/>
        </w:rPr>
      </w:pPr>
    </w:p>
    <w:p w:rsidR="005F735B" w:rsidRPr="002154BF" w:rsidRDefault="005F735B" w:rsidP="005F735B">
      <w:pPr>
        <w:spacing w:before="0"/>
        <w:rPr>
          <w:rFonts w:cs="Arial"/>
        </w:rPr>
      </w:pPr>
    </w:p>
    <w:p w:rsidR="005F735B" w:rsidRPr="002154BF" w:rsidRDefault="005F735B" w:rsidP="005F735B">
      <w:pPr>
        <w:spacing w:before="0"/>
        <w:jc w:val="center"/>
        <w:rPr>
          <w:rFonts w:cs="Arial"/>
          <w:b/>
        </w:rPr>
      </w:pPr>
      <w:r w:rsidRPr="002154BF">
        <w:rPr>
          <w:rFonts w:cs="Arial"/>
          <w:b/>
        </w:rPr>
        <w:t>МЕНИЧНО ПИСМО – ОВЛАШЋЕЊЕ ЗА КОРИСНИКА  БЛАНКО СОПСТВЕНЕ МЕНИЦЕ</w:t>
      </w:r>
    </w:p>
    <w:p w:rsidR="005F735B" w:rsidRPr="002154BF" w:rsidRDefault="005F735B" w:rsidP="005F735B">
      <w:pPr>
        <w:spacing w:before="0"/>
        <w:jc w:val="center"/>
        <w:rPr>
          <w:rFonts w:cs="Arial"/>
          <w:b/>
        </w:rPr>
      </w:pPr>
    </w:p>
    <w:p w:rsidR="005F735B" w:rsidRPr="002154BF" w:rsidRDefault="005F735B" w:rsidP="005F735B">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F735B" w:rsidRPr="002154BF" w:rsidRDefault="005F735B" w:rsidP="005F735B">
      <w:pPr>
        <w:widowControl w:val="0"/>
        <w:tabs>
          <w:tab w:val="left" w:pos="1418"/>
          <w:tab w:val="left" w:leader="underscore" w:pos="9244"/>
        </w:tabs>
        <w:spacing w:before="0"/>
        <w:ind w:left="1440" w:hanging="1440"/>
        <w:rPr>
          <w:rFonts w:cs="Arial"/>
          <w:bCs/>
        </w:rPr>
      </w:pPr>
    </w:p>
    <w:p w:rsidR="005F735B" w:rsidRPr="002154BF" w:rsidRDefault="005F735B" w:rsidP="005F735B">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5F735B" w:rsidRPr="002154BF" w:rsidRDefault="005F735B" w:rsidP="005F735B">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5F735B" w:rsidRPr="002154BF" w:rsidRDefault="005F735B" w:rsidP="005F735B">
      <w:pPr>
        <w:spacing w:before="0"/>
        <w:rPr>
          <w:rFonts w:cs="Arial"/>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5F735B" w:rsidRPr="002154BF" w:rsidRDefault="005F735B" w:rsidP="005F735B">
      <w:pPr>
        <w:widowControl w:val="0"/>
        <w:autoSpaceDE w:val="0"/>
        <w:autoSpaceDN w:val="0"/>
        <w:adjustRightInd w:val="0"/>
        <w:spacing w:before="0"/>
        <w:rPr>
          <w:rFonts w:cs="Arial"/>
          <w:lang w:val="sr-Cyrl-CS"/>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5F735B" w:rsidRPr="002154BF" w:rsidRDefault="005F735B" w:rsidP="005F735B">
      <w:pPr>
        <w:widowControl w:val="0"/>
        <w:autoSpaceDE w:val="0"/>
        <w:autoSpaceDN w:val="0"/>
        <w:adjustRightInd w:val="0"/>
        <w:spacing w:before="0"/>
        <w:rPr>
          <w:rFonts w:cs="Arial"/>
          <w:lang w:val="sr-Cyrl-CS"/>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5F735B" w:rsidRPr="002154BF" w:rsidRDefault="005F735B" w:rsidP="005F735B">
      <w:pPr>
        <w:widowControl w:val="0"/>
        <w:autoSpaceDE w:val="0"/>
        <w:autoSpaceDN w:val="0"/>
        <w:adjustRightInd w:val="0"/>
        <w:spacing w:before="0"/>
        <w:rPr>
          <w:rFonts w:cs="Arial"/>
          <w:lang w:val="sr-Cyrl-CS"/>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5F735B" w:rsidRPr="002154BF" w:rsidRDefault="005F735B" w:rsidP="005F735B">
      <w:pPr>
        <w:widowControl w:val="0"/>
        <w:autoSpaceDE w:val="0"/>
        <w:autoSpaceDN w:val="0"/>
        <w:adjustRightInd w:val="0"/>
        <w:spacing w:before="0"/>
        <w:rPr>
          <w:rFonts w:cs="Arial"/>
          <w:lang w:val="sr-Cyrl-CS"/>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5F735B" w:rsidRPr="002154BF" w:rsidRDefault="005F735B" w:rsidP="005F735B">
      <w:pPr>
        <w:widowControl w:val="0"/>
        <w:autoSpaceDE w:val="0"/>
        <w:autoSpaceDN w:val="0"/>
        <w:adjustRightInd w:val="0"/>
        <w:spacing w:before="0"/>
        <w:rPr>
          <w:rFonts w:cs="Arial"/>
          <w:lang w:val="sr-Cyrl-CS"/>
        </w:rPr>
      </w:pPr>
    </w:p>
    <w:p w:rsidR="005F735B" w:rsidRPr="002154BF" w:rsidRDefault="005F735B" w:rsidP="005F735B">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5F735B" w:rsidRPr="002154BF" w:rsidRDefault="005F735B" w:rsidP="005F735B">
      <w:pPr>
        <w:spacing w:before="0"/>
        <w:rPr>
          <w:rFonts w:cs="Arial"/>
        </w:rPr>
      </w:pPr>
    </w:p>
    <w:p w:rsidR="005F735B" w:rsidRPr="002154BF" w:rsidRDefault="005F735B" w:rsidP="005F735B">
      <w:pPr>
        <w:spacing w:before="0"/>
        <w:rPr>
          <w:rFonts w:cs="Arial"/>
        </w:rPr>
      </w:pPr>
      <w:r w:rsidRPr="002154BF">
        <w:rPr>
          <w:rFonts w:cs="Arial"/>
        </w:rPr>
        <w:t>Услoви мeничнe oбaвeзe:</w:t>
      </w:r>
    </w:p>
    <w:p w:rsidR="005F735B" w:rsidRPr="002154BF" w:rsidRDefault="005F735B" w:rsidP="005F735B">
      <w:pPr>
        <w:numPr>
          <w:ilvl w:val="0"/>
          <w:numId w:val="3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F735B" w:rsidRPr="002154BF" w:rsidRDefault="005F735B" w:rsidP="005F735B">
      <w:pPr>
        <w:numPr>
          <w:ilvl w:val="0"/>
          <w:numId w:val="3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F735B" w:rsidRPr="002154BF" w:rsidRDefault="005F735B" w:rsidP="005F735B">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F735B" w:rsidRPr="002154BF" w:rsidTr="00740111">
        <w:trPr>
          <w:jc w:val="center"/>
        </w:trPr>
        <w:tc>
          <w:tcPr>
            <w:tcW w:w="3882" w:type="dxa"/>
          </w:tcPr>
          <w:p w:rsidR="005F735B" w:rsidRPr="002154BF" w:rsidRDefault="005F735B" w:rsidP="00740111">
            <w:pPr>
              <w:spacing w:before="0"/>
              <w:jc w:val="center"/>
              <w:rPr>
                <w:rFonts w:cs="Arial"/>
              </w:rPr>
            </w:pPr>
            <w:r w:rsidRPr="002154BF">
              <w:rPr>
                <w:rFonts w:cs="Arial"/>
              </w:rPr>
              <w:t>Датум:</w:t>
            </w:r>
          </w:p>
        </w:tc>
        <w:tc>
          <w:tcPr>
            <w:tcW w:w="2127" w:type="dxa"/>
          </w:tcPr>
          <w:p w:rsidR="005F735B" w:rsidRPr="002154BF" w:rsidRDefault="005F735B" w:rsidP="00740111">
            <w:pPr>
              <w:spacing w:before="0"/>
              <w:jc w:val="center"/>
              <w:rPr>
                <w:rFonts w:cs="Arial"/>
                <w:lang w:val="ru-RU"/>
              </w:rPr>
            </w:pPr>
          </w:p>
        </w:tc>
        <w:tc>
          <w:tcPr>
            <w:tcW w:w="4022" w:type="dxa"/>
          </w:tcPr>
          <w:p w:rsidR="005F735B" w:rsidRPr="002154BF" w:rsidRDefault="005F735B" w:rsidP="00740111">
            <w:pPr>
              <w:spacing w:before="0"/>
              <w:jc w:val="center"/>
              <w:rPr>
                <w:rFonts w:cs="Arial"/>
                <w:lang w:val="ru-RU"/>
              </w:rPr>
            </w:pPr>
            <w:r w:rsidRPr="002154BF">
              <w:rPr>
                <w:rFonts w:cs="Arial"/>
              </w:rPr>
              <w:t>Понуђач</w:t>
            </w:r>
            <w:r w:rsidRPr="002154BF">
              <w:rPr>
                <w:rFonts w:cs="Arial"/>
                <w:lang w:val="ru-RU"/>
              </w:rPr>
              <w:t>:</w:t>
            </w:r>
          </w:p>
        </w:tc>
      </w:tr>
      <w:tr w:rsidR="005F735B" w:rsidRPr="002154BF" w:rsidTr="00740111">
        <w:trPr>
          <w:jc w:val="center"/>
        </w:trPr>
        <w:tc>
          <w:tcPr>
            <w:tcW w:w="3882" w:type="dxa"/>
          </w:tcPr>
          <w:p w:rsidR="005F735B" w:rsidRPr="002154BF" w:rsidRDefault="005F735B" w:rsidP="00740111">
            <w:pPr>
              <w:spacing w:before="0"/>
              <w:jc w:val="center"/>
              <w:rPr>
                <w:rFonts w:cs="Arial"/>
              </w:rPr>
            </w:pPr>
          </w:p>
        </w:tc>
        <w:tc>
          <w:tcPr>
            <w:tcW w:w="2127" w:type="dxa"/>
          </w:tcPr>
          <w:p w:rsidR="005F735B" w:rsidRPr="002154BF" w:rsidRDefault="005F735B" w:rsidP="00740111">
            <w:pPr>
              <w:spacing w:before="0"/>
              <w:jc w:val="center"/>
              <w:rPr>
                <w:rFonts w:cs="Arial"/>
              </w:rPr>
            </w:pPr>
            <w:r w:rsidRPr="002154BF">
              <w:rPr>
                <w:rFonts w:cs="Arial"/>
              </w:rPr>
              <w:t>М.П.</w:t>
            </w:r>
          </w:p>
        </w:tc>
        <w:tc>
          <w:tcPr>
            <w:tcW w:w="4022" w:type="dxa"/>
          </w:tcPr>
          <w:p w:rsidR="005F735B" w:rsidRPr="002154BF" w:rsidRDefault="005F735B" w:rsidP="00740111">
            <w:pPr>
              <w:spacing w:before="0"/>
              <w:jc w:val="center"/>
              <w:rPr>
                <w:rFonts w:cs="Arial"/>
                <w:lang w:val="ru-RU"/>
              </w:rPr>
            </w:pPr>
          </w:p>
        </w:tc>
      </w:tr>
      <w:tr w:rsidR="005F735B" w:rsidRPr="002154BF" w:rsidTr="00740111">
        <w:trPr>
          <w:jc w:val="center"/>
        </w:trPr>
        <w:tc>
          <w:tcPr>
            <w:tcW w:w="3882" w:type="dxa"/>
            <w:tcBorders>
              <w:bottom w:val="single" w:sz="4" w:space="0" w:color="auto"/>
            </w:tcBorders>
          </w:tcPr>
          <w:p w:rsidR="005F735B" w:rsidRPr="002154BF" w:rsidRDefault="005F735B" w:rsidP="00740111">
            <w:pPr>
              <w:spacing w:before="0"/>
              <w:jc w:val="center"/>
              <w:rPr>
                <w:rFonts w:cs="Arial"/>
              </w:rPr>
            </w:pPr>
          </w:p>
        </w:tc>
        <w:tc>
          <w:tcPr>
            <w:tcW w:w="2127" w:type="dxa"/>
          </w:tcPr>
          <w:p w:rsidR="005F735B" w:rsidRPr="002154BF" w:rsidRDefault="005F735B" w:rsidP="00740111">
            <w:pPr>
              <w:spacing w:before="0"/>
              <w:jc w:val="center"/>
              <w:rPr>
                <w:rFonts w:cs="Arial"/>
                <w:lang w:val="ru-RU"/>
              </w:rPr>
            </w:pPr>
          </w:p>
        </w:tc>
        <w:tc>
          <w:tcPr>
            <w:tcW w:w="4022" w:type="dxa"/>
            <w:tcBorders>
              <w:bottom w:val="single" w:sz="4" w:space="0" w:color="auto"/>
            </w:tcBorders>
          </w:tcPr>
          <w:p w:rsidR="005F735B" w:rsidRPr="002154BF" w:rsidRDefault="005F735B" w:rsidP="00740111">
            <w:pPr>
              <w:spacing w:before="0"/>
              <w:jc w:val="center"/>
              <w:rPr>
                <w:rFonts w:cs="Arial"/>
                <w:lang w:val="ru-RU"/>
              </w:rPr>
            </w:pPr>
          </w:p>
        </w:tc>
      </w:tr>
      <w:tr w:rsidR="005F735B" w:rsidRPr="002154BF" w:rsidTr="00740111">
        <w:trPr>
          <w:trHeight w:val="389"/>
          <w:jc w:val="center"/>
        </w:trPr>
        <w:tc>
          <w:tcPr>
            <w:tcW w:w="3882" w:type="dxa"/>
            <w:tcBorders>
              <w:top w:val="single" w:sz="4" w:space="0" w:color="auto"/>
            </w:tcBorders>
          </w:tcPr>
          <w:p w:rsidR="005F735B" w:rsidRPr="002154BF" w:rsidRDefault="005F735B" w:rsidP="00740111">
            <w:pPr>
              <w:spacing w:before="0"/>
              <w:jc w:val="center"/>
              <w:rPr>
                <w:rFonts w:cs="Arial"/>
              </w:rPr>
            </w:pPr>
          </w:p>
        </w:tc>
        <w:tc>
          <w:tcPr>
            <w:tcW w:w="2127" w:type="dxa"/>
          </w:tcPr>
          <w:p w:rsidR="005F735B" w:rsidRPr="002154BF" w:rsidRDefault="005F735B" w:rsidP="00740111">
            <w:pPr>
              <w:spacing w:before="0"/>
              <w:jc w:val="center"/>
              <w:rPr>
                <w:rFonts w:cs="Arial"/>
                <w:lang w:val="ru-RU"/>
              </w:rPr>
            </w:pPr>
          </w:p>
        </w:tc>
        <w:tc>
          <w:tcPr>
            <w:tcW w:w="4022" w:type="dxa"/>
            <w:tcBorders>
              <w:top w:val="single" w:sz="4" w:space="0" w:color="auto"/>
            </w:tcBorders>
          </w:tcPr>
          <w:p w:rsidR="005F735B" w:rsidRPr="002154BF" w:rsidRDefault="005F735B" w:rsidP="00740111">
            <w:pPr>
              <w:spacing w:before="0"/>
              <w:jc w:val="center"/>
              <w:rPr>
                <w:rFonts w:cs="Arial"/>
                <w:lang w:val="ru-RU"/>
              </w:rPr>
            </w:pPr>
          </w:p>
        </w:tc>
      </w:tr>
    </w:tbl>
    <w:p w:rsidR="005F735B" w:rsidRPr="002154BF" w:rsidRDefault="005F735B" w:rsidP="005F735B">
      <w:pPr>
        <w:spacing w:before="0"/>
        <w:ind w:firstLine="720"/>
        <w:rPr>
          <w:rFonts w:cs="Arial"/>
          <w:lang w:val="ru-RU"/>
        </w:rPr>
      </w:pPr>
    </w:p>
    <w:p w:rsidR="005F735B" w:rsidRPr="002154BF" w:rsidRDefault="005F735B" w:rsidP="005F735B">
      <w:pPr>
        <w:spacing w:before="0"/>
        <w:ind w:firstLine="720"/>
        <w:rPr>
          <w:rFonts w:cs="Arial"/>
          <w:lang w:val="ru-RU"/>
        </w:rPr>
      </w:pPr>
    </w:p>
    <w:p w:rsidR="005F735B" w:rsidRPr="002154BF" w:rsidRDefault="005F735B" w:rsidP="005F735B">
      <w:pPr>
        <w:spacing w:before="0"/>
        <w:ind w:firstLine="720"/>
        <w:rPr>
          <w:rFonts w:cs="Arial"/>
          <w:lang w:val="ru-RU"/>
        </w:rPr>
      </w:pPr>
      <w:r w:rsidRPr="002154BF">
        <w:rPr>
          <w:rFonts w:cs="Arial"/>
          <w:lang w:val="ru-RU"/>
        </w:rPr>
        <w:t>Прилог:</w:t>
      </w:r>
    </w:p>
    <w:p w:rsidR="005F735B" w:rsidRPr="002154BF" w:rsidRDefault="005F735B" w:rsidP="005F735B">
      <w:pPr>
        <w:numPr>
          <w:ilvl w:val="0"/>
          <w:numId w:val="6"/>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5F735B" w:rsidRPr="002154BF" w:rsidRDefault="005F735B" w:rsidP="005F735B">
      <w:pPr>
        <w:numPr>
          <w:ilvl w:val="0"/>
          <w:numId w:val="6"/>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735B" w:rsidRPr="002154BF" w:rsidRDefault="005F735B" w:rsidP="005F735B">
      <w:pPr>
        <w:numPr>
          <w:ilvl w:val="0"/>
          <w:numId w:val="6"/>
        </w:numPr>
        <w:spacing w:before="0"/>
        <w:contextualSpacing/>
        <w:rPr>
          <w:rFonts w:eastAsia="Calibri" w:cs="Arial"/>
        </w:rPr>
      </w:pPr>
      <w:r w:rsidRPr="002154BF">
        <w:rPr>
          <w:rFonts w:eastAsia="Calibri" w:cs="Arial"/>
        </w:rPr>
        <w:t xml:space="preserve">фотокопија ОП обрасца </w:t>
      </w:r>
    </w:p>
    <w:p w:rsidR="005F735B" w:rsidRPr="002154BF" w:rsidRDefault="005F735B" w:rsidP="005F735B">
      <w:pPr>
        <w:numPr>
          <w:ilvl w:val="0"/>
          <w:numId w:val="6"/>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Default="005F735B" w:rsidP="001B0370">
      <w:pPr>
        <w:spacing w:before="0"/>
        <w:jc w:val="right"/>
        <w:rPr>
          <w:rFonts w:cs="Arial"/>
          <w:b/>
        </w:rPr>
      </w:pPr>
    </w:p>
    <w:p w:rsidR="005F735B" w:rsidRPr="008873D7" w:rsidRDefault="005F735B" w:rsidP="001B0370">
      <w:pPr>
        <w:spacing w:before="0"/>
        <w:jc w:val="right"/>
        <w:rPr>
          <w:rFonts w:cs="Arial"/>
          <w:b/>
        </w:rPr>
      </w:pPr>
    </w:p>
    <w:p w:rsidR="00316C50" w:rsidRPr="008873D7" w:rsidRDefault="00316C50" w:rsidP="00316C50">
      <w:pPr>
        <w:spacing w:before="0"/>
        <w:jc w:val="right"/>
        <w:rPr>
          <w:rFonts w:cs="Arial"/>
          <w:b/>
        </w:rPr>
      </w:pPr>
      <w:r w:rsidRPr="008873D7">
        <w:rPr>
          <w:rFonts w:cs="Arial"/>
          <w:b/>
        </w:rPr>
        <w:t>*менице за добро извршење посла</w:t>
      </w:r>
    </w:p>
    <w:p w:rsidR="004E0FFC" w:rsidRPr="008873D7" w:rsidRDefault="004E0FFC" w:rsidP="001B0370">
      <w:pPr>
        <w:spacing w:before="0"/>
        <w:jc w:val="right"/>
        <w:rPr>
          <w:rFonts w:cs="Arial"/>
          <w:b/>
        </w:rPr>
      </w:pPr>
    </w:p>
    <w:p w:rsidR="004E0FFC" w:rsidRPr="008873D7" w:rsidRDefault="004E0FFC" w:rsidP="004E0FFC">
      <w:pPr>
        <w:spacing w:before="0"/>
        <w:rPr>
          <w:rFonts w:cs="Arial"/>
        </w:rPr>
      </w:pPr>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873D7" w:rsidRDefault="004E0FFC" w:rsidP="001B0370">
      <w:pPr>
        <w:spacing w:before="0"/>
        <w:rPr>
          <w:rFonts w:cs="Arial"/>
        </w:rPr>
      </w:pPr>
    </w:p>
    <w:p w:rsidR="001B0370" w:rsidRPr="008873D7" w:rsidRDefault="001B0370" w:rsidP="001B0370">
      <w:pPr>
        <w:spacing w:before="0"/>
        <w:rPr>
          <w:rFonts w:cs="Arial"/>
          <w:b/>
        </w:rPr>
      </w:pPr>
      <w:r w:rsidRPr="008873D7">
        <w:rPr>
          <w:rFonts w:cs="Arial"/>
          <w:b/>
        </w:rPr>
        <w:t>(напомена: не доставља се у понуди)</w:t>
      </w:r>
    </w:p>
    <w:p w:rsidR="004E0FFC" w:rsidRPr="008873D7" w:rsidRDefault="004E0FFC" w:rsidP="001B0370">
      <w:pPr>
        <w:spacing w:before="0"/>
        <w:rPr>
          <w:rFonts w:cs="Arial"/>
        </w:rPr>
      </w:pPr>
    </w:p>
    <w:p w:rsidR="004E0FFC" w:rsidRPr="008873D7" w:rsidRDefault="004E0FFC" w:rsidP="004E0FFC">
      <w:pPr>
        <w:spacing w:before="0"/>
        <w:rPr>
          <w:rFonts w:cs="Arial"/>
          <w:lang w:val="ru-RU"/>
        </w:rPr>
      </w:pPr>
      <w:r w:rsidRPr="008873D7">
        <w:rPr>
          <w:rFonts w:cs="Arial"/>
        </w:rPr>
        <w:t xml:space="preserve">ДУЖНИК:  </w:t>
      </w:r>
      <w:r w:rsidRPr="008873D7">
        <w:rPr>
          <w:rFonts w:cs="Arial"/>
          <w:lang w:val="ru-RU"/>
        </w:rPr>
        <w:t>…………………………………………………………………………........................</w:t>
      </w:r>
    </w:p>
    <w:p w:rsidR="004E0FFC" w:rsidRPr="008873D7" w:rsidRDefault="004E0FFC" w:rsidP="004E0FFC">
      <w:pPr>
        <w:spacing w:before="0"/>
        <w:rPr>
          <w:rFonts w:cs="Arial"/>
        </w:rPr>
      </w:pPr>
      <w:r w:rsidRPr="008873D7">
        <w:rPr>
          <w:rFonts w:cs="Arial"/>
        </w:rPr>
        <w:t>(назив и седиште Понуђача)</w:t>
      </w:r>
    </w:p>
    <w:p w:rsidR="004E0FFC" w:rsidRPr="008873D7" w:rsidRDefault="004E0FFC" w:rsidP="004E0FFC">
      <w:pPr>
        <w:spacing w:before="0"/>
        <w:rPr>
          <w:rFonts w:cs="Arial"/>
        </w:rPr>
      </w:pPr>
      <w:r w:rsidRPr="008873D7">
        <w:rPr>
          <w:rFonts w:cs="Arial"/>
        </w:rPr>
        <w:t>МАТИЧНИ БРОЈ ДУЖНИКА (Понуђача): ..................................................................</w:t>
      </w:r>
    </w:p>
    <w:p w:rsidR="004E0FFC" w:rsidRPr="008873D7" w:rsidRDefault="004E0FFC" w:rsidP="004E0FFC">
      <w:pPr>
        <w:spacing w:before="0"/>
        <w:rPr>
          <w:rFonts w:cs="Arial"/>
        </w:rPr>
      </w:pPr>
      <w:r w:rsidRPr="008873D7">
        <w:rPr>
          <w:rFonts w:cs="Arial"/>
        </w:rPr>
        <w:t>ТЕКУЋИ РАЧУН ДУЖНИКА (Понуђача): ...................................................................</w:t>
      </w:r>
    </w:p>
    <w:p w:rsidR="004E0FFC" w:rsidRPr="008873D7" w:rsidRDefault="004E0FFC" w:rsidP="004E0FFC">
      <w:pPr>
        <w:spacing w:before="0"/>
        <w:rPr>
          <w:rFonts w:cs="Arial"/>
        </w:rPr>
      </w:pPr>
      <w:r w:rsidRPr="008873D7">
        <w:rPr>
          <w:rFonts w:cs="Arial"/>
        </w:rPr>
        <w:t>ПИБ ДУЖНИКА (Понуђача): ........................................................................................</w:t>
      </w:r>
    </w:p>
    <w:p w:rsidR="004E0FFC" w:rsidRPr="008873D7" w:rsidRDefault="004E0FFC" w:rsidP="004E0FFC">
      <w:pPr>
        <w:spacing w:before="0"/>
        <w:rPr>
          <w:rFonts w:cs="Arial"/>
        </w:rPr>
      </w:pPr>
    </w:p>
    <w:p w:rsidR="004E0FFC" w:rsidRPr="008873D7" w:rsidRDefault="004E0FFC" w:rsidP="004E0FFC">
      <w:pPr>
        <w:spacing w:before="0"/>
        <w:rPr>
          <w:rFonts w:cs="Arial"/>
        </w:rPr>
      </w:pPr>
      <w:r w:rsidRPr="008873D7">
        <w:rPr>
          <w:rFonts w:cs="Arial"/>
        </w:rPr>
        <w:t>и з д а ј е  д а н а ............................ године</w:t>
      </w:r>
    </w:p>
    <w:p w:rsidR="004E0FFC" w:rsidRPr="008873D7" w:rsidRDefault="004E0FFC" w:rsidP="004E0FFC">
      <w:pPr>
        <w:spacing w:before="0"/>
        <w:rPr>
          <w:rFonts w:cs="Arial"/>
        </w:rPr>
      </w:pPr>
    </w:p>
    <w:p w:rsidR="004E0FFC" w:rsidRPr="008873D7" w:rsidRDefault="004E0FFC" w:rsidP="004E0FFC">
      <w:pPr>
        <w:spacing w:before="0"/>
        <w:rPr>
          <w:rFonts w:cs="Arial"/>
        </w:rPr>
      </w:pPr>
    </w:p>
    <w:p w:rsidR="004E0FFC" w:rsidRPr="008873D7" w:rsidRDefault="004E0FFC" w:rsidP="004E0FFC">
      <w:pPr>
        <w:spacing w:before="0"/>
        <w:jc w:val="center"/>
        <w:rPr>
          <w:rFonts w:cs="Arial"/>
          <w:b/>
        </w:rPr>
      </w:pPr>
      <w:r w:rsidRPr="008873D7">
        <w:rPr>
          <w:rFonts w:cs="Arial"/>
          <w:b/>
        </w:rPr>
        <w:t>МЕНИЧНО ПИСМО – ОВЛАШЋЕЊЕ ЗА КОРИСНИКА  БЛАНКО СОПСТВЕНЕ МЕНИЦЕ</w:t>
      </w:r>
    </w:p>
    <w:p w:rsidR="001B0370" w:rsidRPr="008873D7" w:rsidRDefault="001B0370" w:rsidP="001B0370">
      <w:pPr>
        <w:spacing w:before="0"/>
        <w:rPr>
          <w:rFonts w:cs="Arial"/>
        </w:rPr>
      </w:pPr>
    </w:p>
    <w:p w:rsidR="008576CB" w:rsidRPr="008873D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00316C50" w:rsidRPr="008873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873D7" w:rsidRDefault="008E3F37" w:rsidP="008E3F37">
      <w:pPr>
        <w:tabs>
          <w:tab w:val="left" w:pos="1418"/>
        </w:tabs>
        <w:spacing w:before="0"/>
        <w:rPr>
          <w:rFonts w:cs="Arial"/>
        </w:rPr>
      </w:pPr>
      <w:r w:rsidRPr="008873D7">
        <w:rPr>
          <w:rFonts w:cs="Arial"/>
        </w:rPr>
        <w:tab/>
      </w:r>
    </w:p>
    <w:p w:rsidR="001B0370" w:rsidRPr="008873D7" w:rsidRDefault="001B0370" w:rsidP="001B0370">
      <w:pPr>
        <w:spacing w:before="0"/>
        <w:rPr>
          <w:rFonts w:cs="Arial"/>
        </w:rPr>
      </w:pPr>
      <w:r w:rsidRPr="008873D7">
        <w:rPr>
          <w:rFonts w:cs="Arial"/>
        </w:rPr>
        <w:t xml:space="preserve">Предајемо вам 1 (једну) потписану и оверену, бланко  </w:t>
      </w:r>
      <w:r w:rsidR="004E0FFC" w:rsidRPr="008873D7">
        <w:rPr>
          <w:rFonts w:cs="Arial"/>
        </w:rPr>
        <w:t>сопствену</w:t>
      </w:r>
      <w:r w:rsidRPr="008873D7">
        <w:rPr>
          <w:rFonts w:cs="Arial"/>
        </w:rPr>
        <w:t xml:space="preserve">  меницу</w:t>
      </w:r>
      <w:r w:rsidR="000365C7" w:rsidRPr="008873D7">
        <w:rPr>
          <w:rFonts w:cs="Arial"/>
        </w:rPr>
        <w:t xml:space="preserve"> која је неопозива, без права протеста и наплатива на први позив</w:t>
      </w:r>
      <w:r w:rsidRPr="008873D7">
        <w:rPr>
          <w:rFonts w:cs="Arial"/>
        </w:rPr>
        <w:t xml:space="preserve">, серијски                 бр._________________ (уписати серијски број)  као средство финансијског обезбеђења и овлашћујемо </w:t>
      </w:r>
      <w:r w:rsidR="00316C50" w:rsidRPr="008873D7">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8873D7">
        <w:rPr>
          <w:rFonts w:cs="Arial"/>
        </w:rPr>
        <w:t>, као Повериоца, да предату меницу може попунити до максимално</w:t>
      </w:r>
      <w:r w:rsidR="000365C7" w:rsidRPr="008873D7">
        <w:rPr>
          <w:rFonts w:cs="Arial"/>
        </w:rPr>
        <w:t>г износа  од ___________</w:t>
      </w:r>
      <w:r w:rsidRPr="008873D7">
        <w:rPr>
          <w:rFonts w:cs="Arial"/>
        </w:rPr>
        <w:t xml:space="preserve"> динара,</w:t>
      </w:r>
      <w:r w:rsidR="000365C7" w:rsidRPr="008873D7">
        <w:rPr>
          <w:rFonts w:cs="Arial"/>
        </w:rPr>
        <w:t xml:space="preserve"> (и  словима  ______________</w:t>
      </w:r>
      <w:r w:rsidRPr="008873D7">
        <w:rPr>
          <w:rFonts w:cs="Arial"/>
        </w:rPr>
        <w:t>_динара), по Уговору о_____</w:t>
      </w:r>
      <w:r w:rsidR="00316C50" w:rsidRPr="008873D7">
        <w:rPr>
          <w:rFonts w:cs="Arial"/>
        </w:rPr>
        <w:t>__________________________</w:t>
      </w:r>
      <w:r w:rsidRPr="008873D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873D7" w:rsidRDefault="001B0370" w:rsidP="001B0370">
      <w:pPr>
        <w:spacing w:before="0"/>
        <w:rPr>
          <w:rFonts w:cs="Arial"/>
        </w:rPr>
      </w:pPr>
    </w:p>
    <w:p w:rsidR="001B0370" w:rsidRPr="008873D7" w:rsidRDefault="000365C7" w:rsidP="001B0370">
      <w:pPr>
        <w:spacing w:before="0"/>
        <w:rPr>
          <w:rFonts w:cs="Arial"/>
        </w:rPr>
      </w:pPr>
      <w:r w:rsidRPr="008873D7">
        <w:rPr>
          <w:rFonts w:cs="Arial"/>
        </w:rPr>
        <w:t>Издата б</w:t>
      </w:r>
      <w:r w:rsidR="001B0370" w:rsidRPr="008873D7">
        <w:rPr>
          <w:rFonts w:cs="Arial"/>
        </w:rPr>
        <w:t xml:space="preserve">ланко </w:t>
      </w:r>
      <w:r w:rsidRPr="008873D7">
        <w:rPr>
          <w:rFonts w:cs="Arial"/>
        </w:rPr>
        <w:t>сопствена</w:t>
      </w:r>
      <w:r w:rsidR="001B0370" w:rsidRPr="008873D7">
        <w:rPr>
          <w:rFonts w:cs="Arial"/>
        </w:rPr>
        <w:t xml:space="preserve"> меница серијски број</w:t>
      </w:r>
      <w:r w:rsidR="001B0370" w:rsidRPr="008873D7">
        <w:rPr>
          <w:rFonts w:cs="Arial"/>
        </w:rPr>
        <w:tab/>
        <w:t>(уписати серијски број) може се поднети на наплату у року доспећа  утврђеном  Уговором бр. ___________</w:t>
      </w:r>
      <w:r w:rsidR="003C5F9C" w:rsidRPr="008873D7">
        <w:rPr>
          <w:rFonts w:cs="Arial"/>
        </w:rPr>
        <w:t>___</w:t>
      </w:r>
      <w:r w:rsidR="001B0370" w:rsidRPr="008873D7">
        <w:rPr>
          <w:rFonts w:cs="Arial"/>
        </w:rPr>
        <w:t xml:space="preserve"> од ________</w:t>
      </w:r>
      <w:r w:rsidR="003C5F9C" w:rsidRPr="008873D7">
        <w:rPr>
          <w:rFonts w:cs="Arial"/>
        </w:rPr>
        <w:t>_______</w:t>
      </w:r>
      <w:r w:rsidR="001B0370" w:rsidRPr="008873D7">
        <w:rPr>
          <w:rFonts w:cs="Arial"/>
        </w:rPr>
        <w:t>_ године (заведен код Корисника-Повериоца)  и бр. _____________ од _</w:t>
      </w:r>
      <w:r w:rsidR="003C5F9C" w:rsidRPr="008873D7">
        <w:rPr>
          <w:rFonts w:cs="Arial"/>
        </w:rPr>
        <w:t>___</w:t>
      </w:r>
      <w:r w:rsidR="001B0370" w:rsidRPr="008873D7">
        <w:rPr>
          <w:rFonts w:cs="Arial"/>
        </w:rPr>
        <w:t>____</w:t>
      </w:r>
      <w:r w:rsidR="003C5F9C" w:rsidRPr="008873D7">
        <w:rPr>
          <w:rFonts w:cs="Arial"/>
        </w:rPr>
        <w:t>_________</w:t>
      </w:r>
      <w:r w:rsidR="001B0370" w:rsidRPr="008873D7">
        <w:rPr>
          <w:rFonts w:cs="Arial"/>
        </w:rPr>
        <w:t xml:space="preserve"> године (заведен код дужника) т.ј. најк</w:t>
      </w:r>
      <w:r w:rsidR="008E3F37" w:rsidRPr="008873D7">
        <w:rPr>
          <w:rFonts w:cs="Arial"/>
        </w:rPr>
        <w:t>асније до истека рока од 3</w:t>
      </w:r>
      <w:r w:rsidR="001B0370" w:rsidRPr="008873D7">
        <w:rPr>
          <w:rFonts w:cs="Arial"/>
        </w:rPr>
        <w:t>0 (</w:t>
      </w:r>
      <w:r w:rsidR="008E3F37" w:rsidRPr="008873D7">
        <w:rPr>
          <w:rFonts w:cs="Arial"/>
        </w:rPr>
        <w:t>три</w:t>
      </w:r>
      <w:r w:rsidR="001B0370" w:rsidRPr="008873D7">
        <w:rPr>
          <w:rFonts w:cs="Arial"/>
        </w:rPr>
        <w:t>десет) дана од уговореног рока  с тим да евентуални</w:t>
      </w:r>
      <w:r w:rsidR="001B0370" w:rsidRPr="008873D7">
        <w:rPr>
          <w:rFonts w:cs="Arial"/>
        </w:rPr>
        <w:br/>
        <w:t xml:space="preserve">продужетак рока </w:t>
      </w:r>
      <w:r w:rsidR="002C49AE" w:rsidRPr="008873D7">
        <w:rPr>
          <w:rFonts w:cs="Arial"/>
        </w:rPr>
        <w:t>окончања извршења</w:t>
      </w:r>
      <w:r w:rsidR="001B0370" w:rsidRPr="008873D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873D7">
        <w:rPr>
          <w:rFonts w:cs="Arial"/>
        </w:rPr>
        <w:t>звршење</w:t>
      </w:r>
      <w:r w:rsidR="001B0370" w:rsidRPr="008873D7">
        <w:rPr>
          <w:rFonts w:cs="Arial"/>
        </w:rPr>
        <w:t>.</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 xml:space="preserve">Овлашћујемо Јавно предузеће „Електропривреда Србије“ Београд, </w:t>
      </w:r>
      <w:r w:rsidR="00316C50" w:rsidRPr="008873D7">
        <w:rPr>
          <w:rFonts w:cs="Arial"/>
        </w:rPr>
        <w:t>огранак ТЕНТ Београд-Обреновац</w:t>
      </w:r>
      <w:r w:rsidR="00414CFF" w:rsidRPr="008873D7">
        <w:rPr>
          <w:rFonts w:cs="Arial"/>
        </w:rPr>
        <w:t xml:space="preserve">, </w:t>
      </w:r>
      <w:r w:rsidRPr="008873D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потписана од стране овлашћеног лица за заступање Дужника _____________________(унети име и презиме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873D7" w:rsidRDefault="001B0370" w:rsidP="001B0370">
      <w:pPr>
        <w:spacing w:before="0"/>
        <w:rPr>
          <w:rFonts w:cs="Arial"/>
        </w:rPr>
      </w:pPr>
      <w:r w:rsidRPr="008873D7">
        <w:rPr>
          <w:rFonts w:cs="Arial"/>
        </w:rPr>
        <w:t xml:space="preserve">Место и датум издавања Овлашћења          </w:t>
      </w:r>
    </w:p>
    <w:p w:rsidR="001B0370" w:rsidRPr="008873D7" w:rsidRDefault="001B0370" w:rsidP="001B0370">
      <w:pPr>
        <w:spacing w:before="0"/>
        <w:rPr>
          <w:rFonts w:cs="Arial"/>
        </w:rPr>
      </w:pPr>
    </w:p>
    <w:p w:rsidR="001B0370" w:rsidRPr="008873D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8873D7" w:rsidTr="00BE2EA9">
        <w:trPr>
          <w:jc w:val="center"/>
        </w:trPr>
        <w:tc>
          <w:tcPr>
            <w:tcW w:w="3882" w:type="dxa"/>
          </w:tcPr>
          <w:p w:rsidR="001B0370" w:rsidRPr="008873D7" w:rsidRDefault="001B0370" w:rsidP="00BE2EA9">
            <w:pPr>
              <w:spacing w:before="0"/>
              <w:jc w:val="center"/>
              <w:rPr>
                <w:rFonts w:cs="Arial"/>
              </w:rPr>
            </w:pPr>
            <w:r w:rsidRPr="008873D7">
              <w:rPr>
                <w:rFonts w:cs="Arial"/>
              </w:rPr>
              <w:t>Датум:</w:t>
            </w:r>
          </w:p>
        </w:tc>
        <w:tc>
          <w:tcPr>
            <w:tcW w:w="2127" w:type="dxa"/>
          </w:tcPr>
          <w:p w:rsidR="001B0370" w:rsidRPr="008873D7" w:rsidRDefault="001B0370" w:rsidP="00BE2EA9">
            <w:pPr>
              <w:spacing w:before="0"/>
              <w:jc w:val="center"/>
              <w:rPr>
                <w:rFonts w:cs="Arial"/>
                <w:lang w:val="ru-RU"/>
              </w:rPr>
            </w:pPr>
          </w:p>
        </w:tc>
        <w:tc>
          <w:tcPr>
            <w:tcW w:w="4022" w:type="dxa"/>
          </w:tcPr>
          <w:p w:rsidR="001B0370" w:rsidRPr="008873D7" w:rsidRDefault="001B0370" w:rsidP="00BE2EA9">
            <w:pPr>
              <w:spacing w:before="0"/>
              <w:jc w:val="center"/>
              <w:rPr>
                <w:rFonts w:cs="Arial"/>
                <w:lang w:val="ru-RU"/>
              </w:rPr>
            </w:pPr>
            <w:r w:rsidRPr="008873D7">
              <w:rPr>
                <w:rFonts w:cs="Arial"/>
              </w:rPr>
              <w:t>Понуђач</w:t>
            </w:r>
            <w:r w:rsidRPr="008873D7">
              <w:rPr>
                <w:rFonts w:cs="Arial"/>
                <w:lang w:val="ru-RU"/>
              </w:rPr>
              <w:t>:</w:t>
            </w:r>
          </w:p>
        </w:tc>
      </w:tr>
      <w:tr w:rsidR="00151D79" w:rsidRPr="008873D7" w:rsidTr="00BE2EA9">
        <w:trPr>
          <w:jc w:val="center"/>
        </w:trPr>
        <w:tc>
          <w:tcPr>
            <w:tcW w:w="3882" w:type="dxa"/>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rPr>
            </w:pPr>
            <w:r w:rsidRPr="008873D7">
              <w:rPr>
                <w:rFonts w:cs="Arial"/>
              </w:rPr>
              <w:t>М.П.</w:t>
            </w:r>
          </w:p>
        </w:tc>
        <w:tc>
          <w:tcPr>
            <w:tcW w:w="4022" w:type="dxa"/>
          </w:tcPr>
          <w:p w:rsidR="001B0370" w:rsidRPr="008873D7" w:rsidRDefault="001B0370" w:rsidP="00BE2EA9">
            <w:pPr>
              <w:spacing w:before="0"/>
              <w:jc w:val="center"/>
              <w:rPr>
                <w:rFonts w:cs="Arial"/>
                <w:lang w:val="ru-RU"/>
              </w:rPr>
            </w:pPr>
          </w:p>
        </w:tc>
      </w:tr>
      <w:tr w:rsidR="00151D79" w:rsidRPr="008873D7" w:rsidTr="00BE2EA9">
        <w:trPr>
          <w:jc w:val="center"/>
        </w:trPr>
        <w:tc>
          <w:tcPr>
            <w:tcW w:w="3882" w:type="dxa"/>
            <w:tcBorders>
              <w:bottom w:val="single" w:sz="4" w:space="0" w:color="auto"/>
            </w:tcBorders>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lang w:val="ru-RU"/>
              </w:rPr>
            </w:pPr>
          </w:p>
        </w:tc>
        <w:tc>
          <w:tcPr>
            <w:tcW w:w="4022" w:type="dxa"/>
            <w:tcBorders>
              <w:bottom w:val="single" w:sz="4" w:space="0" w:color="auto"/>
            </w:tcBorders>
          </w:tcPr>
          <w:p w:rsidR="001B0370" w:rsidRPr="008873D7" w:rsidRDefault="001B0370" w:rsidP="00BE2EA9">
            <w:pPr>
              <w:spacing w:before="0"/>
              <w:jc w:val="center"/>
              <w:rPr>
                <w:rFonts w:cs="Arial"/>
                <w:lang w:val="ru-RU"/>
              </w:rPr>
            </w:pPr>
          </w:p>
        </w:tc>
      </w:tr>
    </w:tbl>
    <w:p w:rsidR="001B0370" w:rsidRPr="008873D7" w:rsidRDefault="001B0370" w:rsidP="001B0370">
      <w:pPr>
        <w:spacing w:before="0"/>
        <w:rPr>
          <w:rFonts w:cs="Arial"/>
        </w:rPr>
      </w:pPr>
      <w:r w:rsidRPr="008873D7">
        <w:rPr>
          <w:rFonts w:cs="Arial"/>
        </w:rPr>
        <w:t xml:space="preserve">                                                                                              Потпис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Прилог:</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873D7">
        <w:rPr>
          <w:rFonts w:ascii="Arial" w:hAnsi="Arial" w:cs="Arial"/>
        </w:rPr>
        <w:t>а</w:t>
      </w:r>
      <w:r w:rsidRPr="008873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ОП обрасца </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873D7" w:rsidRDefault="00DE7D4F"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CD5622" w:rsidRDefault="00B043D1" w:rsidP="00DE7D4F">
      <w:pPr>
        <w:spacing w:before="0"/>
        <w:rPr>
          <w:rFonts w:cs="Arial"/>
          <w:lang w:val="sr-Latn-RS"/>
        </w:rPr>
      </w:pPr>
    </w:p>
    <w:p w:rsidR="00B043D1" w:rsidRDefault="00B043D1" w:rsidP="00DE7D4F">
      <w:pPr>
        <w:spacing w:before="0"/>
        <w:rPr>
          <w:rFonts w:cs="Arial"/>
          <w:lang w:val="sr-Cyrl-RS"/>
        </w:rPr>
      </w:pPr>
    </w:p>
    <w:p w:rsidR="004B0FC8" w:rsidRDefault="004B0FC8" w:rsidP="00DE7D4F">
      <w:pPr>
        <w:spacing w:before="0"/>
        <w:rPr>
          <w:rFonts w:cs="Arial"/>
          <w:lang w:val="sr-Cyrl-RS"/>
        </w:rPr>
      </w:pPr>
    </w:p>
    <w:p w:rsidR="004B0FC8" w:rsidRDefault="004B0FC8" w:rsidP="00DE7D4F">
      <w:pPr>
        <w:spacing w:before="0"/>
        <w:rPr>
          <w:rFonts w:cs="Arial"/>
          <w:lang w:val="sr-Cyrl-RS"/>
        </w:rPr>
      </w:pPr>
    </w:p>
    <w:p w:rsidR="005F735B" w:rsidRDefault="005F735B" w:rsidP="00DE7D4F">
      <w:pPr>
        <w:spacing w:before="0"/>
        <w:rPr>
          <w:rFonts w:cs="Arial"/>
          <w:lang w:val="sr-Cyrl-RS"/>
        </w:rPr>
      </w:pPr>
    </w:p>
    <w:p w:rsidR="005F735B" w:rsidRDefault="005F735B" w:rsidP="00DE7D4F">
      <w:pPr>
        <w:spacing w:before="0"/>
        <w:rPr>
          <w:rFonts w:cs="Arial"/>
          <w:lang w:val="sr-Cyrl-RS"/>
        </w:rPr>
      </w:pPr>
    </w:p>
    <w:p w:rsidR="005F735B" w:rsidRDefault="005F735B" w:rsidP="00DE7D4F">
      <w:pPr>
        <w:spacing w:before="0"/>
        <w:rPr>
          <w:rFonts w:cs="Arial"/>
          <w:lang w:val="sr-Cyrl-RS"/>
        </w:rPr>
      </w:pPr>
    </w:p>
    <w:p w:rsidR="005F735B" w:rsidRPr="004B0FC8" w:rsidRDefault="005F735B" w:rsidP="00DE7D4F">
      <w:pPr>
        <w:spacing w:before="0"/>
        <w:rPr>
          <w:rFonts w:cs="Arial"/>
          <w:lang w:val="sr-Cyrl-RS"/>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t xml:space="preserve">ПРИЛОГ </w:t>
      </w:r>
      <w:r w:rsidR="00BD2100">
        <w:rPr>
          <w:rFonts w:cs="Arial"/>
          <w:b/>
          <w:lang w:val="sr-Cyrl-RS"/>
        </w:rPr>
        <w:t>3</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4B0FC8" w:rsidRDefault="004B0FC8" w:rsidP="00AD1279">
      <w:pPr>
        <w:spacing w:before="0"/>
        <w:rPr>
          <w:rFonts w:cs="Arial"/>
          <w:lang w:val="sr-Cyrl-RS"/>
        </w:rPr>
      </w:pPr>
    </w:p>
    <w:p w:rsidR="004B0FC8" w:rsidRPr="004B0FC8" w:rsidRDefault="004B0FC8" w:rsidP="00AD1279">
      <w:pPr>
        <w:spacing w:before="0"/>
        <w:rPr>
          <w:rFonts w:cs="Arial"/>
          <w:lang w:val="sr-Cyrl-RS"/>
        </w:rPr>
      </w:pPr>
    </w:p>
    <w:p w:rsidR="005145DC" w:rsidRDefault="005145DC" w:rsidP="00AD1279">
      <w:pPr>
        <w:spacing w:before="0"/>
        <w:rPr>
          <w:rFonts w:cs="Arial"/>
        </w:rPr>
      </w:pPr>
    </w:p>
    <w:p w:rsidR="00ED0DC3" w:rsidRDefault="00ED0DC3" w:rsidP="00ED0DC3">
      <w:pPr>
        <w:pStyle w:val="KDPodnaslov1"/>
        <w:spacing w:before="0"/>
        <w:rPr>
          <w:rFonts w:cs="Arial"/>
          <w:b w:val="0"/>
        </w:rPr>
      </w:pPr>
      <w:bookmarkStart w:id="261" w:name="_Toc442559948"/>
    </w:p>
    <w:p w:rsidR="000060E6" w:rsidRDefault="000060E6" w:rsidP="00ED0DC3">
      <w:pPr>
        <w:pStyle w:val="KDPodnaslov1"/>
        <w:spacing w:before="0"/>
        <w:rPr>
          <w:rFonts w:cs="Arial"/>
          <w:b w:val="0"/>
        </w:rPr>
      </w:pPr>
    </w:p>
    <w:p w:rsidR="000060E6" w:rsidRPr="00485BAE" w:rsidRDefault="000060E6" w:rsidP="00ED0DC3">
      <w:pPr>
        <w:pStyle w:val="KDPodnaslov1"/>
        <w:spacing w:before="0"/>
        <w:rPr>
          <w:rFonts w:eastAsia="Arial Unicode MS" w:cs="Arial"/>
          <w:lang w:val="sr-Latn-RS"/>
        </w:rPr>
      </w:pPr>
    </w:p>
    <w:p w:rsidR="00EE1F41" w:rsidRPr="00EE1F41" w:rsidRDefault="00EE1F41" w:rsidP="007C646E">
      <w:pPr>
        <w:pStyle w:val="KDPodnaslov1"/>
        <w:spacing w:before="0"/>
        <w:ind w:left="360"/>
        <w:jc w:val="center"/>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bookmarkEnd w:id="261"/>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B4D21"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776F8E">
        <w:rPr>
          <w:rFonts w:cs="Arial"/>
        </w:rPr>
        <w:t>о пуномоћју бр. 12.01.</w:t>
      </w:r>
      <w:r w:rsidR="00776F8E">
        <w:rPr>
          <w:rFonts w:cs="Arial"/>
          <w:lang w:val="sr-Cyrl-RS"/>
        </w:rPr>
        <w:t>296992/1-17</w:t>
      </w:r>
      <w:r>
        <w:rPr>
          <w:rFonts w:cs="Arial"/>
        </w:rPr>
        <w:t xml:space="preserve"> од </w:t>
      </w:r>
      <w:r w:rsidR="00776F8E">
        <w:rPr>
          <w:rFonts w:cs="Arial"/>
          <w:lang w:val="sr-Cyrl-RS"/>
        </w:rPr>
        <w:t>15</w:t>
      </w:r>
      <w:r w:rsidR="00776F8E">
        <w:rPr>
          <w:rFonts w:cs="Arial"/>
        </w:rPr>
        <w:t>.0</w:t>
      </w:r>
      <w:r w:rsidR="00776F8E">
        <w:rPr>
          <w:rFonts w:cs="Arial"/>
          <w:lang w:val="sr-Cyrl-RS"/>
        </w:rPr>
        <w:t>6</w:t>
      </w:r>
      <w:r w:rsidR="00776F8E">
        <w:rPr>
          <w:rFonts w:cs="Arial"/>
        </w:rPr>
        <w:t>.201</w:t>
      </w:r>
      <w:r w:rsidR="00776F8E">
        <w:rPr>
          <w:rFonts w:cs="Arial"/>
          <w:lang w:val="sr-Cyrl-RS"/>
        </w:rPr>
        <w:t>7</w:t>
      </w:r>
      <w:r w:rsidRPr="006B4D21">
        <w:rPr>
          <w:rFonts w:cs="Arial"/>
        </w:rPr>
        <w:t>.године, заступа финансијски директо</w:t>
      </w:r>
      <w:r w:rsidR="00BE2B5C">
        <w:rPr>
          <w:rFonts w:cs="Arial"/>
        </w:rPr>
        <w:t xml:space="preserve">р ТЕНТ </w:t>
      </w:r>
      <w:r w:rsidR="00BE2B5C">
        <w:rPr>
          <w:rFonts w:cs="Arial"/>
          <w:lang w:val="sr-Cyrl-RS"/>
        </w:rPr>
        <w:t>Жељко Вујиновић</w:t>
      </w:r>
      <w:r w:rsidRPr="006B4D21">
        <w:rPr>
          <w:rFonts w:cs="Arial"/>
        </w:rPr>
        <w:t xml:space="preserve">. </w:t>
      </w:r>
      <w:r w:rsidR="00EE793E" w:rsidRPr="006B4D21">
        <w:rPr>
          <w:rFonts w:cs="Arial"/>
        </w:rPr>
        <w:t xml:space="preserve">(у даљем тексту: Корисник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rPr>
        <w:t>и</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b/>
        </w:rPr>
        <w:t>ПРУЖАЛАЦ УСЛУГЕ</w:t>
      </w:r>
      <w:r w:rsidRPr="006B4D21">
        <w:rPr>
          <w:rFonts w:cs="Arial"/>
        </w:rPr>
        <w:t xml:space="preserve">:  </w:t>
      </w:r>
    </w:p>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(у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t xml:space="preserve"> ___________________ бр. ___, ПИБ: _____________, матични број _____________, </w:t>
      </w:r>
    </w:p>
    <w:p w:rsidR="00B16DCF" w:rsidRPr="006B4D21" w:rsidRDefault="00B16DCF" w:rsidP="00B16DCF">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(у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r w:rsidRPr="006B4D21">
        <w:rPr>
          <w:rFonts w:cs="Arial"/>
        </w:rPr>
        <w:t xml:space="preserve">закључиле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701F1D" w:rsidRDefault="00701F1D" w:rsidP="00EE793E">
      <w:pPr>
        <w:pStyle w:val="KDParagraf"/>
        <w:spacing w:before="0"/>
        <w:rPr>
          <w:rFonts w:cs="Arial"/>
          <w:lang w:val="sr-Cyrl-RS"/>
        </w:rPr>
      </w:pPr>
    </w:p>
    <w:p w:rsidR="00701F1D" w:rsidRPr="00192BD4" w:rsidRDefault="00701F1D"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A536B4" w:rsidRPr="00A536B4" w:rsidRDefault="00A536B4"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5F735B" w:rsidRPr="005F735B" w:rsidRDefault="00B16DCF" w:rsidP="005F735B">
      <w:pPr>
        <w:pStyle w:val="Header"/>
        <w:jc w:val="left"/>
        <w:rPr>
          <w:sz w:val="22"/>
          <w:szCs w:val="22"/>
          <w:lang w:val="sr-Cyrl-RS"/>
        </w:rPr>
      </w:pPr>
      <w:r w:rsidRPr="005F735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F735B">
        <w:rPr>
          <w:rFonts w:cs="Arial"/>
        </w:rPr>
        <w:t xml:space="preserve"> за ј</w:t>
      </w:r>
      <w:r w:rsidR="00425EC6" w:rsidRPr="005F735B">
        <w:rPr>
          <w:rFonts w:cs="Arial"/>
        </w:rPr>
        <w:t>авну набавку услуга -</w:t>
      </w:r>
      <w:r w:rsidR="00BD2100" w:rsidRPr="00BD2100">
        <w:t xml:space="preserve"> </w:t>
      </w:r>
      <w:r w:rsidR="002C4498" w:rsidRPr="005F735B">
        <w:rPr>
          <w:rFonts w:cs="Arial"/>
          <w:sz w:val="22"/>
          <w:szCs w:val="22"/>
        </w:rPr>
        <w:t xml:space="preserve">Премотавање </w:t>
      </w:r>
      <w:r w:rsidR="002C4498" w:rsidRPr="005F735B">
        <w:rPr>
          <w:rFonts w:cs="Arial"/>
          <w:sz w:val="22"/>
          <w:szCs w:val="22"/>
          <w:lang w:val="sr-Cyrl-RS"/>
        </w:rPr>
        <w:t>нисконапонских</w:t>
      </w:r>
      <w:r w:rsidR="00BD2100" w:rsidRPr="005F735B">
        <w:rPr>
          <w:rFonts w:cs="Arial"/>
          <w:sz w:val="22"/>
          <w:szCs w:val="22"/>
        </w:rPr>
        <w:t xml:space="preserve"> електромотора</w:t>
      </w:r>
      <w:r w:rsidR="002C4498" w:rsidRPr="005F735B">
        <w:rPr>
          <w:rFonts w:cs="Arial"/>
          <w:sz w:val="22"/>
          <w:szCs w:val="22"/>
          <w:lang w:val="sr-Cyrl-RS"/>
        </w:rPr>
        <w:t xml:space="preserve"> -ТЕНТ</w:t>
      </w:r>
      <w:r w:rsidR="00BD2100" w:rsidRPr="005F735B">
        <w:rPr>
          <w:rFonts w:cs="Arial"/>
          <w:sz w:val="22"/>
          <w:szCs w:val="22"/>
        </w:rPr>
        <w:t xml:space="preserve"> </w:t>
      </w:r>
      <w:r w:rsidR="00EE793E" w:rsidRPr="005F735B">
        <w:rPr>
          <w:rFonts w:cs="Arial"/>
          <w:sz w:val="22"/>
          <w:szCs w:val="22"/>
        </w:rPr>
        <w:t xml:space="preserve">(у даљем тексту: Услуга), </w:t>
      </w:r>
      <w:r w:rsidRPr="005F735B">
        <w:rPr>
          <w:rFonts w:cs="Arial"/>
          <w:sz w:val="22"/>
          <w:szCs w:val="22"/>
        </w:rPr>
        <w:t>бр.ЈН</w:t>
      </w:r>
      <w:r w:rsidR="00425EC6" w:rsidRPr="005F735B">
        <w:rPr>
          <w:rFonts w:cs="Arial"/>
          <w:sz w:val="22"/>
          <w:szCs w:val="22"/>
        </w:rPr>
        <w:t xml:space="preserve"> </w:t>
      </w:r>
      <w:r w:rsidR="005F735B" w:rsidRPr="005F735B">
        <w:rPr>
          <w:sz w:val="22"/>
          <w:szCs w:val="22"/>
        </w:rPr>
        <w:t>3000/0840/2018(1360/2018)</w:t>
      </w:r>
    </w:p>
    <w:p w:rsidR="007A63AB" w:rsidRDefault="00EE793E" w:rsidP="00740111">
      <w:pPr>
        <w:pStyle w:val="KDParagraf"/>
        <w:numPr>
          <w:ilvl w:val="0"/>
          <w:numId w:val="24"/>
        </w:numPr>
        <w:tabs>
          <w:tab w:val="num" w:pos="567"/>
        </w:tabs>
        <w:spacing w:before="0"/>
        <w:ind w:left="568" w:hanging="284"/>
        <w:rPr>
          <w:rFonts w:cs="Arial"/>
        </w:rPr>
      </w:pPr>
      <w:r w:rsidRPr="005F735B">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w:t>
      </w:r>
    </w:p>
    <w:p w:rsidR="00B16DCF" w:rsidRPr="005F735B" w:rsidRDefault="00EE793E" w:rsidP="00740111">
      <w:pPr>
        <w:pStyle w:val="KDParagraf"/>
        <w:numPr>
          <w:ilvl w:val="0"/>
          <w:numId w:val="24"/>
        </w:numPr>
        <w:tabs>
          <w:tab w:val="num" w:pos="567"/>
        </w:tabs>
        <w:spacing w:before="0"/>
        <w:ind w:left="568" w:hanging="284"/>
        <w:rPr>
          <w:rFonts w:cs="Arial"/>
        </w:rPr>
      </w:pPr>
      <w:r w:rsidRPr="005F735B">
        <w:rPr>
          <w:rFonts w:cs="Arial"/>
        </w:rPr>
        <w:t>Корисника услуге</w:t>
      </w:r>
      <w:r w:rsidR="00286F58" w:rsidRPr="005F735B">
        <w:rPr>
          <w:rFonts w:cs="Arial"/>
          <w:color w:val="00B0F0"/>
          <w:lang w:val="sr-Cyrl-RS"/>
        </w:rPr>
        <w:t>.</w:t>
      </w:r>
      <w:r w:rsidR="00B16DCF" w:rsidRPr="005F735B">
        <w:rPr>
          <w:rFonts w:cs="Arial"/>
          <w:color w:val="00B0F0"/>
        </w:rPr>
        <w:t>.</w:t>
      </w:r>
    </w:p>
    <w:p w:rsidR="00EE793E" w:rsidRPr="005F735B" w:rsidRDefault="00EE793E" w:rsidP="002B6A83">
      <w:pPr>
        <w:pStyle w:val="KDNabrajanje"/>
        <w:numPr>
          <w:ilvl w:val="0"/>
          <w:numId w:val="24"/>
        </w:numPr>
        <w:tabs>
          <w:tab w:val="num" w:pos="567"/>
        </w:tabs>
        <w:spacing w:before="0"/>
        <w:ind w:left="568" w:hanging="284"/>
        <w:rPr>
          <w:rFonts w:cs="Arial"/>
        </w:rPr>
      </w:pPr>
      <w:r w:rsidRPr="005F735B">
        <w:rPr>
          <w:rFonts w:cs="Arial"/>
        </w:rPr>
        <w:tab/>
        <w:t>да Понуда Понуђача (у даљем тексту: Пружалац услуге) у _________</w:t>
      </w:r>
      <w:r w:rsidR="00FD5422" w:rsidRPr="005F735B">
        <w:rPr>
          <w:rFonts w:cs="Arial"/>
        </w:rPr>
        <w:t>отвореном</w:t>
      </w:r>
      <w:r w:rsidRPr="005F735B">
        <w:rPr>
          <w:rFonts w:cs="Arial"/>
        </w:rPr>
        <w:t xml:space="preserve"> поступку за </w:t>
      </w:r>
      <w:r w:rsidR="00FD5422" w:rsidRPr="005F735B">
        <w:rPr>
          <w:rFonts w:cs="Arial"/>
        </w:rPr>
        <w:t>ЈН</w:t>
      </w:r>
      <w:r w:rsidRPr="005F735B">
        <w:rPr>
          <w:rFonts w:cs="Arial"/>
        </w:rPr>
        <w:t xml:space="preserve"> број ___________, која је заведена код Корисника услуге под   бројем ______</w:t>
      </w:r>
      <w:r w:rsidR="004A72AD" w:rsidRPr="005F735B">
        <w:rPr>
          <w:rFonts w:cs="Arial"/>
        </w:rPr>
        <w:t xml:space="preserve"> од _____.201</w:t>
      </w:r>
      <w:r w:rsidR="00F03DDE">
        <w:rPr>
          <w:rFonts w:cs="Arial"/>
          <w:lang w:val="sr-Cyrl-RS"/>
        </w:rPr>
        <w:t>8</w:t>
      </w:r>
      <w:r w:rsidRPr="005F735B">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F735B" w:rsidRDefault="00EE793E" w:rsidP="00EE793E">
      <w:pPr>
        <w:pStyle w:val="KDParagraf"/>
        <w:spacing w:before="0"/>
        <w:rPr>
          <w:rFonts w:cs="Arial"/>
        </w:rPr>
      </w:pPr>
      <w:r w:rsidRPr="005F735B">
        <w:rPr>
          <w:rFonts w:cs="Arial"/>
        </w:rPr>
        <w:t>•</w:t>
      </w:r>
      <w:r w:rsidRPr="005F735B">
        <w:rPr>
          <w:rFonts w:cs="Arial"/>
        </w:rPr>
        <w:tab/>
        <w:t>да је Корисник услуге, на основу Понуде Пружаоца услуге  и Одлуке о додели Уговора, изабрао Пружао</w:t>
      </w:r>
      <w:r w:rsidR="000350BD" w:rsidRPr="005F735B">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425EC6" w:rsidRPr="00286F58">
        <w:rPr>
          <w:rFonts w:cs="Arial"/>
        </w:rPr>
        <w:t xml:space="preserve">зврши и пружи услугу: </w:t>
      </w:r>
      <w:r w:rsidR="00BD2100" w:rsidRPr="00BD2100">
        <w:rPr>
          <w:rFonts w:cs="Arial"/>
        </w:rPr>
        <w:t xml:space="preserve">Премотавање НН електромотора </w:t>
      </w:r>
      <w:r w:rsidR="008B4868" w:rsidRPr="00286F58">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Default="007A63AB" w:rsidP="00EE793E">
      <w:pPr>
        <w:pStyle w:val="KDParagraf"/>
        <w:spacing w:before="0"/>
        <w:rPr>
          <w:rFonts w:eastAsia="Calibri" w:cs="Arial"/>
          <w:lang w:val="sr-Cyrl-RS" w:eastAsia="sr-Latn-RS"/>
        </w:rPr>
      </w:pPr>
      <w:r w:rsidRPr="007A63AB">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p>
    <w:p w:rsidR="007A63AB" w:rsidRPr="008B4868" w:rsidRDefault="007A63A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2355DE" w:rsidRPr="00A536B4" w:rsidRDefault="00A536B4" w:rsidP="00EE793E">
      <w:pPr>
        <w:pStyle w:val="KDParagraf"/>
        <w:spacing w:before="0"/>
        <w:rPr>
          <w:rFonts w:cs="Arial"/>
          <w:lang w:val="sr-Cyrl-RS"/>
        </w:rPr>
      </w:pPr>
      <w:r w:rsidRPr="00A536B4">
        <w:rPr>
          <w:rFonts w:cs="Arial"/>
          <w:lang w:val="sr-Cyrl-RS"/>
        </w:rPr>
        <w:t>Цена је</w:t>
      </w:r>
      <w:r w:rsidR="00863D0B">
        <w:rPr>
          <w:rFonts w:cs="Arial"/>
          <w:lang w:val="sr-Cyrl-RS"/>
        </w:rPr>
        <w:t xml:space="preserve"> фиксна за цео уговорени период и не подлеже никаквој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FF427B" w:rsidRPr="00BD3BB8"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r w:rsidR="00C01C40" w:rsidRPr="00286F58">
        <w:rPr>
          <w:rFonts w:eastAsia="Calibri" w:cs="Arial"/>
        </w:rPr>
        <w:t xml:space="preserve"> сукцесивно у зависности од извршења уговорених услуга, у року од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00C01C40" w:rsidRPr="00286F58">
        <w:rPr>
          <w:rFonts w:eastAsia="Calibri" w:cs="Arial"/>
        </w:rPr>
        <w:t xml:space="preserve"> </w:t>
      </w:r>
      <w:r w:rsidR="00EE1F1B" w:rsidRPr="00286F58">
        <w:rPr>
          <w:rFonts w:eastAsia="Calibri" w:cs="Arial"/>
        </w:rPr>
        <w:t>Опционо (за стране понуђаче)</w:t>
      </w:r>
    </w:p>
    <w:p w:rsidR="00E33E4F" w:rsidRPr="00286F58" w:rsidRDefault="00E33E4F"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на : </w:t>
      </w:r>
      <w:r w:rsidRPr="00286F58">
        <w:rPr>
          <w:rFonts w:cs="Arial"/>
          <w:b/>
        </w:rPr>
        <w:t xml:space="preserve">Јавно предузеће „Електропривреда Србије“ Београд, </w:t>
      </w:r>
      <w:r w:rsidR="00D57960">
        <w:rPr>
          <w:rFonts w:cs="Arial"/>
          <w:b/>
          <w:lang w:val="sr-Cyrl-RS"/>
        </w:rPr>
        <w:t>Балканска 13</w:t>
      </w:r>
      <w:r w:rsidRPr="00286F58">
        <w:rPr>
          <w:rFonts w:cs="Arial"/>
          <w:b/>
        </w:rPr>
        <w:t xml:space="preserve">,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DC4C36" w:rsidRPr="00EE28B9" w:rsidRDefault="00C01C40" w:rsidP="00EE28B9">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EE1F1B" w:rsidRDefault="00EE1F1B" w:rsidP="00EE793E">
      <w:pPr>
        <w:pStyle w:val="KDParagraf"/>
        <w:spacing w:before="0"/>
        <w:rPr>
          <w:rFonts w:cs="Arial"/>
        </w:rPr>
      </w:pPr>
    </w:p>
    <w:p w:rsidR="00EE793E" w:rsidRDefault="00EE793E" w:rsidP="000350BD">
      <w:pPr>
        <w:pStyle w:val="KDParagraf"/>
        <w:spacing w:before="0"/>
        <w:jc w:val="center"/>
        <w:rPr>
          <w:rFonts w:cs="Arial"/>
        </w:rPr>
      </w:pPr>
      <w:r w:rsidRPr="00286F58">
        <w:rPr>
          <w:rFonts w:cs="Arial"/>
          <w:b/>
        </w:rPr>
        <w:t xml:space="preserve">Члан </w:t>
      </w:r>
      <w:r w:rsidR="00286F58">
        <w:rPr>
          <w:rFonts w:cs="Arial"/>
          <w:b/>
          <w:lang w:val="sr-Cyrl-RS"/>
        </w:rPr>
        <w:t>4</w:t>
      </w:r>
      <w:r w:rsidRPr="00286F58">
        <w:rPr>
          <w:rFonts w:cs="Arial"/>
        </w:rPr>
        <w:t>.</w:t>
      </w:r>
    </w:p>
    <w:p w:rsidR="00E33E4F" w:rsidRPr="00E47C2E" w:rsidRDefault="00E33E4F" w:rsidP="000350BD">
      <w:pPr>
        <w:pStyle w:val="KDParagraf"/>
        <w:spacing w:before="0"/>
        <w:jc w:val="center"/>
        <w:rPr>
          <w:rFonts w:cs="Arial"/>
        </w:rPr>
      </w:pPr>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Default="00EE793E" w:rsidP="00EE793E">
      <w:pPr>
        <w:pStyle w:val="KDParagraf"/>
        <w:spacing w:before="0"/>
        <w:rPr>
          <w:rFonts w:cs="Arial"/>
        </w:rPr>
      </w:pPr>
      <w:r w:rsidRPr="00286F58">
        <w:rPr>
          <w:rFonts w:cs="Arial"/>
        </w:rPr>
        <w:t>Корисник услуге:</w:t>
      </w:r>
      <w:r w:rsidRPr="00286F58">
        <w:rPr>
          <w:rFonts w:cs="Arial"/>
        </w:rPr>
        <w:tab/>
        <w:t>Јавно предузеће „Е</w:t>
      </w:r>
      <w:r w:rsidR="00286F58" w:rsidRPr="00286F58">
        <w:rPr>
          <w:rFonts w:cs="Arial"/>
        </w:rPr>
        <w:t>лектропривреда Србије“ Београд</w:t>
      </w:r>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E793E" w:rsidRPr="00286F58" w:rsidRDefault="00EE793E" w:rsidP="00EE793E">
      <w:pPr>
        <w:pStyle w:val="KDParagraf"/>
        <w:spacing w:before="0"/>
        <w:rPr>
          <w:rFonts w:cs="Arial"/>
        </w:rPr>
      </w:pPr>
    </w:p>
    <w:p w:rsidR="00EE793E" w:rsidRPr="00D57960" w:rsidRDefault="00EE793E" w:rsidP="00EE793E">
      <w:pPr>
        <w:pStyle w:val="KDParagraf"/>
        <w:spacing w:before="0"/>
        <w:rPr>
          <w:rFonts w:cs="Arial"/>
        </w:rPr>
      </w:pPr>
      <w:r w:rsidRPr="00286F58">
        <w:rPr>
          <w:rFonts w:cs="Arial"/>
        </w:rPr>
        <w:t>Пружалац услуге:</w:t>
      </w:r>
      <w:r w:rsidRPr="00286F58">
        <w:rPr>
          <w:rFonts w:cs="Arial"/>
        </w:rPr>
        <w:tab/>
        <w:t>__________</w:t>
      </w:r>
      <w:r w:rsidR="00D57960">
        <w:rPr>
          <w:rFonts w:cs="Arial"/>
        </w:rPr>
        <w:t>_______________________________</w:t>
      </w:r>
      <w:r w:rsidR="000350BD" w:rsidRPr="00286F58">
        <w:rPr>
          <w:rFonts w:cs="Arial"/>
        </w:rPr>
        <w:tab/>
      </w:r>
      <w:r w:rsidR="000350BD" w:rsidRPr="00286F58">
        <w:rPr>
          <w:rFonts w:cs="Arial"/>
        </w:rPr>
        <w:tab/>
      </w:r>
      <w:r w:rsidR="000350BD" w:rsidRPr="00286F58">
        <w:rPr>
          <w:rFonts w:cs="Arial"/>
        </w:rPr>
        <w:tab/>
      </w:r>
      <w:r w:rsidR="000350BD" w:rsidRPr="00286F58">
        <w:rPr>
          <w:rFonts w:cs="Arial"/>
        </w:rPr>
        <w:tab/>
      </w:r>
    </w:p>
    <w:p w:rsidR="00EE793E" w:rsidRPr="00286F58" w:rsidRDefault="00EE793E" w:rsidP="00EE793E">
      <w:pPr>
        <w:pStyle w:val="KDParagraf"/>
        <w:spacing w:before="0"/>
        <w:rPr>
          <w:rFonts w:cs="Arial"/>
        </w:rPr>
      </w:pPr>
      <w:r w:rsidRPr="00286F58">
        <w:rPr>
          <w:rFonts w:cs="Arial"/>
        </w:rPr>
        <w:t xml:space="preserve">Подизвођач: </w:t>
      </w:r>
      <w:r w:rsidRPr="00286F58">
        <w:rPr>
          <w:rFonts w:cs="Arial"/>
        </w:rPr>
        <w:tab/>
      </w:r>
      <w:r w:rsidRPr="00286F58">
        <w:rPr>
          <w:rFonts w:cs="Arial"/>
        </w:rPr>
        <w:tab/>
        <w:t xml:space="preserve">_________________________________________ </w:t>
      </w:r>
    </w:p>
    <w:p w:rsidR="00C01C40" w:rsidRPr="00D57960" w:rsidRDefault="00EE793E" w:rsidP="00EE793E">
      <w:pPr>
        <w:pStyle w:val="KDParagraf"/>
        <w:spacing w:before="0"/>
        <w:rPr>
          <w:rFonts w:cs="Arial"/>
          <w:lang w:val="sr-Cyrl-RS"/>
        </w:rPr>
      </w:pPr>
      <w:r w:rsidRPr="00286F58">
        <w:rPr>
          <w:rFonts w:cs="Arial"/>
        </w:rPr>
        <w:tab/>
      </w:r>
      <w:r w:rsidRPr="00286F58">
        <w:rPr>
          <w:rFonts w:cs="Arial"/>
        </w:rPr>
        <w:tab/>
      </w:r>
      <w:r w:rsidRPr="00286F58">
        <w:rPr>
          <w:rFonts w:cs="Arial"/>
        </w:rPr>
        <w:tab/>
      </w:r>
    </w:p>
    <w:p w:rsidR="009124A9" w:rsidRDefault="009124A9" w:rsidP="009124A9">
      <w:pPr>
        <w:pStyle w:val="KDParagraf"/>
        <w:spacing w:before="0"/>
        <w:rPr>
          <w:rFonts w:cs="Arial"/>
          <w:b/>
        </w:rPr>
      </w:pPr>
      <w:r w:rsidRPr="009124A9">
        <w:rPr>
          <w:rFonts w:cs="Arial"/>
          <w:b/>
        </w:rPr>
        <w:t>РОК , ДИНАМКА И МЕСТО ПРУЖАЊА УСЛУГЕ</w:t>
      </w:r>
    </w:p>
    <w:p w:rsidR="00E33E4F" w:rsidRDefault="00E33E4F" w:rsidP="009124A9">
      <w:pPr>
        <w:pStyle w:val="KDParagraf"/>
        <w:spacing w:before="0"/>
        <w:rPr>
          <w:rFonts w:cs="Arial"/>
          <w:b/>
          <w:lang w:val="sr-Cyrl-RS"/>
        </w:rPr>
      </w:pPr>
    </w:p>
    <w:p w:rsidR="00EE793E" w:rsidRDefault="00EE793E" w:rsidP="009124A9">
      <w:pPr>
        <w:pStyle w:val="KDParagraf"/>
        <w:spacing w:before="0"/>
        <w:jc w:val="center"/>
        <w:rPr>
          <w:rFonts w:cs="Arial"/>
        </w:rPr>
      </w:pPr>
      <w:r w:rsidRPr="00286F58">
        <w:rPr>
          <w:rFonts w:cs="Arial"/>
          <w:b/>
        </w:rPr>
        <w:t xml:space="preserve">Члан </w:t>
      </w:r>
      <w:r w:rsidR="00286F58">
        <w:rPr>
          <w:rFonts w:cs="Arial"/>
          <w:b/>
          <w:lang w:val="sr-Cyrl-RS"/>
        </w:rPr>
        <w:t>5</w:t>
      </w:r>
      <w:r w:rsidRPr="00286F58">
        <w:rPr>
          <w:rFonts w:cs="Arial"/>
        </w:rPr>
        <w:t>.</w:t>
      </w:r>
    </w:p>
    <w:p w:rsidR="00E33E4F" w:rsidRPr="00286F58" w:rsidRDefault="00E33E4F" w:rsidP="009124A9">
      <w:pPr>
        <w:pStyle w:val="KDParagraf"/>
        <w:spacing w:before="0"/>
        <w:jc w:val="center"/>
        <w:rPr>
          <w:rFonts w:cs="Arial"/>
        </w:rPr>
      </w:pPr>
    </w:p>
    <w:p w:rsidR="000060E6" w:rsidRPr="00F03DDE" w:rsidRDefault="000060E6" w:rsidP="000060E6">
      <w:pPr>
        <w:pStyle w:val="ListParagraph"/>
        <w:autoSpaceDE w:val="0"/>
        <w:autoSpaceDN w:val="0"/>
        <w:adjustRightInd w:val="0"/>
        <w:spacing w:before="0" w:after="0" w:line="240" w:lineRule="auto"/>
        <w:ind w:left="0"/>
        <w:contextualSpacing w:val="0"/>
        <w:rPr>
          <w:rFonts w:ascii="Arial" w:hAnsi="Arial" w:cs="Arial"/>
          <w:b/>
          <w:color w:val="FF0000"/>
          <w:lang w:val="sr-Cyrl-RS"/>
        </w:rPr>
      </w:pPr>
      <w:r w:rsidRPr="008873D7">
        <w:rPr>
          <w:rFonts w:ascii="Arial" w:hAnsi="Arial" w:cs="Arial"/>
          <w:color w:val="000000" w:themeColor="text1"/>
        </w:rPr>
        <w:t xml:space="preserve">Рок извршења услуга је 12 (дванаест) месеци од дана </w:t>
      </w:r>
      <w:r>
        <w:rPr>
          <w:rFonts w:ascii="Arial" w:hAnsi="Arial" w:cs="Arial"/>
          <w:color w:val="000000" w:themeColor="text1"/>
          <w:lang w:val="sr-Cyrl-RS"/>
        </w:rPr>
        <w:t>закључивања</w:t>
      </w:r>
      <w:r w:rsidRPr="008873D7">
        <w:rPr>
          <w:rFonts w:ascii="Arial" w:hAnsi="Arial" w:cs="Arial"/>
          <w:color w:val="000000" w:themeColor="text1"/>
        </w:rPr>
        <w:t xml:space="preserve"> уговора, а према динамици Наручиоцa</w:t>
      </w:r>
      <w:r w:rsidRPr="008873D7">
        <w:rPr>
          <w:rFonts w:ascii="Arial" w:hAnsi="Arial" w:cs="Arial"/>
          <w:color w:val="000000" w:themeColor="text1"/>
          <w:lang w:val="sr-Cyrl-RS"/>
        </w:rPr>
        <w:t xml:space="preserve">. </w:t>
      </w:r>
      <w:r>
        <w:rPr>
          <w:rFonts w:ascii="Arial" w:hAnsi="Arial" w:cs="Arial"/>
          <w:color w:val="000000" w:themeColor="text1"/>
          <w:lang w:val="sr-Cyrl-RS"/>
        </w:rPr>
        <w:t xml:space="preserve">Пружалац услуге </w:t>
      </w:r>
      <w:r w:rsidRPr="008873D7">
        <w:rPr>
          <w:rFonts w:ascii="Arial" w:hAnsi="Arial" w:cs="Arial"/>
          <w:color w:val="000000" w:themeColor="text1"/>
          <w:lang w:val="sr-Cyrl-RS"/>
        </w:rPr>
        <w:t xml:space="preserve"> је дужан да приступи извршењу услуга у року </w:t>
      </w:r>
      <w:r>
        <w:rPr>
          <w:rFonts w:ascii="Arial" w:hAnsi="Arial" w:cs="Arial"/>
          <w:color w:val="000000" w:themeColor="text1"/>
          <w:lang w:val="sr-Cyrl-RS"/>
        </w:rPr>
        <w:t xml:space="preserve"> од 5 </w:t>
      </w:r>
      <w:r w:rsidRPr="008873D7">
        <w:rPr>
          <w:rFonts w:ascii="Arial" w:hAnsi="Arial" w:cs="Arial"/>
          <w:color w:val="000000" w:themeColor="text1"/>
          <w:lang w:val="sr-Cyrl-RS"/>
        </w:rPr>
        <w:t>дана</w:t>
      </w:r>
      <w:r>
        <w:rPr>
          <w:rFonts w:ascii="Arial" w:hAnsi="Arial" w:cs="Arial"/>
          <w:color w:val="000000" w:themeColor="text1"/>
          <w:lang w:val="sr-Cyrl-RS"/>
        </w:rPr>
        <w:t xml:space="preserve"> од позива Наручиоца.</w:t>
      </w:r>
      <w:r>
        <w:rPr>
          <w:rFonts w:ascii="Arial" w:hAnsi="Arial" w:cs="Arial"/>
          <w:color w:val="000000" w:themeColor="text1"/>
        </w:rPr>
        <w:t xml:space="preserve"> </w:t>
      </w:r>
    </w:p>
    <w:p w:rsidR="00F03DDE" w:rsidRPr="00F71344" w:rsidRDefault="00F03DDE" w:rsidP="00F03DDE">
      <w:pPr>
        <w:spacing w:before="0"/>
        <w:rPr>
          <w:rFonts w:cs="Arial"/>
          <w:lang w:eastAsia="zh-CN"/>
        </w:rPr>
      </w:pPr>
      <w:r w:rsidRPr="00F71344">
        <w:rPr>
          <w:rFonts w:cs="Arial"/>
          <w:lang w:val="sr-Cyrl-CS" w:eastAsia="zh-CN"/>
        </w:rPr>
        <w:t>М</w:t>
      </w:r>
      <w:r w:rsidRPr="00F71344">
        <w:rPr>
          <w:rFonts w:cs="Arial"/>
          <w:lang w:eastAsia="zh-CN"/>
        </w:rPr>
        <w:t>есто извршења</w:t>
      </w:r>
      <w:r w:rsidRPr="00F71344">
        <w:t xml:space="preserve"> </w:t>
      </w:r>
      <w:r w:rsidRPr="00F71344">
        <w:rPr>
          <w:lang w:val="sr-Cyrl-RS"/>
        </w:rPr>
        <w:t xml:space="preserve"> је Огранак ТЕНТ а </w:t>
      </w:r>
      <w:r w:rsidRPr="00F71344">
        <w:rPr>
          <w:rFonts w:cs="Arial"/>
          <w:lang w:eastAsia="zh-CN"/>
        </w:rPr>
        <w:t>по позицијама из Обрасца структуре цен</w:t>
      </w:r>
      <w:r w:rsidRPr="00F71344">
        <w:rPr>
          <w:rFonts w:cs="Arial"/>
          <w:lang w:val="sr-Cyrl-RS" w:eastAsia="zh-CN"/>
        </w:rPr>
        <w:t>е</w:t>
      </w:r>
      <w:r w:rsidRPr="00F71344">
        <w:rPr>
          <w:rFonts w:cs="Arial"/>
          <w:lang w:eastAsia="zh-CN"/>
        </w:rPr>
        <w:t xml:space="preserve">: </w:t>
      </w:r>
    </w:p>
    <w:p w:rsidR="00F03DDE" w:rsidRPr="00F71344" w:rsidRDefault="00F03DDE" w:rsidP="00F03DDE">
      <w:pPr>
        <w:spacing w:before="0"/>
        <w:rPr>
          <w:rFonts w:cs="Arial"/>
          <w:lang w:eastAsia="zh-CN"/>
        </w:rPr>
      </w:pPr>
      <w:r w:rsidRPr="00F71344">
        <w:rPr>
          <w:rFonts w:cs="Arial"/>
          <w:lang w:eastAsia="zh-CN"/>
        </w:rPr>
        <w:t xml:space="preserve">Позиције од 1 до </w:t>
      </w:r>
      <w:r w:rsidRPr="00F71344">
        <w:rPr>
          <w:rFonts w:cs="Arial"/>
          <w:lang w:val="sr-Cyrl-RS" w:eastAsia="zh-CN"/>
        </w:rPr>
        <w:t>34</w:t>
      </w:r>
      <w:r w:rsidRPr="00F71344">
        <w:rPr>
          <w:rFonts w:cs="Arial"/>
          <w:lang w:eastAsia="zh-CN"/>
        </w:rPr>
        <w:t>, локација А, Богољуба Урошевића 44 Обреновац</w:t>
      </w:r>
    </w:p>
    <w:p w:rsidR="00F03DDE" w:rsidRPr="00F71344" w:rsidRDefault="00F03DDE" w:rsidP="00F03DDE">
      <w:pPr>
        <w:spacing w:before="0"/>
        <w:rPr>
          <w:rFonts w:cs="Arial"/>
          <w:lang w:eastAsia="zh-CN"/>
        </w:rPr>
      </w:pPr>
      <w:r w:rsidRPr="00F71344">
        <w:rPr>
          <w:rFonts w:cs="Arial"/>
          <w:lang w:eastAsia="zh-CN"/>
        </w:rPr>
        <w:t xml:space="preserve">Позиције од </w:t>
      </w:r>
      <w:r w:rsidRPr="00F71344">
        <w:rPr>
          <w:rFonts w:cs="Arial"/>
          <w:lang w:val="sr-Cyrl-RS" w:eastAsia="zh-CN"/>
        </w:rPr>
        <w:t>35</w:t>
      </w:r>
      <w:r w:rsidRPr="00F71344">
        <w:rPr>
          <w:rFonts w:cs="Arial"/>
          <w:lang w:eastAsia="zh-CN"/>
        </w:rPr>
        <w:t xml:space="preserve"> до </w:t>
      </w:r>
      <w:r w:rsidRPr="00F71344">
        <w:rPr>
          <w:rFonts w:cs="Arial"/>
          <w:lang w:val="sr-Cyrl-RS" w:eastAsia="zh-CN"/>
        </w:rPr>
        <w:t>86</w:t>
      </w:r>
      <w:r w:rsidRPr="00F71344">
        <w:rPr>
          <w:rFonts w:cs="Arial"/>
          <w:lang w:eastAsia="zh-CN"/>
        </w:rPr>
        <w:t>, локација Б, Ушће</w:t>
      </w:r>
    </w:p>
    <w:p w:rsidR="00F03DDE" w:rsidRPr="00F71344" w:rsidRDefault="00F03DDE" w:rsidP="00F03DDE">
      <w:pPr>
        <w:spacing w:before="0"/>
        <w:rPr>
          <w:rFonts w:cs="Arial"/>
          <w:lang w:val="sr-Cyrl-RS" w:eastAsia="zh-CN"/>
        </w:rPr>
      </w:pPr>
      <w:r w:rsidRPr="00F71344">
        <w:rPr>
          <w:rFonts w:cs="Arial"/>
          <w:lang w:eastAsia="zh-CN"/>
        </w:rPr>
        <w:t xml:space="preserve">Позиције од </w:t>
      </w:r>
      <w:r w:rsidRPr="00F71344">
        <w:rPr>
          <w:rFonts w:cs="Arial"/>
          <w:lang w:val="sr-Cyrl-RS" w:eastAsia="zh-CN"/>
        </w:rPr>
        <w:t>87</w:t>
      </w:r>
      <w:r w:rsidRPr="00F71344">
        <w:rPr>
          <w:rFonts w:cs="Arial"/>
          <w:lang w:eastAsia="zh-CN"/>
        </w:rPr>
        <w:t xml:space="preserve"> до </w:t>
      </w:r>
      <w:r w:rsidRPr="00F71344">
        <w:rPr>
          <w:rFonts w:cs="Arial"/>
          <w:lang w:val="sr-Cyrl-RS" w:eastAsia="zh-CN"/>
        </w:rPr>
        <w:t>108</w:t>
      </w:r>
      <w:r w:rsidRPr="00F71344">
        <w:rPr>
          <w:rFonts w:cs="Arial"/>
          <w:lang w:eastAsia="zh-CN"/>
        </w:rPr>
        <w:t xml:space="preserve">, локација </w:t>
      </w:r>
      <w:r w:rsidRPr="00F71344">
        <w:rPr>
          <w:rFonts w:cs="Arial"/>
          <w:lang w:val="sr-Cyrl-RS" w:eastAsia="zh-CN"/>
        </w:rPr>
        <w:t>А (ЖТ</w:t>
      </w:r>
    </w:p>
    <w:p w:rsidR="00F03DDE" w:rsidRPr="00F03DDE" w:rsidRDefault="00F03DDE" w:rsidP="00F03DDE">
      <w:pPr>
        <w:spacing w:before="0"/>
        <w:rPr>
          <w:rFonts w:cs="Arial"/>
          <w:lang w:eastAsia="zh-CN"/>
        </w:rPr>
      </w:pPr>
      <w:r w:rsidRPr="00F71344">
        <w:rPr>
          <w:rFonts w:cs="Arial"/>
          <w:lang w:eastAsia="zh-CN"/>
        </w:rPr>
        <w:t xml:space="preserve">Позиције од </w:t>
      </w:r>
      <w:r w:rsidRPr="00F71344">
        <w:rPr>
          <w:rFonts w:cs="Arial"/>
          <w:lang w:val="sr-Cyrl-RS" w:eastAsia="zh-CN"/>
        </w:rPr>
        <w:t>109</w:t>
      </w:r>
      <w:r w:rsidRPr="00F71344">
        <w:rPr>
          <w:rFonts w:cs="Arial"/>
          <w:lang w:eastAsia="zh-CN"/>
        </w:rPr>
        <w:t xml:space="preserve"> до </w:t>
      </w:r>
      <w:r w:rsidRPr="00F71344">
        <w:rPr>
          <w:rFonts w:cs="Arial"/>
          <w:lang w:val="sr-Cyrl-RS" w:eastAsia="zh-CN"/>
        </w:rPr>
        <w:t>155</w:t>
      </w:r>
      <w:r w:rsidRPr="00F71344">
        <w:rPr>
          <w:rFonts w:cs="Arial"/>
          <w:lang w:eastAsia="zh-CN"/>
        </w:rPr>
        <w:t>, локација</w:t>
      </w:r>
      <w:r w:rsidRPr="00F71344">
        <w:rPr>
          <w:rFonts w:cs="Arial"/>
          <w:lang w:val="sr-Cyrl-RS" w:eastAsia="zh-CN"/>
        </w:rPr>
        <w:t xml:space="preserve"> </w:t>
      </w:r>
      <w:r w:rsidRPr="00F71344">
        <w:rPr>
          <w:rFonts w:cs="Arial"/>
          <w:lang w:eastAsia="zh-CN"/>
        </w:rPr>
        <w:t>ТЕК Велики Црљени, 3. Октобра 146</w:t>
      </w:r>
    </w:p>
    <w:p w:rsidR="009124A9" w:rsidRPr="00D57960" w:rsidRDefault="009124A9" w:rsidP="009124A9">
      <w:pPr>
        <w:pStyle w:val="KDParagraf"/>
        <w:spacing w:before="0"/>
        <w:rPr>
          <w:rFonts w:cs="Arial"/>
          <w:lang w:val="sr-Cyrl-RS"/>
        </w:rPr>
      </w:pPr>
      <w:r w:rsidRPr="009124A9">
        <w:rPr>
          <w:rFonts w:cs="Arial"/>
          <w:lang w:val="sr-Cyrl-RS"/>
        </w:rPr>
        <w:t xml:space="preserve"> </w:t>
      </w:r>
    </w:p>
    <w:p w:rsidR="00EE793E" w:rsidRPr="006B4D21" w:rsidRDefault="00EE793E" w:rsidP="00EE793E">
      <w:pPr>
        <w:pStyle w:val="KDParagraf"/>
        <w:spacing w:before="0"/>
        <w:rPr>
          <w:rFonts w:cs="Arial"/>
          <w:b/>
        </w:rPr>
      </w:pPr>
      <w:r w:rsidRPr="006B4D21">
        <w:rPr>
          <w:rFonts w:cs="Arial"/>
          <w:b/>
        </w:rPr>
        <w:t xml:space="preserve">СРЕДСТВА ФИНАНСИЈСКОГ ОБЕЗБЕЂЕЊА </w:t>
      </w:r>
    </w:p>
    <w:p w:rsidR="00EE793E" w:rsidRPr="006B4D21" w:rsidRDefault="00EE793E" w:rsidP="00586A59">
      <w:pPr>
        <w:pStyle w:val="KDParagraf"/>
        <w:spacing w:before="0"/>
        <w:jc w:val="center"/>
        <w:rPr>
          <w:rFonts w:cs="Arial"/>
        </w:rPr>
      </w:pPr>
      <w:r w:rsidRPr="006B4D21">
        <w:rPr>
          <w:rFonts w:cs="Arial"/>
          <w:b/>
        </w:rPr>
        <w:t xml:space="preserve">Члан </w:t>
      </w:r>
      <w:r w:rsidR="00286F58" w:rsidRPr="006B4D21">
        <w:rPr>
          <w:rFonts w:cs="Arial"/>
          <w:b/>
          <w:lang w:val="sr-Cyrl-RS"/>
        </w:rPr>
        <w:t>6</w:t>
      </w:r>
      <w:r w:rsidRPr="006B4D21">
        <w:rPr>
          <w:rFonts w:cs="Arial"/>
        </w:rPr>
        <w:t>.</w:t>
      </w:r>
    </w:p>
    <w:p w:rsidR="00BF0590" w:rsidRPr="006B4D21" w:rsidRDefault="00BF0590" w:rsidP="00586A59">
      <w:pPr>
        <w:pStyle w:val="KDParagraf"/>
        <w:spacing w:before="0"/>
        <w:jc w:val="center"/>
        <w:rPr>
          <w:rFonts w:cs="Arial"/>
        </w:rPr>
      </w:pPr>
    </w:p>
    <w:p w:rsidR="006B4D21" w:rsidRPr="00337226" w:rsidRDefault="006B4D21" w:rsidP="006B4D21">
      <w:pPr>
        <w:pStyle w:val="KDParagraf"/>
        <w:spacing w:before="0"/>
        <w:rPr>
          <w:rFonts w:cs="Arial"/>
        </w:rPr>
      </w:pPr>
      <w:r w:rsidRPr="006B4D21">
        <w:rPr>
          <w:rFonts w:cs="Arial"/>
        </w:rPr>
        <w:t xml:space="preserve">Пружалац услуге је обавезан да у </w:t>
      </w:r>
      <w:r w:rsidR="00701F1D">
        <w:rPr>
          <w:rFonts w:cs="Arial"/>
        </w:rPr>
        <w:t>тренутку потписивања Уговора</w:t>
      </w:r>
      <w:r w:rsidRPr="003A1C23">
        <w:rPr>
          <w:rFonts w:cs="Arial"/>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B4D21" w:rsidRPr="00337226" w:rsidRDefault="006B4D21" w:rsidP="006B4D21">
      <w:pPr>
        <w:pStyle w:val="KDParagraf"/>
        <w:spacing w:before="0"/>
        <w:rPr>
          <w:rFonts w:cs="Arial"/>
        </w:rPr>
      </w:pPr>
    </w:p>
    <w:p w:rsidR="00C459BC" w:rsidRPr="002B657D" w:rsidRDefault="006B4D21" w:rsidP="002B657D">
      <w:pPr>
        <w:pStyle w:val="KDParagraf"/>
        <w:spacing w:before="0"/>
        <w:rPr>
          <w:rFonts w:cs="Arial"/>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7</w:t>
      </w:r>
      <w:r w:rsidRPr="00E47C2E">
        <w:rPr>
          <w:rFonts w:cs="Arial"/>
        </w:rPr>
        <w:t>.</w:t>
      </w:r>
    </w:p>
    <w:p w:rsidR="00EE793E" w:rsidRPr="006B4D21" w:rsidRDefault="00EE793E" w:rsidP="00EE793E">
      <w:pPr>
        <w:pStyle w:val="KDParagraf"/>
        <w:spacing w:before="0"/>
        <w:rPr>
          <w:rFonts w:cs="Arial"/>
        </w:rPr>
      </w:pPr>
      <w:r w:rsidRPr="006B4D21">
        <w:rPr>
          <w:rFonts w:cs="Arial"/>
        </w:rPr>
        <w:t>Извршиоци су ангажована лица од стране Пружаоца услуге.</w:t>
      </w:r>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8</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97203F" w:rsidRDefault="00EE793E" w:rsidP="00EE793E">
      <w:pPr>
        <w:pStyle w:val="KDParagraf"/>
        <w:spacing w:before="0"/>
        <w:rPr>
          <w:rFonts w:cs="Arial"/>
          <w:color w:val="000000" w:themeColor="text1"/>
        </w:rPr>
      </w:pPr>
    </w:p>
    <w:p w:rsidR="00C42FD0" w:rsidRPr="002B657D"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5D0470" w:rsidRPr="00E47C2E" w:rsidRDefault="005D0470"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 xml:space="preserve">ЗАКЉУЧИВАЊЕ И СТУПАЊЕ НА СНАГУ </w:t>
      </w:r>
    </w:p>
    <w:p w:rsidR="007A63AB" w:rsidRPr="00E47C2E" w:rsidRDefault="007A63AB" w:rsidP="00EE793E">
      <w:pPr>
        <w:pStyle w:val="KDParagraf"/>
        <w:spacing w:before="0"/>
        <w:rPr>
          <w:rFonts w:cs="Arial"/>
          <w:b/>
        </w:rPr>
      </w:pPr>
    </w:p>
    <w:p w:rsidR="00EE793E" w:rsidRDefault="00EE793E" w:rsidP="00586A59">
      <w:pPr>
        <w:pStyle w:val="KDParagraf"/>
        <w:spacing w:before="0"/>
        <w:jc w:val="center"/>
        <w:rPr>
          <w:rFonts w:cs="Arial"/>
        </w:rPr>
      </w:pPr>
      <w:r w:rsidRPr="006B4D21">
        <w:rPr>
          <w:rFonts w:cs="Arial"/>
          <w:b/>
        </w:rPr>
        <w:t>Члан 1</w:t>
      </w:r>
      <w:r w:rsidR="00286F58" w:rsidRPr="006B4D21">
        <w:rPr>
          <w:rFonts w:cs="Arial"/>
          <w:b/>
          <w:lang w:val="sr-Cyrl-RS"/>
        </w:rPr>
        <w:t>0</w:t>
      </w:r>
      <w:r w:rsidRPr="006B4D21">
        <w:rPr>
          <w:rFonts w:cs="Arial"/>
        </w:rPr>
        <w:t>.</w:t>
      </w:r>
    </w:p>
    <w:p w:rsidR="007A63AB" w:rsidRPr="006B4D21" w:rsidRDefault="007A63AB" w:rsidP="00586A59">
      <w:pPr>
        <w:pStyle w:val="KDParagraf"/>
        <w:spacing w:before="0"/>
        <w:jc w:val="center"/>
        <w:rPr>
          <w:rFonts w:cs="Arial"/>
        </w:rPr>
      </w:pPr>
    </w:p>
    <w:p w:rsidR="00EE793E" w:rsidRDefault="00EE793E" w:rsidP="00EE793E">
      <w:pPr>
        <w:pStyle w:val="KDParagraf"/>
        <w:spacing w:before="0"/>
        <w:rPr>
          <w:rFonts w:cs="Arial"/>
          <w:lang w:val="sr-Cyrl-RS"/>
        </w:rPr>
      </w:pPr>
      <w:r w:rsidRPr="006B4D21">
        <w:rPr>
          <w:rFonts w:cs="Arial"/>
        </w:rPr>
        <w:t>Овај Уговор сматра се закљученим</w:t>
      </w:r>
      <w:r w:rsidR="00EE28B9">
        <w:rPr>
          <w:rFonts w:cs="Arial"/>
          <w:lang w:val="sr-Cyrl-RS"/>
        </w:rPr>
        <w:t xml:space="preserve">и и ступа на снагу </w:t>
      </w:r>
      <w:r w:rsidRPr="006B4D21">
        <w:rPr>
          <w:rFonts w:cs="Arial"/>
        </w:rPr>
        <w:t xml:space="preserve"> када га потпишу овлашћен</w:t>
      </w:r>
      <w:r w:rsidR="007A63AB">
        <w:rPr>
          <w:rFonts w:cs="Arial"/>
        </w:rPr>
        <w:t>и представници Уговорних страна и уз потписан уговор доставе средство финансијског обезбеђења за добро извршење посла.</w:t>
      </w:r>
    </w:p>
    <w:p w:rsidR="007A63AB" w:rsidRDefault="007A63AB" w:rsidP="00EE793E">
      <w:pPr>
        <w:pStyle w:val="KDParagraf"/>
        <w:spacing w:before="0"/>
        <w:rPr>
          <w:rFonts w:cs="Arial"/>
        </w:rPr>
      </w:pPr>
    </w:p>
    <w:p w:rsidR="000060E6" w:rsidRDefault="000060E6" w:rsidP="00EE793E">
      <w:pPr>
        <w:pStyle w:val="KDParagraf"/>
        <w:spacing w:before="0"/>
        <w:rPr>
          <w:rFonts w:cs="Arial"/>
        </w:rPr>
      </w:pPr>
    </w:p>
    <w:p w:rsidR="000060E6" w:rsidRPr="006B4D21" w:rsidRDefault="000060E6" w:rsidP="00EE793E">
      <w:pPr>
        <w:pStyle w:val="KDParagraf"/>
        <w:spacing w:before="0"/>
        <w:rPr>
          <w:rFonts w:cs="Arial"/>
        </w:rPr>
      </w:pPr>
    </w:p>
    <w:p w:rsidR="00EE793E" w:rsidRPr="006B4D21" w:rsidRDefault="0097203F" w:rsidP="00586A59">
      <w:pPr>
        <w:pStyle w:val="KDParagraf"/>
        <w:spacing w:before="0"/>
        <w:jc w:val="center"/>
        <w:rPr>
          <w:rFonts w:cs="Arial"/>
        </w:rPr>
      </w:pPr>
      <w:r w:rsidRPr="006B4D21">
        <w:rPr>
          <w:rFonts w:cs="Arial"/>
          <w:b/>
        </w:rPr>
        <w:t>Члан 1</w:t>
      </w:r>
      <w:r w:rsidR="00286F58" w:rsidRPr="006B4D21">
        <w:rPr>
          <w:rFonts w:cs="Arial"/>
          <w:b/>
          <w:lang w:val="sr-Cyrl-RS"/>
        </w:rPr>
        <w:t>1</w:t>
      </w:r>
      <w:r w:rsidR="00EE793E" w:rsidRPr="006B4D21">
        <w:rPr>
          <w:rFonts w:cs="Arial"/>
        </w:rPr>
        <w:t>.</w:t>
      </w:r>
    </w:p>
    <w:p w:rsidR="00B17826" w:rsidRPr="007A63AB" w:rsidRDefault="007A63AB" w:rsidP="007A63AB">
      <w:pPr>
        <w:spacing w:before="0" w:after="160" w:line="259" w:lineRule="auto"/>
        <w:jc w:val="left"/>
        <w:rPr>
          <w:rFonts w:eastAsia="Calibri" w:cs="Arial"/>
          <w:bCs/>
          <w:lang w:val="sr-Latn-RS"/>
        </w:rPr>
      </w:pPr>
      <w:r w:rsidRPr="007A63AB">
        <w:rPr>
          <w:rFonts w:eastAsia="Calibri" w:cs="Arial"/>
          <w:bCs/>
          <w:lang w:val="sr-Latn-RS"/>
        </w:rPr>
        <w:t>Уговор се закључује до испуњења свих уговорних обавеза.</w:t>
      </w: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r w:rsidRPr="00192BD4">
        <w:rPr>
          <w:rFonts w:cs="Arial"/>
          <w:b/>
        </w:rPr>
        <w:t xml:space="preserve">Члан </w:t>
      </w:r>
      <w:r w:rsidR="00286F58" w:rsidRPr="00192BD4">
        <w:rPr>
          <w:rFonts w:cs="Arial"/>
          <w:b/>
          <w:lang w:val="sr-Cyrl-RS"/>
        </w:rPr>
        <w:t>12</w:t>
      </w:r>
      <w:r w:rsidRPr="00192BD4">
        <w:rPr>
          <w:rFonts w:cs="Arial"/>
        </w:rPr>
        <w:t>.</w:t>
      </w:r>
    </w:p>
    <w:p w:rsidR="00EE793E" w:rsidRPr="00E47C2E" w:rsidRDefault="00EE793E" w:rsidP="00EE793E">
      <w:pPr>
        <w:pStyle w:val="KDParagraf"/>
        <w:spacing w:before="0"/>
        <w:rPr>
          <w:rFonts w:cs="Arial"/>
        </w:rPr>
      </w:pPr>
      <w:r w:rsidRPr="00192BD4">
        <w:rPr>
          <w:rFonts w:cs="Arial"/>
        </w:rPr>
        <w:t xml:space="preserve">Овај Уговор и његови </w:t>
      </w:r>
      <w:r w:rsidRPr="007D300F">
        <w:rPr>
          <w:rFonts w:cs="Arial"/>
        </w:rPr>
        <w:t xml:space="preserve">Прилози  од 1 до </w:t>
      </w:r>
      <w:r w:rsidR="00192BD4" w:rsidRPr="007D300F">
        <w:rPr>
          <w:rFonts w:cs="Arial"/>
          <w:lang w:val="sr-Cyrl-RS"/>
        </w:rPr>
        <w:t>6</w:t>
      </w:r>
      <w:r w:rsidR="00192BD4" w:rsidRPr="00192BD4">
        <w:rPr>
          <w:rFonts w:cs="Arial"/>
          <w:lang w:val="sr-Cyrl-RS"/>
        </w:rPr>
        <w:t xml:space="preserve"> </w:t>
      </w:r>
      <w:r w:rsidRPr="00192BD4">
        <w:rPr>
          <w:rFonts w:cs="Arial"/>
        </w:rPr>
        <w:t>из члан</w:t>
      </w:r>
      <w:r w:rsidR="0097203F" w:rsidRPr="00192BD4">
        <w:rPr>
          <w:rFonts w:cs="Arial"/>
        </w:rPr>
        <w:t>а</w:t>
      </w:r>
      <w:r w:rsidR="00192BD4">
        <w:rPr>
          <w:rFonts w:cs="Arial"/>
        </w:rPr>
        <w:t xml:space="preserve"> </w:t>
      </w:r>
      <w:r w:rsidR="00192BD4">
        <w:rPr>
          <w:rFonts w:cs="Arial"/>
          <w:lang w:val="sr-Cyrl-RS"/>
        </w:rPr>
        <w:t>24</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t xml:space="preserve">примају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r w:rsidRPr="00192BD4">
        <w:rPr>
          <w:rFonts w:cs="Arial"/>
        </w:rPr>
        <w:t xml:space="preserve">благовремено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14</w:t>
      </w:r>
      <w:r w:rsidRPr="00E47C2E">
        <w:rPr>
          <w:rFonts w:cs="Arial"/>
        </w:rPr>
        <w:t>.</w:t>
      </w:r>
    </w:p>
    <w:p w:rsidR="007A63AB" w:rsidRPr="00F03DDE" w:rsidRDefault="00EE793E" w:rsidP="007A63AB">
      <w:pPr>
        <w:spacing w:before="0"/>
        <w:rPr>
          <w:rFonts w:cs="Arial"/>
          <w:lang w:eastAsia="zh-CN"/>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r w:rsidR="007A63AB">
        <w:rPr>
          <w:rFonts w:cs="Arial"/>
          <w:lang w:val="sr-Cyrl-RS"/>
        </w:rPr>
        <w:t xml:space="preserve">, </w:t>
      </w:r>
      <w:r w:rsidR="007A63AB" w:rsidRPr="00F71344">
        <w:rPr>
          <w:rFonts w:cs="Arial"/>
          <w:lang w:eastAsia="zh-CN"/>
        </w:rPr>
        <w:t xml:space="preserve">локација Б, Ушће, локација </w:t>
      </w:r>
      <w:r w:rsidR="007A63AB" w:rsidRPr="00F71344">
        <w:rPr>
          <w:rFonts w:cs="Arial"/>
          <w:lang w:val="sr-Cyrl-RS" w:eastAsia="zh-CN"/>
        </w:rPr>
        <w:t>А (ЖТ</w:t>
      </w:r>
      <w:r w:rsidR="007A63AB">
        <w:rPr>
          <w:rFonts w:cs="Arial"/>
          <w:lang w:val="sr-Cyrl-RS" w:eastAsia="zh-CN"/>
        </w:rPr>
        <w:t>)</w:t>
      </w:r>
      <w:r w:rsidR="007A63AB" w:rsidRPr="00F71344">
        <w:rPr>
          <w:rFonts w:cs="Arial"/>
          <w:lang w:eastAsia="zh-CN"/>
        </w:rPr>
        <w:t>, локација</w:t>
      </w:r>
      <w:r w:rsidR="007A63AB" w:rsidRPr="00F71344">
        <w:rPr>
          <w:rFonts w:cs="Arial"/>
          <w:lang w:val="sr-Cyrl-RS" w:eastAsia="zh-CN"/>
        </w:rPr>
        <w:t xml:space="preserve"> </w:t>
      </w:r>
      <w:r w:rsidR="007A63AB" w:rsidRPr="00F71344">
        <w:rPr>
          <w:rFonts w:cs="Arial"/>
          <w:lang w:eastAsia="zh-CN"/>
        </w:rPr>
        <w:t>ТЕК Велики Црљени, 3. Октобра 146</w:t>
      </w:r>
    </w:p>
    <w:p w:rsidR="00EE793E" w:rsidRPr="00192BD4" w:rsidRDefault="00EE793E" w:rsidP="00EE793E">
      <w:pPr>
        <w:pStyle w:val="KDParagraf"/>
        <w:spacing w:before="0"/>
        <w:rPr>
          <w:rFonts w:cs="Arial"/>
        </w:rPr>
      </w:pPr>
    </w:p>
    <w:p w:rsidR="00EE793E" w:rsidRPr="00192BD4" w:rsidRDefault="00EE793E" w:rsidP="00EE793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(словима:пет</w:t>
      </w:r>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r w:rsidRPr="0097203F">
        <w:rPr>
          <w:rFonts w:cs="Arial"/>
          <w:b/>
          <w:color w:val="000000" w:themeColor="text1"/>
        </w:rPr>
        <w:t xml:space="preserve">Члан </w:t>
      </w:r>
      <w:r w:rsidR="00286F58">
        <w:rPr>
          <w:rFonts w:cs="Arial"/>
          <w:b/>
          <w:color w:val="000000" w:themeColor="text1"/>
          <w:lang w:val="sr-Cyrl-RS"/>
        </w:rPr>
        <w:t>15</w:t>
      </w:r>
      <w:r w:rsidRPr="0097203F">
        <w:rPr>
          <w:rFonts w:cs="Arial"/>
          <w:color w:val="000000" w:themeColor="text1"/>
        </w:rPr>
        <w:t>.</w:t>
      </w:r>
    </w:p>
    <w:p w:rsidR="00BA1AF0" w:rsidRPr="00240035" w:rsidRDefault="00BA1AF0" w:rsidP="00BA1AF0">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color w:val="000000" w:themeColor="text1"/>
          <w:lang w:val="sr-Cyrl-RS" w:eastAsia="zh-CN"/>
        </w:rPr>
        <w:t>.</w:t>
      </w:r>
      <w:r w:rsidRPr="00240035">
        <w:rPr>
          <w:rFonts w:cs="Arial"/>
          <w:color w:val="000000" w:themeColor="text1"/>
          <w:lang w:eastAsia="zh-CN"/>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color w:val="000000" w:themeColor="text1"/>
          <w:lang w:val="sr-Cyrl-RS" w:eastAsia="zh-CN"/>
        </w:rPr>
        <w:t>Наручилац</w:t>
      </w:r>
      <w:r w:rsidRPr="00240035">
        <w:rPr>
          <w:rFonts w:cs="Arial"/>
          <w:color w:val="000000" w:themeColor="text1"/>
          <w:lang w:eastAsia="zh-CN"/>
        </w:rPr>
        <w:t xml:space="preserve"> ће рекламацију о недостацима доставити </w:t>
      </w:r>
      <w:r>
        <w:rPr>
          <w:rFonts w:cs="Arial"/>
          <w:color w:val="000000" w:themeColor="text1"/>
          <w:lang w:val="sr-Cyrl-RS" w:eastAsia="zh-CN"/>
        </w:rPr>
        <w:t xml:space="preserve">Изабраном понуђачу, </w:t>
      </w:r>
      <w:r w:rsidRPr="00240035">
        <w:rPr>
          <w:rFonts w:cs="Arial"/>
          <w:color w:val="000000" w:themeColor="text1"/>
          <w:lang w:eastAsia="zh-CN"/>
        </w:rPr>
        <w:t xml:space="preserve">одмах а најкасније у року од  5 (словима:пет) дана по утврђивању недостатка. </w:t>
      </w:r>
    </w:p>
    <w:p w:rsidR="00BA1AF0" w:rsidRDefault="00BA1AF0" w:rsidP="00BA1AF0">
      <w:pPr>
        <w:spacing w:before="0"/>
        <w:rPr>
          <w:rFonts w:cs="Arial"/>
          <w:color w:val="000000" w:themeColor="text1"/>
          <w:lang w:val="sr-Cyrl-RS" w:eastAsia="zh-CN"/>
        </w:rPr>
      </w:pPr>
      <w:r w:rsidRPr="00240035">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16</w:t>
      </w:r>
      <w:r w:rsidRPr="00E47C2E">
        <w:rPr>
          <w:rFonts w:cs="Arial"/>
        </w:rPr>
        <w:t>.</w:t>
      </w:r>
    </w:p>
    <w:p w:rsidR="00BA1AF0" w:rsidRPr="00E47C2E" w:rsidRDefault="00BA1AF0" w:rsidP="00586A59">
      <w:pPr>
        <w:pStyle w:val="KDParagraf"/>
        <w:spacing w:before="0"/>
        <w:jc w:val="center"/>
        <w:rPr>
          <w:rFonts w:cs="Arial"/>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28B9" w:rsidRPr="00EE28B9" w:rsidRDefault="00EE28B9"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17</w:t>
      </w:r>
      <w:r w:rsidRPr="00E47C2E">
        <w:rPr>
          <w:rFonts w:cs="Arial"/>
        </w:rPr>
        <w:t>.</w:t>
      </w:r>
    </w:p>
    <w:p w:rsidR="00BA1AF0" w:rsidRPr="00E47C2E" w:rsidRDefault="00BA1AF0"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r w:rsidRPr="00E47C2E">
        <w:rPr>
          <w:rFonts w:cs="Arial"/>
        </w:rPr>
        <w:t xml:space="preserve"> </w:t>
      </w:r>
    </w:p>
    <w:p w:rsidR="00EE1F41" w:rsidRPr="00EE1F41" w:rsidRDefault="00EE1F41"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18</w:t>
      </w:r>
      <w:r w:rsidRPr="00E47C2E">
        <w:rPr>
          <w:rFonts w:cs="Arial"/>
        </w:rPr>
        <w:t>.</w:t>
      </w:r>
    </w:p>
    <w:p w:rsidR="00BA1AF0" w:rsidRPr="00E47C2E" w:rsidRDefault="00BA1AF0"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28B9" w:rsidRPr="00EE28B9"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r w:rsidRPr="00192BD4">
        <w:rPr>
          <w:rFonts w:cs="Arial"/>
          <w:b/>
        </w:rPr>
        <w:t>Члан 2</w:t>
      </w:r>
      <w:r w:rsidR="00286F58" w:rsidRPr="00192BD4">
        <w:rPr>
          <w:rFonts w:cs="Arial"/>
          <w:b/>
          <w:lang w:val="sr-Cyrl-RS"/>
        </w:rPr>
        <w:t>0</w:t>
      </w:r>
      <w:r w:rsidR="00EE793E" w:rsidRPr="00192BD4">
        <w:rPr>
          <w:rFonts w:cs="Arial"/>
        </w:rPr>
        <w:t>.</w:t>
      </w:r>
    </w:p>
    <w:p w:rsidR="00701F1D" w:rsidRPr="00701F1D" w:rsidRDefault="00EE793E" w:rsidP="00EE793E">
      <w:pPr>
        <w:pStyle w:val="KDParagraf"/>
        <w:spacing w:before="0"/>
        <w:rPr>
          <w:rFonts w:cs="Arial"/>
          <w:lang w:val="sr-Cyrl-RS"/>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4394" w:rsidRDefault="00C64394" w:rsidP="002B657D">
      <w:pPr>
        <w:pStyle w:val="KDParagraf"/>
        <w:spacing w:before="0"/>
        <w:rPr>
          <w:rFonts w:cs="Arial"/>
          <w:b/>
        </w:rPr>
      </w:pPr>
    </w:p>
    <w:p w:rsidR="00C64394" w:rsidRDefault="00C64394" w:rsidP="00B17826">
      <w:pPr>
        <w:pStyle w:val="KDParagraf"/>
        <w:spacing w:before="0"/>
        <w:jc w:val="center"/>
        <w:rPr>
          <w:rFonts w:cs="Arial"/>
          <w:b/>
        </w:rPr>
      </w:pPr>
    </w:p>
    <w:p w:rsidR="00EE793E" w:rsidRDefault="00286F58" w:rsidP="00B17826">
      <w:pPr>
        <w:pStyle w:val="KDParagraf"/>
        <w:spacing w:before="0"/>
        <w:jc w:val="center"/>
        <w:rPr>
          <w:rFonts w:cs="Arial"/>
        </w:rPr>
      </w:pPr>
      <w:r w:rsidRPr="00192BD4">
        <w:rPr>
          <w:rFonts w:cs="Arial"/>
          <w:b/>
        </w:rPr>
        <w:t xml:space="preserve">Члан </w:t>
      </w:r>
      <w:r w:rsidRPr="00192BD4">
        <w:rPr>
          <w:rFonts w:cs="Arial"/>
          <w:b/>
          <w:lang w:val="sr-Cyrl-RS"/>
        </w:rPr>
        <w:t>21</w:t>
      </w:r>
      <w:r w:rsidR="00EE793E" w:rsidRPr="00192BD4">
        <w:rPr>
          <w:rFonts w:cs="Arial"/>
        </w:rPr>
        <w:t>.</w:t>
      </w:r>
    </w:p>
    <w:p w:rsidR="00F36BAF" w:rsidRPr="00192BD4" w:rsidRDefault="00F36BAF" w:rsidP="00B17826">
      <w:pPr>
        <w:pStyle w:val="KDParagraf"/>
        <w:spacing w:before="0"/>
        <w:jc w:val="center"/>
        <w:rPr>
          <w:rFonts w:cs="Arial"/>
        </w:rPr>
      </w:pPr>
    </w:p>
    <w:p w:rsidR="007A63AB" w:rsidRPr="00233D1F" w:rsidRDefault="007A63AB" w:rsidP="007A63AB">
      <w:pPr>
        <w:rPr>
          <w:rFonts w:cs="Arial"/>
          <w:lang w:eastAsia="sr-Latn-CS"/>
        </w:rPr>
      </w:pPr>
      <w:r w:rsidRPr="00233D1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A63AB" w:rsidRPr="00233D1F" w:rsidRDefault="007A63AB" w:rsidP="007A63AB">
      <w:pPr>
        <w:rPr>
          <w:rFonts w:cs="Arial"/>
          <w:lang w:eastAsia="sr-Latn-CS"/>
        </w:rPr>
      </w:pPr>
      <w:r w:rsidRPr="00233D1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A63AB" w:rsidRDefault="007A63AB" w:rsidP="007A63AB">
      <w:pPr>
        <w:rPr>
          <w:rFonts w:cs="Arial"/>
          <w:lang w:eastAsia="sr-Latn-CS"/>
        </w:rPr>
      </w:pPr>
      <w:r w:rsidRPr="00233D1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192BD4">
        <w:rPr>
          <w:rFonts w:cs="Arial"/>
          <w:b/>
        </w:rPr>
        <w:t xml:space="preserve">Члан </w:t>
      </w:r>
      <w:r w:rsidR="00286F58" w:rsidRPr="00192BD4">
        <w:rPr>
          <w:rFonts w:cs="Arial"/>
          <w:b/>
          <w:lang w:val="sr-Cyrl-RS"/>
        </w:rPr>
        <w:t>22</w:t>
      </w:r>
      <w:r w:rsidRPr="00192BD4">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EE793E">
      <w:pPr>
        <w:pStyle w:val="KDParagraf"/>
        <w:spacing w:before="0"/>
        <w:rPr>
          <w:rFonts w:cs="Arial"/>
          <w:lang w:val="sr-Cyrl-RS"/>
        </w:rPr>
      </w:pPr>
    </w:p>
    <w:p w:rsidR="007A63AB" w:rsidRDefault="007A63AB" w:rsidP="00EE793E">
      <w:pPr>
        <w:pStyle w:val="KDParagraf"/>
        <w:spacing w:before="0"/>
        <w:rPr>
          <w:rFonts w:cs="Arial"/>
          <w:lang w:val="sr-Cyrl-RS"/>
        </w:rPr>
      </w:pPr>
    </w:p>
    <w:p w:rsidR="007A63AB" w:rsidRPr="00192BD4" w:rsidRDefault="007A63AB"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23</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EE793E">
      <w:pPr>
        <w:pStyle w:val="KDParagraf"/>
        <w:spacing w:before="0"/>
        <w:rPr>
          <w:rFonts w:cs="Arial"/>
        </w:rPr>
      </w:pPr>
    </w:p>
    <w:p w:rsidR="00BD3BB8" w:rsidRDefault="00BD3BB8" w:rsidP="00EE793E">
      <w:pPr>
        <w:pStyle w:val="KDParagraf"/>
        <w:spacing w:before="0"/>
        <w:rPr>
          <w:rFonts w:cs="Arial"/>
        </w:rPr>
      </w:pPr>
    </w:p>
    <w:p w:rsidR="00BD3BB8" w:rsidRDefault="00BD3BB8" w:rsidP="00EE793E">
      <w:pPr>
        <w:pStyle w:val="KDParagraf"/>
        <w:spacing w:before="0"/>
        <w:rPr>
          <w:rFonts w:cs="Arial"/>
        </w:rPr>
      </w:pPr>
    </w:p>
    <w:p w:rsidR="00BD3BB8" w:rsidRPr="00E47C2E" w:rsidRDefault="00BD3BB8" w:rsidP="00EE793E">
      <w:pPr>
        <w:pStyle w:val="KDParagraf"/>
        <w:spacing w:before="0"/>
        <w:rPr>
          <w:rFonts w:cs="Arial"/>
        </w:rPr>
      </w:pPr>
    </w:p>
    <w:p w:rsidR="00EE793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24</w:t>
      </w:r>
      <w:r w:rsidRPr="00E47C2E">
        <w:rPr>
          <w:rFonts w:cs="Arial"/>
        </w:rPr>
        <w:t>.</w:t>
      </w:r>
    </w:p>
    <w:p w:rsidR="00BD3BB8" w:rsidRPr="00E47C2E" w:rsidRDefault="00BD3BB8" w:rsidP="00B17826">
      <w:pPr>
        <w:pStyle w:val="KDParagraf"/>
        <w:spacing w:before="0"/>
        <w:jc w:val="center"/>
        <w:rPr>
          <w:rFonts w:cs="Arial"/>
        </w:rPr>
      </w:pPr>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r w:rsidRPr="00192BD4">
        <w:rPr>
          <w:rFonts w:cs="Arial"/>
        </w:rPr>
        <w:t xml:space="preserve">Прилог број </w:t>
      </w:r>
      <w:r w:rsidR="00C02C38">
        <w:rPr>
          <w:rFonts w:cs="Arial"/>
          <w:lang w:val="sr-Cyrl-RS"/>
        </w:rPr>
        <w:t>3.</w:t>
      </w:r>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E47C2E" w:rsidRDefault="006B4D21" w:rsidP="00EE793E">
      <w:pPr>
        <w:pStyle w:val="KDParagraf"/>
        <w:spacing w:before="0"/>
        <w:rPr>
          <w:rFonts w:cs="Arial"/>
          <w:color w:val="00B0F0"/>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p>
    <w:p w:rsidR="00EE793E" w:rsidRDefault="00C02C38" w:rsidP="00EE793E">
      <w:pPr>
        <w:pStyle w:val="KDParagraf"/>
        <w:spacing w:before="0"/>
        <w:rPr>
          <w:rFonts w:cs="Arial"/>
          <w:lang w:val="sr-Cyrl-RS"/>
        </w:rPr>
      </w:pPr>
      <w:r w:rsidRPr="00C02C38">
        <w:rPr>
          <w:rFonts w:cs="Arial"/>
        </w:rPr>
        <w:t xml:space="preserve">Прилог број </w:t>
      </w:r>
      <w:r>
        <w:rPr>
          <w:rFonts w:cs="Arial"/>
          <w:lang w:val="sr-Cyrl-RS"/>
        </w:rPr>
        <w:t>6</w:t>
      </w:r>
      <w:r w:rsidRPr="00C02C38">
        <w:rPr>
          <w:rFonts w:cs="Arial"/>
        </w:rPr>
        <w:tab/>
        <w:t xml:space="preserve"> Технички опис и врста услуге ;</w:t>
      </w:r>
    </w:p>
    <w:p w:rsidR="00701F1D" w:rsidRDefault="00701F1D" w:rsidP="00EE793E">
      <w:pPr>
        <w:pStyle w:val="KDParagraf"/>
        <w:spacing w:before="0"/>
        <w:rPr>
          <w:rFonts w:cs="Arial"/>
          <w:lang w:val="sr-Latn-RS"/>
        </w:rPr>
      </w:pPr>
      <w:r>
        <w:rPr>
          <w:rFonts w:cs="Arial"/>
          <w:lang w:val="sr-Cyrl-RS"/>
        </w:rPr>
        <w:t>Прилог број 7 Средство финансијског обезбеђења(меница)</w:t>
      </w:r>
    </w:p>
    <w:p w:rsidR="002B657D" w:rsidRPr="002B657D" w:rsidRDefault="002B657D" w:rsidP="00EE793E">
      <w:pPr>
        <w:pStyle w:val="KDParagraf"/>
        <w:spacing w:before="0"/>
        <w:rPr>
          <w:rFonts w:cs="Arial"/>
          <w:lang w:val="sr-Latn-RS"/>
        </w:rPr>
      </w:pPr>
    </w:p>
    <w:p w:rsidR="00EE793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25</w:t>
      </w:r>
      <w:r w:rsidRPr="00E47C2E">
        <w:rPr>
          <w:rFonts w:cs="Arial"/>
        </w:rPr>
        <w:t>.</w:t>
      </w:r>
    </w:p>
    <w:p w:rsidR="00BD3BB8" w:rsidRPr="00E47C2E" w:rsidRDefault="00BD3BB8" w:rsidP="00B17826">
      <w:pPr>
        <w:pStyle w:val="KDParagraf"/>
        <w:spacing w:before="0"/>
        <w:jc w:val="center"/>
        <w:rPr>
          <w:rFonts w:cs="Arial"/>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E28B9" w:rsidRDefault="00EE28B9" w:rsidP="00EE793E">
      <w:pPr>
        <w:pStyle w:val="KDParagraf"/>
        <w:spacing w:before="0"/>
        <w:rPr>
          <w:rFonts w:cs="Arial"/>
          <w:lang w:val="sr-Cyrl-RS"/>
        </w:rPr>
      </w:pPr>
    </w:p>
    <w:p w:rsidR="00EE28B9" w:rsidRDefault="00EE28B9" w:rsidP="00EE793E">
      <w:pPr>
        <w:pStyle w:val="KDParagraf"/>
        <w:spacing w:before="0"/>
        <w:rPr>
          <w:rFonts w:cs="Arial"/>
          <w:lang w:val="sr-Cyrl-RS"/>
        </w:rPr>
      </w:pPr>
    </w:p>
    <w:p w:rsidR="00EE28B9" w:rsidRPr="00EE28B9" w:rsidRDefault="00EE28B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BD3BB8">
        <w:rPr>
          <w:rFonts w:cs="Arial"/>
          <w:b/>
        </w:rPr>
        <w:t xml:space="preserve">                                                                      </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8F2DDC" w:rsidRDefault="00B17826" w:rsidP="00D57960">
      <w:pPr>
        <w:pStyle w:val="KDParagraf"/>
        <w:spacing w:before="0"/>
        <w:jc w:val="center"/>
        <w:rPr>
          <w:rFonts w:cs="Arial"/>
          <w:b/>
          <w:lang w:val="sr-Cyrl-RS"/>
        </w:rPr>
      </w:pPr>
      <w:r w:rsidRPr="00192BD4">
        <w:rPr>
          <w:rFonts w:cs="Arial"/>
          <w:b/>
        </w:rPr>
        <w:t>М.П.</w:t>
      </w:r>
    </w:p>
    <w:p w:rsidR="00D57960" w:rsidRDefault="00701F1D" w:rsidP="008F2DDC">
      <w:pPr>
        <w:pStyle w:val="KDParagraf"/>
        <w:spacing w:before="0"/>
        <w:rPr>
          <w:rFonts w:cs="Arial"/>
          <w:lang w:val="sr-Cyrl-RS"/>
        </w:rPr>
      </w:pPr>
      <w:r>
        <w:rPr>
          <w:rFonts w:cs="Arial"/>
          <w:lang w:val="sr-Cyrl-RS"/>
        </w:rPr>
        <w:t xml:space="preserve"> </w:t>
      </w:r>
    </w:p>
    <w:p w:rsidR="00D57960" w:rsidRDefault="00D57960" w:rsidP="008F2DDC">
      <w:pPr>
        <w:pStyle w:val="KDParagraf"/>
        <w:spacing w:before="0"/>
        <w:rPr>
          <w:rFonts w:cs="Arial"/>
          <w:lang w:val="sr-Cyrl-RS"/>
        </w:rPr>
      </w:pPr>
    </w:p>
    <w:p w:rsidR="008F2DDC" w:rsidRDefault="00701F1D" w:rsidP="008F2DDC">
      <w:pPr>
        <w:pStyle w:val="KDParagraf"/>
        <w:spacing w:before="0"/>
        <w:rPr>
          <w:rFonts w:cs="Arial"/>
          <w:lang w:val="sr-Cyrl-RS"/>
        </w:rPr>
      </w:pPr>
      <w:r>
        <w:rPr>
          <w:rFonts w:cs="Arial"/>
        </w:rPr>
        <w:t>Финансијск</w:t>
      </w:r>
      <w:r w:rsidR="008F2DDC">
        <w:rPr>
          <w:rFonts w:cs="Arial"/>
          <w:lang w:val="sr-Cyrl-RS"/>
        </w:rPr>
        <w:t>и директор</w:t>
      </w:r>
      <w:r w:rsidR="00B17826" w:rsidRPr="00192BD4">
        <w:rPr>
          <w:rFonts w:cs="Arial"/>
        </w:rPr>
        <w:t xml:space="preserve"> ТЕНТ,</w:t>
      </w:r>
      <w:r w:rsidR="00A45D17" w:rsidRPr="00192BD4">
        <w:rPr>
          <w:rFonts w:cs="Arial"/>
        </w:rPr>
        <w:t xml:space="preserve"> </w:t>
      </w:r>
      <w:r>
        <w:rPr>
          <w:rFonts w:cs="Arial"/>
          <w:lang w:val="sr-Cyrl-RS"/>
        </w:rPr>
        <w:t xml:space="preserve">                      </w:t>
      </w:r>
      <w:r w:rsidR="008F2DDC">
        <w:rPr>
          <w:rFonts w:cs="Arial"/>
          <w:lang w:val="sr-Cyrl-RS"/>
        </w:rPr>
        <w:t xml:space="preserve">                           </w:t>
      </w:r>
      <w:r>
        <w:rPr>
          <w:rFonts w:cs="Arial"/>
          <w:lang w:val="sr-Cyrl-RS"/>
        </w:rPr>
        <w:t xml:space="preserve"> </w:t>
      </w:r>
      <w:r w:rsidR="00B17826" w:rsidRPr="00192BD4">
        <w:rPr>
          <w:rFonts w:cs="Arial"/>
        </w:rPr>
        <w:t xml:space="preserve">име и презиме,функција                         </w:t>
      </w:r>
      <w:r>
        <w:rPr>
          <w:rFonts w:cs="Arial"/>
        </w:rPr>
        <w:t xml:space="preserve">                   </w:t>
      </w:r>
    </w:p>
    <w:p w:rsidR="00EE28B9" w:rsidRDefault="008F2DDC" w:rsidP="008F2DDC">
      <w:pPr>
        <w:pStyle w:val="KDParagraf"/>
        <w:spacing w:before="0"/>
        <w:rPr>
          <w:rFonts w:cs="Arial"/>
          <w:lang w:val="sr-Cyrl-RS"/>
        </w:rPr>
      </w:pPr>
      <w:r>
        <w:rPr>
          <w:rFonts w:cs="Arial"/>
          <w:lang w:val="sr-Cyrl-RS"/>
        </w:rPr>
        <w:t xml:space="preserve">    Жељко Вујиновић</w:t>
      </w:r>
      <w:r w:rsidR="00B17826" w:rsidRPr="00192BD4">
        <w:rPr>
          <w:rFonts w:cs="Arial"/>
        </w:rPr>
        <w:t xml:space="preserve">        </w:t>
      </w:r>
    </w:p>
    <w:p w:rsidR="00EE28B9" w:rsidRDefault="00EE28B9" w:rsidP="008F2DDC">
      <w:pPr>
        <w:pStyle w:val="KDParagraf"/>
        <w:spacing w:before="0"/>
        <w:rPr>
          <w:rFonts w:cs="Arial"/>
          <w:lang w:val="sr-Cyrl-RS"/>
        </w:rPr>
      </w:pPr>
    </w:p>
    <w:p w:rsidR="00EE28B9" w:rsidRDefault="00EE28B9" w:rsidP="008F2DDC">
      <w:pPr>
        <w:pStyle w:val="KDParagraf"/>
        <w:spacing w:before="0"/>
        <w:rPr>
          <w:rFonts w:cs="Arial"/>
          <w:lang w:val="sr-Cyrl-RS"/>
        </w:rPr>
      </w:pPr>
    </w:p>
    <w:p w:rsidR="00EE28B9" w:rsidRDefault="00EE28B9" w:rsidP="008F2DDC">
      <w:pPr>
        <w:pStyle w:val="KDParagraf"/>
        <w:spacing w:before="0"/>
        <w:rPr>
          <w:rFonts w:cs="Arial"/>
          <w:lang w:val="sr-Cyrl-RS"/>
        </w:rPr>
      </w:pPr>
    </w:p>
    <w:p w:rsidR="0097203F" w:rsidRPr="008F2DDC" w:rsidRDefault="00B17826" w:rsidP="008F2DDC">
      <w:pPr>
        <w:pStyle w:val="KDParagraf"/>
        <w:spacing w:before="0"/>
        <w:rPr>
          <w:rFonts w:cs="Arial"/>
          <w:b/>
        </w:rPr>
      </w:pPr>
      <w:r w:rsidRPr="00192BD4">
        <w:rPr>
          <w:rFonts w:cs="Arial"/>
        </w:rPr>
        <w:t xml:space="preserve">                                   </w:t>
      </w:r>
    </w:p>
    <w:p w:rsidR="00BF0590" w:rsidRPr="00192BD4" w:rsidRDefault="00BF0590" w:rsidP="00EE793E">
      <w:pPr>
        <w:pStyle w:val="KDParagraf"/>
        <w:spacing w:before="0"/>
        <w:rPr>
          <w:rFonts w:cs="Arial"/>
          <w:lang w:val="sr-Cyrl-RS"/>
        </w:rPr>
      </w:pPr>
    </w:p>
    <w:p w:rsidR="00D57960" w:rsidRDefault="00D57960"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EE1F41" w:rsidRDefault="00EE1F41" w:rsidP="00EE793E">
      <w:pPr>
        <w:pStyle w:val="KDParagraf"/>
        <w:spacing w:before="0"/>
        <w:rPr>
          <w:rFonts w:cs="Arial"/>
          <w:lang w:val="sr-Cyrl-RS"/>
        </w:rPr>
      </w:pPr>
    </w:p>
    <w:p w:rsidR="00D57960" w:rsidRPr="002B657D" w:rsidRDefault="00D57960" w:rsidP="00EE793E">
      <w:pPr>
        <w:pStyle w:val="KDParagraf"/>
        <w:spacing w:before="0"/>
        <w:rPr>
          <w:rFonts w:cs="Arial"/>
          <w:lang w:val="sr-Latn-RS"/>
        </w:rPr>
      </w:pPr>
    </w:p>
    <w:p w:rsidR="007D07C5" w:rsidRPr="00862FAD" w:rsidRDefault="007D07C5" w:rsidP="007D07C5">
      <w:pPr>
        <w:spacing w:before="40"/>
        <w:rPr>
          <w:lang w:val="sr-Cyrl-CS"/>
        </w:rPr>
      </w:pPr>
      <w:r>
        <w:rPr>
          <w:noProof/>
          <w:lang w:val="sr-Latn-RS" w:eastAsia="sr-Latn-RS"/>
        </w:rPr>
        <w:drawing>
          <wp:inline distT="0" distB="0" distL="0" distR="0" wp14:anchorId="197391F5" wp14:editId="01B3346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D57960" w:rsidRPr="00D57960" w:rsidRDefault="00D57960" w:rsidP="00D57960">
      <w:pPr>
        <w:spacing w:before="0" w:after="80" w:line="216" w:lineRule="auto"/>
        <w:ind w:firstLine="567"/>
        <w:rPr>
          <w:szCs w:val="20"/>
          <w:lang w:val="sr-Cyrl-CS"/>
        </w:rPr>
      </w:pPr>
      <w:r w:rsidRPr="00D5796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57960" w:rsidRPr="00D57960" w:rsidRDefault="00D57960" w:rsidP="00D57960">
      <w:pPr>
        <w:spacing w:before="0" w:after="80" w:line="216" w:lineRule="auto"/>
        <w:ind w:firstLine="567"/>
        <w:rPr>
          <w:szCs w:val="20"/>
          <w:lang w:val="sr-Cyrl-CS"/>
        </w:rPr>
      </w:pPr>
      <w:r w:rsidRPr="00D57960">
        <w:rPr>
          <w:szCs w:val="20"/>
          <w:lang w:val="sr-Cyrl-CS"/>
        </w:rPr>
        <w:t>У зависности од врсте и обима радова/услуга примењују се одређене тачке ових правила.</w:t>
      </w:r>
    </w:p>
    <w:p w:rsidR="00D57960" w:rsidRPr="00D57960" w:rsidRDefault="00D57960" w:rsidP="00D57960">
      <w:pPr>
        <w:spacing w:before="0" w:after="80" w:line="216" w:lineRule="auto"/>
        <w:ind w:firstLine="567"/>
        <w:rPr>
          <w:szCs w:val="20"/>
          <w:lang w:val="sr-Cyrl-CS"/>
        </w:rPr>
      </w:pPr>
      <w:r w:rsidRPr="00D57960">
        <w:rPr>
          <w:szCs w:val="20"/>
          <w:lang w:val="sr-Cyrl-CS"/>
        </w:rPr>
        <w:t>Правила су саставни део уговора о извршењу послова од стране извођача радова/ извршиоца услуга.</w:t>
      </w:r>
    </w:p>
    <w:p w:rsidR="00D57960" w:rsidRPr="00D57960" w:rsidRDefault="00D57960" w:rsidP="00D57960">
      <w:pPr>
        <w:spacing w:before="0" w:after="80" w:line="216" w:lineRule="auto"/>
        <w:ind w:firstLine="567"/>
        <w:rPr>
          <w:szCs w:val="20"/>
        </w:rPr>
      </w:pPr>
      <w:r w:rsidRPr="00D5796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57960">
        <w:rPr>
          <w:szCs w:val="20"/>
        </w:rPr>
        <w:t>.</w:t>
      </w:r>
    </w:p>
    <w:p w:rsidR="00D57960" w:rsidRPr="00D57960" w:rsidRDefault="00D57960" w:rsidP="00D57960">
      <w:pPr>
        <w:spacing w:before="0" w:after="80" w:line="216" w:lineRule="auto"/>
        <w:ind w:firstLine="567"/>
        <w:rPr>
          <w:szCs w:val="20"/>
          <w:lang w:val="sr-Cyrl-CS"/>
        </w:rPr>
      </w:pPr>
      <w:r w:rsidRPr="00D57960">
        <w:rPr>
          <w:szCs w:val="20"/>
          <w:lang w:val="sr-Cyrl-CS"/>
        </w:rPr>
        <w:t>Поштовање правила од стране извођача радова биће стриктно контролисано и свако непоштовање биће санкционисано.</w:t>
      </w:r>
    </w:p>
    <w:p w:rsidR="00D57960" w:rsidRPr="00D57960" w:rsidRDefault="00D57960" w:rsidP="00D57960">
      <w:pPr>
        <w:spacing w:before="0" w:after="80" w:line="216" w:lineRule="auto"/>
        <w:ind w:firstLine="567"/>
        <w:rPr>
          <w:szCs w:val="20"/>
          <w:lang w:val="sr-Cyrl-CS"/>
        </w:rPr>
      </w:pPr>
      <w:r w:rsidRPr="00D5796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57960" w:rsidRPr="00D57960" w:rsidRDefault="00D57960" w:rsidP="00D57960">
      <w:pPr>
        <w:spacing w:before="0" w:after="80" w:line="216" w:lineRule="auto"/>
        <w:ind w:firstLine="567"/>
        <w:rPr>
          <w:szCs w:val="20"/>
          <w:lang w:val="sr-Cyrl-CS"/>
        </w:rPr>
      </w:pPr>
      <w:r w:rsidRPr="00D57960">
        <w:rPr>
          <w:szCs w:val="20"/>
          <w:lang w:val="sr-Cyrl-CS"/>
        </w:rPr>
        <w:t>Начин остваривања сарадње утврђује се писменим споразумом којим се одр</w:t>
      </w:r>
      <w:r w:rsidRPr="00D57960">
        <w:rPr>
          <w:szCs w:val="20"/>
        </w:rPr>
        <w:t>e</w:t>
      </w:r>
      <w:r w:rsidRPr="00D5796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57960" w:rsidRPr="00D57960" w:rsidRDefault="00D57960" w:rsidP="00D57960">
      <w:pPr>
        <w:spacing w:before="0" w:after="80" w:line="216" w:lineRule="auto"/>
        <w:ind w:firstLine="567"/>
        <w:rPr>
          <w:szCs w:val="20"/>
          <w:lang w:val="sr-Cyrl-CS"/>
        </w:rPr>
      </w:pPr>
      <w:r w:rsidRPr="00D57960">
        <w:rPr>
          <w:szCs w:val="20"/>
          <w:lang w:val="sr-Cyrl-CS"/>
        </w:rPr>
        <w:t>Лице за коодинацију у сарадњи са представницима извођача радова и надзорног органа израђује План заједничких мера.</w:t>
      </w:r>
    </w:p>
    <w:p w:rsidR="00D57960" w:rsidRPr="00D57960" w:rsidRDefault="00D57960" w:rsidP="00D57960">
      <w:pPr>
        <w:spacing w:before="0" w:after="80" w:line="216" w:lineRule="auto"/>
        <w:rPr>
          <w:lang w:val="sr-Cyrl-RS"/>
        </w:rPr>
      </w:pPr>
    </w:p>
    <w:p w:rsidR="00D57960" w:rsidRPr="00D57960" w:rsidRDefault="00D57960" w:rsidP="00D57960">
      <w:pPr>
        <w:spacing w:before="0" w:after="40" w:line="216" w:lineRule="auto"/>
        <w:ind w:firstLine="567"/>
        <w:rPr>
          <w:b/>
          <w:u w:val="single"/>
          <w:lang w:val="sr-Cyrl-RS"/>
        </w:rPr>
      </w:pPr>
      <w:r w:rsidRPr="00D57960">
        <w:rPr>
          <w:b/>
          <w:u w:val="single"/>
          <w:lang w:val="sr-Latn-CS"/>
        </w:rPr>
        <w:t xml:space="preserve">I  ОБАВЕЗЕ ИЗВОЂАЧА РАДОВА </w:t>
      </w:r>
    </w:p>
    <w:p w:rsidR="00D57960" w:rsidRPr="00D57960" w:rsidRDefault="00D57960" w:rsidP="00D57960">
      <w:pPr>
        <w:spacing w:before="0" w:after="80" w:line="216" w:lineRule="auto"/>
        <w:ind w:firstLine="567"/>
        <w:rPr>
          <w:b/>
          <w:u w:val="single"/>
          <w:lang w:val="sr-Cyrl-RS"/>
        </w:rPr>
      </w:pPr>
    </w:p>
    <w:p w:rsidR="00D57960" w:rsidRPr="00D57960" w:rsidRDefault="00D57960" w:rsidP="00D57960">
      <w:pPr>
        <w:spacing w:before="0" w:after="80" w:line="216" w:lineRule="auto"/>
        <w:ind w:firstLine="567"/>
        <w:rPr>
          <w:szCs w:val="20"/>
          <w:lang w:val="sr-Cyrl-CS"/>
        </w:rPr>
      </w:pPr>
      <w:r w:rsidRPr="00D5796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57960" w:rsidRPr="00D57960" w:rsidRDefault="00D57960" w:rsidP="00D57960">
      <w:pPr>
        <w:spacing w:before="0" w:after="80" w:line="216" w:lineRule="auto"/>
        <w:ind w:firstLine="567"/>
        <w:rPr>
          <w:szCs w:val="20"/>
          <w:lang w:val="sr-Cyrl-CS"/>
        </w:rPr>
      </w:pPr>
      <w:r w:rsidRPr="00D5796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57960" w:rsidRPr="00D57960" w:rsidRDefault="00D57960" w:rsidP="00D57960">
      <w:pPr>
        <w:spacing w:before="0" w:after="80" w:line="216" w:lineRule="auto"/>
        <w:ind w:firstLine="567"/>
        <w:rPr>
          <w:szCs w:val="20"/>
          <w:lang w:val="sr-Cyrl-CS"/>
        </w:rPr>
      </w:pPr>
      <w:r w:rsidRPr="00D5796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57960" w:rsidRPr="00D57960" w:rsidRDefault="00D57960" w:rsidP="00D57960">
      <w:pPr>
        <w:spacing w:before="0" w:after="80" w:line="216" w:lineRule="auto"/>
        <w:ind w:firstLine="567"/>
        <w:rPr>
          <w:szCs w:val="20"/>
          <w:lang w:val="sr-Cyrl-CS"/>
        </w:rPr>
      </w:pPr>
      <w:r w:rsidRPr="00D5796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57960" w:rsidRPr="00D57960" w:rsidRDefault="00D57960" w:rsidP="00D57960">
      <w:pPr>
        <w:numPr>
          <w:ilvl w:val="0"/>
          <w:numId w:val="26"/>
        </w:numPr>
        <w:spacing w:before="0" w:after="80" w:line="216" w:lineRule="auto"/>
        <w:rPr>
          <w:lang w:val="sr-Cyrl-CS"/>
        </w:rPr>
      </w:pPr>
      <w:r w:rsidRPr="00D57960">
        <w:rPr>
          <w:lang w:val="ru-RU"/>
        </w:rPr>
        <w:t>Забрањено је избегавање примене и/или ометање спровођења мера БЗР</w:t>
      </w:r>
    </w:p>
    <w:p w:rsidR="00D57960" w:rsidRPr="00D57960" w:rsidRDefault="00D57960" w:rsidP="00D57960">
      <w:pPr>
        <w:numPr>
          <w:ilvl w:val="0"/>
          <w:numId w:val="26"/>
        </w:numPr>
        <w:spacing w:before="0" w:after="80" w:line="216" w:lineRule="auto"/>
        <w:rPr>
          <w:lang w:val="sr-Cyrl-CS"/>
        </w:rPr>
      </w:pPr>
      <w:r w:rsidRPr="00D57960">
        <w:rPr>
          <w:lang w:val="ru-RU"/>
        </w:rPr>
        <w:t xml:space="preserve">За радове за које је Законом о БЗР обавезан да изради Елаборат о уређењу градилишта </w:t>
      </w:r>
      <w:r w:rsidRPr="00D57960">
        <w:rPr>
          <w:lang w:val="sr-Cyrl-RS"/>
        </w:rPr>
        <w:t>(сходно Правилнику о садржају елабората о уређењу градилишта „Сл.гласник РС“ бр.121/12)</w:t>
      </w:r>
      <w:r w:rsidRPr="00D57960">
        <w:rPr>
          <w:lang w:val="ru-RU"/>
        </w:rPr>
        <w:t xml:space="preserve">, најмање три дан пре почетка радова </w:t>
      </w:r>
      <w:r w:rsidRPr="00D57960">
        <w:rPr>
          <w:lang w:val="sr-Latn-CS"/>
        </w:rPr>
        <w:t>Служби БЗР и ЗОП</w:t>
      </w:r>
      <w:r w:rsidRPr="00D57960">
        <w:rPr>
          <w:lang w:val="sr-Cyrl-CS"/>
        </w:rPr>
        <w:t xml:space="preserve"> достави:</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Елаборат о уређењу градилишта</w:t>
      </w:r>
      <w:r w:rsidRPr="00D57960">
        <w:rPr>
          <w:szCs w:val="20"/>
        </w:rPr>
        <w:t>,</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оверену копију Пријаве о почетку радова коју је предао надлежној инспекцији рада,</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доказ да су запослени упознати са садржином Елабората и предвиђеним мерама за безбедан и здрав рад</w:t>
      </w:r>
      <w:r w:rsidRPr="00D57960">
        <w:rPr>
          <w:szCs w:val="20"/>
        </w:rPr>
        <w:t>,</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rPr>
        <w:t>o</w:t>
      </w:r>
      <w:r w:rsidRPr="00D57960">
        <w:rPr>
          <w:szCs w:val="20"/>
          <w:lang w:val="sr-Cyrl-CS"/>
        </w:rPr>
        <w:t>сигуравајућу полису за запослене</w:t>
      </w:r>
      <w:r w:rsidRPr="00D57960">
        <w:rPr>
          <w:szCs w:val="20"/>
        </w:rPr>
        <w:t>,</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RS"/>
        </w:rPr>
        <w:t>с</w:t>
      </w:r>
      <w:r w:rsidRPr="00D57960">
        <w:rPr>
          <w:szCs w:val="20"/>
          <w:lang w:val="sr-Cyrl-CS"/>
        </w:rPr>
        <w:t>писак оруђа за рад, уређаја, алата и опреме и њихове атесте и сертификате,</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доказ да су запослени упознати са овим Правилима (списак лица са њиховим својеручним потписаним изјавама),</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име одговорног лица на градилишту, његовог заменика (у одсуству одговорног лица у другој</w:t>
      </w:r>
      <w:r w:rsidRPr="00D57960">
        <w:rPr>
          <w:szCs w:val="20"/>
        </w:rPr>
        <w:t xml:space="preserve"> </w:t>
      </w:r>
      <w:r w:rsidRPr="00D57960">
        <w:rPr>
          <w:szCs w:val="20"/>
          <w:lang w:val="sr-Cyrl-CS"/>
        </w:rPr>
        <w:t>и/или трећој смени, празником и сл.).</w:t>
      </w:r>
    </w:p>
    <w:p w:rsidR="00D57960" w:rsidRPr="00D57960" w:rsidRDefault="00D57960" w:rsidP="00D57960">
      <w:pPr>
        <w:spacing w:before="0" w:after="80" w:line="216" w:lineRule="auto"/>
        <w:ind w:left="720"/>
        <w:rPr>
          <w:lang w:val="sr-Cyrl-RS"/>
        </w:rPr>
      </w:pPr>
    </w:p>
    <w:p w:rsidR="00D57960" w:rsidRPr="00D57960" w:rsidRDefault="00D57960" w:rsidP="00D57960">
      <w:pPr>
        <w:spacing w:before="0" w:after="80" w:line="216" w:lineRule="auto"/>
        <w:ind w:firstLine="567"/>
        <w:rPr>
          <w:lang w:val="ru-RU"/>
        </w:rPr>
      </w:pPr>
      <w:r w:rsidRPr="00D579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57960" w:rsidRPr="00D57960" w:rsidRDefault="00D57960" w:rsidP="00D57960">
      <w:pPr>
        <w:spacing w:before="0" w:after="240" w:line="216" w:lineRule="auto"/>
        <w:ind w:firstLine="567"/>
        <w:rPr>
          <w:lang w:val="ru-RU"/>
        </w:rPr>
      </w:pPr>
      <w:r w:rsidRPr="00D579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57960">
        <w:t xml:space="preserve"> </w:t>
      </w:r>
      <w:r w:rsidRPr="00D57960">
        <w:rPr>
          <w:lang w:val="ru-RU"/>
        </w:rPr>
        <w:t xml:space="preserve"> дозволе о извршеним прегледима и испитивањима, уношење истих на локације ТЕНТ неће бити дозвољено.</w:t>
      </w:r>
    </w:p>
    <w:p w:rsidR="00D57960" w:rsidRPr="00D57960" w:rsidRDefault="00D57960" w:rsidP="00D57960">
      <w:pPr>
        <w:numPr>
          <w:ilvl w:val="0"/>
          <w:numId w:val="26"/>
        </w:numPr>
        <w:spacing w:before="0" w:after="80" w:line="216" w:lineRule="auto"/>
        <w:rPr>
          <w:lang w:val="ru-RU"/>
        </w:rPr>
      </w:pPr>
      <w:r w:rsidRPr="00D579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57960">
        <w:rPr>
          <w:lang w:val="sr-Cyrl-CS"/>
        </w:rPr>
        <w:t>(у одсуству лица за БЗР у другој</w:t>
      </w:r>
      <w:r w:rsidRPr="00D57960">
        <w:t xml:space="preserve"> </w:t>
      </w:r>
      <w:r w:rsidRPr="00D57960">
        <w:rPr>
          <w:lang w:val="sr-Cyrl-CS"/>
        </w:rPr>
        <w:t>и/или трећој смени, празником и сл.)</w:t>
      </w:r>
      <w:r w:rsidRPr="00D57960">
        <w:rPr>
          <w:lang w:val="ru-RU"/>
        </w:rPr>
        <w:t xml:space="preserve">. </w:t>
      </w:r>
    </w:p>
    <w:p w:rsidR="00D57960" w:rsidRPr="00D57960" w:rsidRDefault="00D57960" w:rsidP="00D57960">
      <w:pPr>
        <w:numPr>
          <w:ilvl w:val="0"/>
          <w:numId w:val="26"/>
        </w:numPr>
        <w:spacing w:before="0" w:after="80" w:line="216" w:lineRule="auto"/>
        <w:rPr>
          <w:lang w:val="ru-RU"/>
        </w:rPr>
      </w:pPr>
      <w:r w:rsidRPr="00D5796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57960">
        <w:t xml:space="preserve"> </w:t>
      </w:r>
      <w:r w:rsidRPr="00D57960">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57960">
        <w:rPr>
          <w:lang w:val="sr-Cyrl-RS"/>
        </w:rPr>
        <w:t xml:space="preserve"> Служби обезбеђења и одбране</w:t>
      </w:r>
      <w:r w:rsidRPr="00D57960">
        <w:rPr>
          <w:lang w:val="ru-RU"/>
        </w:rPr>
        <w:t xml:space="preserve"> (образац </w:t>
      </w:r>
      <w:r w:rsidRPr="00D57960">
        <w:t xml:space="preserve">QO.0.14.66, </w:t>
      </w:r>
      <w:r w:rsidRPr="00D57960">
        <w:rPr>
          <w:lang w:val="sr-Cyrl-RS"/>
        </w:rPr>
        <w:t>приказан у прилогу 2).</w:t>
      </w:r>
      <w:r w:rsidRPr="00D57960">
        <w:rPr>
          <w:lang w:val="ru-RU"/>
        </w:rPr>
        <w:t xml:space="preserve"> Поступак издавања дупликата ИД картица - пропусница запосленима код извођача радова, на основу Захтева</w:t>
      </w:r>
      <w:r w:rsidRPr="00D57960">
        <w:rPr>
          <w:lang w:val="sr-Cyrl-RS"/>
        </w:rPr>
        <w:t xml:space="preserve"> за издавање дупликата пропуснице извођача радова</w:t>
      </w:r>
      <w:r w:rsidRPr="00D57960">
        <w:rPr>
          <w:lang w:val="ru-RU"/>
        </w:rPr>
        <w:t xml:space="preserve"> (образац QO.0.14.39, приказан у прилогу 2) ближе је уређен процедуром QP.0.14.16 - Коришћење система приступне контроле</w:t>
      </w:r>
      <w:r w:rsidRPr="00D57960">
        <w:t>.</w:t>
      </w:r>
      <w:r w:rsidRPr="00D57960">
        <w:rPr>
          <w:lang w:val="ru-RU"/>
        </w:rPr>
        <w:t>.</w:t>
      </w:r>
    </w:p>
    <w:p w:rsidR="00D57960" w:rsidRPr="00D57960" w:rsidRDefault="00D57960" w:rsidP="00D57960">
      <w:pPr>
        <w:numPr>
          <w:ilvl w:val="0"/>
          <w:numId w:val="26"/>
        </w:numPr>
        <w:spacing w:before="0" w:after="80" w:line="216" w:lineRule="auto"/>
        <w:rPr>
          <w:lang w:val="ru-RU"/>
        </w:rPr>
      </w:pPr>
      <w:r w:rsidRPr="00D579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 xml:space="preserve">Захтевом - Списак запослених за рад ван редовног радног времена (образац </w:t>
      </w:r>
      <w:r w:rsidRPr="00D57960">
        <w:rPr>
          <w:szCs w:val="20"/>
        </w:rPr>
        <w:t>QO</w:t>
      </w:r>
      <w:r w:rsidRPr="00D57960">
        <w:rPr>
          <w:szCs w:val="20"/>
          <w:lang w:val="sr-Cyrl-CS"/>
        </w:rPr>
        <w:t>.0.14.38</w:t>
      </w:r>
      <w:r w:rsidRPr="00D57960">
        <w:rPr>
          <w:szCs w:val="20"/>
          <w:lang w:val="ru-RU"/>
        </w:rPr>
        <w:t xml:space="preserve"> </w:t>
      </w:r>
      <w:r w:rsidRPr="00D5796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Приликом уношења сопственог алата, опреме и материјала, сачини спецификацију истог</w:t>
      </w:r>
      <w:r w:rsidRPr="00D57960">
        <w:rPr>
          <w:szCs w:val="20"/>
        </w:rPr>
        <w:t xml:space="preserve"> </w:t>
      </w:r>
      <w:r w:rsidRPr="00D57960">
        <w:rPr>
          <w:szCs w:val="20"/>
          <w:lang w:val="sr-Cyrl-RS"/>
        </w:rPr>
        <w:t>на обрасцу</w:t>
      </w:r>
      <w:r w:rsidRPr="00D57960">
        <w:rPr>
          <w:szCs w:val="20"/>
        </w:rPr>
        <w:t xml:space="preserve"> QO</w:t>
      </w:r>
      <w:r w:rsidRPr="00D57960">
        <w:rPr>
          <w:szCs w:val="20"/>
          <w:lang w:val="sr-Cyrl-CS"/>
        </w:rPr>
        <w:t xml:space="preserve">.0.14.12 </w:t>
      </w:r>
      <w:r w:rsidRPr="00D57960">
        <w:rPr>
          <w:rFonts w:cs="Arial"/>
          <w:szCs w:val="20"/>
          <w:lang w:val="sr-Cyrl-CS"/>
        </w:rPr>
        <w:t>–</w:t>
      </w:r>
      <w:r w:rsidRPr="00D5796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57960" w:rsidRPr="00D57960" w:rsidRDefault="00D57960" w:rsidP="00D57960">
      <w:pPr>
        <w:numPr>
          <w:ilvl w:val="0"/>
          <w:numId w:val="26"/>
        </w:numPr>
        <w:tabs>
          <w:tab w:val="left" w:pos="-425"/>
          <w:tab w:val="num" w:pos="1401"/>
        </w:tabs>
        <w:spacing w:before="0" w:after="80" w:line="216" w:lineRule="auto"/>
        <w:rPr>
          <w:szCs w:val="20"/>
          <w:lang w:val="sr-Cyrl-CS"/>
        </w:rPr>
      </w:pPr>
      <w:r w:rsidRPr="00D5796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57960">
        <w:rPr>
          <w:szCs w:val="20"/>
        </w:rPr>
        <w:t xml:space="preserve">QO.0.14.13 </w:t>
      </w:r>
      <w:r w:rsidRPr="00D57960">
        <w:rPr>
          <w:rFonts w:cs="Arial"/>
          <w:szCs w:val="20"/>
        </w:rPr>
        <w:t>–</w:t>
      </w:r>
      <w:r w:rsidRPr="00D57960">
        <w:rPr>
          <w:szCs w:val="20"/>
        </w:rPr>
        <w:t xml:space="preserve"> </w:t>
      </w:r>
      <w:r w:rsidRPr="00D5796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57960" w:rsidRPr="00D57960" w:rsidRDefault="00D57960" w:rsidP="00D57960">
      <w:pPr>
        <w:numPr>
          <w:ilvl w:val="0"/>
          <w:numId w:val="26"/>
        </w:numPr>
        <w:spacing w:before="0" w:after="80" w:line="216" w:lineRule="auto"/>
        <w:rPr>
          <w:lang w:val="ru-RU"/>
        </w:rPr>
      </w:pPr>
      <w:r w:rsidRPr="00D57960">
        <w:rPr>
          <w:lang w:val="sr-Latn-CS"/>
        </w:rPr>
        <w:t xml:space="preserve">Приликом извођења радова придржава </w:t>
      </w:r>
      <w:r w:rsidRPr="00D57960">
        <w:rPr>
          <w:lang w:val="sr-Cyrl-CS"/>
        </w:rPr>
        <w:t xml:space="preserve">се </w:t>
      </w:r>
      <w:r w:rsidRPr="00D57960">
        <w:rPr>
          <w:lang w:val="sr-Latn-CS"/>
        </w:rPr>
        <w:t>свих законских, техничких и интерних прописа из</w:t>
      </w:r>
      <w:r w:rsidRPr="00D57960">
        <w:rPr>
          <w:lang w:val="ru-RU"/>
        </w:rPr>
        <w:t xml:space="preserve"> безбедности и здравља </w:t>
      </w:r>
      <w:r w:rsidRPr="00D57960">
        <w:rPr>
          <w:lang w:val="sr-Latn-CS"/>
        </w:rPr>
        <w:t>на раду и противпожарне заштите,</w:t>
      </w:r>
      <w:r w:rsidRPr="00D57960">
        <w:rPr>
          <w:lang w:val="ru-RU"/>
        </w:rPr>
        <w:t xml:space="preserve"> </w:t>
      </w:r>
      <w:r w:rsidRPr="00D57960">
        <w:rPr>
          <w:lang w:val="sr-Latn-CS"/>
        </w:rPr>
        <w:t>а</w:t>
      </w:r>
      <w:r w:rsidRPr="00D57960">
        <w:rPr>
          <w:lang w:val="ru-RU"/>
        </w:rPr>
        <w:t xml:space="preserve"> </w:t>
      </w:r>
      <w:r w:rsidRPr="00D57960">
        <w:rPr>
          <w:lang w:val="sr-Latn-CS"/>
        </w:rPr>
        <w:t>посебно спроводи Уредбу о мерама заштите од пожара при извођењу радова заваривања, резања и лемљења у постројењима</w:t>
      </w:r>
      <w:r w:rsidRPr="00D57960">
        <w:rPr>
          <w:lang w:val="sr-Cyrl-CS"/>
        </w:rPr>
        <w:t xml:space="preserve"> (</w:t>
      </w:r>
      <w:r w:rsidRPr="00D57960">
        <w:rPr>
          <w:lang w:val="sr-Latn-CS"/>
        </w:rPr>
        <w:t xml:space="preserve">уз претходно подношење </w:t>
      </w:r>
      <w:r w:rsidRPr="00D57960">
        <w:rPr>
          <w:lang w:val="sr-Cyrl-CS"/>
        </w:rPr>
        <w:t>З</w:t>
      </w:r>
      <w:r w:rsidRPr="00D57960">
        <w:rPr>
          <w:lang w:val="sr-Latn-CS"/>
        </w:rPr>
        <w:t>ахтева</w:t>
      </w:r>
      <w:r w:rsidRPr="00D57960">
        <w:rPr>
          <w:lang w:val="sr-Cyrl-CS"/>
        </w:rPr>
        <w:t xml:space="preserve"> за издавање одобрења за заваривање</w:t>
      </w:r>
      <w:r w:rsidRPr="00D57960">
        <w:rPr>
          <w:lang w:val="sr-Latn-CS"/>
        </w:rPr>
        <w:t xml:space="preserve"> Служб</w:t>
      </w:r>
      <w:r w:rsidRPr="00D57960">
        <w:rPr>
          <w:lang w:val="sr-Cyrl-CS"/>
        </w:rPr>
        <w:t>и</w:t>
      </w:r>
      <w:r w:rsidRPr="00D57960">
        <w:rPr>
          <w:lang w:val="sr-Latn-CS"/>
        </w:rPr>
        <w:t xml:space="preserve"> БЗР и ЗОП</w:t>
      </w:r>
      <w:r w:rsidRPr="00D57960">
        <w:rPr>
          <w:lang w:val="sr-Cyrl-CS"/>
        </w:rPr>
        <w:t xml:space="preserve">, образац </w:t>
      </w:r>
      <w:r w:rsidRPr="00D57960">
        <w:rPr>
          <w:szCs w:val="20"/>
        </w:rPr>
        <w:t>QO</w:t>
      </w:r>
      <w:r w:rsidRPr="00D57960">
        <w:rPr>
          <w:szCs w:val="20"/>
          <w:lang w:val="sr-Cyrl-CS"/>
        </w:rPr>
        <w:t>.0.</w:t>
      </w:r>
      <w:r w:rsidRPr="00D57960">
        <w:rPr>
          <w:szCs w:val="20"/>
        </w:rPr>
        <w:t>14</w:t>
      </w:r>
      <w:r w:rsidRPr="00D57960">
        <w:rPr>
          <w:szCs w:val="20"/>
          <w:lang w:val="sr-Cyrl-CS"/>
        </w:rPr>
        <w:t>.1</w:t>
      </w:r>
      <w:r w:rsidRPr="00D57960">
        <w:rPr>
          <w:szCs w:val="20"/>
        </w:rPr>
        <w:t>4</w:t>
      </w:r>
      <w:r w:rsidRPr="00D57960">
        <w:rPr>
          <w:szCs w:val="20"/>
          <w:lang w:val="sr-Cyrl-CS"/>
        </w:rPr>
        <w:t>, приказан у прилогу 2</w:t>
      </w:r>
      <w:r w:rsidRPr="00D57960">
        <w:rPr>
          <w:lang w:val="sr-Latn-CS"/>
        </w:rPr>
        <w:t>)</w:t>
      </w:r>
      <w:r w:rsidRPr="00D57960">
        <w:rPr>
          <w:lang w:val="ru-RU"/>
        </w:rPr>
        <w:t xml:space="preserve">, Упутство о обезбеђењу спровођења мера заштите од зрачења при радиографском испитивању </w:t>
      </w:r>
      <w:r w:rsidRPr="00D57960">
        <w:rPr>
          <w:lang w:val="sr-Cyrl-CS"/>
        </w:rPr>
        <w:t>(</w:t>
      </w:r>
      <w:r w:rsidRPr="00D57960">
        <w:rPr>
          <w:lang w:val="sr-Latn-CS"/>
        </w:rPr>
        <w:t xml:space="preserve">уз претходно подношење </w:t>
      </w:r>
      <w:r w:rsidRPr="00D57960">
        <w:rPr>
          <w:lang w:val="sr-Cyrl-CS"/>
        </w:rPr>
        <w:t>З</w:t>
      </w:r>
      <w:r w:rsidRPr="00D57960">
        <w:rPr>
          <w:lang w:val="sr-Latn-CS"/>
        </w:rPr>
        <w:t xml:space="preserve">ахтева </w:t>
      </w:r>
      <w:r w:rsidRPr="00D57960">
        <w:rPr>
          <w:lang w:val="sr-Cyrl-CS"/>
        </w:rPr>
        <w:t>за издавање</w:t>
      </w:r>
      <w:r w:rsidRPr="00D57960">
        <w:rPr>
          <w:lang w:val="sr-Latn-CS"/>
        </w:rPr>
        <w:t xml:space="preserve"> одобрења </w:t>
      </w:r>
      <w:r w:rsidRPr="00D57960">
        <w:rPr>
          <w:lang w:val="sr-Cyrl-CS"/>
        </w:rPr>
        <w:t>за радиографско испитивање</w:t>
      </w:r>
      <w:r w:rsidRPr="00D57960">
        <w:rPr>
          <w:lang w:val="sr-Latn-CS"/>
        </w:rPr>
        <w:t xml:space="preserve"> Служб</w:t>
      </w:r>
      <w:r w:rsidRPr="00D57960">
        <w:rPr>
          <w:lang w:val="sr-Cyrl-CS"/>
        </w:rPr>
        <w:t>и</w:t>
      </w:r>
      <w:r w:rsidRPr="00D57960">
        <w:rPr>
          <w:lang w:val="sr-Latn-CS"/>
        </w:rPr>
        <w:t xml:space="preserve"> БЗР и ЗОП</w:t>
      </w:r>
      <w:r w:rsidRPr="00D57960">
        <w:rPr>
          <w:lang w:val="sr-Cyrl-CS"/>
        </w:rPr>
        <w:t xml:space="preserve">, образац </w:t>
      </w:r>
      <w:r w:rsidRPr="00D57960">
        <w:rPr>
          <w:szCs w:val="20"/>
        </w:rPr>
        <w:t>QO</w:t>
      </w:r>
      <w:r w:rsidRPr="00D57960">
        <w:rPr>
          <w:szCs w:val="20"/>
          <w:lang w:val="sr-Cyrl-CS"/>
        </w:rPr>
        <w:t>.0.14.</w:t>
      </w:r>
      <w:r w:rsidRPr="00D57960">
        <w:rPr>
          <w:szCs w:val="20"/>
          <w:lang w:val="sr-Latn-CS"/>
        </w:rPr>
        <w:t>34</w:t>
      </w:r>
      <w:r w:rsidRPr="00D57960">
        <w:rPr>
          <w:szCs w:val="20"/>
          <w:lang w:val="sr-Cyrl-CS"/>
        </w:rPr>
        <w:t>, приказан у прилогу 2</w:t>
      </w:r>
      <w:r w:rsidRPr="00D57960">
        <w:rPr>
          <w:lang w:val="sr-Latn-CS"/>
        </w:rPr>
        <w:t>)</w:t>
      </w:r>
      <w:r w:rsidRPr="00D57960">
        <w:rPr>
          <w:lang w:val="ru-RU"/>
        </w:rPr>
        <w:t>.</w:t>
      </w:r>
    </w:p>
    <w:p w:rsidR="00D57960" w:rsidRPr="00D57960" w:rsidRDefault="00D57960" w:rsidP="00D57960">
      <w:pPr>
        <w:numPr>
          <w:ilvl w:val="0"/>
          <w:numId w:val="26"/>
        </w:numPr>
        <w:spacing w:before="0" w:after="80" w:line="216" w:lineRule="auto"/>
        <w:rPr>
          <w:lang w:val="sr-Cyrl-RS"/>
        </w:rPr>
      </w:pPr>
      <w:r w:rsidRPr="00D579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57960" w:rsidRPr="00D57960" w:rsidRDefault="00D57960" w:rsidP="00D57960">
      <w:pPr>
        <w:numPr>
          <w:ilvl w:val="0"/>
          <w:numId w:val="26"/>
        </w:numPr>
        <w:spacing w:before="0" w:after="80" w:line="216" w:lineRule="auto"/>
        <w:rPr>
          <w:lang w:val="ru-RU"/>
        </w:rPr>
      </w:pPr>
      <w:r w:rsidRPr="00D57960">
        <w:rPr>
          <w:lang w:val="ru-RU"/>
        </w:rPr>
        <w:t>П</w:t>
      </w:r>
      <w:r w:rsidRPr="00D5796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57960" w:rsidRPr="00D57960" w:rsidRDefault="00D57960" w:rsidP="00D57960">
      <w:pPr>
        <w:numPr>
          <w:ilvl w:val="0"/>
          <w:numId w:val="26"/>
        </w:numPr>
        <w:spacing w:before="0" w:after="80" w:line="216" w:lineRule="auto"/>
        <w:rPr>
          <w:lang w:val="ru-RU"/>
        </w:rPr>
      </w:pPr>
      <w:r w:rsidRPr="00D5796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57960">
        <w:rPr>
          <w:lang w:val="sr-Cyrl-CS"/>
        </w:rPr>
        <w:t>флуида под високим притиском и температуром,</w:t>
      </w:r>
      <w:r w:rsidRPr="00D5796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57960" w:rsidRPr="00D57960" w:rsidRDefault="00D57960" w:rsidP="00D57960">
      <w:pPr>
        <w:numPr>
          <w:ilvl w:val="0"/>
          <w:numId w:val="26"/>
        </w:numPr>
        <w:spacing w:before="0" w:after="80" w:line="216" w:lineRule="auto"/>
        <w:rPr>
          <w:lang w:val="ru-RU"/>
        </w:rPr>
      </w:pPr>
      <w:r w:rsidRPr="00D5796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57960">
        <w:rPr>
          <w:szCs w:val="20"/>
          <w:lang w:val="sr-Latn-CS"/>
        </w:rPr>
        <w:t>(</w:t>
      </w:r>
      <w:r w:rsidRPr="00D57960">
        <w:rPr>
          <w:szCs w:val="20"/>
          <w:lang w:val="sr-Cyrl-CS"/>
        </w:rPr>
        <w:t>алатне машине у радионици одржавања, погонске уређаје и машине, вучна средства ЖТ, као и транспортн</w:t>
      </w:r>
      <w:r w:rsidRPr="00D57960">
        <w:rPr>
          <w:szCs w:val="20"/>
          <w:lang w:val="en-GB"/>
        </w:rPr>
        <w:t>e</w:t>
      </w:r>
      <w:r w:rsidRPr="00D57960">
        <w:rPr>
          <w:szCs w:val="20"/>
          <w:lang w:val="sr-Cyrl-CS"/>
        </w:rPr>
        <w:t xml:space="preserve"> машин</w:t>
      </w:r>
      <w:r w:rsidRPr="00D57960">
        <w:rPr>
          <w:szCs w:val="20"/>
          <w:lang w:val="en-GB"/>
        </w:rPr>
        <w:t>e</w:t>
      </w:r>
      <w:r w:rsidRPr="00D57960">
        <w:rPr>
          <w:szCs w:val="20"/>
          <w:lang w:val="sr-Cyrl-CS"/>
        </w:rPr>
        <w:t xml:space="preserve"> (дизалице, кранове, виљушкаре и остала моторна возила), независно од тога да ли су обучени за наведене послове.</w:t>
      </w:r>
    </w:p>
    <w:p w:rsidR="00D57960" w:rsidRPr="00D57960" w:rsidRDefault="00D57960" w:rsidP="00D57960">
      <w:pPr>
        <w:numPr>
          <w:ilvl w:val="0"/>
          <w:numId w:val="26"/>
        </w:numPr>
        <w:spacing w:before="0" w:after="80" w:line="216" w:lineRule="auto"/>
        <w:rPr>
          <w:lang w:val="ru-RU"/>
        </w:rPr>
      </w:pPr>
      <w:r w:rsidRPr="00D57960">
        <w:rPr>
          <w:szCs w:val="20"/>
          <w:lang w:val="ru-RU"/>
        </w:rPr>
        <w:t>З</w:t>
      </w:r>
      <w:r w:rsidRPr="00D5796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57960" w:rsidRPr="00D57960" w:rsidRDefault="00D57960" w:rsidP="00D57960">
      <w:pPr>
        <w:numPr>
          <w:ilvl w:val="0"/>
          <w:numId w:val="26"/>
        </w:numPr>
        <w:spacing w:before="0" w:after="80" w:line="216" w:lineRule="auto"/>
        <w:rPr>
          <w:lang w:val="ru-RU"/>
        </w:rPr>
      </w:pPr>
      <w:r w:rsidRPr="00D57960">
        <w:rPr>
          <w:lang w:val="ru-RU"/>
        </w:rPr>
        <w:t>З</w:t>
      </w:r>
      <w:r w:rsidRPr="00D57960">
        <w:rPr>
          <w:lang w:val="sr-Latn-CS"/>
        </w:rPr>
        <w:t xml:space="preserve">а своје </w:t>
      </w:r>
      <w:r w:rsidRPr="00D57960">
        <w:rPr>
          <w:lang w:val="ru-RU"/>
        </w:rPr>
        <w:t>запослене</w:t>
      </w:r>
      <w:r w:rsidRPr="00D57960">
        <w:rPr>
          <w:lang w:val="sr-Latn-CS"/>
        </w:rPr>
        <w:t xml:space="preserve"> обезбеди лична</w:t>
      </w:r>
      <w:r w:rsidRPr="00D57960">
        <w:rPr>
          <w:lang w:val="ru-RU"/>
        </w:rPr>
        <w:t xml:space="preserve"> и колективна</w:t>
      </w:r>
      <w:r w:rsidRPr="00D57960">
        <w:rPr>
          <w:lang w:val="sr-Latn-CS"/>
        </w:rPr>
        <w:t xml:space="preserve"> заштитна средства и сноси одговорност о њиховој</w:t>
      </w:r>
      <w:r w:rsidRPr="00D57960">
        <w:rPr>
          <w:lang w:val="ru-RU"/>
        </w:rPr>
        <w:t xml:space="preserve"> правилној</w:t>
      </w:r>
      <w:r w:rsidRPr="00D57960">
        <w:rPr>
          <w:lang w:val="sr-Latn-CS"/>
        </w:rPr>
        <w:t xml:space="preserve"> употреби.</w:t>
      </w:r>
    </w:p>
    <w:p w:rsidR="00D57960" w:rsidRPr="00D57960" w:rsidRDefault="00D57960" w:rsidP="00D57960">
      <w:pPr>
        <w:numPr>
          <w:ilvl w:val="0"/>
          <w:numId w:val="26"/>
        </w:numPr>
        <w:spacing w:before="0" w:after="80" w:line="216" w:lineRule="auto"/>
        <w:rPr>
          <w:lang w:val="ru-RU"/>
        </w:rPr>
      </w:pPr>
      <w:r w:rsidRPr="00D57960">
        <w:rPr>
          <w:lang w:val="sr-Cyrl-CS"/>
        </w:rPr>
        <w:t>Запослени на радном оделу имају видно обележен назив фирме у којој раде.</w:t>
      </w:r>
    </w:p>
    <w:p w:rsidR="00D57960" w:rsidRPr="00D57960" w:rsidRDefault="00D57960" w:rsidP="00D57960">
      <w:pPr>
        <w:numPr>
          <w:ilvl w:val="0"/>
          <w:numId w:val="26"/>
        </w:numPr>
        <w:spacing w:before="0" w:after="80" w:line="216" w:lineRule="auto"/>
        <w:rPr>
          <w:lang w:val="ru-RU"/>
        </w:rPr>
      </w:pPr>
      <w:r w:rsidRPr="00D57960">
        <w:rPr>
          <w:lang w:val="ru-RU"/>
        </w:rPr>
        <w:t>С</w:t>
      </w:r>
      <w:r w:rsidRPr="00D57960">
        <w:rPr>
          <w:lang w:val="sr-Latn-CS"/>
        </w:rPr>
        <w:t xml:space="preserve">носи пуну одговорност за безбедност и здравље својих </w:t>
      </w:r>
      <w:r w:rsidRPr="00D57960">
        <w:rPr>
          <w:lang w:val="ru-RU"/>
        </w:rPr>
        <w:t>запослених</w:t>
      </w:r>
      <w:r w:rsidRPr="00D57960">
        <w:rPr>
          <w:lang w:val="sr-Latn-CS"/>
        </w:rPr>
        <w:t xml:space="preserve">, </w:t>
      </w:r>
      <w:r w:rsidRPr="00D57960">
        <w:rPr>
          <w:lang w:val="ru-RU"/>
        </w:rPr>
        <w:t>запослених</w:t>
      </w:r>
      <w:r w:rsidRPr="00D57960">
        <w:rPr>
          <w:lang w:val="sr-Latn-CS"/>
        </w:rPr>
        <w:t xml:space="preserve"> подизвођача и </w:t>
      </w:r>
      <w:r w:rsidRPr="00D57960">
        <w:rPr>
          <w:lang w:val="ru-RU"/>
        </w:rPr>
        <w:t>другог</w:t>
      </w:r>
      <w:r w:rsidRPr="00D57960">
        <w:rPr>
          <w:lang w:val="sr-Latn-CS"/>
        </w:rPr>
        <w:t xml:space="preserve"> особ</w:t>
      </w:r>
      <w:r w:rsidRPr="00D57960">
        <w:rPr>
          <w:lang w:val="ru-RU"/>
        </w:rPr>
        <w:t>ља</w:t>
      </w:r>
      <w:r w:rsidRPr="00D57960">
        <w:rPr>
          <w:lang w:val="sr-Latn-CS"/>
        </w:rPr>
        <w:t xml:space="preserve"> које </w:t>
      </w:r>
      <w:r w:rsidRPr="00D57960">
        <w:rPr>
          <w:lang w:val="ru-RU"/>
        </w:rPr>
        <w:t>је</w:t>
      </w:r>
      <w:r w:rsidRPr="00D57960">
        <w:rPr>
          <w:lang w:val="sr-Latn-CS"/>
        </w:rPr>
        <w:t xml:space="preserve"> укључен</w:t>
      </w:r>
      <w:r w:rsidRPr="00D57960">
        <w:rPr>
          <w:lang w:val="ru-RU"/>
        </w:rPr>
        <w:t>о</w:t>
      </w:r>
      <w:r w:rsidRPr="00D57960">
        <w:rPr>
          <w:lang w:val="sr-Latn-CS"/>
        </w:rPr>
        <w:t xml:space="preserve"> у радове извођача.</w:t>
      </w:r>
      <w:r w:rsidRPr="00D57960">
        <w:rPr>
          <w:lang w:val="sr-Cyrl-CS"/>
        </w:rPr>
        <w:t xml:space="preserve"> </w:t>
      </w:r>
    </w:p>
    <w:p w:rsidR="00D57960" w:rsidRPr="00D57960" w:rsidRDefault="00D57960" w:rsidP="00D57960">
      <w:pPr>
        <w:numPr>
          <w:ilvl w:val="0"/>
          <w:numId w:val="26"/>
        </w:numPr>
        <w:spacing w:before="0" w:after="80" w:line="216" w:lineRule="auto"/>
        <w:rPr>
          <w:lang w:val="ru-RU"/>
        </w:rPr>
      </w:pPr>
      <w:r w:rsidRPr="00D57960">
        <w:rPr>
          <w:lang w:val="sr-Cyrl-CS"/>
        </w:rPr>
        <w:t>Виљушкари и грађевинске машине морају бити снабдевени са ротационим светлом и звучном сиреном за вожњу уназад.</w:t>
      </w:r>
    </w:p>
    <w:p w:rsidR="00D57960" w:rsidRPr="00D57960" w:rsidRDefault="00D57960" w:rsidP="00D57960">
      <w:pPr>
        <w:numPr>
          <w:ilvl w:val="0"/>
          <w:numId w:val="26"/>
        </w:numPr>
        <w:spacing w:before="0" w:after="80" w:line="216" w:lineRule="auto"/>
        <w:rPr>
          <w:lang w:val="ru-RU"/>
        </w:rPr>
      </w:pPr>
      <w:r w:rsidRPr="00D57960">
        <w:rPr>
          <w:lang w:val="ru-RU"/>
        </w:rPr>
        <w:t>Сва возила, као и радне машине, за која су издате ИД картице за улазак у објекте ТЕНТ,  морају имати видно обележен назив фирме.</w:t>
      </w:r>
    </w:p>
    <w:p w:rsidR="00D57960" w:rsidRPr="00D57960" w:rsidRDefault="00D57960" w:rsidP="00D57960">
      <w:pPr>
        <w:numPr>
          <w:ilvl w:val="0"/>
          <w:numId w:val="26"/>
        </w:numPr>
        <w:spacing w:before="0" w:after="80" w:line="216" w:lineRule="auto"/>
        <w:rPr>
          <w:lang w:val="ru-RU"/>
        </w:rPr>
      </w:pPr>
      <w:r w:rsidRPr="00D57960">
        <w:rPr>
          <w:lang w:val="ru-RU"/>
        </w:rPr>
        <w:t>П</w:t>
      </w:r>
      <w:r w:rsidRPr="00D57960">
        <w:rPr>
          <w:lang w:val="sr-Latn-CS"/>
        </w:rPr>
        <w:t>оштуј</w:t>
      </w:r>
      <w:r w:rsidRPr="00D57960">
        <w:rPr>
          <w:lang w:val="ru-RU"/>
        </w:rPr>
        <w:t>е</w:t>
      </w:r>
      <w:r w:rsidRPr="00D579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57960" w:rsidRPr="00D57960" w:rsidRDefault="00D57960" w:rsidP="00D57960">
      <w:pPr>
        <w:numPr>
          <w:ilvl w:val="0"/>
          <w:numId w:val="26"/>
        </w:numPr>
        <w:spacing w:before="0" w:after="80" w:line="216" w:lineRule="auto"/>
        <w:rPr>
          <w:lang w:val="ru-RU"/>
        </w:rPr>
      </w:pPr>
      <w:r w:rsidRPr="00D57960">
        <w:rPr>
          <w:lang w:val="ru-RU"/>
        </w:rPr>
        <w:t>О</w:t>
      </w:r>
      <w:r w:rsidRPr="00D57960">
        <w:rPr>
          <w:lang w:val="sr-Latn-CS"/>
        </w:rPr>
        <w:t>безбеди сопствени надзор над спровођењем мера безбедности на раду и обезбеди прву  помоћ.</w:t>
      </w:r>
    </w:p>
    <w:p w:rsidR="00D57960" w:rsidRPr="00D57960" w:rsidRDefault="00D57960" w:rsidP="00D57960">
      <w:pPr>
        <w:numPr>
          <w:ilvl w:val="0"/>
          <w:numId w:val="26"/>
        </w:numPr>
        <w:spacing w:before="0" w:after="80" w:line="216" w:lineRule="auto"/>
        <w:rPr>
          <w:lang w:val="ru-RU"/>
        </w:rPr>
      </w:pPr>
      <w:r w:rsidRPr="00D57960">
        <w:rPr>
          <w:lang w:val="ru-RU"/>
        </w:rPr>
        <w:t>О</w:t>
      </w:r>
      <w:r w:rsidRPr="00D579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57960" w:rsidRPr="00D57960" w:rsidRDefault="00D57960" w:rsidP="00D57960">
      <w:pPr>
        <w:numPr>
          <w:ilvl w:val="0"/>
          <w:numId w:val="26"/>
        </w:numPr>
        <w:spacing w:before="0" w:after="80" w:line="216" w:lineRule="auto"/>
        <w:rPr>
          <w:lang w:val="ru-RU"/>
        </w:rPr>
      </w:pPr>
      <w:r w:rsidRPr="00D57960">
        <w:rPr>
          <w:lang w:val="ru-RU"/>
        </w:rPr>
        <w:t>Поштује забрану</w:t>
      </w:r>
      <w:r w:rsidRPr="00D57960">
        <w:rPr>
          <w:lang w:val="sr-Latn-CS"/>
        </w:rPr>
        <w:t xml:space="preserve"> спаљивањ</w:t>
      </w:r>
      <w:r w:rsidRPr="00D57960">
        <w:rPr>
          <w:lang w:val="ru-RU"/>
        </w:rPr>
        <w:t>а</w:t>
      </w:r>
      <w:r w:rsidRPr="00D57960">
        <w:rPr>
          <w:lang w:val="sr-Latn-CS"/>
        </w:rPr>
        <w:t xml:space="preserve"> смећа и отпадног материјала као и коришћења ватре на отвореном простору за грејање </w:t>
      </w:r>
      <w:r w:rsidRPr="00D57960">
        <w:rPr>
          <w:lang w:val="ru-RU"/>
        </w:rPr>
        <w:t>запослених</w:t>
      </w:r>
      <w:r w:rsidRPr="00D57960">
        <w:rPr>
          <w:lang w:val="sr-Latn-CS"/>
        </w:rPr>
        <w:t>.</w:t>
      </w:r>
    </w:p>
    <w:p w:rsidR="00D57960" w:rsidRPr="00D57960" w:rsidRDefault="00D57960" w:rsidP="00D57960">
      <w:pPr>
        <w:numPr>
          <w:ilvl w:val="0"/>
          <w:numId w:val="26"/>
        </w:numPr>
        <w:spacing w:before="0" w:after="80" w:line="216" w:lineRule="auto"/>
        <w:rPr>
          <w:lang w:val="ru-RU"/>
        </w:rPr>
      </w:pPr>
      <w:r w:rsidRPr="00D57960">
        <w:rPr>
          <w:lang w:val="ru-RU"/>
        </w:rPr>
        <w:t xml:space="preserve">У потпуности преузима </w:t>
      </w:r>
      <w:r w:rsidRPr="00D57960">
        <w:rPr>
          <w:lang w:val="sr-Cyrl-CS"/>
        </w:rPr>
        <w:t>с</w:t>
      </w:r>
      <w:r w:rsidRPr="00D579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57960">
        <w:rPr>
          <w:lang w:val="sr-Cyrl-CS"/>
        </w:rPr>
        <w:t>.</w:t>
      </w:r>
    </w:p>
    <w:p w:rsidR="00D57960" w:rsidRPr="00D57960" w:rsidRDefault="00D57960" w:rsidP="00D57960">
      <w:pPr>
        <w:numPr>
          <w:ilvl w:val="0"/>
          <w:numId w:val="26"/>
        </w:numPr>
        <w:spacing w:before="0" w:after="80" w:line="216" w:lineRule="auto"/>
        <w:rPr>
          <w:lang w:val="ru-RU"/>
        </w:rPr>
      </w:pPr>
      <w:r w:rsidRPr="00D57960">
        <w:rPr>
          <w:lang w:val="ru-RU"/>
        </w:rPr>
        <w:t xml:space="preserve">Благовремено извештава </w:t>
      </w:r>
      <w:r w:rsidRPr="00D57960">
        <w:rPr>
          <w:lang w:val="sr-Latn-CS"/>
        </w:rPr>
        <w:t>Служб</w:t>
      </w:r>
      <w:r w:rsidRPr="00D57960">
        <w:rPr>
          <w:lang w:val="sr-Cyrl-RS"/>
        </w:rPr>
        <w:t>у</w:t>
      </w:r>
      <w:r w:rsidRPr="00D57960">
        <w:rPr>
          <w:lang w:val="sr-Latn-CS"/>
        </w:rPr>
        <w:t xml:space="preserve"> БЗР и ЗОП </w:t>
      </w:r>
      <w:r w:rsidRPr="00D5796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57960">
        <w:rPr>
          <w:lang w:val="sr-Latn-CS"/>
        </w:rPr>
        <w:t xml:space="preserve">сваку повреду на раду својих </w:t>
      </w:r>
      <w:r w:rsidRPr="00D57960">
        <w:rPr>
          <w:lang w:val="ru-RU"/>
        </w:rPr>
        <w:t>запослених</w:t>
      </w:r>
      <w:r w:rsidRPr="00D57960">
        <w:rPr>
          <w:lang w:val="sr-Cyrl-RS"/>
        </w:rPr>
        <w:t>, акцидент или инцидент.</w:t>
      </w:r>
    </w:p>
    <w:p w:rsidR="00D57960" w:rsidRPr="00D57960" w:rsidRDefault="00D57960" w:rsidP="00D57960">
      <w:pPr>
        <w:numPr>
          <w:ilvl w:val="0"/>
          <w:numId w:val="26"/>
        </w:numPr>
        <w:spacing w:before="0" w:after="80" w:line="216" w:lineRule="auto"/>
        <w:rPr>
          <w:lang w:val="ru-RU"/>
        </w:rPr>
      </w:pPr>
      <w:r w:rsidRPr="00D579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57960" w:rsidRPr="00D57960" w:rsidRDefault="00D57960" w:rsidP="00D57960">
      <w:pPr>
        <w:numPr>
          <w:ilvl w:val="0"/>
          <w:numId w:val="26"/>
        </w:numPr>
        <w:spacing w:before="0" w:after="80" w:line="216" w:lineRule="auto"/>
        <w:ind w:left="357" w:hanging="357"/>
        <w:rPr>
          <w:lang w:val="ru-RU"/>
        </w:rPr>
      </w:pPr>
      <w:r w:rsidRPr="00D57960">
        <w:rPr>
          <w:lang w:val="ru-RU"/>
        </w:rPr>
        <w:t>Р</w:t>
      </w:r>
      <w:r w:rsidRPr="00D57960">
        <w:rPr>
          <w:lang w:val="sr-Latn-CS"/>
        </w:rPr>
        <w:t>адни простор одржава уредан</w:t>
      </w:r>
      <w:r w:rsidRPr="00D57960">
        <w:rPr>
          <w:lang w:val="ru-RU"/>
        </w:rPr>
        <w:t xml:space="preserve">, </w:t>
      </w:r>
      <w:r w:rsidRPr="00D57960">
        <w:rPr>
          <w:lang w:val="sr-Latn-CS"/>
        </w:rPr>
        <w:t>чист, сигуран за кретање радника и транспорт.</w:t>
      </w:r>
    </w:p>
    <w:p w:rsidR="00D57960" w:rsidRPr="00D57960" w:rsidRDefault="00D57960" w:rsidP="00D57960">
      <w:pPr>
        <w:numPr>
          <w:ilvl w:val="0"/>
          <w:numId w:val="26"/>
        </w:numPr>
        <w:spacing w:before="0" w:after="80" w:line="216" w:lineRule="auto"/>
        <w:rPr>
          <w:lang w:val="ru-RU"/>
        </w:rPr>
      </w:pPr>
      <w:r w:rsidRPr="00D57960">
        <w:rPr>
          <w:lang w:val="sr-Latn-CS"/>
        </w:rPr>
        <w:t xml:space="preserve">Свакодневно, уз сагласност  </w:t>
      </w:r>
      <w:r w:rsidRPr="00D57960">
        <w:rPr>
          <w:lang w:val="ru-RU"/>
        </w:rPr>
        <w:t>н</w:t>
      </w:r>
      <w:r w:rsidRPr="00D57960">
        <w:rPr>
          <w:lang w:val="sr-Latn-CS"/>
        </w:rPr>
        <w:t>аручиоц</w:t>
      </w:r>
      <w:r w:rsidRPr="00D57960">
        <w:rPr>
          <w:lang w:val="ru-RU"/>
        </w:rPr>
        <w:t>а</w:t>
      </w:r>
      <w:r w:rsidRPr="00D579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57960" w:rsidRPr="00D57960" w:rsidRDefault="00D57960" w:rsidP="00D57960">
      <w:pPr>
        <w:numPr>
          <w:ilvl w:val="0"/>
          <w:numId w:val="26"/>
        </w:numPr>
        <w:spacing w:before="0" w:after="80" w:line="216" w:lineRule="auto"/>
        <w:rPr>
          <w:lang w:val="ru-RU"/>
        </w:rPr>
      </w:pPr>
      <w:r w:rsidRPr="00D57960">
        <w:rPr>
          <w:lang w:val="sr-Latn-CS"/>
        </w:rPr>
        <w:t xml:space="preserve">Монтажни материјал </w:t>
      </w:r>
      <w:r w:rsidRPr="00D57960">
        <w:rPr>
          <w:lang w:val="ru-RU"/>
        </w:rPr>
        <w:t>прописно складишти</w:t>
      </w:r>
      <w:r w:rsidRPr="00D57960">
        <w:rPr>
          <w:lang w:val="sr-Latn-CS"/>
        </w:rPr>
        <w:t>.</w:t>
      </w:r>
    </w:p>
    <w:p w:rsidR="00D57960" w:rsidRPr="00D57960" w:rsidRDefault="00D57960" w:rsidP="00D57960">
      <w:pPr>
        <w:numPr>
          <w:ilvl w:val="0"/>
          <w:numId w:val="26"/>
        </w:numPr>
        <w:spacing w:before="0" w:after="80" w:line="216" w:lineRule="auto"/>
        <w:rPr>
          <w:lang w:val="ru-RU"/>
        </w:rPr>
      </w:pPr>
      <w:r w:rsidRPr="00D57960">
        <w:rPr>
          <w:lang w:val="sr-Latn-CS"/>
        </w:rPr>
        <w:t>Сва опасна места (опасност од пада са висин</w:t>
      </w:r>
      <w:r w:rsidRPr="00D57960">
        <w:rPr>
          <w:lang w:val="ru-RU"/>
        </w:rPr>
        <w:t>е и друго</w:t>
      </w:r>
      <w:r w:rsidRPr="00D57960">
        <w:rPr>
          <w:lang w:val="sr-Latn-CS"/>
        </w:rPr>
        <w:t>) обезбеди траком</w:t>
      </w:r>
      <w:r w:rsidRPr="00D57960">
        <w:rPr>
          <w:lang w:val="ru-RU"/>
        </w:rPr>
        <w:t xml:space="preserve">, </w:t>
      </w:r>
      <w:r w:rsidRPr="00D57960">
        <w:rPr>
          <w:lang w:val="sr-Latn-CS"/>
        </w:rPr>
        <w:t>оградом</w:t>
      </w:r>
      <w:r w:rsidRPr="00D57960">
        <w:rPr>
          <w:lang w:val="ru-RU"/>
        </w:rPr>
        <w:t xml:space="preserve"> и таблама упозорења</w:t>
      </w:r>
      <w:r w:rsidRPr="00D57960">
        <w:rPr>
          <w:lang w:val="sr-Latn-CS"/>
        </w:rPr>
        <w:t>.</w:t>
      </w:r>
    </w:p>
    <w:p w:rsidR="00D57960" w:rsidRPr="00D57960" w:rsidRDefault="00D57960" w:rsidP="00D57960">
      <w:pPr>
        <w:numPr>
          <w:ilvl w:val="0"/>
          <w:numId w:val="26"/>
        </w:numPr>
        <w:spacing w:before="0" w:after="80" w:line="216" w:lineRule="auto"/>
        <w:rPr>
          <w:lang w:val="ru-RU"/>
        </w:rPr>
      </w:pPr>
      <w:r w:rsidRPr="00D579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57960" w:rsidRPr="00D57960" w:rsidRDefault="00D57960" w:rsidP="00D57960">
      <w:pPr>
        <w:numPr>
          <w:ilvl w:val="0"/>
          <w:numId w:val="26"/>
        </w:numPr>
        <w:spacing w:before="0" w:after="80" w:line="216" w:lineRule="auto"/>
        <w:rPr>
          <w:lang w:val="ru-RU"/>
        </w:rPr>
      </w:pPr>
      <w:r w:rsidRPr="00D57960">
        <w:rPr>
          <w:lang w:val="sr-Latn-CS"/>
        </w:rPr>
        <w:t xml:space="preserve">Све грађевинске скеле </w:t>
      </w:r>
      <w:r w:rsidRPr="00D57960">
        <w:rPr>
          <w:lang w:val="sr-Cyrl-CS"/>
        </w:rPr>
        <w:t>буду</w:t>
      </w:r>
      <w:r w:rsidRPr="00D57960">
        <w:rPr>
          <w:lang w:val="sr-Latn-CS"/>
        </w:rPr>
        <w:t xml:space="preserve"> монтиране од стране специјализованих фирми</w:t>
      </w:r>
      <w:r w:rsidRPr="00D57960">
        <w:rPr>
          <w:lang w:val="ru-RU"/>
        </w:rPr>
        <w:t>,</w:t>
      </w:r>
      <w:r w:rsidRPr="00D57960">
        <w:rPr>
          <w:lang w:val="sr-Latn-CS"/>
        </w:rPr>
        <w:t xml:space="preserve"> по урађеном пројекту</w:t>
      </w:r>
      <w:r w:rsidRPr="00D57960">
        <w:rPr>
          <w:lang w:val="ru-RU"/>
        </w:rPr>
        <w:t xml:space="preserve"> и </w:t>
      </w:r>
      <w:r w:rsidRPr="00D57960">
        <w:rPr>
          <w:lang w:val="sr-Latn-CS"/>
        </w:rPr>
        <w:t>прегледане пре употребе од стране корисника.</w:t>
      </w:r>
    </w:p>
    <w:p w:rsidR="00D57960" w:rsidRPr="00D57960" w:rsidRDefault="00D57960" w:rsidP="00D57960">
      <w:pPr>
        <w:numPr>
          <w:ilvl w:val="0"/>
          <w:numId w:val="26"/>
        </w:numPr>
        <w:spacing w:before="0" w:after="80" w:line="216" w:lineRule="auto"/>
        <w:rPr>
          <w:lang w:val="ru-RU"/>
        </w:rPr>
      </w:pPr>
      <w:r w:rsidRPr="00D57960">
        <w:rPr>
          <w:lang w:val="ru-RU"/>
        </w:rPr>
        <w:t>На захтев надзорног органа н</w:t>
      </w:r>
      <w:r w:rsidRPr="00D57960">
        <w:rPr>
          <w:lang w:val="sr-Latn-CS"/>
        </w:rPr>
        <w:t>а градилишту обезбеди довољан број мобилних тоалета.</w:t>
      </w:r>
    </w:p>
    <w:p w:rsidR="00D57960" w:rsidRPr="00D57960" w:rsidRDefault="00D57960" w:rsidP="00D57960">
      <w:pPr>
        <w:numPr>
          <w:ilvl w:val="0"/>
          <w:numId w:val="26"/>
        </w:numPr>
        <w:spacing w:before="0" w:after="80" w:line="216" w:lineRule="auto"/>
        <w:rPr>
          <w:lang w:val="ru-RU"/>
        </w:rPr>
      </w:pPr>
      <w:r w:rsidRPr="00D57960">
        <w:rPr>
          <w:lang w:val="sr-Latn-CS"/>
        </w:rPr>
        <w:t xml:space="preserve">Наручиоцу радова не ремети редован процес производње и рад </w:t>
      </w:r>
      <w:r w:rsidRPr="00D57960">
        <w:rPr>
          <w:lang w:val="ru-RU"/>
        </w:rPr>
        <w:t>запослених</w:t>
      </w:r>
      <w:r w:rsidRPr="00D57960">
        <w:rPr>
          <w:lang w:val="sr-Latn-CS"/>
        </w:rPr>
        <w:t>.</w:t>
      </w:r>
    </w:p>
    <w:p w:rsidR="00D57960" w:rsidRPr="00D57960" w:rsidRDefault="00D57960" w:rsidP="00D57960">
      <w:pPr>
        <w:numPr>
          <w:ilvl w:val="0"/>
          <w:numId w:val="26"/>
        </w:numPr>
        <w:spacing w:before="0" w:after="80" w:line="216" w:lineRule="auto"/>
        <w:rPr>
          <w:lang w:val="ru-RU"/>
        </w:rPr>
      </w:pPr>
      <w:r w:rsidRPr="00D57960">
        <w:rPr>
          <w:lang w:val="sr-Latn-CS"/>
        </w:rPr>
        <w:t>Поштује радну и технолошку дисциплину установљену код наручиоца радова.</w:t>
      </w:r>
    </w:p>
    <w:p w:rsidR="00D57960" w:rsidRPr="00D57960" w:rsidRDefault="00D57960" w:rsidP="00D57960">
      <w:pPr>
        <w:numPr>
          <w:ilvl w:val="0"/>
          <w:numId w:val="26"/>
        </w:numPr>
        <w:spacing w:before="0" w:after="80" w:line="216" w:lineRule="auto"/>
        <w:rPr>
          <w:lang w:val="ru-RU"/>
        </w:rPr>
      </w:pPr>
      <w:r w:rsidRPr="00D57960">
        <w:rPr>
          <w:lang w:val="ru-RU"/>
        </w:rPr>
        <w:t>Обавеже своје</w:t>
      </w:r>
      <w:r w:rsidRPr="00D57960">
        <w:rPr>
          <w:lang w:val="sr-Latn-CS"/>
        </w:rPr>
        <w:t xml:space="preserve"> </w:t>
      </w:r>
      <w:r w:rsidRPr="00D57960">
        <w:rPr>
          <w:lang w:val="ru-RU"/>
        </w:rPr>
        <w:t xml:space="preserve">запослене </w:t>
      </w:r>
      <w:r w:rsidRPr="00D57960">
        <w:rPr>
          <w:lang w:val="sr-Latn-CS"/>
        </w:rPr>
        <w:t xml:space="preserve">да стално носе </w:t>
      </w:r>
      <w:r w:rsidRPr="00D57960">
        <w:rPr>
          <w:lang w:val="sr-Cyrl-CS"/>
        </w:rPr>
        <w:t xml:space="preserve">лична </w:t>
      </w:r>
      <w:r w:rsidRPr="00D57960">
        <w:rPr>
          <w:lang w:val="sr-Latn-CS"/>
        </w:rPr>
        <w:t>док</w:t>
      </w:r>
      <w:r w:rsidRPr="00D57960">
        <w:rPr>
          <w:lang w:val="ru-RU"/>
        </w:rPr>
        <w:t>у</w:t>
      </w:r>
      <w:r w:rsidRPr="00D57960">
        <w:rPr>
          <w:lang w:val="sr-Latn-CS"/>
        </w:rPr>
        <w:t>мента и покажу их на захтев овлашћених лица за безбедност.</w:t>
      </w:r>
    </w:p>
    <w:p w:rsidR="00D57960" w:rsidRPr="00D57960" w:rsidRDefault="00D57960" w:rsidP="00D57960">
      <w:pPr>
        <w:numPr>
          <w:ilvl w:val="0"/>
          <w:numId w:val="26"/>
        </w:numPr>
        <w:spacing w:before="0" w:after="80" w:line="216" w:lineRule="auto"/>
        <w:rPr>
          <w:lang w:val="ru-RU"/>
        </w:rPr>
      </w:pPr>
      <w:r w:rsidRPr="00D579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57960" w:rsidRPr="00D57960" w:rsidRDefault="00D57960" w:rsidP="00D57960">
      <w:pPr>
        <w:numPr>
          <w:ilvl w:val="0"/>
          <w:numId w:val="26"/>
        </w:numPr>
        <w:spacing w:before="0" w:after="80" w:line="216" w:lineRule="auto"/>
        <w:rPr>
          <w:lang w:val="ru-RU"/>
        </w:rPr>
      </w:pPr>
      <w:r w:rsidRPr="00D5796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57960" w:rsidRPr="00D57960" w:rsidRDefault="00D57960" w:rsidP="00D57960">
      <w:pPr>
        <w:numPr>
          <w:ilvl w:val="0"/>
          <w:numId w:val="26"/>
        </w:numPr>
        <w:spacing w:before="0" w:after="80" w:line="216" w:lineRule="auto"/>
        <w:rPr>
          <w:lang w:val="ru-RU"/>
        </w:rPr>
      </w:pPr>
      <w:r w:rsidRPr="00D57960">
        <w:rPr>
          <w:lang w:val="ru-RU"/>
        </w:rPr>
        <w:t>Запослени</w:t>
      </w:r>
      <w:r w:rsidRPr="00D57960">
        <w:rPr>
          <w:lang w:val="sr-Latn-CS"/>
        </w:rPr>
        <w:t xml:space="preserve"> извођача и подизвођача радова бораве и крећу се само у објектима ТЕНТ на којима изводе радове.</w:t>
      </w:r>
    </w:p>
    <w:p w:rsidR="00D57960" w:rsidRPr="00D57960" w:rsidRDefault="00D57960" w:rsidP="00D57960">
      <w:pPr>
        <w:numPr>
          <w:ilvl w:val="0"/>
          <w:numId w:val="26"/>
        </w:numPr>
        <w:spacing w:before="0" w:after="80" w:line="216" w:lineRule="auto"/>
        <w:rPr>
          <w:lang w:val="ru-RU"/>
        </w:rPr>
      </w:pPr>
      <w:r w:rsidRPr="00D57960">
        <w:rPr>
          <w:lang w:val="ru-RU"/>
        </w:rPr>
        <w:t>Забрањено је уношење оружја унутар локација Огранка ТЕНТ, као и неовлашћено фотографисање.</w:t>
      </w:r>
    </w:p>
    <w:p w:rsidR="00D57960" w:rsidRPr="00D57960" w:rsidRDefault="00D57960" w:rsidP="00D57960">
      <w:pPr>
        <w:numPr>
          <w:ilvl w:val="0"/>
          <w:numId w:val="26"/>
        </w:numPr>
        <w:spacing w:before="0" w:after="80" w:line="216" w:lineRule="auto"/>
        <w:rPr>
          <w:lang w:val="ru-RU"/>
        </w:rPr>
      </w:pPr>
      <w:r w:rsidRPr="00D57960">
        <w:rPr>
          <w:lang w:val="ru-RU"/>
        </w:rPr>
        <w:t>Обавезно је придржавање правила и сигнализације безбедности у саобраћају.</w:t>
      </w:r>
    </w:p>
    <w:p w:rsidR="00D57960" w:rsidRPr="00D57960" w:rsidRDefault="00D57960" w:rsidP="00D57960">
      <w:pPr>
        <w:numPr>
          <w:ilvl w:val="0"/>
          <w:numId w:val="26"/>
        </w:numPr>
        <w:spacing w:before="0" w:after="80" w:line="216" w:lineRule="auto"/>
        <w:rPr>
          <w:lang w:val="ru-RU"/>
        </w:rPr>
      </w:pPr>
      <w:r w:rsidRPr="00D57960">
        <w:rPr>
          <w:szCs w:val="20"/>
          <w:lang w:val="sr-Cyrl-CS"/>
        </w:rPr>
        <w:t>На захтев надзорног органа, удаљи запосленог са градилишта, када се утврди да је неподобан за даљи рад на градилишту.</w:t>
      </w:r>
    </w:p>
    <w:p w:rsidR="00D57960" w:rsidRPr="00D57960" w:rsidRDefault="00D57960" w:rsidP="00D57960">
      <w:pPr>
        <w:numPr>
          <w:ilvl w:val="0"/>
          <w:numId w:val="26"/>
        </w:numPr>
        <w:spacing w:before="0" w:after="80" w:line="216" w:lineRule="auto"/>
        <w:rPr>
          <w:lang w:val="ru-RU"/>
        </w:rPr>
      </w:pPr>
      <w:r w:rsidRPr="00D5796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57960" w:rsidRPr="00D57960" w:rsidRDefault="00D57960" w:rsidP="00D57960">
      <w:pPr>
        <w:spacing w:before="0" w:after="80" w:line="216" w:lineRule="auto"/>
        <w:ind w:left="360"/>
        <w:rPr>
          <w:lang w:val="ru-RU"/>
        </w:rPr>
      </w:pPr>
    </w:p>
    <w:p w:rsidR="00D57960" w:rsidRPr="00D57960" w:rsidRDefault="00D57960" w:rsidP="00D57960">
      <w:pPr>
        <w:spacing w:before="0" w:after="80" w:line="216" w:lineRule="auto"/>
        <w:ind w:firstLine="567"/>
        <w:jc w:val="left"/>
        <w:rPr>
          <w:b/>
          <w:u w:val="single"/>
          <w:lang w:val="sr-Cyrl-CS"/>
        </w:rPr>
      </w:pPr>
      <w:r w:rsidRPr="00D57960">
        <w:rPr>
          <w:b/>
          <w:u w:val="single"/>
          <w:lang w:val="sr-Cyrl-CS"/>
        </w:rPr>
        <w:t>II ОБАВЕЗЕ ИЗВОЂАЧА РАДОВА ЧИЈИ СУ ЗАПОСЛЕНИ АНГАЖОВАНИ</w:t>
      </w:r>
    </w:p>
    <w:p w:rsidR="00D57960" w:rsidRPr="00D57960" w:rsidRDefault="00D57960" w:rsidP="00D57960">
      <w:pPr>
        <w:spacing w:before="0" w:after="80" w:line="216" w:lineRule="auto"/>
        <w:ind w:firstLine="567"/>
        <w:jc w:val="left"/>
        <w:rPr>
          <w:b/>
          <w:u w:val="single"/>
          <w:lang w:val="sr-Cyrl-CS"/>
        </w:rPr>
      </w:pPr>
      <w:r w:rsidRPr="00D57960">
        <w:rPr>
          <w:b/>
          <w:u w:val="single"/>
          <w:lang w:val="sr-Cyrl-CS"/>
        </w:rPr>
        <w:t>ПО „НОРМА ЧАС“</w:t>
      </w:r>
    </w:p>
    <w:p w:rsidR="00D57960" w:rsidRPr="00D57960" w:rsidRDefault="00D57960" w:rsidP="00D57960">
      <w:pPr>
        <w:spacing w:before="0" w:after="80" w:line="216" w:lineRule="auto"/>
        <w:ind w:firstLine="567"/>
        <w:jc w:val="left"/>
        <w:rPr>
          <w:b/>
          <w:u w:val="single"/>
          <w:lang w:val="sr-Cyrl-CS"/>
        </w:rPr>
      </w:pPr>
    </w:p>
    <w:p w:rsidR="00D57960" w:rsidRPr="00D57960" w:rsidRDefault="00D57960" w:rsidP="00D57960">
      <w:pPr>
        <w:autoSpaceDE w:val="0"/>
        <w:autoSpaceDN w:val="0"/>
        <w:adjustRightInd w:val="0"/>
        <w:spacing w:before="0"/>
        <w:jc w:val="left"/>
        <w:rPr>
          <w:rFonts w:cs="Arial"/>
          <w:lang w:val="sr-Cyrl-RS"/>
        </w:rPr>
      </w:pPr>
      <w:r w:rsidRPr="00D57960">
        <w:rPr>
          <w:rFonts w:cs="Arial"/>
          <w:color w:val="000000"/>
          <w:lang w:val="sr-Cyrl-RS"/>
        </w:rPr>
        <w:t>И</w:t>
      </w:r>
      <w:r w:rsidRPr="00D57960">
        <w:rPr>
          <w:rFonts w:cs="Arial"/>
          <w:color w:val="000000"/>
          <w:lang w:val="sr-Latn-CS"/>
        </w:rPr>
        <w:t>звођач радова</w:t>
      </w:r>
      <w:r w:rsidRPr="00D57960">
        <w:rPr>
          <w:rFonts w:cs="Arial"/>
          <w:color w:val="000000"/>
          <w:lang w:val="sr-Cyrl-RS"/>
        </w:rPr>
        <w:t xml:space="preserve"> који своје запослене ангажују по „норма часу“, у организацији ТЕНТ, обавезан је </w:t>
      </w:r>
      <w:r w:rsidRPr="00D57960">
        <w:rPr>
          <w:rFonts w:cs="Arial"/>
          <w:lang w:val="sr-Cyrl-RS"/>
        </w:rPr>
        <w:t>да:</w:t>
      </w:r>
    </w:p>
    <w:p w:rsidR="00D57960" w:rsidRPr="00D57960" w:rsidRDefault="00D57960" w:rsidP="00D57960">
      <w:pPr>
        <w:autoSpaceDE w:val="0"/>
        <w:autoSpaceDN w:val="0"/>
        <w:adjustRightInd w:val="0"/>
        <w:spacing w:before="0"/>
        <w:jc w:val="left"/>
        <w:rPr>
          <w:rFonts w:ascii="Times New Roman" w:hAnsi="Times New Roman"/>
          <w:sz w:val="24"/>
          <w:szCs w:val="24"/>
        </w:rPr>
      </w:pPr>
    </w:p>
    <w:p w:rsidR="00D57960" w:rsidRPr="00D57960" w:rsidRDefault="00D57960" w:rsidP="00D57960">
      <w:pPr>
        <w:numPr>
          <w:ilvl w:val="0"/>
          <w:numId w:val="27"/>
        </w:numPr>
        <w:tabs>
          <w:tab w:val="num" w:pos="360"/>
        </w:tabs>
        <w:spacing w:before="0" w:after="80" w:line="216" w:lineRule="auto"/>
        <w:rPr>
          <w:lang w:val="ru-RU"/>
        </w:rPr>
      </w:pPr>
      <w:r w:rsidRPr="00D579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57960" w:rsidRPr="00D57960" w:rsidRDefault="00D57960" w:rsidP="00D57960">
      <w:pPr>
        <w:numPr>
          <w:ilvl w:val="0"/>
          <w:numId w:val="27"/>
        </w:numPr>
        <w:tabs>
          <w:tab w:val="num" w:pos="360"/>
        </w:tabs>
        <w:spacing w:before="0" w:after="80" w:line="216" w:lineRule="auto"/>
        <w:rPr>
          <w:lang w:val="ru-RU"/>
        </w:rPr>
      </w:pPr>
      <w:r w:rsidRPr="00D579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57960" w:rsidRPr="00D57960" w:rsidRDefault="00D57960" w:rsidP="00D57960">
      <w:pPr>
        <w:numPr>
          <w:ilvl w:val="0"/>
          <w:numId w:val="27"/>
        </w:numPr>
        <w:tabs>
          <w:tab w:val="num" w:pos="360"/>
        </w:tabs>
        <w:spacing w:before="0" w:after="80" w:line="216" w:lineRule="auto"/>
        <w:rPr>
          <w:lang w:val="ru-RU"/>
        </w:rPr>
      </w:pPr>
      <w:r w:rsidRPr="00D57960">
        <w:rPr>
          <w:lang w:val="ru-RU"/>
        </w:rPr>
        <w:t>За извођење радова (обављање посла) ангажује здравствено способне запослене,</w:t>
      </w:r>
    </w:p>
    <w:p w:rsidR="00D57960" w:rsidRPr="00D57960" w:rsidRDefault="00D57960" w:rsidP="00D57960">
      <w:pPr>
        <w:numPr>
          <w:ilvl w:val="0"/>
          <w:numId w:val="27"/>
        </w:numPr>
        <w:tabs>
          <w:tab w:val="num" w:pos="360"/>
        </w:tabs>
        <w:spacing w:before="0" w:after="80" w:line="216" w:lineRule="auto"/>
        <w:rPr>
          <w:lang w:val="ru-RU"/>
        </w:rPr>
      </w:pPr>
      <w:r w:rsidRPr="00D5796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57960" w:rsidRPr="00D57960" w:rsidRDefault="00D57960" w:rsidP="00D57960">
      <w:pPr>
        <w:numPr>
          <w:ilvl w:val="0"/>
          <w:numId w:val="27"/>
        </w:numPr>
        <w:spacing w:before="0" w:after="80" w:line="216" w:lineRule="auto"/>
        <w:rPr>
          <w:lang w:val="ru-RU"/>
        </w:rPr>
      </w:pPr>
      <w:r w:rsidRPr="00D579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57960" w:rsidRPr="00D57960" w:rsidRDefault="00D57960" w:rsidP="00D57960">
      <w:pPr>
        <w:numPr>
          <w:ilvl w:val="0"/>
          <w:numId w:val="27"/>
        </w:numPr>
        <w:spacing w:before="0" w:after="80" w:line="216" w:lineRule="auto"/>
        <w:rPr>
          <w:lang w:val="ru-RU"/>
        </w:rPr>
      </w:pPr>
      <w:r w:rsidRPr="00D579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57960" w:rsidRPr="00D57960" w:rsidRDefault="00D57960" w:rsidP="00D57960">
      <w:pPr>
        <w:numPr>
          <w:ilvl w:val="0"/>
          <w:numId w:val="27"/>
        </w:numPr>
        <w:spacing w:before="0" w:after="80" w:line="216" w:lineRule="auto"/>
        <w:rPr>
          <w:lang w:val="ru-RU"/>
        </w:rPr>
      </w:pPr>
      <w:r w:rsidRPr="00D579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57960" w:rsidRPr="00D57960" w:rsidRDefault="00D57960" w:rsidP="00D57960">
      <w:pPr>
        <w:numPr>
          <w:ilvl w:val="0"/>
          <w:numId w:val="27"/>
        </w:numPr>
        <w:spacing w:before="0" w:after="80" w:line="216" w:lineRule="auto"/>
        <w:rPr>
          <w:lang w:val="ru-RU"/>
        </w:rPr>
      </w:pPr>
      <w:r w:rsidRPr="00D579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57960" w:rsidRPr="00D57960" w:rsidRDefault="00D57960" w:rsidP="00D57960">
      <w:pPr>
        <w:numPr>
          <w:ilvl w:val="0"/>
          <w:numId w:val="27"/>
        </w:numPr>
        <w:spacing w:before="0" w:after="80" w:line="216" w:lineRule="auto"/>
        <w:rPr>
          <w:lang w:val="ru-RU"/>
        </w:rPr>
      </w:pPr>
      <w:r w:rsidRPr="00D579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57960" w:rsidRPr="00D57960" w:rsidRDefault="00D57960" w:rsidP="00D57960">
      <w:pPr>
        <w:numPr>
          <w:ilvl w:val="0"/>
          <w:numId w:val="27"/>
        </w:numPr>
        <w:spacing w:before="0" w:after="80" w:line="216" w:lineRule="auto"/>
        <w:rPr>
          <w:lang w:val="ru-RU"/>
        </w:rPr>
      </w:pPr>
      <w:r w:rsidRPr="00D579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57960" w:rsidRPr="00D57960" w:rsidRDefault="00D57960" w:rsidP="00D57960">
      <w:pPr>
        <w:numPr>
          <w:ilvl w:val="0"/>
          <w:numId w:val="27"/>
        </w:numPr>
        <w:spacing w:before="0" w:after="80" w:line="216" w:lineRule="auto"/>
        <w:rPr>
          <w:lang w:val="ru-RU"/>
        </w:rPr>
      </w:pPr>
      <w:r w:rsidRPr="00D579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57960" w:rsidRPr="00D57960" w:rsidRDefault="00D57960" w:rsidP="00D57960">
      <w:pPr>
        <w:numPr>
          <w:ilvl w:val="0"/>
          <w:numId w:val="27"/>
        </w:numPr>
        <w:spacing w:before="0" w:after="80" w:line="216" w:lineRule="auto"/>
        <w:rPr>
          <w:lang w:val="ru-RU"/>
        </w:rPr>
      </w:pPr>
      <w:r w:rsidRPr="00D579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57960" w:rsidRPr="00D57960" w:rsidRDefault="00D57960" w:rsidP="00D57960">
      <w:pPr>
        <w:numPr>
          <w:ilvl w:val="0"/>
          <w:numId w:val="27"/>
        </w:numPr>
        <w:spacing w:before="0" w:after="80" w:line="216" w:lineRule="auto"/>
        <w:rPr>
          <w:lang w:val="ru-RU"/>
        </w:rPr>
      </w:pPr>
      <w:r w:rsidRPr="00D57960">
        <w:rPr>
          <w:lang w:val="ru-RU"/>
        </w:rPr>
        <w:t>Служби БЗР и ЗОП ТЕНТ достави копију извештаја о повреди на раду запосленог који пружа услуге ТЕНТ.</w:t>
      </w:r>
    </w:p>
    <w:p w:rsidR="00D57960" w:rsidRPr="00D57960" w:rsidRDefault="00D57960" w:rsidP="00D57960">
      <w:pPr>
        <w:spacing w:before="360" w:after="360" w:line="216" w:lineRule="auto"/>
        <w:ind w:firstLine="567"/>
        <w:jc w:val="left"/>
        <w:rPr>
          <w:b/>
          <w:u w:val="single"/>
          <w:lang w:val="sr-Latn-CS"/>
        </w:rPr>
      </w:pPr>
      <w:r w:rsidRPr="00D57960">
        <w:rPr>
          <w:b/>
          <w:u w:val="single"/>
          <w:lang w:val="sr-Latn-CS"/>
        </w:rPr>
        <w:t xml:space="preserve">III ОБАВЕЗЕ ТЕНТ ЗА ЗАПОСЛЕНЕ АНГАЖОВАНЕ ПО „НОРМА ЧАС“  </w:t>
      </w:r>
    </w:p>
    <w:p w:rsidR="00D57960" w:rsidRPr="00D57960" w:rsidRDefault="00D57960" w:rsidP="00D57960">
      <w:pPr>
        <w:spacing w:before="0" w:after="240" w:line="216" w:lineRule="auto"/>
        <w:ind w:firstLine="567"/>
        <w:rPr>
          <w:szCs w:val="20"/>
          <w:lang w:val="sr-Cyrl-CS"/>
        </w:rPr>
      </w:pPr>
      <w:r w:rsidRPr="00D5796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57960" w:rsidRPr="00D57960" w:rsidRDefault="00D57960" w:rsidP="00D57960">
      <w:pPr>
        <w:numPr>
          <w:ilvl w:val="0"/>
          <w:numId w:val="29"/>
        </w:numPr>
        <w:tabs>
          <w:tab w:val="num" w:pos="360"/>
        </w:tabs>
        <w:spacing w:before="0" w:after="80" w:line="216" w:lineRule="auto"/>
        <w:ind w:left="357" w:hanging="357"/>
        <w:rPr>
          <w:lang w:val="ru-RU"/>
        </w:rPr>
      </w:pPr>
      <w:r w:rsidRPr="00D579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57960" w:rsidRPr="00D57960" w:rsidRDefault="00D57960" w:rsidP="00D57960">
      <w:pPr>
        <w:numPr>
          <w:ilvl w:val="0"/>
          <w:numId w:val="29"/>
        </w:numPr>
        <w:tabs>
          <w:tab w:val="num" w:pos="360"/>
        </w:tabs>
        <w:spacing w:before="0" w:after="80" w:line="216" w:lineRule="auto"/>
        <w:ind w:left="357" w:hanging="357"/>
        <w:rPr>
          <w:lang w:val="ru-RU"/>
        </w:rPr>
      </w:pPr>
      <w:r w:rsidRPr="00D579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57960" w:rsidRPr="00D57960" w:rsidRDefault="00D57960" w:rsidP="00D57960">
      <w:pPr>
        <w:numPr>
          <w:ilvl w:val="0"/>
          <w:numId w:val="29"/>
        </w:numPr>
        <w:tabs>
          <w:tab w:val="num" w:pos="360"/>
        </w:tabs>
        <w:spacing w:before="0" w:after="80" w:line="216" w:lineRule="auto"/>
        <w:ind w:left="357" w:hanging="357"/>
        <w:rPr>
          <w:lang w:val="ru-RU"/>
        </w:rPr>
      </w:pPr>
      <w:r w:rsidRPr="00D579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57960" w:rsidRPr="00D57960" w:rsidRDefault="00D57960" w:rsidP="00D57960">
      <w:pPr>
        <w:numPr>
          <w:ilvl w:val="0"/>
          <w:numId w:val="29"/>
        </w:numPr>
        <w:tabs>
          <w:tab w:val="num" w:pos="360"/>
        </w:tabs>
        <w:spacing w:before="0" w:after="80" w:line="216" w:lineRule="auto"/>
        <w:ind w:left="357" w:hanging="357"/>
        <w:rPr>
          <w:lang w:val="ru-RU"/>
        </w:rPr>
      </w:pPr>
      <w:r w:rsidRPr="00D579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57960" w:rsidRPr="00D57960" w:rsidRDefault="00D57960" w:rsidP="00D57960">
      <w:pPr>
        <w:spacing w:before="360" w:after="360" w:line="216" w:lineRule="auto"/>
        <w:ind w:firstLine="567"/>
        <w:rPr>
          <w:b/>
          <w:u w:val="single"/>
          <w:lang w:val="sr-Cyrl-RS"/>
        </w:rPr>
      </w:pPr>
      <w:r w:rsidRPr="00D57960">
        <w:rPr>
          <w:b/>
          <w:u w:val="single"/>
          <w:lang w:val="sr-Cyrl-RS"/>
        </w:rPr>
        <w:t>IV НЕПОШТОВАЊЕ ПРАВИЛА</w:t>
      </w:r>
    </w:p>
    <w:p w:rsidR="00D57960" w:rsidRPr="00D57960" w:rsidRDefault="00D57960" w:rsidP="00D57960">
      <w:pPr>
        <w:spacing w:before="0" w:after="80" w:line="216" w:lineRule="auto"/>
        <w:ind w:firstLine="567"/>
        <w:rPr>
          <w:szCs w:val="20"/>
          <w:lang w:val="sr-Cyrl-CS"/>
        </w:rPr>
      </w:pPr>
      <w:r w:rsidRPr="00D57960">
        <w:rPr>
          <w:szCs w:val="20"/>
          <w:lang w:val="sr-Cyrl-CS"/>
        </w:rPr>
        <w:t>Служба БЗР и ЗОП ТЕНТ, док траје извођење уговорених радова, врши контролу примене ових правила.</w:t>
      </w:r>
    </w:p>
    <w:p w:rsidR="00D57960" w:rsidRPr="00D57960" w:rsidRDefault="00D57960" w:rsidP="00D57960">
      <w:pPr>
        <w:spacing w:before="0" w:after="80" w:line="216" w:lineRule="auto"/>
        <w:ind w:firstLine="567"/>
        <w:rPr>
          <w:szCs w:val="20"/>
          <w:lang w:val="sr-Cyrl-CS"/>
        </w:rPr>
      </w:pPr>
      <w:r w:rsidRPr="00D5796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57960" w:rsidRPr="00D57960" w:rsidRDefault="00D57960" w:rsidP="00D57960">
      <w:pPr>
        <w:spacing w:before="0" w:after="80" w:line="216" w:lineRule="auto"/>
        <w:ind w:firstLine="567"/>
        <w:rPr>
          <w:szCs w:val="20"/>
          <w:lang w:val="sr-Cyrl-CS"/>
        </w:rPr>
      </w:pPr>
      <w:r w:rsidRPr="00D5796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57960" w:rsidRPr="00D57960" w:rsidRDefault="00D57960" w:rsidP="00D57960">
      <w:pPr>
        <w:spacing w:before="0" w:after="80" w:line="216" w:lineRule="auto"/>
        <w:ind w:firstLine="567"/>
        <w:rPr>
          <w:szCs w:val="20"/>
          <w:lang w:val="sr-Cyrl-CS"/>
        </w:rPr>
      </w:pPr>
      <w:r w:rsidRPr="00D5796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57960" w:rsidRPr="00D57960" w:rsidRDefault="00D57960" w:rsidP="00D57960">
      <w:pPr>
        <w:spacing w:before="0" w:after="80" w:line="216" w:lineRule="auto"/>
        <w:ind w:firstLine="567"/>
        <w:rPr>
          <w:szCs w:val="20"/>
          <w:lang w:val="sr-Cyrl-CS"/>
        </w:rPr>
      </w:pPr>
      <w:r w:rsidRPr="00D5796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57960" w:rsidRPr="00D57960" w:rsidRDefault="00D57960" w:rsidP="00D57960">
      <w:pPr>
        <w:spacing w:before="0" w:after="80" w:line="216" w:lineRule="auto"/>
        <w:ind w:firstLine="567"/>
        <w:rPr>
          <w:szCs w:val="20"/>
          <w:lang w:val="sr-Cyrl-CS"/>
        </w:rPr>
      </w:pPr>
      <w:r w:rsidRPr="00D5796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57960" w:rsidRPr="00D57960" w:rsidRDefault="00D57960" w:rsidP="00D57960">
      <w:pPr>
        <w:spacing w:before="0" w:after="80" w:line="216" w:lineRule="auto"/>
        <w:ind w:firstLine="567"/>
        <w:rPr>
          <w:szCs w:val="20"/>
          <w:lang w:val="sr-Cyrl-CS"/>
        </w:rPr>
      </w:pPr>
      <w:r w:rsidRPr="00D57960">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57960" w:rsidRPr="00D57960" w:rsidRDefault="00D57960" w:rsidP="00D57960">
      <w:pPr>
        <w:spacing w:before="0" w:after="80" w:line="216" w:lineRule="auto"/>
        <w:ind w:firstLine="567"/>
        <w:rPr>
          <w:szCs w:val="20"/>
          <w:lang w:val="sr-Cyrl-CS"/>
        </w:rPr>
      </w:pPr>
      <w:r w:rsidRPr="00D57960">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57960" w:rsidRPr="00D57960" w:rsidRDefault="00D57960" w:rsidP="00D57960">
      <w:pPr>
        <w:spacing w:before="0" w:after="80" w:line="216" w:lineRule="auto"/>
        <w:ind w:firstLine="567"/>
        <w:rPr>
          <w:szCs w:val="20"/>
          <w:lang w:val="sr-Cyrl-CS"/>
        </w:rPr>
      </w:pPr>
      <w:r w:rsidRPr="00D57960">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57960" w:rsidRDefault="00D57960" w:rsidP="00D57960">
      <w:pPr>
        <w:spacing w:before="0" w:after="80" w:line="216" w:lineRule="auto"/>
        <w:ind w:firstLine="567"/>
        <w:rPr>
          <w:szCs w:val="20"/>
          <w:lang w:val="sr-Cyrl-CS"/>
        </w:rPr>
      </w:pPr>
      <w:r w:rsidRPr="00D57960">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57960" w:rsidRDefault="00D57960" w:rsidP="00D57960">
      <w:pPr>
        <w:spacing w:before="0" w:after="80" w:line="216" w:lineRule="auto"/>
        <w:ind w:firstLine="567"/>
        <w:rPr>
          <w:szCs w:val="20"/>
          <w:lang w:val="sr-Cyrl-CS"/>
        </w:rPr>
      </w:pPr>
    </w:p>
    <w:p w:rsidR="00D57960" w:rsidRPr="00D57960" w:rsidRDefault="00D57960" w:rsidP="00D57960">
      <w:pPr>
        <w:spacing w:before="0" w:after="80" w:line="216" w:lineRule="auto"/>
        <w:ind w:firstLine="567"/>
        <w:rPr>
          <w:szCs w:val="20"/>
          <w:lang w:val="sr-Cyrl-CS"/>
        </w:rPr>
      </w:pPr>
    </w:p>
    <w:p w:rsidR="00D57960" w:rsidRPr="00D57960" w:rsidRDefault="00D57960" w:rsidP="00D57960">
      <w:pPr>
        <w:spacing w:before="280" w:after="160" w:line="216" w:lineRule="auto"/>
        <w:ind w:firstLine="567"/>
        <w:rPr>
          <w:b/>
          <w:szCs w:val="20"/>
          <w:u w:val="single"/>
          <w:lang w:val="sr-Cyrl-RS"/>
        </w:rPr>
      </w:pPr>
      <w:r w:rsidRPr="00D57960">
        <w:rPr>
          <w:b/>
          <w:szCs w:val="20"/>
          <w:u w:val="single"/>
          <w:lang w:val="sr-Latn-CS"/>
        </w:rPr>
        <w:t>V  САСТАНЦИ У ВЕЗИ БЕЗБЕДНОСТИ И ЗДРАВЉА НА РАДУ</w:t>
      </w:r>
    </w:p>
    <w:p w:rsidR="00D57960" w:rsidRPr="00D57960" w:rsidRDefault="00D57960" w:rsidP="00D57960">
      <w:pPr>
        <w:spacing w:before="360" w:after="360" w:line="216" w:lineRule="auto"/>
        <w:ind w:firstLine="567"/>
        <w:rPr>
          <w:b/>
          <w:szCs w:val="20"/>
          <w:u w:val="single"/>
          <w:lang w:val="sr-Latn-CS"/>
        </w:rPr>
      </w:pPr>
      <w:r w:rsidRPr="00D57960">
        <w:rPr>
          <w:szCs w:val="20"/>
          <w:lang w:val="sr-Latn-CS"/>
        </w:rPr>
        <w:t>Прв</w:t>
      </w:r>
      <w:r w:rsidRPr="00D57960">
        <w:rPr>
          <w:szCs w:val="20"/>
          <w:lang w:val="sr-Cyrl-CS"/>
        </w:rPr>
        <w:t>ом састанку за безбедност присуствују:</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лице за безбедност и здравље у ТЕНТ,</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 xml:space="preserve">инструктор БЗР и ЗОП из Службе за обуку кадрова. </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надзорни орган,</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одговорно лице извођача радова на градилишту и</w:t>
      </w:r>
    </w:p>
    <w:p w:rsidR="00D57960" w:rsidRPr="00D57960" w:rsidRDefault="00D57960" w:rsidP="00D57960">
      <w:pPr>
        <w:numPr>
          <w:ilvl w:val="1"/>
          <w:numId w:val="42"/>
        </w:numPr>
        <w:tabs>
          <w:tab w:val="num" w:pos="1134"/>
        </w:tabs>
        <w:spacing w:before="0" w:after="80" w:line="216" w:lineRule="auto"/>
        <w:ind w:left="1134"/>
        <w:rPr>
          <w:szCs w:val="20"/>
          <w:lang w:val="sr-Cyrl-CS"/>
        </w:rPr>
      </w:pPr>
      <w:r w:rsidRPr="00D57960">
        <w:rPr>
          <w:szCs w:val="20"/>
          <w:lang w:val="sr-Cyrl-CS"/>
        </w:rPr>
        <w:t>одговорно лице за безбедност и здравље извођача радова.</w:t>
      </w:r>
      <w:r w:rsidRPr="00D57960">
        <w:rPr>
          <w:szCs w:val="20"/>
          <w:lang w:val="sr-Latn-CS"/>
        </w:rPr>
        <w:t xml:space="preserve"> </w:t>
      </w:r>
    </w:p>
    <w:p w:rsidR="00D57960" w:rsidRPr="00D57960" w:rsidRDefault="00D57960" w:rsidP="00D57960">
      <w:pPr>
        <w:spacing w:before="0" w:after="80" w:line="216" w:lineRule="auto"/>
        <w:ind w:firstLine="567"/>
        <w:rPr>
          <w:szCs w:val="20"/>
          <w:lang w:val="sr-Latn-CS"/>
        </w:rPr>
      </w:pPr>
      <w:r w:rsidRPr="00D57960">
        <w:rPr>
          <w:szCs w:val="20"/>
          <w:lang w:val="sr-Latn-CS"/>
        </w:rPr>
        <w:t xml:space="preserve">Садржај </w:t>
      </w:r>
      <w:r w:rsidRPr="00D57960">
        <w:rPr>
          <w:szCs w:val="20"/>
          <w:lang w:val="ru-RU"/>
        </w:rPr>
        <w:t>првог</w:t>
      </w:r>
      <w:r w:rsidRPr="00D57960">
        <w:rPr>
          <w:szCs w:val="20"/>
          <w:lang w:val="sr-Latn-CS"/>
        </w:rPr>
        <w:t xml:space="preserve"> састанка:</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Одређивање радног простора (контејнери за смештај радника, материјала, санитарни чворови, и др.)</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ru-RU"/>
        </w:rPr>
        <w:t xml:space="preserve">Упознавање са </w:t>
      </w:r>
      <w:r w:rsidRPr="00D57960">
        <w:rPr>
          <w:lang w:val="sr-Cyrl-CS"/>
        </w:rPr>
        <w:t>опасностима и штетностима у термоенергетским постројењима и железничком саобраћају</w:t>
      </w:r>
      <w:r w:rsidRPr="00D57960">
        <w:rPr>
          <w:b/>
          <w:i/>
          <w:lang w:val="sr-Cyrl-CS"/>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Прва помоћ (телефонски бројеви, процедуре, и др.)</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Противпожарна заштита (телефонски бројеви, процедуре, дозволе и др.), опасне материје (хемикалије, гас и горива)</w:t>
      </w:r>
      <w:r w:rsidRPr="00D57960">
        <w:rPr>
          <w:lang w:val="sr-Cyrl-CS"/>
        </w:rPr>
        <w:t>, заштита животне средине</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Лична</w:t>
      </w:r>
      <w:r w:rsidRPr="00D57960">
        <w:rPr>
          <w:lang w:val="ru-RU"/>
        </w:rPr>
        <w:t xml:space="preserve"> и колективна</w:t>
      </w:r>
      <w:r w:rsidRPr="00D57960">
        <w:rPr>
          <w:lang w:val="sr-Latn-CS"/>
        </w:rPr>
        <w:t xml:space="preserve"> заштитна опрема</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Правила саобраћаја</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ru-RU"/>
        </w:rPr>
        <w:t>Одржавање</w:t>
      </w:r>
      <w:r w:rsidRPr="00D57960">
        <w:rPr>
          <w:lang w:val="sr-Latn-CS"/>
        </w:rPr>
        <w:t xml:space="preserve"> и чишћење </w:t>
      </w:r>
      <w:r w:rsidRPr="00D57960">
        <w:rPr>
          <w:lang w:val="ru-RU"/>
        </w:rPr>
        <w:t>радног простора;</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sr-Latn-CS"/>
        </w:rPr>
        <w:t>Имен</w:t>
      </w:r>
      <w:r w:rsidRPr="00D57960">
        <w:rPr>
          <w:lang w:val="ru-RU"/>
        </w:rPr>
        <w:t xml:space="preserve">овање </w:t>
      </w:r>
      <w:r w:rsidRPr="00D57960">
        <w:rPr>
          <w:lang w:val="sr-Latn-CS"/>
        </w:rPr>
        <w:t>одговор</w:t>
      </w:r>
      <w:r w:rsidRPr="00D57960">
        <w:rPr>
          <w:lang w:val="ru-RU"/>
        </w:rPr>
        <w:t>них</w:t>
      </w:r>
      <w:r w:rsidRPr="00D57960">
        <w:rPr>
          <w:lang w:val="sr-Latn-CS"/>
        </w:rPr>
        <w:t xml:space="preserve"> лица</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ru-RU"/>
        </w:rPr>
      </w:pPr>
      <w:r w:rsidRPr="00D57960">
        <w:rPr>
          <w:lang w:val="ru-RU"/>
        </w:rPr>
        <w:t>Поступак у случају п</w:t>
      </w:r>
      <w:r w:rsidRPr="00D57960">
        <w:rPr>
          <w:lang w:val="sr-Latn-CS"/>
        </w:rPr>
        <w:t>овреде на раду</w:t>
      </w:r>
      <w:r w:rsidRPr="00D57960">
        <w:rPr>
          <w:lang w:val="ru-RU"/>
        </w:rPr>
        <w:t>;</w:t>
      </w:r>
    </w:p>
    <w:p w:rsidR="00D57960" w:rsidRPr="00D57960" w:rsidRDefault="00D57960" w:rsidP="00D57960">
      <w:pPr>
        <w:numPr>
          <w:ilvl w:val="1"/>
          <w:numId w:val="42"/>
        </w:numPr>
        <w:tabs>
          <w:tab w:val="num" w:pos="1134"/>
        </w:tabs>
        <w:spacing w:before="0" w:after="80" w:line="216" w:lineRule="auto"/>
        <w:ind w:left="1134"/>
        <w:rPr>
          <w:lang w:val="sr-Latn-CS"/>
        </w:rPr>
      </w:pPr>
      <w:r w:rsidRPr="00D57960">
        <w:rPr>
          <w:lang w:val="sr-Latn-CS"/>
        </w:rPr>
        <w:t xml:space="preserve">Последице </w:t>
      </w:r>
      <w:r w:rsidRPr="00D57960">
        <w:rPr>
          <w:lang w:val="ru-RU"/>
        </w:rPr>
        <w:t>непоштовања Правила безбедности на раду ТЕНТ и</w:t>
      </w:r>
    </w:p>
    <w:p w:rsidR="00D57960" w:rsidRPr="00D57960" w:rsidRDefault="00D57960" w:rsidP="00D57960">
      <w:pPr>
        <w:numPr>
          <w:ilvl w:val="1"/>
          <w:numId w:val="42"/>
        </w:numPr>
        <w:tabs>
          <w:tab w:val="num" w:pos="1134"/>
        </w:tabs>
        <w:spacing w:before="0" w:after="80" w:line="216" w:lineRule="auto"/>
        <w:ind w:left="1134"/>
        <w:rPr>
          <w:lang w:val="sr-Latn-CS"/>
        </w:rPr>
      </w:pPr>
      <w:r w:rsidRPr="00D57960">
        <w:rPr>
          <w:lang w:val="ru-RU"/>
        </w:rPr>
        <w:t>План заједничких мера</w:t>
      </w:r>
    </w:p>
    <w:p w:rsidR="00D57960" w:rsidRPr="00D57960" w:rsidRDefault="00D57960" w:rsidP="00D57960">
      <w:pPr>
        <w:spacing w:before="0" w:after="80" w:line="216" w:lineRule="auto"/>
        <w:ind w:firstLine="567"/>
        <w:rPr>
          <w:szCs w:val="20"/>
          <w:lang w:val="sr-Latn-CS"/>
        </w:rPr>
      </w:pPr>
      <w:r w:rsidRPr="00D57960">
        <w:rPr>
          <w:szCs w:val="20"/>
          <w:lang w:val="ru-RU"/>
        </w:rPr>
        <w:t xml:space="preserve">   </w:t>
      </w:r>
      <w:r w:rsidRPr="00D57960">
        <w:rPr>
          <w:szCs w:val="20"/>
          <w:lang w:val="sr-Latn-CS"/>
        </w:rPr>
        <w:t>Редовни састанци (једном недељно) одржава</w:t>
      </w:r>
      <w:r w:rsidRPr="00D57960">
        <w:rPr>
          <w:szCs w:val="20"/>
          <w:lang w:val="sr-Cyrl-CS"/>
        </w:rPr>
        <w:t>ју</w:t>
      </w:r>
      <w:r w:rsidRPr="00D57960">
        <w:rPr>
          <w:szCs w:val="20"/>
          <w:lang w:val="sr-Latn-CS"/>
        </w:rPr>
        <w:t xml:space="preserve"> се са сваким извођачем посебно или са свим извођачима заједно. Састанак води </w:t>
      </w:r>
      <w:r w:rsidRPr="00D57960">
        <w:rPr>
          <w:szCs w:val="20"/>
          <w:lang w:val="sr-Cyrl-CS"/>
        </w:rPr>
        <w:t>надзорни орган -</w:t>
      </w:r>
      <w:r w:rsidRPr="00D57960">
        <w:rPr>
          <w:szCs w:val="20"/>
          <w:lang w:val="sr-Latn-CS"/>
        </w:rPr>
        <w:t xml:space="preserve"> вођа пројекта и одговорно лице за безбедност </w:t>
      </w:r>
      <w:r w:rsidRPr="00D57960">
        <w:rPr>
          <w:szCs w:val="20"/>
          <w:lang w:val="sr-Cyrl-CS"/>
        </w:rPr>
        <w:t>ТЕНТ.</w:t>
      </w:r>
    </w:p>
    <w:p w:rsidR="00D57960" w:rsidRPr="00D57960" w:rsidRDefault="00D57960" w:rsidP="00D57960">
      <w:pPr>
        <w:spacing w:before="0" w:after="80" w:line="216" w:lineRule="auto"/>
        <w:ind w:firstLine="567"/>
        <w:rPr>
          <w:szCs w:val="20"/>
          <w:lang w:val="sr-Latn-CS"/>
        </w:rPr>
      </w:pPr>
      <w:r w:rsidRPr="00D57960">
        <w:rPr>
          <w:szCs w:val="20"/>
          <w:lang w:val="sr-Latn-CS"/>
        </w:rPr>
        <w:t>Садржај</w:t>
      </w:r>
      <w:r w:rsidRPr="00D57960">
        <w:rPr>
          <w:szCs w:val="20"/>
          <w:lang w:val="ru-RU"/>
        </w:rPr>
        <w:t xml:space="preserve"> редовног</w:t>
      </w:r>
      <w:r w:rsidRPr="00D57960">
        <w:rPr>
          <w:szCs w:val="20"/>
          <w:lang w:val="sr-Latn-CS"/>
        </w:rPr>
        <w:t xml:space="preserve"> састанка:</w:t>
      </w:r>
    </w:p>
    <w:p w:rsidR="00D57960" w:rsidRPr="00D57960" w:rsidRDefault="00D57960" w:rsidP="00D57960">
      <w:pPr>
        <w:numPr>
          <w:ilvl w:val="1"/>
          <w:numId w:val="42"/>
        </w:numPr>
        <w:tabs>
          <w:tab w:val="num" w:pos="1134"/>
          <w:tab w:val="left" w:pos="7005"/>
        </w:tabs>
        <w:spacing w:before="0" w:after="80" w:line="216" w:lineRule="auto"/>
        <w:ind w:left="1134"/>
        <w:rPr>
          <w:lang w:val="ru-RU"/>
        </w:rPr>
      </w:pPr>
      <w:r w:rsidRPr="00D57960">
        <w:rPr>
          <w:lang w:val="ru-RU"/>
        </w:rPr>
        <w:t xml:space="preserve">Стање </w:t>
      </w:r>
      <w:r w:rsidRPr="00D57960">
        <w:rPr>
          <w:lang w:val="sr-Latn-CS"/>
        </w:rPr>
        <w:t>радног и складишног простора</w:t>
      </w:r>
      <w:r w:rsidRPr="00D57960">
        <w:rPr>
          <w:lang w:val="ru-RU"/>
        </w:rPr>
        <w:t>;</w:t>
      </w:r>
    </w:p>
    <w:p w:rsidR="00D57960" w:rsidRPr="00D57960" w:rsidRDefault="00D57960" w:rsidP="00D57960">
      <w:pPr>
        <w:numPr>
          <w:ilvl w:val="1"/>
          <w:numId w:val="42"/>
        </w:numPr>
        <w:tabs>
          <w:tab w:val="num" w:pos="1134"/>
          <w:tab w:val="left" w:pos="7005"/>
        </w:tabs>
        <w:spacing w:before="0" w:after="80" w:line="216" w:lineRule="auto"/>
        <w:ind w:left="1134"/>
        <w:rPr>
          <w:lang w:val="ru-RU"/>
        </w:rPr>
      </w:pPr>
      <w:r w:rsidRPr="00D57960">
        <w:rPr>
          <w:lang w:val="ru-RU"/>
        </w:rPr>
        <w:t>Стање</w:t>
      </w:r>
      <w:r w:rsidRPr="00D57960">
        <w:rPr>
          <w:lang w:val="sr-Latn-CS"/>
        </w:rPr>
        <w:t xml:space="preserve"> противпожаре заштите, опасних материја (хемикалије, гас, горива)</w:t>
      </w:r>
      <w:r w:rsidRPr="00D57960">
        <w:rPr>
          <w:lang w:val="ru-RU"/>
        </w:rPr>
        <w:t>;</w:t>
      </w:r>
    </w:p>
    <w:p w:rsidR="00D57960" w:rsidRPr="00D57960" w:rsidRDefault="00D57960" w:rsidP="00D57960">
      <w:pPr>
        <w:numPr>
          <w:ilvl w:val="1"/>
          <w:numId w:val="42"/>
        </w:numPr>
        <w:tabs>
          <w:tab w:val="num" w:pos="1134"/>
          <w:tab w:val="left" w:pos="7005"/>
        </w:tabs>
        <w:spacing w:before="0" w:after="80" w:line="216" w:lineRule="auto"/>
        <w:ind w:left="1134"/>
        <w:rPr>
          <w:lang w:val="ru-RU"/>
        </w:rPr>
      </w:pPr>
      <w:r w:rsidRPr="00D57960">
        <w:rPr>
          <w:lang w:val="ru-RU"/>
        </w:rPr>
        <w:t>Коришћење л</w:t>
      </w:r>
      <w:r w:rsidRPr="00D57960">
        <w:rPr>
          <w:lang w:val="sr-Latn-CS"/>
        </w:rPr>
        <w:t xml:space="preserve">ичне </w:t>
      </w:r>
      <w:r w:rsidRPr="00D57960">
        <w:rPr>
          <w:lang w:val="ru-RU"/>
        </w:rPr>
        <w:t>и колективне</w:t>
      </w:r>
      <w:r w:rsidRPr="00D57960">
        <w:rPr>
          <w:lang w:val="sr-Latn-CS"/>
        </w:rPr>
        <w:t xml:space="preserve"> заштитне опреме</w:t>
      </w:r>
      <w:r w:rsidRPr="00D57960">
        <w:rPr>
          <w:lang w:val="ru-RU"/>
        </w:rPr>
        <w:t>;</w:t>
      </w:r>
    </w:p>
    <w:p w:rsidR="00D57960" w:rsidRPr="00D57960" w:rsidRDefault="00D57960" w:rsidP="00D57960">
      <w:pPr>
        <w:numPr>
          <w:ilvl w:val="1"/>
          <w:numId w:val="42"/>
        </w:numPr>
        <w:tabs>
          <w:tab w:val="num" w:pos="1134"/>
          <w:tab w:val="left" w:pos="7005"/>
        </w:tabs>
        <w:spacing w:before="0" w:after="80" w:line="216" w:lineRule="auto"/>
        <w:ind w:left="1134"/>
        <w:rPr>
          <w:lang w:val="ru-RU"/>
        </w:rPr>
      </w:pPr>
      <w:r w:rsidRPr="00D57960">
        <w:rPr>
          <w:lang w:val="ru-RU"/>
        </w:rPr>
        <w:t>Поштовање п</w:t>
      </w:r>
      <w:r w:rsidRPr="00D57960">
        <w:rPr>
          <w:lang w:val="sr-Latn-CS"/>
        </w:rPr>
        <w:t>равила саобраћаја</w:t>
      </w:r>
      <w:r w:rsidRPr="00D57960">
        <w:rPr>
          <w:lang w:val="ru-RU"/>
        </w:rPr>
        <w:t>;</w:t>
      </w:r>
    </w:p>
    <w:p w:rsidR="00D57960" w:rsidRPr="00D57960" w:rsidRDefault="00D57960" w:rsidP="00D57960">
      <w:pPr>
        <w:numPr>
          <w:ilvl w:val="1"/>
          <w:numId w:val="42"/>
        </w:numPr>
        <w:tabs>
          <w:tab w:val="num" w:pos="1134"/>
          <w:tab w:val="left" w:pos="7005"/>
        </w:tabs>
        <w:spacing w:before="0" w:after="80" w:line="216" w:lineRule="auto"/>
        <w:ind w:left="1134"/>
        <w:rPr>
          <w:lang w:val="ru-RU"/>
        </w:rPr>
      </w:pPr>
      <w:r w:rsidRPr="00D57960">
        <w:rPr>
          <w:lang w:val="sr-Latn-CS"/>
        </w:rPr>
        <w:t>Процене ризика од повреда</w:t>
      </w:r>
      <w:r w:rsidRPr="00D57960">
        <w:rPr>
          <w:lang w:val="ru-RU"/>
        </w:rPr>
        <w:t xml:space="preserve"> и</w:t>
      </w:r>
    </w:p>
    <w:p w:rsidR="00D57960" w:rsidRPr="00D57960" w:rsidRDefault="00D57960" w:rsidP="00D57960">
      <w:pPr>
        <w:numPr>
          <w:ilvl w:val="1"/>
          <w:numId w:val="42"/>
        </w:numPr>
        <w:tabs>
          <w:tab w:val="num" w:pos="1134"/>
          <w:tab w:val="left" w:pos="7005"/>
        </w:tabs>
        <w:spacing w:before="0" w:after="80" w:line="216" w:lineRule="auto"/>
        <w:ind w:left="1134"/>
        <w:rPr>
          <w:lang w:val="sr-Latn-CS"/>
        </w:rPr>
      </w:pPr>
      <w:r w:rsidRPr="00D57960">
        <w:rPr>
          <w:lang w:val="sr-Latn-CS"/>
        </w:rPr>
        <w:t>Могућност побољшања безбедности</w:t>
      </w:r>
      <w:r w:rsidRPr="00D57960">
        <w:rPr>
          <w:lang w:val="ru-RU"/>
        </w:rPr>
        <w:t xml:space="preserve"> и здравља на</w:t>
      </w:r>
      <w:r w:rsidRPr="00D57960">
        <w:rPr>
          <w:lang w:val="sr-Latn-CS"/>
        </w:rPr>
        <w:t xml:space="preserve"> рад</w:t>
      </w:r>
      <w:r w:rsidRPr="00D57960">
        <w:rPr>
          <w:lang w:val="ru-RU"/>
        </w:rPr>
        <w:t>у</w:t>
      </w:r>
      <w:r w:rsidRPr="00D57960">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EE793E" w:rsidRPr="00701F1D" w:rsidRDefault="00EE793E" w:rsidP="00A676E8">
      <w:pPr>
        <w:pStyle w:val="KDParagraf"/>
        <w:spacing w:before="0"/>
        <w:rPr>
          <w:rFonts w:cs="Arial"/>
          <w:lang w:val="sr-Cyrl-RS"/>
        </w:rPr>
      </w:pPr>
    </w:p>
    <w:sectPr w:rsidR="00EE793E" w:rsidRPr="00701F1D"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B1C" w:rsidRDefault="008B7B1C">
      <w:r>
        <w:separator/>
      </w:r>
    </w:p>
    <w:p w:rsidR="008B7B1C" w:rsidRDefault="008B7B1C"/>
  </w:endnote>
  <w:endnote w:type="continuationSeparator" w:id="0">
    <w:p w:rsidR="008B7B1C" w:rsidRDefault="008B7B1C">
      <w:r>
        <w:continuationSeparator/>
      </w:r>
    </w:p>
    <w:p w:rsidR="008B7B1C" w:rsidRDefault="008B7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E6" w:rsidRDefault="000060E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60E6" w:rsidRDefault="000060E6" w:rsidP="00841BE7">
    <w:pPr>
      <w:pStyle w:val="Footer"/>
      <w:ind w:right="360"/>
    </w:pPr>
  </w:p>
  <w:p w:rsidR="000060E6" w:rsidRDefault="000060E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E6" w:rsidRPr="00EC5BB4" w:rsidRDefault="000060E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385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3853">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E6" w:rsidRPr="00EC5BB4" w:rsidRDefault="000060E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385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3853">
      <w:rPr>
        <w:rStyle w:val="PageNumber"/>
        <w:rFonts w:cs="Arial"/>
        <w:b/>
        <w:noProof/>
        <w:szCs w:val="24"/>
      </w:rPr>
      <w:t>48</w:t>
    </w:r>
    <w:r w:rsidRPr="00EC5BB4">
      <w:rPr>
        <w:rStyle w:val="PageNumber"/>
        <w:rFonts w:cs="Arial"/>
        <w:b/>
        <w:szCs w:val="24"/>
      </w:rPr>
      <w:fldChar w:fldCharType="end"/>
    </w:r>
  </w:p>
  <w:p w:rsidR="000060E6" w:rsidRDefault="00006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B1C" w:rsidRDefault="008B7B1C">
      <w:r>
        <w:separator/>
      </w:r>
    </w:p>
    <w:p w:rsidR="008B7B1C" w:rsidRDefault="008B7B1C"/>
  </w:footnote>
  <w:footnote w:type="continuationSeparator" w:id="0">
    <w:p w:rsidR="008B7B1C" w:rsidRDefault="008B7B1C">
      <w:r>
        <w:continuationSeparator/>
      </w:r>
    </w:p>
    <w:p w:rsidR="008B7B1C" w:rsidRDefault="008B7B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E6" w:rsidRDefault="000060E6" w:rsidP="004276AD">
    <w:pPr>
      <w:pStyle w:val="Header"/>
      <w:rPr>
        <w:sz w:val="20"/>
      </w:rPr>
    </w:pPr>
  </w:p>
  <w:p w:rsidR="000060E6" w:rsidRDefault="000060E6" w:rsidP="00F72CFD">
    <w:pPr>
      <w:pStyle w:val="Header"/>
      <w:rPr>
        <w:sz w:val="18"/>
        <w:szCs w:val="18"/>
      </w:rPr>
    </w:pPr>
    <w:r w:rsidRPr="00CF01C6">
      <w:rPr>
        <w:sz w:val="18"/>
        <w:szCs w:val="18"/>
      </w:rPr>
      <w:t xml:space="preserve">ЈП „Електропривреда Србије“ Београд       </w:t>
    </w:r>
  </w:p>
  <w:p w:rsidR="000060E6" w:rsidRPr="00CF01C6" w:rsidRDefault="000060E6" w:rsidP="00F72CFD">
    <w:pPr>
      <w:pStyle w:val="Header"/>
      <w:jc w:val="left"/>
      <w:rPr>
        <w:sz w:val="18"/>
        <w:szCs w:val="18"/>
        <w:lang w:val="sr-Cyrl-RS"/>
      </w:rPr>
    </w:pPr>
    <w:r w:rsidRPr="00CF01C6">
      <w:rPr>
        <w:sz w:val="18"/>
        <w:szCs w:val="18"/>
      </w:rPr>
      <w:t xml:space="preserve"> 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Pr>
        <w:sz w:val="18"/>
        <w:szCs w:val="18"/>
        <w:lang w:val="sr-Cyrl-RS"/>
      </w:rPr>
      <w:t xml:space="preserve"> </w:t>
    </w:r>
    <w:r>
      <w:rPr>
        <w:sz w:val="18"/>
        <w:szCs w:val="18"/>
      </w:rPr>
      <w:t xml:space="preserve"> </w:t>
    </w:r>
    <w:r>
      <w:rPr>
        <w:sz w:val="18"/>
        <w:szCs w:val="18"/>
        <w:lang w:val="sr-Cyrl-RS"/>
      </w:rPr>
      <w:t xml:space="preserve"> ЈН : </w:t>
    </w:r>
    <w:r>
      <w:rPr>
        <w:sz w:val="18"/>
        <w:szCs w:val="18"/>
      </w:rPr>
      <w:t>3000/0840/2018</w:t>
    </w:r>
    <w:r w:rsidRPr="00CF01C6">
      <w:rPr>
        <w:sz w:val="18"/>
        <w:szCs w:val="18"/>
      </w:rPr>
      <w:t>(</w:t>
    </w:r>
    <w:r>
      <w:rPr>
        <w:sz w:val="18"/>
        <w:szCs w:val="18"/>
      </w:rPr>
      <w:t>1360/2018</w:t>
    </w:r>
    <w:r w:rsidRPr="00CF01C6">
      <w:rPr>
        <w:sz w:val="18"/>
        <w:szCs w:val="18"/>
      </w:rPr>
      <w:t>)</w:t>
    </w:r>
  </w:p>
  <w:p w:rsidR="000060E6" w:rsidRPr="004276AD" w:rsidRDefault="000060E6" w:rsidP="00215023">
    <w:pPr>
      <w:pStyle w:val="Header"/>
    </w:pPr>
  </w:p>
  <w:p w:rsidR="000060E6" w:rsidRPr="004276AD" w:rsidRDefault="000060E6"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E6" w:rsidRDefault="000060E6" w:rsidP="004276AD">
    <w:pPr>
      <w:pStyle w:val="Header"/>
    </w:pPr>
  </w:p>
  <w:p w:rsidR="000060E6" w:rsidRDefault="000060E6" w:rsidP="004276AD">
    <w:pPr>
      <w:pStyle w:val="Header"/>
      <w:rPr>
        <w:sz w:val="18"/>
        <w:szCs w:val="18"/>
      </w:rPr>
    </w:pPr>
    <w:r w:rsidRPr="00CF01C6">
      <w:rPr>
        <w:sz w:val="18"/>
        <w:szCs w:val="18"/>
      </w:rPr>
      <w:t xml:space="preserve">ЈП „Електропривреда Србије“ Београд       </w:t>
    </w:r>
  </w:p>
  <w:p w:rsidR="000060E6" w:rsidRPr="00CF01C6" w:rsidRDefault="000060E6" w:rsidP="00CF01C6">
    <w:pPr>
      <w:pStyle w:val="Header"/>
      <w:jc w:val="left"/>
      <w:rPr>
        <w:sz w:val="18"/>
        <w:szCs w:val="18"/>
        <w:lang w:val="sr-Cyrl-RS"/>
      </w:rPr>
    </w:pPr>
    <w:r w:rsidRPr="00CF01C6">
      <w:rPr>
        <w:sz w:val="18"/>
        <w:szCs w:val="18"/>
      </w:rPr>
      <w:t xml:space="preserve"> 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Pr>
        <w:sz w:val="18"/>
        <w:szCs w:val="18"/>
        <w:lang w:val="sr-Cyrl-RS"/>
      </w:rPr>
      <w:t xml:space="preserve"> </w:t>
    </w:r>
    <w:r>
      <w:rPr>
        <w:sz w:val="18"/>
        <w:szCs w:val="18"/>
      </w:rPr>
      <w:t xml:space="preserve"> </w:t>
    </w:r>
    <w:r>
      <w:rPr>
        <w:sz w:val="18"/>
        <w:szCs w:val="18"/>
        <w:lang w:val="sr-Cyrl-RS"/>
      </w:rPr>
      <w:t xml:space="preserve"> ЈН : </w:t>
    </w:r>
    <w:r>
      <w:rPr>
        <w:sz w:val="18"/>
        <w:szCs w:val="18"/>
      </w:rPr>
      <w:t>3000/0840/2018</w:t>
    </w:r>
    <w:r w:rsidRPr="00CF01C6">
      <w:rPr>
        <w:sz w:val="18"/>
        <w:szCs w:val="18"/>
      </w:rPr>
      <w:t>(</w:t>
    </w:r>
    <w:r>
      <w:rPr>
        <w:sz w:val="18"/>
        <w:szCs w:val="18"/>
      </w:rPr>
      <w:t>1360/2018</w:t>
    </w:r>
    <w:r w:rsidRPr="00CF01C6">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405042"/>
    <w:multiLevelType w:val="hybridMultilevel"/>
    <w:tmpl w:val="5F30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A4C0579"/>
    <w:multiLevelType w:val="hybridMultilevel"/>
    <w:tmpl w:val="8616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8045DD9"/>
    <w:multiLevelType w:val="hybridMultilevel"/>
    <w:tmpl w:val="375642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64117F6"/>
    <w:multiLevelType w:val="hybridMultilevel"/>
    <w:tmpl w:val="58C4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20090B"/>
    <w:multiLevelType w:val="hybridMultilevel"/>
    <w:tmpl w:val="0B50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3054A3"/>
    <w:multiLevelType w:val="multilevel"/>
    <w:tmpl w:val="96104EEA"/>
    <w:lvl w:ilvl="0">
      <w:start w:val="6"/>
      <w:numFmt w:val="decimal"/>
      <w:lvlText w:val="%1"/>
      <w:lvlJc w:val="left"/>
      <w:pPr>
        <w:ind w:left="420" w:hanging="420"/>
      </w:pPr>
      <w:rPr>
        <w:rFonts w:hint="default"/>
      </w:rPr>
    </w:lvl>
    <w:lvl w:ilvl="1">
      <w:start w:val="20"/>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62054B6"/>
    <w:multiLevelType w:val="hybridMultilevel"/>
    <w:tmpl w:val="445E2A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5F8366F1"/>
    <w:multiLevelType w:val="hybridMultilevel"/>
    <w:tmpl w:val="8740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7E630DB"/>
    <w:multiLevelType w:val="hybridMultilevel"/>
    <w:tmpl w:val="1298C434"/>
    <w:lvl w:ilvl="0" w:tplc="241A001B">
      <w:start w:val="1"/>
      <w:numFmt w:val="lowerRoman"/>
      <w:lvlText w:val="%1."/>
      <w:lvlJc w:val="righ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15:restartNumberingAfterBreak="0">
    <w:nsid w:val="698902BE"/>
    <w:multiLevelType w:val="hybridMultilevel"/>
    <w:tmpl w:val="D25A5194"/>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6196833"/>
    <w:multiLevelType w:val="hybridMultilevel"/>
    <w:tmpl w:val="5868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1"/>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5"/>
  </w:num>
  <w:num w:numId="11">
    <w:abstractNumId w:val="67"/>
  </w:num>
  <w:num w:numId="12">
    <w:abstractNumId w:val="59"/>
  </w:num>
  <w:num w:numId="13">
    <w:abstractNumId w:val="56"/>
  </w:num>
  <w:num w:numId="14">
    <w:abstractNumId w:val="69"/>
  </w:num>
  <w:num w:numId="15">
    <w:abstractNumId w:val="64"/>
  </w:num>
  <w:num w:numId="16">
    <w:abstractNumId w:val="88"/>
  </w:num>
  <w:num w:numId="17">
    <w:abstractNumId w:val="80"/>
  </w:num>
  <w:num w:numId="18">
    <w:abstractNumId w:val="92"/>
  </w:num>
  <w:num w:numId="19">
    <w:abstractNumId w:val="66"/>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79"/>
  </w:num>
  <w:num w:numId="31">
    <w:abstractNumId w:val="68"/>
  </w:num>
  <w:num w:numId="32">
    <w:abstractNumId w:val="81"/>
  </w:num>
  <w:num w:numId="33">
    <w:abstractNumId w:val="91"/>
  </w:num>
  <w:num w:numId="34">
    <w:abstractNumId w:val="90"/>
  </w:num>
  <w:num w:numId="35">
    <w:abstractNumId w:val="61"/>
  </w:num>
  <w:num w:numId="36">
    <w:abstractNumId w:val="62"/>
  </w:num>
  <w:num w:numId="37">
    <w:abstractNumId w:val="49"/>
  </w:num>
  <w:num w:numId="38">
    <w:abstractNumId w:val="72"/>
  </w:num>
  <w:num w:numId="39">
    <w:abstractNumId w:val="87"/>
  </w:num>
  <w:num w:numId="40">
    <w:abstractNumId w:val="73"/>
  </w:num>
  <w:num w:numId="41">
    <w:abstractNumId w:val="97"/>
  </w:num>
  <w:num w:numId="4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E6"/>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5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1CF"/>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6C"/>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0BE"/>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A6A"/>
    <w:rsid w:val="000C7B91"/>
    <w:rsid w:val="000C7BB7"/>
    <w:rsid w:val="000D003F"/>
    <w:rsid w:val="000D02E0"/>
    <w:rsid w:val="000D0D30"/>
    <w:rsid w:val="000D0FBE"/>
    <w:rsid w:val="000D1051"/>
    <w:rsid w:val="000D14F7"/>
    <w:rsid w:val="000D16FB"/>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49"/>
    <w:rsid w:val="000D68A4"/>
    <w:rsid w:val="000D68C4"/>
    <w:rsid w:val="000D6A36"/>
    <w:rsid w:val="000D6ACE"/>
    <w:rsid w:val="000D6FD6"/>
    <w:rsid w:val="000D7758"/>
    <w:rsid w:val="000D7B65"/>
    <w:rsid w:val="000E0014"/>
    <w:rsid w:val="000E08CC"/>
    <w:rsid w:val="000E0E24"/>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E44"/>
    <w:rsid w:val="001146A1"/>
    <w:rsid w:val="001147C3"/>
    <w:rsid w:val="001148D5"/>
    <w:rsid w:val="00114B0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D5"/>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13E"/>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590"/>
    <w:rsid w:val="00192727"/>
    <w:rsid w:val="00192B46"/>
    <w:rsid w:val="00192BD4"/>
    <w:rsid w:val="00192E7A"/>
    <w:rsid w:val="001930F3"/>
    <w:rsid w:val="0019387A"/>
    <w:rsid w:val="00193ACF"/>
    <w:rsid w:val="00193C15"/>
    <w:rsid w:val="00193CA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6E"/>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36"/>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DE4"/>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5F"/>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D08"/>
    <w:rsid w:val="001F282D"/>
    <w:rsid w:val="001F2AC6"/>
    <w:rsid w:val="001F2BE5"/>
    <w:rsid w:val="001F2E75"/>
    <w:rsid w:val="001F31C3"/>
    <w:rsid w:val="001F322B"/>
    <w:rsid w:val="001F3DA5"/>
    <w:rsid w:val="001F3DCE"/>
    <w:rsid w:val="001F43E0"/>
    <w:rsid w:val="001F4B56"/>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023"/>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97"/>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B8D"/>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1D8F"/>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6A9"/>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05"/>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C9"/>
    <w:rsid w:val="0028583C"/>
    <w:rsid w:val="00286278"/>
    <w:rsid w:val="00286491"/>
    <w:rsid w:val="00286761"/>
    <w:rsid w:val="00286A2B"/>
    <w:rsid w:val="00286C2F"/>
    <w:rsid w:val="00286F5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57D"/>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734"/>
    <w:rsid w:val="002C2AC1"/>
    <w:rsid w:val="002C2AF6"/>
    <w:rsid w:val="002C2CB0"/>
    <w:rsid w:val="002C3141"/>
    <w:rsid w:val="002C3274"/>
    <w:rsid w:val="002C3283"/>
    <w:rsid w:val="002C342F"/>
    <w:rsid w:val="002C34EE"/>
    <w:rsid w:val="002C35E1"/>
    <w:rsid w:val="002C3B6B"/>
    <w:rsid w:val="002C3DFA"/>
    <w:rsid w:val="002C3FEE"/>
    <w:rsid w:val="002C4498"/>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1DC"/>
    <w:rsid w:val="002E62CE"/>
    <w:rsid w:val="002E6567"/>
    <w:rsid w:val="002E6587"/>
    <w:rsid w:val="002E69ED"/>
    <w:rsid w:val="002E6CD1"/>
    <w:rsid w:val="002E6D79"/>
    <w:rsid w:val="002E75AC"/>
    <w:rsid w:val="002E763A"/>
    <w:rsid w:val="002F04E2"/>
    <w:rsid w:val="002F074E"/>
    <w:rsid w:val="002F08B6"/>
    <w:rsid w:val="002F099F"/>
    <w:rsid w:val="002F1040"/>
    <w:rsid w:val="002F13B3"/>
    <w:rsid w:val="002F1423"/>
    <w:rsid w:val="002F1788"/>
    <w:rsid w:val="002F1BA9"/>
    <w:rsid w:val="002F1C1B"/>
    <w:rsid w:val="002F1E22"/>
    <w:rsid w:val="002F2105"/>
    <w:rsid w:val="002F28B2"/>
    <w:rsid w:val="002F2DE5"/>
    <w:rsid w:val="002F2E6E"/>
    <w:rsid w:val="002F3174"/>
    <w:rsid w:val="002F3DAD"/>
    <w:rsid w:val="002F45B3"/>
    <w:rsid w:val="002F48D1"/>
    <w:rsid w:val="002F536E"/>
    <w:rsid w:val="002F53FF"/>
    <w:rsid w:val="002F5FE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2A0"/>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698"/>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D2"/>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E80"/>
    <w:rsid w:val="0038206D"/>
    <w:rsid w:val="0038233F"/>
    <w:rsid w:val="00382754"/>
    <w:rsid w:val="00383211"/>
    <w:rsid w:val="0038375A"/>
    <w:rsid w:val="003841C5"/>
    <w:rsid w:val="003844CF"/>
    <w:rsid w:val="003849FD"/>
    <w:rsid w:val="003851BF"/>
    <w:rsid w:val="00385333"/>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1CE"/>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E5B"/>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3F7FC2"/>
    <w:rsid w:val="00400160"/>
    <w:rsid w:val="0040080E"/>
    <w:rsid w:val="00400917"/>
    <w:rsid w:val="00400A38"/>
    <w:rsid w:val="00401787"/>
    <w:rsid w:val="00401AF8"/>
    <w:rsid w:val="00401CD9"/>
    <w:rsid w:val="00401F5B"/>
    <w:rsid w:val="004023EA"/>
    <w:rsid w:val="0040245C"/>
    <w:rsid w:val="0040259D"/>
    <w:rsid w:val="00402F30"/>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793"/>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C37"/>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5D5"/>
    <w:rsid w:val="0045685C"/>
    <w:rsid w:val="00456A8F"/>
    <w:rsid w:val="00457A99"/>
    <w:rsid w:val="0046080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A47"/>
    <w:rsid w:val="00470FB0"/>
    <w:rsid w:val="004716B3"/>
    <w:rsid w:val="00471E6B"/>
    <w:rsid w:val="004722E0"/>
    <w:rsid w:val="004728B7"/>
    <w:rsid w:val="004729DC"/>
    <w:rsid w:val="00472BF8"/>
    <w:rsid w:val="00472DAF"/>
    <w:rsid w:val="00472EC5"/>
    <w:rsid w:val="00473394"/>
    <w:rsid w:val="0047385E"/>
    <w:rsid w:val="00473AD5"/>
    <w:rsid w:val="00473CD4"/>
    <w:rsid w:val="004740BE"/>
    <w:rsid w:val="004745E4"/>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57C"/>
    <w:rsid w:val="00484F79"/>
    <w:rsid w:val="0048566A"/>
    <w:rsid w:val="00485720"/>
    <w:rsid w:val="0048599A"/>
    <w:rsid w:val="00485AB8"/>
    <w:rsid w:val="00485BAE"/>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AD"/>
    <w:rsid w:val="004A766B"/>
    <w:rsid w:val="004B0321"/>
    <w:rsid w:val="004B03F3"/>
    <w:rsid w:val="004B0E05"/>
    <w:rsid w:val="004B0FC8"/>
    <w:rsid w:val="004B1425"/>
    <w:rsid w:val="004B143F"/>
    <w:rsid w:val="004B163D"/>
    <w:rsid w:val="004B19FF"/>
    <w:rsid w:val="004B1A93"/>
    <w:rsid w:val="004B1DD8"/>
    <w:rsid w:val="004B20FF"/>
    <w:rsid w:val="004B2200"/>
    <w:rsid w:val="004B25C8"/>
    <w:rsid w:val="004B2B13"/>
    <w:rsid w:val="004B2BFA"/>
    <w:rsid w:val="004B347E"/>
    <w:rsid w:val="004B3485"/>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8B0"/>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04B"/>
    <w:rsid w:val="004F1238"/>
    <w:rsid w:val="004F17E7"/>
    <w:rsid w:val="004F18B1"/>
    <w:rsid w:val="004F1A0A"/>
    <w:rsid w:val="004F1E87"/>
    <w:rsid w:val="004F1EB3"/>
    <w:rsid w:val="004F3373"/>
    <w:rsid w:val="004F3396"/>
    <w:rsid w:val="004F3781"/>
    <w:rsid w:val="004F3D64"/>
    <w:rsid w:val="004F40F8"/>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40E"/>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FBA"/>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B2F"/>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AAD"/>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DDA"/>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843"/>
    <w:rsid w:val="005C7CDE"/>
    <w:rsid w:val="005D0470"/>
    <w:rsid w:val="005D06E4"/>
    <w:rsid w:val="005D0A9A"/>
    <w:rsid w:val="005D0DF1"/>
    <w:rsid w:val="005D107C"/>
    <w:rsid w:val="005D14A6"/>
    <w:rsid w:val="005D1B33"/>
    <w:rsid w:val="005D1C18"/>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A0"/>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35B"/>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3EF"/>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14"/>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2D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7D3"/>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2C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0FB"/>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F1D"/>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BE"/>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02"/>
    <w:rsid w:val="00737BF7"/>
    <w:rsid w:val="007400B8"/>
    <w:rsid w:val="00740111"/>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985"/>
    <w:rsid w:val="00750A33"/>
    <w:rsid w:val="00750D53"/>
    <w:rsid w:val="0075140E"/>
    <w:rsid w:val="007515C1"/>
    <w:rsid w:val="007516E0"/>
    <w:rsid w:val="00751B9C"/>
    <w:rsid w:val="00751C9C"/>
    <w:rsid w:val="00752BF3"/>
    <w:rsid w:val="00752CD8"/>
    <w:rsid w:val="00752EAC"/>
    <w:rsid w:val="00753180"/>
    <w:rsid w:val="0075384F"/>
    <w:rsid w:val="00753853"/>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5FBC"/>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674"/>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6F8E"/>
    <w:rsid w:val="007772EE"/>
    <w:rsid w:val="007774B4"/>
    <w:rsid w:val="0077751C"/>
    <w:rsid w:val="00777A57"/>
    <w:rsid w:val="00777DDA"/>
    <w:rsid w:val="00777E97"/>
    <w:rsid w:val="00780038"/>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3AB"/>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50"/>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35B5"/>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3A7"/>
    <w:rsid w:val="007E6425"/>
    <w:rsid w:val="007E64D4"/>
    <w:rsid w:val="007E64F4"/>
    <w:rsid w:val="007E6544"/>
    <w:rsid w:val="007E6C69"/>
    <w:rsid w:val="007E72C6"/>
    <w:rsid w:val="007E76FF"/>
    <w:rsid w:val="007E7976"/>
    <w:rsid w:val="007E7BB8"/>
    <w:rsid w:val="007F04D6"/>
    <w:rsid w:val="007F06BC"/>
    <w:rsid w:val="007F08C9"/>
    <w:rsid w:val="007F08E5"/>
    <w:rsid w:val="007F0D09"/>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F9"/>
    <w:rsid w:val="008051EE"/>
    <w:rsid w:val="00805216"/>
    <w:rsid w:val="00805310"/>
    <w:rsid w:val="00805799"/>
    <w:rsid w:val="00805811"/>
    <w:rsid w:val="00805821"/>
    <w:rsid w:val="00806B68"/>
    <w:rsid w:val="00807456"/>
    <w:rsid w:val="0080749B"/>
    <w:rsid w:val="00807848"/>
    <w:rsid w:val="00807A5A"/>
    <w:rsid w:val="00810146"/>
    <w:rsid w:val="0081022B"/>
    <w:rsid w:val="0081054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DB1"/>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47C96"/>
    <w:rsid w:val="0085045F"/>
    <w:rsid w:val="00850833"/>
    <w:rsid w:val="008508EC"/>
    <w:rsid w:val="0085099D"/>
    <w:rsid w:val="00850CEC"/>
    <w:rsid w:val="00850D8B"/>
    <w:rsid w:val="0085124B"/>
    <w:rsid w:val="008512C6"/>
    <w:rsid w:val="008514C9"/>
    <w:rsid w:val="00851719"/>
    <w:rsid w:val="00851B57"/>
    <w:rsid w:val="00851E92"/>
    <w:rsid w:val="00852006"/>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0B"/>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02C"/>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90"/>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E72"/>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B1C"/>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9EE"/>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5E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7D"/>
    <w:rsid w:val="008F0C57"/>
    <w:rsid w:val="008F0C9C"/>
    <w:rsid w:val="008F0CFD"/>
    <w:rsid w:val="008F0DE7"/>
    <w:rsid w:val="008F0F46"/>
    <w:rsid w:val="008F1536"/>
    <w:rsid w:val="008F1635"/>
    <w:rsid w:val="008F16EC"/>
    <w:rsid w:val="008F1A91"/>
    <w:rsid w:val="008F2087"/>
    <w:rsid w:val="008F28CA"/>
    <w:rsid w:val="008F2DDC"/>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000"/>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59C"/>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89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F66"/>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485"/>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C8"/>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DF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58D"/>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2D3"/>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1F8"/>
    <w:rsid w:val="00A254DA"/>
    <w:rsid w:val="00A25735"/>
    <w:rsid w:val="00A257F5"/>
    <w:rsid w:val="00A25D00"/>
    <w:rsid w:val="00A25D78"/>
    <w:rsid w:val="00A26526"/>
    <w:rsid w:val="00A266F8"/>
    <w:rsid w:val="00A27030"/>
    <w:rsid w:val="00A2758F"/>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51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6B4"/>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3F4A"/>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D84"/>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97A"/>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C6E"/>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228"/>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1B3"/>
    <w:rsid w:val="00B31A98"/>
    <w:rsid w:val="00B31D6B"/>
    <w:rsid w:val="00B3206C"/>
    <w:rsid w:val="00B322BF"/>
    <w:rsid w:val="00B325C6"/>
    <w:rsid w:val="00B32B47"/>
    <w:rsid w:val="00B33259"/>
    <w:rsid w:val="00B3393B"/>
    <w:rsid w:val="00B339BC"/>
    <w:rsid w:val="00B33CB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7E1"/>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C02"/>
    <w:rsid w:val="00B42D76"/>
    <w:rsid w:val="00B42D7E"/>
    <w:rsid w:val="00B4336A"/>
    <w:rsid w:val="00B4353C"/>
    <w:rsid w:val="00B43811"/>
    <w:rsid w:val="00B43989"/>
    <w:rsid w:val="00B43DF8"/>
    <w:rsid w:val="00B43F78"/>
    <w:rsid w:val="00B44559"/>
    <w:rsid w:val="00B4469E"/>
    <w:rsid w:val="00B4472D"/>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27"/>
    <w:rsid w:val="00B5287A"/>
    <w:rsid w:val="00B52EE1"/>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E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8F2"/>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F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A16"/>
    <w:rsid w:val="00BD1B7B"/>
    <w:rsid w:val="00BD1D78"/>
    <w:rsid w:val="00BD1EF7"/>
    <w:rsid w:val="00BD2100"/>
    <w:rsid w:val="00BD25A3"/>
    <w:rsid w:val="00BD290C"/>
    <w:rsid w:val="00BD2CA8"/>
    <w:rsid w:val="00BD2EE8"/>
    <w:rsid w:val="00BD3196"/>
    <w:rsid w:val="00BD331D"/>
    <w:rsid w:val="00BD3536"/>
    <w:rsid w:val="00BD3799"/>
    <w:rsid w:val="00BD3BB8"/>
    <w:rsid w:val="00BD3DC6"/>
    <w:rsid w:val="00BD427D"/>
    <w:rsid w:val="00BD45CB"/>
    <w:rsid w:val="00BD49A1"/>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B5C"/>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90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4E0"/>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53"/>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394"/>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3DBD"/>
    <w:rsid w:val="00C94240"/>
    <w:rsid w:val="00C942FB"/>
    <w:rsid w:val="00C947E2"/>
    <w:rsid w:val="00C94A19"/>
    <w:rsid w:val="00C94F21"/>
    <w:rsid w:val="00C95595"/>
    <w:rsid w:val="00C95E86"/>
    <w:rsid w:val="00C97891"/>
    <w:rsid w:val="00C978BE"/>
    <w:rsid w:val="00CA028F"/>
    <w:rsid w:val="00CA0951"/>
    <w:rsid w:val="00CA0CE9"/>
    <w:rsid w:val="00CA107E"/>
    <w:rsid w:val="00CA144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54"/>
    <w:rsid w:val="00CB716F"/>
    <w:rsid w:val="00CB7D03"/>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622"/>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E0"/>
    <w:rsid w:val="00CE72F7"/>
    <w:rsid w:val="00CF014B"/>
    <w:rsid w:val="00CF01C6"/>
    <w:rsid w:val="00CF063D"/>
    <w:rsid w:val="00CF0969"/>
    <w:rsid w:val="00CF09B5"/>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356"/>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09"/>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960"/>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5"/>
    <w:rsid w:val="00D65BEB"/>
    <w:rsid w:val="00D661A1"/>
    <w:rsid w:val="00D66B35"/>
    <w:rsid w:val="00D67757"/>
    <w:rsid w:val="00D67C01"/>
    <w:rsid w:val="00D67F8E"/>
    <w:rsid w:val="00D704FC"/>
    <w:rsid w:val="00D70E49"/>
    <w:rsid w:val="00D70F0C"/>
    <w:rsid w:val="00D711B7"/>
    <w:rsid w:val="00D7169A"/>
    <w:rsid w:val="00D73495"/>
    <w:rsid w:val="00D73918"/>
    <w:rsid w:val="00D73E0F"/>
    <w:rsid w:val="00D741FC"/>
    <w:rsid w:val="00D7442C"/>
    <w:rsid w:val="00D744E5"/>
    <w:rsid w:val="00D75F90"/>
    <w:rsid w:val="00D75FA9"/>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0D4"/>
    <w:rsid w:val="00D964CE"/>
    <w:rsid w:val="00D96616"/>
    <w:rsid w:val="00D96ED3"/>
    <w:rsid w:val="00D9736F"/>
    <w:rsid w:val="00D97437"/>
    <w:rsid w:val="00D976FA"/>
    <w:rsid w:val="00D97B1F"/>
    <w:rsid w:val="00DA05F3"/>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13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497"/>
    <w:rsid w:val="00DE6522"/>
    <w:rsid w:val="00DE69DB"/>
    <w:rsid w:val="00DE6F8B"/>
    <w:rsid w:val="00DE7118"/>
    <w:rsid w:val="00DE77D6"/>
    <w:rsid w:val="00DE7C65"/>
    <w:rsid w:val="00DE7D4F"/>
    <w:rsid w:val="00DE7DA9"/>
    <w:rsid w:val="00DE7FBE"/>
    <w:rsid w:val="00DF06C2"/>
    <w:rsid w:val="00DF0E23"/>
    <w:rsid w:val="00DF169D"/>
    <w:rsid w:val="00DF188B"/>
    <w:rsid w:val="00DF1FC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D6"/>
    <w:rsid w:val="00E062DE"/>
    <w:rsid w:val="00E06849"/>
    <w:rsid w:val="00E068F2"/>
    <w:rsid w:val="00E06A67"/>
    <w:rsid w:val="00E06CEC"/>
    <w:rsid w:val="00E06D12"/>
    <w:rsid w:val="00E071D3"/>
    <w:rsid w:val="00E07975"/>
    <w:rsid w:val="00E10692"/>
    <w:rsid w:val="00E10C00"/>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6E03"/>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E4F"/>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65"/>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D40"/>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B5F"/>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C7AE4"/>
    <w:rsid w:val="00ED0014"/>
    <w:rsid w:val="00ED022F"/>
    <w:rsid w:val="00ED02ED"/>
    <w:rsid w:val="00ED0D86"/>
    <w:rsid w:val="00ED0DC3"/>
    <w:rsid w:val="00ED11CE"/>
    <w:rsid w:val="00ED13B2"/>
    <w:rsid w:val="00ED1C41"/>
    <w:rsid w:val="00ED248E"/>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54A"/>
    <w:rsid w:val="00EE070C"/>
    <w:rsid w:val="00EE09AC"/>
    <w:rsid w:val="00EE0AF4"/>
    <w:rsid w:val="00EE0E23"/>
    <w:rsid w:val="00EE1F1B"/>
    <w:rsid w:val="00EE1F41"/>
    <w:rsid w:val="00EE20D0"/>
    <w:rsid w:val="00EE260E"/>
    <w:rsid w:val="00EE28B9"/>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DDE"/>
    <w:rsid w:val="00F03ED3"/>
    <w:rsid w:val="00F052A2"/>
    <w:rsid w:val="00F058E6"/>
    <w:rsid w:val="00F064C6"/>
    <w:rsid w:val="00F0650F"/>
    <w:rsid w:val="00F066DE"/>
    <w:rsid w:val="00F067CF"/>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562"/>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344"/>
    <w:rsid w:val="00F714E5"/>
    <w:rsid w:val="00F71D97"/>
    <w:rsid w:val="00F72157"/>
    <w:rsid w:val="00F72397"/>
    <w:rsid w:val="00F72A8A"/>
    <w:rsid w:val="00F72CFD"/>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7B"/>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C2"/>
    <w:rsid w:val="00FA1CF5"/>
    <w:rsid w:val="00FA21A4"/>
    <w:rsid w:val="00FA2296"/>
    <w:rsid w:val="00FA23D1"/>
    <w:rsid w:val="00FA282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72"/>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4E7"/>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0E5"/>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19"/>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5"/>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E70AFD-2795-4063-92B3-65814113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17349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8389317">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an.todor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mailto:zoran.todoro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08F0EBC-0238-4115-8111-7B57B2085713}">
  <ds:schemaRefs>
    <ds:schemaRef ds:uri="http://schemas.openxmlformats.org/officeDocument/2006/bibliography"/>
  </ds:schemaRefs>
</ds:datastoreItem>
</file>

<file path=customXml/itemProps100.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01.xml><?xml version="1.0" encoding="utf-8"?>
<ds:datastoreItem xmlns:ds="http://schemas.openxmlformats.org/officeDocument/2006/customXml" ds:itemID="{CAFBE8F2-1444-45B2-A1E2-31D1126C7AD1}">
  <ds:schemaRefs>
    <ds:schemaRef ds:uri="http://schemas.openxmlformats.org/officeDocument/2006/bibliography"/>
  </ds:schemaRefs>
</ds:datastoreItem>
</file>

<file path=customXml/itemProps102.xml><?xml version="1.0" encoding="utf-8"?>
<ds:datastoreItem xmlns:ds="http://schemas.openxmlformats.org/officeDocument/2006/customXml" ds:itemID="{C9BF61FA-B98D-45B9-AE9A-570932FAB7C6}">
  <ds:schemaRefs>
    <ds:schemaRef ds:uri="http://schemas.openxmlformats.org/officeDocument/2006/bibliography"/>
  </ds:schemaRefs>
</ds:datastoreItem>
</file>

<file path=customXml/itemProps103.xml><?xml version="1.0" encoding="utf-8"?>
<ds:datastoreItem xmlns:ds="http://schemas.openxmlformats.org/officeDocument/2006/customXml" ds:itemID="{D86D999B-E901-4597-8746-0C4C0814020D}">
  <ds:schemaRefs>
    <ds:schemaRef ds:uri="http://schemas.openxmlformats.org/officeDocument/2006/bibliography"/>
  </ds:schemaRefs>
</ds:datastoreItem>
</file>

<file path=customXml/itemProps104.xml><?xml version="1.0" encoding="utf-8"?>
<ds:datastoreItem xmlns:ds="http://schemas.openxmlformats.org/officeDocument/2006/customXml" ds:itemID="{B9EB5C51-9439-4591-B9CF-30343735E7C6}">
  <ds:schemaRefs>
    <ds:schemaRef ds:uri="http://schemas.openxmlformats.org/officeDocument/2006/bibliography"/>
  </ds:schemaRefs>
</ds:datastoreItem>
</file>

<file path=customXml/itemProps105.xml><?xml version="1.0" encoding="utf-8"?>
<ds:datastoreItem xmlns:ds="http://schemas.openxmlformats.org/officeDocument/2006/customXml" ds:itemID="{FE1B110F-D892-4BFF-9474-AD2EDC0646AE}">
  <ds:schemaRefs>
    <ds:schemaRef ds:uri="http://schemas.openxmlformats.org/officeDocument/2006/bibliography"/>
  </ds:schemaRefs>
</ds:datastoreItem>
</file>

<file path=customXml/itemProps106.xml><?xml version="1.0" encoding="utf-8"?>
<ds:datastoreItem xmlns:ds="http://schemas.openxmlformats.org/officeDocument/2006/customXml" ds:itemID="{D93655DD-BAC3-417B-B4D9-E975A034362A}">
  <ds:schemaRefs>
    <ds:schemaRef ds:uri="http://schemas.openxmlformats.org/officeDocument/2006/bibliography"/>
  </ds:schemaRefs>
</ds:datastoreItem>
</file>

<file path=customXml/itemProps107.xml><?xml version="1.0" encoding="utf-8"?>
<ds:datastoreItem xmlns:ds="http://schemas.openxmlformats.org/officeDocument/2006/customXml" ds:itemID="{A1835BB6-B465-4BFA-8D71-3850D54CE7DB}">
  <ds:schemaRefs>
    <ds:schemaRef ds:uri="http://schemas.openxmlformats.org/officeDocument/2006/bibliography"/>
  </ds:schemaRefs>
</ds:datastoreItem>
</file>

<file path=customXml/itemProps108.xml><?xml version="1.0" encoding="utf-8"?>
<ds:datastoreItem xmlns:ds="http://schemas.openxmlformats.org/officeDocument/2006/customXml" ds:itemID="{9952101A-E48B-4850-A4FE-1C369E2845AA}">
  <ds:schemaRefs>
    <ds:schemaRef ds:uri="http://schemas.openxmlformats.org/officeDocument/2006/bibliography"/>
  </ds:schemaRefs>
</ds:datastoreItem>
</file>

<file path=customXml/itemProps109.xml><?xml version="1.0" encoding="utf-8"?>
<ds:datastoreItem xmlns:ds="http://schemas.openxmlformats.org/officeDocument/2006/customXml" ds:itemID="{1B646AED-63EA-44A0-AD57-C59C18BC204B}">
  <ds:schemaRefs>
    <ds:schemaRef ds:uri="http://schemas.openxmlformats.org/officeDocument/2006/bibliography"/>
  </ds:schemaRefs>
</ds:datastoreItem>
</file>

<file path=customXml/itemProps11.xml><?xml version="1.0" encoding="utf-8"?>
<ds:datastoreItem xmlns:ds="http://schemas.openxmlformats.org/officeDocument/2006/customXml" ds:itemID="{8AE9C168-6458-4F4E-9B65-8750B4EFE2CA}">
  <ds:schemaRefs>
    <ds:schemaRef ds:uri="http://schemas.openxmlformats.org/officeDocument/2006/bibliography"/>
  </ds:schemaRefs>
</ds:datastoreItem>
</file>

<file path=customXml/itemProps110.xml><?xml version="1.0" encoding="utf-8"?>
<ds:datastoreItem xmlns:ds="http://schemas.openxmlformats.org/officeDocument/2006/customXml" ds:itemID="{216EB08E-388F-4680-BD25-76F198DF9FA4}">
  <ds:schemaRefs>
    <ds:schemaRef ds:uri="http://schemas.openxmlformats.org/officeDocument/2006/bibliography"/>
  </ds:schemaRefs>
</ds:datastoreItem>
</file>

<file path=customXml/itemProps111.xml><?xml version="1.0" encoding="utf-8"?>
<ds:datastoreItem xmlns:ds="http://schemas.openxmlformats.org/officeDocument/2006/customXml" ds:itemID="{D5A40C18-8333-4E3D-AC11-F065B7F98A32}">
  <ds:schemaRefs>
    <ds:schemaRef ds:uri="http://schemas.openxmlformats.org/officeDocument/2006/bibliography"/>
  </ds:schemaRefs>
</ds:datastoreItem>
</file>

<file path=customXml/itemProps112.xml><?xml version="1.0" encoding="utf-8"?>
<ds:datastoreItem xmlns:ds="http://schemas.openxmlformats.org/officeDocument/2006/customXml" ds:itemID="{69DB5280-657B-4434-A1EA-9C60900636CB}">
  <ds:schemaRefs>
    <ds:schemaRef ds:uri="http://schemas.openxmlformats.org/officeDocument/2006/bibliography"/>
  </ds:schemaRefs>
</ds:datastoreItem>
</file>

<file path=customXml/itemProps113.xml><?xml version="1.0" encoding="utf-8"?>
<ds:datastoreItem xmlns:ds="http://schemas.openxmlformats.org/officeDocument/2006/customXml" ds:itemID="{0CB8FA01-C8B5-40CC-A3AF-BBD35BFFC864}">
  <ds:schemaRefs>
    <ds:schemaRef ds:uri="http://schemas.openxmlformats.org/officeDocument/2006/bibliography"/>
  </ds:schemaRefs>
</ds:datastoreItem>
</file>

<file path=customXml/itemProps114.xml><?xml version="1.0" encoding="utf-8"?>
<ds:datastoreItem xmlns:ds="http://schemas.openxmlformats.org/officeDocument/2006/customXml" ds:itemID="{F32B7A2B-BAFF-41E0-B5A3-6B0B68EA7033}">
  <ds:schemaRefs>
    <ds:schemaRef ds:uri="http://schemas.openxmlformats.org/officeDocument/2006/bibliography"/>
  </ds:schemaRefs>
</ds:datastoreItem>
</file>

<file path=customXml/itemProps115.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116.xml><?xml version="1.0" encoding="utf-8"?>
<ds:datastoreItem xmlns:ds="http://schemas.openxmlformats.org/officeDocument/2006/customXml" ds:itemID="{18E0EAE7-A94A-4A6E-B629-921635F8AFB1}">
  <ds:schemaRefs>
    <ds:schemaRef ds:uri="http://schemas.openxmlformats.org/officeDocument/2006/bibliography"/>
  </ds:schemaRefs>
</ds:datastoreItem>
</file>

<file path=customXml/itemProps117.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118.xml><?xml version="1.0" encoding="utf-8"?>
<ds:datastoreItem xmlns:ds="http://schemas.openxmlformats.org/officeDocument/2006/customXml" ds:itemID="{7F2B0C9A-19BD-4790-A843-63428F7C0A05}">
  <ds:schemaRefs>
    <ds:schemaRef ds:uri="http://schemas.openxmlformats.org/officeDocument/2006/bibliography"/>
  </ds:schemaRefs>
</ds:datastoreItem>
</file>

<file path=customXml/itemProps119.xml><?xml version="1.0" encoding="utf-8"?>
<ds:datastoreItem xmlns:ds="http://schemas.openxmlformats.org/officeDocument/2006/customXml" ds:itemID="{C86C0B14-F46D-4A21-B0BD-DB949B22F681}">
  <ds:schemaRefs>
    <ds:schemaRef ds:uri="http://schemas.openxmlformats.org/officeDocument/2006/bibliography"/>
  </ds:schemaRefs>
</ds:datastoreItem>
</file>

<file path=customXml/itemProps12.xml><?xml version="1.0" encoding="utf-8"?>
<ds:datastoreItem xmlns:ds="http://schemas.openxmlformats.org/officeDocument/2006/customXml" ds:itemID="{64375127-359D-431B-BB93-513577540A8E}">
  <ds:schemaRefs>
    <ds:schemaRef ds:uri="http://schemas.openxmlformats.org/officeDocument/2006/bibliography"/>
  </ds:schemaRefs>
</ds:datastoreItem>
</file>

<file path=customXml/itemProps120.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21.xml><?xml version="1.0" encoding="utf-8"?>
<ds:datastoreItem xmlns:ds="http://schemas.openxmlformats.org/officeDocument/2006/customXml" ds:itemID="{807017B4-3A17-444D-91D2-F7067A21AA4C}">
  <ds:schemaRefs>
    <ds:schemaRef ds:uri="http://schemas.openxmlformats.org/officeDocument/2006/bibliography"/>
  </ds:schemaRefs>
</ds:datastoreItem>
</file>

<file path=customXml/itemProps122.xml><?xml version="1.0" encoding="utf-8"?>
<ds:datastoreItem xmlns:ds="http://schemas.openxmlformats.org/officeDocument/2006/customXml" ds:itemID="{884AA35D-0916-47F2-83AE-E964D87ADD5E}">
  <ds:schemaRefs>
    <ds:schemaRef ds:uri="http://schemas.openxmlformats.org/officeDocument/2006/bibliography"/>
  </ds:schemaRefs>
</ds:datastoreItem>
</file>

<file path=customXml/itemProps123.xml><?xml version="1.0" encoding="utf-8"?>
<ds:datastoreItem xmlns:ds="http://schemas.openxmlformats.org/officeDocument/2006/customXml" ds:itemID="{7A53D6AD-2BB4-4B40-A403-EC3E5E8DD346}">
  <ds:schemaRefs>
    <ds:schemaRef ds:uri="http://schemas.openxmlformats.org/officeDocument/2006/bibliography"/>
  </ds:schemaRefs>
</ds:datastoreItem>
</file>

<file path=customXml/itemProps124.xml><?xml version="1.0" encoding="utf-8"?>
<ds:datastoreItem xmlns:ds="http://schemas.openxmlformats.org/officeDocument/2006/customXml" ds:itemID="{89595036-92E7-44DF-A142-2AB0815167A2}">
  <ds:schemaRefs>
    <ds:schemaRef ds:uri="http://schemas.openxmlformats.org/officeDocument/2006/bibliography"/>
  </ds:schemaRefs>
</ds:datastoreItem>
</file>

<file path=customXml/itemProps125.xml><?xml version="1.0" encoding="utf-8"?>
<ds:datastoreItem xmlns:ds="http://schemas.openxmlformats.org/officeDocument/2006/customXml" ds:itemID="{51327E37-70E2-4D1F-B71A-0F97AAE39572}">
  <ds:schemaRefs>
    <ds:schemaRef ds:uri="http://schemas.openxmlformats.org/officeDocument/2006/bibliography"/>
  </ds:schemaRefs>
</ds:datastoreItem>
</file>

<file path=customXml/itemProps126.xml><?xml version="1.0" encoding="utf-8"?>
<ds:datastoreItem xmlns:ds="http://schemas.openxmlformats.org/officeDocument/2006/customXml" ds:itemID="{A1E7BE8F-FBBE-4A74-ADC3-68A3351B072E}">
  <ds:schemaRefs>
    <ds:schemaRef ds:uri="http://schemas.openxmlformats.org/officeDocument/2006/bibliography"/>
  </ds:schemaRefs>
</ds:datastoreItem>
</file>

<file path=customXml/itemProps127.xml><?xml version="1.0" encoding="utf-8"?>
<ds:datastoreItem xmlns:ds="http://schemas.openxmlformats.org/officeDocument/2006/customXml" ds:itemID="{0A804EAF-A68A-4C30-B06A-2D5EEFD4D4E7}">
  <ds:schemaRefs>
    <ds:schemaRef ds:uri="http://schemas.openxmlformats.org/officeDocument/2006/bibliography"/>
  </ds:schemaRefs>
</ds:datastoreItem>
</file>

<file path=customXml/itemProps128.xml><?xml version="1.0" encoding="utf-8"?>
<ds:datastoreItem xmlns:ds="http://schemas.openxmlformats.org/officeDocument/2006/customXml" ds:itemID="{111CD792-520C-423D-869E-667230EDFD09}">
  <ds:schemaRefs>
    <ds:schemaRef ds:uri="http://schemas.openxmlformats.org/officeDocument/2006/bibliography"/>
  </ds:schemaRefs>
</ds:datastoreItem>
</file>

<file path=customXml/itemProps129.xml><?xml version="1.0" encoding="utf-8"?>
<ds:datastoreItem xmlns:ds="http://schemas.openxmlformats.org/officeDocument/2006/customXml" ds:itemID="{9771E9B7-952B-400A-843E-2803B0C10821}">
  <ds:schemaRefs>
    <ds:schemaRef ds:uri="http://schemas.openxmlformats.org/officeDocument/2006/bibliography"/>
  </ds:schemaRefs>
</ds:datastoreItem>
</file>

<file path=customXml/itemProps13.xml><?xml version="1.0" encoding="utf-8"?>
<ds:datastoreItem xmlns:ds="http://schemas.openxmlformats.org/officeDocument/2006/customXml" ds:itemID="{3D0E3359-0F72-4AE9-B4AB-50B26BC8E979}">
  <ds:schemaRefs>
    <ds:schemaRef ds:uri="http://schemas.openxmlformats.org/officeDocument/2006/bibliography"/>
  </ds:schemaRefs>
</ds:datastoreItem>
</file>

<file path=customXml/itemProps130.xml><?xml version="1.0" encoding="utf-8"?>
<ds:datastoreItem xmlns:ds="http://schemas.openxmlformats.org/officeDocument/2006/customXml" ds:itemID="{F8E19E5E-410A-479C-B142-AEBD8FB6D432}">
  <ds:schemaRefs>
    <ds:schemaRef ds:uri="http://schemas.openxmlformats.org/officeDocument/2006/bibliography"/>
  </ds:schemaRefs>
</ds:datastoreItem>
</file>

<file path=customXml/itemProps131.xml><?xml version="1.0" encoding="utf-8"?>
<ds:datastoreItem xmlns:ds="http://schemas.openxmlformats.org/officeDocument/2006/customXml" ds:itemID="{054E44F0-0AE1-42FA-AD93-AE5350F65794}">
  <ds:schemaRefs>
    <ds:schemaRef ds:uri="http://schemas.openxmlformats.org/officeDocument/2006/bibliography"/>
  </ds:schemaRefs>
</ds:datastoreItem>
</file>

<file path=customXml/itemProps132.xml><?xml version="1.0" encoding="utf-8"?>
<ds:datastoreItem xmlns:ds="http://schemas.openxmlformats.org/officeDocument/2006/customXml" ds:itemID="{CBD838C9-1C5C-4D65-9F0F-ECF61CC16B34}">
  <ds:schemaRefs>
    <ds:schemaRef ds:uri="http://schemas.openxmlformats.org/officeDocument/2006/bibliography"/>
  </ds:schemaRefs>
</ds:datastoreItem>
</file>

<file path=customXml/itemProps133.xml><?xml version="1.0" encoding="utf-8"?>
<ds:datastoreItem xmlns:ds="http://schemas.openxmlformats.org/officeDocument/2006/customXml" ds:itemID="{AC8C8D06-A5F2-4E3C-BE61-9E7694B80151}">
  <ds:schemaRefs>
    <ds:schemaRef ds:uri="http://schemas.openxmlformats.org/officeDocument/2006/bibliography"/>
  </ds:schemaRefs>
</ds:datastoreItem>
</file>

<file path=customXml/itemProps13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5.xml><?xml version="1.0" encoding="utf-8"?>
<ds:datastoreItem xmlns:ds="http://schemas.openxmlformats.org/officeDocument/2006/customXml" ds:itemID="{C9A2655B-1815-4D67-A27F-D056F59D63E0}">
  <ds:schemaRefs>
    <ds:schemaRef ds:uri="http://schemas.openxmlformats.org/officeDocument/2006/bibliography"/>
  </ds:schemaRefs>
</ds:datastoreItem>
</file>

<file path=customXml/itemProps136.xml><?xml version="1.0" encoding="utf-8"?>
<ds:datastoreItem xmlns:ds="http://schemas.openxmlformats.org/officeDocument/2006/customXml" ds:itemID="{AC7FC3B7-0CFD-4A2B-B3DF-4E5BA96C8328}">
  <ds:schemaRefs>
    <ds:schemaRef ds:uri="http://schemas.openxmlformats.org/officeDocument/2006/bibliography"/>
  </ds:schemaRefs>
</ds:datastoreItem>
</file>

<file path=customXml/itemProps137.xml><?xml version="1.0" encoding="utf-8"?>
<ds:datastoreItem xmlns:ds="http://schemas.openxmlformats.org/officeDocument/2006/customXml" ds:itemID="{241D348C-5DF5-4312-B71C-B59E4CFAEBCA}">
  <ds:schemaRefs>
    <ds:schemaRef ds:uri="http://schemas.openxmlformats.org/officeDocument/2006/bibliography"/>
  </ds:schemaRefs>
</ds:datastoreItem>
</file>

<file path=customXml/itemProps138.xml><?xml version="1.0" encoding="utf-8"?>
<ds:datastoreItem xmlns:ds="http://schemas.openxmlformats.org/officeDocument/2006/customXml" ds:itemID="{7BA1F2D4-756A-4C99-92D3-D43D0ECC2E71}">
  <ds:schemaRefs>
    <ds:schemaRef ds:uri="http://schemas.openxmlformats.org/officeDocument/2006/bibliography"/>
  </ds:schemaRefs>
</ds:datastoreItem>
</file>

<file path=customXml/itemProps139.xml><?xml version="1.0" encoding="utf-8"?>
<ds:datastoreItem xmlns:ds="http://schemas.openxmlformats.org/officeDocument/2006/customXml" ds:itemID="{EDAB8557-FFC9-489F-A71A-89E7F0A0ADCB}">
  <ds:schemaRefs>
    <ds:schemaRef ds:uri="http://schemas.openxmlformats.org/officeDocument/2006/bibliography"/>
  </ds:schemaRefs>
</ds:datastoreItem>
</file>

<file path=customXml/itemProps14.xml><?xml version="1.0" encoding="utf-8"?>
<ds:datastoreItem xmlns:ds="http://schemas.openxmlformats.org/officeDocument/2006/customXml" ds:itemID="{E02D9BCB-DDB4-4AEA-8EE7-1A861BE700AD}">
  <ds:schemaRefs>
    <ds:schemaRef ds:uri="http://schemas.openxmlformats.org/officeDocument/2006/bibliography"/>
  </ds:schemaRefs>
</ds:datastoreItem>
</file>

<file path=customXml/itemProps140.xml><?xml version="1.0" encoding="utf-8"?>
<ds:datastoreItem xmlns:ds="http://schemas.openxmlformats.org/officeDocument/2006/customXml" ds:itemID="{8DADDE45-7C14-444D-9531-993AB5CD8CDC}">
  <ds:schemaRefs>
    <ds:schemaRef ds:uri="http://schemas.openxmlformats.org/officeDocument/2006/bibliography"/>
  </ds:schemaRefs>
</ds:datastoreItem>
</file>

<file path=customXml/itemProps141.xml><?xml version="1.0" encoding="utf-8"?>
<ds:datastoreItem xmlns:ds="http://schemas.openxmlformats.org/officeDocument/2006/customXml" ds:itemID="{0E761FA1-B729-4580-8910-EF5DF382CAC1}">
  <ds:schemaRefs>
    <ds:schemaRef ds:uri="http://schemas.openxmlformats.org/officeDocument/2006/bibliography"/>
  </ds:schemaRefs>
</ds:datastoreItem>
</file>

<file path=customXml/itemProps142.xml><?xml version="1.0" encoding="utf-8"?>
<ds:datastoreItem xmlns:ds="http://schemas.openxmlformats.org/officeDocument/2006/customXml" ds:itemID="{027230E8-1B8E-4844-96C2-017ECE4332C1}">
  <ds:schemaRefs>
    <ds:schemaRef ds:uri="http://schemas.openxmlformats.org/officeDocument/2006/bibliography"/>
  </ds:schemaRefs>
</ds:datastoreItem>
</file>

<file path=customXml/itemProps143.xml><?xml version="1.0" encoding="utf-8"?>
<ds:datastoreItem xmlns:ds="http://schemas.openxmlformats.org/officeDocument/2006/customXml" ds:itemID="{747803E3-A957-4742-97B5-76B0AA07DA49}">
  <ds:schemaRefs>
    <ds:schemaRef ds:uri="http://schemas.openxmlformats.org/officeDocument/2006/bibliography"/>
  </ds:schemaRefs>
</ds:datastoreItem>
</file>

<file path=customXml/itemProps144.xml><?xml version="1.0" encoding="utf-8"?>
<ds:datastoreItem xmlns:ds="http://schemas.openxmlformats.org/officeDocument/2006/customXml" ds:itemID="{BD45E1C0-DB23-4E31-9DB7-F30418B927D8}">
  <ds:schemaRefs>
    <ds:schemaRef ds:uri="http://schemas.openxmlformats.org/officeDocument/2006/bibliography"/>
  </ds:schemaRefs>
</ds:datastoreItem>
</file>

<file path=customXml/itemProps145.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47.xml><?xml version="1.0" encoding="utf-8"?>
<ds:datastoreItem xmlns:ds="http://schemas.openxmlformats.org/officeDocument/2006/customXml" ds:itemID="{1E869FFD-60EF-49A2-8DE3-B40B09DD14FF}">
  <ds:schemaRefs>
    <ds:schemaRef ds:uri="http://schemas.openxmlformats.org/officeDocument/2006/bibliography"/>
  </ds:schemaRefs>
</ds:datastoreItem>
</file>

<file path=customXml/itemProps148.xml><?xml version="1.0" encoding="utf-8"?>
<ds:datastoreItem xmlns:ds="http://schemas.openxmlformats.org/officeDocument/2006/customXml" ds:itemID="{5E0AB1C1-D624-4347-8F01-855A9B0AF546}">
  <ds:schemaRefs>
    <ds:schemaRef ds:uri="http://schemas.openxmlformats.org/officeDocument/2006/bibliography"/>
  </ds:schemaRefs>
</ds:datastoreItem>
</file>

<file path=customXml/itemProps149.xml><?xml version="1.0" encoding="utf-8"?>
<ds:datastoreItem xmlns:ds="http://schemas.openxmlformats.org/officeDocument/2006/customXml" ds:itemID="{B6AEECAB-181A-4E3A-9B89-F69358A424AB}">
  <ds:schemaRefs>
    <ds:schemaRef ds:uri="http://schemas.openxmlformats.org/officeDocument/2006/bibliography"/>
  </ds:schemaRefs>
</ds:datastoreItem>
</file>

<file path=customXml/itemProps15.xml><?xml version="1.0" encoding="utf-8"?>
<ds:datastoreItem xmlns:ds="http://schemas.openxmlformats.org/officeDocument/2006/customXml" ds:itemID="{8BD36A9B-C377-422B-8A90-5B98D3CC2518}">
  <ds:schemaRefs>
    <ds:schemaRef ds:uri="http://schemas.openxmlformats.org/officeDocument/2006/bibliography"/>
  </ds:schemaRefs>
</ds:datastoreItem>
</file>

<file path=customXml/itemProps150.xml><?xml version="1.0" encoding="utf-8"?>
<ds:datastoreItem xmlns:ds="http://schemas.openxmlformats.org/officeDocument/2006/customXml" ds:itemID="{A11E2460-BD62-48B4-86FB-86067899542A}">
  <ds:schemaRefs>
    <ds:schemaRef ds:uri="http://schemas.openxmlformats.org/officeDocument/2006/bibliography"/>
  </ds:schemaRefs>
</ds:datastoreItem>
</file>

<file path=customXml/itemProps151.xml><?xml version="1.0" encoding="utf-8"?>
<ds:datastoreItem xmlns:ds="http://schemas.openxmlformats.org/officeDocument/2006/customXml" ds:itemID="{5016FA79-4798-4631-94E7-45472CD1B084}">
  <ds:schemaRefs>
    <ds:schemaRef ds:uri="http://schemas.openxmlformats.org/officeDocument/2006/bibliography"/>
  </ds:schemaRefs>
</ds:datastoreItem>
</file>

<file path=customXml/itemProps152.xml><?xml version="1.0" encoding="utf-8"?>
<ds:datastoreItem xmlns:ds="http://schemas.openxmlformats.org/officeDocument/2006/customXml" ds:itemID="{357CC1A8-E00F-42E1-82E6-A94A8C393B82}">
  <ds:schemaRefs>
    <ds:schemaRef ds:uri="http://schemas.openxmlformats.org/officeDocument/2006/bibliography"/>
  </ds:schemaRefs>
</ds:datastoreItem>
</file>

<file path=customXml/itemProps153.xml><?xml version="1.0" encoding="utf-8"?>
<ds:datastoreItem xmlns:ds="http://schemas.openxmlformats.org/officeDocument/2006/customXml" ds:itemID="{BB27B4CB-9ADF-41D8-9E18-3BFCFAC8470D}">
  <ds:schemaRefs>
    <ds:schemaRef ds:uri="http://schemas.openxmlformats.org/officeDocument/2006/bibliography"/>
  </ds:schemaRefs>
</ds:datastoreItem>
</file>

<file path=customXml/itemProps154.xml><?xml version="1.0" encoding="utf-8"?>
<ds:datastoreItem xmlns:ds="http://schemas.openxmlformats.org/officeDocument/2006/customXml" ds:itemID="{969D1925-2AE3-4C71-8E39-E1A62A5312BE}">
  <ds:schemaRefs>
    <ds:schemaRef ds:uri="http://schemas.openxmlformats.org/officeDocument/2006/bibliography"/>
  </ds:schemaRefs>
</ds:datastoreItem>
</file>

<file path=customXml/itemProps155.xml><?xml version="1.0" encoding="utf-8"?>
<ds:datastoreItem xmlns:ds="http://schemas.openxmlformats.org/officeDocument/2006/customXml" ds:itemID="{48D92B50-9DD6-415C-A9E5-508F217BD27E}">
  <ds:schemaRefs>
    <ds:schemaRef ds:uri="http://schemas.openxmlformats.org/officeDocument/2006/bibliography"/>
  </ds:schemaRefs>
</ds:datastoreItem>
</file>

<file path=customXml/itemProps156.xml><?xml version="1.0" encoding="utf-8"?>
<ds:datastoreItem xmlns:ds="http://schemas.openxmlformats.org/officeDocument/2006/customXml" ds:itemID="{E790201D-3220-4907-928C-C2A924AADFC2}">
  <ds:schemaRefs>
    <ds:schemaRef ds:uri="http://schemas.openxmlformats.org/officeDocument/2006/bibliography"/>
  </ds:schemaRefs>
</ds:datastoreItem>
</file>

<file path=customXml/itemProps157.xml><?xml version="1.0" encoding="utf-8"?>
<ds:datastoreItem xmlns:ds="http://schemas.openxmlformats.org/officeDocument/2006/customXml" ds:itemID="{02137D94-C535-46D6-9482-56012ACCD369}">
  <ds:schemaRefs>
    <ds:schemaRef ds:uri="http://schemas.openxmlformats.org/officeDocument/2006/bibliography"/>
  </ds:schemaRefs>
</ds:datastoreItem>
</file>

<file path=customXml/itemProps16.xml><?xml version="1.0" encoding="utf-8"?>
<ds:datastoreItem xmlns:ds="http://schemas.openxmlformats.org/officeDocument/2006/customXml" ds:itemID="{BDF84607-2103-4DD1-AE34-8634A0C7D1BA}">
  <ds:schemaRefs>
    <ds:schemaRef ds:uri="http://schemas.openxmlformats.org/officeDocument/2006/bibliography"/>
  </ds:schemaRefs>
</ds:datastoreItem>
</file>

<file path=customXml/itemProps17.xml><?xml version="1.0" encoding="utf-8"?>
<ds:datastoreItem xmlns:ds="http://schemas.openxmlformats.org/officeDocument/2006/customXml" ds:itemID="{45ED5C60-EBEF-4DCE-927D-77F8696C2DA7}">
  <ds:schemaRefs>
    <ds:schemaRef ds:uri="http://schemas.openxmlformats.org/officeDocument/2006/bibliography"/>
  </ds:schemaRefs>
</ds:datastoreItem>
</file>

<file path=customXml/itemProps18.xml><?xml version="1.0" encoding="utf-8"?>
<ds:datastoreItem xmlns:ds="http://schemas.openxmlformats.org/officeDocument/2006/customXml" ds:itemID="{B7F4FB74-7F38-4CC5-9A7E-EC0962BA1DF7}">
  <ds:schemaRefs>
    <ds:schemaRef ds:uri="http://schemas.openxmlformats.org/officeDocument/2006/bibliography"/>
  </ds:schemaRefs>
</ds:datastoreItem>
</file>

<file path=customXml/itemProps19.xml><?xml version="1.0" encoding="utf-8"?>
<ds:datastoreItem xmlns:ds="http://schemas.openxmlformats.org/officeDocument/2006/customXml" ds:itemID="{91805A6B-7970-430E-8FE0-911F84FE5E82}">
  <ds:schemaRefs>
    <ds:schemaRef ds:uri="http://schemas.openxmlformats.org/officeDocument/2006/bibliography"/>
  </ds:schemaRefs>
</ds:datastoreItem>
</file>

<file path=customXml/itemProps2.xml><?xml version="1.0" encoding="utf-8"?>
<ds:datastoreItem xmlns:ds="http://schemas.openxmlformats.org/officeDocument/2006/customXml" ds:itemID="{85E8BDA9-F6F4-45E7-BAB0-8FE89ED902C3}">
  <ds:schemaRefs>
    <ds:schemaRef ds:uri="http://schemas.openxmlformats.org/officeDocument/2006/bibliography"/>
  </ds:schemaRefs>
</ds:datastoreItem>
</file>

<file path=customXml/itemProps20.xml><?xml version="1.0" encoding="utf-8"?>
<ds:datastoreItem xmlns:ds="http://schemas.openxmlformats.org/officeDocument/2006/customXml" ds:itemID="{8642DB08-C641-420B-A9E9-F612C16B04E7}">
  <ds:schemaRefs>
    <ds:schemaRef ds:uri="http://schemas.openxmlformats.org/officeDocument/2006/bibliography"/>
  </ds:schemaRefs>
</ds:datastoreItem>
</file>

<file path=customXml/itemProps21.xml><?xml version="1.0" encoding="utf-8"?>
<ds:datastoreItem xmlns:ds="http://schemas.openxmlformats.org/officeDocument/2006/customXml" ds:itemID="{56CB3847-9C10-45CE-8F95-2F2FFEA68DA9}">
  <ds:schemaRefs>
    <ds:schemaRef ds:uri="http://schemas.openxmlformats.org/officeDocument/2006/bibliography"/>
  </ds:schemaRefs>
</ds:datastoreItem>
</file>

<file path=customXml/itemProps22.xml><?xml version="1.0" encoding="utf-8"?>
<ds:datastoreItem xmlns:ds="http://schemas.openxmlformats.org/officeDocument/2006/customXml" ds:itemID="{AA7E22C1-8B76-4BFB-B726-B07FE43E5CCC}">
  <ds:schemaRefs>
    <ds:schemaRef ds:uri="http://schemas.openxmlformats.org/officeDocument/2006/bibliography"/>
  </ds:schemaRefs>
</ds:datastoreItem>
</file>

<file path=customXml/itemProps23.xml><?xml version="1.0" encoding="utf-8"?>
<ds:datastoreItem xmlns:ds="http://schemas.openxmlformats.org/officeDocument/2006/customXml" ds:itemID="{32849566-6CBF-4AF2-8640-133FC91014ED}">
  <ds:schemaRefs>
    <ds:schemaRef ds:uri="http://schemas.openxmlformats.org/officeDocument/2006/bibliography"/>
  </ds:schemaRefs>
</ds:datastoreItem>
</file>

<file path=customXml/itemProps24.xml><?xml version="1.0" encoding="utf-8"?>
<ds:datastoreItem xmlns:ds="http://schemas.openxmlformats.org/officeDocument/2006/customXml" ds:itemID="{AF884BC0-511A-40EE-BD67-3FF587E8106D}">
  <ds:schemaRefs>
    <ds:schemaRef ds:uri="http://schemas.openxmlformats.org/officeDocument/2006/bibliography"/>
  </ds:schemaRefs>
</ds:datastoreItem>
</file>

<file path=customXml/itemProps25.xml><?xml version="1.0" encoding="utf-8"?>
<ds:datastoreItem xmlns:ds="http://schemas.openxmlformats.org/officeDocument/2006/customXml" ds:itemID="{09D02E12-7101-4C37-968D-800BA8A48A92}">
  <ds:schemaRefs>
    <ds:schemaRef ds:uri="http://schemas.openxmlformats.org/officeDocument/2006/bibliography"/>
  </ds:schemaRefs>
</ds:datastoreItem>
</file>

<file path=customXml/itemProps26.xml><?xml version="1.0" encoding="utf-8"?>
<ds:datastoreItem xmlns:ds="http://schemas.openxmlformats.org/officeDocument/2006/customXml" ds:itemID="{2DFDF4D3-E683-4A6B-8336-298271A2F94D}">
  <ds:schemaRefs>
    <ds:schemaRef ds:uri="http://schemas.openxmlformats.org/officeDocument/2006/bibliography"/>
  </ds:schemaRefs>
</ds:datastoreItem>
</file>

<file path=customXml/itemProps27.xml><?xml version="1.0" encoding="utf-8"?>
<ds:datastoreItem xmlns:ds="http://schemas.openxmlformats.org/officeDocument/2006/customXml" ds:itemID="{1E07E418-0DA9-4870-BA37-5A1A6CF23DF3}">
  <ds:schemaRefs>
    <ds:schemaRef ds:uri="http://schemas.openxmlformats.org/officeDocument/2006/bibliography"/>
  </ds:schemaRefs>
</ds:datastoreItem>
</file>

<file path=customXml/itemProps28.xml><?xml version="1.0" encoding="utf-8"?>
<ds:datastoreItem xmlns:ds="http://schemas.openxmlformats.org/officeDocument/2006/customXml" ds:itemID="{19EEA3D4-7FBF-4D7D-912A-1575C790E9CF}">
  <ds:schemaRefs>
    <ds:schemaRef ds:uri="http://schemas.openxmlformats.org/officeDocument/2006/bibliography"/>
  </ds:schemaRefs>
</ds:datastoreItem>
</file>

<file path=customXml/itemProps29.xml><?xml version="1.0" encoding="utf-8"?>
<ds:datastoreItem xmlns:ds="http://schemas.openxmlformats.org/officeDocument/2006/customXml" ds:itemID="{3CF7E077-C188-49D1-9012-E7186B988BB3}">
  <ds:schemaRefs>
    <ds:schemaRef ds:uri="http://schemas.openxmlformats.org/officeDocument/2006/bibliography"/>
  </ds:schemaRefs>
</ds:datastoreItem>
</file>

<file path=customXml/itemProps3.xml><?xml version="1.0" encoding="utf-8"?>
<ds:datastoreItem xmlns:ds="http://schemas.openxmlformats.org/officeDocument/2006/customXml" ds:itemID="{82C4CC11-F23B-4CA9-8943-88296D1CB1E2}">
  <ds:schemaRefs>
    <ds:schemaRef ds:uri="http://schemas.openxmlformats.org/officeDocument/2006/bibliography"/>
  </ds:schemaRefs>
</ds:datastoreItem>
</file>

<file path=customXml/itemProps30.xml><?xml version="1.0" encoding="utf-8"?>
<ds:datastoreItem xmlns:ds="http://schemas.openxmlformats.org/officeDocument/2006/customXml" ds:itemID="{942B8FE2-D451-497F-B24D-0E97FFE180D3}">
  <ds:schemaRefs>
    <ds:schemaRef ds:uri="http://schemas.openxmlformats.org/officeDocument/2006/bibliography"/>
  </ds:schemaRefs>
</ds:datastoreItem>
</file>

<file path=customXml/itemProps31.xml><?xml version="1.0" encoding="utf-8"?>
<ds:datastoreItem xmlns:ds="http://schemas.openxmlformats.org/officeDocument/2006/customXml" ds:itemID="{5E8E20C9-8313-46B8-8240-648841FA9A41}">
  <ds:schemaRefs>
    <ds:schemaRef ds:uri="http://schemas.openxmlformats.org/officeDocument/2006/bibliography"/>
  </ds:schemaRefs>
</ds:datastoreItem>
</file>

<file path=customXml/itemProps32.xml><?xml version="1.0" encoding="utf-8"?>
<ds:datastoreItem xmlns:ds="http://schemas.openxmlformats.org/officeDocument/2006/customXml" ds:itemID="{0212F1F7-59A3-4558-A242-ADDFBABEFDEA}">
  <ds:schemaRefs>
    <ds:schemaRef ds:uri="http://schemas.openxmlformats.org/officeDocument/2006/bibliography"/>
  </ds:schemaRefs>
</ds:datastoreItem>
</file>

<file path=customXml/itemProps33.xml><?xml version="1.0" encoding="utf-8"?>
<ds:datastoreItem xmlns:ds="http://schemas.openxmlformats.org/officeDocument/2006/customXml" ds:itemID="{E335F9D2-D27C-454D-91E2-9CB1C41AF2A3}">
  <ds:schemaRefs>
    <ds:schemaRef ds:uri="http://schemas.openxmlformats.org/officeDocument/2006/bibliography"/>
  </ds:schemaRefs>
</ds:datastoreItem>
</file>

<file path=customXml/itemProps34.xml><?xml version="1.0" encoding="utf-8"?>
<ds:datastoreItem xmlns:ds="http://schemas.openxmlformats.org/officeDocument/2006/customXml" ds:itemID="{E7794494-D1E2-4DE0-AC6E-A28BACAC660F}">
  <ds:schemaRefs>
    <ds:schemaRef ds:uri="http://schemas.openxmlformats.org/officeDocument/2006/bibliography"/>
  </ds:schemaRefs>
</ds:datastoreItem>
</file>

<file path=customXml/itemProps35.xml><?xml version="1.0" encoding="utf-8"?>
<ds:datastoreItem xmlns:ds="http://schemas.openxmlformats.org/officeDocument/2006/customXml" ds:itemID="{96083E8C-947C-447A-8289-77E46CFA02FA}">
  <ds:schemaRefs>
    <ds:schemaRef ds:uri="http://schemas.openxmlformats.org/officeDocument/2006/bibliography"/>
  </ds:schemaRefs>
</ds:datastoreItem>
</file>

<file path=customXml/itemProps36.xml><?xml version="1.0" encoding="utf-8"?>
<ds:datastoreItem xmlns:ds="http://schemas.openxmlformats.org/officeDocument/2006/customXml" ds:itemID="{01DCA198-DD4D-4E69-8DDD-8C3AD2845B15}">
  <ds:schemaRefs>
    <ds:schemaRef ds:uri="http://schemas.openxmlformats.org/officeDocument/2006/bibliography"/>
  </ds:schemaRefs>
</ds:datastoreItem>
</file>

<file path=customXml/itemProps37.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38.xml><?xml version="1.0" encoding="utf-8"?>
<ds:datastoreItem xmlns:ds="http://schemas.openxmlformats.org/officeDocument/2006/customXml" ds:itemID="{96477942-A698-40BE-94B0-F683D951A81F}">
  <ds:schemaRefs>
    <ds:schemaRef ds:uri="http://schemas.openxmlformats.org/officeDocument/2006/bibliography"/>
  </ds:schemaRefs>
</ds:datastoreItem>
</file>

<file path=customXml/itemProps39.xml><?xml version="1.0" encoding="utf-8"?>
<ds:datastoreItem xmlns:ds="http://schemas.openxmlformats.org/officeDocument/2006/customXml" ds:itemID="{3F0C8542-4341-430E-B283-A311FFFFB566}">
  <ds:schemaRefs>
    <ds:schemaRef ds:uri="http://schemas.openxmlformats.org/officeDocument/2006/bibliography"/>
  </ds:schemaRefs>
</ds:datastoreItem>
</file>

<file path=customXml/itemProps4.xml><?xml version="1.0" encoding="utf-8"?>
<ds:datastoreItem xmlns:ds="http://schemas.openxmlformats.org/officeDocument/2006/customXml" ds:itemID="{0CA94AD6-9D44-454F-806B-B567C916B179}">
  <ds:schemaRefs>
    <ds:schemaRef ds:uri="http://schemas.openxmlformats.org/officeDocument/2006/bibliography"/>
  </ds:schemaRefs>
</ds:datastoreItem>
</file>

<file path=customXml/itemProps40.xml><?xml version="1.0" encoding="utf-8"?>
<ds:datastoreItem xmlns:ds="http://schemas.openxmlformats.org/officeDocument/2006/customXml" ds:itemID="{86CECFF0-EF56-4F1C-A664-79BB9D0A770F}">
  <ds:schemaRefs>
    <ds:schemaRef ds:uri="http://schemas.openxmlformats.org/officeDocument/2006/bibliography"/>
  </ds:schemaRefs>
</ds:datastoreItem>
</file>

<file path=customXml/itemProps41.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42.xml><?xml version="1.0" encoding="utf-8"?>
<ds:datastoreItem xmlns:ds="http://schemas.openxmlformats.org/officeDocument/2006/customXml" ds:itemID="{27B1BA47-93FC-476F-A329-9FE9E51F2786}">
  <ds:schemaRefs>
    <ds:schemaRef ds:uri="http://schemas.openxmlformats.org/officeDocument/2006/bibliography"/>
  </ds:schemaRefs>
</ds:datastoreItem>
</file>

<file path=customXml/itemProps43.xml><?xml version="1.0" encoding="utf-8"?>
<ds:datastoreItem xmlns:ds="http://schemas.openxmlformats.org/officeDocument/2006/customXml" ds:itemID="{4C32934E-DC5E-4D89-81F9-A31F1EFE6848}">
  <ds:schemaRefs>
    <ds:schemaRef ds:uri="http://schemas.openxmlformats.org/officeDocument/2006/bibliography"/>
  </ds:schemaRefs>
</ds:datastoreItem>
</file>

<file path=customXml/itemProps44.xml><?xml version="1.0" encoding="utf-8"?>
<ds:datastoreItem xmlns:ds="http://schemas.openxmlformats.org/officeDocument/2006/customXml" ds:itemID="{0626F0F2-DD48-48B1-B1D1-C59573ADAA4C}">
  <ds:schemaRefs>
    <ds:schemaRef ds:uri="http://schemas.openxmlformats.org/officeDocument/2006/bibliography"/>
  </ds:schemaRefs>
</ds:datastoreItem>
</file>

<file path=customXml/itemProps45.xml><?xml version="1.0" encoding="utf-8"?>
<ds:datastoreItem xmlns:ds="http://schemas.openxmlformats.org/officeDocument/2006/customXml" ds:itemID="{30C8F750-E544-418A-9910-BD2E2340F063}">
  <ds:schemaRefs>
    <ds:schemaRef ds:uri="http://schemas.openxmlformats.org/officeDocument/2006/bibliography"/>
  </ds:schemaRefs>
</ds:datastoreItem>
</file>

<file path=customXml/itemProps46.xml><?xml version="1.0" encoding="utf-8"?>
<ds:datastoreItem xmlns:ds="http://schemas.openxmlformats.org/officeDocument/2006/customXml" ds:itemID="{8A0B5ABF-BF6A-4A5A-BBAE-AAACCEDF21D4}">
  <ds:schemaRefs>
    <ds:schemaRef ds:uri="http://schemas.openxmlformats.org/officeDocument/2006/bibliography"/>
  </ds:schemaRefs>
</ds:datastoreItem>
</file>

<file path=customXml/itemProps47.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48.xml><?xml version="1.0" encoding="utf-8"?>
<ds:datastoreItem xmlns:ds="http://schemas.openxmlformats.org/officeDocument/2006/customXml" ds:itemID="{964AE7B3-3406-49BB-833A-07C0F8B21140}">
  <ds:schemaRefs>
    <ds:schemaRef ds:uri="http://schemas.openxmlformats.org/officeDocument/2006/bibliography"/>
  </ds:schemaRefs>
</ds:datastoreItem>
</file>

<file path=customXml/itemProps49.xml><?xml version="1.0" encoding="utf-8"?>
<ds:datastoreItem xmlns:ds="http://schemas.openxmlformats.org/officeDocument/2006/customXml" ds:itemID="{2F714244-5319-4C8E-89AA-2D4AC3A1B7DF}">
  <ds:schemaRefs>
    <ds:schemaRef ds:uri="http://schemas.openxmlformats.org/officeDocument/2006/bibliography"/>
  </ds:schemaRefs>
</ds:datastoreItem>
</file>

<file path=customXml/itemProps5.xml><?xml version="1.0" encoding="utf-8"?>
<ds:datastoreItem xmlns:ds="http://schemas.openxmlformats.org/officeDocument/2006/customXml" ds:itemID="{69BA9B76-15F5-41F3-A988-8F714746D7D2}">
  <ds:schemaRefs>
    <ds:schemaRef ds:uri="http://schemas.openxmlformats.org/officeDocument/2006/bibliography"/>
  </ds:schemaRefs>
</ds:datastoreItem>
</file>

<file path=customXml/itemProps50.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51.xml><?xml version="1.0" encoding="utf-8"?>
<ds:datastoreItem xmlns:ds="http://schemas.openxmlformats.org/officeDocument/2006/customXml" ds:itemID="{B2DA2AF2-320D-46A8-AC42-4E6352F40494}">
  <ds:schemaRefs>
    <ds:schemaRef ds:uri="http://schemas.openxmlformats.org/officeDocument/2006/bibliography"/>
  </ds:schemaRefs>
</ds:datastoreItem>
</file>

<file path=customXml/itemProps52.xml><?xml version="1.0" encoding="utf-8"?>
<ds:datastoreItem xmlns:ds="http://schemas.openxmlformats.org/officeDocument/2006/customXml" ds:itemID="{5B79C691-5B2B-4795-A5A3-B537D6905CF2}">
  <ds:schemaRefs>
    <ds:schemaRef ds:uri="http://schemas.openxmlformats.org/officeDocument/2006/bibliography"/>
  </ds:schemaRefs>
</ds:datastoreItem>
</file>

<file path=customXml/itemProps53.xml><?xml version="1.0" encoding="utf-8"?>
<ds:datastoreItem xmlns:ds="http://schemas.openxmlformats.org/officeDocument/2006/customXml" ds:itemID="{D27A079C-317E-4E0C-9A93-61C646DB18C0}">
  <ds:schemaRefs>
    <ds:schemaRef ds:uri="http://schemas.openxmlformats.org/officeDocument/2006/bibliography"/>
  </ds:schemaRefs>
</ds:datastoreItem>
</file>

<file path=customXml/itemProps54.xml><?xml version="1.0" encoding="utf-8"?>
<ds:datastoreItem xmlns:ds="http://schemas.openxmlformats.org/officeDocument/2006/customXml" ds:itemID="{63412424-A57F-4D29-B252-749898BF0E16}">
  <ds:schemaRefs>
    <ds:schemaRef ds:uri="http://schemas.openxmlformats.org/officeDocument/2006/bibliography"/>
  </ds:schemaRefs>
</ds:datastoreItem>
</file>

<file path=customXml/itemProps55.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56.xml><?xml version="1.0" encoding="utf-8"?>
<ds:datastoreItem xmlns:ds="http://schemas.openxmlformats.org/officeDocument/2006/customXml" ds:itemID="{8FDE694F-9336-458D-B138-DD93BF56DA1A}">
  <ds:schemaRefs>
    <ds:schemaRef ds:uri="http://schemas.openxmlformats.org/officeDocument/2006/bibliography"/>
  </ds:schemaRefs>
</ds:datastoreItem>
</file>

<file path=customXml/itemProps57.xml><?xml version="1.0" encoding="utf-8"?>
<ds:datastoreItem xmlns:ds="http://schemas.openxmlformats.org/officeDocument/2006/customXml" ds:itemID="{C314B2B6-0EF1-4CAB-8589-4E512E0B21D3}">
  <ds:schemaRefs>
    <ds:schemaRef ds:uri="http://schemas.openxmlformats.org/officeDocument/2006/bibliography"/>
  </ds:schemaRefs>
</ds:datastoreItem>
</file>

<file path=customXml/itemProps58.xml><?xml version="1.0" encoding="utf-8"?>
<ds:datastoreItem xmlns:ds="http://schemas.openxmlformats.org/officeDocument/2006/customXml" ds:itemID="{C36CF38B-077D-4A87-8F0D-6D47C63411B3}">
  <ds:schemaRefs>
    <ds:schemaRef ds:uri="http://schemas.openxmlformats.org/officeDocument/2006/bibliography"/>
  </ds:schemaRefs>
</ds:datastoreItem>
</file>

<file path=customXml/itemProps59.xml><?xml version="1.0" encoding="utf-8"?>
<ds:datastoreItem xmlns:ds="http://schemas.openxmlformats.org/officeDocument/2006/customXml" ds:itemID="{862979B8-91BD-45B9-8641-CC98EA7F149C}">
  <ds:schemaRefs>
    <ds:schemaRef ds:uri="http://schemas.openxmlformats.org/officeDocument/2006/bibliography"/>
  </ds:schemaRefs>
</ds:datastoreItem>
</file>

<file path=customXml/itemProps6.xml><?xml version="1.0" encoding="utf-8"?>
<ds:datastoreItem xmlns:ds="http://schemas.openxmlformats.org/officeDocument/2006/customXml" ds:itemID="{B087D0C2-9725-4D06-B393-6B055AC59174}">
  <ds:schemaRefs>
    <ds:schemaRef ds:uri="http://schemas.openxmlformats.org/officeDocument/2006/bibliography"/>
  </ds:schemaRefs>
</ds:datastoreItem>
</file>

<file path=customXml/itemProps60.xml><?xml version="1.0" encoding="utf-8"?>
<ds:datastoreItem xmlns:ds="http://schemas.openxmlformats.org/officeDocument/2006/customXml" ds:itemID="{5B1D0163-2CA1-4DFF-A47B-22489F73FAF2}">
  <ds:schemaRefs>
    <ds:schemaRef ds:uri="http://schemas.openxmlformats.org/officeDocument/2006/bibliography"/>
  </ds:schemaRefs>
</ds:datastoreItem>
</file>

<file path=customXml/itemProps61.xml><?xml version="1.0" encoding="utf-8"?>
<ds:datastoreItem xmlns:ds="http://schemas.openxmlformats.org/officeDocument/2006/customXml" ds:itemID="{D4D89527-D0F4-453B-AFB6-BD495607D9A6}">
  <ds:schemaRefs>
    <ds:schemaRef ds:uri="http://schemas.openxmlformats.org/officeDocument/2006/bibliography"/>
  </ds:schemaRefs>
</ds:datastoreItem>
</file>

<file path=customXml/itemProps62.xml><?xml version="1.0" encoding="utf-8"?>
<ds:datastoreItem xmlns:ds="http://schemas.openxmlformats.org/officeDocument/2006/customXml" ds:itemID="{5CF23A48-FA13-4B65-A5F1-F353645522BF}">
  <ds:schemaRefs>
    <ds:schemaRef ds:uri="http://schemas.openxmlformats.org/officeDocument/2006/bibliography"/>
  </ds:schemaRefs>
</ds:datastoreItem>
</file>

<file path=customXml/itemProps63.xml><?xml version="1.0" encoding="utf-8"?>
<ds:datastoreItem xmlns:ds="http://schemas.openxmlformats.org/officeDocument/2006/customXml" ds:itemID="{E053BB1D-D97E-4657-A9C6-B7B9DDF1A88D}">
  <ds:schemaRefs>
    <ds:schemaRef ds:uri="http://schemas.openxmlformats.org/officeDocument/2006/bibliography"/>
  </ds:schemaRefs>
</ds:datastoreItem>
</file>

<file path=customXml/itemProps64.xml><?xml version="1.0" encoding="utf-8"?>
<ds:datastoreItem xmlns:ds="http://schemas.openxmlformats.org/officeDocument/2006/customXml" ds:itemID="{D8D1D65E-5709-4C03-BBD9-52BECA232F6A}">
  <ds:schemaRefs>
    <ds:schemaRef ds:uri="http://schemas.openxmlformats.org/officeDocument/2006/bibliography"/>
  </ds:schemaRefs>
</ds:datastoreItem>
</file>

<file path=customXml/itemProps65.xml><?xml version="1.0" encoding="utf-8"?>
<ds:datastoreItem xmlns:ds="http://schemas.openxmlformats.org/officeDocument/2006/customXml" ds:itemID="{0A077335-79FA-48ED-8BDE-4F2AB909CDEA}">
  <ds:schemaRefs>
    <ds:schemaRef ds:uri="http://schemas.openxmlformats.org/officeDocument/2006/bibliography"/>
  </ds:schemaRefs>
</ds:datastoreItem>
</file>

<file path=customXml/itemProps66.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67.xml><?xml version="1.0" encoding="utf-8"?>
<ds:datastoreItem xmlns:ds="http://schemas.openxmlformats.org/officeDocument/2006/customXml" ds:itemID="{DCF467DC-639F-48BB-85F2-7EB6B74E4122}">
  <ds:schemaRefs>
    <ds:schemaRef ds:uri="http://schemas.openxmlformats.org/officeDocument/2006/bibliography"/>
  </ds:schemaRefs>
</ds:datastoreItem>
</file>

<file path=customXml/itemProps68.xml><?xml version="1.0" encoding="utf-8"?>
<ds:datastoreItem xmlns:ds="http://schemas.openxmlformats.org/officeDocument/2006/customXml" ds:itemID="{CD44F3B1-9023-491C-9402-78E43068EB83}">
  <ds:schemaRefs>
    <ds:schemaRef ds:uri="http://schemas.openxmlformats.org/officeDocument/2006/bibliography"/>
  </ds:schemaRefs>
</ds:datastoreItem>
</file>

<file path=customXml/itemProps69.xml><?xml version="1.0" encoding="utf-8"?>
<ds:datastoreItem xmlns:ds="http://schemas.openxmlformats.org/officeDocument/2006/customXml" ds:itemID="{E1B1AE5E-5B6F-4196-8103-3B7210209480}">
  <ds:schemaRefs>
    <ds:schemaRef ds:uri="http://schemas.openxmlformats.org/officeDocument/2006/bibliography"/>
  </ds:schemaRefs>
</ds:datastoreItem>
</file>

<file path=customXml/itemProps7.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70.xml><?xml version="1.0" encoding="utf-8"?>
<ds:datastoreItem xmlns:ds="http://schemas.openxmlformats.org/officeDocument/2006/customXml" ds:itemID="{07BF43A8-3522-4F10-B955-A7D0D4396148}">
  <ds:schemaRefs>
    <ds:schemaRef ds:uri="http://schemas.openxmlformats.org/officeDocument/2006/bibliography"/>
  </ds:schemaRefs>
</ds:datastoreItem>
</file>

<file path=customXml/itemProps71.xml><?xml version="1.0" encoding="utf-8"?>
<ds:datastoreItem xmlns:ds="http://schemas.openxmlformats.org/officeDocument/2006/customXml" ds:itemID="{1D2D60E1-800D-4666-85EE-3356A9746DDB}">
  <ds:schemaRefs>
    <ds:schemaRef ds:uri="http://schemas.openxmlformats.org/officeDocument/2006/bibliography"/>
  </ds:schemaRefs>
</ds:datastoreItem>
</file>

<file path=customXml/itemProps72.xml><?xml version="1.0" encoding="utf-8"?>
<ds:datastoreItem xmlns:ds="http://schemas.openxmlformats.org/officeDocument/2006/customXml" ds:itemID="{9DF4F774-F779-4B12-B4B8-D20774F17AE8}">
  <ds:schemaRefs>
    <ds:schemaRef ds:uri="http://schemas.openxmlformats.org/officeDocument/2006/bibliography"/>
  </ds:schemaRefs>
</ds:datastoreItem>
</file>

<file path=customXml/itemProps73.xml><?xml version="1.0" encoding="utf-8"?>
<ds:datastoreItem xmlns:ds="http://schemas.openxmlformats.org/officeDocument/2006/customXml" ds:itemID="{2B9F845D-8179-4B14-8582-D5880A80A6FE}">
  <ds:schemaRefs>
    <ds:schemaRef ds:uri="http://schemas.openxmlformats.org/officeDocument/2006/bibliography"/>
  </ds:schemaRefs>
</ds:datastoreItem>
</file>

<file path=customXml/itemProps74.xml><?xml version="1.0" encoding="utf-8"?>
<ds:datastoreItem xmlns:ds="http://schemas.openxmlformats.org/officeDocument/2006/customXml" ds:itemID="{95BC03BB-E898-4ACC-8E90-0DBAFF8EE733}">
  <ds:schemaRefs>
    <ds:schemaRef ds:uri="http://schemas.openxmlformats.org/officeDocument/2006/bibliography"/>
  </ds:schemaRefs>
</ds:datastoreItem>
</file>

<file path=customXml/itemProps75.xml><?xml version="1.0" encoding="utf-8"?>
<ds:datastoreItem xmlns:ds="http://schemas.openxmlformats.org/officeDocument/2006/customXml" ds:itemID="{7CC871F2-FC68-4D17-8FDD-E75A7239B078}">
  <ds:schemaRefs>
    <ds:schemaRef ds:uri="http://schemas.openxmlformats.org/officeDocument/2006/bibliography"/>
  </ds:schemaRefs>
</ds:datastoreItem>
</file>

<file path=customXml/itemProps76.xml><?xml version="1.0" encoding="utf-8"?>
<ds:datastoreItem xmlns:ds="http://schemas.openxmlformats.org/officeDocument/2006/customXml" ds:itemID="{48624F03-B3CB-4F0F-9F13-7396B2E7BC56}">
  <ds:schemaRefs>
    <ds:schemaRef ds:uri="http://schemas.openxmlformats.org/officeDocument/2006/bibliography"/>
  </ds:schemaRefs>
</ds:datastoreItem>
</file>

<file path=customXml/itemProps7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79.xml><?xml version="1.0" encoding="utf-8"?>
<ds:datastoreItem xmlns:ds="http://schemas.openxmlformats.org/officeDocument/2006/customXml" ds:itemID="{B6E51B8E-37BB-494A-AFEC-7F796109B161}">
  <ds:schemaRefs>
    <ds:schemaRef ds:uri="http://schemas.openxmlformats.org/officeDocument/2006/bibliography"/>
  </ds:schemaRefs>
</ds:datastoreItem>
</file>

<file path=customXml/itemProps8.xml><?xml version="1.0" encoding="utf-8"?>
<ds:datastoreItem xmlns:ds="http://schemas.openxmlformats.org/officeDocument/2006/customXml" ds:itemID="{5266F7A8-5CDD-4C21-9D5A-6136E4FC980E}">
  <ds:schemaRefs>
    <ds:schemaRef ds:uri="http://schemas.openxmlformats.org/officeDocument/2006/bibliography"/>
  </ds:schemaRefs>
</ds:datastoreItem>
</file>

<file path=customXml/itemProps80.xml><?xml version="1.0" encoding="utf-8"?>
<ds:datastoreItem xmlns:ds="http://schemas.openxmlformats.org/officeDocument/2006/customXml" ds:itemID="{7CBE0EED-07F7-45F7-A9CB-105566F53823}">
  <ds:schemaRefs>
    <ds:schemaRef ds:uri="http://schemas.openxmlformats.org/officeDocument/2006/bibliography"/>
  </ds:schemaRefs>
</ds:datastoreItem>
</file>

<file path=customXml/itemProps81.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82.xml><?xml version="1.0" encoding="utf-8"?>
<ds:datastoreItem xmlns:ds="http://schemas.openxmlformats.org/officeDocument/2006/customXml" ds:itemID="{5218672F-4BD7-4038-9B94-E55A3DA88D00}">
  <ds:schemaRefs>
    <ds:schemaRef ds:uri="http://schemas.openxmlformats.org/officeDocument/2006/bibliography"/>
  </ds:schemaRefs>
</ds:datastoreItem>
</file>

<file path=customXml/itemProps83.xml><?xml version="1.0" encoding="utf-8"?>
<ds:datastoreItem xmlns:ds="http://schemas.openxmlformats.org/officeDocument/2006/customXml" ds:itemID="{17A604B1-37D9-48F5-A02E-0A178E70C224}">
  <ds:schemaRefs>
    <ds:schemaRef ds:uri="http://schemas.openxmlformats.org/officeDocument/2006/bibliography"/>
  </ds:schemaRefs>
</ds:datastoreItem>
</file>

<file path=customXml/itemProps84.xml><?xml version="1.0" encoding="utf-8"?>
<ds:datastoreItem xmlns:ds="http://schemas.openxmlformats.org/officeDocument/2006/customXml" ds:itemID="{E18AB7B6-D998-4D49-93B0-C7A6D9097A9C}">
  <ds:schemaRefs>
    <ds:schemaRef ds:uri="http://schemas.openxmlformats.org/officeDocument/2006/bibliography"/>
  </ds:schemaRefs>
</ds:datastoreItem>
</file>

<file path=customXml/itemProps8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6.xml><?xml version="1.0" encoding="utf-8"?>
<ds:datastoreItem xmlns:ds="http://schemas.openxmlformats.org/officeDocument/2006/customXml" ds:itemID="{7252CC58-FCA9-4E57-9161-8610B782E08D}">
  <ds:schemaRefs>
    <ds:schemaRef ds:uri="http://schemas.openxmlformats.org/officeDocument/2006/bibliography"/>
  </ds:schemaRefs>
</ds:datastoreItem>
</file>

<file path=customXml/itemProps87.xml><?xml version="1.0" encoding="utf-8"?>
<ds:datastoreItem xmlns:ds="http://schemas.openxmlformats.org/officeDocument/2006/customXml" ds:itemID="{1395F79C-6CF8-4675-BF75-DF23827D0992}">
  <ds:schemaRefs>
    <ds:schemaRef ds:uri="http://schemas.openxmlformats.org/officeDocument/2006/bibliography"/>
  </ds:schemaRefs>
</ds:datastoreItem>
</file>

<file path=customXml/itemProps88.xml><?xml version="1.0" encoding="utf-8"?>
<ds:datastoreItem xmlns:ds="http://schemas.openxmlformats.org/officeDocument/2006/customXml" ds:itemID="{F1225657-7D79-4FAA-8A65-7F94C6613B4C}">
  <ds:schemaRefs>
    <ds:schemaRef ds:uri="http://schemas.openxmlformats.org/officeDocument/2006/bibliography"/>
  </ds:schemaRefs>
</ds:datastoreItem>
</file>

<file path=customXml/itemProps89.xml><?xml version="1.0" encoding="utf-8"?>
<ds:datastoreItem xmlns:ds="http://schemas.openxmlformats.org/officeDocument/2006/customXml" ds:itemID="{E12604A2-6AE6-4D61-99FA-6B8C4F82A0EA}">
  <ds:schemaRefs>
    <ds:schemaRef ds:uri="http://schemas.openxmlformats.org/officeDocument/2006/bibliography"/>
  </ds:schemaRefs>
</ds:datastoreItem>
</file>

<file path=customXml/itemProps9.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90.xml><?xml version="1.0" encoding="utf-8"?>
<ds:datastoreItem xmlns:ds="http://schemas.openxmlformats.org/officeDocument/2006/customXml" ds:itemID="{EA497098-0FD8-4110-A0FD-6007CCC76B1B}">
  <ds:schemaRefs>
    <ds:schemaRef ds:uri="http://schemas.openxmlformats.org/officeDocument/2006/bibliography"/>
  </ds:schemaRefs>
</ds:datastoreItem>
</file>

<file path=customXml/itemProps9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2.xml><?xml version="1.0" encoding="utf-8"?>
<ds:datastoreItem xmlns:ds="http://schemas.openxmlformats.org/officeDocument/2006/customXml" ds:itemID="{EE8E2BB6-B569-4A44-87B6-551075ECA644}">
  <ds:schemaRefs>
    <ds:schemaRef ds:uri="http://schemas.openxmlformats.org/officeDocument/2006/bibliography"/>
  </ds:schemaRefs>
</ds:datastoreItem>
</file>

<file path=customXml/itemProps93.xml><?xml version="1.0" encoding="utf-8"?>
<ds:datastoreItem xmlns:ds="http://schemas.openxmlformats.org/officeDocument/2006/customXml" ds:itemID="{97D12E8C-4053-4A2C-B350-5FC9A73F20F8}">
  <ds:schemaRefs>
    <ds:schemaRef ds:uri="http://schemas.openxmlformats.org/officeDocument/2006/bibliography"/>
  </ds:schemaRefs>
</ds:datastoreItem>
</file>

<file path=customXml/itemProps94.xml><?xml version="1.0" encoding="utf-8"?>
<ds:datastoreItem xmlns:ds="http://schemas.openxmlformats.org/officeDocument/2006/customXml" ds:itemID="{D6FB5AAF-6315-4E58-84D2-253C365A44F9}">
  <ds:schemaRefs>
    <ds:schemaRef ds:uri="http://schemas.openxmlformats.org/officeDocument/2006/bibliography"/>
  </ds:schemaRefs>
</ds:datastoreItem>
</file>

<file path=customXml/itemProps95.xml><?xml version="1.0" encoding="utf-8"?>
<ds:datastoreItem xmlns:ds="http://schemas.openxmlformats.org/officeDocument/2006/customXml" ds:itemID="{7A4016D7-58F1-4DDE-A165-462FEC165A60}">
  <ds:schemaRefs>
    <ds:schemaRef ds:uri="http://schemas.openxmlformats.org/officeDocument/2006/bibliography"/>
  </ds:schemaRefs>
</ds:datastoreItem>
</file>

<file path=customXml/itemProps96.xml><?xml version="1.0" encoding="utf-8"?>
<ds:datastoreItem xmlns:ds="http://schemas.openxmlformats.org/officeDocument/2006/customXml" ds:itemID="{693C0E43-6102-4817-8634-EC52465FEFAA}">
  <ds:schemaRefs>
    <ds:schemaRef ds:uri="http://schemas.openxmlformats.org/officeDocument/2006/bibliography"/>
  </ds:schemaRefs>
</ds:datastoreItem>
</file>

<file path=customXml/itemProps97.xml><?xml version="1.0" encoding="utf-8"?>
<ds:datastoreItem xmlns:ds="http://schemas.openxmlformats.org/officeDocument/2006/customXml" ds:itemID="{D3A9B4F2-49C8-4FB2-8DCE-90C9078FB1FF}">
  <ds:schemaRefs>
    <ds:schemaRef ds:uri="http://schemas.openxmlformats.org/officeDocument/2006/bibliography"/>
  </ds:schemaRefs>
</ds:datastoreItem>
</file>

<file path=customXml/itemProps98.xml><?xml version="1.0" encoding="utf-8"?>
<ds:datastoreItem xmlns:ds="http://schemas.openxmlformats.org/officeDocument/2006/customXml" ds:itemID="{C1A28AD3-8D3C-46AD-BF19-3A5CE2C73804}">
  <ds:schemaRefs>
    <ds:schemaRef ds:uri="http://schemas.openxmlformats.org/officeDocument/2006/bibliography"/>
  </ds:schemaRefs>
</ds:datastoreItem>
</file>

<file path=customXml/itemProps99.xml><?xml version="1.0" encoding="utf-8"?>
<ds:datastoreItem xmlns:ds="http://schemas.openxmlformats.org/officeDocument/2006/customXml" ds:itemID="{73D7A626-0C9C-44D8-B413-F04ECE42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Pages>
  <Words>22841</Words>
  <Characters>130197</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152733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157</cp:revision>
  <cp:lastPrinted>2018-10-23T07:11:00Z</cp:lastPrinted>
  <dcterms:created xsi:type="dcterms:W3CDTF">2016-04-13T06:57:00Z</dcterms:created>
  <dcterms:modified xsi:type="dcterms:W3CDTF">2018-11-22T07:45:00Z</dcterms:modified>
</cp:coreProperties>
</file>