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EB6E9F">
        <w:rPr>
          <w:rFonts w:cs="Arial"/>
        </w:rPr>
        <w:t>774/2018 (3000/1585/2018)</w:t>
      </w:r>
    </w:p>
    <w:p w:rsidR="000A393D" w:rsidRDefault="000A393D" w:rsidP="000A393D">
      <w:pPr>
        <w:rPr>
          <w:rFonts w:cs="Arial"/>
        </w:rPr>
      </w:pPr>
    </w:p>
    <w:p w:rsidR="00A60721" w:rsidRDefault="000A393D" w:rsidP="00A60721">
      <w:pPr>
        <w:pStyle w:val="Title"/>
        <w:spacing w:before="0"/>
        <w:rPr>
          <w:rFonts w:cs="Arial"/>
          <w:sz w:val="22"/>
          <w:szCs w:val="22"/>
          <w:lang w:val="ru-RU"/>
        </w:rPr>
      </w:pPr>
      <w:r>
        <w:rPr>
          <w:rFonts w:cs="Arial"/>
          <w:sz w:val="22"/>
          <w:szCs w:val="22"/>
        </w:rPr>
        <w:t>Предмет јавне набавке:</w:t>
      </w:r>
      <w:r w:rsidR="006A4D28">
        <w:rPr>
          <w:rFonts w:cs="Arial"/>
          <w:sz w:val="22"/>
          <w:szCs w:val="22"/>
          <w:lang w:val="sr-Cyrl-RS"/>
        </w:rPr>
        <w:t xml:space="preserve"> </w:t>
      </w:r>
      <w:r w:rsidR="00EB6E9F">
        <w:rPr>
          <w:rFonts w:cs="Arial"/>
          <w:sz w:val="22"/>
          <w:szCs w:val="22"/>
          <w:lang w:val="sr-Cyrl-RS"/>
        </w:rPr>
        <w:t>Услуге одржавања регулационих “Аума” погона  ТЕНТ Б</w:t>
      </w:r>
    </w:p>
    <w:p w:rsidR="00A60721" w:rsidRDefault="00A60721" w:rsidP="00A60721">
      <w:pPr>
        <w:pStyle w:val="Title"/>
        <w:spacing w:before="0"/>
        <w:jc w:val="both"/>
        <w:rPr>
          <w:rFonts w:cs="Arial"/>
          <w:sz w:val="22"/>
          <w:szCs w:val="22"/>
          <w:lang w:val="ru-RU"/>
        </w:rPr>
      </w:pPr>
    </w:p>
    <w:p w:rsidR="00A60721" w:rsidRDefault="00A60721" w:rsidP="00A60721">
      <w:pPr>
        <w:pStyle w:val="Title"/>
        <w:spacing w:before="0"/>
        <w:jc w:val="both"/>
        <w:rPr>
          <w:rFonts w:cs="Arial"/>
          <w:sz w:val="22"/>
          <w:szCs w:val="22"/>
          <w:lang w:val="ru-RU"/>
        </w:rPr>
      </w:pPr>
    </w:p>
    <w:p w:rsidR="00EB1E8D" w:rsidRPr="00E47C2E" w:rsidRDefault="00EB1E8D" w:rsidP="00A60721">
      <w:pPr>
        <w:pStyle w:val="Title"/>
        <w:spacing w:before="0"/>
        <w:jc w:val="both"/>
        <w:rPr>
          <w:rFonts w:eastAsia="Arial Unicode MS" w:cs="Arial"/>
          <w:b w:val="0"/>
          <w:kern w:val="2"/>
          <w:lang w:val="ru-RU"/>
        </w:rPr>
      </w:pPr>
      <w:r w:rsidRPr="00E47C2E">
        <w:rPr>
          <w:rFonts w:eastAsia="Arial Unicode MS" w:cs="Arial"/>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EB6E9F">
        <w:rPr>
          <w:rFonts w:eastAsia="Arial Unicode MS" w:cs="Arial"/>
          <w:kern w:val="2"/>
          <w:lang w:val="ru-RU"/>
        </w:rPr>
        <w:t>774/2018 (3000/1585/2018)</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4351BB" w:rsidRPr="00886163">
        <w:rPr>
          <w:rFonts w:eastAsia="Arial Unicode MS" w:cs="Arial"/>
          <w:color w:val="000000"/>
          <w:kern w:val="2"/>
          <w:lang w:val="ru-RU"/>
        </w:rPr>
        <w:t>5364-Е.03.02-</w:t>
      </w:r>
      <w:r w:rsidR="004351BB">
        <w:rPr>
          <w:rFonts w:eastAsia="Arial Unicode MS" w:cs="Arial"/>
          <w:color w:val="000000"/>
          <w:kern w:val="2"/>
          <w:lang w:val="ru-RU"/>
        </w:rPr>
        <w:t>447507</w:t>
      </w:r>
      <w:r w:rsidR="004351BB" w:rsidRPr="00886163">
        <w:rPr>
          <w:rFonts w:eastAsia="Arial Unicode MS" w:cs="Arial"/>
          <w:color w:val="000000"/>
          <w:kern w:val="2"/>
          <w:lang w:val="ru-RU"/>
        </w:rPr>
        <w:t>/</w:t>
      </w:r>
      <w:r w:rsidR="004351BB">
        <w:rPr>
          <w:rFonts w:eastAsia="Arial Unicode MS" w:cs="Arial"/>
          <w:color w:val="000000"/>
          <w:kern w:val="2"/>
          <w:lang w:val="ru-RU"/>
        </w:rPr>
        <w:t>2</w:t>
      </w:r>
      <w:r w:rsidR="004351BB" w:rsidRPr="00886163">
        <w:rPr>
          <w:rFonts w:eastAsia="Arial Unicode MS" w:cs="Arial"/>
          <w:color w:val="000000"/>
          <w:kern w:val="2"/>
          <w:lang w:val="ru-RU"/>
        </w:rPr>
        <w:t>-201</w:t>
      </w:r>
      <w:r w:rsidR="004351BB">
        <w:rPr>
          <w:rFonts w:eastAsia="Arial Unicode MS" w:cs="Arial"/>
          <w:color w:val="000000"/>
          <w:kern w:val="2"/>
          <w:lang w:val="ru-RU"/>
        </w:rPr>
        <w:t>8</w:t>
      </w:r>
      <w:r>
        <w:rPr>
          <w:rFonts w:eastAsia="Arial Unicode MS" w:cs="Arial"/>
          <w:kern w:val="2"/>
          <w:lang w:val="ru-RU"/>
        </w:rPr>
        <w:t xml:space="preserve"> од </w:t>
      </w:r>
      <w:r w:rsidR="004351BB">
        <w:rPr>
          <w:rFonts w:eastAsia="Arial Unicode MS" w:cs="Arial"/>
          <w:kern w:val="2"/>
          <w:lang w:val="ru-RU"/>
        </w:rPr>
        <w:t>12</w:t>
      </w:r>
      <w:r w:rsidR="00886163">
        <w:rPr>
          <w:rFonts w:eastAsia="Arial Unicode MS" w:cs="Arial"/>
          <w:kern w:val="2"/>
          <w:lang w:val="ru-RU"/>
        </w:rPr>
        <w:t>.</w:t>
      </w:r>
      <w:r w:rsidR="004351BB">
        <w:rPr>
          <w:rFonts w:eastAsia="Arial Unicode MS" w:cs="Arial"/>
          <w:kern w:val="2"/>
          <w:lang w:val="ru-RU"/>
        </w:rPr>
        <w:t>09</w:t>
      </w:r>
      <w:r w:rsidR="00886163">
        <w:rPr>
          <w:rFonts w:eastAsia="Arial Unicode MS" w:cs="Arial"/>
          <w:kern w:val="2"/>
          <w:lang w:val="ru-RU"/>
        </w:rPr>
        <w:t>.</w:t>
      </w:r>
      <w:r w:rsidR="004351BB">
        <w:rPr>
          <w:rFonts w:eastAsia="Arial Unicode MS" w:cs="Arial"/>
          <w:kern w:val="2"/>
          <w:lang w:val="ru-RU"/>
        </w:rPr>
        <w:t>2018</w:t>
      </w:r>
      <w:r>
        <w:rPr>
          <w:rFonts w:eastAsia="Arial Unicode MS" w:cs="Arial"/>
          <w:kern w:val="2"/>
          <w:lang w:val="ru-RU"/>
        </w:rPr>
        <w:t>. године</w:t>
      </w:r>
    </w:p>
    <w:p w:rsidR="00EB1E8D" w:rsidRPr="00E47C2E" w:rsidRDefault="00EB1E8D" w:rsidP="00EB1E8D">
      <w:pPr>
        <w:pStyle w:val="Title"/>
        <w:spacing w:before="0"/>
        <w:rPr>
          <w:rFonts w:cs="Arial"/>
          <w:b w:val="0"/>
          <w:color w:val="FF0000"/>
          <w:sz w:val="22"/>
          <w:szCs w:val="22"/>
        </w:rPr>
      </w:pPr>
    </w:p>
    <w:p w:rsidR="007261F4" w:rsidRDefault="007261F4" w:rsidP="007261F4">
      <w:pPr>
        <w:pStyle w:val="Subtitle"/>
        <w:spacing w:before="0" w:after="0"/>
        <w:jc w:val="both"/>
        <w:rPr>
          <w:i w:val="0"/>
          <w:sz w:val="22"/>
          <w:szCs w:val="22"/>
          <w:lang w:val="sr-Cyrl-RS"/>
        </w:rPr>
      </w:pPr>
    </w:p>
    <w:p w:rsidR="004E1097" w:rsidRDefault="004E1097" w:rsidP="004E1097">
      <w:pPr>
        <w:pStyle w:val="BodyText"/>
        <w:rPr>
          <w:lang w:val="sr-Cyrl-RS"/>
        </w:rPr>
      </w:pPr>
    </w:p>
    <w:p w:rsidR="004E1097" w:rsidRDefault="004E1097" w:rsidP="004E1097">
      <w:pPr>
        <w:pStyle w:val="BodyText"/>
        <w:rPr>
          <w:lang w:val="sr-Cyrl-RS"/>
        </w:rPr>
      </w:pPr>
    </w:p>
    <w:p w:rsidR="004E1097" w:rsidRPr="004E1097" w:rsidRDefault="004E1097" w:rsidP="004E1097">
      <w:pPr>
        <w:pStyle w:val="BodyText"/>
        <w:rPr>
          <w:lang w:val="sr-Cyrl-RS"/>
        </w:rPr>
      </w:pPr>
    </w:p>
    <w:p w:rsidR="000A393D" w:rsidRPr="002E4AE4" w:rsidRDefault="000A393D" w:rsidP="007261F4">
      <w:pPr>
        <w:spacing w:before="0"/>
        <w:ind w:left="426"/>
        <w:jc w:val="left"/>
        <w:rPr>
          <w:rFonts w:cs="Arial"/>
          <w:b/>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7261F4">
      <w:pPr>
        <w:pStyle w:val="BodyText"/>
        <w:spacing w:before="0"/>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4E1097">
        <w:rPr>
          <w:rFonts w:eastAsia="Arial Unicode MS" w:cs="Arial"/>
          <w:kern w:val="2"/>
        </w:rPr>
        <w:t>5364-E.03.02-447507/4-2018</w:t>
      </w:r>
      <w:r w:rsidRPr="00E47C2E">
        <w:rPr>
          <w:rFonts w:eastAsia="Arial Unicode MS" w:cs="Arial"/>
          <w:kern w:val="2"/>
          <w:lang w:val="ru-RU"/>
        </w:rPr>
        <w:t xml:space="preserve"> од </w:t>
      </w:r>
      <w:r w:rsidR="004E1097">
        <w:rPr>
          <w:rFonts w:eastAsia="Arial Unicode MS" w:cs="Arial"/>
          <w:kern w:val="2"/>
        </w:rPr>
        <w:t>22</w:t>
      </w:r>
      <w:r w:rsidRPr="00E47C2E">
        <w:rPr>
          <w:rFonts w:eastAsia="Arial Unicode MS" w:cs="Arial"/>
          <w:kern w:val="2"/>
          <w:lang w:val="ru-RU"/>
        </w:rPr>
        <w:t>.</w:t>
      </w:r>
      <w:r w:rsidR="004E1097">
        <w:rPr>
          <w:rFonts w:eastAsia="Arial Unicode MS" w:cs="Arial"/>
          <w:kern w:val="2"/>
        </w:rPr>
        <w:t>11.</w:t>
      </w:r>
      <w:r w:rsidRPr="00E47C2E">
        <w:rPr>
          <w:rFonts w:eastAsia="Arial Unicode MS" w:cs="Arial"/>
          <w:kern w:val="2"/>
          <w:lang w:val="ru-RU"/>
        </w:rPr>
        <w:t>201</w:t>
      </w:r>
      <w:r w:rsidR="004E1097">
        <w:rPr>
          <w:rFonts w:eastAsia="Arial Unicode MS" w:cs="Arial"/>
          <w:kern w:val="2"/>
        </w:rPr>
        <w:t>8</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65861">
        <w:rPr>
          <w:rFonts w:cs="Arial"/>
        </w:rPr>
        <w:t>8</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A910CB">
        <w:rPr>
          <w:rFonts w:eastAsia="TimesNewRomanPSMT" w:cs="Arial"/>
          <w:color w:val="000000"/>
          <w:kern w:val="2"/>
          <w:lang w:val="ru-RU"/>
        </w:rPr>
        <w:t xml:space="preserve"> </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BD2340">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886163" w:rsidRPr="00886163">
        <w:rPr>
          <w:rFonts w:eastAsia="Arial Unicode MS" w:cs="Arial"/>
          <w:color w:val="000000"/>
          <w:kern w:val="2"/>
          <w:lang w:val="ru-RU"/>
        </w:rPr>
        <w:t>5364-Е.03.02-</w:t>
      </w:r>
      <w:r w:rsidR="0031749B">
        <w:rPr>
          <w:rFonts w:eastAsia="Arial Unicode MS" w:cs="Arial"/>
          <w:color w:val="000000"/>
          <w:kern w:val="2"/>
          <w:lang w:val="ru-RU"/>
        </w:rPr>
        <w:t>447507</w:t>
      </w:r>
      <w:r w:rsidR="00886163" w:rsidRPr="00886163">
        <w:rPr>
          <w:rFonts w:eastAsia="Arial Unicode MS" w:cs="Arial"/>
          <w:color w:val="000000"/>
          <w:kern w:val="2"/>
          <w:lang w:val="ru-RU"/>
        </w:rPr>
        <w:t>/</w:t>
      </w:r>
      <w:r w:rsidR="0031749B">
        <w:rPr>
          <w:rFonts w:eastAsia="Arial Unicode MS" w:cs="Arial"/>
          <w:color w:val="000000"/>
          <w:kern w:val="2"/>
          <w:lang w:val="ru-RU"/>
        </w:rPr>
        <w:t>1</w:t>
      </w:r>
      <w:r w:rsidR="00886163" w:rsidRPr="00886163">
        <w:rPr>
          <w:rFonts w:eastAsia="Arial Unicode MS" w:cs="Arial"/>
          <w:color w:val="000000"/>
          <w:kern w:val="2"/>
          <w:lang w:val="ru-RU"/>
        </w:rPr>
        <w:t>-201</w:t>
      </w:r>
      <w:r w:rsidR="0031749B">
        <w:rPr>
          <w:rFonts w:eastAsia="Arial Unicode MS" w:cs="Arial"/>
          <w:color w:val="000000"/>
          <w:kern w:val="2"/>
          <w:lang w:val="ru-RU"/>
        </w:rPr>
        <w:t>8</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31749B">
        <w:rPr>
          <w:rFonts w:eastAsia="Arial Unicode MS" w:cs="Arial"/>
          <w:color w:val="000000"/>
          <w:kern w:val="2"/>
          <w:lang w:val="sr-Cyrl-RS"/>
        </w:rPr>
        <w:t>12</w:t>
      </w:r>
      <w:r w:rsidR="00CE37DB">
        <w:rPr>
          <w:rFonts w:eastAsia="Arial Unicode MS" w:cs="Arial"/>
          <w:color w:val="000000"/>
          <w:kern w:val="2"/>
        </w:rPr>
        <w:t>.</w:t>
      </w:r>
      <w:r w:rsidR="0031749B">
        <w:rPr>
          <w:rFonts w:eastAsia="Arial Unicode MS" w:cs="Arial"/>
          <w:color w:val="000000"/>
          <w:kern w:val="2"/>
          <w:lang w:val="sr-Cyrl-RS"/>
        </w:rPr>
        <w:t>09</w:t>
      </w:r>
      <w:r w:rsidR="00CE37DB">
        <w:rPr>
          <w:rFonts w:eastAsia="Arial Unicode MS" w:cs="Arial"/>
          <w:color w:val="000000"/>
          <w:kern w:val="2"/>
        </w:rPr>
        <w:t>.</w:t>
      </w:r>
      <w:r w:rsidRPr="00E47C2E">
        <w:rPr>
          <w:rFonts w:eastAsia="Arial Unicode MS" w:cs="Arial"/>
          <w:color w:val="000000"/>
          <w:kern w:val="2"/>
          <w:lang w:val="ru-RU"/>
        </w:rPr>
        <w:t>201</w:t>
      </w:r>
      <w:r w:rsidR="0031749B">
        <w:rPr>
          <w:rFonts w:eastAsia="Arial Unicode MS" w:cs="Arial"/>
          <w:color w:val="000000"/>
          <w:kern w:val="2"/>
          <w:lang w:val="ru-RU"/>
        </w:rPr>
        <w:t>8</w:t>
      </w:r>
      <w:r w:rsidRPr="00E47C2E">
        <w:rPr>
          <w:rFonts w:eastAsia="Arial Unicode MS" w:cs="Arial"/>
          <w:color w:val="000000"/>
          <w:kern w:val="2"/>
          <w:lang w:val="ru-RU"/>
        </w:rPr>
        <w:t xml:space="preserve">. године и Решења о образовању комисије за јавну набавку број </w:t>
      </w:r>
      <w:r w:rsidR="00886163" w:rsidRPr="00886163">
        <w:rPr>
          <w:rFonts w:eastAsia="Arial Unicode MS" w:cs="Arial"/>
          <w:color w:val="000000"/>
          <w:kern w:val="2"/>
          <w:lang w:val="ru-RU"/>
        </w:rPr>
        <w:t>5364-Е.03.02-</w:t>
      </w:r>
      <w:r w:rsidR="0031749B">
        <w:rPr>
          <w:rFonts w:eastAsia="Arial Unicode MS" w:cs="Arial"/>
          <w:color w:val="000000"/>
          <w:kern w:val="2"/>
          <w:lang w:val="ru-RU"/>
        </w:rPr>
        <w:t>447507</w:t>
      </w:r>
      <w:r w:rsidR="00886163" w:rsidRPr="00886163">
        <w:rPr>
          <w:rFonts w:eastAsia="Arial Unicode MS" w:cs="Arial"/>
          <w:color w:val="000000"/>
          <w:kern w:val="2"/>
          <w:lang w:val="ru-RU"/>
        </w:rPr>
        <w:t>/</w:t>
      </w:r>
      <w:r w:rsidR="0031749B">
        <w:rPr>
          <w:rFonts w:eastAsia="Arial Unicode MS" w:cs="Arial"/>
          <w:color w:val="000000"/>
          <w:kern w:val="2"/>
          <w:lang w:val="ru-RU"/>
        </w:rPr>
        <w:t>2</w:t>
      </w:r>
      <w:r w:rsidR="00886163" w:rsidRPr="00886163">
        <w:rPr>
          <w:rFonts w:eastAsia="Arial Unicode MS" w:cs="Arial"/>
          <w:color w:val="000000"/>
          <w:kern w:val="2"/>
          <w:lang w:val="ru-RU"/>
        </w:rPr>
        <w:t>-201</w:t>
      </w:r>
      <w:r w:rsidR="0031749B">
        <w:rPr>
          <w:rFonts w:eastAsia="Arial Unicode MS" w:cs="Arial"/>
          <w:color w:val="000000"/>
          <w:kern w:val="2"/>
          <w:lang w:val="ru-RU"/>
        </w:rPr>
        <w:t>8</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31749B">
        <w:rPr>
          <w:rFonts w:eastAsia="Arial Unicode MS" w:cs="Arial"/>
          <w:color w:val="000000"/>
          <w:kern w:val="2"/>
          <w:lang w:val="ru-RU"/>
        </w:rPr>
        <w:t>12</w:t>
      </w:r>
      <w:r w:rsidR="00CE37DB">
        <w:rPr>
          <w:rFonts w:eastAsia="Arial Unicode MS" w:cs="Arial"/>
          <w:color w:val="000000"/>
          <w:kern w:val="2"/>
        </w:rPr>
        <w:t>.</w:t>
      </w:r>
      <w:r w:rsidR="0031749B">
        <w:rPr>
          <w:rFonts w:eastAsia="Arial Unicode MS" w:cs="Arial"/>
          <w:color w:val="000000"/>
          <w:kern w:val="2"/>
          <w:lang w:val="sr-Cyrl-RS"/>
        </w:rPr>
        <w:t>09</w:t>
      </w:r>
      <w:r w:rsidR="00CE37DB">
        <w:rPr>
          <w:rFonts w:eastAsia="Arial Unicode MS" w:cs="Arial"/>
          <w:color w:val="000000"/>
          <w:kern w:val="2"/>
        </w:rPr>
        <w:t>.</w:t>
      </w:r>
      <w:r w:rsidR="001D7D5D">
        <w:rPr>
          <w:rFonts w:eastAsia="Arial Unicode MS" w:cs="Arial"/>
          <w:color w:val="000000"/>
          <w:kern w:val="2"/>
          <w:lang w:val="ru-RU"/>
        </w:rPr>
        <w:t>201</w:t>
      </w:r>
      <w:r w:rsidR="0031749B">
        <w:rPr>
          <w:rFonts w:eastAsia="Arial Unicode MS" w:cs="Arial"/>
          <w:color w:val="000000"/>
          <w:kern w:val="2"/>
          <w:lang w:val="ru-RU"/>
        </w:rPr>
        <w:t>8</w:t>
      </w:r>
      <w:r w:rsidR="001D7D5D">
        <w:rPr>
          <w:rFonts w:eastAsia="Arial Unicode MS" w:cs="Arial"/>
          <w:color w:val="000000"/>
          <w:kern w:val="2"/>
          <w:lang w:val="ru-RU"/>
        </w:rPr>
        <w:t>.</w:t>
      </w:r>
      <w:r w:rsidRPr="00E47C2E">
        <w:rPr>
          <w:rFonts w:eastAsia="Arial Unicode MS" w:cs="Arial"/>
          <w:color w:val="000000"/>
          <w:kern w:val="2"/>
          <w:lang w:val="ru-RU"/>
        </w:rPr>
        <w:t xml:space="preserve">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EB6E9F">
        <w:rPr>
          <w:rFonts w:cs="Arial"/>
          <w:b/>
        </w:rPr>
        <w:t>774/2018 (3000/1585/2018)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FC3BA3" w:rsidP="0020706D">
            <w:pPr>
              <w:tabs>
                <w:tab w:val="left" w:pos="352"/>
                <w:tab w:val="left" w:pos="555"/>
                <w:tab w:val="right" w:leader="dot" w:pos="9446"/>
              </w:tabs>
              <w:spacing w:before="117"/>
              <w:jc w:val="center"/>
              <w:rPr>
                <w:rFonts w:cs="Arial"/>
                <w:lang w:val="sr-Cyrl-RS"/>
              </w:rPr>
            </w:pPr>
            <w:r>
              <w:rPr>
                <w:rFonts w:cs="Arial"/>
                <w:lang w:val="sr-Cyrl-RS"/>
              </w:rPr>
              <w:t>9</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3A542D" w:rsidRDefault="0097484D" w:rsidP="00ED5494">
            <w:pPr>
              <w:tabs>
                <w:tab w:val="left" w:pos="352"/>
                <w:tab w:val="left" w:pos="555"/>
                <w:tab w:val="right" w:leader="dot" w:pos="9446"/>
              </w:tabs>
              <w:spacing w:before="117"/>
              <w:jc w:val="center"/>
              <w:rPr>
                <w:rFonts w:cs="Arial"/>
              </w:rPr>
            </w:pPr>
            <w:r>
              <w:rPr>
                <w:rFonts w:cs="Arial"/>
                <w:lang w:val="sr-Cyrl-RS"/>
              </w:rPr>
              <w:t>1</w:t>
            </w:r>
            <w:r w:rsidR="00ED5494">
              <w:rPr>
                <w:rFonts w:cs="Arial"/>
                <w:lang w:val="sr-Cyrl-RS"/>
              </w:rPr>
              <w:t>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A542D" w:rsidRDefault="002A2E41" w:rsidP="00EE070A">
            <w:pPr>
              <w:tabs>
                <w:tab w:val="left" w:pos="352"/>
                <w:tab w:val="left" w:pos="555"/>
                <w:tab w:val="right" w:leader="dot" w:pos="9446"/>
              </w:tabs>
              <w:spacing w:before="117"/>
              <w:jc w:val="center"/>
              <w:rPr>
                <w:rFonts w:cs="Arial"/>
              </w:rPr>
            </w:pPr>
            <w:r>
              <w:rPr>
                <w:rFonts w:cs="Arial"/>
                <w:lang w:val="sr-Cyrl-RS"/>
              </w:rPr>
              <w:t>1</w:t>
            </w:r>
            <w:r w:rsidR="00EE070A">
              <w:rPr>
                <w:rFonts w:cs="Arial"/>
                <w:lang w:val="sr-Cyrl-RS"/>
              </w:rPr>
              <w:t>5</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3A542D" w:rsidRDefault="002526E5" w:rsidP="00EE070A">
            <w:pPr>
              <w:tabs>
                <w:tab w:val="left" w:pos="352"/>
                <w:tab w:val="left" w:pos="555"/>
                <w:tab w:val="right" w:leader="dot" w:pos="9446"/>
              </w:tabs>
              <w:spacing w:before="117"/>
              <w:jc w:val="center"/>
              <w:rPr>
                <w:rFonts w:cs="Arial"/>
              </w:rPr>
            </w:pPr>
            <w:r>
              <w:rPr>
                <w:rFonts w:cs="Arial"/>
                <w:lang w:val="sr-Cyrl-RS"/>
              </w:rPr>
              <w:t>3</w:t>
            </w:r>
            <w:r w:rsidR="00EE070A">
              <w:rPr>
                <w:rFonts w:cs="Arial"/>
                <w:lang w:val="sr-Cyrl-RS"/>
              </w:rPr>
              <w:t>1</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3A542D" w:rsidRDefault="007200FB" w:rsidP="00EE070A">
            <w:pPr>
              <w:tabs>
                <w:tab w:val="left" w:pos="352"/>
                <w:tab w:val="left" w:pos="555"/>
                <w:tab w:val="right" w:leader="dot" w:pos="9446"/>
              </w:tabs>
              <w:spacing w:before="117"/>
              <w:jc w:val="center"/>
              <w:rPr>
                <w:rFonts w:cs="Arial"/>
              </w:rPr>
            </w:pPr>
            <w:r>
              <w:rPr>
                <w:rFonts w:cs="Arial"/>
                <w:lang w:val="sr-Cyrl-RS"/>
              </w:rPr>
              <w:t>5</w:t>
            </w:r>
            <w:r w:rsidR="00EE070A">
              <w:rPr>
                <w:rFonts w:cs="Arial"/>
                <w:lang w:val="sr-Cyrl-RS"/>
              </w:rPr>
              <w:t>5</w:t>
            </w:r>
          </w:p>
        </w:tc>
      </w:tr>
    </w:tbl>
    <w:p w:rsidR="000A393D" w:rsidRPr="00E47C2E" w:rsidRDefault="000A393D" w:rsidP="000A393D">
      <w:pPr>
        <w:pStyle w:val="BodyText"/>
        <w:spacing w:before="0"/>
        <w:rPr>
          <w:rFonts w:cs="Arial"/>
          <w:b/>
          <w:spacing w:val="80"/>
          <w:sz w:val="22"/>
          <w:szCs w:val="22"/>
          <w:highlight w:val="yellow"/>
        </w:rPr>
      </w:pPr>
    </w:p>
    <w:p w:rsidR="000A393D" w:rsidRPr="003A542D"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FC3BA3">
        <w:rPr>
          <w:rFonts w:cs="Arial"/>
          <w:bCs/>
          <w:noProof/>
          <w:lang w:val="sr-Cyrl-CS"/>
        </w:rPr>
        <w:t>7</w:t>
      </w:r>
      <w:r w:rsidR="00EE070A">
        <w:rPr>
          <w:rFonts w:cs="Arial"/>
          <w:bCs/>
          <w:noProof/>
          <w:lang w:val="sr-Cyrl-CS"/>
        </w:rPr>
        <w:t>1</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6061BA"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744BCC"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31749B">
              <w:rPr>
                <w:rFonts w:cs="Arial"/>
                <w:b w:val="0"/>
                <w:sz w:val="22"/>
                <w:szCs w:val="22"/>
              </w:rPr>
              <w:t>Услуге одржавања регулационих “Аума” погона  ТЕНТ Б</w:t>
            </w: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31749B">
        <w:rPr>
          <w:rFonts w:cs="Arial"/>
          <w:lang w:val="sr-Cyrl-RS" w:eastAsia="zh-CN"/>
        </w:rPr>
        <w:t>Услуге одржавања регулационих “Аума” погона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31749B" w:rsidRPr="0031749B">
        <w:rPr>
          <w:rFonts w:cs="Arial"/>
          <w:lang w:eastAsia="zh-CN"/>
        </w:rPr>
        <w:t>Услуге поправке и одржавања апарата за мерење, испитивање и контролу</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31749B" w:rsidRPr="0031749B">
        <w:rPr>
          <w:rFonts w:cs="Arial"/>
          <w:lang w:eastAsia="zh-CN"/>
        </w:rPr>
        <w:t>50410000</w:t>
      </w:r>
    </w:p>
    <w:p w:rsidR="0031749B"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4B3BC7" w:rsidRDefault="004B3BC7" w:rsidP="000A393D">
      <w:pPr>
        <w:spacing w:before="0"/>
        <w:rPr>
          <w:rFonts w:cs="Arial"/>
          <w:lang w:eastAsia="zh-CN"/>
        </w:rPr>
      </w:pP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6D0A43" w:rsidRDefault="006D0A43" w:rsidP="0070718D">
      <w:pPr>
        <w:tabs>
          <w:tab w:val="left" w:pos="284"/>
          <w:tab w:val="left" w:pos="1134"/>
        </w:tabs>
        <w:snapToGrid w:val="0"/>
        <w:spacing w:line="360" w:lineRule="auto"/>
        <w:rPr>
          <w:rFonts w:cs="Arial"/>
          <w:lang w:val="sr-Latn-RS"/>
        </w:rPr>
      </w:pPr>
      <w:r w:rsidRPr="005D623F">
        <w:rPr>
          <w:rFonts w:cs="Arial"/>
          <w:b/>
        </w:rPr>
        <w:t>3.1. Технички  опис захтеваних услуга</w:t>
      </w:r>
    </w:p>
    <w:p w:rsidR="00A60721" w:rsidRPr="00A60721" w:rsidRDefault="00A60721" w:rsidP="00A60721">
      <w:pPr>
        <w:spacing w:before="0" w:line="276" w:lineRule="auto"/>
        <w:ind w:right="147"/>
        <w:rPr>
          <w:rFonts w:eastAsia="Calibri" w:cs="Arial"/>
          <w:lang w:val="sr-Latn-RS"/>
        </w:rPr>
      </w:pPr>
      <w:r w:rsidRPr="00A60721">
        <w:rPr>
          <w:rFonts w:eastAsia="Calibri" w:cs="Arial"/>
          <w:lang w:val="sr-Cyrl-RS"/>
        </w:rPr>
        <w:t>С</w:t>
      </w:r>
      <w:r w:rsidRPr="00A60721">
        <w:rPr>
          <w:rFonts w:eastAsia="Calibri" w:cs="Arial"/>
          <w:lang w:val="sr-Latn-RS"/>
        </w:rPr>
        <w:t xml:space="preserve">ервисирање електромоторних погона произвођача AUMA. У табели </w:t>
      </w:r>
      <w:r w:rsidR="00CD0866">
        <w:rPr>
          <w:rFonts w:eastAsia="Calibri" w:cs="Arial"/>
          <w:lang w:val="sr-Cyrl-RS"/>
        </w:rPr>
        <w:t>су</w:t>
      </w:r>
      <w:r w:rsidRPr="00A60721">
        <w:rPr>
          <w:rFonts w:eastAsia="Calibri" w:cs="Arial"/>
          <w:lang w:val="sr-Latn-RS"/>
        </w:rPr>
        <w:t xml:space="preserve"> дати типови AUMA погона и уређаја које је потребно сервисирати.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2601"/>
      </w:tblGrid>
      <w:tr w:rsidR="00A60721" w:rsidRPr="00A60721" w:rsidTr="0089574C">
        <w:trPr>
          <w:jc w:val="center"/>
        </w:trPr>
        <w:tc>
          <w:tcPr>
            <w:tcW w:w="1048" w:type="dxa"/>
            <w:shd w:val="clear" w:color="auto" w:fill="D9D9D9"/>
            <w:vAlign w:val="center"/>
          </w:tcPr>
          <w:p w:rsidR="00A60721" w:rsidRPr="00A60721" w:rsidRDefault="00A60721" w:rsidP="00A60721">
            <w:pPr>
              <w:spacing w:before="0" w:line="276" w:lineRule="auto"/>
              <w:ind w:right="147"/>
              <w:jc w:val="center"/>
              <w:rPr>
                <w:rFonts w:eastAsia="Calibri" w:cs="Arial"/>
                <w:lang w:val="sr-Cyrl-RS"/>
              </w:rPr>
            </w:pPr>
            <w:r w:rsidRPr="00A60721">
              <w:rPr>
                <w:rFonts w:eastAsia="Calibri" w:cs="Arial"/>
                <w:lang w:val="sr-Cyrl-RS"/>
              </w:rPr>
              <w:t>Ред.бр.</w:t>
            </w:r>
          </w:p>
        </w:tc>
        <w:tc>
          <w:tcPr>
            <w:tcW w:w="2601" w:type="dxa"/>
            <w:shd w:val="clear" w:color="auto" w:fill="D9D9D9"/>
            <w:vAlign w:val="center"/>
          </w:tcPr>
          <w:p w:rsidR="00A60721" w:rsidRPr="00A60721" w:rsidRDefault="00A60721" w:rsidP="00A60721">
            <w:pPr>
              <w:spacing w:before="0" w:line="276" w:lineRule="auto"/>
              <w:ind w:right="147"/>
              <w:jc w:val="center"/>
              <w:rPr>
                <w:rFonts w:eastAsia="Calibri" w:cs="Arial"/>
                <w:lang w:val="sr-Latn-RS"/>
              </w:rPr>
            </w:pPr>
            <w:r w:rsidRPr="00A60721">
              <w:rPr>
                <w:rFonts w:eastAsia="Calibri" w:cs="Arial"/>
                <w:lang w:val="sr-Cyrl-RS"/>
              </w:rPr>
              <w:t>Тип AUMA</w:t>
            </w:r>
            <w:r w:rsidRPr="00A60721">
              <w:rPr>
                <w:rFonts w:eastAsia="Calibri" w:cs="Arial"/>
                <w:lang w:val="sr-Latn-RS"/>
              </w:rPr>
              <w:t xml:space="preserve"> уређаја који се сервисира</w:t>
            </w:r>
          </w:p>
        </w:tc>
      </w:tr>
      <w:tr w:rsidR="00A60721" w:rsidRPr="00A60721" w:rsidTr="0089574C">
        <w:trPr>
          <w:jc w:val="center"/>
        </w:trPr>
        <w:tc>
          <w:tcPr>
            <w:tcW w:w="1048" w:type="dxa"/>
            <w:shd w:val="clear" w:color="auto" w:fill="auto"/>
          </w:tcPr>
          <w:p w:rsidR="00A60721" w:rsidRPr="00A60721" w:rsidRDefault="00A60721" w:rsidP="00A60721">
            <w:pPr>
              <w:spacing w:before="0" w:line="276" w:lineRule="auto"/>
              <w:ind w:right="147"/>
              <w:rPr>
                <w:rFonts w:eastAsia="Calibri" w:cs="Arial"/>
                <w:lang w:val="hr-HR"/>
              </w:rPr>
            </w:pPr>
            <w:r w:rsidRPr="00A60721">
              <w:rPr>
                <w:rFonts w:eastAsia="Calibri" w:cs="Arial"/>
                <w:lang w:val="hr-HR"/>
              </w:rPr>
              <w:t>1.</w:t>
            </w:r>
          </w:p>
        </w:tc>
        <w:tc>
          <w:tcPr>
            <w:tcW w:w="2601" w:type="dxa"/>
            <w:shd w:val="clear" w:color="auto" w:fill="auto"/>
          </w:tcPr>
          <w:p w:rsidR="00A60721" w:rsidRPr="00A60721" w:rsidRDefault="00A60721" w:rsidP="00A60721">
            <w:pPr>
              <w:spacing w:before="0" w:line="276" w:lineRule="auto"/>
              <w:ind w:left="97" w:right="147"/>
              <w:rPr>
                <w:rFonts w:eastAsia="Calibri" w:cs="Arial"/>
                <w:lang w:val="hr-HR"/>
              </w:rPr>
            </w:pPr>
            <w:r w:rsidRPr="00A60721">
              <w:rPr>
                <w:rFonts w:eastAsia="Calibri" w:cs="Arial"/>
                <w:lang w:val="hr-HR"/>
              </w:rPr>
              <w:t>SAR 07.6</w:t>
            </w:r>
          </w:p>
        </w:tc>
      </w:tr>
      <w:tr w:rsidR="00A60721" w:rsidRPr="00A60721" w:rsidTr="0089574C">
        <w:trPr>
          <w:jc w:val="center"/>
        </w:trPr>
        <w:tc>
          <w:tcPr>
            <w:tcW w:w="1048" w:type="dxa"/>
            <w:shd w:val="clear" w:color="auto" w:fill="auto"/>
          </w:tcPr>
          <w:p w:rsidR="00A60721" w:rsidRPr="00A60721" w:rsidRDefault="00A60721" w:rsidP="00A60721">
            <w:pPr>
              <w:spacing w:before="0" w:line="276" w:lineRule="auto"/>
              <w:ind w:right="147"/>
              <w:rPr>
                <w:rFonts w:eastAsia="Calibri" w:cs="Arial"/>
                <w:lang w:val="hr-HR"/>
              </w:rPr>
            </w:pPr>
            <w:r w:rsidRPr="00A60721">
              <w:rPr>
                <w:rFonts w:eastAsia="Calibri" w:cs="Arial"/>
                <w:lang w:val="hr-HR"/>
              </w:rPr>
              <w:t>2.</w:t>
            </w:r>
          </w:p>
        </w:tc>
        <w:tc>
          <w:tcPr>
            <w:tcW w:w="2601" w:type="dxa"/>
            <w:shd w:val="clear" w:color="auto" w:fill="auto"/>
          </w:tcPr>
          <w:p w:rsidR="00A60721" w:rsidRPr="00A60721" w:rsidRDefault="00A60721" w:rsidP="00A60721">
            <w:pPr>
              <w:spacing w:before="0" w:line="276" w:lineRule="auto"/>
              <w:ind w:left="97" w:right="147"/>
              <w:rPr>
                <w:rFonts w:eastAsia="Calibri" w:cs="Arial"/>
                <w:lang w:val="hr-HR"/>
              </w:rPr>
            </w:pPr>
            <w:r w:rsidRPr="00A60721">
              <w:rPr>
                <w:rFonts w:eastAsia="Calibri" w:cs="Arial"/>
                <w:lang w:val="hr-HR"/>
              </w:rPr>
              <w:t>SAR 10.2</w:t>
            </w:r>
          </w:p>
        </w:tc>
      </w:tr>
      <w:tr w:rsidR="00A60721" w:rsidRPr="00A60721" w:rsidTr="0089574C">
        <w:trPr>
          <w:jc w:val="center"/>
        </w:trPr>
        <w:tc>
          <w:tcPr>
            <w:tcW w:w="1048" w:type="dxa"/>
            <w:shd w:val="clear" w:color="auto" w:fill="auto"/>
          </w:tcPr>
          <w:p w:rsidR="00A60721" w:rsidRPr="00A60721" w:rsidRDefault="00A60721" w:rsidP="00A60721">
            <w:pPr>
              <w:spacing w:before="0" w:line="276" w:lineRule="auto"/>
              <w:ind w:right="147"/>
              <w:rPr>
                <w:rFonts w:eastAsia="Calibri" w:cs="Arial"/>
                <w:lang w:val="hr-HR"/>
              </w:rPr>
            </w:pPr>
            <w:r w:rsidRPr="00A60721">
              <w:rPr>
                <w:rFonts w:eastAsia="Calibri" w:cs="Arial"/>
                <w:lang w:val="hr-HR"/>
              </w:rPr>
              <w:t>3.</w:t>
            </w:r>
          </w:p>
        </w:tc>
        <w:tc>
          <w:tcPr>
            <w:tcW w:w="2601" w:type="dxa"/>
            <w:shd w:val="clear" w:color="auto" w:fill="auto"/>
          </w:tcPr>
          <w:p w:rsidR="00A60721" w:rsidRPr="00A60721" w:rsidRDefault="00A60721" w:rsidP="00A60721">
            <w:pPr>
              <w:spacing w:before="0" w:line="276" w:lineRule="auto"/>
              <w:ind w:left="97" w:right="147"/>
              <w:rPr>
                <w:rFonts w:eastAsia="Calibri" w:cs="Arial"/>
                <w:lang w:val="hr-HR"/>
              </w:rPr>
            </w:pPr>
            <w:r w:rsidRPr="00A60721">
              <w:rPr>
                <w:rFonts w:eastAsia="Calibri" w:cs="Arial"/>
                <w:lang w:val="hr-HR"/>
              </w:rPr>
              <w:t>SAR 14.2</w:t>
            </w:r>
          </w:p>
        </w:tc>
      </w:tr>
      <w:tr w:rsidR="00A60721" w:rsidRPr="00A60721" w:rsidTr="0089574C">
        <w:trPr>
          <w:jc w:val="center"/>
        </w:trPr>
        <w:tc>
          <w:tcPr>
            <w:tcW w:w="1048" w:type="dxa"/>
            <w:shd w:val="clear" w:color="auto" w:fill="auto"/>
          </w:tcPr>
          <w:p w:rsidR="00A60721" w:rsidRPr="00A60721" w:rsidRDefault="00A60721" w:rsidP="00A60721">
            <w:pPr>
              <w:spacing w:before="0" w:line="276" w:lineRule="auto"/>
              <w:ind w:right="147"/>
              <w:rPr>
                <w:rFonts w:eastAsia="Calibri" w:cs="Arial"/>
                <w:lang w:val="hr-HR"/>
              </w:rPr>
            </w:pPr>
            <w:r w:rsidRPr="00A60721">
              <w:rPr>
                <w:rFonts w:eastAsia="Calibri" w:cs="Arial"/>
                <w:lang w:val="hr-HR"/>
              </w:rPr>
              <w:t>4.</w:t>
            </w:r>
          </w:p>
        </w:tc>
        <w:tc>
          <w:tcPr>
            <w:tcW w:w="2601" w:type="dxa"/>
            <w:shd w:val="clear" w:color="auto" w:fill="auto"/>
          </w:tcPr>
          <w:p w:rsidR="00A60721" w:rsidRPr="00A60721" w:rsidRDefault="00A60721" w:rsidP="00A60721">
            <w:pPr>
              <w:spacing w:before="0" w:line="276" w:lineRule="auto"/>
              <w:ind w:left="97" w:right="147"/>
              <w:rPr>
                <w:rFonts w:eastAsia="Calibri" w:cs="Arial"/>
                <w:lang w:val="hr-HR"/>
              </w:rPr>
            </w:pPr>
            <w:r w:rsidRPr="00A60721">
              <w:rPr>
                <w:rFonts w:eastAsia="Calibri" w:cs="Arial"/>
                <w:lang w:val="hr-HR"/>
              </w:rPr>
              <w:t>SAR 14.6</w:t>
            </w:r>
          </w:p>
        </w:tc>
      </w:tr>
      <w:tr w:rsidR="00A60721" w:rsidRPr="00A60721" w:rsidTr="0089574C">
        <w:trPr>
          <w:jc w:val="center"/>
        </w:trPr>
        <w:tc>
          <w:tcPr>
            <w:tcW w:w="1048" w:type="dxa"/>
            <w:shd w:val="clear" w:color="auto" w:fill="auto"/>
          </w:tcPr>
          <w:p w:rsidR="00A60721" w:rsidRPr="00A60721" w:rsidRDefault="00A60721" w:rsidP="00A60721">
            <w:pPr>
              <w:spacing w:before="0" w:line="276" w:lineRule="auto"/>
              <w:ind w:right="147"/>
              <w:rPr>
                <w:rFonts w:eastAsia="Calibri" w:cs="Arial"/>
                <w:lang w:val="hr-HR"/>
              </w:rPr>
            </w:pPr>
            <w:r w:rsidRPr="00A60721">
              <w:rPr>
                <w:rFonts w:eastAsia="Calibri" w:cs="Arial"/>
                <w:lang w:val="hr-HR"/>
              </w:rPr>
              <w:t>5.</w:t>
            </w:r>
          </w:p>
        </w:tc>
        <w:tc>
          <w:tcPr>
            <w:tcW w:w="2601" w:type="dxa"/>
            <w:shd w:val="clear" w:color="auto" w:fill="auto"/>
          </w:tcPr>
          <w:p w:rsidR="00A60721" w:rsidRPr="00A60721" w:rsidRDefault="00A60721" w:rsidP="00A60721">
            <w:pPr>
              <w:spacing w:before="0" w:line="276" w:lineRule="auto"/>
              <w:ind w:left="97" w:right="147"/>
              <w:rPr>
                <w:rFonts w:eastAsia="Calibri" w:cs="Arial"/>
                <w:lang w:val="hr-HR"/>
              </w:rPr>
            </w:pPr>
            <w:r w:rsidRPr="00A60721">
              <w:rPr>
                <w:rFonts w:eastAsia="Calibri" w:cs="Arial"/>
                <w:lang w:val="hr-HR"/>
              </w:rPr>
              <w:t>SAR 16.2</w:t>
            </w:r>
          </w:p>
        </w:tc>
      </w:tr>
      <w:tr w:rsidR="00A60721" w:rsidRPr="00A60721" w:rsidTr="0089574C">
        <w:trPr>
          <w:jc w:val="center"/>
        </w:trPr>
        <w:tc>
          <w:tcPr>
            <w:tcW w:w="1048" w:type="dxa"/>
            <w:shd w:val="clear" w:color="auto" w:fill="auto"/>
          </w:tcPr>
          <w:p w:rsidR="00A60721" w:rsidRPr="00A60721" w:rsidRDefault="00A60721" w:rsidP="00A60721">
            <w:pPr>
              <w:spacing w:before="0" w:line="276" w:lineRule="auto"/>
              <w:ind w:right="147"/>
              <w:rPr>
                <w:rFonts w:eastAsia="Calibri" w:cs="Arial"/>
                <w:lang w:val="hr-HR"/>
              </w:rPr>
            </w:pPr>
            <w:r w:rsidRPr="00A60721">
              <w:rPr>
                <w:rFonts w:eastAsia="Calibri" w:cs="Arial"/>
                <w:lang w:val="hr-HR"/>
              </w:rPr>
              <w:t>6.</w:t>
            </w:r>
          </w:p>
        </w:tc>
        <w:tc>
          <w:tcPr>
            <w:tcW w:w="2601" w:type="dxa"/>
            <w:shd w:val="clear" w:color="auto" w:fill="auto"/>
          </w:tcPr>
          <w:p w:rsidR="00A60721" w:rsidRPr="00A60721" w:rsidRDefault="00A60721" w:rsidP="00A60721">
            <w:pPr>
              <w:spacing w:before="0" w:line="276" w:lineRule="auto"/>
              <w:ind w:left="97" w:right="147"/>
              <w:rPr>
                <w:rFonts w:eastAsia="Calibri" w:cs="Arial"/>
                <w:lang w:val="sr-Latn-RS"/>
              </w:rPr>
            </w:pPr>
            <w:r w:rsidRPr="00A60721">
              <w:rPr>
                <w:rFonts w:eastAsia="Calibri" w:cs="Arial"/>
                <w:lang w:val="sr-Latn-RS"/>
              </w:rPr>
              <w:t>AUMATIC AC 01.2</w:t>
            </w:r>
          </w:p>
        </w:tc>
      </w:tr>
    </w:tbl>
    <w:p w:rsidR="00A60721" w:rsidRPr="00A60721" w:rsidRDefault="00A60721" w:rsidP="00A60721">
      <w:pPr>
        <w:spacing w:before="0" w:line="276" w:lineRule="auto"/>
        <w:ind w:right="147"/>
        <w:rPr>
          <w:rFonts w:eastAsia="Calibri" w:cs="Arial"/>
          <w:b/>
        </w:rPr>
      </w:pPr>
      <w:r w:rsidRPr="00A60721">
        <w:rPr>
          <w:rFonts w:eastAsia="Calibri" w:cs="Arial"/>
          <w:b/>
        </w:rPr>
        <w:lastRenderedPageBreak/>
        <w:t>Приликом ремонта потребно је урадити следеће:</w:t>
      </w:r>
    </w:p>
    <w:p w:rsidR="00A60721" w:rsidRPr="00A60721" w:rsidRDefault="00A60721" w:rsidP="00A60721">
      <w:pPr>
        <w:numPr>
          <w:ilvl w:val="0"/>
          <w:numId w:val="46"/>
        </w:numPr>
        <w:spacing w:before="0" w:line="276" w:lineRule="auto"/>
        <w:ind w:right="147"/>
        <w:jc w:val="left"/>
        <w:rPr>
          <w:rFonts w:eastAsia="Calibri" w:cs="Arial"/>
        </w:rPr>
      </w:pPr>
      <w:r w:rsidRPr="00A60721">
        <w:rPr>
          <w:rFonts w:eastAsia="Calibri" w:cs="Arial"/>
        </w:rPr>
        <w:t>Демонтирати електромоторне погоне на лицу места</w:t>
      </w:r>
    </w:p>
    <w:p w:rsidR="00A60721" w:rsidRPr="00A60721" w:rsidRDefault="00A60721" w:rsidP="00A60721">
      <w:pPr>
        <w:numPr>
          <w:ilvl w:val="0"/>
          <w:numId w:val="46"/>
        </w:numPr>
        <w:spacing w:before="0" w:line="276" w:lineRule="auto"/>
        <w:ind w:right="147"/>
        <w:jc w:val="left"/>
        <w:rPr>
          <w:rFonts w:eastAsia="Calibri" w:cs="Arial"/>
        </w:rPr>
      </w:pPr>
      <w:r w:rsidRPr="00A60721">
        <w:rPr>
          <w:rFonts w:eastAsia="Calibri" w:cs="Arial"/>
        </w:rPr>
        <w:t xml:space="preserve">Однети их у радионички простор </w:t>
      </w:r>
    </w:p>
    <w:p w:rsidR="00A60721" w:rsidRPr="00A60721" w:rsidRDefault="00A60721" w:rsidP="00A60721">
      <w:pPr>
        <w:numPr>
          <w:ilvl w:val="0"/>
          <w:numId w:val="46"/>
        </w:numPr>
        <w:spacing w:before="0" w:line="276" w:lineRule="auto"/>
        <w:ind w:right="147"/>
        <w:jc w:val="left"/>
        <w:rPr>
          <w:rFonts w:eastAsia="Calibri" w:cs="Arial"/>
        </w:rPr>
      </w:pPr>
      <w:r w:rsidRPr="00A60721">
        <w:rPr>
          <w:rFonts w:eastAsia="Calibri" w:cs="Arial"/>
        </w:rPr>
        <w:t>Проверити механичке и електричне делове</w:t>
      </w:r>
    </w:p>
    <w:p w:rsidR="00A60721" w:rsidRPr="00A60721" w:rsidRDefault="00A60721" w:rsidP="00A60721">
      <w:pPr>
        <w:numPr>
          <w:ilvl w:val="0"/>
          <w:numId w:val="46"/>
        </w:numPr>
        <w:spacing w:before="0" w:line="276" w:lineRule="auto"/>
        <w:ind w:right="147"/>
        <w:jc w:val="left"/>
        <w:rPr>
          <w:rFonts w:eastAsia="Calibri" w:cs="Arial"/>
        </w:rPr>
      </w:pPr>
      <w:r w:rsidRPr="00A60721">
        <w:rPr>
          <w:rFonts w:eastAsia="Calibri" w:cs="Arial"/>
        </w:rPr>
        <w:t>У зависности од стања, одстранити комплетну маст из погона, очистити погон да би се омогућила дета</w:t>
      </w:r>
      <w:r w:rsidR="00CD0866">
        <w:rPr>
          <w:rFonts w:eastAsia="Calibri" w:cs="Arial"/>
          <w:lang w:val="sr-Cyrl-RS"/>
        </w:rPr>
        <w:t>љ</w:t>
      </w:r>
      <w:r w:rsidRPr="00A60721">
        <w:rPr>
          <w:rFonts w:eastAsia="Calibri" w:cs="Arial"/>
        </w:rPr>
        <w:t>на дефектажа</w:t>
      </w:r>
    </w:p>
    <w:p w:rsidR="00A60721" w:rsidRPr="00A60721" w:rsidRDefault="00CD0866" w:rsidP="00A60721">
      <w:pPr>
        <w:numPr>
          <w:ilvl w:val="0"/>
          <w:numId w:val="46"/>
        </w:numPr>
        <w:spacing w:before="0" w:line="276" w:lineRule="auto"/>
        <w:ind w:right="147"/>
        <w:jc w:val="left"/>
        <w:rPr>
          <w:rFonts w:eastAsia="Calibri" w:cs="Arial"/>
        </w:rPr>
      </w:pPr>
      <w:r>
        <w:rPr>
          <w:rFonts w:eastAsia="Calibri" w:cs="Arial"/>
          <w:lang w:val="sr-Cyrl-RS"/>
        </w:rPr>
        <w:t>Са</w:t>
      </w:r>
      <w:r w:rsidR="00A60721" w:rsidRPr="00A60721">
        <w:rPr>
          <w:rFonts w:eastAsia="Calibri" w:cs="Arial"/>
        </w:rPr>
        <w:t xml:space="preserve"> надзор</w:t>
      </w:r>
      <w:r>
        <w:rPr>
          <w:rFonts w:eastAsia="Calibri" w:cs="Arial"/>
          <w:lang w:val="sr-Cyrl-RS"/>
        </w:rPr>
        <w:t>ом</w:t>
      </w:r>
      <w:r w:rsidR="00A60721" w:rsidRPr="00A60721">
        <w:rPr>
          <w:rFonts w:eastAsia="Calibri" w:cs="Arial"/>
        </w:rPr>
        <w:t xml:space="preserve"> Наручиоца извршити увид у стање погона</w:t>
      </w:r>
      <w:r>
        <w:rPr>
          <w:rFonts w:eastAsia="Calibri" w:cs="Arial"/>
        </w:rPr>
        <w:t xml:space="preserve">, па записником </w:t>
      </w:r>
      <w:r w:rsidR="00A60721" w:rsidRPr="00A60721">
        <w:rPr>
          <w:rFonts w:eastAsia="Calibri" w:cs="Arial"/>
        </w:rPr>
        <w:t xml:space="preserve">констатовати стање погона (шта је потребно одрадити/заменити на одређеном погону) у радионичком простору </w:t>
      </w:r>
    </w:p>
    <w:p w:rsidR="00A60721" w:rsidRPr="00A60721" w:rsidRDefault="00A60721" w:rsidP="00A60721">
      <w:pPr>
        <w:numPr>
          <w:ilvl w:val="0"/>
          <w:numId w:val="46"/>
        </w:numPr>
        <w:spacing w:before="0" w:line="276" w:lineRule="auto"/>
        <w:ind w:right="147"/>
        <w:jc w:val="left"/>
        <w:rPr>
          <w:rFonts w:eastAsia="Calibri" w:cs="Arial"/>
        </w:rPr>
      </w:pPr>
      <w:r w:rsidRPr="00A60721">
        <w:rPr>
          <w:rFonts w:eastAsia="Calibri" w:cs="Arial"/>
        </w:rPr>
        <w:t>Проверити функционалност свих делова погона, као и заменити неисправне делове према приложеној табели резервних делова</w:t>
      </w:r>
    </w:p>
    <w:p w:rsidR="00A60721" w:rsidRPr="00A60721" w:rsidRDefault="00A60721" w:rsidP="00A60721">
      <w:pPr>
        <w:numPr>
          <w:ilvl w:val="0"/>
          <w:numId w:val="46"/>
        </w:numPr>
        <w:spacing w:before="0" w:line="276" w:lineRule="auto"/>
        <w:ind w:right="147"/>
        <w:jc w:val="left"/>
        <w:rPr>
          <w:rFonts w:eastAsia="Calibri" w:cs="Arial"/>
        </w:rPr>
      </w:pPr>
      <w:r w:rsidRPr="00A60721">
        <w:rPr>
          <w:rFonts w:eastAsia="Calibri" w:cs="Arial"/>
        </w:rPr>
        <w:t>Проверити рад ремонтованог погона у радионичком простору, без арматуре.</w:t>
      </w:r>
    </w:p>
    <w:p w:rsidR="00A60721" w:rsidRPr="00A60721" w:rsidRDefault="00A60721" w:rsidP="00A60721">
      <w:pPr>
        <w:numPr>
          <w:ilvl w:val="0"/>
          <w:numId w:val="46"/>
        </w:numPr>
        <w:spacing w:before="0" w:line="276" w:lineRule="auto"/>
        <w:ind w:right="147"/>
        <w:jc w:val="left"/>
        <w:rPr>
          <w:rFonts w:eastAsia="Calibri" w:cs="Arial"/>
        </w:rPr>
      </w:pPr>
      <w:r w:rsidRPr="00A60721">
        <w:rPr>
          <w:rFonts w:eastAsia="Calibri" w:cs="Arial"/>
        </w:rPr>
        <w:t>Ремонтоване електромоторне погоне монтирати на места са којих су демонтирани</w:t>
      </w:r>
    </w:p>
    <w:p w:rsidR="00A60721" w:rsidRPr="00A60721" w:rsidRDefault="00A60721" w:rsidP="00A60721">
      <w:pPr>
        <w:numPr>
          <w:ilvl w:val="0"/>
          <w:numId w:val="46"/>
        </w:numPr>
        <w:spacing w:before="0" w:line="276" w:lineRule="auto"/>
        <w:ind w:right="147"/>
        <w:jc w:val="left"/>
        <w:rPr>
          <w:rFonts w:eastAsia="Calibri" w:cs="Arial"/>
        </w:rPr>
      </w:pPr>
      <w:r w:rsidRPr="00A60721">
        <w:rPr>
          <w:rFonts w:eastAsia="Calibri" w:cs="Arial"/>
        </w:rPr>
        <w:t>Подесити моменте и положаје електромоторних погона у монтираном стању на месту уградње</w:t>
      </w:r>
    </w:p>
    <w:p w:rsidR="00A60721" w:rsidRPr="00A60721" w:rsidRDefault="00A60721" w:rsidP="00A60721">
      <w:pPr>
        <w:numPr>
          <w:ilvl w:val="0"/>
          <w:numId w:val="46"/>
        </w:numPr>
        <w:spacing w:before="0" w:line="276" w:lineRule="auto"/>
        <w:ind w:right="147"/>
        <w:jc w:val="left"/>
        <w:rPr>
          <w:rFonts w:eastAsia="Calibri" w:cs="Arial"/>
        </w:rPr>
      </w:pPr>
      <w:r w:rsidRPr="00A60721">
        <w:rPr>
          <w:rFonts w:eastAsia="Calibri" w:cs="Arial"/>
        </w:rPr>
        <w:t>Извршити функционалне пробе након монтаже</w:t>
      </w:r>
    </w:p>
    <w:p w:rsidR="00A60721" w:rsidRPr="00A60721" w:rsidRDefault="00A60721" w:rsidP="00A60721">
      <w:pPr>
        <w:numPr>
          <w:ilvl w:val="0"/>
          <w:numId w:val="46"/>
        </w:numPr>
        <w:spacing w:before="0" w:line="276" w:lineRule="auto"/>
        <w:ind w:right="147"/>
        <w:jc w:val="left"/>
        <w:rPr>
          <w:rFonts w:eastAsia="Calibri" w:cs="Arial"/>
        </w:rPr>
      </w:pPr>
      <w:r w:rsidRPr="00A60721">
        <w:rPr>
          <w:rFonts w:eastAsia="Calibri" w:cs="Arial"/>
        </w:rPr>
        <w:t>Доставити испитне протоколе за сваки ремонтовани погон</w:t>
      </w:r>
    </w:p>
    <w:p w:rsidR="00A60721" w:rsidRPr="00A60721" w:rsidRDefault="00A60721" w:rsidP="00A60721">
      <w:pPr>
        <w:spacing w:before="0" w:line="276" w:lineRule="auto"/>
        <w:ind w:right="147"/>
        <w:rPr>
          <w:rFonts w:eastAsia="Calibri" w:cs="Arial"/>
        </w:rPr>
      </w:pPr>
      <w:r w:rsidRPr="00A60721">
        <w:rPr>
          <w:rFonts w:eastAsia="Calibri" w:cs="Arial"/>
        </w:rPr>
        <w:t>У табели</w:t>
      </w:r>
      <w:r w:rsidRPr="00A60721">
        <w:rPr>
          <w:rFonts w:eastAsia="Calibri" w:cs="Arial"/>
          <w:lang w:val="sr-Cyrl-RS"/>
        </w:rPr>
        <w:t xml:space="preserve"> </w:t>
      </w:r>
      <w:r w:rsidRPr="00A60721">
        <w:rPr>
          <w:rFonts w:eastAsia="Calibri" w:cs="Arial"/>
        </w:rPr>
        <w:t>резервних делова су дати основни резервни делови за горе поменуте типове погона.</w:t>
      </w:r>
    </w:p>
    <w:p w:rsidR="00A60721" w:rsidRPr="00A60721" w:rsidRDefault="00A60721" w:rsidP="00A60721">
      <w:pPr>
        <w:spacing w:before="0" w:line="276" w:lineRule="auto"/>
        <w:ind w:right="147"/>
        <w:rPr>
          <w:rFonts w:eastAsia="Calibri" w:cs="Arial"/>
          <w:lang w:val="sr-Cyrl-RS"/>
        </w:rPr>
      </w:pPr>
      <w:r w:rsidRPr="00A60721">
        <w:rPr>
          <w:rFonts w:eastAsia="Calibri" w:cs="Arial"/>
        </w:rPr>
        <w:t>Врста и количина уграђен</w:t>
      </w:r>
      <w:r w:rsidRPr="00A60721">
        <w:rPr>
          <w:rFonts w:eastAsia="Calibri" w:cs="Arial"/>
          <w:lang w:val="sr-Cyrl-RS"/>
        </w:rPr>
        <w:t>их</w:t>
      </w:r>
      <w:r w:rsidRPr="00A60721">
        <w:rPr>
          <w:rFonts w:eastAsia="Calibri" w:cs="Arial"/>
        </w:rPr>
        <w:t xml:space="preserve"> </w:t>
      </w:r>
      <w:r w:rsidRPr="00A60721">
        <w:rPr>
          <w:rFonts w:eastAsia="Calibri" w:cs="Arial"/>
          <w:lang w:val="sr-Cyrl-RS"/>
        </w:rPr>
        <w:t>резервних делова</w:t>
      </w:r>
      <w:r w:rsidRPr="00A60721">
        <w:rPr>
          <w:rFonts w:eastAsia="Calibri" w:cs="Arial"/>
        </w:rPr>
        <w:t xml:space="preserve"> се констатује Записником, обострано потписаним и усаглашеним</w:t>
      </w:r>
      <w:r w:rsidRPr="00A60721">
        <w:rPr>
          <w:rFonts w:eastAsia="Calibri" w:cs="Arial"/>
          <w:lang w:val="sr-Cyrl-RS"/>
        </w:rPr>
        <w:t>.</w:t>
      </w:r>
    </w:p>
    <w:p w:rsidR="003F1287" w:rsidRDefault="003F1287" w:rsidP="00777266">
      <w:pPr>
        <w:spacing w:before="0"/>
        <w:jc w:val="left"/>
        <w:rPr>
          <w:rFonts w:cs="Arial"/>
          <w:lang w:val="sr-Latn-RS" w:eastAsia="sr-Latn-RS"/>
        </w:rPr>
      </w:pPr>
    </w:p>
    <w:tbl>
      <w:tblPr>
        <w:tblStyle w:val="TableGrid13"/>
        <w:tblW w:w="0" w:type="auto"/>
        <w:tblInd w:w="1242" w:type="dxa"/>
        <w:tblLayout w:type="fixed"/>
        <w:tblLook w:val="04A0" w:firstRow="1" w:lastRow="0" w:firstColumn="1" w:lastColumn="0" w:noHBand="0" w:noVBand="1"/>
      </w:tblPr>
      <w:tblGrid>
        <w:gridCol w:w="993"/>
        <w:gridCol w:w="3118"/>
        <w:gridCol w:w="1701"/>
        <w:gridCol w:w="1418"/>
      </w:tblGrid>
      <w:tr w:rsidR="00377E17" w:rsidRPr="00377E17" w:rsidTr="00377E17">
        <w:tc>
          <w:tcPr>
            <w:tcW w:w="993" w:type="dxa"/>
            <w:shd w:val="clear" w:color="auto" w:fill="F2DBDB"/>
            <w:vAlign w:val="center"/>
          </w:tcPr>
          <w:p w:rsidR="00377E17" w:rsidRPr="00377E17" w:rsidRDefault="00377E17" w:rsidP="00377E17">
            <w:pPr>
              <w:suppressAutoHyphens/>
              <w:spacing w:before="0"/>
              <w:jc w:val="left"/>
              <w:rPr>
                <w:rFonts w:ascii="Arial" w:hAnsi="Arial" w:cs="Arial"/>
                <w:lang w:val="sr-Cyrl-RS" w:eastAsia="ar-SA"/>
              </w:rPr>
            </w:pPr>
            <w:r w:rsidRPr="00377E17">
              <w:rPr>
                <w:rFonts w:ascii="Arial" w:hAnsi="Arial" w:cs="Arial"/>
                <w:lang w:val="sr-Cyrl-RS" w:eastAsia="ar-SA"/>
              </w:rPr>
              <w:t>Ред.бр.</w:t>
            </w:r>
          </w:p>
        </w:tc>
        <w:tc>
          <w:tcPr>
            <w:tcW w:w="3118" w:type="dxa"/>
            <w:shd w:val="clear" w:color="auto" w:fill="F2DBDB"/>
            <w:vAlign w:val="center"/>
          </w:tcPr>
          <w:p w:rsidR="00377E17" w:rsidRPr="00377E17" w:rsidRDefault="00377E17" w:rsidP="00377E17">
            <w:pPr>
              <w:suppressAutoHyphens/>
              <w:spacing w:before="0"/>
              <w:jc w:val="left"/>
              <w:rPr>
                <w:rFonts w:ascii="Arial" w:hAnsi="Arial" w:cs="Arial"/>
                <w:lang w:val="sr-Cyrl-RS" w:eastAsia="ar-SA"/>
              </w:rPr>
            </w:pPr>
            <w:r w:rsidRPr="00377E17">
              <w:rPr>
                <w:rFonts w:ascii="Arial" w:hAnsi="Arial" w:cs="Arial"/>
                <w:lang w:val="sr-Cyrl-RS" w:eastAsia="ar-SA"/>
              </w:rPr>
              <w:t>Врста услуге</w:t>
            </w:r>
          </w:p>
        </w:tc>
        <w:tc>
          <w:tcPr>
            <w:tcW w:w="1701" w:type="dxa"/>
            <w:shd w:val="clear" w:color="auto" w:fill="F2DBDB"/>
            <w:vAlign w:val="center"/>
          </w:tcPr>
          <w:p w:rsidR="00377E17" w:rsidRPr="00377E17" w:rsidRDefault="00377E17" w:rsidP="00377E17">
            <w:pPr>
              <w:suppressAutoHyphens/>
              <w:spacing w:before="0"/>
              <w:jc w:val="left"/>
              <w:rPr>
                <w:rFonts w:ascii="Arial" w:hAnsi="Arial" w:cs="Arial"/>
                <w:lang w:val="sr-Cyrl-RS" w:eastAsia="ar-SA"/>
              </w:rPr>
            </w:pPr>
            <w:r w:rsidRPr="00377E17">
              <w:rPr>
                <w:rFonts w:ascii="Arial" w:hAnsi="Arial" w:cs="Arial"/>
                <w:lang w:val="sr-Cyrl-RS" w:eastAsia="ar-SA"/>
              </w:rPr>
              <w:t>Јед.мере</w:t>
            </w:r>
          </w:p>
        </w:tc>
        <w:tc>
          <w:tcPr>
            <w:tcW w:w="1418" w:type="dxa"/>
            <w:shd w:val="clear" w:color="auto" w:fill="F2DBDB"/>
            <w:vAlign w:val="center"/>
          </w:tcPr>
          <w:p w:rsidR="00377E17" w:rsidRPr="00377E17" w:rsidRDefault="00377E17" w:rsidP="00377E17">
            <w:pPr>
              <w:suppressAutoHyphens/>
              <w:spacing w:before="0"/>
              <w:jc w:val="left"/>
              <w:rPr>
                <w:rFonts w:ascii="Arial" w:hAnsi="Arial" w:cs="Arial"/>
                <w:lang w:val="sr-Cyrl-RS" w:eastAsia="ar-SA"/>
              </w:rPr>
            </w:pPr>
            <w:r w:rsidRPr="00377E17">
              <w:rPr>
                <w:rFonts w:ascii="Arial" w:hAnsi="Arial" w:cs="Arial"/>
                <w:lang w:val="sr-Cyrl-RS" w:eastAsia="ar-SA"/>
              </w:rPr>
              <w:t>Обим (количина)</w:t>
            </w:r>
          </w:p>
        </w:tc>
      </w:tr>
      <w:tr w:rsidR="00377E17" w:rsidRPr="00377E17" w:rsidTr="00377E17">
        <w:tc>
          <w:tcPr>
            <w:tcW w:w="993" w:type="dxa"/>
            <w:vAlign w:val="center"/>
          </w:tcPr>
          <w:p w:rsidR="00377E17" w:rsidRPr="00377E17" w:rsidRDefault="00377E17" w:rsidP="00377E17">
            <w:pPr>
              <w:suppressAutoHyphens/>
              <w:spacing w:before="0"/>
              <w:jc w:val="center"/>
              <w:rPr>
                <w:rFonts w:ascii="Arial" w:hAnsi="Arial" w:cs="Arial"/>
                <w:lang w:val="hr-HR" w:eastAsia="ar-SA"/>
              </w:rPr>
            </w:pPr>
            <w:r w:rsidRPr="00377E17">
              <w:rPr>
                <w:rFonts w:ascii="Arial" w:hAnsi="Arial" w:cs="Arial"/>
                <w:lang w:val="hr-HR" w:eastAsia="ar-SA"/>
              </w:rPr>
              <w:t>1.</w:t>
            </w:r>
          </w:p>
        </w:tc>
        <w:tc>
          <w:tcPr>
            <w:tcW w:w="3118" w:type="dxa"/>
            <w:vAlign w:val="center"/>
          </w:tcPr>
          <w:p w:rsidR="00377E17" w:rsidRPr="00377E17" w:rsidRDefault="00377E17" w:rsidP="00377E17">
            <w:pPr>
              <w:suppressAutoHyphens/>
              <w:spacing w:before="0"/>
              <w:jc w:val="center"/>
              <w:rPr>
                <w:rFonts w:ascii="Arial" w:hAnsi="Arial" w:cs="Arial"/>
                <w:lang w:eastAsia="ar-SA"/>
              </w:rPr>
            </w:pPr>
            <w:r w:rsidRPr="00377E17">
              <w:rPr>
                <w:rFonts w:ascii="Arial" w:hAnsi="Arial" w:cs="Arial"/>
                <w:lang w:eastAsia="ar-SA"/>
              </w:rPr>
              <w:t>Рад у редовном радном времену, рад ван редовног радног времена, рад  суботом, недељом и државним празником</w:t>
            </w:r>
          </w:p>
        </w:tc>
        <w:tc>
          <w:tcPr>
            <w:tcW w:w="1701" w:type="dxa"/>
            <w:vAlign w:val="center"/>
          </w:tcPr>
          <w:p w:rsidR="00377E17" w:rsidRPr="00377E17" w:rsidRDefault="00377E17" w:rsidP="00377E17">
            <w:pPr>
              <w:jc w:val="center"/>
              <w:rPr>
                <w:rFonts w:ascii="Arial" w:hAnsi="Arial" w:cs="Arial"/>
              </w:rPr>
            </w:pPr>
            <w:r w:rsidRPr="00377E17">
              <w:rPr>
                <w:rFonts w:ascii="Arial" w:hAnsi="Arial" w:cs="Arial"/>
              </w:rPr>
              <w:t>НЧ</w:t>
            </w:r>
          </w:p>
        </w:tc>
        <w:tc>
          <w:tcPr>
            <w:tcW w:w="1418" w:type="dxa"/>
            <w:vAlign w:val="center"/>
          </w:tcPr>
          <w:p w:rsidR="00377E17" w:rsidRPr="00377E17" w:rsidRDefault="00377E17" w:rsidP="00377E17">
            <w:pPr>
              <w:jc w:val="center"/>
              <w:rPr>
                <w:rFonts w:ascii="Arial" w:hAnsi="Arial" w:cs="Arial"/>
              </w:rPr>
            </w:pPr>
            <w:r w:rsidRPr="00377E17">
              <w:rPr>
                <w:rFonts w:ascii="Arial" w:hAnsi="Arial" w:cs="Arial"/>
              </w:rPr>
              <w:t>500</w:t>
            </w:r>
          </w:p>
        </w:tc>
      </w:tr>
      <w:tr w:rsidR="00377E17" w:rsidRPr="00377E17" w:rsidTr="00377E17">
        <w:tc>
          <w:tcPr>
            <w:tcW w:w="993" w:type="dxa"/>
            <w:vAlign w:val="center"/>
          </w:tcPr>
          <w:p w:rsidR="00377E17" w:rsidRPr="00377E17" w:rsidRDefault="00377E17" w:rsidP="00377E17">
            <w:pPr>
              <w:suppressAutoHyphens/>
              <w:spacing w:before="0"/>
              <w:jc w:val="center"/>
              <w:rPr>
                <w:rFonts w:ascii="Arial" w:hAnsi="Arial" w:cs="Arial"/>
                <w:lang w:val="hr-HR" w:eastAsia="ar-SA"/>
              </w:rPr>
            </w:pPr>
            <w:r w:rsidRPr="00377E17">
              <w:rPr>
                <w:rFonts w:ascii="Arial" w:hAnsi="Arial" w:cs="Arial"/>
                <w:lang w:val="hr-HR" w:eastAsia="ar-SA"/>
              </w:rPr>
              <w:t>2.</w:t>
            </w:r>
          </w:p>
        </w:tc>
        <w:tc>
          <w:tcPr>
            <w:tcW w:w="3118" w:type="dxa"/>
            <w:vAlign w:val="center"/>
          </w:tcPr>
          <w:p w:rsidR="00377E17" w:rsidRPr="00377E17" w:rsidRDefault="00377E17" w:rsidP="00377E17">
            <w:pPr>
              <w:jc w:val="center"/>
              <w:rPr>
                <w:rFonts w:ascii="Arial" w:hAnsi="Arial" w:cs="Arial"/>
              </w:rPr>
            </w:pPr>
            <w:r w:rsidRPr="00377E17">
              <w:rPr>
                <w:rFonts w:ascii="Arial" w:hAnsi="Arial" w:cs="Arial"/>
              </w:rPr>
              <w:t>Трошкови доласка на објекат ТЕНТ Б</w:t>
            </w:r>
          </w:p>
        </w:tc>
        <w:tc>
          <w:tcPr>
            <w:tcW w:w="1701" w:type="dxa"/>
            <w:vAlign w:val="center"/>
          </w:tcPr>
          <w:p w:rsidR="00377E17" w:rsidRPr="00377E17" w:rsidRDefault="00377E17" w:rsidP="00377E17">
            <w:pPr>
              <w:jc w:val="center"/>
              <w:rPr>
                <w:rFonts w:ascii="Arial" w:hAnsi="Arial" w:cs="Arial"/>
              </w:rPr>
            </w:pPr>
            <w:r w:rsidRPr="00377E17">
              <w:rPr>
                <w:rFonts w:ascii="Arial" w:hAnsi="Arial" w:cs="Arial"/>
              </w:rPr>
              <w:t>интервенција</w:t>
            </w:r>
          </w:p>
        </w:tc>
        <w:tc>
          <w:tcPr>
            <w:tcW w:w="1418" w:type="dxa"/>
            <w:vAlign w:val="center"/>
          </w:tcPr>
          <w:p w:rsidR="00377E17" w:rsidRPr="00377E17" w:rsidRDefault="00377E17" w:rsidP="00377E17">
            <w:pPr>
              <w:jc w:val="center"/>
              <w:rPr>
                <w:rFonts w:ascii="Arial" w:hAnsi="Arial" w:cs="Arial"/>
              </w:rPr>
            </w:pPr>
            <w:r w:rsidRPr="00377E17">
              <w:rPr>
                <w:rFonts w:ascii="Arial" w:hAnsi="Arial" w:cs="Arial"/>
              </w:rPr>
              <w:t>25</w:t>
            </w:r>
          </w:p>
        </w:tc>
      </w:tr>
      <w:tr w:rsidR="00377E17" w:rsidRPr="00377E17" w:rsidTr="00377E17">
        <w:tc>
          <w:tcPr>
            <w:tcW w:w="993" w:type="dxa"/>
            <w:vAlign w:val="center"/>
          </w:tcPr>
          <w:p w:rsidR="00377E17" w:rsidRPr="00377E17" w:rsidRDefault="00377E17" w:rsidP="00377E17">
            <w:pPr>
              <w:suppressAutoHyphens/>
              <w:spacing w:before="0"/>
              <w:jc w:val="center"/>
              <w:rPr>
                <w:rFonts w:ascii="Arial" w:hAnsi="Arial" w:cs="Arial"/>
                <w:lang w:val="hr-HR" w:eastAsia="ar-SA"/>
              </w:rPr>
            </w:pPr>
            <w:r w:rsidRPr="00377E17">
              <w:rPr>
                <w:rFonts w:ascii="Arial" w:hAnsi="Arial" w:cs="Arial"/>
                <w:lang w:val="hr-HR" w:eastAsia="ar-SA"/>
              </w:rPr>
              <w:t>3.</w:t>
            </w:r>
          </w:p>
        </w:tc>
        <w:tc>
          <w:tcPr>
            <w:tcW w:w="3118" w:type="dxa"/>
            <w:vAlign w:val="center"/>
          </w:tcPr>
          <w:p w:rsidR="00377E17" w:rsidRPr="00377E17" w:rsidRDefault="00377E17" w:rsidP="00377E17">
            <w:pPr>
              <w:jc w:val="center"/>
              <w:rPr>
                <w:rFonts w:ascii="Arial" w:hAnsi="Arial" w:cs="Arial"/>
              </w:rPr>
            </w:pPr>
            <w:r w:rsidRPr="00377E17">
              <w:rPr>
                <w:rFonts w:ascii="Arial" w:hAnsi="Arial" w:cs="Arial"/>
              </w:rPr>
              <w:t>Трошкови доласка на хитан позив на објекат ТЕНТ Б</w:t>
            </w:r>
          </w:p>
        </w:tc>
        <w:tc>
          <w:tcPr>
            <w:tcW w:w="1701" w:type="dxa"/>
            <w:vAlign w:val="center"/>
          </w:tcPr>
          <w:p w:rsidR="00377E17" w:rsidRPr="00377E17" w:rsidRDefault="00377E17" w:rsidP="00377E17">
            <w:pPr>
              <w:jc w:val="center"/>
              <w:rPr>
                <w:rFonts w:ascii="Arial" w:hAnsi="Arial" w:cs="Arial"/>
              </w:rPr>
            </w:pPr>
            <w:r w:rsidRPr="00377E17">
              <w:rPr>
                <w:rFonts w:ascii="Arial" w:hAnsi="Arial" w:cs="Arial"/>
              </w:rPr>
              <w:t>интервенција</w:t>
            </w:r>
          </w:p>
        </w:tc>
        <w:tc>
          <w:tcPr>
            <w:tcW w:w="1418" w:type="dxa"/>
            <w:vAlign w:val="center"/>
          </w:tcPr>
          <w:p w:rsidR="00377E17" w:rsidRPr="00377E17" w:rsidRDefault="00377E17" w:rsidP="00377E17">
            <w:pPr>
              <w:jc w:val="center"/>
              <w:rPr>
                <w:rFonts w:ascii="Arial" w:hAnsi="Arial" w:cs="Arial"/>
              </w:rPr>
            </w:pPr>
            <w:r w:rsidRPr="00377E17">
              <w:rPr>
                <w:rFonts w:ascii="Arial" w:hAnsi="Arial" w:cs="Arial"/>
              </w:rPr>
              <w:t>10</w:t>
            </w:r>
          </w:p>
        </w:tc>
      </w:tr>
    </w:tbl>
    <w:p w:rsidR="00377E17" w:rsidRDefault="00377E17" w:rsidP="00777266">
      <w:pPr>
        <w:spacing w:before="0"/>
        <w:jc w:val="left"/>
        <w:rPr>
          <w:rFonts w:cs="Arial"/>
          <w:lang w:val="sr-Latn-RS" w:eastAsia="sr-Latn-RS"/>
        </w:rPr>
      </w:pPr>
    </w:p>
    <w:p w:rsidR="00377E17" w:rsidRDefault="00377E17" w:rsidP="00777266">
      <w:pPr>
        <w:spacing w:before="0"/>
        <w:jc w:val="left"/>
        <w:rPr>
          <w:rFonts w:cs="Arial"/>
          <w:lang w:val="sr-Latn-RS" w:eastAsia="sr-Latn-RS"/>
        </w:rPr>
      </w:pPr>
    </w:p>
    <w:tbl>
      <w:tblPr>
        <w:tblW w:w="5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2115"/>
        <w:gridCol w:w="1157"/>
        <w:gridCol w:w="1314"/>
      </w:tblGrid>
      <w:tr w:rsidR="00377E17" w:rsidRPr="00377E17" w:rsidTr="0089574C">
        <w:trPr>
          <w:jc w:val="center"/>
        </w:trPr>
        <w:tc>
          <w:tcPr>
            <w:tcW w:w="985" w:type="dxa"/>
            <w:shd w:val="clear" w:color="auto" w:fill="D9D9D9"/>
            <w:vAlign w:val="center"/>
          </w:tcPr>
          <w:p w:rsidR="00377E17" w:rsidRPr="00377E17" w:rsidRDefault="00377E17" w:rsidP="00377E17">
            <w:pPr>
              <w:suppressAutoHyphens/>
              <w:spacing w:before="0"/>
              <w:jc w:val="left"/>
              <w:rPr>
                <w:rFonts w:cs="Arial"/>
                <w:lang w:val="sr-Cyrl-RS" w:eastAsia="ar-SA"/>
              </w:rPr>
            </w:pPr>
            <w:r w:rsidRPr="00377E17">
              <w:rPr>
                <w:rFonts w:cs="Arial"/>
                <w:lang w:val="sr-Cyrl-RS" w:eastAsia="ar-SA"/>
              </w:rPr>
              <w:t>Ред.бр.</w:t>
            </w:r>
          </w:p>
        </w:tc>
        <w:tc>
          <w:tcPr>
            <w:tcW w:w="2115" w:type="dxa"/>
            <w:shd w:val="clear" w:color="auto" w:fill="D9D9D9"/>
            <w:vAlign w:val="center"/>
          </w:tcPr>
          <w:p w:rsidR="00377E17" w:rsidRPr="00377E17" w:rsidRDefault="00377E17" w:rsidP="00377E17">
            <w:pPr>
              <w:suppressAutoHyphens/>
              <w:spacing w:before="0"/>
              <w:jc w:val="left"/>
              <w:rPr>
                <w:rFonts w:cs="Arial"/>
                <w:lang w:eastAsia="ar-SA"/>
              </w:rPr>
            </w:pPr>
            <w:r w:rsidRPr="00377E17">
              <w:rPr>
                <w:rFonts w:cs="Arial"/>
                <w:lang w:eastAsia="ar-SA"/>
              </w:rPr>
              <w:t>Резервни делови</w:t>
            </w:r>
          </w:p>
          <w:p w:rsidR="00377E17" w:rsidRPr="00377E17" w:rsidRDefault="00377E17" w:rsidP="00377E17">
            <w:pPr>
              <w:suppressAutoHyphens/>
              <w:spacing w:before="0"/>
              <w:jc w:val="left"/>
              <w:rPr>
                <w:rFonts w:cs="Arial"/>
                <w:lang w:eastAsia="ar-SA"/>
              </w:rPr>
            </w:pPr>
            <w:r w:rsidRPr="00377E17">
              <w:rPr>
                <w:rFonts w:cs="Arial"/>
                <w:lang w:eastAsia="ar-SA"/>
              </w:rPr>
              <w:t>за погоне</w:t>
            </w:r>
          </w:p>
        </w:tc>
        <w:tc>
          <w:tcPr>
            <w:tcW w:w="1157" w:type="dxa"/>
            <w:shd w:val="clear" w:color="auto" w:fill="D9D9D9"/>
            <w:vAlign w:val="center"/>
          </w:tcPr>
          <w:p w:rsidR="00377E17" w:rsidRPr="00377E17" w:rsidRDefault="00377E17" w:rsidP="00377E17">
            <w:pPr>
              <w:suppressAutoHyphens/>
              <w:spacing w:before="0"/>
              <w:jc w:val="left"/>
              <w:rPr>
                <w:rFonts w:cs="Arial"/>
                <w:lang w:val="sr-Cyrl-RS" w:eastAsia="ar-SA"/>
              </w:rPr>
            </w:pPr>
            <w:r w:rsidRPr="00377E17">
              <w:rPr>
                <w:rFonts w:cs="Arial"/>
                <w:lang w:val="sr-Cyrl-RS" w:eastAsia="ar-SA"/>
              </w:rPr>
              <w:t>Јед.мере</w:t>
            </w:r>
          </w:p>
        </w:tc>
        <w:tc>
          <w:tcPr>
            <w:tcW w:w="1314" w:type="dxa"/>
            <w:shd w:val="clear" w:color="auto" w:fill="D9D9D9"/>
            <w:vAlign w:val="center"/>
          </w:tcPr>
          <w:p w:rsidR="00377E17" w:rsidRPr="00377E17" w:rsidRDefault="00377E17" w:rsidP="00377E17">
            <w:pPr>
              <w:suppressAutoHyphens/>
              <w:spacing w:before="0"/>
              <w:jc w:val="left"/>
              <w:rPr>
                <w:rFonts w:cs="Arial"/>
                <w:lang w:val="sr-Cyrl-RS" w:eastAsia="ar-SA"/>
              </w:rPr>
            </w:pPr>
            <w:r w:rsidRPr="00377E17">
              <w:rPr>
                <w:rFonts w:cs="Arial"/>
                <w:lang w:val="sr-Cyrl-RS" w:eastAsia="ar-SA"/>
              </w:rPr>
              <w:t>Обим (количина)</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1.</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Заптивни сет за SAR 7.6</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2.</w:t>
            </w:r>
          </w:p>
        </w:tc>
        <w:tc>
          <w:tcPr>
            <w:tcW w:w="2115" w:type="dxa"/>
            <w:shd w:val="clear" w:color="auto" w:fill="auto"/>
            <w:vAlign w:val="center"/>
          </w:tcPr>
          <w:p w:rsidR="00377E17" w:rsidRPr="00377E17" w:rsidRDefault="00377E17" w:rsidP="00377E17">
            <w:pPr>
              <w:suppressAutoHyphens/>
              <w:spacing w:before="0"/>
              <w:jc w:val="left"/>
              <w:rPr>
                <w:rFonts w:cs="Arial"/>
                <w:lang w:val="hr-HR" w:eastAsia="ar-SA"/>
              </w:rPr>
            </w:pPr>
            <w:r w:rsidRPr="00377E17">
              <w:rPr>
                <w:rFonts w:cs="Arial"/>
                <w:lang w:eastAsia="ar-SA"/>
              </w:rPr>
              <w:t>Заптивни сет за SAR 10.2</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3.</w:t>
            </w:r>
          </w:p>
        </w:tc>
        <w:tc>
          <w:tcPr>
            <w:tcW w:w="2115" w:type="dxa"/>
            <w:shd w:val="clear" w:color="auto" w:fill="auto"/>
            <w:vAlign w:val="center"/>
          </w:tcPr>
          <w:p w:rsidR="00377E17" w:rsidRPr="00377E17" w:rsidRDefault="00377E17" w:rsidP="00377E17">
            <w:pPr>
              <w:suppressAutoHyphens/>
              <w:spacing w:before="0"/>
              <w:jc w:val="left"/>
              <w:rPr>
                <w:rFonts w:cs="Arial"/>
                <w:lang w:val="hr-HR" w:eastAsia="ar-SA"/>
              </w:rPr>
            </w:pPr>
            <w:r w:rsidRPr="00377E17">
              <w:rPr>
                <w:rFonts w:cs="Arial"/>
                <w:lang w:eastAsia="ar-SA"/>
              </w:rPr>
              <w:t>Заптивни сет за SAR 14.2/14.6</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trHeight w:val="654"/>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4.</w:t>
            </w:r>
          </w:p>
        </w:tc>
        <w:tc>
          <w:tcPr>
            <w:tcW w:w="2115" w:type="dxa"/>
            <w:shd w:val="clear" w:color="auto" w:fill="auto"/>
            <w:vAlign w:val="center"/>
          </w:tcPr>
          <w:p w:rsidR="00377E17" w:rsidRPr="00377E17" w:rsidRDefault="00377E17" w:rsidP="00377E17">
            <w:pPr>
              <w:suppressAutoHyphens/>
              <w:spacing w:before="0"/>
              <w:jc w:val="left"/>
              <w:rPr>
                <w:rFonts w:cs="Arial"/>
                <w:lang w:val="hr-HR" w:eastAsia="ar-SA"/>
              </w:rPr>
            </w:pPr>
            <w:r w:rsidRPr="00377E17">
              <w:rPr>
                <w:rFonts w:cs="Arial"/>
                <w:lang w:eastAsia="ar-SA"/>
              </w:rPr>
              <w:t>Заптивни сет за SAR 16.2</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trHeight w:val="723"/>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5.</w:t>
            </w:r>
          </w:p>
        </w:tc>
        <w:tc>
          <w:tcPr>
            <w:tcW w:w="2115" w:type="dxa"/>
            <w:shd w:val="clear" w:color="auto" w:fill="auto"/>
            <w:vAlign w:val="center"/>
          </w:tcPr>
          <w:p w:rsidR="00377E17" w:rsidRPr="00377E17" w:rsidRDefault="00377E17" w:rsidP="00377E17">
            <w:pPr>
              <w:suppressAutoHyphens/>
              <w:spacing w:before="0"/>
              <w:jc w:val="left"/>
              <w:rPr>
                <w:rFonts w:cs="Arial"/>
                <w:lang w:val="hr-HR" w:eastAsia="ar-SA"/>
              </w:rPr>
            </w:pPr>
            <w:r w:rsidRPr="00377E17">
              <w:rPr>
                <w:rFonts w:cs="Arial"/>
                <w:lang w:eastAsia="ar-SA"/>
              </w:rPr>
              <w:t>Крунски точак за SAR 07.6</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lastRenderedPageBreak/>
              <w:t>6.</w:t>
            </w:r>
          </w:p>
        </w:tc>
        <w:tc>
          <w:tcPr>
            <w:tcW w:w="2115" w:type="dxa"/>
            <w:shd w:val="clear" w:color="auto" w:fill="auto"/>
            <w:vAlign w:val="center"/>
          </w:tcPr>
          <w:p w:rsidR="00377E17" w:rsidRPr="00377E17" w:rsidRDefault="00377E17" w:rsidP="00377E17">
            <w:pPr>
              <w:suppressAutoHyphens/>
              <w:spacing w:before="0"/>
              <w:jc w:val="left"/>
              <w:rPr>
                <w:rFonts w:cs="Arial"/>
                <w:lang w:val="sr-Latn-RS" w:eastAsia="ar-SA"/>
              </w:rPr>
            </w:pPr>
            <w:r w:rsidRPr="00377E17">
              <w:rPr>
                <w:rFonts w:cs="Arial"/>
                <w:lang w:eastAsia="ar-SA"/>
              </w:rPr>
              <w:t>Крунски точак за SAR 10.2</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7.</w:t>
            </w:r>
          </w:p>
        </w:tc>
        <w:tc>
          <w:tcPr>
            <w:tcW w:w="2115" w:type="dxa"/>
            <w:shd w:val="clear" w:color="auto" w:fill="auto"/>
            <w:vAlign w:val="center"/>
          </w:tcPr>
          <w:p w:rsidR="00377E17" w:rsidRPr="00377E17" w:rsidRDefault="00377E17" w:rsidP="00377E17">
            <w:pPr>
              <w:suppressAutoHyphens/>
              <w:spacing w:before="0"/>
              <w:jc w:val="left"/>
              <w:rPr>
                <w:rFonts w:cs="Arial"/>
                <w:lang w:val="sr-Latn-RS" w:eastAsia="ar-SA"/>
              </w:rPr>
            </w:pPr>
            <w:r w:rsidRPr="00377E17">
              <w:rPr>
                <w:rFonts w:cs="Arial"/>
                <w:lang w:eastAsia="ar-SA"/>
              </w:rPr>
              <w:t>Крунски точак за SAR 14.2/14.6</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8.</w:t>
            </w:r>
          </w:p>
        </w:tc>
        <w:tc>
          <w:tcPr>
            <w:tcW w:w="2115" w:type="dxa"/>
            <w:shd w:val="clear" w:color="auto" w:fill="auto"/>
            <w:vAlign w:val="center"/>
          </w:tcPr>
          <w:p w:rsidR="00377E17" w:rsidRPr="00377E17" w:rsidRDefault="00377E17" w:rsidP="00377E17">
            <w:pPr>
              <w:suppressAutoHyphens/>
              <w:spacing w:before="0"/>
              <w:jc w:val="left"/>
              <w:rPr>
                <w:rFonts w:cs="Arial"/>
                <w:lang w:val="sr-Latn-RS" w:eastAsia="ar-SA"/>
              </w:rPr>
            </w:pPr>
            <w:r w:rsidRPr="00377E17">
              <w:rPr>
                <w:rFonts w:cs="Arial"/>
                <w:lang w:eastAsia="ar-SA"/>
              </w:rPr>
              <w:t>Крунски точак за SAR 16.2</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9.</w:t>
            </w:r>
          </w:p>
        </w:tc>
        <w:tc>
          <w:tcPr>
            <w:tcW w:w="2115" w:type="dxa"/>
            <w:shd w:val="clear" w:color="auto" w:fill="auto"/>
            <w:vAlign w:val="center"/>
          </w:tcPr>
          <w:p w:rsidR="00377E17" w:rsidRPr="00377E17" w:rsidRDefault="00377E17" w:rsidP="00377E17">
            <w:pPr>
              <w:suppressAutoHyphens/>
              <w:spacing w:before="0"/>
              <w:jc w:val="left"/>
              <w:rPr>
                <w:rFonts w:cs="Arial"/>
                <w:lang w:val="sr-Latn-RS" w:eastAsia="ar-SA"/>
              </w:rPr>
            </w:pPr>
            <w:r w:rsidRPr="00377E17">
              <w:rPr>
                <w:rFonts w:cs="Arial"/>
                <w:lang w:eastAsia="ar-SA"/>
              </w:rPr>
              <w:t>Пужница за SAR 07.6</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10.</w:t>
            </w:r>
          </w:p>
        </w:tc>
        <w:tc>
          <w:tcPr>
            <w:tcW w:w="2115" w:type="dxa"/>
            <w:shd w:val="clear" w:color="auto" w:fill="auto"/>
            <w:vAlign w:val="center"/>
          </w:tcPr>
          <w:p w:rsidR="00377E17" w:rsidRPr="00377E17" w:rsidRDefault="00377E17" w:rsidP="00377E17">
            <w:pPr>
              <w:suppressAutoHyphens/>
              <w:spacing w:before="0"/>
              <w:jc w:val="left"/>
              <w:rPr>
                <w:rFonts w:cs="Arial"/>
                <w:lang w:val="sr-Latn-RS" w:eastAsia="ar-SA"/>
              </w:rPr>
            </w:pPr>
            <w:r w:rsidRPr="00377E17">
              <w:rPr>
                <w:rFonts w:cs="Arial"/>
                <w:lang w:eastAsia="ar-SA"/>
              </w:rPr>
              <w:t>Пужница за SAR 10.2</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11.</w:t>
            </w:r>
          </w:p>
        </w:tc>
        <w:tc>
          <w:tcPr>
            <w:tcW w:w="2115" w:type="dxa"/>
            <w:shd w:val="clear" w:color="auto" w:fill="auto"/>
            <w:vAlign w:val="center"/>
          </w:tcPr>
          <w:p w:rsidR="00377E17" w:rsidRPr="00377E17" w:rsidRDefault="00377E17" w:rsidP="00377E17">
            <w:pPr>
              <w:suppressAutoHyphens/>
              <w:spacing w:before="0"/>
              <w:jc w:val="left"/>
              <w:rPr>
                <w:rFonts w:cs="Arial"/>
                <w:lang w:val="sr-Latn-RS" w:eastAsia="ar-SA"/>
              </w:rPr>
            </w:pPr>
            <w:r w:rsidRPr="00377E17">
              <w:rPr>
                <w:rFonts w:cs="Arial"/>
                <w:lang w:eastAsia="ar-SA"/>
              </w:rPr>
              <w:t>Пужница за SAR 14.2/14.6</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12.</w:t>
            </w:r>
          </w:p>
        </w:tc>
        <w:tc>
          <w:tcPr>
            <w:tcW w:w="2115" w:type="dxa"/>
            <w:shd w:val="clear" w:color="auto" w:fill="auto"/>
            <w:vAlign w:val="center"/>
          </w:tcPr>
          <w:p w:rsidR="00377E17" w:rsidRPr="00377E17" w:rsidRDefault="00377E17" w:rsidP="00377E17">
            <w:pPr>
              <w:suppressAutoHyphens/>
              <w:spacing w:before="0"/>
              <w:jc w:val="left"/>
              <w:rPr>
                <w:rFonts w:cs="Arial"/>
                <w:lang w:val="sr-Latn-RS" w:eastAsia="ar-SA"/>
              </w:rPr>
            </w:pPr>
            <w:r w:rsidRPr="00377E17">
              <w:rPr>
                <w:rFonts w:cs="Arial"/>
                <w:lang w:eastAsia="ar-SA"/>
              </w:rPr>
              <w:t>Пужница за SAR 16.2</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13.</w:t>
            </w:r>
          </w:p>
        </w:tc>
        <w:tc>
          <w:tcPr>
            <w:tcW w:w="2115" w:type="dxa"/>
            <w:shd w:val="clear" w:color="auto" w:fill="auto"/>
            <w:vAlign w:val="center"/>
          </w:tcPr>
          <w:p w:rsidR="00377E17" w:rsidRPr="00377E17" w:rsidRDefault="00377E17" w:rsidP="00377E17">
            <w:pPr>
              <w:suppressAutoHyphens/>
              <w:spacing w:before="0"/>
              <w:jc w:val="left"/>
              <w:rPr>
                <w:rFonts w:cs="Arial"/>
                <w:lang w:val="sr-Latn-RS" w:eastAsia="ar-SA"/>
              </w:rPr>
            </w:pPr>
            <w:r w:rsidRPr="00377E17">
              <w:rPr>
                <w:rFonts w:cs="Arial"/>
                <w:lang w:eastAsia="ar-SA"/>
              </w:rPr>
              <w:t>Пужни зупчаник за SAR 07.6</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14.</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Пужни зупчаник за SAR 10.2</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trHeight w:val="381"/>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15.</w:t>
            </w:r>
          </w:p>
        </w:tc>
        <w:tc>
          <w:tcPr>
            <w:tcW w:w="2115" w:type="dxa"/>
            <w:shd w:val="clear" w:color="auto" w:fill="auto"/>
            <w:vAlign w:val="center"/>
          </w:tcPr>
          <w:p w:rsidR="00377E17" w:rsidRPr="00377E17" w:rsidRDefault="00377E17" w:rsidP="00377E17">
            <w:pPr>
              <w:suppressAutoHyphens/>
              <w:spacing w:before="0"/>
              <w:jc w:val="left"/>
              <w:rPr>
                <w:rFonts w:cs="Arial"/>
                <w:lang w:val="sr-Latn-RS" w:eastAsia="ar-SA"/>
              </w:rPr>
            </w:pPr>
            <w:r w:rsidRPr="00377E17">
              <w:rPr>
                <w:rFonts w:cs="Arial"/>
                <w:lang w:eastAsia="ar-SA"/>
              </w:rPr>
              <w:t>Пужни зупчаник за SAR 14.2/14.6</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16.</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Пужни зупчаник за SAR 16.2</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17.</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Мотор за SAR 07.6</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18.</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Мотор за SAR 10.2</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19.</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Мотор за SAR 14.2/14.6</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20.</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Мотор за SAR 16.2</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21.</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Закретно крилце за SAR 07.6</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22.</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Закретно крилце за SAR 10.2</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23.</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Закретно крилце за SAR 14.2/14.6</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24.</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Закретно крилце за SAR 16.2</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25.</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Ручни планетни за SAR 07.6</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26.</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Ручни планетни за SAR 10.2</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27.</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Ручни планетни за SAR 14.2/14.6</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28.</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Ручни планетни за SAR 16.2</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29.</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Управљачки склоп MWG</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30.</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Управљачки склоп електромеханички</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31.</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Прекидач положаја</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lastRenderedPageBreak/>
              <w:t>32.</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Прекидач момента</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hr-HR" w:eastAsia="ar-SA"/>
              </w:rPr>
            </w:pPr>
            <w:r w:rsidRPr="00377E17">
              <w:rPr>
                <w:rFonts w:cs="Arial"/>
                <w:lang w:val="hr-HR" w:eastAsia="ar-SA"/>
              </w:rPr>
              <w:t>33.</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Редукцијски преносник</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34.</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Давач положаја 4-20 mA</w:t>
            </w:r>
          </w:p>
        </w:tc>
        <w:tc>
          <w:tcPr>
            <w:tcW w:w="1157" w:type="dxa"/>
            <w:shd w:val="clear" w:color="auto" w:fill="auto"/>
            <w:vAlign w:val="center"/>
          </w:tcPr>
          <w:p w:rsidR="00377E17" w:rsidRPr="00377E17" w:rsidRDefault="00377E17" w:rsidP="00377E17">
            <w:pPr>
              <w:suppressAutoHyphens/>
              <w:spacing w:before="0"/>
              <w:jc w:val="center"/>
              <w:rPr>
                <w:rFonts w:cs="Arial"/>
                <w:lang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35.</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Маст за погоне</w:t>
            </w:r>
          </w:p>
        </w:tc>
        <w:tc>
          <w:tcPr>
            <w:tcW w:w="1157" w:type="dxa"/>
            <w:shd w:val="clear" w:color="auto" w:fill="auto"/>
            <w:vAlign w:val="center"/>
          </w:tcPr>
          <w:p w:rsidR="00377E17" w:rsidRPr="00377E17" w:rsidRDefault="00377E17" w:rsidP="00377E17">
            <w:pPr>
              <w:suppressAutoHyphens/>
              <w:spacing w:before="0"/>
              <w:jc w:val="center"/>
              <w:rPr>
                <w:rFonts w:cs="Arial"/>
                <w:lang w:eastAsia="ar-SA"/>
              </w:rPr>
            </w:pPr>
            <w:r w:rsidRPr="00377E17">
              <w:rPr>
                <w:rFonts w:cs="Arial"/>
                <w:lang w:eastAsia="ar-SA"/>
              </w:rPr>
              <w:t>Kg</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36.</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Грејач за погоне</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37.</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Сет конектора с пиновима</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Сет</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38.</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Заптивни сет за AC 01.2</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39.</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Тиристор</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40.</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Логички модул</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41.</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U/I модул</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42.</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Дисплеј модул</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43.</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Напојни модул</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44.</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Релејни модул</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45.</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Сет за одвајање</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46.</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Заптивни сет за GS 80.3</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47.</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Заптивни сет за GS 125.3</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48.</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Заптивни сет за GS 160.3</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49.</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Заптивни сет за GS 200.3</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50.</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Пужница за GS 80.3</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51.</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Пужница за GS 125.3</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52.</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Пужница за GS 160.3</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53.</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Пужница за GS 200.3</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54.</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Пужни зупчаник за GS 80.3</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55.</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Пужни зупчаник за GS 125.3</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56.</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Пужни зупчаник за GS 160.3</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57.</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Пужни зупчаник за GS 200.3</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58.</w:t>
            </w:r>
          </w:p>
        </w:tc>
        <w:tc>
          <w:tcPr>
            <w:tcW w:w="2115" w:type="dxa"/>
            <w:shd w:val="clear" w:color="auto" w:fill="auto"/>
            <w:vAlign w:val="center"/>
          </w:tcPr>
          <w:p w:rsidR="00377E17" w:rsidRPr="00377E17" w:rsidRDefault="00377E17" w:rsidP="00377E17">
            <w:pPr>
              <w:suppressAutoHyphens/>
              <w:spacing w:before="0"/>
              <w:jc w:val="left"/>
              <w:rPr>
                <w:rFonts w:cs="Arial"/>
                <w:lang w:val="sr-Cyrl-RS" w:eastAsia="ar-SA"/>
              </w:rPr>
            </w:pPr>
            <w:r w:rsidRPr="00377E17">
              <w:rPr>
                <w:rFonts w:cs="Arial"/>
                <w:lang w:eastAsia="ar-SA"/>
              </w:rPr>
              <w:t xml:space="preserve">Погон AUMA NORM SAR 07.6 </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5</w:t>
            </w:r>
            <w:r w:rsidRPr="00377E17">
              <w:rPr>
                <w:rFonts w:cs="Arial"/>
                <w:lang w:eastAsia="ar-SA"/>
              </w:rPr>
              <w:t>9</w:t>
            </w:r>
            <w:r w:rsidRPr="00377E17">
              <w:rPr>
                <w:rFonts w:cs="Arial"/>
                <w:lang w:val="sr-Cyrl-RS" w:eastAsia="ar-SA"/>
              </w:rPr>
              <w:t>.</w:t>
            </w:r>
          </w:p>
        </w:tc>
        <w:tc>
          <w:tcPr>
            <w:tcW w:w="2115" w:type="dxa"/>
            <w:shd w:val="clear" w:color="auto" w:fill="auto"/>
            <w:vAlign w:val="center"/>
          </w:tcPr>
          <w:p w:rsidR="00377E17" w:rsidRPr="00377E17" w:rsidRDefault="00377E17" w:rsidP="00377E17">
            <w:pPr>
              <w:suppressAutoHyphens/>
              <w:spacing w:before="0"/>
              <w:jc w:val="left"/>
              <w:rPr>
                <w:rFonts w:cs="Arial"/>
                <w:lang w:val="sr-Cyrl-RS" w:eastAsia="ar-SA"/>
              </w:rPr>
            </w:pPr>
            <w:r w:rsidRPr="00377E17">
              <w:rPr>
                <w:rFonts w:cs="Arial"/>
                <w:lang w:eastAsia="ar-SA"/>
              </w:rPr>
              <w:t xml:space="preserve">Погон AUMA NORM SA 07.6 </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59.</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 xml:space="preserve">Погон AUMA NORM SAR 10.2 </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60.</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Погон AUMA NORM SA 1</w:t>
            </w:r>
            <w:r w:rsidRPr="00377E17">
              <w:rPr>
                <w:rFonts w:cs="Arial"/>
                <w:lang w:val="sr-Cyrl-RS" w:eastAsia="ar-SA"/>
              </w:rPr>
              <w:t>0</w:t>
            </w:r>
            <w:r w:rsidRPr="00377E17">
              <w:rPr>
                <w:rFonts w:cs="Arial"/>
                <w:lang w:eastAsia="ar-SA"/>
              </w:rPr>
              <w:t xml:space="preserve">.2 </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61.</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 xml:space="preserve">Погон AUMA </w:t>
            </w:r>
            <w:r w:rsidRPr="00377E17">
              <w:rPr>
                <w:rFonts w:cs="Arial"/>
                <w:lang w:eastAsia="ar-SA"/>
              </w:rPr>
              <w:lastRenderedPageBreak/>
              <w:t>NORM S</w:t>
            </w:r>
            <w:r w:rsidRPr="00377E17">
              <w:rPr>
                <w:rFonts w:cs="Arial"/>
                <w:lang w:val="sr-Cyrl-RS" w:eastAsia="ar-SA"/>
              </w:rPr>
              <w:t>А</w:t>
            </w:r>
            <w:r w:rsidRPr="00377E17">
              <w:rPr>
                <w:rFonts w:cs="Arial"/>
                <w:lang w:val="sr-Latn-RS" w:eastAsia="ar-SA"/>
              </w:rPr>
              <w:t>R</w:t>
            </w:r>
            <w:r w:rsidRPr="00377E17">
              <w:rPr>
                <w:rFonts w:cs="Arial"/>
                <w:lang w:eastAsia="ar-SA"/>
              </w:rPr>
              <w:t xml:space="preserve"> 1</w:t>
            </w:r>
            <w:r w:rsidRPr="00377E17">
              <w:rPr>
                <w:rFonts w:cs="Arial"/>
                <w:lang w:val="sr-Cyrl-RS" w:eastAsia="ar-SA"/>
              </w:rPr>
              <w:t>4</w:t>
            </w:r>
            <w:r w:rsidRPr="00377E17">
              <w:rPr>
                <w:rFonts w:cs="Arial"/>
                <w:lang w:eastAsia="ar-SA"/>
              </w:rPr>
              <w:t xml:space="preserve">.2 </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lastRenderedPageBreak/>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62.</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Погон AUMA NORM SA 14.</w:t>
            </w:r>
            <w:r w:rsidRPr="00377E17">
              <w:rPr>
                <w:rFonts w:cs="Arial"/>
                <w:lang w:val="sr-Cyrl-RS" w:eastAsia="ar-SA"/>
              </w:rPr>
              <w:t>2</w:t>
            </w:r>
            <w:r w:rsidRPr="00377E17">
              <w:rPr>
                <w:rFonts w:cs="Arial"/>
                <w:lang w:eastAsia="ar-SA"/>
              </w:rPr>
              <w:t xml:space="preserve"> </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61.</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 xml:space="preserve">Погон AUMA NORM SAR 14.6  </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tcPr>
          <w:p w:rsidR="00377E17" w:rsidRPr="00377E17" w:rsidRDefault="00377E17" w:rsidP="00377E17">
            <w:pPr>
              <w:jc w:val="center"/>
            </w:pPr>
            <w:r w:rsidRPr="00377E17">
              <w:t>63.</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Погон AUMA NORM SA 14.</w:t>
            </w:r>
            <w:r w:rsidRPr="00377E17">
              <w:rPr>
                <w:rFonts w:cs="Arial"/>
                <w:lang w:val="sr-Cyrl-RS" w:eastAsia="ar-SA"/>
              </w:rPr>
              <w:t>6</w:t>
            </w:r>
            <w:r w:rsidRPr="00377E17">
              <w:rPr>
                <w:rFonts w:cs="Arial"/>
                <w:lang w:eastAsia="ar-SA"/>
              </w:rPr>
              <w:t xml:space="preserve"> </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tcPr>
          <w:p w:rsidR="00377E17" w:rsidRPr="00377E17" w:rsidRDefault="00377E17" w:rsidP="00377E17">
            <w:pPr>
              <w:jc w:val="center"/>
            </w:pPr>
            <w:r w:rsidRPr="00377E17">
              <w:t>64.</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 xml:space="preserve">Погон AUMA NORM SAR 16.2 </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tcPr>
          <w:p w:rsidR="00377E17" w:rsidRPr="00377E17" w:rsidRDefault="00377E17" w:rsidP="00377E17">
            <w:pPr>
              <w:jc w:val="center"/>
            </w:pPr>
            <w:r w:rsidRPr="00377E17">
              <w:t>65.</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Погон AUMA NORM S</w:t>
            </w:r>
            <w:r w:rsidRPr="00377E17">
              <w:rPr>
                <w:rFonts w:cs="Arial"/>
                <w:lang w:val="sr-Cyrl-RS" w:eastAsia="ar-SA"/>
              </w:rPr>
              <w:t>А</w:t>
            </w:r>
            <w:r w:rsidRPr="00377E17">
              <w:rPr>
                <w:rFonts w:cs="Arial"/>
                <w:lang w:eastAsia="ar-SA"/>
              </w:rPr>
              <w:t xml:space="preserve"> 16.2 </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tcPr>
          <w:p w:rsidR="00377E17" w:rsidRPr="00377E17" w:rsidRDefault="00377E17" w:rsidP="00377E17">
            <w:pPr>
              <w:jc w:val="center"/>
            </w:pPr>
            <w:r w:rsidRPr="00377E17">
              <w:t>66.</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 xml:space="preserve">Интегрирано управљање AUMA AUMATIC AC 01.2 </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tcPr>
          <w:p w:rsidR="00377E17" w:rsidRPr="00377E17" w:rsidRDefault="00377E17" w:rsidP="00377E17">
            <w:pPr>
              <w:jc w:val="center"/>
            </w:pPr>
            <w:r w:rsidRPr="00377E17">
              <w:t>67.</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 xml:space="preserve">Редуктор AUMA GS 80.3 </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tcPr>
          <w:p w:rsidR="00377E17" w:rsidRPr="00377E17" w:rsidRDefault="00377E17" w:rsidP="00377E17">
            <w:pPr>
              <w:jc w:val="center"/>
            </w:pPr>
            <w:r w:rsidRPr="00377E17">
              <w:t>68.</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 xml:space="preserve">Редуктор AUMA GS 125.3 </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tcPr>
          <w:p w:rsidR="00377E17" w:rsidRPr="00377E17" w:rsidRDefault="00377E17" w:rsidP="00377E17">
            <w:pPr>
              <w:jc w:val="center"/>
            </w:pPr>
            <w:r w:rsidRPr="00377E17">
              <w:t>69.</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 xml:space="preserve">Редуктор AUMA GS 160.3 </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tcPr>
          <w:p w:rsidR="00377E17" w:rsidRPr="00377E17" w:rsidRDefault="00377E17" w:rsidP="00377E17">
            <w:pPr>
              <w:jc w:val="center"/>
            </w:pPr>
            <w:r w:rsidRPr="00377E17">
              <w:t>70.</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 xml:space="preserve">Редуктор AUMA GS 200.3 </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tcPr>
          <w:p w:rsidR="00377E17" w:rsidRPr="00377E17" w:rsidRDefault="00377E17" w:rsidP="00377E17">
            <w:pPr>
              <w:jc w:val="center"/>
            </w:pPr>
            <w:r w:rsidRPr="00377E17">
              <w:t>71.</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 xml:space="preserve">Редуктор AUMA GF 80.3 </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tcPr>
          <w:p w:rsidR="00377E17" w:rsidRPr="00377E17" w:rsidRDefault="00377E17" w:rsidP="00377E17">
            <w:pPr>
              <w:jc w:val="center"/>
            </w:pPr>
            <w:r w:rsidRPr="00377E17">
              <w:t>72.</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 xml:space="preserve">Редуктор AUMA GST 25.1 </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tcPr>
          <w:p w:rsidR="00377E17" w:rsidRPr="00377E17" w:rsidRDefault="00377E17" w:rsidP="00377E17">
            <w:pPr>
              <w:jc w:val="center"/>
            </w:pPr>
            <w:r w:rsidRPr="00377E17">
              <w:t>73.</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 xml:space="preserve">Редуктор AUMA GK 25.2 </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tcPr>
          <w:p w:rsidR="00377E17" w:rsidRPr="00377E17" w:rsidRDefault="00377E17" w:rsidP="00377E17">
            <w:pPr>
              <w:jc w:val="center"/>
            </w:pPr>
            <w:r w:rsidRPr="00377E17">
              <w:t>74.</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 xml:space="preserve">Линеарна јединица LE 25.1 </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tcPr>
          <w:p w:rsidR="00377E17" w:rsidRPr="00377E17" w:rsidRDefault="00377E17" w:rsidP="00377E17">
            <w:pPr>
              <w:jc w:val="center"/>
            </w:pPr>
            <w:r w:rsidRPr="00377E17">
              <w:t>75.</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 xml:space="preserve">Линеарна јединица LE 75.1  </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r w:rsidR="00377E17" w:rsidRPr="00377E17" w:rsidTr="0089574C">
        <w:trPr>
          <w:jc w:val="center"/>
        </w:trPr>
        <w:tc>
          <w:tcPr>
            <w:tcW w:w="985" w:type="dxa"/>
            <w:shd w:val="clear" w:color="auto" w:fill="auto"/>
          </w:tcPr>
          <w:p w:rsidR="00377E17" w:rsidRPr="00377E17" w:rsidRDefault="00377E17" w:rsidP="00377E17">
            <w:pPr>
              <w:jc w:val="center"/>
            </w:pPr>
            <w:r w:rsidRPr="00377E17">
              <w:t>76.</w:t>
            </w:r>
          </w:p>
        </w:tc>
        <w:tc>
          <w:tcPr>
            <w:tcW w:w="2115" w:type="dxa"/>
            <w:shd w:val="clear" w:color="auto" w:fill="auto"/>
            <w:vAlign w:val="center"/>
          </w:tcPr>
          <w:p w:rsidR="00377E17" w:rsidRPr="00377E17" w:rsidRDefault="00377E17" w:rsidP="00377E17">
            <w:pPr>
              <w:suppressAutoHyphens/>
              <w:spacing w:before="0"/>
              <w:jc w:val="left"/>
              <w:rPr>
                <w:rFonts w:cs="Arial"/>
                <w:lang w:eastAsia="ar-SA"/>
              </w:rPr>
            </w:pPr>
            <w:r w:rsidRPr="00377E17">
              <w:rPr>
                <w:rFonts w:cs="Arial"/>
                <w:lang w:eastAsia="ar-SA"/>
              </w:rPr>
              <w:t xml:space="preserve">Линеарна јединица LE 200.1 </w:t>
            </w:r>
          </w:p>
        </w:tc>
        <w:tc>
          <w:tcPr>
            <w:tcW w:w="1157"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Комад</w:t>
            </w:r>
          </w:p>
        </w:tc>
        <w:tc>
          <w:tcPr>
            <w:tcW w:w="1314" w:type="dxa"/>
            <w:shd w:val="clear" w:color="auto" w:fill="auto"/>
            <w:vAlign w:val="center"/>
          </w:tcPr>
          <w:p w:rsidR="00377E17" w:rsidRPr="00377E17" w:rsidRDefault="00377E17" w:rsidP="00377E17">
            <w:pPr>
              <w:suppressAutoHyphens/>
              <w:spacing w:before="0"/>
              <w:jc w:val="center"/>
              <w:rPr>
                <w:rFonts w:cs="Arial"/>
                <w:lang w:val="sr-Cyrl-RS" w:eastAsia="ar-SA"/>
              </w:rPr>
            </w:pPr>
            <w:r w:rsidRPr="00377E17">
              <w:rPr>
                <w:rFonts w:cs="Arial"/>
                <w:lang w:val="sr-Cyrl-RS" w:eastAsia="ar-SA"/>
              </w:rPr>
              <w:t>1</w:t>
            </w:r>
          </w:p>
        </w:tc>
      </w:tr>
    </w:tbl>
    <w:p w:rsidR="00377E17" w:rsidRPr="00867311" w:rsidRDefault="00867311" w:rsidP="00867311">
      <w:pPr>
        <w:spacing w:before="0"/>
        <w:rPr>
          <w:rFonts w:cs="Arial"/>
          <w:b/>
          <w:sz w:val="16"/>
          <w:szCs w:val="16"/>
          <w:lang w:val="sr-Latn-RS" w:eastAsia="sr-Latn-RS"/>
        </w:rPr>
      </w:pPr>
      <w:r w:rsidRPr="00867311">
        <w:rPr>
          <w:rFonts w:cs="Arial"/>
          <w:b/>
          <w:sz w:val="16"/>
          <w:szCs w:val="16"/>
          <w:lang w:val="sr-Cyrl-BA" w:eastAsia="sr-Latn-RS"/>
        </w:rPr>
        <w:t xml:space="preserve">Реч је о оквирним количинама према којима понуђачи дају своје понуде и у односу на које ће  Наручилац извршити упоређивање и рангирање понуда. Наручилац ће уговор о јавној набавци закључити </w:t>
      </w:r>
      <w:r w:rsidRPr="00867311">
        <w:rPr>
          <w:rFonts w:cs="Arial"/>
          <w:b/>
          <w:sz w:val="16"/>
          <w:szCs w:val="16"/>
          <w:lang w:val="sr-Latn-RS" w:eastAsia="sr-Latn-RS"/>
        </w:rPr>
        <w:t>на</w:t>
      </w:r>
      <w:r w:rsidRPr="00867311">
        <w:rPr>
          <w:rFonts w:cs="Arial"/>
          <w:b/>
          <w:sz w:val="16"/>
          <w:szCs w:val="16"/>
          <w:lang w:val="sr-Cyrl-BA" w:eastAsia="sr-Latn-RS"/>
        </w:rPr>
        <w:t xml:space="preserve"> висину  процењене вредности за предметну јавну набавку, која ће бити позната на отварању понуда. Из тог разлога може доћи до промене оквирних количина.  Понуђачи који дају своје понуде прихватају одступања у погледу количина као саставни део понуде, односно саставни део уговорне обавезе за понуђача чија понуда буде оцењена као најповољнија</w:t>
      </w:r>
    </w:p>
    <w:p w:rsidR="00FD01FC" w:rsidRPr="00867311" w:rsidRDefault="00FD01FC" w:rsidP="00FD01FC">
      <w:pPr>
        <w:spacing w:before="0" w:line="276" w:lineRule="auto"/>
        <w:rPr>
          <w:rFonts w:eastAsia="Calibri" w:cs="Arial"/>
          <w:sz w:val="20"/>
          <w:szCs w:val="20"/>
          <w:lang w:val="sr-Latn-RS"/>
        </w:rPr>
      </w:pPr>
      <w:r w:rsidRPr="00867311">
        <w:rPr>
          <w:rFonts w:eastAsia="Calibri" w:cs="Arial"/>
          <w:sz w:val="20"/>
          <w:szCs w:val="20"/>
          <w:lang w:val="sr-Latn-RS"/>
        </w:rPr>
        <w:t>Одржавање и сервисирање вршиће се на основу Техничких упутстава за коришћење и одржавање предметне опреме издатих од стране Произвођача, као и на основу указане потребе (хаваријски застој).</w:t>
      </w:r>
    </w:p>
    <w:p w:rsidR="00FD01FC" w:rsidRPr="00867311" w:rsidRDefault="00FD01FC" w:rsidP="00FD01FC">
      <w:pPr>
        <w:spacing w:before="0" w:line="276" w:lineRule="auto"/>
        <w:rPr>
          <w:rFonts w:eastAsia="Calibri" w:cs="Arial"/>
          <w:sz w:val="20"/>
          <w:szCs w:val="20"/>
          <w:lang w:val="sr-Latn-RS"/>
        </w:rPr>
      </w:pPr>
      <w:r w:rsidRPr="00867311">
        <w:rPr>
          <w:rFonts w:eastAsia="Calibri" w:cs="Arial"/>
          <w:sz w:val="20"/>
          <w:szCs w:val="20"/>
          <w:lang w:val="sr-Latn-RS"/>
        </w:rPr>
        <w:t xml:space="preserve">Обавезан излазак на објекат је у року од 24 часова по позиву, а у хитним ситуацијама (хаваријски застој) у року од 8 часова. </w:t>
      </w:r>
    </w:p>
    <w:p w:rsidR="00FD01FC" w:rsidRPr="00867311" w:rsidRDefault="00FD01FC" w:rsidP="00FD01FC">
      <w:pPr>
        <w:spacing w:before="0" w:line="276" w:lineRule="auto"/>
        <w:rPr>
          <w:rFonts w:eastAsia="Calibri" w:cs="Arial"/>
          <w:sz w:val="20"/>
          <w:szCs w:val="20"/>
          <w:lang w:val="sr-Latn-RS"/>
        </w:rPr>
      </w:pPr>
      <w:r w:rsidRPr="00867311">
        <w:rPr>
          <w:rFonts w:eastAsia="Calibri" w:cs="Arial"/>
          <w:sz w:val="20"/>
          <w:szCs w:val="20"/>
          <w:lang w:val="sr-Latn-RS"/>
        </w:rPr>
        <w:t>Рок завршетка радова на одржавању и сервисирању опреме је по договору у сваком конкретном случају.</w:t>
      </w:r>
    </w:p>
    <w:p w:rsidR="00FD01FC" w:rsidRPr="00867311" w:rsidRDefault="00FD01FC" w:rsidP="00FD01FC">
      <w:pPr>
        <w:spacing w:before="0" w:line="276" w:lineRule="auto"/>
        <w:rPr>
          <w:rFonts w:eastAsia="Calibri" w:cs="Arial"/>
          <w:sz w:val="20"/>
          <w:szCs w:val="20"/>
          <w:lang w:val="sr-Cyrl-RS"/>
        </w:rPr>
      </w:pPr>
      <w:r w:rsidRPr="00867311">
        <w:rPr>
          <w:rFonts w:eastAsia="Calibri" w:cs="Arial"/>
          <w:sz w:val="20"/>
          <w:szCs w:val="20"/>
          <w:lang w:val="sr-Latn-RS"/>
        </w:rPr>
        <w:t>Рок завршетка за интервенције у тренутку „хаваријског застоја“ је „одмах“, тј. без прекида до довођења опреме у функционално стање.</w:t>
      </w:r>
    </w:p>
    <w:tbl>
      <w:tblPr>
        <w:tblpPr w:leftFromText="180" w:rightFromText="180" w:vertAnchor="text" w:horzAnchor="margin" w:tblpY="118"/>
        <w:tblW w:w="9986" w:type="dxa"/>
        <w:tblCellMar>
          <w:left w:w="70" w:type="dxa"/>
          <w:right w:w="70" w:type="dxa"/>
        </w:tblCellMar>
        <w:tblLook w:val="04A0" w:firstRow="1" w:lastRow="0" w:firstColumn="1" w:lastColumn="0" w:noHBand="0" w:noVBand="1"/>
      </w:tblPr>
      <w:tblGrid>
        <w:gridCol w:w="9986"/>
      </w:tblGrid>
      <w:tr w:rsidR="00FD01FC" w:rsidRPr="00FD01FC" w:rsidTr="00200CAD">
        <w:trPr>
          <w:trHeight w:val="232"/>
        </w:trPr>
        <w:tc>
          <w:tcPr>
            <w:tcW w:w="9986" w:type="dxa"/>
            <w:tcBorders>
              <w:top w:val="nil"/>
              <w:left w:val="nil"/>
              <w:bottom w:val="nil"/>
              <w:right w:val="nil"/>
            </w:tcBorders>
            <w:shd w:val="clear" w:color="auto" w:fill="auto"/>
            <w:noWrap/>
            <w:vAlign w:val="bottom"/>
            <w:hideMark/>
          </w:tcPr>
          <w:p w:rsidR="00FD01FC" w:rsidRPr="00FD01FC" w:rsidRDefault="00FD01FC" w:rsidP="00FD01FC">
            <w:pPr>
              <w:spacing w:before="0" w:line="276" w:lineRule="auto"/>
              <w:ind w:right="490"/>
              <w:rPr>
                <w:rFonts w:eastAsia="Calibri" w:cs="Arial"/>
                <w:b/>
                <w:u w:val="single"/>
                <w:lang w:val="sr-Cyrl-CS"/>
              </w:rPr>
            </w:pPr>
            <w:r w:rsidRPr="00FD01FC">
              <w:rPr>
                <w:rFonts w:eastAsia="Calibri" w:cs="Arial"/>
                <w:b/>
                <w:u w:val="single"/>
              </w:rPr>
              <w:t>Напомена:</w:t>
            </w:r>
          </w:p>
        </w:tc>
      </w:tr>
      <w:tr w:rsidR="00FD01FC" w:rsidRPr="00FD01FC" w:rsidTr="00200CAD">
        <w:trPr>
          <w:trHeight w:val="232"/>
        </w:trPr>
        <w:tc>
          <w:tcPr>
            <w:tcW w:w="9986" w:type="dxa"/>
            <w:tcBorders>
              <w:top w:val="nil"/>
              <w:left w:val="nil"/>
              <w:bottom w:val="nil"/>
              <w:right w:val="nil"/>
            </w:tcBorders>
            <w:shd w:val="clear" w:color="auto" w:fill="auto"/>
            <w:noWrap/>
            <w:vAlign w:val="center"/>
            <w:hideMark/>
          </w:tcPr>
          <w:p w:rsidR="00FD01FC" w:rsidRPr="00FD01FC" w:rsidRDefault="00FD01FC" w:rsidP="00377E17">
            <w:pPr>
              <w:numPr>
                <w:ilvl w:val="0"/>
                <w:numId w:val="47"/>
              </w:numPr>
              <w:spacing w:before="0" w:line="276" w:lineRule="auto"/>
              <w:ind w:right="770"/>
              <w:contextualSpacing/>
              <w:rPr>
                <w:rFonts w:eastAsia="Calibri" w:cs="Arial"/>
                <w:b/>
                <w:lang w:val="sr-Cyrl-RS"/>
              </w:rPr>
            </w:pPr>
            <w:r w:rsidRPr="00FD01FC">
              <w:rPr>
                <w:rFonts w:eastAsia="Calibri" w:cs="Arial"/>
              </w:rPr>
              <w:t xml:space="preserve">Процена потребног броја радних сати за услугу одржавања регулационих погона је </w:t>
            </w:r>
            <w:r w:rsidRPr="00FD01FC">
              <w:rPr>
                <w:rFonts w:eastAsia="Calibri" w:cs="Arial"/>
                <w:lang w:val="sr-Cyrl-RS"/>
              </w:rPr>
              <w:t>500</w:t>
            </w:r>
            <w:r w:rsidRPr="00FD01FC">
              <w:rPr>
                <w:rFonts w:eastAsia="Calibri" w:cs="Arial"/>
              </w:rPr>
              <w:t xml:space="preserve"> радних сати. Од тога 350 радних сати</w:t>
            </w:r>
            <w:r w:rsidRPr="00FD01FC">
              <w:rPr>
                <w:rFonts w:eastAsia="Calibri" w:cs="Arial"/>
                <w:lang w:val="sr-Latn-RS"/>
              </w:rPr>
              <w:t xml:space="preserve"> рад у редовном радном </w:t>
            </w:r>
            <w:r w:rsidRPr="00FD01FC">
              <w:rPr>
                <w:rFonts w:eastAsia="Calibri" w:cs="Arial"/>
                <w:lang w:val="sr-Latn-RS"/>
              </w:rPr>
              <w:lastRenderedPageBreak/>
              <w:t>времену, 100 радних сати рад ван редовног радног времена и 50 радних сати рад суботом, недељом и државним празником</w:t>
            </w:r>
            <w:r w:rsidRPr="00FD01FC">
              <w:rPr>
                <w:rFonts w:eastAsia="Calibri" w:cs="Arial"/>
              </w:rPr>
              <w:t>. Процењен број долазака на објекат ТЕНТ Б је 35 долазака, од тога: 25 долазака у року од 24</w:t>
            </w:r>
            <w:r w:rsidR="00AD6775">
              <w:rPr>
                <w:rFonts w:eastAsia="Calibri" w:cs="Arial"/>
                <w:lang w:val="sr-Cyrl-RS"/>
              </w:rPr>
              <w:t xml:space="preserve"> </w:t>
            </w:r>
            <w:r w:rsidRPr="00FD01FC">
              <w:rPr>
                <w:rFonts w:eastAsia="Calibri" w:cs="Arial"/>
              </w:rPr>
              <w:t xml:space="preserve">сата и 10 долазака на хитан позив  у року од 8 сати. </w:t>
            </w:r>
          </w:p>
        </w:tc>
      </w:tr>
    </w:tbl>
    <w:p w:rsidR="00FD01FC" w:rsidRPr="00FD01FC" w:rsidRDefault="00FD01FC" w:rsidP="00AD6775">
      <w:pPr>
        <w:spacing w:before="0" w:line="276" w:lineRule="auto"/>
        <w:ind w:left="720"/>
        <w:rPr>
          <w:rFonts w:eastAsia="Calibri" w:cs="Arial"/>
          <w:lang w:val="sr-Cyrl-RS"/>
        </w:rPr>
      </w:pPr>
      <w:r w:rsidRPr="00FD01FC">
        <w:rPr>
          <w:rFonts w:eastAsia="Calibri" w:cs="Arial"/>
          <w:b/>
        </w:rPr>
        <w:lastRenderedPageBreak/>
        <w:t>Фактурисање се врши на основу обострано потписаног Записника у којем су наведени уграђени резервни делови и број утрошених радних сати</w:t>
      </w:r>
      <w:r w:rsidRPr="00FD01FC">
        <w:rPr>
          <w:rFonts w:eastAsia="Calibri" w:cs="Arial"/>
          <w:b/>
          <w:lang w:val="sr-Cyrl-RS"/>
        </w:rPr>
        <w:t xml:space="preserve"> и долазака</w:t>
      </w:r>
      <w:r w:rsidRPr="00FD01FC">
        <w:rPr>
          <w:rFonts w:eastAsia="Calibri" w:cs="Arial"/>
          <w:b/>
        </w:rPr>
        <w:t xml:space="preserve">. </w:t>
      </w:r>
    </w:p>
    <w:p w:rsidR="00FD01FC" w:rsidRPr="00FD01FC" w:rsidRDefault="00FD01FC" w:rsidP="00FD01FC">
      <w:pPr>
        <w:spacing w:before="0" w:line="276" w:lineRule="auto"/>
        <w:rPr>
          <w:rFonts w:eastAsia="Calibri" w:cs="Arial"/>
          <w:lang w:val="sr-Cyrl-RS"/>
        </w:rPr>
      </w:pPr>
    </w:p>
    <w:p w:rsidR="00FD01FC" w:rsidRPr="00FD01FC" w:rsidRDefault="00FD01FC" w:rsidP="00FD01FC">
      <w:pPr>
        <w:spacing w:before="0" w:line="276" w:lineRule="auto"/>
        <w:rPr>
          <w:rFonts w:eastAsia="Calibri" w:cs="Arial"/>
          <w:b/>
          <w:lang w:val="sr-Latn-RS"/>
        </w:rPr>
      </w:pPr>
      <w:r w:rsidRPr="00FD01FC">
        <w:rPr>
          <w:rFonts w:eastAsia="Calibri" w:cs="Arial"/>
          <w:b/>
          <w:lang w:val="sr-Latn-RS"/>
        </w:rPr>
        <w:t xml:space="preserve">Обавезе </w:t>
      </w:r>
      <w:r w:rsidR="00AD6775">
        <w:rPr>
          <w:rFonts w:eastAsia="Calibri" w:cs="Arial"/>
          <w:b/>
          <w:lang w:val="sr-Cyrl-RS"/>
        </w:rPr>
        <w:t>Изабраног понуђача</w:t>
      </w:r>
      <w:r w:rsidRPr="00FD01FC">
        <w:rPr>
          <w:rFonts w:eastAsia="Calibri" w:cs="Arial"/>
          <w:b/>
          <w:lang w:val="sr-Latn-RS"/>
        </w:rPr>
        <w:t>:</w:t>
      </w:r>
    </w:p>
    <w:p w:rsidR="00FD01FC" w:rsidRPr="00FD01FC" w:rsidRDefault="00FD01FC" w:rsidP="00FD01FC">
      <w:pPr>
        <w:numPr>
          <w:ilvl w:val="0"/>
          <w:numId w:val="46"/>
        </w:numPr>
        <w:spacing w:before="0" w:line="276" w:lineRule="auto"/>
        <w:rPr>
          <w:rFonts w:eastAsia="Calibri" w:cs="Arial"/>
        </w:rPr>
      </w:pPr>
      <w:r w:rsidRPr="00FD01FC">
        <w:rPr>
          <w:rFonts w:eastAsia="Calibri" w:cs="Arial"/>
          <w:lang w:val="sr-Cyrl-RS"/>
        </w:rPr>
        <w:t>Услуге</w:t>
      </w:r>
      <w:r w:rsidRPr="00FD01FC">
        <w:rPr>
          <w:rFonts w:eastAsia="Calibri" w:cs="Arial"/>
        </w:rPr>
        <w:t xml:space="preserve"> изврши квалитетно у пуном обиму и договореном року,</w:t>
      </w:r>
      <w:r w:rsidRPr="00FD01FC">
        <w:rPr>
          <w:rFonts w:eastAsia="Calibri" w:cs="Arial"/>
          <w:lang w:val="sr-Cyrl-RS"/>
        </w:rPr>
        <w:t xml:space="preserve"> </w:t>
      </w:r>
      <w:r w:rsidRPr="00FD01FC">
        <w:rPr>
          <w:rFonts w:eastAsia="Calibri" w:cs="Arial"/>
        </w:rPr>
        <w:t>придржавајући се прописа о заштити на раду</w:t>
      </w:r>
    </w:p>
    <w:p w:rsidR="00FD01FC" w:rsidRPr="00FD01FC" w:rsidRDefault="00FD01FC" w:rsidP="00FD01FC">
      <w:pPr>
        <w:numPr>
          <w:ilvl w:val="0"/>
          <w:numId w:val="46"/>
        </w:numPr>
        <w:spacing w:before="0" w:line="276" w:lineRule="auto"/>
        <w:rPr>
          <w:rFonts w:eastAsia="Calibri" w:cs="Arial"/>
        </w:rPr>
      </w:pPr>
      <w:r w:rsidRPr="00FD01FC">
        <w:rPr>
          <w:rFonts w:eastAsia="Calibri" w:cs="Arial"/>
        </w:rPr>
        <w:t>Обезбеди потребну опрему и алат за обав</w:t>
      </w:r>
      <w:r w:rsidRPr="00FD01FC">
        <w:rPr>
          <w:rFonts w:eastAsia="Calibri" w:cs="Arial"/>
          <w:lang w:val="sr-Cyrl-RS"/>
        </w:rPr>
        <w:t>љ</w:t>
      </w:r>
      <w:r w:rsidRPr="00FD01FC">
        <w:rPr>
          <w:rFonts w:eastAsia="Calibri" w:cs="Arial"/>
        </w:rPr>
        <w:t>ање послова</w:t>
      </w:r>
    </w:p>
    <w:p w:rsidR="00FD01FC" w:rsidRPr="00FD01FC" w:rsidRDefault="00FD01FC" w:rsidP="00FD01FC">
      <w:pPr>
        <w:numPr>
          <w:ilvl w:val="0"/>
          <w:numId w:val="46"/>
        </w:numPr>
        <w:spacing w:before="0" w:line="276" w:lineRule="auto"/>
        <w:rPr>
          <w:rFonts w:eastAsia="Calibri" w:cs="Arial"/>
        </w:rPr>
      </w:pPr>
      <w:r w:rsidRPr="00FD01FC">
        <w:rPr>
          <w:rFonts w:eastAsia="Calibri" w:cs="Arial"/>
        </w:rPr>
        <w:t>Обезбеди потребан број квалификоване радне снаге за извршење поверених послова</w:t>
      </w:r>
    </w:p>
    <w:p w:rsidR="00FD01FC" w:rsidRPr="00FD01FC" w:rsidRDefault="00FD01FC" w:rsidP="00FD01FC">
      <w:pPr>
        <w:numPr>
          <w:ilvl w:val="0"/>
          <w:numId w:val="46"/>
        </w:numPr>
        <w:spacing w:before="0" w:line="276" w:lineRule="auto"/>
        <w:contextualSpacing/>
        <w:rPr>
          <w:rFonts w:eastAsia="Calibri" w:cs="Arial"/>
          <w:b/>
          <w:lang w:val="sr-Latn-RS"/>
        </w:rPr>
      </w:pPr>
      <w:r w:rsidRPr="00FD01FC">
        <w:rPr>
          <w:rFonts w:eastAsia="Calibri" w:cs="Arial"/>
        </w:rPr>
        <w:t xml:space="preserve">Именује руководиоце градилишта и дописом обавести надзорно техничко лице </w:t>
      </w:r>
      <w:r w:rsidR="00150F3D">
        <w:rPr>
          <w:rFonts w:eastAsia="Calibri" w:cs="Arial"/>
          <w:lang w:val="sr-Cyrl-RS"/>
        </w:rPr>
        <w:t>Наручиоца</w:t>
      </w:r>
    </w:p>
    <w:p w:rsidR="00FD01FC" w:rsidRPr="00FD01FC" w:rsidRDefault="00FD01FC" w:rsidP="00FD01FC">
      <w:pPr>
        <w:numPr>
          <w:ilvl w:val="0"/>
          <w:numId w:val="46"/>
        </w:numPr>
        <w:spacing w:before="0" w:line="276" w:lineRule="auto"/>
        <w:contextualSpacing/>
        <w:rPr>
          <w:rFonts w:eastAsia="Calibri" w:cs="Arial"/>
        </w:rPr>
      </w:pPr>
      <w:r w:rsidRPr="00FD01FC">
        <w:rPr>
          <w:rFonts w:eastAsia="Calibri" w:cs="Arial"/>
        </w:rPr>
        <w:t xml:space="preserve">Обезбеди исхрану и превоз за своје раднике, средства за заштиту, алат, прибор и опрему потребну за </w:t>
      </w:r>
      <w:r w:rsidR="00150F3D">
        <w:rPr>
          <w:rFonts w:eastAsia="Calibri" w:cs="Arial"/>
          <w:lang w:val="sr-Cyrl-RS"/>
        </w:rPr>
        <w:t>пружање услуга</w:t>
      </w:r>
    </w:p>
    <w:p w:rsidR="00FD01FC" w:rsidRPr="00FD01FC" w:rsidRDefault="00FD01FC" w:rsidP="00FD01FC">
      <w:pPr>
        <w:numPr>
          <w:ilvl w:val="0"/>
          <w:numId w:val="46"/>
        </w:numPr>
        <w:spacing w:before="0" w:line="276" w:lineRule="auto"/>
        <w:contextualSpacing/>
        <w:rPr>
          <w:rFonts w:eastAsia="Calibri" w:cs="Arial"/>
        </w:rPr>
      </w:pPr>
      <w:r w:rsidRPr="00FD01FC">
        <w:rPr>
          <w:rFonts w:eastAsia="Calibri" w:cs="Arial"/>
        </w:rPr>
        <w:t>Изради прелиминарни термин план извођења услуга, и исти усагласи са Наручиоцем са планом застоја постројења</w:t>
      </w:r>
    </w:p>
    <w:p w:rsidR="00FD01FC" w:rsidRDefault="00FD01FC" w:rsidP="00FD01FC">
      <w:pPr>
        <w:numPr>
          <w:ilvl w:val="0"/>
          <w:numId w:val="46"/>
        </w:numPr>
        <w:spacing w:before="0" w:line="276" w:lineRule="auto"/>
        <w:rPr>
          <w:rFonts w:eastAsia="Calibri" w:cs="Arial"/>
        </w:rPr>
      </w:pPr>
      <w:r w:rsidRPr="00FD01FC">
        <w:rPr>
          <w:rFonts w:eastAsia="Calibri" w:cs="Arial"/>
        </w:rPr>
        <w:t>Достави оверен Испитни протокол/извештај о извршеним проверама и радовима најкасније 15 дана од дана завршетка радова, који ће садржати попис отклоњених недостатака и замењених делова</w:t>
      </w:r>
    </w:p>
    <w:p w:rsidR="00FD01FC" w:rsidRPr="00973FC7" w:rsidRDefault="00973FC7" w:rsidP="00052624">
      <w:pPr>
        <w:pStyle w:val="ListParagraph"/>
        <w:numPr>
          <w:ilvl w:val="0"/>
          <w:numId w:val="46"/>
        </w:numPr>
        <w:autoSpaceDE w:val="0"/>
        <w:autoSpaceDN w:val="0"/>
        <w:adjustRightInd w:val="0"/>
        <w:spacing w:before="0"/>
        <w:rPr>
          <w:rFonts w:ascii="Arial" w:eastAsia="Arial" w:hAnsi="Arial" w:cs="Arial"/>
          <w:color w:val="000000"/>
          <w:lang w:val="sr-Cyrl-RS"/>
        </w:rPr>
      </w:pPr>
      <w:r w:rsidRPr="00973FC7">
        <w:rPr>
          <w:rFonts w:ascii="Arial" w:hAnsi="Arial" w:cs="Arial"/>
          <w:lang w:val="sr-Cyrl-RS"/>
        </w:rPr>
        <w:t xml:space="preserve">Да за све време трајања уговора поседује </w:t>
      </w:r>
      <w:r w:rsidRPr="00973FC7">
        <w:rPr>
          <w:rFonts w:ascii="Arial" w:eastAsia="Arial" w:hAnsi="Arial" w:cs="Arial"/>
          <w:color w:val="000000"/>
          <w:szCs w:val="20"/>
          <w:lang w:val="sr-Cyrl-RS"/>
        </w:rPr>
        <w:t>е</w:t>
      </w:r>
      <w:r w:rsidRPr="00973FC7">
        <w:rPr>
          <w:rFonts w:ascii="Arial" w:eastAsia="Arial" w:hAnsi="Arial" w:cs="Arial"/>
          <w:color w:val="000000"/>
        </w:rPr>
        <w:t>лектричарски и механичарски ручни алат</w:t>
      </w:r>
      <w:r w:rsidRPr="00973FC7">
        <w:rPr>
          <w:rFonts w:ascii="Arial" w:eastAsia="Arial" w:hAnsi="Arial" w:cs="Arial"/>
          <w:color w:val="000000"/>
          <w:lang w:val="sr-Cyrl-RS"/>
        </w:rPr>
        <w:t>,</w:t>
      </w:r>
      <w:r>
        <w:rPr>
          <w:rFonts w:ascii="Arial" w:eastAsia="Arial" w:hAnsi="Arial" w:cs="Arial"/>
          <w:color w:val="000000"/>
          <w:lang w:val="sr-Cyrl-RS"/>
        </w:rPr>
        <w:t xml:space="preserve"> м</w:t>
      </w:r>
      <w:r w:rsidRPr="00973FC7">
        <w:rPr>
          <w:rFonts w:ascii="Arial" w:eastAsia="Arial" w:hAnsi="Arial" w:cs="Arial"/>
          <w:color w:val="000000"/>
        </w:rPr>
        <w:t xml:space="preserve">ерне и испитне уређаје за електро послове опште намене и </w:t>
      </w:r>
      <w:r>
        <w:rPr>
          <w:rFonts w:ascii="Arial" w:eastAsia="Arial" w:hAnsi="Arial" w:cs="Arial"/>
          <w:color w:val="000000"/>
          <w:lang w:val="sr-Cyrl-RS"/>
        </w:rPr>
        <w:t>м</w:t>
      </w:r>
      <w:r w:rsidRPr="00973FC7">
        <w:rPr>
          <w:rFonts w:ascii="Arial" w:eastAsia="Arial" w:hAnsi="Arial" w:cs="Arial"/>
          <w:color w:val="000000"/>
        </w:rPr>
        <w:t>ерне уређаје за испитивање или тестирање уређаја</w:t>
      </w:r>
      <w:r>
        <w:rPr>
          <w:rFonts w:ascii="Arial" w:eastAsia="Arial" w:hAnsi="Arial" w:cs="Arial"/>
          <w:color w:val="000000"/>
          <w:lang w:val="sr-Cyrl-RS"/>
        </w:rPr>
        <w:t xml:space="preserve"> за</w:t>
      </w:r>
      <w:r w:rsidRPr="00973FC7">
        <w:rPr>
          <w:rFonts w:ascii="Arial" w:eastAsia="Arial" w:hAnsi="Arial" w:cs="Arial"/>
          <w:color w:val="000000"/>
        </w:rPr>
        <w:t xml:space="preserve"> </w:t>
      </w:r>
      <w:r w:rsidRPr="00973FC7">
        <w:rPr>
          <w:rFonts w:ascii="Arial" w:hAnsi="Arial" w:cs="Arial"/>
          <w:lang w:val="sr-Cyrl-RS"/>
        </w:rPr>
        <w:t>одржавањ</w:t>
      </w:r>
      <w:r>
        <w:rPr>
          <w:rFonts w:ascii="Arial" w:hAnsi="Arial" w:cs="Arial"/>
          <w:lang w:val="sr-Cyrl-RS"/>
        </w:rPr>
        <w:t>е</w:t>
      </w:r>
      <w:r w:rsidRPr="00973FC7">
        <w:rPr>
          <w:rFonts w:ascii="Arial" w:hAnsi="Arial" w:cs="Arial"/>
          <w:lang w:val="sr-Cyrl-RS"/>
        </w:rPr>
        <w:t xml:space="preserve"> регулационих “Аума” погона</w:t>
      </w:r>
      <w:r w:rsidRPr="00973FC7">
        <w:rPr>
          <w:rFonts w:ascii="Arial" w:eastAsia="Arial" w:hAnsi="Arial" w:cs="Arial"/>
          <w:color w:val="000000"/>
        </w:rPr>
        <w:t>;</w:t>
      </w:r>
      <w:r w:rsidRPr="00973FC7">
        <w:rPr>
          <w:rFonts w:ascii="Arial" w:hAnsi="Arial" w:cs="Arial"/>
          <w:lang w:val="sr-Cyrl-RS"/>
        </w:rPr>
        <w:t xml:space="preserve"> </w:t>
      </w:r>
    </w:p>
    <w:p w:rsidR="00FD01FC" w:rsidRPr="00FD01FC" w:rsidRDefault="00FD01FC" w:rsidP="00FD01FC">
      <w:pPr>
        <w:spacing w:before="0"/>
        <w:rPr>
          <w:rFonts w:eastAsia="Calibri" w:cs="Arial"/>
          <w:b/>
          <w:lang w:val="sr-Cyrl-RS"/>
        </w:rPr>
      </w:pPr>
      <w:r w:rsidRPr="00FD01FC">
        <w:rPr>
          <w:rFonts w:eastAsia="Calibri" w:cs="Arial"/>
          <w:b/>
        </w:rPr>
        <w:t xml:space="preserve">Обавезе </w:t>
      </w:r>
      <w:r w:rsidR="00150F3D">
        <w:rPr>
          <w:rFonts w:eastAsia="Calibri" w:cs="Arial"/>
          <w:b/>
          <w:lang w:val="sr-Cyrl-RS"/>
        </w:rPr>
        <w:t>Наручиоца</w:t>
      </w:r>
      <w:r w:rsidRPr="00FD01FC">
        <w:rPr>
          <w:rFonts w:eastAsia="Calibri" w:cs="Arial"/>
          <w:b/>
        </w:rPr>
        <w:t>:</w:t>
      </w:r>
    </w:p>
    <w:p w:rsidR="00FD01FC" w:rsidRPr="00FD01FC" w:rsidRDefault="00FD01FC" w:rsidP="00FD01FC">
      <w:pPr>
        <w:spacing w:before="0"/>
        <w:rPr>
          <w:rFonts w:eastAsia="Calibri" w:cs="Arial"/>
          <w:b/>
          <w:lang w:val="sr-Cyrl-RS"/>
        </w:rPr>
      </w:pPr>
    </w:p>
    <w:p w:rsidR="00FD01FC" w:rsidRPr="00FD01FC" w:rsidRDefault="00FD01FC" w:rsidP="00FD01FC">
      <w:pPr>
        <w:numPr>
          <w:ilvl w:val="0"/>
          <w:numId w:val="46"/>
        </w:numPr>
        <w:spacing w:before="0" w:line="276" w:lineRule="auto"/>
        <w:contextualSpacing/>
        <w:rPr>
          <w:rFonts w:eastAsia="Calibri" w:cs="Arial"/>
          <w:b/>
        </w:rPr>
      </w:pPr>
      <w:r w:rsidRPr="00FD01FC">
        <w:rPr>
          <w:rFonts w:eastAsia="Calibri" w:cs="Arial"/>
        </w:rPr>
        <w:t xml:space="preserve">Обезбеди </w:t>
      </w:r>
      <w:r w:rsidR="00150F3D">
        <w:rPr>
          <w:rFonts w:eastAsia="Calibri" w:cs="Arial"/>
          <w:lang w:val="sr-Cyrl-RS"/>
        </w:rPr>
        <w:t>Изабраном понуђачу</w:t>
      </w:r>
      <w:r w:rsidRPr="00FD01FC">
        <w:rPr>
          <w:rFonts w:eastAsia="Calibri" w:cs="Arial"/>
        </w:rPr>
        <w:t xml:space="preserve"> право приступа објекту</w:t>
      </w:r>
    </w:p>
    <w:p w:rsidR="00FD01FC" w:rsidRPr="00FD01FC" w:rsidRDefault="00FD01FC" w:rsidP="00FD01FC">
      <w:pPr>
        <w:numPr>
          <w:ilvl w:val="0"/>
          <w:numId w:val="46"/>
        </w:numPr>
        <w:spacing w:before="0" w:line="276" w:lineRule="auto"/>
        <w:contextualSpacing/>
        <w:rPr>
          <w:rFonts w:eastAsia="Calibri" w:cs="Arial"/>
          <w:b/>
        </w:rPr>
      </w:pPr>
      <w:r w:rsidRPr="00FD01FC">
        <w:rPr>
          <w:rFonts w:eastAsia="Calibri" w:cs="Arial"/>
        </w:rPr>
        <w:t>Обезбеди прик</w:t>
      </w:r>
      <w:r w:rsidRPr="00FD01FC">
        <w:rPr>
          <w:rFonts w:eastAsia="Calibri" w:cs="Arial"/>
          <w:lang w:val="sr-Cyrl-RS"/>
        </w:rPr>
        <w:t>љ</w:t>
      </w:r>
      <w:r w:rsidRPr="00FD01FC">
        <w:rPr>
          <w:rFonts w:eastAsia="Calibri" w:cs="Arial"/>
        </w:rPr>
        <w:t>учење на струју, воду и компресовани ваздух у зони извођења услуга без накнаде за коришћење истих</w:t>
      </w:r>
    </w:p>
    <w:p w:rsidR="00FD01FC" w:rsidRPr="00FD01FC" w:rsidRDefault="00FD01FC" w:rsidP="00FD01FC">
      <w:pPr>
        <w:numPr>
          <w:ilvl w:val="0"/>
          <w:numId w:val="46"/>
        </w:numPr>
        <w:spacing w:before="0" w:line="276" w:lineRule="auto"/>
        <w:rPr>
          <w:rFonts w:eastAsia="Calibri" w:cs="Arial"/>
        </w:rPr>
      </w:pPr>
      <w:r w:rsidRPr="00FD01FC">
        <w:rPr>
          <w:rFonts w:eastAsia="Calibri" w:cs="Arial"/>
        </w:rPr>
        <w:t>Именује стручно техничко лице за надзор извођења услуга</w:t>
      </w:r>
    </w:p>
    <w:p w:rsidR="00FD01FC" w:rsidRPr="00FD01FC" w:rsidRDefault="00150F3D" w:rsidP="00FD01FC">
      <w:pPr>
        <w:numPr>
          <w:ilvl w:val="0"/>
          <w:numId w:val="46"/>
        </w:numPr>
        <w:spacing w:before="0" w:line="276" w:lineRule="auto"/>
        <w:rPr>
          <w:rFonts w:eastAsia="Calibri" w:cs="Arial"/>
        </w:rPr>
      </w:pPr>
      <w:r>
        <w:rPr>
          <w:rFonts w:eastAsia="Calibri" w:cs="Arial"/>
          <w:lang w:val="sr-Cyrl-RS"/>
        </w:rPr>
        <w:t>Изабраном понуђачу</w:t>
      </w:r>
      <w:r w:rsidR="00FD01FC" w:rsidRPr="00FD01FC">
        <w:rPr>
          <w:rFonts w:eastAsia="Calibri" w:cs="Arial"/>
        </w:rPr>
        <w:t xml:space="preserve"> обезбеди сву расположиву документацију која ће истом бити од помоћи приликом обав</w:t>
      </w:r>
      <w:r w:rsidR="00FD01FC" w:rsidRPr="00FD01FC">
        <w:rPr>
          <w:rFonts w:eastAsia="Calibri" w:cs="Arial"/>
          <w:lang w:val="sr-Cyrl-RS"/>
        </w:rPr>
        <w:t>љ</w:t>
      </w:r>
      <w:r w:rsidR="00FD01FC" w:rsidRPr="00FD01FC">
        <w:rPr>
          <w:rFonts w:eastAsia="Calibri" w:cs="Arial"/>
        </w:rPr>
        <w:t>ања услуга</w:t>
      </w:r>
    </w:p>
    <w:p w:rsidR="00FD01FC" w:rsidRPr="00FD01FC" w:rsidRDefault="00FD01FC" w:rsidP="00FD01FC">
      <w:pPr>
        <w:numPr>
          <w:ilvl w:val="0"/>
          <w:numId w:val="46"/>
        </w:numPr>
        <w:spacing w:before="0" w:line="276" w:lineRule="auto"/>
        <w:rPr>
          <w:rFonts w:eastAsia="Calibri" w:cs="Arial"/>
        </w:rPr>
      </w:pPr>
      <w:r w:rsidRPr="00FD01FC">
        <w:rPr>
          <w:rFonts w:eastAsia="Calibri" w:cs="Arial"/>
        </w:rPr>
        <w:t xml:space="preserve">Омогући </w:t>
      </w:r>
      <w:r w:rsidR="00150F3D">
        <w:rPr>
          <w:rFonts w:eastAsia="Calibri" w:cs="Arial"/>
          <w:lang w:val="sr-Cyrl-RS"/>
        </w:rPr>
        <w:t>Изабраном понуђачу</w:t>
      </w:r>
      <w:r w:rsidRPr="00FD01FC">
        <w:rPr>
          <w:rFonts w:eastAsia="Calibri" w:cs="Arial"/>
        </w:rPr>
        <w:t xml:space="preserve"> уношењ</w:t>
      </w:r>
      <w:r w:rsidRPr="00FD01FC">
        <w:rPr>
          <w:rFonts w:eastAsia="Calibri" w:cs="Arial"/>
          <w:lang w:val="sr-Cyrl-RS"/>
        </w:rPr>
        <w:t>а</w:t>
      </w:r>
      <w:r w:rsidRPr="00FD01FC">
        <w:rPr>
          <w:rFonts w:eastAsia="Calibri" w:cs="Arial"/>
        </w:rPr>
        <w:t xml:space="preserve"> и смештај потребне опреме и материјала, и по окончању услуга изношење истог</w:t>
      </w:r>
    </w:p>
    <w:p w:rsidR="00FD01FC" w:rsidRPr="001F4DEF" w:rsidRDefault="00FD01FC" w:rsidP="001F4DEF">
      <w:pPr>
        <w:spacing w:before="0" w:after="120"/>
        <w:rPr>
          <w:rFonts w:cs="Arial"/>
          <w:lang w:val="sr-Cyrl-RS"/>
        </w:rPr>
      </w:pPr>
    </w:p>
    <w:bookmarkEnd w:id="17"/>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A82E1E" w:rsidRPr="00200CAD" w:rsidRDefault="00200CAD" w:rsidP="00811462">
      <w:pPr>
        <w:adjustRightInd w:val="0"/>
        <w:spacing w:before="0"/>
        <w:rPr>
          <w:rFonts w:eastAsia="Calibri" w:cs="Arial"/>
          <w:bCs/>
          <w:iCs/>
          <w:lang w:val="sr-Cyrl-RS"/>
        </w:rPr>
      </w:pPr>
      <w:r w:rsidRPr="00200CAD">
        <w:rPr>
          <w:rFonts w:eastAsia="Calibri" w:cs="Arial"/>
          <w:bCs/>
          <w:iCs/>
        </w:rPr>
        <w:t xml:space="preserve">Услуге се пружају </w:t>
      </w:r>
      <w:r w:rsidRPr="00200CAD">
        <w:rPr>
          <w:rFonts w:eastAsia="Calibri" w:cs="Arial"/>
          <w:bCs/>
          <w:iCs/>
          <w:lang w:val="sr-Cyrl-RS"/>
        </w:rPr>
        <w:t xml:space="preserve">према потребама </w:t>
      </w:r>
      <w:r>
        <w:rPr>
          <w:rFonts w:eastAsia="Calibri" w:cs="Arial"/>
          <w:bCs/>
          <w:iCs/>
          <w:lang w:val="sr-Cyrl-RS"/>
        </w:rPr>
        <w:t>Наручиоца</w:t>
      </w:r>
      <w:r w:rsidRPr="00200CAD">
        <w:rPr>
          <w:rFonts w:eastAsia="Calibri" w:cs="Arial"/>
          <w:bCs/>
          <w:iCs/>
        </w:rPr>
        <w:t xml:space="preserve"> </w:t>
      </w:r>
      <w:r w:rsidRPr="00200CAD">
        <w:rPr>
          <w:rFonts w:eastAsia="Calibri" w:cs="Arial"/>
          <w:bCs/>
          <w:iCs/>
          <w:lang w:val="sr-Cyrl-RS"/>
        </w:rPr>
        <w:t xml:space="preserve">у периоду од 12 месеци од дана </w:t>
      </w:r>
      <w:r>
        <w:rPr>
          <w:rFonts w:eastAsia="Calibri" w:cs="Arial"/>
          <w:bCs/>
          <w:iCs/>
          <w:lang w:val="sr-Cyrl-RS"/>
        </w:rPr>
        <w:t>увођења Изабраног понуђача у посао</w:t>
      </w:r>
      <w:r w:rsidRPr="00200CAD">
        <w:rPr>
          <w:rFonts w:eastAsia="Calibri" w:cs="Arial"/>
          <w:bCs/>
          <w:iCs/>
          <w:lang w:val="sr-Cyrl-RS"/>
        </w:rPr>
        <w:t>.</w:t>
      </w:r>
      <w:r w:rsidR="00455394">
        <w:rPr>
          <w:rFonts w:eastAsia="Calibri" w:cs="Arial"/>
          <w:bCs/>
          <w:iCs/>
          <w:lang w:val="sr-Cyrl-RS"/>
        </w:rPr>
        <w:t xml:space="preserve"> Наручилац ће изабраног понуђача увести у посао у року од 4 месеца од закључења уговора.</w:t>
      </w:r>
      <w:r w:rsidRPr="00200CAD">
        <w:rPr>
          <w:rFonts w:eastAsia="Calibri" w:cs="Arial"/>
          <w:bCs/>
          <w:iCs/>
        </w:rPr>
        <w:t xml:space="preserve"> </w:t>
      </w:r>
      <w:r>
        <w:rPr>
          <w:rFonts w:eastAsia="Calibri" w:cs="Arial"/>
          <w:bCs/>
          <w:iCs/>
          <w:lang w:val="sr-Cyrl-RS"/>
        </w:rPr>
        <w:t>Изабрани понуђач</w:t>
      </w:r>
      <w:r w:rsidRPr="00200CAD">
        <w:rPr>
          <w:rFonts w:eastAsia="Calibri" w:cs="Arial"/>
          <w:bCs/>
          <w:iCs/>
          <w:lang w:val="sr-Cyrl-RS"/>
        </w:rPr>
        <w:t xml:space="preserve"> је у обавези да се одазове на позив </w:t>
      </w:r>
      <w:r>
        <w:rPr>
          <w:rFonts w:eastAsia="Calibri" w:cs="Arial"/>
          <w:bCs/>
          <w:iCs/>
          <w:lang w:val="sr-Cyrl-RS"/>
        </w:rPr>
        <w:t>Наручиоца</w:t>
      </w:r>
      <w:r w:rsidRPr="00200CAD">
        <w:rPr>
          <w:rFonts w:eastAsia="Calibri" w:cs="Arial"/>
          <w:bCs/>
          <w:iCs/>
          <w:lang w:val="sr-Cyrl-RS"/>
        </w:rPr>
        <w:t xml:space="preserve"> у року од </w:t>
      </w:r>
      <w:r w:rsidRPr="00200CAD">
        <w:rPr>
          <w:rFonts w:eastAsia="Calibri" w:cs="Arial"/>
          <w:bCs/>
          <w:iCs/>
          <w:lang w:val="sr-Latn-RS"/>
        </w:rPr>
        <w:t xml:space="preserve">24 часова </w:t>
      </w:r>
      <w:r w:rsidRPr="00200CAD">
        <w:rPr>
          <w:rFonts w:eastAsia="Calibri" w:cs="Arial"/>
          <w:bCs/>
          <w:iCs/>
          <w:lang w:val="sr-Cyrl-RS"/>
        </w:rPr>
        <w:t>од упућивања</w:t>
      </w:r>
      <w:r w:rsidRPr="00200CAD">
        <w:rPr>
          <w:rFonts w:eastAsia="Calibri" w:cs="Arial"/>
          <w:bCs/>
          <w:iCs/>
          <w:lang w:val="sr-Latn-RS"/>
        </w:rPr>
        <w:t xml:space="preserve"> позив</w:t>
      </w:r>
      <w:r w:rsidRPr="00200CAD">
        <w:rPr>
          <w:rFonts w:eastAsia="Calibri" w:cs="Arial"/>
          <w:bCs/>
          <w:iCs/>
          <w:lang w:val="sr-Cyrl-RS"/>
        </w:rPr>
        <w:t>а</w:t>
      </w:r>
      <w:r w:rsidRPr="00200CAD">
        <w:rPr>
          <w:rFonts w:eastAsia="Calibri" w:cs="Arial"/>
          <w:bCs/>
          <w:iCs/>
          <w:lang w:val="sr-Latn-RS"/>
        </w:rPr>
        <w:t>, а у хитним ситуацијама (хаваријски застој) у року од 8 часова</w:t>
      </w:r>
      <w:r w:rsidRPr="00200CAD">
        <w:rPr>
          <w:rFonts w:eastAsia="Calibri" w:cs="Arial"/>
          <w:bCs/>
          <w:iCs/>
          <w:lang w:val="sr-Cyrl-RS"/>
        </w:rPr>
        <w:t xml:space="preserve">. </w:t>
      </w:r>
      <w:r w:rsidRPr="00200CAD">
        <w:rPr>
          <w:rFonts w:eastAsia="Calibri" w:cs="Arial"/>
          <w:bCs/>
          <w:iCs/>
          <w:lang w:val="sr-Latn-RS"/>
        </w:rPr>
        <w:t xml:space="preserve">Рок </w:t>
      </w:r>
      <w:r w:rsidRPr="00200CAD">
        <w:rPr>
          <w:rFonts w:eastAsia="Calibri" w:cs="Arial"/>
          <w:bCs/>
          <w:iCs/>
          <w:lang w:val="sr-Cyrl-RS"/>
        </w:rPr>
        <w:t>пружања услуга</w:t>
      </w:r>
      <w:r w:rsidRPr="00200CAD">
        <w:rPr>
          <w:rFonts w:eastAsia="Calibri" w:cs="Arial"/>
          <w:bCs/>
          <w:iCs/>
          <w:lang w:val="sr-Latn-RS"/>
        </w:rPr>
        <w:t xml:space="preserve"> на одржавању и сервисирању опреме је по договору у сваком конкретном случају</w:t>
      </w:r>
      <w:r w:rsidRPr="00200CAD">
        <w:rPr>
          <w:rFonts w:eastAsia="Calibri" w:cs="Arial"/>
          <w:bCs/>
          <w:iCs/>
          <w:lang w:val="sr-Cyrl-RS"/>
        </w:rPr>
        <w:t xml:space="preserve">. </w:t>
      </w:r>
      <w:r w:rsidRPr="00200CAD">
        <w:rPr>
          <w:rFonts w:eastAsia="Calibri" w:cs="Arial"/>
          <w:bCs/>
          <w:iCs/>
          <w:lang w:val="sr-Latn-RS"/>
        </w:rPr>
        <w:t>Рок завршетка за интервенције у тренутку „хаваријског застоја“ је „одмах“, тј. без прекида до довођења опреме у функционално стање.</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2E051A" w:rsidRDefault="00811462" w:rsidP="009A4096">
      <w:pPr>
        <w:spacing w:before="0"/>
        <w:rPr>
          <w:rFonts w:cs="Arial"/>
          <w:bCs/>
          <w:lang w:val="sr-Cyrl-RS" w:eastAsia="zh-CN"/>
        </w:rPr>
      </w:pPr>
      <w:r w:rsidRPr="00811462">
        <w:rPr>
          <w:rFonts w:cs="Arial"/>
          <w:bCs/>
          <w:lang w:val="sr-Cyrl-RS" w:eastAsia="zh-CN"/>
        </w:rPr>
        <w:t xml:space="preserve">Место пружања услуга </w:t>
      </w:r>
      <w:r w:rsidR="00200CAD">
        <w:rPr>
          <w:rFonts w:cs="Arial"/>
          <w:bCs/>
          <w:lang w:val="sr-Cyrl-RS" w:eastAsia="zh-CN"/>
        </w:rPr>
        <w:t>је</w:t>
      </w:r>
      <w:r w:rsidRPr="00811462">
        <w:rPr>
          <w:rFonts w:cs="Arial"/>
          <w:bCs/>
          <w:lang w:val="sr-Cyrl-RS" w:eastAsia="zh-CN"/>
        </w:rPr>
        <w:t xml:space="preserve"> </w:t>
      </w:r>
      <w:r w:rsidRPr="00811462">
        <w:rPr>
          <w:rFonts w:cs="Arial"/>
          <w:bCs/>
          <w:lang w:val="sr-Cyrl-CS" w:eastAsia="zh-CN"/>
        </w:rPr>
        <w:t>ТЕНТ Б (</w:t>
      </w:r>
      <w:r w:rsidRPr="00811462">
        <w:rPr>
          <w:rFonts w:cs="Arial"/>
          <w:bCs/>
          <w:lang w:val="sr-Cyrl-RS" w:eastAsia="zh-CN"/>
        </w:rPr>
        <w:t>Термоелектрана Никола Тесла Б Ушће Обреновац)</w:t>
      </w:r>
      <w:r w:rsidR="00200CAD">
        <w:rPr>
          <w:rFonts w:cs="Arial"/>
          <w:bCs/>
          <w:lang w:val="sr-Cyrl-RS" w:eastAsia="zh-CN"/>
        </w:rPr>
        <w:t>.</w:t>
      </w:r>
      <w:r w:rsidR="002E051A">
        <w:rPr>
          <w:rFonts w:cs="Arial"/>
          <w:bCs/>
          <w:lang w:val="sr-Cyrl-RS" w:eastAsia="zh-CN"/>
        </w:rPr>
        <w:t xml:space="preserve"> </w:t>
      </w:r>
    </w:p>
    <w:p w:rsidR="00811462" w:rsidRDefault="00811462" w:rsidP="009A4096">
      <w:pPr>
        <w:spacing w:before="0"/>
        <w:rPr>
          <w:rFonts w:cs="Arial"/>
          <w:bCs/>
          <w:lang w:val="sr-Cyrl-CS" w:eastAsia="zh-CN"/>
        </w:rPr>
      </w:pPr>
      <w:r w:rsidRPr="00811462">
        <w:rPr>
          <w:rFonts w:cs="Arial"/>
          <w:bCs/>
          <w:lang w:val="sr-Cyrl-CS" w:eastAsia="zh-CN"/>
        </w:rPr>
        <w:t xml:space="preserve">    </w:t>
      </w:r>
    </w:p>
    <w:p w:rsidR="001034F4" w:rsidRPr="003F1287" w:rsidRDefault="001034F4" w:rsidP="009A4096">
      <w:pPr>
        <w:spacing w:before="0"/>
        <w:rPr>
          <w:rFonts w:cs="Arial"/>
          <w:bCs/>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200CAD">
        <w:rPr>
          <w:rFonts w:cs="Arial"/>
          <w:lang w:val="sr-Cyrl-RS"/>
        </w:rPr>
        <w:t>Наручиоца</w:t>
      </w:r>
      <w:r w:rsidR="00E41C47" w:rsidRPr="00E41C47">
        <w:rPr>
          <w:rFonts w:cs="Arial"/>
          <w:lang w:val="sr-Cyrl-RS"/>
        </w:rPr>
        <w:t xml:space="preserve"> и </w:t>
      </w:r>
      <w:r w:rsidR="00200CAD">
        <w:rPr>
          <w:rFonts w:cs="Arial"/>
          <w:lang w:val="sr-Cyrl-RS"/>
        </w:rPr>
        <w:t>Изабраног понуђача</w:t>
      </w:r>
      <w:r w:rsidR="00685BCE">
        <w:rPr>
          <w:rFonts w:cs="Arial"/>
          <w:lang w:val="sr-Cyrl-RS"/>
        </w:rPr>
        <w:t>.</w:t>
      </w:r>
    </w:p>
    <w:p w:rsidR="007C5E91" w:rsidRDefault="007C5E91" w:rsidP="007C5E91">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811462" w:rsidRDefault="00811462" w:rsidP="00811462">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811462" w:rsidRPr="00F332E4" w:rsidRDefault="00811462" w:rsidP="00811462">
      <w:pPr>
        <w:spacing w:before="0"/>
        <w:rPr>
          <w:rFonts w:cs="Arial"/>
          <w:lang w:val="sr-Cyrl-RS" w:eastAsia="zh-CN"/>
        </w:rPr>
      </w:pPr>
    </w:p>
    <w:p w:rsidR="00200CAD" w:rsidRDefault="00811462" w:rsidP="00685BCE">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C40C75">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C40C75">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p>
    <w:p w:rsidR="00200CAD" w:rsidRDefault="00200CAD" w:rsidP="00685BCE">
      <w:pPr>
        <w:spacing w:before="0"/>
        <w:rPr>
          <w:rFonts w:cs="Arial"/>
          <w:lang w:eastAsia="zh-CN"/>
        </w:rPr>
      </w:pPr>
    </w:p>
    <w:p w:rsidR="00200CAD" w:rsidRPr="00200CAD" w:rsidRDefault="00200CAD" w:rsidP="00200CAD">
      <w:pPr>
        <w:numPr>
          <w:ilvl w:val="1"/>
          <w:numId w:val="48"/>
        </w:numPr>
        <w:spacing w:before="0"/>
        <w:rPr>
          <w:rFonts w:cs="Arial"/>
          <w:b/>
          <w:bCs/>
          <w:lang w:val="sr-Cyrl-RS" w:eastAsia="zh-CN"/>
        </w:rPr>
      </w:pPr>
      <w:r w:rsidRPr="00200CAD">
        <w:rPr>
          <w:rFonts w:cs="Arial"/>
          <w:b/>
          <w:bCs/>
          <w:lang w:val="sr-Cyrl-RS" w:eastAsia="zh-CN"/>
        </w:rPr>
        <w:t>Посета објекту:</w:t>
      </w:r>
    </w:p>
    <w:p w:rsidR="00200CAD" w:rsidRPr="00200CAD" w:rsidRDefault="00200CAD" w:rsidP="00200CAD">
      <w:pPr>
        <w:spacing w:before="0"/>
        <w:rPr>
          <w:rFonts w:cs="Arial"/>
          <w:bCs/>
          <w:lang w:val="sr-Cyrl-RS" w:eastAsia="zh-CN"/>
        </w:rPr>
      </w:pPr>
      <w:r w:rsidRPr="00200CAD">
        <w:rPr>
          <w:rFonts w:cs="Arial"/>
          <w:bCs/>
          <w:lang w:val="sr-Cyrl-RS" w:eastAsia="zh-CN"/>
        </w:rPr>
        <w:t>Сва заинтересована лица имају на располагању обилазак објекта ТЕНТ Б ради потпунијег сагледавања предмета и обима набавке. Особ</w:t>
      </w:r>
      <w:r>
        <w:rPr>
          <w:rFonts w:cs="Arial"/>
          <w:bCs/>
          <w:lang w:val="sr-Cyrl-RS" w:eastAsia="zh-CN"/>
        </w:rPr>
        <w:t>е</w:t>
      </w:r>
      <w:r w:rsidRPr="00200CAD">
        <w:rPr>
          <w:rFonts w:cs="Arial"/>
          <w:bCs/>
          <w:lang w:val="sr-Cyrl-RS" w:eastAsia="zh-CN"/>
        </w:rPr>
        <w:t xml:space="preserve"> за контакт ради заказивања посете </w:t>
      </w:r>
      <w:r>
        <w:rPr>
          <w:rFonts w:cs="Arial"/>
          <w:bCs/>
          <w:lang w:val="sr-Cyrl-RS" w:eastAsia="zh-CN"/>
        </w:rPr>
        <w:t>су</w:t>
      </w:r>
      <w:r w:rsidRPr="00200CAD">
        <w:rPr>
          <w:rFonts w:cs="Arial"/>
          <w:bCs/>
          <w:lang w:val="sr-Cyrl-RS" w:eastAsia="zh-CN"/>
        </w:rPr>
        <w:t xml:space="preserve"> инжењер</w:t>
      </w:r>
      <w:r>
        <w:rPr>
          <w:rFonts w:cs="Arial"/>
          <w:bCs/>
          <w:lang w:val="sr-Cyrl-RS" w:eastAsia="zh-CN"/>
        </w:rPr>
        <w:t>и</w:t>
      </w:r>
      <w:r w:rsidRPr="00200CAD">
        <w:rPr>
          <w:rFonts w:cs="Arial"/>
          <w:bCs/>
          <w:lang w:val="sr-Cyrl-RS" w:eastAsia="zh-CN"/>
        </w:rPr>
        <w:t xml:space="preserve"> </w:t>
      </w:r>
      <w:r>
        <w:rPr>
          <w:rFonts w:cs="Arial"/>
          <w:bCs/>
          <w:lang w:val="sr-Cyrl-RS" w:eastAsia="zh-CN"/>
        </w:rPr>
        <w:t>Урош Танасић</w:t>
      </w:r>
      <w:r w:rsidRPr="00200CAD">
        <w:rPr>
          <w:rFonts w:cs="Arial"/>
          <w:bCs/>
          <w:lang w:val="sr-Cyrl-RS" w:eastAsia="zh-CN"/>
        </w:rPr>
        <w:t xml:space="preserve">, e-mail: </w:t>
      </w:r>
      <w:hyperlink r:id="rId167" w:history="1">
        <w:r w:rsidRPr="006F48FC">
          <w:rPr>
            <w:rStyle w:val="Hyperlink"/>
            <w:rFonts w:cs="Arial"/>
            <w:bCs/>
            <w:lang w:eastAsia="zh-CN"/>
          </w:rPr>
          <w:t>uros</w:t>
        </w:r>
        <w:r w:rsidRPr="006F48FC">
          <w:rPr>
            <w:rStyle w:val="Hyperlink"/>
            <w:rFonts w:cs="Arial"/>
            <w:bCs/>
            <w:lang w:val="sr-Cyrl-RS" w:eastAsia="zh-CN"/>
          </w:rPr>
          <w:t>.</w:t>
        </w:r>
        <w:r w:rsidRPr="006F48FC">
          <w:rPr>
            <w:rStyle w:val="Hyperlink"/>
            <w:rFonts w:cs="Arial"/>
            <w:bCs/>
            <w:lang w:eastAsia="zh-CN"/>
          </w:rPr>
          <w:t>tanasic</w:t>
        </w:r>
        <w:r w:rsidRPr="006F48FC">
          <w:rPr>
            <w:rStyle w:val="Hyperlink"/>
            <w:rFonts w:cs="Arial"/>
            <w:bCs/>
            <w:lang w:val="sr-Cyrl-RS" w:eastAsia="zh-CN"/>
          </w:rPr>
          <w:t>@eps.rs</w:t>
        </w:r>
      </w:hyperlink>
      <w:r>
        <w:rPr>
          <w:rFonts w:cs="Arial"/>
          <w:bCs/>
          <w:lang w:eastAsia="zh-CN"/>
        </w:rPr>
        <w:t xml:space="preserve"> </w:t>
      </w:r>
      <w:r>
        <w:rPr>
          <w:rFonts w:cs="Arial"/>
          <w:bCs/>
          <w:lang w:val="sr-Cyrl-RS" w:eastAsia="zh-CN"/>
        </w:rPr>
        <w:t xml:space="preserve">и Иван Ристић, </w:t>
      </w:r>
      <w:r w:rsidRPr="00200CAD">
        <w:rPr>
          <w:rFonts w:cs="Arial"/>
          <w:bCs/>
          <w:lang w:val="sr-Cyrl-RS" w:eastAsia="zh-CN"/>
        </w:rPr>
        <w:t xml:space="preserve">e-mail: </w:t>
      </w:r>
      <w:hyperlink r:id="rId168" w:history="1">
        <w:r w:rsidRPr="006F48FC">
          <w:rPr>
            <w:rStyle w:val="Hyperlink"/>
            <w:rFonts w:cs="Arial"/>
            <w:bCs/>
            <w:lang w:eastAsia="zh-CN"/>
          </w:rPr>
          <w:t>ivan.ristic@eps.rs</w:t>
        </w:r>
      </w:hyperlink>
      <w:r>
        <w:rPr>
          <w:rFonts w:cs="Arial"/>
          <w:bCs/>
          <w:lang w:eastAsia="zh-CN"/>
        </w:rPr>
        <w:t xml:space="preserve">. </w:t>
      </w:r>
      <w:r w:rsidRPr="00200CAD">
        <w:rPr>
          <w:rFonts w:cs="Arial"/>
          <w:bCs/>
          <w:lang w:eastAsia="zh-CN"/>
        </w:rPr>
        <w:t xml:space="preserve"> </w:t>
      </w:r>
    </w:p>
    <w:p w:rsidR="00D00322" w:rsidRPr="002E051A" w:rsidRDefault="00D00322" w:rsidP="00685BCE">
      <w:pPr>
        <w:spacing w:before="0"/>
        <w:rPr>
          <w:rFonts w:cs="Arial"/>
          <w:lang w:eastAsia="zh-CN"/>
        </w:rPr>
      </w:pPr>
    </w:p>
    <w:p w:rsidR="00315307" w:rsidRPr="00A321FE" w:rsidRDefault="00756A02" w:rsidP="00315307">
      <w:pPr>
        <w:pStyle w:val="Heading10"/>
        <w:numPr>
          <w:ilvl w:val="0"/>
          <w:numId w:val="12"/>
        </w:numPr>
        <w:jc w:val="both"/>
        <w:rPr>
          <w:rFonts w:cs="Arial"/>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 xml:space="preserve">Да понуђач и његов законски заступник није осуђиван за неко од кривичних дела </w:t>
            </w:r>
            <w:r w:rsidRPr="00E47C2E">
              <w:rPr>
                <w:rFonts w:cs="Arial"/>
                <w:lang w:val="sr-Latn-CS" w:eastAsia="sr-Latn-CS"/>
              </w:rPr>
              <w:lastRenderedPageBreak/>
              <w:t>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 xml:space="preserve">Да је понуђач измирио доспеле порезе, доприносе и друге јавне дажбине у складу са прописима Републике Србије или стране државе када има седиште на </w:t>
            </w:r>
            <w:r w:rsidRPr="00E47C2E">
              <w:rPr>
                <w:rFonts w:cs="Arial"/>
                <w:lang w:val="sr-Latn-CS" w:eastAsia="sr-Latn-CS"/>
              </w:rPr>
              <w:lastRenderedPageBreak/>
              <w:t>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0302CC" w:rsidRPr="00E47C2E" w:rsidTr="007F105E">
        <w:trPr>
          <w:jc w:val="center"/>
        </w:trPr>
        <w:tc>
          <w:tcPr>
            <w:tcW w:w="686" w:type="dxa"/>
            <w:vAlign w:val="center"/>
          </w:tcPr>
          <w:p w:rsidR="000302CC" w:rsidRPr="0046470A" w:rsidRDefault="000302CC" w:rsidP="000302CC">
            <w:pPr>
              <w:jc w:val="center"/>
              <w:rPr>
                <w:rFonts w:cs="Arial"/>
              </w:rPr>
            </w:pPr>
            <w:r w:rsidRPr="0046470A">
              <w:rPr>
                <w:rFonts w:cs="Arial"/>
              </w:rPr>
              <w:t>5.</w:t>
            </w:r>
          </w:p>
        </w:tc>
        <w:tc>
          <w:tcPr>
            <w:tcW w:w="8559" w:type="dxa"/>
          </w:tcPr>
          <w:p w:rsidR="000302CC" w:rsidRPr="006B3EB8" w:rsidRDefault="000302CC" w:rsidP="000302CC">
            <w:pPr>
              <w:autoSpaceDE w:val="0"/>
              <w:autoSpaceDN w:val="0"/>
              <w:adjustRightInd w:val="0"/>
              <w:rPr>
                <w:rFonts w:cs="Arial"/>
                <w:b/>
                <w:lang w:val="sr-Latn-CS" w:eastAsia="sr-Latn-CS"/>
              </w:rPr>
            </w:pPr>
            <w:r w:rsidRPr="006B3EB8">
              <w:rPr>
                <w:rFonts w:cs="Arial"/>
                <w:b/>
                <w:u w:val="single"/>
                <w:lang w:val="sr-Latn-CS" w:eastAsia="sr-Latn-CS"/>
              </w:rPr>
              <w:t>Услов:</w:t>
            </w:r>
          </w:p>
          <w:p w:rsidR="000302CC" w:rsidRPr="005732D3" w:rsidRDefault="000302CC" w:rsidP="000302C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0302CC" w:rsidRPr="005732D3" w:rsidRDefault="000302CC" w:rsidP="000302CC">
            <w:pPr>
              <w:autoSpaceDE w:val="0"/>
              <w:autoSpaceDN w:val="0"/>
              <w:adjustRightInd w:val="0"/>
              <w:spacing w:before="0"/>
              <w:rPr>
                <w:rFonts w:cs="Arial"/>
                <w:lang w:val="sr-Latn-CS" w:eastAsia="sr-Latn-CS"/>
              </w:rPr>
            </w:pPr>
            <w:r w:rsidRPr="005732D3">
              <w:rPr>
                <w:rFonts w:cs="Arial"/>
                <w:lang w:val="sr-Latn-CS" w:eastAsia="sr-Latn-CS"/>
              </w:rPr>
              <w:lastRenderedPageBreak/>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0302CC" w:rsidRDefault="000302CC" w:rsidP="009034F8">
            <w:pPr>
              <w:pStyle w:val="ListParagraph"/>
              <w:numPr>
                <w:ilvl w:val="0"/>
                <w:numId w:val="38"/>
              </w:numPr>
              <w:autoSpaceDE w:val="0"/>
              <w:autoSpaceDN w:val="0"/>
              <w:adjustRightInd w:val="0"/>
              <w:ind w:left="21" w:hanging="21"/>
              <w:rPr>
                <w:rFonts w:ascii="Arial" w:hAnsi="Arial" w:cs="Arial"/>
              </w:rPr>
            </w:pPr>
            <w:r w:rsidRPr="00521517">
              <w:rPr>
                <w:rFonts w:ascii="Arial" w:hAnsi="Arial" w:cs="Arial"/>
                <w:lang w:val="sr-Latn-CS"/>
              </w:rPr>
              <w:t xml:space="preserve">је у </w:t>
            </w:r>
            <w:r w:rsidRPr="00521517">
              <w:rPr>
                <w:rFonts w:ascii="Arial" w:hAnsi="Arial" w:cs="Arial"/>
                <w:lang w:val="sr-Cyrl-CS"/>
              </w:rPr>
              <w:t>претходне</w:t>
            </w:r>
            <w:r w:rsidRPr="00521517">
              <w:rPr>
                <w:rFonts w:ascii="Arial" w:hAnsi="Arial" w:cs="Arial"/>
                <w:lang w:val="sr-Latn-CS"/>
              </w:rPr>
              <w:t xml:space="preserve"> три године </w:t>
            </w:r>
            <w:r w:rsidRPr="00521517">
              <w:rPr>
                <w:rFonts w:ascii="Arial" w:hAnsi="Arial" w:cs="Arial"/>
                <w:lang w:val="sr-Cyrl-CS"/>
              </w:rPr>
              <w:t xml:space="preserve">до дана објављивања Позива за подношење понуда </w:t>
            </w:r>
            <w:r w:rsidRPr="00521517">
              <w:rPr>
                <w:rFonts w:ascii="Arial" w:hAnsi="Arial" w:cs="Arial"/>
                <w:lang w:val="sr-Latn-CS"/>
              </w:rPr>
              <w:t>на Порталу јавних набавки</w:t>
            </w:r>
            <w:r w:rsidRPr="004E2003">
              <w:rPr>
                <w:rFonts w:ascii="Arial" w:hAnsi="Arial" w:cs="Arial"/>
                <w:lang w:val="sr-Cyrl-RS"/>
              </w:rPr>
              <w:t xml:space="preserve"> </w:t>
            </w:r>
            <w:r w:rsidRPr="00443D6F">
              <w:rPr>
                <w:rFonts w:ascii="Arial" w:hAnsi="Arial" w:cs="Arial"/>
                <w:lang w:val="sr-Cyrl-RS"/>
              </w:rPr>
              <w:t xml:space="preserve">извршио </w:t>
            </w:r>
            <w:r w:rsidR="001B0525">
              <w:rPr>
                <w:rFonts w:ascii="Arial" w:hAnsi="Arial" w:cs="Arial"/>
                <w:lang w:val="sr-Cyrl-RS"/>
              </w:rPr>
              <w:t>у</w:t>
            </w:r>
            <w:r w:rsidR="001B0525" w:rsidRPr="001B0525">
              <w:rPr>
                <w:rFonts w:ascii="Arial" w:hAnsi="Arial" w:cs="Arial"/>
                <w:lang w:val="sr-Cyrl-RS"/>
              </w:rPr>
              <w:t>слуге одржавања регулационих "АУМА" погона</w:t>
            </w:r>
            <w:r w:rsidR="008932B6">
              <w:rPr>
                <w:rFonts w:ascii="Arial" w:hAnsi="Arial" w:cs="Arial"/>
              </w:rPr>
              <w:t xml:space="preserve"> </w:t>
            </w:r>
            <w:r w:rsidR="008932B6">
              <w:rPr>
                <w:rFonts w:ascii="Arial" w:hAnsi="Arial" w:cs="Arial"/>
                <w:lang w:val="sr-Cyrl-RS"/>
              </w:rPr>
              <w:t>или одговарајућих погона</w:t>
            </w:r>
            <w:r w:rsidRPr="004E2003">
              <w:rPr>
                <w:rFonts w:ascii="Arial" w:hAnsi="Arial" w:cs="Arial"/>
                <w:lang w:val="sr-Cyrl-RS"/>
              </w:rPr>
              <w:t xml:space="preserve">, </w:t>
            </w:r>
            <w:r w:rsidRPr="004E2003">
              <w:rPr>
                <w:rFonts w:ascii="Arial" w:hAnsi="Arial" w:cs="Arial"/>
              </w:rPr>
              <w:t>минималне укупне вредности</w:t>
            </w:r>
            <w:r w:rsidR="001B0525">
              <w:rPr>
                <w:rFonts w:ascii="Arial" w:hAnsi="Arial" w:cs="Arial"/>
                <w:lang w:val="sr-Cyrl-RS"/>
              </w:rPr>
              <w:t xml:space="preserve"> 6</w:t>
            </w:r>
            <w:r w:rsidR="003F1287">
              <w:rPr>
                <w:rFonts w:ascii="Arial" w:hAnsi="Arial" w:cs="Arial"/>
              </w:rPr>
              <w:t>.</w:t>
            </w:r>
            <w:r w:rsidR="00657229">
              <w:rPr>
                <w:rFonts w:ascii="Arial" w:hAnsi="Arial" w:cs="Arial"/>
                <w:lang w:val="sr-Cyrl-RS"/>
              </w:rPr>
              <w:t>0</w:t>
            </w:r>
            <w:r>
              <w:rPr>
                <w:rFonts w:ascii="Arial" w:hAnsi="Arial" w:cs="Arial"/>
                <w:lang w:val="sr-Cyrl-RS"/>
              </w:rPr>
              <w:t>00.</w:t>
            </w:r>
            <w:r w:rsidRPr="004E2003">
              <w:rPr>
                <w:rFonts w:ascii="Arial" w:hAnsi="Arial" w:cs="Arial"/>
              </w:rPr>
              <w:t>000,00 динара без ПДВ-а (тражи се вредност пружених услуга, а не вредност из закљученог уговора)</w:t>
            </w:r>
            <w:r w:rsidR="005E15A9">
              <w:rPr>
                <w:rFonts w:ascii="Arial" w:hAnsi="Arial" w:cs="Arial"/>
                <w:lang w:val="sr-Cyrl-RS"/>
              </w:rPr>
              <w:t xml:space="preserve"> </w:t>
            </w:r>
            <w:r w:rsidR="005E15A9" w:rsidRPr="005E15A9">
              <w:rPr>
                <w:rFonts w:ascii="Arial" w:hAnsi="Arial" w:cs="Arial"/>
                <w:lang w:val="sr-Cyrl-RS"/>
              </w:rPr>
              <w:t>у</w:t>
            </w:r>
            <w:r w:rsidR="005E15A9" w:rsidRPr="005E15A9">
              <w:rPr>
                <w:rFonts w:ascii="Arial" w:hAnsi="Arial" w:cs="Arial"/>
              </w:rPr>
              <w:t xml:space="preserve"> уговореном року, обиму и квалитету и да у гарантном року</w:t>
            </w:r>
            <w:r w:rsidR="005E15A9" w:rsidRPr="005E15A9">
              <w:rPr>
                <w:rFonts w:ascii="Arial" w:hAnsi="Arial" w:cs="Arial"/>
                <w:lang w:val="sr-Cyrl-RS"/>
              </w:rPr>
              <w:t xml:space="preserve"> до </w:t>
            </w:r>
            <w:r w:rsidR="005E15A9">
              <w:rPr>
                <w:rFonts w:ascii="Arial" w:hAnsi="Arial" w:cs="Arial"/>
                <w:lang w:val="sr-Cyrl-RS"/>
              </w:rPr>
              <w:t>референтне</w:t>
            </w:r>
            <w:r w:rsidR="005E15A9" w:rsidRPr="005E15A9">
              <w:rPr>
                <w:rFonts w:ascii="Arial" w:hAnsi="Arial" w:cs="Arial"/>
                <w:lang w:val="sr-Cyrl-RS"/>
              </w:rPr>
              <w:t xml:space="preserve"> потврде</w:t>
            </w:r>
            <w:r w:rsidR="005E15A9" w:rsidRPr="005E15A9">
              <w:rPr>
                <w:rFonts w:ascii="Arial" w:hAnsi="Arial" w:cs="Arial"/>
              </w:rPr>
              <w:t xml:space="preserve"> није </w:t>
            </w:r>
            <w:r w:rsidR="005E15A9" w:rsidRPr="005E15A9">
              <w:rPr>
                <w:rFonts w:ascii="Arial" w:hAnsi="Arial" w:cs="Arial"/>
                <w:lang w:val="sr-Cyrl-RS"/>
              </w:rPr>
              <w:t>прекршио своје обавезе из гарантног рока</w:t>
            </w:r>
            <w:r w:rsidRPr="004E2003">
              <w:rPr>
                <w:rFonts w:ascii="Arial" w:hAnsi="Arial" w:cs="Arial"/>
              </w:rPr>
              <w:t>;</w:t>
            </w:r>
            <w:r w:rsidR="001B1056">
              <w:rPr>
                <w:rFonts w:ascii="Arial" w:hAnsi="Arial" w:cs="Arial"/>
              </w:rPr>
              <w:t xml:space="preserve"> </w:t>
            </w:r>
          </w:p>
          <w:p w:rsidR="000302CC" w:rsidRDefault="000302CC" w:rsidP="000302C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0302CC" w:rsidRPr="006B3EB8" w:rsidRDefault="000302CC" w:rsidP="000302C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0302CC" w:rsidRPr="006B3EB8" w:rsidRDefault="000302CC" w:rsidP="000302CC">
            <w:pPr>
              <w:spacing w:before="0"/>
              <w:ind w:right="26"/>
              <w:rPr>
                <w:rFonts w:eastAsia="Calibri" w:cs="Arial"/>
                <w:color w:val="000000"/>
                <w:lang w:val="sr-Cyrl-CS" w:eastAsia="hr-HR"/>
              </w:rPr>
            </w:pPr>
          </w:p>
          <w:p w:rsidR="001B0525" w:rsidRDefault="000302CC" w:rsidP="000302CC">
            <w:pPr>
              <w:spacing w:before="0"/>
              <w:ind w:right="26"/>
              <w:rPr>
                <w:rFonts w:eastAsia="Calibri" w:cs="Arial"/>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p>
          <w:p w:rsidR="003917FA" w:rsidRPr="006B3EB8" w:rsidRDefault="000302CC" w:rsidP="00A321FE">
            <w:pPr>
              <w:spacing w:before="0"/>
              <w:ind w:right="26"/>
              <w:rPr>
                <w:rFonts w:cs="Arial"/>
                <w:b/>
                <w:u w:val="single"/>
                <w:lang w:val="sr-Latn-CS" w:eastAsia="sr-Latn-CS"/>
              </w:rPr>
            </w:pPr>
            <w:r>
              <w:rPr>
                <w:rFonts w:eastAsia="Calibri" w:cs="Arial"/>
                <w:lang w:val="sr-Cyrl-RS"/>
              </w:rPr>
              <w:t xml:space="preserve"> </w:t>
            </w:r>
            <w:r w:rsidRPr="006B3EB8">
              <w:rPr>
                <w:rFonts w:cs="Arial"/>
                <w:b/>
                <w:u w:val="single"/>
                <w:lang w:val="sr-Latn-CS" w:eastAsia="sr-Latn-CS"/>
              </w:rPr>
              <w:t>Напомена:</w:t>
            </w:r>
          </w:p>
          <w:p w:rsidR="000302CC" w:rsidRPr="00AB414C" w:rsidRDefault="000302CC" w:rsidP="009034F8">
            <w:pPr>
              <w:pStyle w:val="ListParagraph"/>
              <w:numPr>
                <w:ilvl w:val="0"/>
                <w:numId w:val="39"/>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0302CC" w:rsidRPr="00AB414C" w:rsidRDefault="000302CC" w:rsidP="009034F8">
            <w:pPr>
              <w:pStyle w:val="ListParagraph"/>
              <w:numPr>
                <w:ilvl w:val="0"/>
                <w:numId w:val="39"/>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15307" w:rsidRPr="00E47C2E" w:rsidTr="007F105E">
        <w:trPr>
          <w:jc w:val="center"/>
        </w:trPr>
        <w:tc>
          <w:tcPr>
            <w:tcW w:w="686" w:type="dxa"/>
            <w:vAlign w:val="center"/>
          </w:tcPr>
          <w:p w:rsidR="00315307" w:rsidRPr="00115EE5" w:rsidRDefault="00A321FE" w:rsidP="00315307">
            <w:pPr>
              <w:jc w:val="center"/>
              <w:rPr>
                <w:rFonts w:cs="Arial"/>
                <w:lang w:val="sr-Cyrl-RS"/>
              </w:rPr>
            </w:pPr>
            <w:r>
              <w:rPr>
                <w:rFonts w:cs="Arial"/>
                <w:lang w:val="sr-Cyrl-RS"/>
              </w:rPr>
              <w:lastRenderedPageBreak/>
              <w:t>6</w:t>
            </w:r>
            <w:r w:rsidR="00315307" w:rsidRPr="00115EE5">
              <w:rPr>
                <w:rFonts w:cs="Arial"/>
                <w:lang w:val="sr-Cyrl-RS"/>
              </w:rPr>
              <w:t>.</w:t>
            </w:r>
          </w:p>
        </w:tc>
        <w:tc>
          <w:tcPr>
            <w:tcW w:w="8559" w:type="dxa"/>
          </w:tcPr>
          <w:p w:rsidR="00315307" w:rsidRDefault="00315307" w:rsidP="00315307">
            <w:pPr>
              <w:autoSpaceDE w:val="0"/>
              <w:autoSpaceDN w:val="0"/>
              <w:adjustRightInd w:val="0"/>
              <w:rPr>
                <w:rFonts w:cs="Arial"/>
                <w:b/>
                <w:u w:val="single"/>
                <w:lang w:val="sr-Latn-CS" w:eastAsia="sr-Latn-CS"/>
              </w:rPr>
            </w:pPr>
            <w:r>
              <w:rPr>
                <w:rFonts w:cs="Arial"/>
                <w:b/>
                <w:u w:val="single"/>
                <w:lang w:val="sr-Latn-CS" w:eastAsia="sr-Latn-CS"/>
              </w:rPr>
              <w:t>Услов:</w:t>
            </w:r>
          </w:p>
          <w:p w:rsidR="00315307" w:rsidRDefault="00315307" w:rsidP="00315307">
            <w:pPr>
              <w:autoSpaceDE w:val="0"/>
              <w:autoSpaceDN w:val="0"/>
              <w:adjustRightInd w:val="0"/>
              <w:rPr>
                <w:rFonts w:cs="Arial"/>
                <w:lang w:val="sr-Cyrl-RS" w:eastAsia="sr-Latn-CS"/>
              </w:rPr>
            </w:pPr>
            <w:r>
              <w:rPr>
                <w:rFonts w:cs="Arial"/>
                <w:lang w:val="sr-Latn-CS" w:eastAsia="sr-Latn-CS"/>
              </w:rPr>
              <w:t>Кадровски капацитет</w:t>
            </w:r>
            <w:r>
              <w:rPr>
                <w:rFonts w:cs="Arial"/>
                <w:lang w:val="sr-Cyrl-RS" w:eastAsia="sr-Latn-CS"/>
              </w:rPr>
              <w:t>:</w:t>
            </w:r>
          </w:p>
          <w:p w:rsidR="00315307" w:rsidRPr="001E3854" w:rsidRDefault="00315307" w:rsidP="00315307">
            <w:pPr>
              <w:pStyle w:val="ListParagraph"/>
              <w:numPr>
                <w:ilvl w:val="0"/>
                <w:numId w:val="42"/>
              </w:numPr>
              <w:spacing w:before="0"/>
              <w:ind w:left="0" w:firstLine="0"/>
              <w:rPr>
                <w:rFonts w:ascii="Arial" w:hAnsi="Arial" w:cs="Arial"/>
                <w:lang w:val="sr-Cyrl-R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 xml:space="preserve">има у радном односу или ангажовано сходно чл. 197 до чл. 202 Закона о раду </w:t>
            </w:r>
            <w:r w:rsidRPr="001E3854">
              <w:rPr>
                <w:rFonts w:ascii="Arial" w:hAnsi="Arial" w:cs="Arial"/>
                <w:lang w:val="sr-Cyrl-RS" w:eastAsia="sr-Latn-CS"/>
              </w:rPr>
              <w:t>миним</w:t>
            </w:r>
            <w:r>
              <w:rPr>
                <w:rFonts w:ascii="Arial" w:hAnsi="Arial" w:cs="Arial"/>
                <w:lang w:val="sr-Cyrl-RS" w:eastAsia="sr-Latn-CS"/>
              </w:rPr>
              <w:t>ум:</w:t>
            </w:r>
          </w:p>
          <w:p w:rsidR="00C76DFB" w:rsidRPr="00C76DFB" w:rsidRDefault="00C76DFB" w:rsidP="00C76DFB">
            <w:pPr>
              <w:pStyle w:val="ListParagraph"/>
              <w:numPr>
                <w:ilvl w:val="1"/>
                <w:numId w:val="44"/>
              </w:numPr>
              <w:autoSpaceDE w:val="0"/>
              <w:autoSpaceDN w:val="0"/>
              <w:adjustRightInd w:val="0"/>
              <w:rPr>
                <w:rFonts w:cs="Arial"/>
                <w:b/>
                <w:u w:val="single"/>
                <w:lang w:val="sr-Latn-CS" w:eastAsia="sr-Latn-CS"/>
              </w:rPr>
            </w:pPr>
            <w:r w:rsidRPr="00C76DFB">
              <w:rPr>
                <w:rFonts w:ascii="Arial" w:hAnsi="Arial" w:cs="Arial"/>
                <w:lang w:val="sr-Cyrl-RS" w:eastAsia="sr-Latn-CS"/>
              </w:rPr>
              <w:t xml:space="preserve">2 сервисера обучена за одржавање регулационих "AUMA" погона </w:t>
            </w:r>
          </w:p>
          <w:p w:rsidR="00315307" w:rsidRDefault="00315307" w:rsidP="00315307">
            <w:pPr>
              <w:autoSpaceDE w:val="0"/>
              <w:autoSpaceDN w:val="0"/>
              <w:adjustRightInd w:val="0"/>
              <w:rPr>
                <w:rFonts w:cs="Arial"/>
                <w:b/>
                <w:u w:val="single"/>
                <w:lang w:val="sr-Cyrl-RS" w:eastAsia="sr-Latn-CS"/>
              </w:rPr>
            </w:pPr>
            <w:r>
              <w:rPr>
                <w:rFonts w:cs="Arial"/>
                <w:b/>
                <w:u w:val="single"/>
                <w:lang w:val="sr-Latn-CS" w:eastAsia="sr-Latn-CS"/>
              </w:rPr>
              <w:t>Доказ</w:t>
            </w:r>
            <w:r>
              <w:rPr>
                <w:rFonts w:cs="Arial"/>
                <w:b/>
                <w:u w:val="single"/>
                <w:lang w:val="sr-Cyrl-RS" w:eastAsia="sr-Latn-CS"/>
              </w:rPr>
              <w:t>и</w:t>
            </w:r>
            <w:r>
              <w:rPr>
                <w:rFonts w:cs="Arial"/>
                <w:b/>
                <w:u w:val="single"/>
                <w:lang w:val="sr-Latn-CS" w:eastAsia="sr-Latn-CS"/>
              </w:rPr>
              <w:t>:</w:t>
            </w:r>
          </w:p>
          <w:p w:rsidR="00315307" w:rsidRPr="00495FB7" w:rsidRDefault="00315307" w:rsidP="00315307">
            <w:pPr>
              <w:pStyle w:val="ListParagraph"/>
              <w:numPr>
                <w:ilvl w:val="0"/>
                <w:numId w:val="43"/>
              </w:numPr>
              <w:ind w:left="0" w:firstLine="0"/>
              <w:rPr>
                <w:rFonts w:ascii="Arial" w:hAnsi="Arial" w:cs="Arial"/>
                <w:lang w:val="sr-Cyrl-RS" w:eastAsia="sr-Latn-CS"/>
              </w:rPr>
            </w:pPr>
            <w:r>
              <w:rPr>
                <w:rFonts w:ascii="Arial" w:hAnsi="Arial" w:cs="Arial"/>
                <w:lang w:val="sr-Cyrl-RS" w:eastAsia="sr-Latn-CS"/>
              </w:rPr>
              <w:t>М образац пријаве на обавезно социјално осигурање, или уговор о раду, или уговор о ангажовању сходно чл. 197 до чл. 202 Закона о раду за тражен</w:t>
            </w:r>
            <w:r w:rsidR="00C76DFB">
              <w:rPr>
                <w:rFonts w:ascii="Arial" w:hAnsi="Arial" w:cs="Arial"/>
                <w:lang w:val="sr-Cyrl-RS" w:eastAsia="sr-Latn-CS"/>
              </w:rPr>
              <w:t>е</w:t>
            </w:r>
            <w:r>
              <w:rPr>
                <w:rFonts w:ascii="Arial" w:hAnsi="Arial" w:cs="Arial"/>
                <w:lang w:val="sr-Cyrl-RS" w:eastAsia="sr-Latn-CS"/>
              </w:rPr>
              <w:t xml:space="preserve"> </w:t>
            </w:r>
            <w:r w:rsidR="00C76DFB">
              <w:rPr>
                <w:rFonts w:ascii="Arial" w:hAnsi="Arial" w:cs="Arial"/>
                <w:lang w:val="sr-Cyrl-RS" w:eastAsia="sr-Latn-CS"/>
              </w:rPr>
              <w:t>сервисере</w:t>
            </w:r>
            <w:r>
              <w:rPr>
                <w:rFonts w:ascii="Arial" w:hAnsi="Arial" w:cs="Arial"/>
                <w:lang w:val="sr-Cyrl-RS" w:eastAsia="sr-Latn-CS"/>
              </w:rPr>
              <w:t xml:space="preserve">  </w:t>
            </w:r>
            <w:r w:rsidRPr="006E7FE5">
              <w:rPr>
                <w:rFonts w:ascii="Arial" w:hAnsi="Arial" w:cs="Arial"/>
                <w:b/>
                <w:lang w:val="sr-Cyrl-RS" w:eastAsia="sr-Latn-CS"/>
              </w:rPr>
              <w:t>И</w:t>
            </w:r>
          </w:p>
          <w:p w:rsidR="00C76DFB" w:rsidRPr="00C76DFB" w:rsidRDefault="00C76DFB" w:rsidP="00C76DFB">
            <w:pPr>
              <w:pStyle w:val="ListParagraph"/>
              <w:numPr>
                <w:ilvl w:val="1"/>
                <w:numId w:val="45"/>
              </w:numPr>
              <w:ind w:left="21" w:hanging="21"/>
              <w:rPr>
                <w:rFonts w:cs="Arial"/>
                <w:b/>
                <w:u w:val="single"/>
                <w:lang w:val="sr-Latn-CS" w:eastAsia="sr-Latn-CS"/>
              </w:rPr>
            </w:pPr>
            <w:r w:rsidRPr="00C76DFB">
              <w:rPr>
                <w:rFonts w:ascii="Arial" w:hAnsi="Arial" w:cs="Arial"/>
                <w:lang w:val="sr-Cyrl-RS" w:eastAsia="sr-Latn-CS"/>
              </w:rPr>
              <w:t>важећи сертификати произвођача AUMA за минимум 2 тражена сервисера да су обучени за одржавање регулационих "AUMA" погона</w:t>
            </w:r>
          </w:p>
          <w:p w:rsidR="00315307" w:rsidRPr="00C76DFB" w:rsidRDefault="00315307" w:rsidP="00C76DFB">
            <w:pPr>
              <w:rPr>
                <w:rFonts w:cs="Arial"/>
                <w:b/>
                <w:u w:val="single"/>
                <w:lang w:val="sr-Latn-CS" w:eastAsia="sr-Latn-CS"/>
              </w:rPr>
            </w:pPr>
            <w:r w:rsidRPr="00C76DFB">
              <w:rPr>
                <w:rFonts w:cs="Arial"/>
                <w:b/>
                <w:u w:val="single"/>
                <w:lang w:val="sr-Latn-CS" w:eastAsia="sr-Latn-CS"/>
              </w:rPr>
              <w:t>Напомена:</w:t>
            </w:r>
          </w:p>
          <w:p w:rsidR="00315307" w:rsidRPr="001660E0" w:rsidRDefault="00315307" w:rsidP="00315307">
            <w:pPr>
              <w:numPr>
                <w:ilvl w:val="0"/>
                <w:numId w:val="20"/>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r w:rsidRPr="001660E0">
              <w:rPr>
                <w:rFonts w:cs="Arial"/>
                <w:lang w:val="sr-Latn-CS" w:eastAsia="sr-Latn-CS"/>
              </w:rPr>
              <w:t xml:space="preserve"> а уколико више њих заједно испуњавају услове,</w:t>
            </w:r>
            <w:r>
              <w:rPr>
                <w:rFonts w:cs="Arial"/>
                <w:lang w:val="sr-Latn-CS" w:eastAsia="sr-Latn-CS"/>
              </w:rPr>
              <w:t xml:space="preserve"> доказе доставити за те чланове</w:t>
            </w:r>
            <w:r>
              <w:rPr>
                <w:rFonts w:cs="Arial"/>
                <w:lang w:val="sr-Cyrl-RS" w:eastAsia="sr-Latn-CS"/>
              </w:rPr>
              <w:t>.</w:t>
            </w:r>
          </w:p>
          <w:p w:rsidR="00315307" w:rsidRDefault="00315307" w:rsidP="00315307">
            <w:pPr>
              <w:numPr>
                <w:ilvl w:val="0"/>
                <w:numId w:val="41"/>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D64E6C" w:rsidRDefault="00D64E6C"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A321FE">
        <w:rPr>
          <w:rFonts w:cs="Arial"/>
          <w:lang w:val="sr-Cyrl-RS" w:eastAsia="zh-CN"/>
        </w:rPr>
        <w:t>6</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 xml:space="preserve">Закона, понуђач може, уместо доказа, приложити своју писану изјаву, дату под </w:t>
      </w:r>
      <w:r w:rsidRPr="00E47C2E">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695384" w:rsidRDefault="00BE2596" w:rsidP="00BE2596">
      <w:pPr>
        <w:pStyle w:val="KDKomentar"/>
        <w:spacing w:before="0"/>
        <w:rPr>
          <w:rFonts w:cs="Arial"/>
          <w:b/>
          <w:i w:val="0"/>
          <w:color w:val="auto"/>
          <w:sz w:val="18"/>
          <w:szCs w:val="18"/>
        </w:rPr>
      </w:pPr>
      <w:r w:rsidRPr="00695384">
        <w:rPr>
          <w:rFonts w:cs="Arial"/>
          <w:i w:val="0"/>
          <w:color w:val="auto"/>
          <w:sz w:val="18"/>
          <w:szCs w:val="18"/>
        </w:rPr>
        <w:t xml:space="preserve">Избор најповољније понуде ће се извршити применом критеријума </w:t>
      </w:r>
      <w:r w:rsidRPr="00695384">
        <w:rPr>
          <w:rFonts w:cs="Arial"/>
          <w:b/>
          <w:i w:val="0"/>
          <w:color w:val="auto"/>
          <w:sz w:val="18"/>
          <w:szCs w:val="18"/>
        </w:rPr>
        <w:t xml:space="preserve">„Најнижа </w:t>
      </w:r>
      <w:r w:rsidR="00296245" w:rsidRPr="00695384">
        <w:rPr>
          <w:rFonts w:cs="Arial"/>
          <w:b/>
          <w:i w:val="0"/>
          <w:color w:val="auto"/>
          <w:sz w:val="18"/>
          <w:szCs w:val="18"/>
          <w:lang w:val="sr-Cyrl-RS"/>
        </w:rPr>
        <w:t>понуђена</w:t>
      </w:r>
      <w:r w:rsidR="00296245" w:rsidRPr="00695384">
        <w:rPr>
          <w:rFonts w:cs="Arial"/>
          <w:b/>
          <w:i w:val="0"/>
          <w:color w:val="auto"/>
          <w:sz w:val="18"/>
          <w:szCs w:val="18"/>
        </w:rPr>
        <w:t xml:space="preserve"> </w:t>
      </w:r>
      <w:r w:rsidR="00296245" w:rsidRPr="00695384">
        <w:rPr>
          <w:rFonts w:cs="Arial"/>
          <w:b/>
          <w:i w:val="0"/>
          <w:color w:val="auto"/>
          <w:sz w:val="18"/>
          <w:szCs w:val="18"/>
          <w:lang w:val="sr-Cyrl-RS"/>
        </w:rPr>
        <w:t>упоредна</w:t>
      </w:r>
      <w:r w:rsidR="00296245" w:rsidRPr="00695384">
        <w:rPr>
          <w:rFonts w:cs="Arial"/>
          <w:b/>
          <w:i w:val="0"/>
          <w:color w:val="auto"/>
          <w:sz w:val="18"/>
          <w:szCs w:val="18"/>
        </w:rPr>
        <w:t xml:space="preserve"> цена </w:t>
      </w:r>
      <w:r w:rsidRPr="00695384">
        <w:rPr>
          <w:rFonts w:cs="Arial"/>
          <w:b/>
          <w:i w:val="0"/>
          <w:color w:val="auto"/>
          <w:sz w:val="18"/>
          <w:szCs w:val="18"/>
        </w:rPr>
        <w:t>“.</w:t>
      </w:r>
    </w:p>
    <w:p w:rsidR="00BE2596" w:rsidRPr="00695384" w:rsidRDefault="00BE2596" w:rsidP="00BE2596">
      <w:pPr>
        <w:pStyle w:val="KDKomentar"/>
        <w:spacing w:before="0"/>
        <w:rPr>
          <w:rFonts w:cs="Arial"/>
          <w:i w:val="0"/>
          <w:color w:val="auto"/>
          <w:sz w:val="18"/>
          <w:szCs w:val="18"/>
        </w:rPr>
      </w:pPr>
      <w:r w:rsidRPr="00695384">
        <w:rPr>
          <w:rFonts w:cs="Arial"/>
          <w:i w:val="0"/>
          <w:color w:val="auto"/>
          <w:sz w:val="18"/>
          <w:szCs w:val="18"/>
        </w:rPr>
        <w:t>Критеријум за оцењивање понуда</w:t>
      </w:r>
      <w:r w:rsidRPr="00695384">
        <w:rPr>
          <w:rFonts w:cs="Arial"/>
          <w:b/>
          <w:i w:val="0"/>
          <w:color w:val="auto"/>
          <w:sz w:val="18"/>
          <w:szCs w:val="18"/>
        </w:rPr>
        <w:t xml:space="preserve"> Најнижа</w:t>
      </w:r>
      <w:r w:rsidR="007B1443" w:rsidRPr="00695384">
        <w:rPr>
          <w:rFonts w:cs="Arial"/>
          <w:b/>
          <w:i w:val="0"/>
          <w:color w:val="auto"/>
          <w:sz w:val="18"/>
          <w:szCs w:val="18"/>
          <w:lang w:val="sr-Cyrl-RS"/>
        </w:rPr>
        <w:t xml:space="preserve"> понуђена</w:t>
      </w:r>
      <w:r w:rsidRPr="00695384">
        <w:rPr>
          <w:rFonts w:cs="Arial"/>
          <w:b/>
          <w:i w:val="0"/>
          <w:color w:val="auto"/>
          <w:sz w:val="18"/>
          <w:szCs w:val="18"/>
        </w:rPr>
        <w:t xml:space="preserve"> </w:t>
      </w:r>
      <w:r w:rsidR="008516D3" w:rsidRPr="00695384">
        <w:rPr>
          <w:rFonts w:cs="Arial"/>
          <w:b/>
          <w:i w:val="0"/>
          <w:color w:val="auto"/>
          <w:sz w:val="18"/>
          <w:szCs w:val="18"/>
          <w:lang w:val="sr-Cyrl-RS"/>
        </w:rPr>
        <w:t>упоредна</w:t>
      </w:r>
      <w:r w:rsidRPr="00695384">
        <w:rPr>
          <w:rFonts w:cs="Arial"/>
          <w:b/>
          <w:i w:val="0"/>
          <w:color w:val="auto"/>
          <w:sz w:val="18"/>
          <w:szCs w:val="18"/>
        </w:rPr>
        <w:t xml:space="preserve"> цена, </w:t>
      </w:r>
      <w:r w:rsidRPr="00695384">
        <w:rPr>
          <w:rFonts w:cs="Arial"/>
          <w:i w:val="0"/>
          <w:color w:val="auto"/>
          <w:sz w:val="18"/>
          <w:szCs w:val="18"/>
        </w:rPr>
        <w:t>заснива се на понуђеној цени</w:t>
      </w:r>
      <w:r w:rsidRPr="00695384">
        <w:rPr>
          <w:rFonts w:cs="Arial"/>
          <w:i w:val="0"/>
          <w:color w:val="auto"/>
          <w:sz w:val="18"/>
          <w:szCs w:val="18"/>
          <w:lang w:val="sr-Cyrl-CS"/>
        </w:rPr>
        <w:t xml:space="preserve"> као једином критеријуму</w:t>
      </w:r>
      <w:r w:rsidRPr="00695384">
        <w:rPr>
          <w:rFonts w:cs="Arial"/>
          <w:i w:val="0"/>
          <w:color w:val="auto"/>
          <w:sz w:val="18"/>
          <w:szCs w:val="18"/>
        </w:rPr>
        <w:t>.</w:t>
      </w:r>
    </w:p>
    <w:p w:rsidR="00392B56" w:rsidRPr="00695384" w:rsidRDefault="00392B56" w:rsidP="001F03CF">
      <w:pPr>
        <w:pStyle w:val="KDParagraf"/>
        <w:rPr>
          <w:rFonts w:cs="Arial"/>
          <w:sz w:val="18"/>
          <w:szCs w:val="18"/>
          <w:lang w:val="sr-Cyrl-RS"/>
        </w:rPr>
      </w:pPr>
      <w:r w:rsidRPr="00695384">
        <w:rPr>
          <w:rFonts w:cs="Arial"/>
          <w:b/>
          <w:sz w:val="18"/>
          <w:szCs w:val="18"/>
          <w:lang w:val="sr-Cyrl-RS"/>
        </w:rPr>
        <w:t>У</w:t>
      </w:r>
      <w:r w:rsidRPr="00695384">
        <w:rPr>
          <w:rFonts w:cs="Arial"/>
          <w:b/>
          <w:sz w:val="18"/>
          <w:szCs w:val="18"/>
          <w:lang w:val="sr-Latn-RS"/>
        </w:rPr>
        <w:t>купна</w:t>
      </w:r>
      <w:r w:rsidR="008516D3" w:rsidRPr="00695384">
        <w:rPr>
          <w:rFonts w:cs="Arial"/>
          <w:b/>
          <w:sz w:val="18"/>
          <w:szCs w:val="18"/>
          <w:lang w:val="sr-Cyrl-RS"/>
        </w:rPr>
        <w:t xml:space="preserve"> упоредна</w:t>
      </w:r>
      <w:r w:rsidRPr="00695384">
        <w:rPr>
          <w:rFonts w:cs="Arial"/>
          <w:b/>
          <w:sz w:val="18"/>
          <w:szCs w:val="18"/>
          <w:lang w:val="sr-Latn-RS"/>
        </w:rPr>
        <w:t xml:space="preserve"> цена понуде користиће се само за рангирање понуђача, док ће се уговор закључити на процењену вредност јавне набавке.</w:t>
      </w:r>
      <w:r w:rsidRPr="00695384">
        <w:rPr>
          <w:rFonts w:cs="Arial"/>
          <w:b/>
          <w:sz w:val="18"/>
          <w:szCs w:val="18"/>
          <w:lang w:val="sr-Cyrl-RS"/>
        </w:rPr>
        <w:t xml:space="preserve"> </w:t>
      </w:r>
      <w:r w:rsidRPr="00695384">
        <w:rPr>
          <w:rFonts w:cs="Arial"/>
          <w:b/>
          <w:bCs/>
          <w:sz w:val="18"/>
          <w:szCs w:val="18"/>
          <w:lang w:val="sr-Cyrl-RS"/>
        </w:rPr>
        <w:t>Обрачун извршене услуге извршиће се на основу стварно извршених услуга</w:t>
      </w:r>
      <w:r w:rsidR="00FC3BA3" w:rsidRPr="00695384">
        <w:rPr>
          <w:rFonts w:cs="Arial"/>
          <w:b/>
          <w:bCs/>
          <w:sz w:val="18"/>
          <w:szCs w:val="18"/>
          <w:lang w:val="sr-Cyrl-RS"/>
        </w:rPr>
        <w:t xml:space="preserve"> и замењених резервних делова</w:t>
      </w:r>
      <w:r w:rsidRPr="00695384">
        <w:rPr>
          <w:rFonts w:cs="Arial"/>
          <w:b/>
          <w:bCs/>
          <w:sz w:val="18"/>
          <w:szCs w:val="18"/>
          <w:lang w:val="sr-Cyrl-RS"/>
        </w:rPr>
        <w:t xml:space="preserve"> и јединичних цена из обрасца структуре цене до износа процењене вредности јавне набавке која ће бити саопштена </w:t>
      </w:r>
      <w:r w:rsidR="00E46730" w:rsidRPr="00695384">
        <w:rPr>
          <w:rFonts w:cs="Arial"/>
          <w:b/>
          <w:bCs/>
          <w:sz w:val="18"/>
          <w:szCs w:val="18"/>
          <w:lang w:val="sr-Cyrl-RS"/>
        </w:rPr>
        <w:t>приликом поступка отварања понуда</w:t>
      </w:r>
      <w:r w:rsidRPr="00695384">
        <w:rPr>
          <w:rFonts w:cs="Arial"/>
          <w:b/>
          <w:bCs/>
          <w:sz w:val="18"/>
          <w:szCs w:val="18"/>
          <w:lang w:val="sr-Cyrl-RS"/>
        </w:rPr>
        <w:t>.</w:t>
      </w:r>
    </w:p>
    <w:p w:rsidR="00695384" w:rsidRPr="00695384" w:rsidRDefault="00695384" w:rsidP="00695384">
      <w:pPr>
        <w:pStyle w:val="KDParagraf"/>
        <w:rPr>
          <w:rFonts w:cs="Arial"/>
          <w:b/>
          <w:sz w:val="18"/>
          <w:szCs w:val="18"/>
          <w:lang w:val="sr-Latn-RS"/>
        </w:rPr>
      </w:pPr>
      <w:r w:rsidRPr="00695384">
        <w:rPr>
          <w:rFonts w:cs="Arial"/>
          <w:b/>
          <w:sz w:val="18"/>
          <w:szCs w:val="18"/>
          <w:lang w:val="sr-Cyrl-BA"/>
        </w:rPr>
        <w:t xml:space="preserve">Реч је о оквирним количинама према којима понуђачи дају своје понуде и у односу на које ће  Наручилац извршити упоређивање и рангирање понуда. Наручилац ће уговор о јавној набавци закључити </w:t>
      </w:r>
      <w:r w:rsidRPr="00695384">
        <w:rPr>
          <w:rFonts w:cs="Arial"/>
          <w:b/>
          <w:sz w:val="18"/>
          <w:szCs w:val="18"/>
          <w:lang w:val="sr-Latn-RS"/>
        </w:rPr>
        <w:t>на</w:t>
      </w:r>
      <w:r w:rsidRPr="00695384">
        <w:rPr>
          <w:rFonts w:cs="Arial"/>
          <w:b/>
          <w:sz w:val="18"/>
          <w:szCs w:val="18"/>
          <w:lang w:val="sr-Cyrl-BA"/>
        </w:rPr>
        <w:t xml:space="preserve"> висину  процењене вредности за предметну јавну набавку, која ће бити позната на отварању понуда. Из тог разлога може доћи до промене оквирних количина.  Понуђачи који дају своје понуде прихватају одступања у погледу количина као саставни део понуде, односно саставни део уговорне обавезе за понуђача чија понуда буде оцењена као најповољнија</w:t>
      </w:r>
    </w:p>
    <w:p w:rsidR="00695384" w:rsidRPr="00695384" w:rsidRDefault="00695384" w:rsidP="001F03CF">
      <w:pPr>
        <w:pStyle w:val="KDParagraf"/>
        <w:rPr>
          <w:rFonts w:cs="Arial"/>
          <w:b/>
          <w:sz w:val="18"/>
          <w:szCs w:val="18"/>
          <w:lang w:val="sr-Cyrl-RS"/>
        </w:rPr>
      </w:pPr>
      <w:r w:rsidRPr="00695384">
        <w:rPr>
          <w:rFonts w:cs="Arial"/>
          <w:b/>
          <w:sz w:val="18"/>
          <w:szCs w:val="18"/>
          <w:lang w:val="sr-Cyrl-RS"/>
        </w:rPr>
        <w:t>Укупно понуђена упоредна цена се користи за примену критеријума за доделу уговора и рангирање понуђача а не узима се у обзир у смислу прихватљивости понуде (неће се понуда одбити из разлога  понуђене цене изнад процењене вредности јер ће се уговор примењивати до истека рока важења или до утрошка финансијских средстава).</w:t>
      </w:r>
    </w:p>
    <w:p w:rsidR="001F03CF" w:rsidRPr="00695384" w:rsidRDefault="008002C3" w:rsidP="001F03CF">
      <w:pPr>
        <w:pStyle w:val="KDParagraf"/>
        <w:rPr>
          <w:rFonts w:cs="Arial"/>
          <w:sz w:val="18"/>
          <w:szCs w:val="18"/>
        </w:rPr>
      </w:pPr>
      <w:r w:rsidRPr="00695384">
        <w:rPr>
          <w:rFonts w:cs="Arial"/>
          <w:sz w:val="18"/>
          <w:szCs w:val="18"/>
          <w:lang w:val="sr-Cyrl-RS"/>
        </w:rPr>
        <w:t xml:space="preserve">У </w:t>
      </w:r>
      <w:r w:rsidRPr="00695384">
        <w:rPr>
          <w:rFonts w:cs="Arial"/>
          <w:sz w:val="18"/>
          <w:szCs w:val="18"/>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00C27975" w:rsidRPr="00695384">
        <w:rPr>
          <w:rFonts w:cs="Arial"/>
          <w:sz w:val="18"/>
          <w:szCs w:val="18"/>
        </w:rPr>
        <w:t>већа</w:t>
      </w:r>
      <w:r w:rsidR="00C27975" w:rsidRPr="00695384">
        <w:rPr>
          <w:rFonts w:cs="Arial"/>
          <w:sz w:val="18"/>
          <w:szCs w:val="18"/>
          <w:lang w:val="sr-Cyrl-RS"/>
        </w:rPr>
        <w:t xml:space="preserve"> од</w:t>
      </w:r>
      <w:r w:rsidRPr="00695384">
        <w:rPr>
          <w:rFonts w:cs="Arial"/>
          <w:sz w:val="18"/>
          <w:szCs w:val="18"/>
        </w:rPr>
        <w:t xml:space="preserve"> 5 % у односу на најнижу понуђену цену</w:t>
      </w:r>
      <w:r w:rsidRPr="00695384">
        <w:rPr>
          <w:rFonts w:cs="Arial"/>
          <w:sz w:val="18"/>
          <w:szCs w:val="18"/>
          <w:lang w:val="sr-Cyrl-RS"/>
        </w:rPr>
        <w:t xml:space="preserve"> страног</w:t>
      </w:r>
      <w:r w:rsidRPr="00695384">
        <w:rPr>
          <w:rFonts w:cs="Arial"/>
          <w:sz w:val="18"/>
          <w:szCs w:val="18"/>
        </w:rPr>
        <w:t xml:space="preserve"> понуђача</w:t>
      </w:r>
      <w:r w:rsidR="001F03CF" w:rsidRPr="00695384">
        <w:rPr>
          <w:rFonts w:cs="Arial"/>
          <w:sz w:val="18"/>
          <w:szCs w:val="18"/>
        </w:rPr>
        <w:t>.</w:t>
      </w:r>
    </w:p>
    <w:p w:rsidR="00BE2596" w:rsidRPr="00695384" w:rsidRDefault="00BE2596" w:rsidP="00BE2596">
      <w:pPr>
        <w:pStyle w:val="KDParagraf"/>
        <w:spacing w:before="0"/>
        <w:rPr>
          <w:rFonts w:cs="Arial"/>
          <w:sz w:val="18"/>
          <w:szCs w:val="18"/>
        </w:rPr>
      </w:pPr>
    </w:p>
    <w:p w:rsidR="00BE2596" w:rsidRPr="00695384" w:rsidRDefault="00BE2596" w:rsidP="00BE2596">
      <w:pPr>
        <w:pStyle w:val="KDParagraf"/>
        <w:spacing w:before="0"/>
        <w:rPr>
          <w:rFonts w:cs="Arial"/>
          <w:sz w:val="18"/>
          <w:szCs w:val="18"/>
        </w:rPr>
      </w:pPr>
      <w:r w:rsidRPr="00695384">
        <w:rPr>
          <w:rFonts w:cs="Arial"/>
          <w:sz w:val="18"/>
          <w:szCs w:val="18"/>
        </w:rPr>
        <w:t>У понуђену цену страног понуђача урачунавају се и царинске дажбине.</w:t>
      </w:r>
    </w:p>
    <w:p w:rsidR="00BE2596" w:rsidRPr="00695384" w:rsidRDefault="00BE2596" w:rsidP="00BE2596">
      <w:pPr>
        <w:pStyle w:val="KDParagraf"/>
        <w:spacing w:before="0"/>
        <w:rPr>
          <w:rFonts w:cs="Arial"/>
          <w:sz w:val="18"/>
          <w:szCs w:val="18"/>
          <w:lang w:val="sr-Cyrl-RS"/>
        </w:rPr>
      </w:pPr>
    </w:p>
    <w:p w:rsidR="00BE2596" w:rsidRPr="00695384" w:rsidRDefault="00BE2596" w:rsidP="00BE2596">
      <w:pPr>
        <w:pStyle w:val="KDParagraf"/>
        <w:spacing w:before="0"/>
        <w:rPr>
          <w:rFonts w:cs="Arial"/>
          <w:sz w:val="18"/>
          <w:szCs w:val="18"/>
        </w:rPr>
      </w:pPr>
      <w:r w:rsidRPr="00695384">
        <w:rPr>
          <w:rFonts w:cs="Arial"/>
          <w:sz w:val="18"/>
          <w:szCs w:val="18"/>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95384" w:rsidRDefault="00BE2596" w:rsidP="00BE2596">
      <w:pPr>
        <w:pStyle w:val="KDParagraf"/>
        <w:spacing w:before="0"/>
        <w:rPr>
          <w:rFonts w:cs="Arial"/>
          <w:sz w:val="18"/>
          <w:szCs w:val="18"/>
        </w:rPr>
      </w:pPr>
    </w:p>
    <w:p w:rsidR="00C76DFB" w:rsidRPr="00695384" w:rsidRDefault="00BE2596" w:rsidP="00621752">
      <w:pPr>
        <w:pStyle w:val="KDParagraf"/>
        <w:spacing w:before="0"/>
        <w:rPr>
          <w:rFonts w:cs="Arial"/>
          <w:sz w:val="18"/>
          <w:szCs w:val="18"/>
        </w:rPr>
      </w:pPr>
      <w:r w:rsidRPr="00695384">
        <w:rPr>
          <w:rFonts w:cs="Arial"/>
          <w:sz w:val="18"/>
          <w:szCs w:val="18"/>
        </w:rPr>
        <w:t>Предност дата за домаће понуђаче (члан 86. став 1. до 4.</w:t>
      </w:r>
      <w:r w:rsidR="00303FF8" w:rsidRPr="00695384">
        <w:rPr>
          <w:rFonts w:cs="Arial"/>
          <w:sz w:val="18"/>
          <w:szCs w:val="18"/>
          <w:lang w:val="sr-Cyrl-RS"/>
        </w:rPr>
        <w:t xml:space="preserve"> </w:t>
      </w:r>
      <w:r w:rsidRPr="00695384">
        <w:rPr>
          <w:rFonts w:cs="Arial"/>
          <w:sz w:val="18"/>
          <w:szCs w:val="18"/>
        </w:rPr>
        <w:t xml:space="preserve">Закона) у поступцима јавних набавки у којима учествују </w:t>
      </w:r>
      <w:r w:rsidRPr="00695384">
        <w:rPr>
          <w:rFonts w:cs="Arial"/>
          <w:sz w:val="18"/>
          <w:szCs w:val="18"/>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76DFB" w:rsidRPr="00695384" w:rsidRDefault="00C76DFB" w:rsidP="00621752">
      <w:pPr>
        <w:pStyle w:val="KDParagraf"/>
        <w:spacing w:before="0"/>
        <w:rPr>
          <w:rFonts w:cs="Arial"/>
          <w:color w:val="00B0F0"/>
          <w:sz w:val="18"/>
          <w:szCs w:val="18"/>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7A1919" w:rsidRPr="008F0BAB" w:rsidRDefault="007A1919" w:rsidP="007A1919">
      <w:pPr>
        <w:spacing w:before="0"/>
        <w:rPr>
          <w:rFonts w:cs="Arial"/>
          <w:bCs/>
          <w:lang w:val="sr-Latn-RS"/>
        </w:rPr>
      </w:pPr>
      <w:r w:rsidRPr="008F0BAB">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F0BAB">
        <w:rPr>
          <w:rFonts w:cs="Arial"/>
          <w:bCs/>
          <w:lang w:val="sr-Cyrl-RS"/>
        </w:rPr>
        <w:t>дужи гарантни рок</w:t>
      </w:r>
      <w:r w:rsidRPr="008F0BAB">
        <w:rPr>
          <w:rFonts w:cs="Arial"/>
          <w:bCs/>
          <w:lang w:val="sr-Latn-RS"/>
        </w:rPr>
        <w:t>.</w:t>
      </w:r>
      <w:r w:rsidRPr="008F0BAB">
        <w:rPr>
          <w:rFonts w:cs="Arial"/>
          <w:bCs/>
          <w:lang w:val="sr-Cyrl-RS"/>
        </w:rPr>
        <w:t xml:space="preserve">  </w:t>
      </w:r>
      <w:r w:rsidRPr="008F0BAB">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7A1919" w:rsidRPr="008F0BAB" w:rsidRDefault="007A1919" w:rsidP="007A1919">
      <w:pPr>
        <w:spacing w:before="0"/>
        <w:rPr>
          <w:rFonts w:cs="Arial"/>
          <w:bCs/>
          <w:lang w:val="sr-Latn-RS"/>
        </w:rPr>
      </w:pPr>
    </w:p>
    <w:p w:rsidR="007A1919" w:rsidRPr="008F0BAB" w:rsidRDefault="007A1919" w:rsidP="007A1919">
      <w:pPr>
        <w:spacing w:before="0"/>
        <w:rPr>
          <w:rFonts w:cs="Arial"/>
          <w:bCs/>
          <w:lang w:val="sr-Cyrl-RS"/>
        </w:rPr>
      </w:pPr>
      <w:r w:rsidRPr="008F0BAB">
        <w:rPr>
          <w:rFonts w:cs="Arial"/>
          <w:bCs/>
          <w:lang w:val="sr-Latn-RS"/>
        </w:rPr>
        <w:t>Извлачење путем жреба Наручилац ће извршити јавно, у присуству понуђача који имају исту понуђену цену.</w:t>
      </w:r>
      <w:r>
        <w:rPr>
          <w:rFonts w:cs="Arial"/>
          <w:bCs/>
          <w:lang w:val="sr-Latn-RS"/>
        </w:rPr>
        <w:t xml:space="preserve"> </w:t>
      </w:r>
      <w:r w:rsidRPr="008F0BAB">
        <w:rPr>
          <w:rFonts w:cs="Arial"/>
          <w:bCs/>
          <w:lang w:val="sr-Latn-RS"/>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D06F7F" w:rsidRDefault="00D06F7F"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6556F4" w:rsidRPr="006556F4" w:rsidRDefault="008D2B23" w:rsidP="006556F4">
      <w:pPr>
        <w:pStyle w:val="KDKomentar"/>
        <w:spacing w:before="0"/>
        <w:rPr>
          <w:rFonts w:cs="Arial"/>
          <w:bCs/>
          <w:i w:val="0"/>
          <w:color w:val="auto"/>
          <w:sz w:val="22"/>
          <w:szCs w:val="22"/>
          <w:lang w:val="sr-Cyrl-RS"/>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r w:rsidR="006556F4" w:rsidRPr="006556F4">
        <w:rPr>
          <w:rFonts w:cs="Arial"/>
          <w:bCs/>
          <w:i w:val="0"/>
          <w:color w:val="auto"/>
          <w:sz w:val="22"/>
          <w:szCs w:val="22"/>
          <w:lang w:val="sr-Cyrl-RS"/>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EB6E9F">
        <w:rPr>
          <w:rFonts w:cs="Arial"/>
          <w:lang w:val="ru-RU"/>
        </w:rPr>
        <w:t>Услуге одржавања регулационих “Аума” погона  ТЕНТ Б</w:t>
      </w:r>
      <w:r w:rsidRPr="00E47C2E">
        <w:rPr>
          <w:rFonts w:cs="Arial"/>
          <w:lang w:val="ru-RU"/>
        </w:rPr>
        <w:t xml:space="preserve">- Јавна набавка број </w:t>
      </w:r>
      <w:r w:rsidR="00EB6E9F">
        <w:rPr>
          <w:rFonts w:cs="Arial"/>
          <w:lang w:val="ru-RU"/>
        </w:rPr>
        <w:t>774/2018 (3000/1585/2018)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8931E7"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Default="00613B13" w:rsidP="00740CB6">
      <w:pPr>
        <w:pStyle w:val="KDParagraf"/>
        <w:spacing w:before="0"/>
        <w:rPr>
          <w:rFonts w:cs="Arial"/>
          <w:lang w:val="sr-Cyrl-RS"/>
        </w:rPr>
      </w:pPr>
      <w:r w:rsidRPr="00E47C2E">
        <w:rPr>
          <w:rFonts w:cs="Arial"/>
        </w:rPr>
        <w:t xml:space="preserve">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9D0639">
      <w:pPr>
        <w:pStyle w:val="KDNabrajanje"/>
        <w:spacing w:before="0"/>
        <w:ind w:left="641" w:hanging="357"/>
        <w:rPr>
          <w:rFonts w:cs="Arial"/>
        </w:rPr>
      </w:pPr>
      <w:r w:rsidRPr="00E47C2E">
        <w:rPr>
          <w:rFonts w:cs="Arial"/>
        </w:rPr>
        <w:t xml:space="preserve">Образац понуде </w:t>
      </w:r>
    </w:p>
    <w:p w:rsidR="00645F72" w:rsidRPr="00E47C2E" w:rsidRDefault="00645F72" w:rsidP="009D0639">
      <w:pPr>
        <w:pStyle w:val="KDNabrajanje"/>
        <w:spacing w:before="0"/>
        <w:ind w:left="641" w:hanging="357"/>
        <w:rPr>
          <w:rFonts w:cs="Arial"/>
        </w:rPr>
      </w:pPr>
      <w:r w:rsidRPr="00E47C2E">
        <w:rPr>
          <w:rFonts w:cs="Arial"/>
        </w:rPr>
        <w:t xml:space="preserve">Структура цене </w:t>
      </w:r>
    </w:p>
    <w:p w:rsidR="00645F72" w:rsidRPr="00E47C2E" w:rsidRDefault="00645F72" w:rsidP="009D0639">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566E38">
        <w:rPr>
          <w:rFonts w:cs="Arial"/>
          <w:lang w:val="sr-Cyrl-RS"/>
        </w:rPr>
        <w:t xml:space="preserve"> </w:t>
      </w:r>
      <w:r w:rsidR="0056571E" w:rsidRPr="00E47C2E">
        <w:rPr>
          <w:rFonts w:cs="Arial"/>
        </w:rPr>
        <w:t>88 Закона</w:t>
      </w:r>
    </w:p>
    <w:p w:rsidR="008D2B23" w:rsidRPr="00E47C2E" w:rsidRDefault="008D2B23" w:rsidP="009D0639">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9D0639">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9D0639">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9D0639">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5337B5" w:rsidRDefault="002A4077" w:rsidP="009D0639">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5337B5" w:rsidRPr="005337B5" w:rsidRDefault="005337B5" w:rsidP="009D0639">
      <w:pPr>
        <w:pStyle w:val="KDNabrajanje"/>
        <w:spacing w:before="0"/>
      </w:pPr>
      <w:r w:rsidRPr="005337B5">
        <w:t>Споразум о заједничком извршењу (уколико понуду подноси група понуђача)</w:t>
      </w:r>
    </w:p>
    <w:p w:rsidR="0002668C" w:rsidRPr="009D0639" w:rsidRDefault="0002668C" w:rsidP="009D0639">
      <w:pPr>
        <w:pStyle w:val="KDNabrajanje"/>
        <w:spacing w:before="0"/>
        <w:ind w:left="641" w:hanging="357"/>
      </w:pPr>
      <w:r>
        <w:rPr>
          <w:bCs/>
          <w:lang w:val="sr-Cyrl-RS"/>
        </w:rPr>
        <w:t>меница за озбиљност понуде</w:t>
      </w:r>
    </w:p>
    <w:p w:rsidR="009D0639" w:rsidRDefault="009D0639" w:rsidP="00301521">
      <w:pPr>
        <w:pStyle w:val="KDNabrajanje"/>
        <w:spacing w:before="0"/>
        <w:ind w:left="641" w:hanging="357"/>
      </w:pPr>
      <w:r w:rsidRPr="009D0639">
        <w:t>Овлашћење за потписника (ако не потписује заступник)</w:t>
      </w:r>
    </w:p>
    <w:p w:rsidR="00376791" w:rsidRPr="00050042" w:rsidRDefault="00376791" w:rsidP="00376791">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F4DEF" w:rsidRDefault="001F4DEF"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1F4DEF" w:rsidRPr="00E47C2E" w:rsidRDefault="001F4DEF"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EB6E9F">
        <w:rPr>
          <w:rFonts w:cs="Arial"/>
          <w:lang w:val="ru-RU"/>
        </w:rPr>
        <w:t>Услуге одржавања регулационих “Аума” погона  ТЕНТ Б</w:t>
      </w:r>
      <w:r w:rsidR="00187412" w:rsidRPr="00187412">
        <w:rPr>
          <w:rFonts w:cs="Arial"/>
          <w:lang w:val="ru-RU"/>
        </w:rPr>
        <w:t xml:space="preserve">- Јавна набавка број </w:t>
      </w:r>
      <w:r w:rsidR="00EB6E9F">
        <w:rPr>
          <w:rFonts w:cs="Arial"/>
          <w:lang w:val="ru-RU"/>
        </w:rPr>
        <w:t>774/2018 (3000/1585/2018)</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B6E9F">
        <w:rPr>
          <w:rFonts w:cs="Arial"/>
        </w:rPr>
        <w:t>Услуге одржавања регулационих “Аума” погона  ТЕНТ Б</w:t>
      </w:r>
      <w:r w:rsidR="00187412" w:rsidRPr="00187412">
        <w:rPr>
          <w:rFonts w:cs="Arial"/>
        </w:rPr>
        <w:t xml:space="preserve">- Јавна набавка број </w:t>
      </w:r>
      <w:r w:rsidR="00EB6E9F">
        <w:rPr>
          <w:rFonts w:cs="Arial"/>
        </w:rPr>
        <w:t>774/2018 (3000/1585/2018)</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lastRenderedPageBreak/>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1F03CF" w:rsidRDefault="001F03CF" w:rsidP="001F03CF">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F4DEF" w:rsidRDefault="001F4DEF"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F60D33" w:rsidRDefault="00582561" w:rsidP="004E0287">
      <w:pPr>
        <w:pStyle w:val="ListParagraph"/>
        <w:autoSpaceDE w:val="0"/>
        <w:autoSpaceDN w:val="0"/>
        <w:adjustRightInd w:val="0"/>
        <w:spacing w:before="0" w:after="0" w:line="240" w:lineRule="auto"/>
        <w:ind w:left="0"/>
        <w:contextualSpacing w:val="0"/>
        <w:rPr>
          <w:rFonts w:ascii="Arial" w:hAnsi="Arial" w:cs="Arial"/>
          <w:lang w:val="sr-Cyrl-RS"/>
        </w:rPr>
      </w:pPr>
      <w:r w:rsidRPr="00582561">
        <w:rPr>
          <w:rFonts w:ascii="Arial" w:eastAsia="Times New Roman" w:hAnsi="Arial" w:cs="Arial"/>
        </w:rPr>
        <w:t xml:space="preserve">Услуге се пружају према потребама Наручиоца у периоду од 12 месеци од дана увођења Изабраног понуђача у посао. </w:t>
      </w:r>
      <w:r w:rsidR="003F2AE0" w:rsidRPr="003F2AE0">
        <w:rPr>
          <w:rFonts w:ascii="Arial" w:eastAsia="Times New Roman" w:hAnsi="Arial" w:cs="Arial"/>
          <w:bCs/>
          <w:iCs/>
          <w:lang w:val="sr-Cyrl-RS"/>
        </w:rPr>
        <w:t>Наручилац ће изабраног понуђача увести у посао у року од 4 месеца од закључења уговора</w:t>
      </w:r>
      <w:r w:rsidR="003F2AE0">
        <w:rPr>
          <w:rFonts w:ascii="Arial" w:eastAsia="Times New Roman" w:hAnsi="Arial" w:cs="Arial"/>
          <w:bCs/>
          <w:iCs/>
          <w:lang w:val="sr-Cyrl-RS"/>
        </w:rPr>
        <w:t>.</w:t>
      </w:r>
      <w:r w:rsidR="003F2AE0">
        <w:rPr>
          <w:rFonts w:ascii="Arial" w:eastAsia="Times New Roman" w:hAnsi="Arial" w:cs="Arial"/>
          <w:lang w:val="sr-Cyrl-RS"/>
        </w:rPr>
        <w:t xml:space="preserve"> </w:t>
      </w:r>
      <w:r w:rsidRPr="00582561">
        <w:rPr>
          <w:rFonts w:ascii="Arial" w:eastAsia="Times New Roman" w:hAnsi="Arial" w:cs="Arial"/>
        </w:rPr>
        <w:t>Изабрани понуђач је у обавези да се одазове на позив Наручиоца у року од 24 часова од упућивања позива, а у хитним ситуацијама (хаваријски застој) у року од 8 часова. Рок пружања услуга на одржавању и сервисирању опреме је по договору у сваком конкретном случају. Рок завршетка за интервенције у тренутку „хаваријског застоја“ је „одмах“, тј. без прекида до довођења опреме у функционално стање.</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3A2C0B" w:rsidRDefault="002E051A" w:rsidP="003A2C0B">
      <w:pPr>
        <w:spacing w:before="0"/>
        <w:rPr>
          <w:rFonts w:cs="Arial"/>
          <w:lang w:val="sr-Cyrl-CS" w:eastAsia="zh-CN"/>
        </w:rPr>
      </w:pPr>
      <w:r w:rsidRPr="002E051A">
        <w:rPr>
          <w:rFonts w:cs="Arial"/>
          <w:lang w:val="sr-Cyrl-RS" w:eastAsia="zh-CN"/>
        </w:rPr>
        <w:t xml:space="preserve">Место пружања услуга </w:t>
      </w:r>
      <w:r w:rsidR="00582561">
        <w:rPr>
          <w:rFonts w:cs="Arial"/>
          <w:lang w:val="sr-Cyrl-RS" w:eastAsia="zh-CN"/>
        </w:rPr>
        <w:t>је</w:t>
      </w:r>
      <w:r w:rsidRPr="002E051A">
        <w:rPr>
          <w:rFonts w:cs="Arial"/>
          <w:lang w:val="sr-Cyrl-RS" w:eastAsia="zh-CN"/>
        </w:rPr>
        <w:t xml:space="preserve"> ТЕНТ Б (Термоелектрана Никола Тесла Б Ушће Обреновац).</w:t>
      </w:r>
      <w:r w:rsidR="001F4DEF" w:rsidRPr="001F4DEF">
        <w:rPr>
          <w:rFonts w:cs="Arial"/>
          <w:lang w:val="sr-Cyrl-RS" w:eastAsia="zh-CN"/>
        </w:rPr>
        <w:t xml:space="preserve">   </w:t>
      </w:r>
      <w:r w:rsidR="00992804" w:rsidRPr="00992804">
        <w:rPr>
          <w:rFonts w:cs="Arial"/>
          <w:lang w:val="sr-Cyrl-RS" w:eastAsia="zh-CN"/>
        </w:rPr>
        <w:t xml:space="preserve"> </w:t>
      </w:r>
    </w:p>
    <w:p w:rsidR="002200B4" w:rsidRDefault="002200B4" w:rsidP="003A2C0B">
      <w:pPr>
        <w:spacing w:before="0"/>
        <w:rPr>
          <w:rFonts w:cs="Arial"/>
          <w:lang w:val="sr-Cyrl-RS" w:eastAsia="zh-CN"/>
        </w:rPr>
      </w:pPr>
    </w:p>
    <w:p w:rsidR="001F4DEF" w:rsidRPr="00E47C2E" w:rsidRDefault="001F4DEF" w:rsidP="001F4DEF">
      <w:pPr>
        <w:pStyle w:val="Heading10"/>
        <w:numPr>
          <w:ilvl w:val="1"/>
          <w:numId w:val="16"/>
        </w:numPr>
        <w:spacing w:before="0"/>
        <w:rPr>
          <w:rFonts w:cs="Arial"/>
        </w:rPr>
      </w:pPr>
      <w:r w:rsidRPr="00E47C2E">
        <w:rPr>
          <w:rFonts w:cs="Arial"/>
        </w:rPr>
        <w:t>Квалитативни и квантитативни пријем</w:t>
      </w:r>
    </w:p>
    <w:p w:rsidR="001F4DEF" w:rsidRDefault="001F4DEF" w:rsidP="001F4DEF">
      <w:pPr>
        <w:spacing w:before="0"/>
        <w:rPr>
          <w:rFonts w:cs="Arial"/>
          <w:lang w:val="sr-Cyrl-RS"/>
        </w:rPr>
      </w:pPr>
      <w:r w:rsidRPr="008C66FA">
        <w:rPr>
          <w:rFonts w:cs="Arial"/>
          <w:lang w:val="sr-Cyrl-RS"/>
        </w:rPr>
        <w:t xml:space="preserve">Потврђује се на основу </w:t>
      </w:r>
      <w:r w:rsidRPr="00E41C47">
        <w:rPr>
          <w:rFonts w:cs="Arial"/>
          <w:lang w:val="sr-Cyrl-RS"/>
        </w:rPr>
        <w:t>потписаног записника о извршеним услугама од стране овлашћених лица корисника услуге и пружаоца услуге</w:t>
      </w:r>
      <w:r>
        <w:rPr>
          <w:rFonts w:cs="Arial"/>
          <w:lang w:val="sr-Cyrl-RS"/>
        </w:rPr>
        <w:t>.</w:t>
      </w:r>
    </w:p>
    <w:p w:rsidR="001F4DEF" w:rsidRDefault="001F4DEF" w:rsidP="001F4DEF">
      <w:pPr>
        <w:spacing w:before="0"/>
        <w:rPr>
          <w:rFonts w:cs="Arial"/>
          <w:lang w:val="sr-Cyrl-RS"/>
        </w:rPr>
      </w:pPr>
    </w:p>
    <w:p w:rsidR="001F4DEF" w:rsidRPr="00F332E4" w:rsidRDefault="001F4DEF" w:rsidP="001F4DEF">
      <w:pPr>
        <w:pStyle w:val="ListParagraph"/>
        <w:numPr>
          <w:ilvl w:val="1"/>
          <w:numId w:val="16"/>
        </w:numPr>
        <w:autoSpaceDE w:val="0"/>
        <w:autoSpaceDN w:val="0"/>
        <w:adjustRightInd w:val="0"/>
        <w:spacing w:before="0" w:after="0" w:line="240" w:lineRule="auto"/>
        <w:contextualSpacing w:val="0"/>
        <w:rPr>
          <w:rFonts w:ascii="Arial" w:hAnsi="Arial" w:cs="Arial"/>
          <w:b/>
          <w:lang w:val="sr-Cyrl-RS"/>
        </w:rPr>
      </w:pPr>
      <w:r w:rsidRPr="00F332E4">
        <w:rPr>
          <w:rFonts w:ascii="Arial" w:hAnsi="Arial" w:cs="Arial"/>
          <w:b/>
          <w:lang w:val="sr-Cyrl-RS"/>
        </w:rPr>
        <w:t>Гарантни рок</w:t>
      </w:r>
    </w:p>
    <w:p w:rsidR="001F4DEF" w:rsidRDefault="001F4DEF" w:rsidP="001F4DEF">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1F4DEF" w:rsidRPr="00811462" w:rsidRDefault="001F4DEF" w:rsidP="001F4DEF">
      <w:pPr>
        <w:spacing w:before="0"/>
        <w:rPr>
          <w:rFonts w:cs="Arial"/>
          <w:lang w:val="sr-Cyrl-RS" w:eastAsia="zh-CN"/>
        </w:rPr>
      </w:pPr>
    </w:p>
    <w:p w:rsidR="001F4DEF" w:rsidRPr="00F332E4" w:rsidRDefault="001F4DEF" w:rsidP="001F4DEF">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1F4DEF" w:rsidRPr="00F332E4" w:rsidRDefault="001F4DEF" w:rsidP="001F4DEF">
      <w:pPr>
        <w:spacing w:before="0"/>
        <w:rPr>
          <w:rFonts w:cs="Arial"/>
          <w:lang w:val="sr-Cyrl-RS" w:eastAsia="zh-CN"/>
        </w:rPr>
      </w:pPr>
    </w:p>
    <w:p w:rsidR="001F4DEF" w:rsidRDefault="001F4DEF" w:rsidP="001F4DEF">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8931E7">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8931E7">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p>
    <w:p w:rsidR="001F4DEF" w:rsidRDefault="001F4DEF" w:rsidP="004E0287">
      <w:pPr>
        <w:spacing w:before="0"/>
        <w:rPr>
          <w:rFonts w:cs="Arial"/>
          <w:lang w:eastAsia="zh-CN"/>
        </w:rPr>
      </w:pPr>
    </w:p>
    <w:p w:rsidR="00582561" w:rsidRPr="00582561" w:rsidRDefault="00582561" w:rsidP="00582561">
      <w:pPr>
        <w:pStyle w:val="ListParagraph"/>
        <w:numPr>
          <w:ilvl w:val="1"/>
          <w:numId w:val="16"/>
        </w:numPr>
        <w:spacing w:before="0" w:after="0"/>
        <w:rPr>
          <w:rFonts w:ascii="Arial" w:hAnsi="Arial" w:cs="Arial"/>
          <w:b/>
          <w:bCs/>
          <w:lang w:val="sr-Cyrl-RS" w:eastAsia="zh-CN"/>
        </w:rPr>
      </w:pPr>
      <w:r w:rsidRPr="00582561">
        <w:rPr>
          <w:rFonts w:ascii="Arial" w:hAnsi="Arial" w:cs="Arial"/>
          <w:b/>
          <w:bCs/>
          <w:lang w:val="sr-Cyrl-RS" w:eastAsia="zh-CN"/>
        </w:rPr>
        <w:t>Посета објекту:</w:t>
      </w:r>
    </w:p>
    <w:p w:rsidR="00582561" w:rsidRPr="00582561" w:rsidRDefault="00582561" w:rsidP="00582561">
      <w:pPr>
        <w:spacing w:before="0"/>
        <w:rPr>
          <w:rFonts w:cs="Arial"/>
          <w:bCs/>
          <w:lang w:val="sr-Cyrl-RS" w:eastAsia="zh-CN"/>
        </w:rPr>
      </w:pPr>
      <w:r w:rsidRPr="00582561">
        <w:rPr>
          <w:rFonts w:cs="Arial"/>
          <w:bCs/>
          <w:lang w:val="sr-Cyrl-RS" w:eastAsia="zh-CN"/>
        </w:rPr>
        <w:t xml:space="preserve">Сва заинтересована лица имају на располагању обилазак објекта ТЕНТ Б ради потпунијег сагледавања предмета и обима набавке. Особе за контакт ради заказивања </w:t>
      </w:r>
      <w:r w:rsidRPr="00582561">
        <w:rPr>
          <w:rFonts w:cs="Arial"/>
          <w:bCs/>
          <w:lang w:val="sr-Cyrl-RS" w:eastAsia="zh-CN"/>
        </w:rPr>
        <w:lastRenderedPageBreak/>
        <w:t xml:space="preserve">посете су инжењери Урош Танасић, e-mail: </w:t>
      </w:r>
      <w:hyperlink r:id="rId172" w:history="1">
        <w:r w:rsidRPr="00582561">
          <w:rPr>
            <w:rStyle w:val="Hyperlink"/>
            <w:rFonts w:cs="Arial"/>
            <w:bCs/>
            <w:lang w:eastAsia="zh-CN"/>
          </w:rPr>
          <w:t>uros</w:t>
        </w:r>
        <w:r w:rsidRPr="00582561">
          <w:rPr>
            <w:rStyle w:val="Hyperlink"/>
            <w:rFonts w:cs="Arial"/>
            <w:bCs/>
            <w:lang w:val="sr-Cyrl-RS" w:eastAsia="zh-CN"/>
          </w:rPr>
          <w:t>.</w:t>
        </w:r>
        <w:r w:rsidRPr="00582561">
          <w:rPr>
            <w:rStyle w:val="Hyperlink"/>
            <w:rFonts w:cs="Arial"/>
            <w:bCs/>
            <w:lang w:eastAsia="zh-CN"/>
          </w:rPr>
          <w:t>tanasic</w:t>
        </w:r>
        <w:r w:rsidRPr="00582561">
          <w:rPr>
            <w:rStyle w:val="Hyperlink"/>
            <w:rFonts w:cs="Arial"/>
            <w:bCs/>
            <w:lang w:val="sr-Cyrl-RS" w:eastAsia="zh-CN"/>
          </w:rPr>
          <w:t>@eps.rs</w:t>
        </w:r>
      </w:hyperlink>
      <w:r w:rsidRPr="00582561">
        <w:rPr>
          <w:rFonts w:cs="Arial"/>
          <w:bCs/>
          <w:lang w:eastAsia="zh-CN"/>
        </w:rPr>
        <w:t xml:space="preserve"> </w:t>
      </w:r>
      <w:r w:rsidRPr="00582561">
        <w:rPr>
          <w:rFonts w:cs="Arial"/>
          <w:bCs/>
          <w:lang w:val="sr-Cyrl-RS" w:eastAsia="zh-CN"/>
        </w:rPr>
        <w:t xml:space="preserve">и Иван Ристић, e-mail: </w:t>
      </w:r>
      <w:hyperlink r:id="rId173" w:history="1">
        <w:r w:rsidRPr="00582561">
          <w:rPr>
            <w:rStyle w:val="Hyperlink"/>
            <w:rFonts w:cs="Arial"/>
            <w:bCs/>
            <w:lang w:eastAsia="zh-CN"/>
          </w:rPr>
          <w:t>ivan.ristic@eps.rs</w:t>
        </w:r>
      </w:hyperlink>
      <w:r w:rsidRPr="00582561">
        <w:rPr>
          <w:rFonts w:cs="Arial"/>
          <w:bCs/>
          <w:lang w:eastAsia="zh-CN"/>
        </w:rPr>
        <w:t xml:space="preserve">.  </w:t>
      </w:r>
    </w:p>
    <w:p w:rsidR="00582561" w:rsidRDefault="00582561" w:rsidP="004E0287">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6061BA">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1F4DEF" w:rsidRPr="008E363D" w:rsidRDefault="001F4DEF" w:rsidP="008E363D">
      <w:pPr>
        <w:tabs>
          <w:tab w:val="left" w:pos="1786"/>
        </w:tabs>
        <w:spacing w:before="0"/>
        <w:ind w:right="-6"/>
        <w:rPr>
          <w:rFonts w:eastAsia="Calibri" w:cs="Arial"/>
          <w:b/>
          <w:u w:val="single"/>
          <w:lang w:val="ru-RU"/>
        </w:rPr>
      </w:pPr>
    </w:p>
    <w:p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w:t>
      </w:r>
      <w:r w:rsidRPr="008E363D">
        <w:rPr>
          <w:rFonts w:cs="Arial"/>
        </w:rPr>
        <w:lastRenderedPageBreak/>
        <w:t xml:space="preserve">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0302CC" w:rsidRPr="000302CC" w:rsidRDefault="008E363D" w:rsidP="000302CC">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DB103C" w:rsidP="003C406A">
      <w:pPr>
        <w:rPr>
          <w:rFonts w:cs="Arial"/>
        </w:rPr>
      </w:pPr>
      <w:r>
        <w:rPr>
          <w:rFonts w:cs="Arial"/>
          <w:lang w:val="sr-Cyrl-RS"/>
        </w:rPr>
        <w:t xml:space="preserve">Изабрани </w:t>
      </w:r>
      <w:r w:rsidR="003C406A"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2D2C00" w:rsidRPr="002D2C00">
        <w:rPr>
          <w:rFonts w:cs="Arial"/>
        </w:rPr>
        <w:t>30 дана</w:t>
      </w:r>
      <w:r w:rsidR="002D2C00" w:rsidRPr="002D2C00">
        <w:rPr>
          <w:rFonts w:cs="Arial"/>
          <w:lang w:val="sr-Cyrl-RS"/>
        </w:rPr>
        <w:t xml:space="preserve"> </w:t>
      </w:r>
      <w:r w:rsidR="002D2C00" w:rsidRPr="002D2C00">
        <w:rPr>
          <w:rFonts w:cs="Arial"/>
        </w:rPr>
        <w:t xml:space="preserve">дужим од </w:t>
      </w:r>
      <w:r w:rsidR="002D2C00" w:rsidRPr="002D2C00">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w:t>
      </w:r>
      <w:r w:rsidRPr="008E363D">
        <w:rPr>
          <w:rFonts w:cs="Arial"/>
        </w:rPr>
        <w:lastRenderedPageBreak/>
        <w:t>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F4DEF"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E4ADD" w:rsidRDefault="00FE4ADD" w:rsidP="008E363D">
      <w:pPr>
        <w:tabs>
          <w:tab w:val="left" w:pos="567"/>
          <w:tab w:val="left" w:pos="851"/>
        </w:tabs>
        <w:spacing w:before="0"/>
        <w:ind w:left="851"/>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6061BA">
        <w:rPr>
          <w:rFonts w:eastAsia="TimesNewRomanPSMT" w:cs="Arial"/>
          <w:bCs/>
          <w:lang w:val="sr-Cyrl-RS"/>
        </w:rPr>
        <w:t xml:space="preserve"> Балканска 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6061BA">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EB6E9F">
        <w:rPr>
          <w:rFonts w:cs="Arial"/>
          <w:b/>
          <w:lang w:val="sr-Cyrl-RS"/>
        </w:rPr>
        <w:t>774/2018 (3000/1585/2018)</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0302CC" w:rsidRPr="00E6651A" w:rsidRDefault="000302CC"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lastRenderedPageBreak/>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B6E9F">
        <w:rPr>
          <w:rFonts w:cs="Arial"/>
          <w:lang w:val="ru-RU"/>
        </w:rPr>
        <w:t>774/2018 (3000/1585/2018)</w:t>
      </w:r>
      <w:r w:rsidR="00937BD2">
        <w:rPr>
          <w:rFonts w:cs="Arial"/>
          <w:lang w:val="ru-RU"/>
        </w:rPr>
        <w:t xml:space="preserve">- </w:t>
      </w:r>
      <w:r w:rsidR="0031749B">
        <w:rPr>
          <w:rFonts w:cs="Arial"/>
          <w:lang w:val="ru-RU"/>
        </w:rPr>
        <w:t>Услуге одржавања регулационих “Аума” погона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4" w:history="1">
        <w:r w:rsidR="001F4DEF" w:rsidRPr="00BA563D">
          <w:rPr>
            <w:rStyle w:val="Hyperlink"/>
            <w:rFonts w:cs="Arial"/>
          </w:rPr>
          <w:t>srdjan.zunic@eps.rs</w:t>
        </w:r>
      </w:hyperlink>
      <w:r w:rsidRPr="00E47C2E">
        <w:rPr>
          <w:rFonts w:cs="Arial"/>
          <w:lang w:val="ru-RU"/>
        </w:rPr>
        <w:t>,</w:t>
      </w:r>
      <w:r w:rsidR="001F4DEF">
        <w:rPr>
          <w:rFonts w:cs="Arial"/>
          <w:lang w:val="ru-RU"/>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lastRenderedPageBreak/>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301521" w:rsidRDefault="00861A0D" w:rsidP="00301521">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1F4DEF" w:rsidRPr="001F4DEF" w:rsidRDefault="001F4DEF" w:rsidP="001F4DEF">
      <w:pPr>
        <w:pStyle w:val="ListParagraph"/>
        <w:spacing w:before="0" w:after="0"/>
        <w:rPr>
          <w:rFonts w:ascii="Arial" w:eastAsia="TimesNewRomanPSMT" w:hAnsi="Arial" w:cs="Arial"/>
          <w:bCs/>
          <w:iCs/>
          <w:lang w:val="ru-RU"/>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EB6E9F">
        <w:rPr>
          <w:rFonts w:cs="Arial"/>
          <w:lang w:val="sr-Cyrl-RS"/>
        </w:rPr>
        <w:t>Услуге одржавања регулационих “Аума” погона  ТЕНТ Б</w:t>
      </w:r>
      <w:r w:rsidRPr="00E47C2E">
        <w:rPr>
          <w:rFonts w:cs="Arial"/>
        </w:rPr>
        <w:t>бр.</w:t>
      </w:r>
      <w:r w:rsidR="00AE66E7">
        <w:rPr>
          <w:rFonts w:cs="Arial"/>
          <w:lang w:val="sr-Cyrl-RS"/>
        </w:rPr>
        <w:t xml:space="preserve"> </w:t>
      </w:r>
      <w:r w:rsidRPr="00E47C2E">
        <w:rPr>
          <w:rFonts w:cs="Arial"/>
        </w:rPr>
        <w:t>ЈН</w:t>
      </w:r>
      <w:r w:rsidR="001F2DE8">
        <w:rPr>
          <w:rFonts w:cs="Arial"/>
          <w:lang w:val="sr-Cyrl-RS"/>
        </w:rPr>
        <w:t xml:space="preserve"> </w:t>
      </w:r>
      <w:r w:rsidR="00EB6E9F">
        <w:rPr>
          <w:rFonts w:cs="Arial"/>
          <w:lang w:val="sr-Cyrl-RS"/>
        </w:rPr>
        <w:t>774/2018 (3000/1585/2018)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6" w:history="1">
        <w:r w:rsidR="001F4DEF" w:rsidRPr="00BA563D">
          <w:rPr>
            <w:rStyle w:val="Hyperlink"/>
            <w:rFonts w:cs="Arial"/>
          </w:rPr>
          <w:t>srdjan.zunic@eps.rs</w:t>
        </w:r>
      </w:hyperlink>
      <w:r w:rsidR="001F4DEF">
        <w:rPr>
          <w:rFonts w:cs="Arial"/>
          <w:lang w:val="sr-Cyrl-RS"/>
        </w:rPr>
        <w:t xml:space="preserve">, </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6061BA">
        <w:rPr>
          <w:rFonts w:cs="Arial"/>
          <w:lang w:val="sr-Cyrl-RS"/>
        </w:rPr>
        <w:t>7742018300015852018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EB6E9F">
        <w:rPr>
          <w:rFonts w:cs="Arial"/>
        </w:rPr>
        <w:t>774/2018 (3000/1585/2018)</w:t>
      </w:r>
      <w:r w:rsidR="00C05710">
        <w:rPr>
          <w:rFonts w:cs="Arial"/>
        </w:rPr>
        <w:t>-</w:t>
      </w:r>
      <w:r w:rsidR="00C05710" w:rsidRPr="00C05710">
        <w:t xml:space="preserve"> </w:t>
      </w:r>
      <w:r w:rsidR="0031749B">
        <w:rPr>
          <w:rFonts w:cs="Arial"/>
        </w:rPr>
        <w:t>Услуге одржавања регулационих “Аума” погона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7"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lastRenderedPageBreak/>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F274D" w:rsidRDefault="007F274D" w:rsidP="00F159A4">
      <w:pPr>
        <w:tabs>
          <w:tab w:val="left" w:pos="1129"/>
        </w:tabs>
      </w:pPr>
      <w:bookmarkStart w:id="246" w:name="_Toc441651610"/>
      <w:bookmarkStart w:id="247" w:name="_Toc442559921"/>
    </w:p>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поступак јавне набавке–</w:t>
      </w:r>
      <w:r w:rsidR="00EB6E9F">
        <w:rPr>
          <w:rFonts w:eastAsia="TimesNewRomanPS-BoldMT" w:cs="Arial"/>
          <w:bCs/>
          <w:color w:val="000000" w:themeColor="text1"/>
        </w:rPr>
        <w:t>Услуге одржавања регулационих “Аума” погона  ТЕНТ Б</w:t>
      </w:r>
      <w:r w:rsidRPr="00E47C2E">
        <w:rPr>
          <w:rFonts w:eastAsia="TimesNewRomanPS-BoldMT" w:cs="Arial"/>
          <w:bCs/>
          <w:color w:val="000000" w:themeColor="text1"/>
        </w:rPr>
        <w:t xml:space="preserve">ЈН бр. </w:t>
      </w:r>
      <w:r w:rsidR="00EB6E9F">
        <w:rPr>
          <w:rFonts w:eastAsia="TimesNewRomanPS-BoldMT" w:cs="Arial"/>
          <w:bCs/>
          <w:color w:val="000000" w:themeColor="text1"/>
        </w:rPr>
        <w:t>774/2018 (3000/1585/2018)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1F4DEF" w:rsidRDefault="00343A18" w:rsidP="009034F8">
      <w:pPr>
        <w:pStyle w:val="ListParagraph"/>
        <w:numPr>
          <w:ilvl w:val="0"/>
          <w:numId w:val="37"/>
        </w:numPr>
        <w:spacing w:before="0"/>
        <w:rPr>
          <w:rFonts w:ascii="Arial" w:eastAsia="TimesNewRomanPSMT" w:hAnsi="Arial" w:cs="Arial"/>
          <w:b/>
          <w:bCs/>
          <w:iCs/>
        </w:rPr>
      </w:pPr>
      <w:r w:rsidRPr="001F4DEF">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1F4DEF" w:rsidRDefault="00343A18" w:rsidP="009034F8">
      <w:pPr>
        <w:pStyle w:val="ListParagraph"/>
        <w:numPr>
          <w:ilvl w:val="0"/>
          <w:numId w:val="37"/>
        </w:numPr>
        <w:spacing w:before="0"/>
        <w:rPr>
          <w:rFonts w:ascii="Arial" w:eastAsia="TimesNewRomanPSMT" w:hAnsi="Arial" w:cs="Arial"/>
          <w:b/>
          <w:bCs/>
        </w:rPr>
      </w:pPr>
      <w:r w:rsidRPr="001F4DEF">
        <w:rPr>
          <w:rFonts w:ascii="Arial" w:eastAsia="TimesNewRomanPSMT" w:hAnsi="Arial" w:cs="Arial"/>
          <w:b/>
          <w:bCs/>
        </w:rPr>
        <w:lastRenderedPageBreak/>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Pr="00E47C2E" w:rsidRDefault="004C31EE"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6"/>
        <w:gridCol w:w="393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392B56">
            <w:pPr>
              <w:spacing w:before="0"/>
              <w:jc w:val="center"/>
              <w:rPr>
                <w:rFonts w:cs="Arial"/>
                <w:b/>
                <w:bCs/>
                <w:iCs/>
                <w:lang w:val="sr-Cyrl-CS"/>
              </w:rPr>
            </w:pPr>
            <w:r w:rsidRPr="00E47C2E">
              <w:rPr>
                <w:rFonts w:cs="Arial"/>
                <w:b/>
                <w:bCs/>
                <w:iCs/>
                <w:lang w:val="sr-Cyrl-CS"/>
              </w:rPr>
              <w:t>УКУПНА</w:t>
            </w:r>
            <w:r w:rsidR="008516D3">
              <w:rPr>
                <w:rFonts w:cs="Arial"/>
                <w:b/>
                <w:bCs/>
                <w:iCs/>
                <w:lang w:val="sr-Cyrl-CS"/>
              </w:rPr>
              <w:t xml:space="preserve"> УПОРЕДНА</w:t>
            </w:r>
            <w:r w:rsidRPr="00E47C2E">
              <w:rPr>
                <w:rFonts w:cs="Arial"/>
                <w:b/>
                <w:bCs/>
                <w:iCs/>
                <w:lang w:val="sr-Cyrl-CS"/>
              </w:rPr>
              <w:t xml:space="preserve">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92B56" w:rsidRPr="00392B56">
              <w:rPr>
                <w:rFonts w:eastAsia="Arial Unicode MS" w:cs="Arial"/>
                <w:b/>
                <w:bCs/>
                <w:iCs/>
                <w:kern w:val="1"/>
                <w:lang w:val="sr-Cyrl-CS" w:eastAsia="ar-SA"/>
              </w:rPr>
              <w:t>б</w:t>
            </w:r>
            <w:r w:rsidRPr="00E47C2E">
              <w:rPr>
                <w:rFonts w:cs="Arial"/>
                <w:b/>
                <w:bCs/>
                <w:iCs/>
                <w:lang w:val="sr-Cyrl-CS"/>
              </w:rPr>
              <w:t>ез ПДВ-а</w:t>
            </w:r>
            <w:r w:rsidR="000E3F2D">
              <w:rPr>
                <w:rFonts w:cs="Arial"/>
                <w:b/>
                <w:bCs/>
                <w:iCs/>
                <w:lang w:val="sr-Cyrl-CS"/>
              </w:rPr>
              <w:t xml:space="preserve"> </w:t>
            </w:r>
          </w:p>
        </w:tc>
      </w:tr>
      <w:tr w:rsidR="000E75A0" w:rsidRPr="00E47C2E" w:rsidTr="0070472F">
        <w:trPr>
          <w:trHeight w:val="440"/>
        </w:trPr>
        <w:tc>
          <w:tcPr>
            <w:tcW w:w="5920" w:type="dxa"/>
            <w:vAlign w:val="center"/>
          </w:tcPr>
          <w:p w:rsidR="00D46070" w:rsidRDefault="00815E22" w:rsidP="0070472F">
            <w:pPr>
              <w:spacing w:before="0"/>
              <w:jc w:val="center"/>
              <w:rPr>
                <w:rFonts w:cs="Arial"/>
                <w:lang w:val="sr-Cyrl-RS"/>
              </w:rPr>
            </w:pPr>
            <w:r>
              <w:rPr>
                <w:rFonts w:cs="Arial"/>
                <w:lang w:val="sr-Cyrl-RS" w:eastAsia="zh-CN"/>
              </w:rPr>
              <w:t>Услуге одржавања регулационих “Аума” погона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EB6E9F">
              <w:rPr>
                <w:rFonts w:cs="Arial"/>
                <w:lang w:val="sr-Cyrl-RS"/>
              </w:rPr>
              <w:t>774/2018 (3000/1585/2018)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FE4ADD">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413671" w:rsidRDefault="00A32A38" w:rsidP="00815E22">
            <w:pPr>
              <w:spacing w:before="0"/>
              <w:jc w:val="center"/>
              <w:rPr>
                <w:rFonts w:cs="Arial"/>
                <w:bCs/>
                <w:iCs/>
                <w:spacing w:val="4"/>
                <w:lang w:val="sr-Cyrl-RS"/>
              </w:rPr>
            </w:pPr>
            <w:r w:rsidRPr="00A32A38">
              <w:rPr>
                <w:rFonts w:cs="Arial"/>
                <w:bCs/>
                <w:iCs/>
                <w:spacing w:val="4"/>
              </w:rPr>
              <w:t>Услуге се пружају према потребама Наручиоца у периоду од 12 месеци од дана увођења Изабраног понуђача у посао.</w:t>
            </w:r>
            <w:r w:rsidR="003F2AE0">
              <w:rPr>
                <w:rFonts w:cs="Arial"/>
                <w:bCs/>
                <w:iCs/>
                <w:spacing w:val="4"/>
                <w:lang w:val="sr-Cyrl-RS"/>
              </w:rPr>
              <w:t xml:space="preserve"> </w:t>
            </w:r>
            <w:r w:rsidR="003F2AE0">
              <w:rPr>
                <w:rFonts w:eastAsia="Calibri" w:cs="Arial"/>
                <w:bCs/>
                <w:iCs/>
                <w:lang w:val="sr-Cyrl-RS"/>
              </w:rPr>
              <w:t>Наручилац ће изабраног понуђача увести у посао у року од 4 месеца од закључења уговора.</w:t>
            </w:r>
            <w:r w:rsidRPr="00A32A38">
              <w:rPr>
                <w:rFonts w:cs="Arial"/>
                <w:bCs/>
                <w:iCs/>
                <w:spacing w:val="4"/>
              </w:rPr>
              <w:t xml:space="preserve"> Изабрани понуђач је у обавези да се одазове на позив Наручиоца у року од 24 часова од упућивања позива, а у хитним ситуацијама (хаваријски застој) у року од 8 часова. Рок пружања услуга на одржавању и сервисирању опреме је по договору у сваком конкретном случају. Рок завршетка за интервенције у тренутку „хаваријског застоја“ је „одмах“, тј. без прекида до довођења опреме у функционално стање.</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1124E6">
            <w:pPr>
              <w:spacing w:before="0"/>
              <w:jc w:val="center"/>
              <w:rPr>
                <w:rFonts w:cs="Arial"/>
                <w:bCs/>
                <w:iCs/>
              </w:rPr>
            </w:pPr>
            <w:r w:rsidRPr="001124E6">
              <w:rPr>
                <w:rFonts w:cs="Arial"/>
                <w:bCs/>
                <w:iCs/>
              </w:rPr>
              <w:t>Гарантни период не може бити краћи од 12 месеци од извршења сваке појединачне услуге.</w:t>
            </w:r>
          </w:p>
        </w:tc>
        <w:tc>
          <w:tcPr>
            <w:tcW w:w="3963" w:type="dxa"/>
            <w:vAlign w:val="center"/>
          </w:tcPr>
          <w:p w:rsidR="000E75A0" w:rsidRPr="001124E6" w:rsidRDefault="001124E6" w:rsidP="00DF7A33">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сваке појединачне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2E051A" w:rsidP="00A32A38">
            <w:pPr>
              <w:spacing w:before="0"/>
              <w:jc w:val="center"/>
              <w:rPr>
                <w:rFonts w:eastAsia="TimesNewRomanPSMT" w:cs="Arial"/>
                <w:bCs/>
                <w:color w:val="000000"/>
                <w:lang w:val="sr-Cyrl-CS"/>
              </w:rPr>
            </w:pPr>
            <w:r w:rsidRPr="002E051A">
              <w:rPr>
                <w:rFonts w:eastAsia="TimesNewRomanPSMT" w:cs="Arial"/>
                <w:bCs/>
                <w:color w:val="000000"/>
                <w:lang w:val="sr-Cyrl-RS"/>
              </w:rPr>
              <w:t xml:space="preserve">Место пружања услуга </w:t>
            </w:r>
            <w:r w:rsidR="00A32A38">
              <w:rPr>
                <w:rFonts w:eastAsia="TimesNewRomanPSMT" w:cs="Arial"/>
                <w:bCs/>
                <w:color w:val="000000"/>
                <w:lang w:val="sr-Cyrl-RS"/>
              </w:rPr>
              <w:t>је</w:t>
            </w:r>
            <w:r w:rsidRPr="002E051A">
              <w:rPr>
                <w:rFonts w:eastAsia="TimesNewRomanPSMT" w:cs="Arial"/>
                <w:bCs/>
                <w:color w:val="000000"/>
                <w:lang w:val="sr-Cyrl-RS"/>
              </w:rPr>
              <w:t xml:space="preserve"> ТЕНТ Б (Термоелектрана Никола Тесла Б Ушће Обреновац).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413671" w:rsidRDefault="00413671" w:rsidP="000E75A0">
      <w:pPr>
        <w:spacing w:before="0"/>
        <w:rPr>
          <w:rFonts w:cs="Arial"/>
          <w:b/>
          <w:bCs/>
          <w:iCs/>
          <w:sz w:val="20"/>
          <w:szCs w:val="20"/>
          <w:u w:val="single"/>
        </w:rPr>
      </w:pPr>
    </w:p>
    <w:p w:rsidR="00A32A38" w:rsidRDefault="00A32A38" w:rsidP="000E75A0">
      <w:pPr>
        <w:spacing w:before="0"/>
        <w:rPr>
          <w:rFonts w:cs="Arial"/>
          <w:b/>
          <w:bCs/>
          <w:iCs/>
          <w:sz w:val="20"/>
          <w:szCs w:val="20"/>
          <w:u w:val="single"/>
        </w:rPr>
      </w:pPr>
    </w:p>
    <w:p w:rsidR="00815E22" w:rsidRDefault="00815E22" w:rsidP="000E75A0">
      <w:pPr>
        <w:spacing w:before="0"/>
        <w:rPr>
          <w:rFonts w:cs="Arial"/>
          <w:b/>
          <w:bCs/>
          <w:iCs/>
          <w:sz w:val="20"/>
          <w:szCs w:val="20"/>
          <w:u w:val="single"/>
        </w:rPr>
      </w:pPr>
    </w:p>
    <w:p w:rsidR="00815E22" w:rsidRDefault="00815E22"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392B56"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1" w:name="_Toc442559925"/>
      <w:r w:rsidR="00D73419" w:rsidRPr="00413671">
        <w:rPr>
          <w:rFonts w:eastAsia="TimesNewRomanPS-BoldMT" w:cs="Arial"/>
          <w:bCs/>
          <w:iCs/>
          <w:lang w:val="ru-RU"/>
        </w:rPr>
        <w:t>.</w:t>
      </w:r>
    </w:p>
    <w:p w:rsidR="00FE4ADD" w:rsidRDefault="00FE4ADD"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8450F" w:rsidRPr="00ED7665" w:rsidRDefault="00A8450F" w:rsidP="00E84A95">
      <w:pPr>
        <w:autoSpaceDE w:val="0"/>
        <w:autoSpaceDN w:val="0"/>
        <w:adjustRightInd w:val="0"/>
        <w:rPr>
          <w:rFonts w:eastAsia="TimesNewRomanPS-BoldMT" w:cs="Arial"/>
          <w:bCs/>
          <w:iCs/>
          <w:lang w:val="ru-RU"/>
        </w:rPr>
      </w:pPr>
    </w:p>
    <w:p w:rsidR="00343A18" w:rsidRPr="00E47C2E" w:rsidRDefault="00FE4ADD" w:rsidP="00343A18">
      <w:pPr>
        <w:pStyle w:val="KDObrazac"/>
        <w:spacing w:before="0"/>
      </w:pPr>
      <w:r>
        <w:rPr>
          <w:lang w:val="sr-Cyrl-RS"/>
        </w:rPr>
        <w:t>О</w:t>
      </w:r>
      <w:r w:rsidR="00343A18" w:rsidRPr="00E47C2E">
        <w:t xml:space="preserve">БРАЗАЦ </w:t>
      </w:r>
      <w:r w:rsidR="00C0729A">
        <w:rPr>
          <w:lang w:val="sr-Cyrl-RS"/>
        </w:rPr>
        <w:t>2</w:t>
      </w:r>
      <w:r w:rsidR="00343A18" w:rsidRPr="00E47C2E">
        <w:t>.</w:t>
      </w:r>
      <w:bookmarkEnd w:id="251"/>
    </w:p>
    <w:p w:rsidR="00A853B4" w:rsidRPr="00E706F6" w:rsidRDefault="00343A18" w:rsidP="00E706F6">
      <w:pPr>
        <w:spacing w:before="0"/>
        <w:jc w:val="center"/>
        <w:rPr>
          <w:rFonts w:cs="Arial"/>
          <w:b/>
          <w:lang w:val="sr-Cyrl-RS"/>
        </w:rPr>
      </w:pPr>
      <w:r w:rsidRPr="00E47C2E">
        <w:rPr>
          <w:rFonts w:cs="Arial"/>
          <w:b/>
        </w:rPr>
        <w:t>ОБРАЗАЦ СТРУКУТРЕ ЦЕНЕ</w:t>
      </w:r>
    </w:p>
    <w:tbl>
      <w:tblPr>
        <w:tblW w:w="44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1681"/>
        <w:gridCol w:w="1081"/>
        <w:gridCol w:w="851"/>
        <w:gridCol w:w="906"/>
        <w:gridCol w:w="1030"/>
        <w:gridCol w:w="1032"/>
        <w:gridCol w:w="1029"/>
      </w:tblGrid>
      <w:tr w:rsidR="00D00322" w:rsidRPr="00E47C2E" w:rsidTr="00A82763">
        <w:trPr>
          <w:tblHeader/>
          <w:jc w:val="center"/>
        </w:trPr>
        <w:tc>
          <w:tcPr>
            <w:tcW w:w="369" w:type="pct"/>
            <w:shd w:val="clear" w:color="auto" w:fill="C6D9F1" w:themeFill="text2" w:themeFillTint="33"/>
            <w:vAlign w:val="center"/>
          </w:tcPr>
          <w:p w:rsidR="00D00322" w:rsidRPr="00E47C2E" w:rsidRDefault="00D00322" w:rsidP="00A853B4">
            <w:pPr>
              <w:spacing w:before="0"/>
              <w:jc w:val="center"/>
              <w:rPr>
                <w:rFonts w:cs="Arial"/>
                <w:bCs/>
                <w:iCs/>
                <w:lang w:val="sr-Cyrl-CS"/>
              </w:rPr>
            </w:pPr>
            <w:r w:rsidRPr="00E47C2E">
              <w:rPr>
                <w:rFonts w:cs="Arial"/>
                <w:bCs/>
                <w:iCs/>
                <w:lang w:val="sr-Cyrl-CS"/>
              </w:rPr>
              <w:t>Рбр</w:t>
            </w:r>
          </w:p>
        </w:tc>
        <w:tc>
          <w:tcPr>
            <w:tcW w:w="1023" w:type="pct"/>
            <w:shd w:val="clear" w:color="auto" w:fill="C6D9F1" w:themeFill="text2" w:themeFillTint="33"/>
            <w:vAlign w:val="center"/>
          </w:tcPr>
          <w:p w:rsidR="00D00322" w:rsidRPr="00E47C2E" w:rsidRDefault="00D00322" w:rsidP="00A853B4">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658" w:type="pct"/>
            <w:shd w:val="clear" w:color="auto" w:fill="C6D9F1" w:themeFill="text2" w:themeFillTint="33"/>
            <w:vAlign w:val="center"/>
          </w:tcPr>
          <w:p w:rsidR="00D00322" w:rsidRPr="00E47C2E" w:rsidRDefault="00D00322" w:rsidP="00A853B4">
            <w:pPr>
              <w:spacing w:before="0"/>
              <w:jc w:val="center"/>
              <w:rPr>
                <w:rFonts w:cs="Arial"/>
                <w:b/>
                <w:bCs/>
                <w:iCs/>
                <w:lang w:val="sr-Cyrl-CS"/>
              </w:rPr>
            </w:pPr>
            <w:r w:rsidRPr="00E47C2E">
              <w:rPr>
                <w:rFonts w:cs="Arial"/>
                <w:b/>
                <w:bCs/>
                <w:iCs/>
                <w:lang w:val="sr-Cyrl-CS"/>
              </w:rPr>
              <w:t>Јед.</w:t>
            </w:r>
          </w:p>
          <w:p w:rsidR="00D00322" w:rsidRPr="00E47C2E" w:rsidRDefault="00D00322" w:rsidP="00A853B4">
            <w:pPr>
              <w:spacing w:before="0"/>
              <w:jc w:val="center"/>
              <w:rPr>
                <w:rFonts w:cs="Arial"/>
                <w:b/>
                <w:bCs/>
                <w:iCs/>
                <w:lang w:val="sr-Cyrl-CS"/>
              </w:rPr>
            </w:pPr>
            <w:r w:rsidRPr="00E47C2E">
              <w:rPr>
                <w:rFonts w:cs="Arial"/>
                <w:b/>
                <w:bCs/>
                <w:iCs/>
                <w:lang w:val="sr-Cyrl-CS"/>
              </w:rPr>
              <w:t>Мере</w:t>
            </w:r>
          </w:p>
        </w:tc>
        <w:tc>
          <w:tcPr>
            <w:tcW w:w="518" w:type="pct"/>
            <w:shd w:val="clear" w:color="auto" w:fill="C6D9F1" w:themeFill="text2" w:themeFillTint="33"/>
            <w:vAlign w:val="center"/>
          </w:tcPr>
          <w:p w:rsidR="00D00322" w:rsidRPr="00E47C2E" w:rsidRDefault="00D00322" w:rsidP="00A853B4">
            <w:pPr>
              <w:spacing w:before="0"/>
              <w:jc w:val="center"/>
              <w:rPr>
                <w:rFonts w:cs="Arial"/>
                <w:b/>
                <w:bCs/>
                <w:iCs/>
                <w:lang w:val="sr-Cyrl-CS"/>
              </w:rPr>
            </w:pPr>
            <w:r w:rsidRPr="00E47C2E">
              <w:rPr>
                <w:rFonts w:cs="Arial"/>
                <w:b/>
                <w:bCs/>
                <w:iCs/>
                <w:lang w:val="sr-Cyrl-CS"/>
              </w:rPr>
              <w:t>Обим (количина)</w:t>
            </w:r>
          </w:p>
        </w:tc>
        <w:tc>
          <w:tcPr>
            <w:tcW w:w="551" w:type="pct"/>
            <w:shd w:val="clear" w:color="auto" w:fill="C6D9F1" w:themeFill="text2" w:themeFillTint="33"/>
            <w:vAlign w:val="center"/>
          </w:tcPr>
          <w:p w:rsidR="00D00322" w:rsidRPr="00C0729A" w:rsidRDefault="00D00322" w:rsidP="00A853B4">
            <w:pPr>
              <w:spacing w:before="0"/>
              <w:jc w:val="center"/>
              <w:rPr>
                <w:rFonts w:cs="Arial"/>
                <w:b/>
                <w:bCs/>
                <w:iCs/>
                <w:lang w:val="sr-Cyrl-CS"/>
              </w:rPr>
            </w:pPr>
            <w:r w:rsidRPr="00C0729A">
              <w:rPr>
                <w:rFonts w:cs="Arial"/>
                <w:b/>
                <w:bCs/>
                <w:iCs/>
                <w:lang w:val="sr-Cyrl-CS"/>
              </w:rPr>
              <w:t>Јед.</w:t>
            </w:r>
          </w:p>
          <w:p w:rsidR="00D00322" w:rsidRPr="00C0729A" w:rsidRDefault="00D00322" w:rsidP="00A853B4">
            <w:pPr>
              <w:spacing w:before="0"/>
              <w:jc w:val="center"/>
              <w:rPr>
                <w:rFonts w:cs="Arial"/>
                <w:b/>
                <w:bCs/>
                <w:iCs/>
                <w:lang w:val="sr-Cyrl-CS"/>
              </w:rPr>
            </w:pPr>
            <w:r w:rsidRPr="00C0729A">
              <w:rPr>
                <w:rFonts w:cs="Arial"/>
                <w:b/>
                <w:bCs/>
                <w:iCs/>
                <w:lang w:val="sr-Cyrl-CS"/>
              </w:rPr>
              <w:t>Цена без ПДВ</w:t>
            </w:r>
          </w:p>
          <w:p w:rsidR="00D00322" w:rsidRPr="00C0729A" w:rsidRDefault="00D00322" w:rsidP="00A853B4">
            <w:pPr>
              <w:spacing w:before="0"/>
              <w:jc w:val="center"/>
              <w:rPr>
                <w:rFonts w:cs="Arial"/>
                <w:b/>
                <w:bCs/>
                <w:iCs/>
                <w:lang w:val="sr-Cyrl-RS"/>
              </w:rPr>
            </w:pPr>
            <w:r w:rsidRPr="00C0729A">
              <w:rPr>
                <w:rFonts w:cs="Arial"/>
                <w:b/>
                <w:bCs/>
                <w:iCs/>
                <w:lang w:val="sr-Cyrl-CS"/>
              </w:rPr>
              <w:t xml:space="preserve">дин. </w:t>
            </w:r>
          </w:p>
        </w:tc>
        <w:tc>
          <w:tcPr>
            <w:tcW w:w="627" w:type="pct"/>
            <w:shd w:val="clear" w:color="auto" w:fill="C6D9F1" w:themeFill="text2" w:themeFillTint="33"/>
            <w:vAlign w:val="center"/>
          </w:tcPr>
          <w:p w:rsidR="00D00322" w:rsidRPr="00C0729A" w:rsidRDefault="00D00322" w:rsidP="00A853B4">
            <w:pPr>
              <w:spacing w:before="0"/>
              <w:jc w:val="center"/>
              <w:rPr>
                <w:rFonts w:cs="Arial"/>
                <w:b/>
                <w:bCs/>
                <w:iCs/>
                <w:lang w:val="sr-Cyrl-CS"/>
              </w:rPr>
            </w:pPr>
            <w:r w:rsidRPr="00C0729A">
              <w:rPr>
                <w:rFonts w:cs="Arial"/>
                <w:b/>
                <w:bCs/>
                <w:iCs/>
                <w:lang w:val="sr-Cyrl-CS"/>
              </w:rPr>
              <w:t>Јед.</w:t>
            </w:r>
          </w:p>
          <w:p w:rsidR="00D00322" w:rsidRPr="00C0729A" w:rsidRDefault="00D00322" w:rsidP="00A853B4">
            <w:pPr>
              <w:spacing w:before="0"/>
              <w:jc w:val="center"/>
              <w:rPr>
                <w:rFonts w:cs="Arial"/>
                <w:b/>
                <w:bCs/>
                <w:iCs/>
                <w:lang w:val="sr-Cyrl-CS"/>
              </w:rPr>
            </w:pPr>
            <w:r w:rsidRPr="00C0729A">
              <w:rPr>
                <w:rFonts w:cs="Arial"/>
                <w:b/>
                <w:bCs/>
                <w:iCs/>
                <w:lang w:val="sr-Cyrl-CS"/>
              </w:rPr>
              <w:t>Цена са ПДВ</w:t>
            </w:r>
          </w:p>
          <w:p w:rsidR="00D00322" w:rsidRPr="00C0729A" w:rsidRDefault="00D00322" w:rsidP="00A853B4">
            <w:pPr>
              <w:spacing w:before="0"/>
              <w:jc w:val="center"/>
              <w:rPr>
                <w:rFonts w:cs="Arial"/>
                <w:b/>
                <w:bCs/>
                <w:iCs/>
                <w:lang w:val="sr-Cyrl-RS"/>
              </w:rPr>
            </w:pPr>
            <w:r w:rsidRPr="00C0729A">
              <w:rPr>
                <w:rFonts w:cs="Arial"/>
                <w:b/>
                <w:bCs/>
                <w:iCs/>
                <w:lang w:val="sr-Cyrl-CS"/>
              </w:rPr>
              <w:t xml:space="preserve">дин. </w:t>
            </w:r>
          </w:p>
        </w:tc>
        <w:tc>
          <w:tcPr>
            <w:tcW w:w="628" w:type="pct"/>
            <w:shd w:val="clear" w:color="auto" w:fill="C6D9F1" w:themeFill="text2" w:themeFillTint="33"/>
            <w:vAlign w:val="center"/>
          </w:tcPr>
          <w:p w:rsidR="00D00322" w:rsidRPr="00C0729A" w:rsidRDefault="00D00322" w:rsidP="00A853B4">
            <w:pPr>
              <w:spacing w:before="0"/>
              <w:jc w:val="center"/>
              <w:rPr>
                <w:rFonts w:cs="Arial"/>
                <w:b/>
                <w:bCs/>
                <w:iCs/>
                <w:lang w:val="sr-Cyrl-CS"/>
              </w:rPr>
            </w:pPr>
            <w:r w:rsidRPr="00C0729A">
              <w:rPr>
                <w:rFonts w:cs="Arial"/>
                <w:b/>
                <w:bCs/>
                <w:iCs/>
                <w:lang w:val="sr-Cyrl-CS"/>
              </w:rPr>
              <w:t>Укупна</w:t>
            </w:r>
            <w:r w:rsidR="00E706F6">
              <w:rPr>
                <w:rFonts w:cs="Arial"/>
                <w:b/>
                <w:bCs/>
                <w:iCs/>
                <w:lang w:val="sr-Cyrl-CS"/>
              </w:rPr>
              <w:t xml:space="preserve"> упоредна</w:t>
            </w:r>
            <w:r w:rsidRPr="00C0729A">
              <w:rPr>
                <w:rFonts w:cs="Arial"/>
                <w:b/>
                <w:bCs/>
                <w:iCs/>
                <w:lang w:val="sr-Cyrl-CS"/>
              </w:rPr>
              <w:t xml:space="preserve"> цена без ПДВ</w:t>
            </w:r>
          </w:p>
          <w:p w:rsidR="00D00322" w:rsidRPr="00C0729A" w:rsidRDefault="00D00322" w:rsidP="00A853B4">
            <w:pPr>
              <w:spacing w:before="0"/>
              <w:jc w:val="center"/>
              <w:rPr>
                <w:rFonts w:cs="Arial"/>
                <w:b/>
                <w:bCs/>
                <w:iCs/>
                <w:lang w:val="sr-Cyrl-RS"/>
              </w:rPr>
            </w:pPr>
            <w:r w:rsidRPr="00C0729A">
              <w:rPr>
                <w:rFonts w:cs="Arial"/>
                <w:b/>
                <w:bCs/>
                <w:iCs/>
                <w:lang w:val="sr-Cyrl-CS"/>
              </w:rPr>
              <w:t xml:space="preserve">дин. </w:t>
            </w:r>
          </w:p>
        </w:tc>
        <w:tc>
          <w:tcPr>
            <w:tcW w:w="626" w:type="pct"/>
            <w:shd w:val="clear" w:color="auto" w:fill="C6D9F1" w:themeFill="text2" w:themeFillTint="33"/>
            <w:vAlign w:val="center"/>
          </w:tcPr>
          <w:p w:rsidR="00D00322" w:rsidRPr="00C0729A" w:rsidRDefault="00D00322" w:rsidP="00A853B4">
            <w:pPr>
              <w:spacing w:before="0"/>
              <w:jc w:val="center"/>
              <w:rPr>
                <w:rFonts w:cs="Arial"/>
                <w:b/>
                <w:bCs/>
                <w:iCs/>
                <w:lang w:val="sr-Cyrl-CS"/>
              </w:rPr>
            </w:pPr>
            <w:r w:rsidRPr="00C0729A">
              <w:rPr>
                <w:rFonts w:cs="Arial"/>
                <w:b/>
                <w:bCs/>
                <w:iCs/>
                <w:lang w:val="sr-Cyrl-CS"/>
              </w:rPr>
              <w:t>Укупна</w:t>
            </w:r>
            <w:r w:rsidR="00E706F6">
              <w:rPr>
                <w:rFonts w:cs="Arial"/>
                <w:b/>
                <w:bCs/>
                <w:iCs/>
                <w:lang w:val="sr-Cyrl-CS"/>
              </w:rPr>
              <w:t xml:space="preserve"> упоредна</w:t>
            </w:r>
            <w:r w:rsidRPr="00C0729A">
              <w:rPr>
                <w:rFonts w:cs="Arial"/>
                <w:b/>
                <w:bCs/>
                <w:iCs/>
                <w:lang w:val="sr-Cyrl-CS"/>
              </w:rPr>
              <w:t xml:space="preserve"> цена са ПДВ</w:t>
            </w:r>
          </w:p>
          <w:p w:rsidR="00D00322" w:rsidRPr="00C0729A" w:rsidRDefault="00D00322" w:rsidP="00A853B4">
            <w:pPr>
              <w:spacing w:before="0"/>
              <w:jc w:val="center"/>
              <w:rPr>
                <w:rFonts w:cs="Arial"/>
                <w:b/>
                <w:bCs/>
                <w:iCs/>
                <w:lang w:val="sr-Cyrl-RS"/>
              </w:rPr>
            </w:pPr>
            <w:r w:rsidRPr="00C0729A">
              <w:rPr>
                <w:rFonts w:cs="Arial"/>
                <w:b/>
                <w:bCs/>
                <w:iCs/>
                <w:lang w:val="sr-Cyrl-CS"/>
              </w:rPr>
              <w:t xml:space="preserve">дин. </w:t>
            </w:r>
          </w:p>
        </w:tc>
      </w:tr>
      <w:tr w:rsidR="00D00322" w:rsidRPr="00E47C2E" w:rsidTr="00A82763">
        <w:trPr>
          <w:jc w:val="center"/>
        </w:trPr>
        <w:tc>
          <w:tcPr>
            <w:tcW w:w="369"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(1)</w:t>
            </w:r>
          </w:p>
        </w:tc>
        <w:tc>
          <w:tcPr>
            <w:tcW w:w="1023"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(2)</w:t>
            </w:r>
          </w:p>
        </w:tc>
        <w:tc>
          <w:tcPr>
            <w:tcW w:w="658"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(3)</w:t>
            </w:r>
          </w:p>
        </w:tc>
        <w:tc>
          <w:tcPr>
            <w:tcW w:w="518"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(4)</w:t>
            </w:r>
          </w:p>
        </w:tc>
        <w:tc>
          <w:tcPr>
            <w:tcW w:w="551"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(5)</w:t>
            </w:r>
          </w:p>
        </w:tc>
        <w:tc>
          <w:tcPr>
            <w:tcW w:w="627"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(6)</w:t>
            </w:r>
          </w:p>
        </w:tc>
        <w:tc>
          <w:tcPr>
            <w:tcW w:w="628"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(7)</w:t>
            </w:r>
          </w:p>
        </w:tc>
        <w:tc>
          <w:tcPr>
            <w:tcW w:w="626"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(8)</w:t>
            </w:r>
          </w:p>
        </w:tc>
      </w:tr>
      <w:tr w:rsidR="00D00322" w:rsidRPr="00E47C2E" w:rsidTr="00D00322">
        <w:trPr>
          <w:jc w:val="center"/>
        </w:trPr>
        <w:tc>
          <w:tcPr>
            <w:tcW w:w="5000" w:type="pct"/>
            <w:gridSpan w:val="8"/>
            <w:shd w:val="clear" w:color="auto" w:fill="auto"/>
          </w:tcPr>
          <w:p w:rsidR="00D00322" w:rsidRPr="00E47C2E" w:rsidRDefault="00D00322" w:rsidP="00585B8A">
            <w:pPr>
              <w:tabs>
                <w:tab w:val="left" w:pos="2667"/>
              </w:tabs>
              <w:spacing w:before="0"/>
              <w:jc w:val="center"/>
              <w:rPr>
                <w:rFonts w:cs="Arial"/>
                <w:b/>
                <w:bCs/>
                <w:iCs/>
                <w:lang w:val="sr-Cyrl-CS"/>
              </w:rPr>
            </w:pPr>
            <w:r w:rsidRPr="00A32A38">
              <w:rPr>
                <w:rFonts w:cs="Arial"/>
                <w:b/>
                <w:bCs/>
                <w:iCs/>
                <w:lang w:val="sr-Cyrl-CS"/>
              </w:rPr>
              <w:t>Сервисирање електромоторних погона произвођача AUMA</w:t>
            </w:r>
          </w:p>
        </w:tc>
      </w:tr>
      <w:tr w:rsidR="00D00322" w:rsidRPr="00E47C2E" w:rsidTr="00A82763">
        <w:trPr>
          <w:jc w:val="center"/>
        </w:trPr>
        <w:tc>
          <w:tcPr>
            <w:tcW w:w="369" w:type="pct"/>
            <w:shd w:val="clear" w:color="auto" w:fill="auto"/>
            <w:vAlign w:val="center"/>
          </w:tcPr>
          <w:p w:rsidR="00D00322" w:rsidRPr="00044E68" w:rsidRDefault="00D00322" w:rsidP="00A32A38">
            <w:pPr>
              <w:spacing w:before="0"/>
              <w:jc w:val="center"/>
              <w:rPr>
                <w:rFonts w:cs="Arial"/>
                <w:b/>
                <w:bCs/>
                <w:iCs/>
                <w:lang w:val="sr-Cyrl-RS"/>
              </w:rPr>
            </w:pPr>
            <w:r>
              <w:rPr>
                <w:rFonts w:cs="Arial"/>
                <w:b/>
                <w:bCs/>
                <w:iCs/>
                <w:lang w:val="sr-Cyrl-RS"/>
              </w:rPr>
              <w:t>1.</w:t>
            </w:r>
          </w:p>
        </w:tc>
        <w:tc>
          <w:tcPr>
            <w:tcW w:w="1023" w:type="pct"/>
            <w:tcBorders>
              <w:top w:val="single" w:sz="4" w:space="0" w:color="auto"/>
              <w:left w:val="single" w:sz="4" w:space="0" w:color="auto"/>
              <w:bottom w:val="single" w:sz="4" w:space="0" w:color="auto"/>
              <w:right w:val="single" w:sz="4" w:space="0" w:color="auto"/>
            </w:tcBorders>
          </w:tcPr>
          <w:p w:rsidR="00D00322" w:rsidRPr="00C974AD" w:rsidRDefault="00D00322" w:rsidP="00A32A38">
            <w:pPr>
              <w:spacing w:before="0"/>
              <w:jc w:val="center"/>
              <w:rPr>
                <w:rFonts w:cs="Arial"/>
                <w:bCs/>
                <w:iCs/>
                <w:lang w:val="sr-Cyrl-CS"/>
              </w:rPr>
            </w:pPr>
            <w:r w:rsidRPr="00C974AD">
              <w:rPr>
                <w:rFonts w:cs="Arial"/>
                <w:bCs/>
                <w:iCs/>
                <w:lang w:val="sr-Cyrl-CS"/>
              </w:rPr>
              <w:t xml:space="preserve">Рад у редовном радном времену, </w:t>
            </w:r>
            <w:r>
              <w:rPr>
                <w:rFonts w:cs="Arial"/>
                <w:bCs/>
                <w:iCs/>
                <w:lang w:val="sr-Cyrl-CS"/>
              </w:rPr>
              <w:t>р</w:t>
            </w:r>
            <w:r w:rsidRPr="00C974AD">
              <w:rPr>
                <w:rFonts w:cs="Arial"/>
                <w:bCs/>
                <w:iCs/>
                <w:lang w:val="sr-Cyrl-CS"/>
              </w:rPr>
              <w:t>ад ван редовног радног времена,</w:t>
            </w:r>
            <w:r>
              <w:rPr>
                <w:rFonts w:cs="Arial"/>
                <w:bCs/>
                <w:iCs/>
                <w:lang w:val="sr-Cyrl-CS"/>
              </w:rPr>
              <w:t xml:space="preserve"> р</w:t>
            </w:r>
            <w:r w:rsidRPr="00C974AD">
              <w:rPr>
                <w:rFonts w:cs="Arial"/>
                <w:bCs/>
                <w:iCs/>
                <w:lang w:val="sr-Cyrl-CS"/>
              </w:rPr>
              <w:t>ад  суботом, недељом и државним празником</w:t>
            </w:r>
          </w:p>
        </w:tc>
        <w:tc>
          <w:tcPr>
            <w:tcW w:w="658" w:type="pct"/>
            <w:tcBorders>
              <w:top w:val="single" w:sz="4" w:space="0" w:color="auto"/>
              <w:left w:val="single" w:sz="4" w:space="0" w:color="auto"/>
              <w:bottom w:val="single" w:sz="4" w:space="0" w:color="auto"/>
              <w:right w:val="single" w:sz="4" w:space="0" w:color="auto"/>
            </w:tcBorders>
            <w:vAlign w:val="center"/>
          </w:tcPr>
          <w:p w:rsidR="00D00322" w:rsidRPr="00C974AD" w:rsidRDefault="00D00322" w:rsidP="00A32A38">
            <w:pPr>
              <w:spacing w:before="0"/>
              <w:jc w:val="center"/>
              <w:rPr>
                <w:rFonts w:cs="Arial"/>
                <w:bCs/>
                <w:iCs/>
                <w:lang w:val="sr-Cyrl-CS"/>
              </w:rPr>
            </w:pPr>
            <w:r w:rsidRPr="00C974AD">
              <w:rPr>
                <w:rFonts w:cs="Arial"/>
                <w:bCs/>
                <w:iCs/>
                <w:lang w:val="sr-Cyrl-CS"/>
              </w:rPr>
              <w:t>НЧ</w:t>
            </w:r>
          </w:p>
        </w:tc>
        <w:tc>
          <w:tcPr>
            <w:tcW w:w="518" w:type="pct"/>
            <w:tcBorders>
              <w:top w:val="single" w:sz="4" w:space="0" w:color="auto"/>
              <w:left w:val="single" w:sz="4" w:space="0" w:color="auto"/>
              <w:bottom w:val="single" w:sz="4" w:space="0" w:color="auto"/>
              <w:right w:val="single" w:sz="4" w:space="0" w:color="auto"/>
            </w:tcBorders>
            <w:vAlign w:val="center"/>
          </w:tcPr>
          <w:p w:rsidR="00D00322" w:rsidRPr="00C974AD" w:rsidRDefault="00D00322" w:rsidP="00A32A38">
            <w:pPr>
              <w:spacing w:before="0"/>
              <w:jc w:val="center"/>
              <w:rPr>
                <w:rFonts w:cs="Arial"/>
                <w:bCs/>
                <w:iCs/>
                <w:lang w:val="sr-Cyrl-CS"/>
              </w:rPr>
            </w:pPr>
            <w:r w:rsidRPr="00C974AD">
              <w:rPr>
                <w:rFonts w:cs="Arial"/>
                <w:bCs/>
                <w:iCs/>
                <w:lang w:val="sr-Cyrl-CS"/>
              </w:rPr>
              <w:t>500</w:t>
            </w:r>
          </w:p>
        </w:tc>
        <w:tc>
          <w:tcPr>
            <w:tcW w:w="551" w:type="pct"/>
            <w:shd w:val="clear" w:color="auto" w:fill="auto"/>
            <w:vAlign w:val="center"/>
          </w:tcPr>
          <w:p w:rsidR="00D00322" w:rsidRPr="006D2404" w:rsidRDefault="00D00322" w:rsidP="00A32A38">
            <w:pPr>
              <w:spacing w:before="0"/>
              <w:jc w:val="center"/>
              <w:rPr>
                <w:rFonts w:cs="Arial"/>
                <w:b/>
                <w:bCs/>
                <w:iCs/>
              </w:rPr>
            </w:pPr>
          </w:p>
        </w:tc>
        <w:tc>
          <w:tcPr>
            <w:tcW w:w="627" w:type="pct"/>
            <w:shd w:val="clear" w:color="auto" w:fill="auto"/>
            <w:vAlign w:val="center"/>
          </w:tcPr>
          <w:p w:rsidR="00D00322" w:rsidRPr="006D2404" w:rsidRDefault="00D00322" w:rsidP="00A32A38">
            <w:pPr>
              <w:spacing w:before="0"/>
              <w:jc w:val="center"/>
              <w:rPr>
                <w:rFonts w:cs="Arial"/>
                <w:b/>
                <w:bCs/>
                <w:iCs/>
              </w:rPr>
            </w:pPr>
          </w:p>
        </w:tc>
        <w:tc>
          <w:tcPr>
            <w:tcW w:w="628" w:type="pct"/>
            <w:shd w:val="clear" w:color="auto" w:fill="auto"/>
            <w:vAlign w:val="center"/>
          </w:tcPr>
          <w:p w:rsidR="00D00322" w:rsidRPr="006D2404" w:rsidRDefault="00D00322" w:rsidP="00A32A38">
            <w:pPr>
              <w:spacing w:before="0"/>
              <w:jc w:val="center"/>
              <w:rPr>
                <w:rFonts w:cs="Arial"/>
                <w:b/>
                <w:bCs/>
                <w:iCs/>
              </w:rPr>
            </w:pPr>
          </w:p>
        </w:tc>
        <w:tc>
          <w:tcPr>
            <w:tcW w:w="626" w:type="pct"/>
            <w:shd w:val="clear" w:color="auto" w:fill="auto"/>
            <w:vAlign w:val="center"/>
          </w:tcPr>
          <w:p w:rsidR="00D00322" w:rsidRPr="006D2404" w:rsidRDefault="00D00322" w:rsidP="00A32A38">
            <w:pPr>
              <w:spacing w:before="0"/>
              <w:jc w:val="center"/>
              <w:rPr>
                <w:rFonts w:cs="Arial"/>
                <w:b/>
                <w:bCs/>
                <w:iCs/>
              </w:rPr>
            </w:pPr>
          </w:p>
        </w:tc>
      </w:tr>
      <w:tr w:rsidR="00D00322" w:rsidRPr="00E47C2E" w:rsidTr="00A82763">
        <w:trPr>
          <w:jc w:val="center"/>
        </w:trPr>
        <w:tc>
          <w:tcPr>
            <w:tcW w:w="369" w:type="pct"/>
            <w:shd w:val="clear" w:color="auto" w:fill="auto"/>
            <w:vAlign w:val="center"/>
          </w:tcPr>
          <w:p w:rsidR="00D00322" w:rsidRDefault="00D00322" w:rsidP="00A32A38">
            <w:pPr>
              <w:spacing w:before="0"/>
              <w:jc w:val="center"/>
              <w:rPr>
                <w:rFonts w:cs="Arial"/>
                <w:b/>
                <w:bCs/>
                <w:iCs/>
                <w:lang w:val="sr-Cyrl-RS"/>
              </w:rPr>
            </w:pPr>
            <w:r>
              <w:rPr>
                <w:rFonts w:cs="Arial"/>
                <w:b/>
                <w:bCs/>
                <w:iCs/>
                <w:lang w:val="sr-Cyrl-RS"/>
              </w:rPr>
              <w:t>2.</w:t>
            </w:r>
          </w:p>
        </w:tc>
        <w:tc>
          <w:tcPr>
            <w:tcW w:w="1023" w:type="pct"/>
            <w:tcBorders>
              <w:top w:val="single" w:sz="4" w:space="0" w:color="auto"/>
              <w:left w:val="single" w:sz="4" w:space="0" w:color="auto"/>
              <w:bottom w:val="single" w:sz="4" w:space="0" w:color="auto"/>
              <w:right w:val="single" w:sz="4" w:space="0" w:color="auto"/>
            </w:tcBorders>
          </w:tcPr>
          <w:p w:rsidR="00D00322" w:rsidRPr="00426C6B" w:rsidRDefault="00D00322" w:rsidP="00A32A38">
            <w:pPr>
              <w:jc w:val="center"/>
            </w:pPr>
            <w:r>
              <w:t>Трошкови</w:t>
            </w:r>
            <w:r w:rsidRPr="00426C6B">
              <w:t xml:space="preserve"> </w:t>
            </w:r>
            <w:r>
              <w:t>доласка</w:t>
            </w:r>
            <w:r w:rsidRPr="00426C6B">
              <w:t xml:space="preserve"> </w:t>
            </w:r>
            <w:r>
              <w:t>на</w:t>
            </w:r>
            <w:r w:rsidRPr="00426C6B">
              <w:t xml:space="preserve"> </w:t>
            </w:r>
            <w:r>
              <w:t>објекат</w:t>
            </w:r>
            <w:r w:rsidRPr="00426C6B">
              <w:t xml:space="preserve"> </w:t>
            </w:r>
            <w:r>
              <w:t>ТЕНТ</w:t>
            </w:r>
            <w:r w:rsidRPr="00426C6B">
              <w:t xml:space="preserve"> </w:t>
            </w:r>
            <w:r>
              <w:t>Б</w:t>
            </w:r>
          </w:p>
        </w:tc>
        <w:tc>
          <w:tcPr>
            <w:tcW w:w="658" w:type="pct"/>
            <w:tcBorders>
              <w:top w:val="single" w:sz="4" w:space="0" w:color="auto"/>
              <w:left w:val="single" w:sz="4" w:space="0" w:color="auto"/>
              <w:bottom w:val="single" w:sz="4" w:space="0" w:color="auto"/>
              <w:right w:val="single" w:sz="4" w:space="0" w:color="auto"/>
            </w:tcBorders>
            <w:vAlign w:val="center"/>
          </w:tcPr>
          <w:p w:rsidR="00D00322" w:rsidRPr="00C974AD" w:rsidRDefault="00D00322" w:rsidP="00A32A38">
            <w:pPr>
              <w:spacing w:before="0"/>
              <w:jc w:val="center"/>
              <w:rPr>
                <w:rFonts w:cs="Arial"/>
                <w:bCs/>
                <w:iCs/>
                <w:lang w:val="sr-Cyrl-RS"/>
              </w:rPr>
            </w:pPr>
            <w:r>
              <w:rPr>
                <w:rFonts w:cs="Arial"/>
                <w:bCs/>
                <w:iCs/>
                <w:lang w:val="sr-Cyrl-RS"/>
              </w:rPr>
              <w:t>интервенција</w:t>
            </w:r>
          </w:p>
        </w:tc>
        <w:tc>
          <w:tcPr>
            <w:tcW w:w="518" w:type="pct"/>
            <w:tcBorders>
              <w:top w:val="single" w:sz="4" w:space="0" w:color="auto"/>
              <w:left w:val="single" w:sz="4" w:space="0" w:color="auto"/>
              <w:bottom w:val="single" w:sz="4" w:space="0" w:color="auto"/>
              <w:right w:val="single" w:sz="4" w:space="0" w:color="auto"/>
            </w:tcBorders>
            <w:vAlign w:val="center"/>
          </w:tcPr>
          <w:p w:rsidR="00D00322" w:rsidRPr="00C974AD" w:rsidRDefault="00D00322" w:rsidP="00A32A38">
            <w:pPr>
              <w:spacing w:before="0"/>
              <w:jc w:val="center"/>
              <w:rPr>
                <w:rFonts w:cs="Arial"/>
                <w:bCs/>
                <w:iCs/>
                <w:lang w:val="sr-Cyrl-RS"/>
              </w:rPr>
            </w:pPr>
            <w:r>
              <w:rPr>
                <w:rFonts w:cs="Arial"/>
                <w:bCs/>
                <w:iCs/>
                <w:lang w:val="sr-Cyrl-RS"/>
              </w:rPr>
              <w:t>25</w:t>
            </w:r>
          </w:p>
        </w:tc>
        <w:tc>
          <w:tcPr>
            <w:tcW w:w="551" w:type="pct"/>
            <w:shd w:val="clear" w:color="auto" w:fill="auto"/>
            <w:vAlign w:val="center"/>
          </w:tcPr>
          <w:p w:rsidR="00D00322" w:rsidRPr="006D2404" w:rsidRDefault="00D00322" w:rsidP="00A32A38">
            <w:pPr>
              <w:spacing w:before="0"/>
              <w:jc w:val="center"/>
              <w:rPr>
                <w:rFonts w:cs="Arial"/>
                <w:b/>
                <w:bCs/>
                <w:iCs/>
              </w:rPr>
            </w:pPr>
          </w:p>
        </w:tc>
        <w:tc>
          <w:tcPr>
            <w:tcW w:w="627" w:type="pct"/>
            <w:shd w:val="clear" w:color="auto" w:fill="auto"/>
            <w:vAlign w:val="center"/>
          </w:tcPr>
          <w:p w:rsidR="00D00322" w:rsidRPr="006D2404" w:rsidRDefault="00D00322" w:rsidP="00A32A38">
            <w:pPr>
              <w:spacing w:before="0"/>
              <w:jc w:val="center"/>
              <w:rPr>
                <w:rFonts w:cs="Arial"/>
                <w:b/>
                <w:bCs/>
                <w:iCs/>
              </w:rPr>
            </w:pPr>
          </w:p>
        </w:tc>
        <w:tc>
          <w:tcPr>
            <w:tcW w:w="628" w:type="pct"/>
            <w:shd w:val="clear" w:color="auto" w:fill="auto"/>
            <w:vAlign w:val="center"/>
          </w:tcPr>
          <w:p w:rsidR="00D00322" w:rsidRPr="006D2404" w:rsidRDefault="00D00322" w:rsidP="00A32A38">
            <w:pPr>
              <w:spacing w:before="0"/>
              <w:jc w:val="center"/>
              <w:rPr>
                <w:rFonts w:cs="Arial"/>
                <w:b/>
                <w:bCs/>
                <w:iCs/>
              </w:rPr>
            </w:pPr>
          </w:p>
        </w:tc>
        <w:tc>
          <w:tcPr>
            <w:tcW w:w="626" w:type="pct"/>
            <w:shd w:val="clear" w:color="auto" w:fill="auto"/>
            <w:vAlign w:val="center"/>
          </w:tcPr>
          <w:p w:rsidR="00D00322" w:rsidRPr="006D2404" w:rsidRDefault="00D00322" w:rsidP="00A32A38">
            <w:pPr>
              <w:spacing w:before="0"/>
              <w:jc w:val="center"/>
              <w:rPr>
                <w:rFonts w:cs="Arial"/>
                <w:b/>
                <w:bCs/>
                <w:iCs/>
              </w:rPr>
            </w:pPr>
          </w:p>
        </w:tc>
      </w:tr>
      <w:tr w:rsidR="00D00322" w:rsidRPr="00E47C2E" w:rsidTr="00A82763">
        <w:trPr>
          <w:jc w:val="center"/>
        </w:trPr>
        <w:tc>
          <w:tcPr>
            <w:tcW w:w="369" w:type="pct"/>
            <w:shd w:val="clear" w:color="auto" w:fill="auto"/>
            <w:vAlign w:val="center"/>
          </w:tcPr>
          <w:p w:rsidR="00D00322" w:rsidRDefault="00D00322" w:rsidP="00A32A38">
            <w:pPr>
              <w:spacing w:before="0"/>
              <w:jc w:val="center"/>
              <w:rPr>
                <w:rFonts w:cs="Arial"/>
                <w:b/>
                <w:bCs/>
                <w:iCs/>
                <w:lang w:val="sr-Cyrl-RS"/>
              </w:rPr>
            </w:pPr>
            <w:r>
              <w:rPr>
                <w:rFonts w:cs="Arial"/>
                <w:b/>
                <w:bCs/>
                <w:iCs/>
                <w:lang w:val="sr-Cyrl-RS"/>
              </w:rPr>
              <w:t>3.</w:t>
            </w:r>
          </w:p>
        </w:tc>
        <w:tc>
          <w:tcPr>
            <w:tcW w:w="1023" w:type="pct"/>
            <w:tcBorders>
              <w:top w:val="single" w:sz="4" w:space="0" w:color="auto"/>
              <w:left w:val="single" w:sz="4" w:space="0" w:color="auto"/>
              <w:bottom w:val="single" w:sz="4" w:space="0" w:color="auto"/>
              <w:right w:val="single" w:sz="4" w:space="0" w:color="auto"/>
            </w:tcBorders>
          </w:tcPr>
          <w:p w:rsidR="00D00322" w:rsidRDefault="00D00322" w:rsidP="00A32A38">
            <w:pPr>
              <w:jc w:val="center"/>
            </w:pPr>
            <w:r>
              <w:t>Трошкови</w:t>
            </w:r>
            <w:r w:rsidRPr="00426C6B">
              <w:t xml:space="preserve"> </w:t>
            </w:r>
            <w:r>
              <w:t>доласка</w:t>
            </w:r>
            <w:r w:rsidRPr="00426C6B">
              <w:t xml:space="preserve"> </w:t>
            </w:r>
            <w:r>
              <w:t>на</w:t>
            </w:r>
            <w:r w:rsidRPr="00426C6B">
              <w:t xml:space="preserve"> </w:t>
            </w:r>
            <w:r>
              <w:t>хитан</w:t>
            </w:r>
            <w:r w:rsidRPr="00426C6B">
              <w:t xml:space="preserve"> </w:t>
            </w:r>
            <w:r>
              <w:t>позив</w:t>
            </w:r>
            <w:r w:rsidRPr="00426C6B">
              <w:t xml:space="preserve"> </w:t>
            </w:r>
            <w:r>
              <w:t>на</w:t>
            </w:r>
            <w:r w:rsidRPr="00426C6B">
              <w:t xml:space="preserve"> </w:t>
            </w:r>
            <w:r>
              <w:t>објекат</w:t>
            </w:r>
            <w:r w:rsidRPr="00426C6B">
              <w:t xml:space="preserve"> </w:t>
            </w:r>
            <w:r>
              <w:t>ТЕНТ</w:t>
            </w:r>
            <w:r w:rsidRPr="00426C6B">
              <w:t xml:space="preserve"> </w:t>
            </w:r>
            <w:r>
              <w:t>Б</w:t>
            </w:r>
          </w:p>
        </w:tc>
        <w:tc>
          <w:tcPr>
            <w:tcW w:w="658" w:type="pct"/>
            <w:tcBorders>
              <w:top w:val="single" w:sz="4" w:space="0" w:color="auto"/>
              <w:left w:val="single" w:sz="4" w:space="0" w:color="auto"/>
              <w:bottom w:val="single" w:sz="4" w:space="0" w:color="auto"/>
              <w:right w:val="single" w:sz="4" w:space="0" w:color="auto"/>
            </w:tcBorders>
            <w:vAlign w:val="center"/>
          </w:tcPr>
          <w:p w:rsidR="00D00322" w:rsidRPr="00C974AD" w:rsidRDefault="00D00322" w:rsidP="00A32A38">
            <w:pPr>
              <w:spacing w:before="0"/>
              <w:jc w:val="center"/>
              <w:rPr>
                <w:rFonts w:cs="Arial"/>
                <w:bCs/>
                <w:iCs/>
                <w:lang w:val="sr-Cyrl-RS"/>
              </w:rPr>
            </w:pPr>
            <w:r>
              <w:rPr>
                <w:rFonts w:cs="Arial"/>
                <w:bCs/>
                <w:iCs/>
                <w:lang w:val="sr-Cyrl-RS"/>
              </w:rPr>
              <w:t>интервенција</w:t>
            </w:r>
          </w:p>
        </w:tc>
        <w:tc>
          <w:tcPr>
            <w:tcW w:w="518" w:type="pct"/>
            <w:tcBorders>
              <w:top w:val="single" w:sz="4" w:space="0" w:color="auto"/>
              <w:left w:val="single" w:sz="4" w:space="0" w:color="auto"/>
              <w:bottom w:val="single" w:sz="4" w:space="0" w:color="auto"/>
              <w:right w:val="single" w:sz="4" w:space="0" w:color="auto"/>
            </w:tcBorders>
            <w:vAlign w:val="center"/>
          </w:tcPr>
          <w:p w:rsidR="00D00322" w:rsidRPr="00C974AD" w:rsidRDefault="00D00322" w:rsidP="00A32A38">
            <w:pPr>
              <w:spacing w:before="0"/>
              <w:jc w:val="center"/>
              <w:rPr>
                <w:rFonts w:cs="Arial"/>
                <w:bCs/>
                <w:iCs/>
                <w:lang w:val="sr-Cyrl-CS"/>
              </w:rPr>
            </w:pPr>
            <w:r>
              <w:rPr>
                <w:rFonts w:cs="Arial"/>
                <w:bCs/>
                <w:iCs/>
                <w:lang w:val="sr-Cyrl-CS"/>
              </w:rPr>
              <w:t>10</w:t>
            </w:r>
          </w:p>
        </w:tc>
        <w:tc>
          <w:tcPr>
            <w:tcW w:w="551" w:type="pct"/>
            <w:shd w:val="clear" w:color="auto" w:fill="auto"/>
            <w:vAlign w:val="center"/>
          </w:tcPr>
          <w:p w:rsidR="00D00322" w:rsidRPr="006D2404" w:rsidRDefault="00D00322" w:rsidP="00A32A38">
            <w:pPr>
              <w:spacing w:before="0"/>
              <w:jc w:val="center"/>
              <w:rPr>
                <w:rFonts w:cs="Arial"/>
                <w:b/>
                <w:bCs/>
                <w:iCs/>
              </w:rPr>
            </w:pPr>
          </w:p>
        </w:tc>
        <w:tc>
          <w:tcPr>
            <w:tcW w:w="627" w:type="pct"/>
            <w:shd w:val="clear" w:color="auto" w:fill="auto"/>
            <w:vAlign w:val="center"/>
          </w:tcPr>
          <w:p w:rsidR="00D00322" w:rsidRPr="006D2404" w:rsidRDefault="00D00322" w:rsidP="00A32A38">
            <w:pPr>
              <w:spacing w:before="0"/>
              <w:jc w:val="center"/>
              <w:rPr>
                <w:rFonts w:cs="Arial"/>
                <w:b/>
                <w:bCs/>
                <w:iCs/>
              </w:rPr>
            </w:pPr>
          </w:p>
        </w:tc>
        <w:tc>
          <w:tcPr>
            <w:tcW w:w="628" w:type="pct"/>
            <w:shd w:val="clear" w:color="auto" w:fill="auto"/>
            <w:vAlign w:val="center"/>
          </w:tcPr>
          <w:p w:rsidR="00D00322" w:rsidRPr="006D2404" w:rsidRDefault="00D00322" w:rsidP="00A32A38">
            <w:pPr>
              <w:spacing w:before="0"/>
              <w:jc w:val="center"/>
              <w:rPr>
                <w:rFonts w:cs="Arial"/>
                <w:b/>
                <w:bCs/>
                <w:iCs/>
              </w:rPr>
            </w:pPr>
          </w:p>
        </w:tc>
        <w:tc>
          <w:tcPr>
            <w:tcW w:w="626" w:type="pct"/>
            <w:shd w:val="clear" w:color="auto" w:fill="auto"/>
            <w:vAlign w:val="center"/>
          </w:tcPr>
          <w:p w:rsidR="00D00322" w:rsidRPr="006D2404" w:rsidRDefault="00D00322" w:rsidP="00A32A38">
            <w:pPr>
              <w:spacing w:before="0"/>
              <w:jc w:val="center"/>
              <w:rPr>
                <w:rFonts w:cs="Arial"/>
                <w:b/>
                <w:bCs/>
                <w:iCs/>
              </w:rPr>
            </w:pPr>
          </w:p>
        </w:tc>
      </w:tr>
      <w:tr w:rsidR="00D00322" w:rsidRPr="00E47C2E" w:rsidTr="00D00322">
        <w:trPr>
          <w:jc w:val="center"/>
        </w:trPr>
        <w:tc>
          <w:tcPr>
            <w:tcW w:w="5000" w:type="pct"/>
            <w:gridSpan w:val="8"/>
            <w:shd w:val="clear" w:color="auto" w:fill="auto"/>
            <w:vAlign w:val="center"/>
          </w:tcPr>
          <w:p w:rsidR="00D00322" w:rsidRPr="00A32A38" w:rsidRDefault="00D00322" w:rsidP="00A853B4">
            <w:pPr>
              <w:spacing w:before="0"/>
              <w:jc w:val="center"/>
              <w:rPr>
                <w:rFonts w:cs="Arial"/>
                <w:b/>
                <w:bCs/>
                <w:iCs/>
                <w:lang w:val="sr-Cyrl-RS"/>
              </w:rPr>
            </w:pPr>
            <w:r>
              <w:rPr>
                <w:rFonts w:cs="Arial"/>
                <w:b/>
                <w:bCs/>
                <w:iCs/>
                <w:lang w:val="sr-Cyrl-RS"/>
              </w:rPr>
              <w:t>Резервни делови</w:t>
            </w: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1.</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Заптивни сет за SAR 7.6</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2.</w:t>
            </w:r>
          </w:p>
        </w:tc>
        <w:tc>
          <w:tcPr>
            <w:tcW w:w="1023"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eastAsia="ar-SA"/>
              </w:rPr>
              <w:t>Заптивни сет за SAR 10.2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3.</w:t>
            </w:r>
          </w:p>
        </w:tc>
        <w:tc>
          <w:tcPr>
            <w:tcW w:w="1023"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eastAsia="ar-SA"/>
              </w:rPr>
              <w:t>Заптивни сет за SAR 14.2/14.6</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4.</w:t>
            </w:r>
          </w:p>
        </w:tc>
        <w:tc>
          <w:tcPr>
            <w:tcW w:w="1023"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eastAsia="ar-SA"/>
              </w:rPr>
              <w:t>Заптивни сет за SAR 16.2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5.</w:t>
            </w:r>
          </w:p>
        </w:tc>
        <w:tc>
          <w:tcPr>
            <w:tcW w:w="1023"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eastAsia="ar-SA"/>
              </w:rPr>
              <w:t>Крунски точак за SAR 07.6</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6.</w:t>
            </w:r>
          </w:p>
        </w:tc>
        <w:tc>
          <w:tcPr>
            <w:tcW w:w="1023" w:type="pct"/>
            <w:shd w:val="clear" w:color="auto" w:fill="auto"/>
            <w:vAlign w:val="center"/>
          </w:tcPr>
          <w:p w:rsidR="00A8450F" w:rsidRPr="00377E17" w:rsidRDefault="00A8450F" w:rsidP="00A8450F">
            <w:pPr>
              <w:suppressAutoHyphens/>
              <w:spacing w:before="0"/>
              <w:jc w:val="center"/>
              <w:rPr>
                <w:rFonts w:cs="Arial"/>
                <w:lang w:val="sr-Latn-RS" w:eastAsia="ar-SA"/>
              </w:rPr>
            </w:pPr>
            <w:r w:rsidRPr="00377E17">
              <w:rPr>
                <w:rFonts w:cs="Arial"/>
                <w:lang w:eastAsia="ar-SA"/>
              </w:rPr>
              <w:t>Крунски точак за SAR 10.2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7.</w:t>
            </w:r>
          </w:p>
        </w:tc>
        <w:tc>
          <w:tcPr>
            <w:tcW w:w="1023" w:type="pct"/>
            <w:shd w:val="clear" w:color="auto" w:fill="auto"/>
            <w:vAlign w:val="center"/>
          </w:tcPr>
          <w:p w:rsidR="00A8450F" w:rsidRPr="00377E17" w:rsidRDefault="00A8450F" w:rsidP="00A8450F">
            <w:pPr>
              <w:suppressAutoHyphens/>
              <w:spacing w:before="0"/>
              <w:jc w:val="center"/>
              <w:rPr>
                <w:rFonts w:cs="Arial"/>
                <w:lang w:val="sr-Latn-RS" w:eastAsia="ar-SA"/>
              </w:rPr>
            </w:pPr>
            <w:r w:rsidRPr="00377E17">
              <w:rPr>
                <w:rFonts w:cs="Arial"/>
                <w:lang w:eastAsia="ar-SA"/>
              </w:rPr>
              <w:t>Крунски точак за SAR 14.2/14.6</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8.</w:t>
            </w:r>
          </w:p>
        </w:tc>
        <w:tc>
          <w:tcPr>
            <w:tcW w:w="1023" w:type="pct"/>
            <w:shd w:val="clear" w:color="auto" w:fill="auto"/>
            <w:vAlign w:val="center"/>
          </w:tcPr>
          <w:p w:rsidR="00A8450F" w:rsidRPr="00377E17" w:rsidRDefault="00A8450F" w:rsidP="00A8450F">
            <w:pPr>
              <w:suppressAutoHyphens/>
              <w:spacing w:before="0"/>
              <w:jc w:val="center"/>
              <w:rPr>
                <w:rFonts w:cs="Arial"/>
                <w:lang w:val="sr-Latn-RS" w:eastAsia="ar-SA"/>
              </w:rPr>
            </w:pPr>
            <w:r w:rsidRPr="00377E17">
              <w:rPr>
                <w:rFonts w:cs="Arial"/>
                <w:lang w:eastAsia="ar-SA"/>
              </w:rPr>
              <w:t>Крунски точак за SAR 16.2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9.</w:t>
            </w:r>
          </w:p>
        </w:tc>
        <w:tc>
          <w:tcPr>
            <w:tcW w:w="1023" w:type="pct"/>
            <w:shd w:val="clear" w:color="auto" w:fill="auto"/>
            <w:vAlign w:val="center"/>
          </w:tcPr>
          <w:p w:rsidR="00A8450F" w:rsidRPr="00377E17" w:rsidRDefault="00A8450F" w:rsidP="00A8450F">
            <w:pPr>
              <w:suppressAutoHyphens/>
              <w:spacing w:before="0"/>
              <w:jc w:val="center"/>
              <w:rPr>
                <w:rFonts w:cs="Arial"/>
                <w:lang w:val="sr-Latn-RS" w:eastAsia="ar-SA"/>
              </w:rPr>
            </w:pPr>
            <w:r w:rsidRPr="00377E17">
              <w:rPr>
                <w:rFonts w:cs="Arial"/>
                <w:lang w:eastAsia="ar-SA"/>
              </w:rPr>
              <w:t xml:space="preserve">Пужница за </w:t>
            </w:r>
            <w:r w:rsidRPr="00377E17">
              <w:rPr>
                <w:rFonts w:cs="Arial"/>
                <w:lang w:eastAsia="ar-SA"/>
              </w:rPr>
              <w:lastRenderedPageBreak/>
              <w:t>SAR 07.6</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lastRenderedPageBreak/>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10.</w:t>
            </w:r>
          </w:p>
        </w:tc>
        <w:tc>
          <w:tcPr>
            <w:tcW w:w="1023" w:type="pct"/>
            <w:shd w:val="clear" w:color="auto" w:fill="auto"/>
            <w:vAlign w:val="center"/>
          </w:tcPr>
          <w:p w:rsidR="00A8450F" w:rsidRPr="00377E17" w:rsidRDefault="00A8450F" w:rsidP="00A8450F">
            <w:pPr>
              <w:suppressAutoHyphens/>
              <w:spacing w:before="0"/>
              <w:jc w:val="center"/>
              <w:rPr>
                <w:rFonts w:cs="Arial"/>
                <w:lang w:val="sr-Latn-RS" w:eastAsia="ar-SA"/>
              </w:rPr>
            </w:pPr>
            <w:r w:rsidRPr="00377E17">
              <w:rPr>
                <w:rFonts w:cs="Arial"/>
                <w:lang w:eastAsia="ar-SA"/>
              </w:rPr>
              <w:t>Пужница за SAR 10.2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11.</w:t>
            </w:r>
          </w:p>
        </w:tc>
        <w:tc>
          <w:tcPr>
            <w:tcW w:w="1023" w:type="pct"/>
            <w:shd w:val="clear" w:color="auto" w:fill="auto"/>
            <w:vAlign w:val="center"/>
          </w:tcPr>
          <w:p w:rsidR="00A8450F" w:rsidRPr="00377E17" w:rsidRDefault="00A8450F" w:rsidP="00A8450F">
            <w:pPr>
              <w:suppressAutoHyphens/>
              <w:spacing w:before="0"/>
              <w:jc w:val="center"/>
              <w:rPr>
                <w:rFonts w:cs="Arial"/>
                <w:lang w:val="sr-Latn-RS" w:eastAsia="ar-SA"/>
              </w:rPr>
            </w:pPr>
            <w:r w:rsidRPr="00377E17">
              <w:rPr>
                <w:rFonts w:cs="Arial"/>
                <w:lang w:eastAsia="ar-SA"/>
              </w:rPr>
              <w:t>Пужница за SAR 14.2/14.6</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12.</w:t>
            </w:r>
          </w:p>
        </w:tc>
        <w:tc>
          <w:tcPr>
            <w:tcW w:w="1023" w:type="pct"/>
            <w:shd w:val="clear" w:color="auto" w:fill="auto"/>
            <w:vAlign w:val="center"/>
          </w:tcPr>
          <w:p w:rsidR="00A8450F" w:rsidRPr="00377E17" w:rsidRDefault="00A8450F" w:rsidP="00A8450F">
            <w:pPr>
              <w:suppressAutoHyphens/>
              <w:spacing w:before="0"/>
              <w:jc w:val="center"/>
              <w:rPr>
                <w:rFonts w:cs="Arial"/>
                <w:lang w:val="sr-Latn-RS" w:eastAsia="ar-SA"/>
              </w:rPr>
            </w:pPr>
            <w:r w:rsidRPr="00377E17">
              <w:rPr>
                <w:rFonts w:cs="Arial"/>
                <w:lang w:eastAsia="ar-SA"/>
              </w:rPr>
              <w:t>Пужница за SAR 16.2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13.</w:t>
            </w:r>
          </w:p>
        </w:tc>
        <w:tc>
          <w:tcPr>
            <w:tcW w:w="1023" w:type="pct"/>
            <w:shd w:val="clear" w:color="auto" w:fill="auto"/>
            <w:vAlign w:val="center"/>
          </w:tcPr>
          <w:p w:rsidR="00A8450F" w:rsidRPr="00377E17" w:rsidRDefault="00A8450F" w:rsidP="00A8450F">
            <w:pPr>
              <w:suppressAutoHyphens/>
              <w:spacing w:before="0"/>
              <w:jc w:val="center"/>
              <w:rPr>
                <w:rFonts w:cs="Arial"/>
                <w:lang w:val="sr-Latn-RS" w:eastAsia="ar-SA"/>
              </w:rPr>
            </w:pPr>
            <w:r w:rsidRPr="00377E17">
              <w:rPr>
                <w:rFonts w:cs="Arial"/>
                <w:lang w:eastAsia="ar-SA"/>
              </w:rPr>
              <w:t>Пужни зупчаник за SAR 07.6</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14.</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Пужни зупчаник за SAR 10.2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15.</w:t>
            </w:r>
          </w:p>
        </w:tc>
        <w:tc>
          <w:tcPr>
            <w:tcW w:w="1023" w:type="pct"/>
            <w:shd w:val="clear" w:color="auto" w:fill="auto"/>
            <w:vAlign w:val="center"/>
          </w:tcPr>
          <w:p w:rsidR="00A8450F" w:rsidRPr="00377E17" w:rsidRDefault="00A8450F" w:rsidP="00A8450F">
            <w:pPr>
              <w:suppressAutoHyphens/>
              <w:spacing w:before="0"/>
              <w:jc w:val="center"/>
              <w:rPr>
                <w:rFonts w:cs="Arial"/>
                <w:lang w:val="sr-Latn-RS" w:eastAsia="ar-SA"/>
              </w:rPr>
            </w:pPr>
            <w:r w:rsidRPr="00377E17">
              <w:rPr>
                <w:rFonts w:cs="Arial"/>
                <w:lang w:eastAsia="ar-SA"/>
              </w:rPr>
              <w:t>Пужни зупчаник за SAR 14.2/14.6</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16.</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Пужни зупчаник за SAR 16.2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17.</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Мотор за SAR 07.6</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18.</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Мотор за SAR 10.2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19.</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Мотор за SAR 14.2/14.6</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20.</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Мотор за SAR 16.2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21.</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Закретно крилце за SAR 07.6</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22.</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Закретно крилце за SAR 10.2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23.</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Закретно крилце за SAR 14.2/14.6</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24.</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Закретно крилце за SAR 16.2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25.</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Ручни планетни за SAR 07.6</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26.</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Ручни планетни за SAR 10.2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27.</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 xml:space="preserve">Ручни </w:t>
            </w:r>
            <w:r w:rsidRPr="00377E17">
              <w:rPr>
                <w:rFonts w:cs="Arial"/>
                <w:lang w:eastAsia="ar-SA"/>
              </w:rPr>
              <w:lastRenderedPageBreak/>
              <w:t>планетни за SAR 14.2/14.6</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lastRenderedPageBreak/>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28.</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Ручни планетни за SAR 16.2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29.</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Управљачки склоп MWG</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30.</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Управљачки склоп електромеханички</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31.</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Прекидач положаја</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32.</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Прекидач момента</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hr-HR" w:eastAsia="ar-SA"/>
              </w:rPr>
            </w:pPr>
            <w:r w:rsidRPr="00377E17">
              <w:rPr>
                <w:rFonts w:cs="Arial"/>
                <w:lang w:val="hr-HR" w:eastAsia="ar-SA"/>
              </w:rPr>
              <w:t>33.</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Редукцијски преносник</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34.</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Давач положаја 4-20 mA</w:t>
            </w:r>
          </w:p>
        </w:tc>
        <w:tc>
          <w:tcPr>
            <w:tcW w:w="658"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35.</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Маст за погоне</w:t>
            </w:r>
          </w:p>
        </w:tc>
        <w:tc>
          <w:tcPr>
            <w:tcW w:w="658"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Kg</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36.</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Грејач за погоне</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37.</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Сет конектора с пиновима</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Сет</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38.</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Заптивни сет за AC 01.2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39.</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Тиристор</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40.</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Логички модул</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41.</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U/I модул</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42.</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Дисплеј модул</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43.</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Напојни модул</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44.</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Релејни модул</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45.</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Сет за одвајање</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46.</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Заптивни сет за GS 80.3</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47.</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Заптивни сет за GS 125.3</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48.</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 xml:space="preserve">Заптивни сет </w:t>
            </w:r>
            <w:r w:rsidRPr="00377E17">
              <w:rPr>
                <w:rFonts w:cs="Arial"/>
                <w:lang w:eastAsia="ar-SA"/>
              </w:rPr>
              <w:lastRenderedPageBreak/>
              <w:t>за GS 160.3</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lastRenderedPageBreak/>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49.</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Заптивни сет за GS 200.3</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50.</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Пужница за GS 80.3</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51.</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Пужница за GS 125.3</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52.</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Пужница за GS 160.3</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53.</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Пужница за GS 200.3</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54.</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Пужни зупчаник за GS 80.3</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55.</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Пужни зупчаник за GS 125.3</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56.</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Пужни зупчаник за GS 160.3</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57.</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Пужни зупчаник за GS 200.3</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58.</w:t>
            </w:r>
          </w:p>
        </w:tc>
        <w:tc>
          <w:tcPr>
            <w:tcW w:w="1023"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eastAsia="ar-SA"/>
              </w:rPr>
              <w:t>Погон AUMA NORM SAR 07.6</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5</w:t>
            </w:r>
            <w:r w:rsidRPr="00377E17">
              <w:rPr>
                <w:rFonts w:cs="Arial"/>
                <w:lang w:eastAsia="ar-SA"/>
              </w:rPr>
              <w:t>9</w:t>
            </w:r>
            <w:r w:rsidRPr="00377E17">
              <w:rPr>
                <w:rFonts w:cs="Arial"/>
                <w:lang w:val="sr-Cyrl-RS" w:eastAsia="ar-SA"/>
              </w:rPr>
              <w:t>.</w:t>
            </w:r>
          </w:p>
        </w:tc>
        <w:tc>
          <w:tcPr>
            <w:tcW w:w="1023"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eastAsia="ar-SA"/>
              </w:rPr>
              <w:t>Погон AUMA NORM SA 07.6</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59.</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Погон AUMA NORM SAR 10.2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60.</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Погон AUMA NORM SA 1</w:t>
            </w:r>
            <w:r w:rsidRPr="00377E17">
              <w:rPr>
                <w:rFonts w:cs="Arial"/>
                <w:lang w:val="sr-Cyrl-RS" w:eastAsia="ar-SA"/>
              </w:rPr>
              <w:t>0</w:t>
            </w:r>
            <w:r w:rsidRPr="00377E17">
              <w:rPr>
                <w:rFonts w:cs="Arial"/>
                <w:lang w:eastAsia="ar-SA"/>
              </w:rPr>
              <w:t>.2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61.</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Погон AUMA NORM S</w:t>
            </w:r>
            <w:r w:rsidRPr="00377E17">
              <w:rPr>
                <w:rFonts w:cs="Arial"/>
                <w:lang w:val="sr-Cyrl-RS" w:eastAsia="ar-SA"/>
              </w:rPr>
              <w:t>А</w:t>
            </w:r>
            <w:r w:rsidRPr="00377E17">
              <w:rPr>
                <w:rFonts w:cs="Arial"/>
                <w:lang w:val="sr-Latn-RS" w:eastAsia="ar-SA"/>
              </w:rPr>
              <w:t>R</w:t>
            </w:r>
            <w:r w:rsidRPr="00377E17">
              <w:rPr>
                <w:rFonts w:cs="Arial"/>
                <w:lang w:eastAsia="ar-SA"/>
              </w:rPr>
              <w:t xml:space="preserve"> 1</w:t>
            </w:r>
            <w:r w:rsidRPr="00377E17">
              <w:rPr>
                <w:rFonts w:cs="Arial"/>
                <w:lang w:val="sr-Cyrl-RS" w:eastAsia="ar-SA"/>
              </w:rPr>
              <w:t>4</w:t>
            </w:r>
            <w:r w:rsidRPr="00377E17">
              <w:rPr>
                <w:rFonts w:cs="Arial"/>
                <w:lang w:eastAsia="ar-SA"/>
              </w:rPr>
              <w:t>.2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62.</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Погон AUMA NORM SA 14.</w:t>
            </w:r>
            <w:r w:rsidRPr="00377E17">
              <w:rPr>
                <w:rFonts w:cs="Arial"/>
                <w:lang w:val="sr-Cyrl-RS" w:eastAsia="ar-SA"/>
              </w:rPr>
              <w:t>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A82763">
        <w:trPr>
          <w:jc w:val="center"/>
        </w:trPr>
        <w:tc>
          <w:tcPr>
            <w:tcW w:w="369"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61.</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Погон AUMA NORM SAR 14.6</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873864">
        <w:trPr>
          <w:jc w:val="center"/>
        </w:trPr>
        <w:tc>
          <w:tcPr>
            <w:tcW w:w="369" w:type="pct"/>
            <w:shd w:val="clear" w:color="auto" w:fill="auto"/>
          </w:tcPr>
          <w:p w:rsidR="00A8450F" w:rsidRPr="00377E17" w:rsidRDefault="00A8450F" w:rsidP="00A8450F">
            <w:pPr>
              <w:jc w:val="center"/>
            </w:pPr>
            <w:r w:rsidRPr="00377E17">
              <w:t>63.</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 xml:space="preserve">Погон AUMA NORM SA </w:t>
            </w:r>
            <w:r w:rsidRPr="00377E17">
              <w:rPr>
                <w:rFonts w:cs="Arial"/>
                <w:lang w:eastAsia="ar-SA"/>
              </w:rPr>
              <w:lastRenderedPageBreak/>
              <w:t>14.</w:t>
            </w:r>
            <w:r w:rsidRPr="00377E17">
              <w:rPr>
                <w:rFonts w:cs="Arial"/>
                <w:lang w:val="sr-Cyrl-RS" w:eastAsia="ar-SA"/>
              </w:rPr>
              <w:t>6</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lastRenderedPageBreak/>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873864">
        <w:trPr>
          <w:jc w:val="center"/>
        </w:trPr>
        <w:tc>
          <w:tcPr>
            <w:tcW w:w="369" w:type="pct"/>
            <w:shd w:val="clear" w:color="auto" w:fill="auto"/>
          </w:tcPr>
          <w:p w:rsidR="00A8450F" w:rsidRPr="00377E17" w:rsidRDefault="00A8450F" w:rsidP="00A8450F">
            <w:pPr>
              <w:jc w:val="center"/>
            </w:pPr>
            <w:r w:rsidRPr="00377E17">
              <w:t>64.</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Погон AUMA NORM SAR 16.2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873864">
        <w:trPr>
          <w:jc w:val="center"/>
        </w:trPr>
        <w:tc>
          <w:tcPr>
            <w:tcW w:w="369" w:type="pct"/>
            <w:shd w:val="clear" w:color="auto" w:fill="auto"/>
          </w:tcPr>
          <w:p w:rsidR="00A8450F" w:rsidRPr="00377E17" w:rsidRDefault="00A8450F" w:rsidP="00A8450F">
            <w:pPr>
              <w:jc w:val="center"/>
            </w:pPr>
            <w:r w:rsidRPr="00377E17">
              <w:t>65.</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Погон AUMA NORM S</w:t>
            </w:r>
            <w:r w:rsidRPr="00377E17">
              <w:rPr>
                <w:rFonts w:cs="Arial"/>
                <w:lang w:val="sr-Cyrl-RS" w:eastAsia="ar-SA"/>
              </w:rPr>
              <w:t>А</w:t>
            </w:r>
            <w:r w:rsidRPr="00377E17">
              <w:rPr>
                <w:rFonts w:cs="Arial"/>
                <w:lang w:eastAsia="ar-SA"/>
              </w:rPr>
              <w:t xml:space="preserve"> 16.2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873864">
        <w:trPr>
          <w:jc w:val="center"/>
        </w:trPr>
        <w:tc>
          <w:tcPr>
            <w:tcW w:w="369" w:type="pct"/>
            <w:shd w:val="clear" w:color="auto" w:fill="auto"/>
          </w:tcPr>
          <w:p w:rsidR="00A8450F" w:rsidRPr="00377E17" w:rsidRDefault="00A8450F" w:rsidP="00A8450F">
            <w:pPr>
              <w:jc w:val="center"/>
            </w:pPr>
            <w:r w:rsidRPr="00377E17">
              <w:t>66.</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Интегрирано управљање AUMA AUMATIC AC 01.2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873864">
        <w:trPr>
          <w:jc w:val="center"/>
        </w:trPr>
        <w:tc>
          <w:tcPr>
            <w:tcW w:w="369" w:type="pct"/>
            <w:shd w:val="clear" w:color="auto" w:fill="auto"/>
          </w:tcPr>
          <w:p w:rsidR="00A8450F" w:rsidRPr="00377E17" w:rsidRDefault="00A8450F" w:rsidP="00A8450F">
            <w:pPr>
              <w:jc w:val="center"/>
            </w:pPr>
            <w:r w:rsidRPr="00377E17">
              <w:t>67.</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Редуктор AUMA GS 80.3</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873864">
        <w:trPr>
          <w:jc w:val="center"/>
        </w:trPr>
        <w:tc>
          <w:tcPr>
            <w:tcW w:w="369" w:type="pct"/>
            <w:shd w:val="clear" w:color="auto" w:fill="auto"/>
          </w:tcPr>
          <w:p w:rsidR="00A8450F" w:rsidRPr="00377E17" w:rsidRDefault="00A8450F" w:rsidP="00A8450F">
            <w:pPr>
              <w:jc w:val="center"/>
            </w:pPr>
            <w:r w:rsidRPr="00377E17">
              <w:t>68.</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Редуктор AUMA GS 125.3</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873864">
        <w:trPr>
          <w:jc w:val="center"/>
        </w:trPr>
        <w:tc>
          <w:tcPr>
            <w:tcW w:w="369" w:type="pct"/>
            <w:shd w:val="clear" w:color="auto" w:fill="auto"/>
          </w:tcPr>
          <w:p w:rsidR="00A8450F" w:rsidRPr="00377E17" w:rsidRDefault="00A8450F" w:rsidP="00A8450F">
            <w:pPr>
              <w:jc w:val="center"/>
            </w:pPr>
            <w:r w:rsidRPr="00377E17">
              <w:t>69.</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Редуктор AUMA GS 160.3</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873864">
        <w:trPr>
          <w:jc w:val="center"/>
        </w:trPr>
        <w:tc>
          <w:tcPr>
            <w:tcW w:w="369" w:type="pct"/>
            <w:shd w:val="clear" w:color="auto" w:fill="auto"/>
          </w:tcPr>
          <w:p w:rsidR="00A8450F" w:rsidRPr="00377E17" w:rsidRDefault="00A8450F" w:rsidP="00A8450F">
            <w:pPr>
              <w:jc w:val="center"/>
            </w:pPr>
            <w:r w:rsidRPr="00377E17">
              <w:t>70.</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Редуктор AUMA GS 200.3</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873864">
        <w:trPr>
          <w:jc w:val="center"/>
        </w:trPr>
        <w:tc>
          <w:tcPr>
            <w:tcW w:w="369" w:type="pct"/>
            <w:shd w:val="clear" w:color="auto" w:fill="auto"/>
          </w:tcPr>
          <w:p w:rsidR="00A8450F" w:rsidRPr="00377E17" w:rsidRDefault="00A8450F" w:rsidP="00A8450F">
            <w:pPr>
              <w:jc w:val="center"/>
            </w:pPr>
            <w:r w:rsidRPr="00377E17">
              <w:t>71.</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Редуктор AUMA GF 80.3</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873864">
        <w:trPr>
          <w:jc w:val="center"/>
        </w:trPr>
        <w:tc>
          <w:tcPr>
            <w:tcW w:w="369" w:type="pct"/>
            <w:shd w:val="clear" w:color="auto" w:fill="auto"/>
          </w:tcPr>
          <w:p w:rsidR="00A8450F" w:rsidRPr="00377E17" w:rsidRDefault="00A8450F" w:rsidP="00A8450F">
            <w:pPr>
              <w:jc w:val="center"/>
            </w:pPr>
            <w:r w:rsidRPr="00377E17">
              <w:t>72.</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Редуктор AUMA GST 25.1</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873864">
        <w:trPr>
          <w:jc w:val="center"/>
        </w:trPr>
        <w:tc>
          <w:tcPr>
            <w:tcW w:w="369" w:type="pct"/>
            <w:shd w:val="clear" w:color="auto" w:fill="auto"/>
          </w:tcPr>
          <w:p w:rsidR="00A8450F" w:rsidRPr="00377E17" w:rsidRDefault="00A8450F" w:rsidP="00A8450F">
            <w:pPr>
              <w:jc w:val="center"/>
            </w:pPr>
            <w:r w:rsidRPr="00377E17">
              <w:t>73.</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Редуктор AUMA GK 25.2</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873864">
        <w:trPr>
          <w:jc w:val="center"/>
        </w:trPr>
        <w:tc>
          <w:tcPr>
            <w:tcW w:w="369" w:type="pct"/>
            <w:shd w:val="clear" w:color="auto" w:fill="auto"/>
          </w:tcPr>
          <w:p w:rsidR="00A8450F" w:rsidRPr="00377E17" w:rsidRDefault="00A8450F" w:rsidP="00A8450F">
            <w:pPr>
              <w:jc w:val="center"/>
            </w:pPr>
            <w:r w:rsidRPr="00377E17">
              <w:t>74.</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Линеарна јединица LE 25.1</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873864">
        <w:trPr>
          <w:jc w:val="center"/>
        </w:trPr>
        <w:tc>
          <w:tcPr>
            <w:tcW w:w="369" w:type="pct"/>
            <w:shd w:val="clear" w:color="auto" w:fill="auto"/>
          </w:tcPr>
          <w:p w:rsidR="00A8450F" w:rsidRPr="00377E17" w:rsidRDefault="00A8450F" w:rsidP="00A8450F">
            <w:pPr>
              <w:jc w:val="center"/>
            </w:pPr>
            <w:r w:rsidRPr="00377E17">
              <w:t>75.</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Линеарна јединица LE 75.1</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r w:rsidR="00A8450F" w:rsidRPr="00E47C2E" w:rsidTr="00873864">
        <w:trPr>
          <w:jc w:val="center"/>
        </w:trPr>
        <w:tc>
          <w:tcPr>
            <w:tcW w:w="369" w:type="pct"/>
            <w:shd w:val="clear" w:color="auto" w:fill="auto"/>
          </w:tcPr>
          <w:p w:rsidR="00A8450F" w:rsidRPr="00377E17" w:rsidRDefault="00A8450F" w:rsidP="00A8450F">
            <w:pPr>
              <w:jc w:val="center"/>
            </w:pPr>
            <w:r w:rsidRPr="00377E17">
              <w:t>76.</w:t>
            </w:r>
          </w:p>
        </w:tc>
        <w:tc>
          <w:tcPr>
            <w:tcW w:w="1023" w:type="pct"/>
            <w:shd w:val="clear" w:color="auto" w:fill="auto"/>
            <w:vAlign w:val="center"/>
          </w:tcPr>
          <w:p w:rsidR="00A8450F" w:rsidRPr="00377E17" w:rsidRDefault="00A8450F" w:rsidP="00A8450F">
            <w:pPr>
              <w:suppressAutoHyphens/>
              <w:spacing w:before="0"/>
              <w:jc w:val="center"/>
              <w:rPr>
                <w:rFonts w:cs="Arial"/>
                <w:lang w:eastAsia="ar-SA"/>
              </w:rPr>
            </w:pPr>
            <w:r w:rsidRPr="00377E17">
              <w:rPr>
                <w:rFonts w:cs="Arial"/>
                <w:lang w:eastAsia="ar-SA"/>
              </w:rPr>
              <w:t>Линеарна јединица LE 200.1</w:t>
            </w:r>
          </w:p>
        </w:tc>
        <w:tc>
          <w:tcPr>
            <w:tcW w:w="65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A8450F" w:rsidRPr="00377E17" w:rsidRDefault="00A8450F" w:rsidP="00A8450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A8450F" w:rsidRPr="006D2404" w:rsidRDefault="00A8450F" w:rsidP="00A8450F">
            <w:pPr>
              <w:spacing w:before="0"/>
              <w:jc w:val="center"/>
              <w:rPr>
                <w:rFonts w:cs="Arial"/>
                <w:b/>
                <w:bCs/>
                <w:iCs/>
              </w:rPr>
            </w:pPr>
          </w:p>
        </w:tc>
        <w:tc>
          <w:tcPr>
            <w:tcW w:w="627" w:type="pct"/>
            <w:shd w:val="clear" w:color="auto" w:fill="auto"/>
            <w:vAlign w:val="center"/>
          </w:tcPr>
          <w:p w:rsidR="00A8450F" w:rsidRPr="006D2404" w:rsidRDefault="00A8450F" w:rsidP="00A8450F">
            <w:pPr>
              <w:spacing w:before="0"/>
              <w:jc w:val="center"/>
              <w:rPr>
                <w:rFonts w:cs="Arial"/>
                <w:b/>
                <w:bCs/>
                <w:iCs/>
              </w:rPr>
            </w:pPr>
          </w:p>
        </w:tc>
        <w:tc>
          <w:tcPr>
            <w:tcW w:w="628" w:type="pct"/>
            <w:shd w:val="clear" w:color="auto" w:fill="auto"/>
            <w:vAlign w:val="center"/>
          </w:tcPr>
          <w:p w:rsidR="00A8450F" w:rsidRPr="006D2404" w:rsidRDefault="00A8450F" w:rsidP="00A8450F">
            <w:pPr>
              <w:spacing w:before="0"/>
              <w:jc w:val="center"/>
              <w:rPr>
                <w:rFonts w:cs="Arial"/>
                <w:b/>
                <w:bCs/>
                <w:iCs/>
              </w:rPr>
            </w:pPr>
          </w:p>
        </w:tc>
        <w:tc>
          <w:tcPr>
            <w:tcW w:w="626" w:type="pct"/>
            <w:shd w:val="clear" w:color="auto" w:fill="auto"/>
            <w:vAlign w:val="center"/>
          </w:tcPr>
          <w:p w:rsidR="00A8450F" w:rsidRPr="006D2404" w:rsidRDefault="00A8450F" w:rsidP="00A8450F">
            <w:pPr>
              <w:spacing w:before="0"/>
              <w:jc w:val="center"/>
              <w:rPr>
                <w:rFonts w:cs="Arial"/>
                <w:b/>
                <w:bCs/>
                <w:iCs/>
              </w:rPr>
            </w:pPr>
          </w:p>
        </w:tc>
      </w:tr>
    </w:tbl>
    <w:p w:rsidR="00A853B4" w:rsidRDefault="00A853B4" w:rsidP="00A853B4">
      <w:pPr>
        <w:widowControl w:val="0"/>
        <w:spacing w:before="0"/>
        <w:rPr>
          <w:rFonts w:eastAsia="Arial Unicode MS" w:cs="Arial"/>
          <w:lang w:val="sr-Cyrl-RS"/>
        </w:rPr>
      </w:pPr>
    </w:p>
    <w:p w:rsidR="00A8450F" w:rsidRDefault="00A8450F" w:rsidP="00A853B4">
      <w:pPr>
        <w:widowControl w:val="0"/>
        <w:spacing w:before="0"/>
        <w:rPr>
          <w:rFonts w:eastAsia="Arial Unicode MS" w:cs="Arial"/>
          <w:lang w:val="sr-Cyrl-RS"/>
        </w:rPr>
      </w:pPr>
    </w:p>
    <w:p w:rsidR="00A8450F" w:rsidRDefault="00A8450F" w:rsidP="00A853B4">
      <w:pPr>
        <w:widowControl w:val="0"/>
        <w:spacing w:before="0"/>
        <w:rPr>
          <w:rFonts w:eastAsia="Arial Unicode MS" w:cs="Arial"/>
          <w:lang w:val="sr-Cyrl-RS"/>
        </w:rPr>
      </w:pP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A853B4" w:rsidRPr="00E47C2E" w:rsidTr="00A853B4">
        <w:trPr>
          <w:trHeight w:val="418"/>
        </w:trPr>
        <w:tc>
          <w:tcPr>
            <w:tcW w:w="568" w:type="dxa"/>
            <w:vAlign w:val="center"/>
          </w:tcPr>
          <w:p w:rsidR="00A853B4" w:rsidRPr="00E47C2E" w:rsidRDefault="00A853B4" w:rsidP="00A853B4">
            <w:pPr>
              <w:spacing w:before="0"/>
              <w:jc w:val="center"/>
              <w:rPr>
                <w:rFonts w:cs="Arial"/>
                <w:b/>
                <w:lang w:val="sr-Latn-CS"/>
              </w:rPr>
            </w:pPr>
            <w:r w:rsidRPr="00E47C2E">
              <w:rPr>
                <w:rFonts w:cs="Arial"/>
                <w:b/>
              </w:rPr>
              <w:lastRenderedPageBreak/>
              <w:t>I</w:t>
            </w:r>
          </w:p>
        </w:tc>
        <w:tc>
          <w:tcPr>
            <w:tcW w:w="6740" w:type="dxa"/>
            <w:vAlign w:val="center"/>
          </w:tcPr>
          <w:p w:rsidR="00A853B4" w:rsidRPr="00C0729A" w:rsidRDefault="00A853B4" w:rsidP="00A853B4">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A853B4" w:rsidRPr="00E47C2E" w:rsidRDefault="00A853B4" w:rsidP="00A853B4">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A853B4" w:rsidRPr="00E47C2E" w:rsidRDefault="00A853B4" w:rsidP="00A853B4">
            <w:pPr>
              <w:spacing w:before="0"/>
              <w:rPr>
                <w:rFonts w:cs="Arial"/>
                <w:color w:val="FF0000"/>
              </w:rPr>
            </w:pPr>
          </w:p>
        </w:tc>
      </w:tr>
      <w:tr w:rsidR="00A853B4" w:rsidRPr="00E47C2E" w:rsidTr="00A853B4">
        <w:trPr>
          <w:trHeight w:val="610"/>
        </w:trPr>
        <w:tc>
          <w:tcPr>
            <w:tcW w:w="568" w:type="dxa"/>
            <w:tcBorders>
              <w:bottom w:val="single" w:sz="4" w:space="0" w:color="auto"/>
            </w:tcBorders>
            <w:vAlign w:val="center"/>
          </w:tcPr>
          <w:p w:rsidR="00A853B4" w:rsidRPr="00E47C2E" w:rsidRDefault="00A853B4" w:rsidP="00A853B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A853B4" w:rsidRPr="00C0729A" w:rsidRDefault="00A853B4" w:rsidP="00A853B4">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A853B4" w:rsidRPr="00E47C2E" w:rsidRDefault="00A853B4" w:rsidP="00A853B4">
            <w:pPr>
              <w:spacing w:before="0"/>
              <w:rPr>
                <w:rFonts w:cs="Arial"/>
                <w:color w:val="FF0000"/>
              </w:rPr>
            </w:pPr>
          </w:p>
        </w:tc>
      </w:tr>
      <w:tr w:rsidR="00A853B4" w:rsidRPr="00E47C2E" w:rsidTr="00A853B4">
        <w:trPr>
          <w:trHeight w:val="562"/>
        </w:trPr>
        <w:tc>
          <w:tcPr>
            <w:tcW w:w="568" w:type="dxa"/>
            <w:tcBorders>
              <w:bottom w:val="single" w:sz="4" w:space="0" w:color="auto"/>
            </w:tcBorders>
            <w:vAlign w:val="center"/>
          </w:tcPr>
          <w:p w:rsidR="00A853B4" w:rsidRPr="00E47C2E" w:rsidRDefault="00A853B4" w:rsidP="00A853B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A853B4" w:rsidRPr="00E47C2E" w:rsidRDefault="00A853B4" w:rsidP="00A853B4">
            <w:pPr>
              <w:spacing w:before="0"/>
              <w:jc w:val="center"/>
              <w:rPr>
                <w:rFonts w:cs="Arial"/>
                <w:b/>
              </w:rPr>
            </w:pPr>
            <w:r w:rsidRPr="00E47C2E">
              <w:rPr>
                <w:rFonts w:cs="Arial"/>
                <w:b/>
              </w:rPr>
              <w:t>УКУПНО ПОНУЂЕНА ЦЕНА  са ПДВ</w:t>
            </w:r>
          </w:p>
          <w:p w:rsidR="00A853B4" w:rsidRPr="00C0729A" w:rsidRDefault="00A853B4" w:rsidP="00A853B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A853B4" w:rsidRPr="00E47C2E" w:rsidRDefault="00A853B4" w:rsidP="00A853B4">
            <w:pPr>
              <w:spacing w:before="0"/>
              <w:rPr>
                <w:rFonts w:cs="Arial"/>
                <w:color w:val="FF0000"/>
              </w:rPr>
            </w:pPr>
          </w:p>
        </w:tc>
      </w:tr>
    </w:tbl>
    <w:p w:rsidR="004824C9" w:rsidRPr="00106186" w:rsidRDefault="004824C9" w:rsidP="00A853B4">
      <w:pPr>
        <w:widowControl w:val="0"/>
        <w:spacing w:before="0"/>
        <w:rPr>
          <w:rFonts w:eastAsia="Arial Unicode MS" w:cs="Arial"/>
          <w:lang w:val="sr-Cyrl-RS"/>
        </w:rPr>
      </w:pPr>
    </w:p>
    <w:p w:rsidR="00A853B4" w:rsidRPr="00166DF2" w:rsidRDefault="00A853B4" w:rsidP="00A853B4">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853B4" w:rsidTr="00A853B4">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A853B4" w:rsidRPr="00C0729A" w:rsidRDefault="00A853B4" w:rsidP="00A853B4">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A853B4" w:rsidTr="00A853B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A853B4" w:rsidTr="00A853B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A853B4" w:rsidRDefault="00A853B4" w:rsidP="00A853B4">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853B4" w:rsidRPr="00E47C2E" w:rsidTr="00A853B4">
        <w:trPr>
          <w:jc w:val="center"/>
        </w:trPr>
        <w:tc>
          <w:tcPr>
            <w:tcW w:w="3882" w:type="dxa"/>
          </w:tcPr>
          <w:p w:rsidR="00A853B4" w:rsidRPr="00E47C2E" w:rsidRDefault="00A853B4" w:rsidP="00A853B4">
            <w:pPr>
              <w:spacing w:before="0"/>
              <w:jc w:val="center"/>
              <w:rPr>
                <w:rFonts w:cs="Arial"/>
              </w:rPr>
            </w:pPr>
            <w:r w:rsidRPr="00E47C2E">
              <w:rPr>
                <w:rFonts w:cs="Arial"/>
              </w:rPr>
              <w:t>Датум:</w:t>
            </w:r>
          </w:p>
        </w:tc>
        <w:tc>
          <w:tcPr>
            <w:tcW w:w="2127" w:type="dxa"/>
          </w:tcPr>
          <w:p w:rsidR="00A853B4" w:rsidRPr="00E47C2E" w:rsidRDefault="00A853B4" w:rsidP="00A853B4">
            <w:pPr>
              <w:spacing w:before="0"/>
              <w:jc w:val="center"/>
              <w:rPr>
                <w:rFonts w:cs="Arial"/>
                <w:lang w:val="ru-RU"/>
              </w:rPr>
            </w:pPr>
          </w:p>
        </w:tc>
        <w:tc>
          <w:tcPr>
            <w:tcW w:w="4022" w:type="dxa"/>
          </w:tcPr>
          <w:p w:rsidR="00A853B4" w:rsidRPr="00E47C2E" w:rsidRDefault="00A853B4" w:rsidP="00A853B4">
            <w:pPr>
              <w:spacing w:before="0"/>
              <w:jc w:val="center"/>
              <w:rPr>
                <w:rFonts w:cs="Arial"/>
                <w:lang w:val="sr-Cyrl-CS"/>
              </w:rPr>
            </w:pPr>
            <w:r w:rsidRPr="00E47C2E">
              <w:rPr>
                <w:rFonts w:cs="Arial"/>
                <w:lang w:val="sr-Cyrl-CS"/>
              </w:rPr>
              <w:t>П</w:t>
            </w:r>
            <w:r w:rsidRPr="00E47C2E">
              <w:rPr>
                <w:rFonts w:cs="Arial"/>
              </w:rPr>
              <w:t>онуђач</w:t>
            </w:r>
          </w:p>
        </w:tc>
      </w:tr>
      <w:tr w:rsidR="00A853B4" w:rsidRPr="00E47C2E" w:rsidTr="00A853B4">
        <w:trPr>
          <w:jc w:val="center"/>
        </w:trPr>
        <w:tc>
          <w:tcPr>
            <w:tcW w:w="3882" w:type="dxa"/>
          </w:tcPr>
          <w:p w:rsidR="00A853B4" w:rsidRPr="00E47C2E" w:rsidRDefault="00A853B4" w:rsidP="00A853B4">
            <w:pPr>
              <w:spacing w:before="0"/>
              <w:jc w:val="center"/>
              <w:rPr>
                <w:rFonts w:cs="Arial"/>
              </w:rPr>
            </w:pPr>
          </w:p>
        </w:tc>
        <w:tc>
          <w:tcPr>
            <w:tcW w:w="2127" w:type="dxa"/>
          </w:tcPr>
          <w:p w:rsidR="00A853B4" w:rsidRPr="00E47C2E" w:rsidRDefault="00A853B4" w:rsidP="00A853B4">
            <w:pPr>
              <w:spacing w:before="0"/>
              <w:jc w:val="center"/>
              <w:rPr>
                <w:rFonts w:cs="Arial"/>
              </w:rPr>
            </w:pPr>
            <w:r w:rsidRPr="00E47C2E">
              <w:rPr>
                <w:rFonts w:cs="Arial"/>
              </w:rPr>
              <w:t>М.П.</w:t>
            </w:r>
          </w:p>
        </w:tc>
        <w:tc>
          <w:tcPr>
            <w:tcW w:w="4022" w:type="dxa"/>
          </w:tcPr>
          <w:p w:rsidR="00A853B4" w:rsidRPr="00E47C2E" w:rsidRDefault="00A853B4" w:rsidP="00A853B4">
            <w:pPr>
              <w:spacing w:before="0"/>
              <w:jc w:val="center"/>
              <w:rPr>
                <w:rFonts w:cs="Arial"/>
                <w:lang w:val="ru-RU"/>
              </w:rPr>
            </w:pPr>
          </w:p>
        </w:tc>
      </w:tr>
      <w:tr w:rsidR="00A853B4" w:rsidRPr="00E47C2E" w:rsidTr="00A853B4">
        <w:trPr>
          <w:jc w:val="center"/>
        </w:trPr>
        <w:tc>
          <w:tcPr>
            <w:tcW w:w="3882" w:type="dxa"/>
            <w:tcBorders>
              <w:bottom w:val="single" w:sz="4" w:space="0" w:color="auto"/>
            </w:tcBorders>
          </w:tcPr>
          <w:p w:rsidR="00A853B4" w:rsidRPr="00E47C2E" w:rsidRDefault="00A853B4" w:rsidP="00A853B4">
            <w:pPr>
              <w:spacing w:before="0"/>
              <w:jc w:val="center"/>
              <w:rPr>
                <w:rFonts w:cs="Arial"/>
              </w:rPr>
            </w:pPr>
          </w:p>
        </w:tc>
        <w:tc>
          <w:tcPr>
            <w:tcW w:w="2127" w:type="dxa"/>
          </w:tcPr>
          <w:p w:rsidR="00A853B4" w:rsidRPr="00E47C2E" w:rsidRDefault="00A853B4" w:rsidP="00A853B4">
            <w:pPr>
              <w:spacing w:before="0"/>
              <w:jc w:val="center"/>
              <w:rPr>
                <w:rFonts w:cs="Arial"/>
                <w:lang w:val="ru-RU"/>
              </w:rPr>
            </w:pPr>
          </w:p>
        </w:tc>
        <w:tc>
          <w:tcPr>
            <w:tcW w:w="4022" w:type="dxa"/>
            <w:tcBorders>
              <w:bottom w:val="single" w:sz="4" w:space="0" w:color="auto"/>
            </w:tcBorders>
          </w:tcPr>
          <w:p w:rsidR="00A853B4" w:rsidRPr="00E47C2E" w:rsidRDefault="00A853B4" w:rsidP="00A853B4">
            <w:pPr>
              <w:spacing w:before="0"/>
              <w:jc w:val="center"/>
              <w:rPr>
                <w:rFonts w:cs="Arial"/>
                <w:lang w:val="ru-RU"/>
              </w:rPr>
            </w:pPr>
          </w:p>
        </w:tc>
      </w:tr>
    </w:tbl>
    <w:p w:rsidR="00855419" w:rsidRDefault="00855419" w:rsidP="00A853B4">
      <w:pPr>
        <w:spacing w:before="0"/>
        <w:rPr>
          <w:rFonts w:cs="Arial"/>
          <w:b/>
          <w:lang w:val="sr-Cyrl-CS"/>
        </w:rPr>
      </w:pPr>
    </w:p>
    <w:p w:rsidR="00FE40F2" w:rsidRDefault="00FE40F2" w:rsidP="00A853B4">
      <w:pPr>
        <w:spacing w:before="0"/>
        <w:rPr>
          <w:rFonts w:cs="Arial"/>
          <w:b/>
          <w:sz w:val="16"/>
          <w:szCs w:val="16"/>
          <w:lang w:val="sr-Cyrl-CS"/>
        </w:rPr>
      </w:pPr>
    </w:p>
    <w:p w:rsidR="00A853B4" w:rsidRPr="00FE40F2" w:rsidRDefault="00A853B4" w:rsidP="00A853B4">
      <w:pPr>
        <w:spacing w:before="0"/>
        <w:rPr>
          <w:rFonts w:cs="Arial"/>
          <w:b/>
          <w:sz w:val="16"/>
          <w:szCs w:val="16"/>
          <w:lang w:val="sr-Cyrl-CS"/>
        </w:rPr>
      </w:pPr>
      <w:r w:rsidRPr="00FE40F2">
        <w:rPr>
          <w:rFonts w:cs="Arial"/>
          <w:b/>
          <w:sz w:val="16"/>
          <w:szCs w:val="16"/>
          <w:lang w:val="sr-Cyrl-CS"/>
        </w:rPr>
        <w:t>Напомена:</w:t>
      </w:r>
    </w:p>
    <w:p w:rsidR="00A853B4" w:rsidRPr="00FE40F2" w:rsidRDefault="00A853B4" w:rsidP="00A853B4">
      <w:pPr>
        <w:tabs>
          <w:tab w:val="left" w:pos="1134"/>
        </w:tabs>
        <w:spacing w:before="0"/>
        <w:rPr>
          <w:rFonts w:eastAsia="TimesNewRomanPS-BoldMT" w:cs="Arial"/>
          <w:sz w:val="16"/>
          <w:szCs w:val="16"/>
          <w:lang w:val="ru-RU"/>
        </w:rPr>
      </w:pPr>
      <w:r w:rsidRPr="00FE40F2">
        <w:rPr>
          <w:rFonts w:eastAsia="TimesNewRomanPS-BoldMT" w:cs="Arial"/>
          <w:sz w:val="16"/>
          <w:szCs w:val="16"/>
          <w:lang w:val="ru-RU"/>
        </w:rPr>
        <w:t xml:space="preserve">-Уколико </w:t>
      </w:r>
      <w:r w:rsidRPr="00FE40F2">
        <w:rPr>
          <w:rFonts w:eastAsia="TimesNewRomanPS-BoldMT" w:cs="Arial"/>
          <w:sz w:val="16"/>
          <w:szCs w:val="16"/>
          <w:lang w:val="sr-Cyrl-CS"/>
        </w:rPr>
        <w:t>група понуђача подноси заједничку понуду овај образац потписује и оверава Носилац посла</w:t>
      </w:r>
      <w:r w:rsidRPr="00FE40F2">
        <w:rPr>
          <w:rFonts w:eastAsia="TimesNewRomanPS-BoldMT" w:cs="Arial"/>
          <w:sz w:val="16"/>
          <w:szCs w:val="16"/>
          <w:lang w:val="ru-RU"/>
        </w:rPr>
        <w:t>.</w:t>
      </w:r>
    </w:p>
    <w:p w:rsidR="00A853B4" w:rsidRPr="00FE40F2" w:rsidRDefault="00A853B4" w:rsidP="00A853B4">
      <w:pPr>
        <w:tabs>
          <w:tab w:val="left" w:pos="1134"/>
        </w:tabs>
        <w:spacing w:before="0"/>
        <w:rPr>
          <w:rFonts w:eastAsia="TimesNewRomanPS-BoldMT" w:cs="Arial"/>
          <w:sz w:val="16"/>
          <w:szCs w:val="16"/>
          <w:lang w:val="ru-RU"/>
        </w:rPr>
      </w:pPr>
      <w:r w:rsidRPr="00FE40F2">
        <w:rPr>
          <w:rFonts w:eastAsia="TimesNewRomanPS-BoldMT" w:cs="Arial"/>
          <w:sz w:val="16"/>
          <w:szCs w:val="16"/>
          <w:lang w:val="sr-Cyrl-CS"/>
        </w:rPr>
        <w:t xml:space="preserve">- </w:t>
      </w:r>
      <w:r w:rsidRPr="00FE40F2">
        <w:rPr>
          <w:rFonts w:eastAsia="TimesNewRomanPS-BoldMT" w:cs="Arial"/>
          <w:sz w:val="16"/>
          <w:szCs w:val="16"/>
          <w:lang w:val="ru-RU"/>
        </w:rPr>
        <w:t xml:space="preserve">Уколико понуђач подноси понуду са подизвођачем овај образац потписује и оверава печатом понуђач. </w:t>
      </w:r>
    </w:p>
    <w:p w:rsidR="00A853B4" w:rsidRPr="00FE40F2" w:rsidRDefault="00A853B4" w:rsidP="00A853B4">
      <w:pPr>
        <w:spacing w:before="0"/>
        <w:rPr>
          <w:rFonts w:cs="Arial"/>
          <w:b/>
          <w:sz w:val="16"/>
          <w:szCs w:val="16"/>
          <w:lang w:val="ru-RU"/>
        </w:rPr>
      </w:pPr>
      <w:r w:rsidRPr="00FE40F2">
        <w:rPr>
          <w:rFonts w:cs="Arial"/>
          <w:b/>
          <w:sz w:val="16"/>
          <w:szCs w:val="16"/>
          <w:lang w:val="sr-Latn-CS"/>
        </w:rPr>
        <w:t>Упутство</w:t>
      </w:r>
      <w:r w:rsidRPr="00FE40F2">
        <w:rPr>
          <w:rFonts w:cs="Arial"/>
          <w:b/>
          <w:sz w:val="16"/>
          <w:szCs w:val="16"/>
        </w:rPr>
        <w:t xml:space="preserve"> </w:t>
      </w:r>
      <w:r w:rsidRPr="00FE40F2">
        <w:rPr>
          <w:rFonts w:cs="Arial"/>
          <w:b/>
          <w:sz w:val="16"/>
          <w:szCs w:val="16"/>
          <w:lang w:val="sr-Latn-CS"/>
        </w:rPr>
        <w:t>за попуњавањ</w:t>
      </w:r>
      <w:r w:rsidRPr="00FE40F2">
        <w:rPr>
          <w:rFonts w:cs="Arial"/>
          <w:b/>
          <w:sz w:val="16"/>
          <w:szCs w:val="16"/>
          <w:lang w:val="ru-RU"/>
        </w:rPr>
        <w:t>е Обрасца структуре цене</w:t>
      </w:r>
    </w:p>
    <w:p w:rsidR="00A853B4" w:rsidRPr="00FE40F2" w:rsidRDefault="00A853B4" w:rsidP="00A853B4">
      <w:pPr>
        <w:tabs>
          <w:tab w:val="left" w:pos="90"/>
        </w:tabs>
        <w:spacing w:before="0"/>
        <w:contextualSpacing/>
        <w:rPr>
          <w:rFonts w:eastAsia="Calibri" w:cs="Arial"/>
          <w:bCs/>
          <w:iCs/>
          <w:sz w:val="16"/>
          <w:szCs w:val="16"/>
        </w:rPr>
      </w:pPr>
      <w:r w:rsidRPr="00FE40F2">
        <w:rPr>
          <w:rFonts w:eastAsia="Calibri" w:cs="Arial"/>
          <w:bCs/>
          <w:iCs/>
          <w:sz w:val="16"/>
          <w:szCs w:val="16"/>
        </w:rPr>
        <w:t>Понуђач треба да попун</w:t>
      </w:r>
      <w:r w:rsidRPr="00FE40F2">
        <w:rPr>
          <w:rFonts w:eastAsia="Calibri" w:cs="Arial"/>
          <w:bCs/>
          <w:iCs/>
          <w:sz w:val="16"/>
          <w:szCs w:val="16"/>
          <w:lang w:val="sr-Cyrl-CS"/>
        </w:rPr>
        <w:t>и</w:t>
      </w:r>
      <w:r w:rsidRPr="00FE40F2">
        <w:rPr>
          <w:rFonts w:eastAsia="Calibri" w:cs="Arial"/>
          <w:bCs/>
          <w:iCs/>
          <w:sz w:val="16"/>
          <w:szCs w:val="16"/>
        </w:rPr>
        <w:t xml:space="preserve"> образац структуре цене </w:t>
      </w:r>
      <w:r w:rsidRPr="00FE40F2">
        <w:rPr>
          <w:rFonts w:eastAsia="Calibri" w:cs="Arial"/>
          <w:bCs/>
          <w:iCs/>
          <w:sz w:val="16"/>
          <w:szCs w:val="16"/>
          <w:lang w:val="sr-Cyrl-CS"/>
        </w:rPr>
        <w:t>Табела 1. на следећи начин</w:t>
      </w:r>
      <w:r w:rsidRPr="00FE40F2">
        <w:rPr>
          <w:rFonts w:eastAsia="Calibri" w:cs="Arial"/>
          <w:bCs/>
          <w:iCs/>
          <w:sz w:val="16"/>
          <w:szCs w:val="16"/>
        </w:rPr>
        <w:t>:</w:t>
      </w:r>
    </w:p>
    <w:p w:rsidR="00A853B4" w:rsidRPr="00FE40F2" w:rsidRDefault="00A853B4" w:rsidP="00A853B4">
      <w:pPr>
        <w:tabs>
          <w:tab w:val="left" w:pos="90"/>
        </w:tabs>
        <w:suppressAutoHyphens/>
        <w:spacing w:before="0"/>
        <w:rPr>
          <w:rFonts w:eastAsia="Calibri" w:cs="Arial"/>
          <w:bCs/>
          <w:iCs/>
          <w:sz w:val="16"/>
          <w:szCs w:val="16"/>
        </w:rPr>
      </w:pPr>
      <w:r w:rsidRPr="00FE40F2">
        <w:rPr>
          <w:rFonts w:eastAsia="Calibri" w:cs="Arial"/>
          <w:bCs/>
          <w:iCs/>
          <w:sz w:val="16"/>
          <w:szCs w:val="16"/>
          <w:lang w:val="sr-Cyrl-CS"/>
        </w:rPr>
        <w:t xml:space="preserve">-у колону 5. </w:t>
      </w:r>
      <w:r w:rsidRPr="00FE40F2">
        <w:rPr>
          <w:rFonts w:eastAsia="Calibri" w:cs="Arial"/>
          <w:bCs/>
          <w:iCs/>
          <w:sz w:val="16"/>
          <w:szCs w:val="16"/>
        </w:rPr>
        <w:t>уписати колико износи јединична цена без ПДВ за извршену услугу;</w:t>
      </w:r>
    </w:p>
    <w:p w:rsidR="00A853B4" w:rsidRPr="00FE40F2" w:rsidRDefault="00A853B4" w:rsidP="00A853B4">
      <w:pPr>
        <w:tabs>
          <w:tab w:val="left" w:pos="90"/>
        </w:tabs>
        <w:suppressAutoHyphens/>
        <w:spacing w:before="0"/>
        <w:rPr>
          <w:rFonts w:eastAsia="Calibri" w:cs="Arial"/>
          <w:bCs/>
          <w:iCs/>
          <w:sz w:val="16"/>
          <w:szCs w:val="16"/>
        </w:rPr>
      </w:pPr>
      <w:r w:rsidRPr="00FE40F2">
        <w:rPr>
          <w:rFonts w:eastAsia="Calibri" w:cs="Arial"/>
          <w:bCs/>
          <w:iCs/>
          <w:sz w:val="16"/>
          <w:szCs w:val="16"/>
        </w:rPr>
        <w:t xml:space="preserve">-у колону </w:t>
      </w:r>
      <w:r w:rsidRPr="00FE40F2">
        <w:rPr>
          <w:rFonts w:eastAsia="Calibri" w:cs="Arial"/>
          <w:bCs/>
          <w:iCs/>
          <w:sz w:val="16"/>
          <w:szCs w:val="16"/>
          <w:lang w:val="sr-Cyrl-CS"/>
        </w:rPr>
        <w:t>6</w:t>
      </w:r>
      <w:r w:rsidRPr="00FE40F2">
        <w:rPr>
          <w:rFonts w:eastAsia="Calibri" w:cs="Arial"/>
          <w:bCs/>
          <w:iCs/>
          <w:sz w:val="16"/>
          <w:szCs w:val="16"/>
        </w:rPr>
        <w:t>. уписати колико износи јединична цена са ПДВ за извршену услугу;</w:t>
      </w:r>
    </w:p>
    <w:p w:rsidR="00A853B4" w:rsidRPr="00FE40F2" w:rsidRDefault="00A853B4" w:rsidP="00A853B4">
      <w:pPr>
        <w:tabs>
          <w:tab w:val="left" w:pos="90"/>
        </w:tabs>
        <w:suppressAutoHyphens/>
        <w:spacing w:before="0"/>
        <w:rPr>
          <w:rFonts w:eastAsia="Calibri" w:cs="Arial"/>
          <w:bCs/>
          <w:iCs/>
          <w:sz w:val="16"/>
          <w:szCs w:val="16"/>
        </w:rPr>
      </w:pPr>
      <w:r w:rsidRPr="00FE40F2">
        <w:rPr>
          <w:rFonts w:eastAsia="Calibri" w:cs="Arial"/>
          <w:bCs/>
          <w:iCs/>
          <w:sz w:val="16"/>
          <w:szCs w:val="16"/>
        </w:rPr>
        <w:t xml:space="preserve">-у колону </w:t>
      </w:r>
      <w:r w:rsidRPr="00FE40F2">
        <w:rPr>
          <w:rFonts w:eastAsia="Calibri" w:cs="Arial"/>
          <w:bCs/>
          <w:iCs/>
          <w:sz w:val="16"/>
          <w:szCs w:val="16"/>
          <w:lang w:val="sr-Cyrl-CS"/>
        </w:rPr>
        <w:t>7</w:t>
      </w:r>
      <w:r w:rsidRPr="00FE40F2">
        <w:rPr>
          <w:rFonts w:eastAsia="Calibri" w:cs="Arial"/>
          <w:bCs/>
          <w:iCs/>
          <w:sz w:val="16"/>
          <w:szCs w:val="16"/>
        </w:rPr>
        <w:t xml:space="preserve">. уписати колико износи укупна цена без ПДВ и то тако што ће помножити јединичну цену без ПДВ (наведену у колони </w:t>
      </w:r>
      <w:r w:rsidRPr="00FE40F2">
        <w:rPr>
          <w:rFonts w:eastAsia="Calibri" w:cs="Arial"/>
          <w:bCs/>
          <w:iCs/>
          <w:sz w:val="16"/>
          <w:szCs w:val="16"/>
          <w:lang w:val="sr-Cyrl-CS"/>
        </w:rPr>
        <w:t>5</w:t>
      </w:r>
      <w:r w:rsidRPr="00FE40F2">
        <w:rPr>
          <w:rFonts w:eastAsia="Calibri" w:cs="Arial"/>
          <w:bCs/>
          <w:iCs/>
          <w:sz w:val="16"/>
          <w:szCs w:val="16"/>
        </w:rPr>
        <w:t xml:space="preserve">.) са траженим обимом-количином (која је наведена у колони </w:t>
      </w:r>
      <w:r w:rsidRPr="00FE40F2">
        <w:rPr>
          <w:rFonts w:eastAsia="Calibri" w:cs="Arial"/>
          <w:bCs/>
          <w:iCs/>
          <w:sz w:val="16"/>
          <w:szCs w:val="16"/>
          <w:lang w:val="sr-Cyrl-CS"/>
        </w:rPr>
        <w:t>4</w:t>
      </w:r>
      <w:r w:rsidRPr="00FE40F2">
        <w:rPr>
          <w:rFonts w:eastAsia="Calibri" w:cs="Arial"/>
          <w:bCs/>
          <w:iCs/>
          <w:sz w:val="16"/>
          <w:szCs w:val="16"/>
        </w:rPr>
        <w:t xml:space="preserve">.); </w:t>
      </w:r>
    </w:p>
    <w:p w:rsidR="00A853B4" w:rsidRPr="00FE40F2" w:rsidRDefault="00A853B4" w:rsidP="00A853B4">
      <w:pPr>
        <w:tabs>
          <w:tab w:val="left" w:pos="90"/>
        </w:tabs>
        <w:suppressAutoHyphens/>
        <w:spacing w:before="0"/>
        <w:rPr>
          <w:rFonts w:eastAsia="Calibri" w:cs="Arial"/>
          <w:bCs/>
          <w:iCs/>
          <w:sz w:val="16"/>
          <w:szCs w:val="16"/>
        </w:rPr>
      </w:pPr>
      <w:r w:rsidRPr="00FE40F2">
        <w:rPr>
          <w:rFonts w:eastAsia="Calibri" w:cs="Arial"/>
          <w:bCs/>
          <w:iCs/>
          <w:sz w:val="16"/>
          <w:szCs w:val="16"/>
          <w:lang w:val="sr-Cyrl-CS"/>
        </w:rPr>
        <w:t>-у колону 8</w:t>
      </w:r>
      <w:r w:rsidRPr="00FE40F2">
        <w:rPr>
          <w:rFonts w:eastAsia="Calibri" w:cs="Arial"/>
          <w:bCs/>
          <w:iCs/>
          <w:sz w:val="16"/>
          <w:szCs w:val="16"/>
        </w:rPr>
        <w:t xml:space="preserve">. уписати колико износи укупна цена са ПДВ и то тако што ће помножити јединичну цену са ПДВ (наведену у колони </w:t>
      </w:r>
      <w:r w:rsidRPr="00FE40F2">
        <w:rPr>
          <w:rFonts w:eastAsia="Calibri" w:cs="Arial"/>
          <w:bCs/>
          <w:iCs/>
          <w:sz w:val="16"/>
          <w:szCs w:val="16"/>
          <w:lang w:val="sr-Cyrl-CS"/>
        </w:rPr>
        <w:t>6</w:t>
      </w:r>
      <w:r w:rsidRPr="00FE40F2">
        <w:rPr>
          <w:rFonts w:eastAsia="Calibri" w:cs="Arial"/>
          <w:bCs/>
          <w:iCs/>
          <w:sz w:val="16"/>
          <w:szCs w:val="16"/>
        </w:rPr>
        <w:t xml:space="preserve">.) са траженим обимом- количином (која је наведена у колони </w:t>
      </w:r>
      <w:r w:rsidRPr="00FE40F2">
        <w:rPr>
          <w:rFonts w:eastAsia="Calibri" w:cs="Arial"/>
          <w:bCs/>
          <w:iCs/>
          <w:sz w:val="16"/>
          <w:szCs w:val="16"/>
          <w:lang w:val="sr-Cyrl-CS"/>
        </w:rPr>
        <w:t>4</w:t>
      </w:r>
      <w:r w:rsidRPr="00FE40F2">
        <w:rPr>
          <w:rFonts w:eastAsia="Calibri" w:cs="Arial"/>
          <w:bCs/>
          <w:iCs/>
          <w:sz w:val="16"/>
          <w:szCs w:val="16"/>
        </w:rPr>
        <w:t>.).</w:t>
      </w:r>
    </w:p>
    <w:p w:rsidR="00A853B4" w:rsidRPr="00FE40F2" w:rsidRDefault="00A853B4" w:rsidP="00A853B4">
      <w:pPr>
        <w:tabs>
          <w:tab w:val="left" w:pos="992"/>
        </w:tabs>
        <w:spacing w:before="0"/>
        <w:rPr>
          <w:rFonts w:cs="Arial"/>
          <w:sz w:val="16"/>
          <w:szCs w:val="16"/>
        </w:rPr>
      </w:pPr>
      <w:r w:rsidRPr="00FE40F2">
        <w:rPr>
          <w:rFonts w:cs="Arial"/>
          <w:sz w:val="16"/>
          <w:szCs w:val="16"/>
        </w:rPr>
        <w:t xml:space="preserve">-у ред бр. I – уписује се укупно понуђена цена за све позиције  без ПДВ (збир колоне бр. </w:t>
      </w:r>
      <w:r w:rsidRPr="00FE40F2">
        <w:rPr>
          <w:rFonts w:cs="Arial"/>
          <w:sz w:val="16"/>
          <w:szCs w:val="16"/>
          <w:lang w:val="sr-Cyrl-RS"/>
        </w:rPr>
        <w:t>7</w:t>
      </w:r>
      <w:r w:rsidRPr="00FE40F2">
        <w:rPr>
          <w:rFonts w:cs="Arial"/>
          <w:sz w:val="16"/>
          <w:szCs w:val="16"/>
        </w:rPr>
        <w:t>)</w:t>
      </w:r>
    </w:p>
    <w:p w:rsidR="00A853B4" w:rsidRPr="00FE40F2" w:rsidRDefault="00A853B4" w:rsidP="00A853B4">
      <w:pPr>
        <w:tabs>
          <w:tab w:val="left" w:pos="992"/>
        </w:tabs>
        <w:spacing w:before="0"/>
        <w:rPr>
          <w:rFonts w:cs="Arial"/>
          <w:sz w:val="16"/>
          <w:szCs w:val="16"/>
        </w:rPr>
      </w:pPr>
      <w:r w:rsidRPr="00FE40F2">
        <w:rPr>
          <w:rFonts w:cs="Arial"/>
          <w:sz w:val="16"/>
          <w:szCs w:val="16"/>
        </w:rPr>
        <w:t xml:space="preserve">-у ред бр. II – уписује се укупан износ ПДВ </w:t>
      </w:r>
    </w:p>
    <w:p w:rsidR="00A853B4" w:rsidRPr="00FE40F2" w:rsidRDefault="00A853B4" w:rsidP="00A8450F">
      <w:pPr>
        <w:tabs>
          <w:tab w:val="left" w:pos="992"/>
        </w:tabs>
        <w:spacing w:before="0"/>
        <w:rPr>
          <w:rFonts w:cs="Arial"/>
          <w:sz w:val="16"/>
          <w:szCs w:val="16"/>
        </w:rPr>
      </w:pPr>
      <w:r w:rsidRPr="00FE40F2">
        <w:rPr>
          <w:rFonts w:cs="Arial"/>
          <w:sz w:val="16"/>
          <w:szCs w:val="16"/>
        </w:rPr>
        <w:t>-у ред бр. III – уписује се укупно понуђена цена са ПДВ (ред бр. I + ред.бр. II)</w:t>
      </w:r>
    </w:p>
    <w:p w:rsidR="00A8450F" w:rsidRPr="00FE40F2" w:rsidRDefault="00A8450F" w:rsidP="00A8450F">
      <w:pPr>
        <w:tabs>
          <w:tab w:val="left" w:pos="992"/>
        </w:tabs>
        <w:spacing w:before="0"/>
        <w:rPr>
          <w:rFonts w:cs="Arial"/>
          <w:sz w:val="16"/>
          <w:szCs w:val="16"/>
        </w:rPr>
      </w:pPr>
    </w:p>
    <w:p w:rsidR="00A853B4" w:rsidRPr="00FE40F2" w:rsidRDefault="00A853B4" w:rsidP="00A853B4">
      <w:pPr>
        <w:tabs>
          <w:tab w:val="left" w:pos="992"/>
        </w:tabs>
        <w:spacing w:before="0"/>
        <w:rPr>
          <w:rFonts w:cs="Arial"/>
          <w:sz w:val="16"/>
          <w:szCs w:val="16"/>
        </w:rPr>
      </w:pPr>
      <w:r w:rsidRPr="00FE40F2">
        <w:rPr>
          <w:rFonts w:cs="Arial"/>
          <w:sz w:val="16"/>
          <w:szCs w:val="16"/>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A853B4" w:rsidRPr="00FE40F2" w:rsidRDefault="00A853B4" w:rsidP="00A853B4">
      <w:pPr>
        <w:tabs>
          <w:tab w:val="left" w:pos="992"/>
        </w:tabs>
        <w:spacing w:before="0"/>
        <w:rPr>
          <w:rFonts w:cs="Arial"/>
          <w:sz w:val="16"/>
          <w:szCs w:val="16"/>
        </w:rPr>
      </w:pPr>
      <w:r w:rsidRPr="00FE40F2">
        <w:rPr>
          <w:rFonts w:cs="Arial"/>
          <w:sz w:val="16"/>
          <w:szCs w:val="16"/>
        </w:rPr>
        <w:t>-на место предвиђено за место и датум уписује се место и датум попуњавањаобрасца структуре цене.</w:t>
      </w:r>
    </w:p>
    <w:p w:rsidR="00A853B4" w:rsidRPr="00FE40F2" w:rsidRDefault="00A853B4" w:rsidP="003C4462">
      <w:pPr>
        <w:tabs>
          <w:tab w:val="left" w:pos="992"/>
        </w:tabs>
        <w:spacing w:before="0"/>
        <w:rPr>
          <w:rFonts w:cs="Arial"/>
          <w:sz w:val="16"/>
          <w:szCs w:val="16"/>
        </w:rPr>
      </w:pPr>
      <w:r w:rsidRPr="00FE40F2">
        <w:rPr>
          <w:rFonts w:cs="Arial"/>
          <w:sz w:val="16"/>
          <w:szCs w:val="16"/>
        </w:rPr>
        <w:t>-на  место предвиђено за печат и потпис понуђач печатом оверава и потписује образац структуре цене.</w:t>
      </w:r>
    </w:p>
    <w:p w:rsidR="00FE40F2" w:rsidRDefault="00FE40F2" w:rsidP="00F5238D">
      <w:pPr>
        <w:tabs>
          <w:tab w:val="left" w:pos="992"/>
        </w:tabs>
        <w:spacing w:before="0"/>
        <w:rPr>
          <w:rFonts w:cs="Arial"/>
          <w:b/>
          <w:bCs/>
          <w:sz w:val="16"/>
          <w:szCs w:val="16"/>
          <w:lang w:val="sr-Cyrl-RS"/>
        </w:rPr>
      </w:pPr>
    </w:p>
    <w:p w:rsidR="00F5238D" w:rsidRPr="00FE40F2" w:rsidRDefault="00F5238D" w:rsidP="00F5238D">
      <w:pPr>
        <w:tabs>
          <w:tab w:val="left" w:pos="992"/>
        </w:tabs>
        <w:spacing w:before="0"/>
        <w:rPr>
          <w:rFonts w:cs="Arial"/>
          <w:b/>
          <w:bCs/>
          <w:sz w:val="16"/>
          <w:szCs w:val="16"/>
          <w:lang w:val="sr-Cyrl-RS"/>
        </w:rPr>
      </w:pPr>
      <w:r w:rsidRPr="00FE40F2">
        <w:rPr>
          <w:rFonts w:cs="Arial"/>
          <w:b/>
          <w:bCs/>
          <w:sz w:val="16"/>
          <w:szCs w:val="16"/>
          <w:lang w:val="sr-Cyrl-RS"/>
        </w:rPr>
        <w:t xml:space="preserve">Понуђач је обавезан да попуни све цене са ПДВ-ом и без ПДВ-а и укупне цене у делу </w:t>
      </w:r>
      <w:r w:rsidRPr="00FE40F2">
        <w:rPr>
          <w:rFonts w:cs="Arial"/>
          <w:b/>
          <w:bCs/>
          <w:sz w:val="16"/>
          <w:szCs w:val="16"/>
        </w:rPr>
        <w:t>O</w:t>
      </w:r>
      <w:r w:rsidRPr="00FE40F2">
        <w:rPr>
          <w:rFonts w:cs="Arial"/>
          <w:b/>
          <w:bCs/>
          <w:sz w:val="16"/>
          <w:szCs w:val="16"/>
          <w:lang w:val="sr-Cyrl-RS"/>
        </w:rPr>
        <w:t>бразац струкутре цене.</w:t>
      </w:r>
    </w:p>
    <w:p w:rsidR="00D00322" w:rsidRPr="00FE40F2" w:rsidRDefault="00F5238D" w:rsidP="00A8450F">
      <w:pPr>
        <w:tabs>
          <w:tab w:val="left" w:pos="992"/>
        </w:tabs>
        <w:spacing w:before="0"/>
        <w:rPr>
          <w:rFonts w:cs="Arial"/>
          <w:sz w:val="16"/>
          <w:szCs w:val="16"/>
        </w:rPr>
      </w:pPr>
      <w:r w:rsidRPr="00FE40F2">
        <w:rPr>
          <w:rFonts w:cs="Arial"/>
          <w:b/>
          <w:sz w:val="16"/>
          <w:szCs w:val="16"/>
          <w:lang w:val="sr-Cyrl-RS"/>
        </w:rPr>
        <w:t>Н</w:t>
      </w:r>
      <w:r w:rsidRPr="00FE40F2">
        <w:rPr>
          <w:rFonts w:cs="Arial"/>
          <w:b/>
          <w:sz w:val="16"/>
          <w:szCs w:val="16"/>
          <w:lang w:val="sr-Latn-RS"/>
        </w:rPr>
        <w:t>а такав начин  добијена укупна</w:t>
      </w:r>
      <w:r w:rsidR="008516D3" w:rsidRPr="00FE40F2">
        <w:rPr>
          <w:rFonts w:cs="Arial"/>
          <w:b/>
          <w:sz w:val="16"/>
          <w:szCs w:val="16"/>
          <w:lang w:val="sr-Cyrl-RS"/>
        </w:rPr>
        <w:t xml:space="preserve"> упоредна</w:t>
      </w:r>
      <w:r w:rsidRPr="00FE40F2">
        <w:rPr>
          <w:rFonts w:cs="Arial"/>
          <w:b/>
          <w:sz w:val="16"/>
          <w:szCs w:val="16"/>
          <w:lang w:val="sr-Latn-RS"/>
        </w:rPr>
        <w:t xml:space="preserve"> цена понуде користиће се само за рангирање понуђача, док ће се уговор закључити на процењену вредност јавне набавке.</w:t>
      </w:r>
      <w:r w:rsidRPr="00FE40F2">
        <w:rPr>
          <w:rFonts w:cs="Arial"/>
          <w:b/>
          <w:sz w:val="16"/>
          <w:szCs w:val="16"/>
          <w:lang w:val="sr-Cyrl-RS"/>
        </w:rPr>
        <w:t xml:space="preserve"> </w:t>
      </w:r>
      <w:r w:rsidRPr="00FE40F2">
        <w:rPr>
          <w:rFonts w:cs="Arial"/>
          <w:b/>
          <w:bCs/>
          <w:sz w:val="16"/>
          <w:szCs w:val="16"/>
          <w:lang w:val="sr-Cyrl-RS"/>
        </w:rPr>
        <w:t>Обрачун извршене услуге извршиће се на основу стварно извршених услуга</w:t>
      </w:r>
      <w:r w:rsidR="00983566" w:rsidRPr="00FE40F2">
        <w:rPr>
          <w:rFonts w:cs="Arial"/>
          <w:b/>
          <w:bCs/>
          <w:sz w:val="16"/>
          <w:szCs w:val="16"/>
          <w:lang w:val="sr-Cyrl-RS"/>
        </w:rPr>
        <w:t xml:space="preserve"> и замењених резервних делова</w:t>
      </w:r>
      <w:r w:rsidRPr="00FE40F2">
        <w:rPr>
          <w:rFonts w:cs="Arial"/>
          <w:b/>
          <w:bCs/>
          <w:sz w:val="16"/>
          <w:szCs w:val="16"/>
          <w:lang w:val="sr-Cyrl-RS"/>
        </w:rPr>
        <w:t xml:space="preserve"> и јединичних цена из обрасца структуре цене до износа процењене вредности јавне набавке која ће бити саопштена </w:t>
      </w:r>
      <w:r w:rsidR="00E46730" w:rsidRPr="00FE40F2">
        <w:rPr>
          <w:rFonts w:cs="Arial"/>
          <w:b/>
          <w:bCs/>
          <w:sz w:val="16"/>
          <w:szCs w:val="16"/>
          <w:lang w:val="sr-Cyrl-RS"/>
        </w:rPr>
        <w:t>приликом поступка отварања понуда</w:t>
      </w:r>
      <w:r w:rsidRPr="00FE40F2">
        <w:rPr>
          <w:rFonts w:cs="Arial"/>
          <w:b/>
          <w:bCs/>
          <w:sz w:val="16"/>
          <w:szCs w:val="16"/>
          <w:lang w:val="sr-Cyrl-RS"/>
        </w:rPr>
        <w:t>.</w:t>
      </w:r>
      <w:bookmarkStart w:id="252" w:name="_Toc442559926"/>
    </w:p>
    <w:p w:rsidR="00FE40F2" w:rsidRPr="00FE40F2" w:rsidRDefault="00FE40F2" w:rsidP="00FE40F2">
      <w:pPr>
        <w:pStyle w:val="KDParagraf"/>
        <w:rPr>
          <w:rFonts w:cs="Arial"/>
          <w:b/>
          <w:sz w:val="16"/>
          <w:szCs w:val="16"/>
          <w:lang w:val="sr-Latn-RS"/>
        </w:rPr>
      </w:pPr>
      <w:r w:rsidRPr="00FE40F2">
        <w:rPr>
          <w:rFonts w:cs="Arial"/>
          <w:b/>
          <w:sz w:val="16"/>
          <w:szCs w:val="16"/>
          <w:lang w:val="sr-Cyrl-BA"/>
        </w:rPr>
        <w:t xml:space="preserve">Реч је о оквирним количинама према којима понуђачи дају своје понуде и у односу на које ће  Наручилац извршити упоређивање и рангирање понуда. Наручилац ће уговор о јавној набавци закључити </w:t>
      </w:r>
      <w:r w:rsidRPr="00FE40F2">
        <w:rPr>
          <w:rFonts w:cs="Arial"/>
          <w:b/>
          <w:sz w:val="16"/>
          <w:szCs w:val="16"/>
          <w:lang w:val="sr-Latn-RS"/>
        </w:rPr>
        <w:t>на</w:t>
      </w:r>
      <w:r w:rsidRPr="00FE40F2">
        <w:rPr>
          <w:rFonts w:cs="Arial"/>
          <w:b/>
          <w:sz w:val="16"/>
          <w:szCs w:val="16"/>
          <w:lang w:val="sr-Cyrl-BA"/>
        </w:rPr>
        <w:t xml:space="preserve"> висину  процењене вредности за предметну јавну набавку, која ће бити позната на отварању понуда. Из тог разлога може доћи до промене оквирних количина.  Понуђачи који дају своје понуде прихватају одступања у погледу количина као саставни део понуде, односно саставни део уговорне обавезе за понуђача чија понуда буде оцењена као најповољнија</w:t>
      </w:r>
    </w:p>
    <w:p w:rsidR="00FE40F2" w:rsidRPr="00FE40F2" w:rsidRDefault="00FE40F2" w:rsidP="00FE40F2">
      <w:pPr>
        <w:pStyle w:val="KDParagraf"/>
        <w:rPr>
          <w:rFonts w:cs="Arial"/>
          <w:b/>
          <w:sz w:val="16"/>
          <w:szCs w:val="16"/>
          <w:lang w:val="sr-Cyrl-RS"/>
        </w:rPr>
      </w:pPr>
      <w:r w:rsidRPr="00FE40F2">
        <w:rPr>
          <w:rFonts w:cs="Arial"/>
          <w:b/>
          <w:sz w:val="16"/>
          <w:szCs w:val="16"/>
          <w:lang w:val="sr-Cyrl-RS"/>
        </w:rPr>
        <w:t>Укупно понуђена упоредна цена се користи за примену критеријума за доделу уговора и рангирање понуђача а не узима се у обзир у смислу прихватљивости понуде (неће се понуда одбити из разлога  понуђене цене изнад процењене вредности јер ће се уговор примењивати до истека рока важења или до утрошка финансијских средстава).</w:t>
      </w:r>
    </w:p>
    <w:p w:rsidR="00FE40F2" w:rsidRDefault="00FE40F2" w:rsidP="00343A18">
      <w:pPr>
        <w:pStyle w:val="KDObrazac"/>
        <w:spacing w:before="0"/>
      </w:pPr>
    </w:p>
    <w:p w:rsidR="00FE40F2" w:rsidRDefault="00FE40F2" w:rsidP="00343A18">
      <w:pPr>
        <w:pStyle w:val="KDObrazac"/>
        <w:spacing w:before="0"/>
      </w:pPr>
    </w:p>
    <w:p w:rsidR="00FE40F2" w:rsidRDefault="00FE40F2" w:rsidP="00343A18">
      <w:pPr>
        <w:pStyle w:val="KDObrazac"/>
        <w:spacing w:before="0"/>
      </w:pPr>
    </w:p>
    <w:p w:rsidR="00FE40F2" w:rsidRDefault="00FE40F2" w:rsidP="00343A18">
      <w:pPr>
        <w:pStyle w:val="KDObrazac"/>
        <w:spacing w:before="0"/>
      </w:pPr>
    </w:p>
    <w:p w:rsidR="00343A18" w:rsidRPr="00E47C2E" w:rsidRDefault="00343A18" w:rsidP="00343A18">
      <w:pPr>
        <w:pStyle w:val="KDObrazac"/>
        <w:spacing w:before="0"/>
      </w:pPr>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EB6E9F">
        <w:rPr>
          <w:rFonts w:cs="Arial"/>
          <w:lang w:val="ru-RU"/>
        </w:rPr>
        <w:t>Услуге одржавања регулационих “Аума” погона  ТЕНТ Б</w:t>
      </w:r>
      <w:r w:rsidR="005E15A9">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EB6E9F">
        <w:rPr>
          <w:rFonts w:cs="Arial"/>
          <w:lang w:val="ru-RU"/>
        </w:rPr>
        <w:t>774/2018 (3000/1585/2018)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540D01">
        <w:rPr>
          <w:rFonts w:cs="Arial"/>
        </w:rPr>
        <w:t>22.11.2019.</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Pr="00E47C2E" w:rsidRDefault="00DC6E85"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EB6E9F">
        <w:rPr>
          <w:rFonts w:cs="Arial"/>
          <w:lang w:val="sr-Cyrl-RS"/>
        </w:rPr>
        <w:t>Услуге одржавања регулационих “Аума” погона  ТЕНТ Б</w:t>
      </w:r>
      <w:r w:rsidR="005E15A9">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E24AB1">
        <w:rPr>
          <w:rFonts w:cs="Arial"/>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EB6E9F">
        <w:rPr>
          <w:rFonts w:cs="Arial"/>
          <w:lang w:val="ru-RU"/>
        </w:rPr>
        <w:t>774/2018 (3000/1585/2018)</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0302CC" w:rsidRDefault="000302CC" w:rsidP="00343A18">
      <w:pPr>
        <w:rPr>
          <w:rFonts w:cs="Arial"/>
        </w:rPr>
      </w:pPr>
    </w:p>
    <w:p w:rsidR="000302CC" w:rsidRDefault="000302CC">
      <w:pPr>
        <w:spacing w:before="0"/>
        <w:jc w:val="left"/>
        <w:rPr>
          <w:rFonts w:cs="Arial"/>
        </w:rPr>
      </w:pPr>
      <w:r>
        <w:rPr>
          <w:rFonts w:cs="Arial"/>
        </w:rPr>
        <w:br w:type="page"/>
      </w:r>
    </w:p>
    <w:p w:rsidR="000302CC" w:rsidRPr="00247846" w:rsidRDefault="000302CC" w:rsidP="000302CC">
      <w:pPr>
        <w:pStyle w:val="KDObrazac"/>
        <w:rPr>
          <w:lang w:val="sr-Cyrl-RS"/>
        </w:rPr>
      </w:pPr>
      <w:r w:rsidRPr="00247846">
        <w:lastRenderedPageBreak/>
        <w:t xml:space="preserve">ОБРАЗАЦ </w:t>
      </w:r>
      <w:r>
        <w:rPr>
          <w:lang w:val="sr-Cyrl-RS"/>
        </w:rPr>
        <w:t>5</w:t>
      </w:r>
      <w:r w:rsidRPr="00247846">
        <w:rPr>
          <w:lang w:val="sr-Cyrl-RS"/>
        </w:rPr>
        <w:t>.</w:t>
      </w:r>
    </w:p>
    <w:p w:rsidR="000302CC" w:rsidRPr="00247846" w:rsidRDefault="000302CC" w:rsidP="000302CC">
      <w:pPr>
        <w:spacing w:before="0"/>
        <w:rPr>
          <w:rFonts w:cs="Arial"/>
        </w:rPr>
      </w:pPr>
    </w:p>
    <w:p w:rsidR="000302CC" w:rsidRPr="00247846" w:rsidRDefault="000302CC" w:rsidP="000302CC">
      <w:pPr>
        <w:spacing w:before="0"/>
        <w:jc w:val="center"/>
        <w:rPr>
          <w:rFonts w:cs="Arial"/>
          <w:b/>
        </w:rPr>
      </w:pPr>
    </w:p>
    <w:p w:rsidR="000302CC" w:rsidRPr="00247846" w:rsidRDefault="000302CC" w:rsidP="000302CC">
      <w:pPr>
        <w:spacing w:before="0"/>
        <w:jc w:val="center"/>
        <w:rPr>
          <w:rFonts w:cs="Arial"/>
          <w:b/>
        </w:rPr>
      </w:pPr>
      <w:r w:rsidRPr="00247846">
        <w:rPr>
          <w:rFonts w:cs="Arial"/>
          <w:b/>
        </w:rPr>
        <w:t>СПИСАК ИЗВРШЕНИХ УСЛУГА– СТРУЧНЕ РЕФЕРЕНЦЕ</w:t>
      </w:r>
    </w:p>
    <w:p w:rsidR="000302CC" w:rsidRPr="00247846" w:rsidRDefault="000302CC" w:rsidP="000302CC">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0302CC" w:rsidRPr="00247846" w:rsidTr="00777266">
        <w:tc>
          <w:tcPr>
            <w:tcW w:w="213" w:type="pct"/>
            <w:shd w:val="clear" w:color="auto" w:fill="auto"/>
          </w:tcPr>
          <w:p w:rsidR="000302CC" w:rsidRPr="00247846" w:rsidRDefault="000302CC" w:rsidP="00777266">
            <w:pPr>
              <w:spacing w:before="0"/>
              <w:jc w:val="center"/>
              <w:rPr>
                <w:rFonts w:eastAsia="Calibri" w:cs="Arial"/>
                <w:b/>
                <w:bCs/>
                <w:iCs/>
              </w:rPr>
            </w:pPr>
          </w:p>
        </w:tc>
        <w:tc>
          <w:tcPr>
            <w:tcW w:w="951"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0302CC" w:rsidRPr="00247846" w:rsidRDefault="000302CC" w:rsidP="00777266">
            <w:pPr>
              <w:spacing w:before="0"/>
              <w:jc w:val="center"/>
              <w:rPr>
                <w:rFonts w:eastAsia="Calibri" w:cs="Arial"/>
                <w:bCs/>
                <w:iCs/>
                <w:lang w:val="sr-Cyrl-CS"/>
              </w:rPr>
            </w:pPr>
          </w:p>
          <w:p w:rsidR="000302CC" w:rsidRPr="00247846" w:rsidRDefault="000302CC" w:rsidP="00777266">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Вредност извршених услуга без ПДВ</w:t>
            </w:r>
          </w:p>
          <w:p w:rsidR="000302CC" w:rsidRPr="00247846" w:rsidRDefault="000302CC" w:rsidP="00777266">
            <w:pPr>
              <w:spacing w:before="0"/>
              <w:jc w:val="center"/>
              <w:rPr>
                <w:rFonts w:eastAsia="Calibri" w:cs="Arial"/>
                <w:bCs/>
                <w:iCs/>
              </w:rPr>
            </w:pPr>
            <w:r w:rsidRPr="00247846">
              <w:rPr>
                <w:rFonts w:eastAsia="Calibri" w:cs="Arial"/>
                <w:bCs/>
                <w:iCs/>
              </w:rPr>
              <w:t>Дин</w:t>
            </w:r>
          </w:p>
        </w:tc>
      </w:tr>
      <w:tr w:rsidR="000302CC" w:rsidRPr="00247846" w:rsidTr="00777266">
        <w:tc>
          <w:tcPr>
            <w:tcW w:w="21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1.</w:t>
            </w:r>
          </w:p>
        </w:tc>
        <w:tc>
          <w:tcPr>
            <w:tcW w:w="951"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tc>
        <w:tc>
          <w:tcPr>
            <w:tcW w:w="908" w:type="pct"/>
            <w:shd w:val="clear" w:color="auto" w:fill="auto"/>
          </w:tcPr>
          <w:p w:rsidR="000302CC" w:rsidRPr="00247846" w:rsidRDefault="000302CC" w:rsidP="00777266">
            <w:pPr>
              <w:spacing w:before="0"/>
              <w:jc w:val="center"/>
              <w:rPr>
                <w:rFonts w:eastAsia="Calibri" w:cs="Arial"/>
                <w:b/>
                <w:bCs/>
                <w:iCs/>
              </w:rPr>
            </w:pPr>
          </w:p>
        </w:tc>
        <w:tc>
          <w:tcPr>
            <w:tcW w:w="923" w:type="pct"/>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
                <w:bCs/>
                <w:iCs/>
              </w:rPr>
            </w:pPr>
          </w:p>
        </w:tc>
      </w:tr>
      <w:tr w:rsidR="000302CC" w:rsidRPr="00247846" w:rsidTr="00777266">
        <w:tc>
          <w:tcPr>
            <w:tcW w:w="21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2.</w:t>
            </w:r>
          </w:p>
        </w:tc>
        <w:tc>
          <w:tcPr>
            <w:tcW w:w="951"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tc>
        <w:tc>
          <w:tcPr>
            <w:tcW w:w="908" w:type="pct"/>
            <w:shd w:val="clear" w:color="auto" w:fill="auto"/>
          </w:tcPr>
          <w:p w:rsidR="000302CC" w:rsidRPr="00247846" w:rsidRDefault="000302CC" w:rsidP="00777266">
            <w:pPr>
              <w:spacing w:before="0"/>
              <w:jc w:val="center"/>
              <w:rPr>
                <w:rFonts w:eastAsia="Calibri" w:cs="Arial"/>
                <w:b/>
                <w:bCs/>
                <w:iCs/>
              </w:rPr>
            </w:pPr>
          </w:p>
        </w:tc>
        <w:tc>
          <w:tcPr>
            <w:tcW w:w="923" w:type="pct"/>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
                <w:bCs/>
                <w:iCs/>
              </w:rPr>
            </w:pPr>
          </w:p>
        </w:tc>
      </w:tr>
      <w:tr w:rsidR="000302CC" w:rsidRPr="00247846" w:rsidTr="00777266">
        <w:tc>
          <w:tcPr>
            <w:tcW w:w="21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3.</w:t>
            </w:r>
          </w:p>
        </w:tc>
        <w:tc>
          <w:tcPr>
            <w:tcW w:w="951"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tc>
        <w:tc>
          <w:tcPr>
            <w:tcW w:w="908" w:type="pct"/>
            <w:shd w:val="clear" w:color="auto" w:fill="auto"/>
          </w:tcPr>
          <w:p w:rsidR="000302CC" w:rsidRPr="00247846" w:rsidRDefault="000302CC" w:rsidP="00777266">
            <w:pPr>
              <w:spacing w:before="0"/>
              <w:jc w:val="center"/>
              <w:rPr>
                <w:rFonts w:eastAsia="Calibri" w:cs="Arial"/>
                <w:b/>
                <w:bCs/>
                <w:iCs/>
              </w:rPr>
            </w:pPr>
          </w:p>
        </w:tc>
        <w:tc>
          <w:tcPr>
            <w:tcW w:w="923" w:type="pct"/>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
                <w:bCs/>
                <w:iCs/>
              </w:rPr>
            </w:pPr>
          </w:p>
        </w:tc>
      </w:tr>
      <w:tr w:rsidR="000302CC" w:rsidRPr="00247846" w:rsidTr="00777266">
        <w:tc>
          <w:tcPr>
            <w:tcW w:w="21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4.</w:t>
            </w:r>
          </w:p>
        </w:tc>
        <w:tc>
          <w:tcPr>
            <w:tcW w:w="951"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tc>
        <w:tc>
          <w:tcPr>
            <w:tcW w:w="908" w:type="pct"/>
            <w:shd w:val="clear" w:color="auto" w:fill="auto"/>
          </w:tcPr>
          <w:p w:rsidR="000302CC" w:rsidRPr="00247846" w:rsidRDefault="000302CC" w:rsidP="00777266">
            <w:pPr>
              <w:spacing w:before="0"/>
              <w:jc w:val="center"/>
              <w:rPr>
                <w:rFonts w:eastAsia="Calibri" w:cs="Arial"/>
                <w:b/>
                <w:bCs/>
                <w:iCs/>
              </w:rPr>
            </w:pPr>
          </w:p>
        </w:tc>
        <w:tc>
          <w:tcPr>
            <w:tcW w:w="923" w:type="pct"/>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
                <w:bCs/>
                <w:iCs/>
              </w:rPr>
            </w:pPr>
          </w:p>
        </w:tc>
      </w:tr>
      <w:tr w:rsidR="000302CC" w:rsidRPr="00247846" w:rsidTr="00777266">
        <w:tc>
          <w:tcPr>
            <w:tcW w:w="21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5.</w:t>
            </w:r>
          </w:p>
        </w:tc>
        <w:tc>
          <w:tcPr>
            <w:tcW w:w="951"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tc>
        <w:tc>
          <w:tcPr>
            <w:tcW w:w="908" w:type="pct"/>
            <w:shd w:val="clear" w:color="auto" w:fill="auto"/>
          </w:tcPr>
          <w:p w:rsidR="000302CC" w:rsidRPr="00247846" w:rsidRDefault="000302CC" w:rsidP="00777266">
            <w:pPr>
              <w:spacing w:before="0"/>
              <w:jc w:val="center"/>
              <w:rPr>
                <w:rFonts w:eastAsia="Calibri" w:cs="Arial"/>
                <w:b/>
                <w:bCs/>
                <w:iCs/>
              </w:rPr>
            </w:pPr>
          </w:p>
        </w:tc>
        <w:tc>
          <w:tcPr>
            <w:tcW w:w="923" w:type="pct"/>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
                <w:bCs/>
                <w:iCs/>
              </w:rPr>
            </w:pPr>
          </w:p>
        </w:tc>
      </w:tr>
      <w:tr w:rsidR="000302CC" w:rsidRPr="00247846" w:rsidTr="00777266">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r w:rsidRPr="00247846">
              <w:rPr>
                <w:rFonts w:eastAsia="Calibri" w:cs="Arial"/>
                <w:b/>
                <w:bCs/>
                <w:iCs/>
              </w:rPr>
              <w:t>Укупна вредност</w:t>
            </w:r>
          </w:p>
          <w:p w:rsidR="000302CC" w:rsidRPr="00247846" w:rsidRDefault="000302CC" w:rsidP="00777266">
            <w:pPr>
              <w:spacing w:before="0"/>
              <w:jc w:val="center"/>
              <w:rPr>
                <w:rFonts w:eastAsia="Calibri" w:cs="Arial"/>
                <w:b/>
                <w:bCs/>
                <w:iCs/>
              </w:rPr>
            </w:pPr>
            <w:r w:rsidRPr="00247846">
              <w:rPr>
                <w:rFonts w:eastAsia="Calibri" w:cs="Arial"/>
                <w:b/>
                <w:bCs/>
                <w:iCs/>
              </w:rPr>
              <w:t>извршених услуга без</w:t>
            </w:r>
          </w:p>
          <w:p w:rsidR="000302CC" w:rsidRPr="00247846" w:rsidRDefault="000302CC" w:rsidP="00777266">
            <w:pPr>
              <w:spacing w:before="0"/>
              <w:jc w:val="center"/>
              <w:rPr>
                <w:rFonts w:eastAsia="Calibri" w:cs="Arial"/>
                <w:b/>
                <w:bCs/>
                <w:iCs/>
              </w:rPr>
            </w:pPr>
            <w:r w:rsidRPr="00247846">
              <w:rPr>
                <w:rFonts w:eastAsia="Calibri" w:cs="Arial"/>
                <w:b/>
                <w:bCs/>
                <w:iCs/>
              </w:rPr>
              <w:t>ПДВ</w:t>
            </w:r>
          </w:p>
          <w:p w:rsidR="000302CC" w:rsidRPr="00247846" w:rsidRDefault="000302CC" w:rsidP="00777266">
            <w:pPr>
              <w:spacing w:before="0"/>
              <w:rPr>
                <w:rFonts w:eastAsia="Calibri" w:cs="Arial"/>
                <w:b/>
                <w:bCs/>
                <w:iCs/>
              </w:rPr>
            </w:pPr>
            <w:r w:rsidRPr="00247846">
              <w:rPr>
                <w:rFonts w:eastAsia="Calibri" w:cs="Arial"/>
                <w:b/>
                <w:bCs/>
                <w:iCs/>
              </w:rPr>
              <w:t xml:space="preserve">       Дин</w:t>
            </w:r>
          </w:p>
        </w:tc>
        <w:tc>
          <w:tcPr>
            <w:tcW w:w="1145" w:type="pct"/>
          </w:tcPr>
          <w:p w:rsidR="000302CC" w:rsidRPr="00247846" w:rsidRDefault="000302CC" w:rsidP="00777266">
            <w:pPr>
              <w:spacing w:before="0"/>
              <w:ind w:left="720"/>
              <w:jc w:val="center"/>
              <w:rPr>
                <w:rFonts w:eastAsia="Calibri" w:cs="Arial"/>
                <w:b/>
                <w:bCs/>
                <w:iCs/>
              </w:rPr>
            </w:pPr>
          </w:p>
        </w:tc>
      </w:tr>
    </w:tbl>
    <w:p w:rsidR="000302CC" w:rsidRPr="00247846" w:rsidRDefault="000302CC" w:rsidP="000302C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0302CC" w:rsidRPr="00247846" w:rsidTr="00777266">
        <w:trPr>
          <w:jc w:val="center"/>
        </w:trPr>
        <w:tc>
          <w:tcPr>
            <w:tcW w:w="3882" w:type="dxa"/>
          </w:tcPr>
          <w:p w:rsidR="000302CC" w:rsidRPr="00247846" w:rsidRDefault="000302CC" w:rsidP="00777266">
            <w:pPr>
              <w:spacing w:before="0"/>
              <w:jc w:val="center"/>
              <w:rPr>
                <w:rFonts w:cs="Arial"/>
              </w:rPr>
            </w:pPr>
            <w:r w:rsidRPr="00247846">
              <w:rPr>
                <w:rFonts w:cs="Arial"/>
              </w:rPr>
              <w:t>Датум:</w:t>
            </w:r>
          </w:p>
        </w:tc>
        <w:tc>
          <w:tcPr>
            <w:tcW w:w="2127" w:type="dxa"/>
          </w:tcPr>
          <w:p w:rsidR="000302CC" w:rsidRPr="00247846" w:rsidRDefault="000302CC" w:rsidP="00777266">
            <w:pPr>
              <w:spacing w:before="0"/>
              <w:jc w:val="center"/>
              <w:rPr>
                <w:rFonts w:cs="Arial"/>
                <w:lang w:val="ru-RU"/>
              </w:rPr>
            </w:pPr>
          </w:p>
        </w:tc>
        <w:tc>
          <w:tcPr>
            <w:tcW w:w="4022" w:type="dxa"/>
          </w:tcPr>
          <w:p w:rsidR="000302CC" w:rsidRPr="00247846" w:rsidRDefault="000302CC" w:rsidP="00777266">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0302CC" w:rsidRPr="00247846" w:rsidTr="00777266">
        <w:trPr>
          <w:jc w:val="center"/>
        </w:trPr>
        <w:tc>
          <w:tcPr>
            <w:tcW w:w="3882" w:type="dxa"/>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rPr>
            </w:pPr>
            <w:r w:rsidRPr="00247846">
              <w:rPr>
                <w:rFonts w:cs="Arial"/>
              </w:rPr>
              <w:t>М.П.</w:t>
            </w:r>
          </w:p>
        </w:tc>
        <w:tc>
          <w:tcPr>
            <w:tcW w:w="4022" w:type="dxa"/>
          </w:tcPr>
          <w:p w:rsidR="000302CC" w:rsidRPr="00247846" w:rsidRDefault="000302CC" w:rsidP="00777266">
            <w:pPr>
              <w:spacing w:before="0"/>
              <w:jc w:val="center"/>
              <w:rPr>
                <w:rFonts w:cs="Arial"/>
                <w:lang w:val="ru-RU"/>
              </w:rPr>
            </w:pPr>
          </w:p>
        </w:tc>
      </w:tr>
      <w:tr w:rsidR="000302CC" w:rsidRPr="00247846" w:rsidTr="00777266">
        <w:trPr>
          <w:jc w:val="center"/>
        </w:trPr>
        <w:tc>
          <w:tcPr>
            <w:tcW w:w="3882" w:type="dxa"/>
            <w:tcBorders>
              <w:bottom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bottom w:val="single" w:sz="4" w:space="0" w:color="auto"/>
            </w:tcBorders>
          </w:tcPr>
          <w:p w:rsidR="000302CC" w:rsidRPr="00247846" w:rsidRDefault="000302CC" w:rsidP="00777266">
            <w:pPr>
              <w:spacing w:before="0"/>
              <w:jc w:val="center"/>
              <w:rPr>
                <w:rFonts w:cs="Arial"/>
                <w:lang w:val="ru-RU"/>
              </w:rPr>
            </w:pPr>
          </w:p>
        </w:tc>
      </w:tr>
      <w:tr w:rsidR="000302CC" w:rsidRPr="00247846" w:rsidTr="00777266">
        <w:trPr>
          <w:trHeight w:val="389"/>
          <w:jc w:val="center"/>
        </w:trPr>
        <w:tc>
          <w:tcPr>
            <w:tcW w:w="3882" w:type="dxa"/>
            <w:tcBorders>
              <w:top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top w:val="single" w:sz="4" w:space="0" w:color="auto"/>
            </w:tcBorders>
          </w:tcPr>
          <w:p w:rsidR="000302CC" w:rsidRPr="00247846" w:rsidRDefault="000302CC" w:rsidP="00777266">
            <w:pPr>
              <w:spacing w:before="0"/>
              <w:jc w:val="center"/>
              <w:rPr>
                <w:rFonts w:cs="Arial"/>
                <w:lang w:val="ru-RU"/>
              </w:rPr>
            </w:pPr>
          </w:p>
        </w:tc>
      </w:tr>
    </w:tbl>
    <w:p w:rsidR="000302CC" w:rsidRPr="00247846" w:rsidRDefault="000302CC" w:rsidP="000302CC">
      <w:pPr>
        <w:rPr>
          <w:rFonts w:eastAsia="Symbol" w:cs="Arial"/>
          <w:b/>
          <w:bCs/>
          <w:kern w:val="28"/>
        </w:rPr>
      </w:pPr>
      <w:r w:rsidRPr="00247846">
        <w:rPr>
          <w:rFonts w:eastAsia="Symbol" w:cs="Arial"/>
          <w:b/>
          <w:bCs/>
          <w:kern w:val="28"/>
        </w:rPr>
        <w:t xml:space="preserve">Напомена: </w:t>
      </w:r>
    </w:p>
    <w:p w:rsidR="000302CC" w:rsidRPr="00247846" w:rsidRDefault="000302CC" w:rsidP="000302CC">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0302CC" w:rsidRPr="00247846" w:rsidRDefault="000302CC" w:rsidP="000302CC">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rsidR="000302CC" w:rsidRPr="00247846" w:rsidRDefault="000302CC" w:rsidP="000302CC">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302CC" w:rsidRPr="00247846" w:rsidRDefault="000302CC" w:rsidP="000302CC">
      <w:pPr>
        <w:rPr>
          <w:rFonts w:cs="Arial"/>
          <w:lang w:val="sr-Cyrl-RS"/>
        </w:rPr>
      </w:pPr>
    </w:p>
    <w:p w:rsidR="000302CC" w:rsidRPr="00247846" w:rsidRDefault="000302CC" w:rsidP="000302CC">
      <w:pPr>
        <w:rPr>
          <w:rFonts w:cs="Arial"/>
          <w:lang w:val="sr-Cyrl-RS"/>
        </w:rPr>
      </w:pPr>
    </w:p>
    <w:p w:rsidR="000302CC" w:rsidRPr="00247846" w:rsidRDefault="000302CC" w:rsidP="000302CC">
      <w:pPr>
        <w:rPr>
          <w:rFonts w:cs="Arial"/>
          <w:lang w:val="sr-Cyrl-RS"/>
        </w:rPr>
      </w:pPr>
    </w:p>
    <w:p w:rsidR="000302CC" w:rsidRPr="00247846" w:rsidRDefault="000302CC" w:rsidP="000302CC">
      <w:pPr>
        <w:rPr>
          <w:rFonts w:cs="Arial"/>
          <w:lang w:val="sr-Cyrl-RS"/>
        </w:rPr>
      </w:pPr>
    </w:p>
    <w:p w:rsidR="000302CC" w:rsidRPr="00247846" w:rsidRDefault="000302CC" w:rsidP="000302CC">
      <w:pPr>
        <w:jc w:val="right"/>
        <w:outlineLvl w:val="1"/>
        <w:rPr>
          <w:rFonts w:cs="Arial"/>
          <w:b/>
          <w:lang w:val="sr-Cyrl-RS"/>
        </w:rPr>
      </w:pPr>
      <w:r w:rsidRPr="00247846">
        <w:rPr>
          <w:rFonts w:cs="Arial"/>
          <w:b/>
        </w:rPr>
        <w:lastRenderedPageBreak/>
        <w:t xml:space="preserve">ОБРАЗАЦ </w:t>
      </w:r>
      <w:bookmarkEnd w:id="255"/>
      <w:r>
        <w:rPr>
          <w:rFonts w:cs="Arial"/>
          <w:b/>
          <w:lang w:val="sr-Cyrl-RS"/>
        </w:rPr>
        <w:t>6</w:t>
      </w:r>
      <w:r w:rsidRPr="00247846">
        <w:rPr>
          <w:rFonts w:cs="Arial"/>
          <w:b/>
          <w:lang w:val="sr-Cyrl-RS"/>
        </w:rPr>
        <w:t>.</w:t>
      </w:r>
    </w:p>
    <w:p w:rsidR="000302CC" w:rsidRPr="002239E9" w:rsidRDefault="000302CC" w:rsidP="000302CC">
      <w:pPr>
        <w:jc w:val="center"/>
        <w:rPr>
          <w:rFonts w:cs="Arial"/>
          <w:b/>
        </w:rPr>
      </w:pPr>
      <w:r w:rsidRPr="00247846">
        <w:rPr>
          <w:rFonts w:cs="Arial"/>
          <w:b/>
        </w:rPr>
        <w:t>ПОТВРДА О РЕФЕРЕНТНИМ НАБАВКАМА</w:t>
      </w:r>
    </w:p>
    <w:p w:rsidR="000302CC" w:rsidRPr="00247846" w:rsidRDefault="000302CC" w:rsidP="000302CC">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0302CC" w:rsidRPr="00247846" w:rsidRDefault="000302CC" w:rsidP="000302CC">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0302CC" w:rsidRPr="00247846" w:rsidRDefault="000302CC" w:rsidP="000302CC">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0302CC" w:rsidRPr="00247846" w:rsidRDefault="000302CC" w:rsidP="000302CC">
      <w:pPr>
        <w:jc w:val="left"/>
        <w:rPr>
          <w:rFonts w:cs="Arial"/>
        </w:rPr>
      </w:pPr>
      <w:r w:rsidRPr="00247846">
        <w:rPr>
          <w:rFonts w:cs="Arial"/>
        </w:rPr>
        <w:t>Лице за контакт:      ___________________________________________________________________</w:t>
      </w:r>
    </w:p>
    <w:p w:rsidR="000302CC" w:rsidRPr="00247846" w:rsidRDefault="000302CC" w:rsidP="000302CC">
      <w:pPr>
        <w:jc w:val="center"/>
        <w:rPr>
          <w:rFonts w:cs="Arial"/>
        </w:rPr>
      </w:pPr>
      <w:r w:rsidRPr="00247846">
        <w:rPr>
          <w:rFonts w:cs="Arial"/>
        </w:rPr>
        <w:t>(име, презиме,  контакт телефон)</w:t>
      </w:r>
    </w:p>
    <w:p w:rsidR="000302CC" w:rsidRPr="00247846" w:rsidRDefault="000302CC" w:rsidP="000302CC">
      <w:pPr>
        <w:jc w:val="left"/>
        <w:rPr>
          <w:rFonts w:cs="Arial"/>
        </w:rPr>
      </w:pPr>
      <w:r w:rsidRPr="00247846">
        <w:rPr>
          <w:rFonts w:cs="Arial"/>
        </w:rPr>
        <w:t>Овим путем потврђујем да је __________________________________________________________________</w:t>
      </w:r>
    </w:p>
    <w:p w:rsidR="000302CC" w:rsidRPr="00247846" w:rsidRDefault="000302CC" w:rsidP="000302CC">
      <w:pPr>
        <w:jc w:val="center"/>
        <w:rPr>
          <w:rFonts w:cs="Arial"/>
        </w:rPr>
      </w:pPr>
      <w:r w:rsidRPr="00247846">
        <w:rPr>
          <w:rFonts w:cs="Arial"/>
        </w:rPr>
        <w:t>(навести назив седиште  понуђача)</w:t>
      </w:r>
    </w:p>
    <w:p w:rsidR="000302CC" w:rsidRPr="00C65BD0" w:rsidRDefault="000302CC" w:rsidP="000302CC">
      <w:pPr>
        <w:rPr>
          <w:rFonts w:cs="Arial"/>
        </w:rPr>
      </w:pPr>
      <w:r>
        <w:rPr>
          <w:rFonts w:cs="Arial"/>
        </w:rPr>
        <w:t xml:space="preserve">за наше потребе </w:t>
      </w:r>
      <w:r w:rsidRPr="009103DA">
        <w:rPr>
          <w:rFonts w:cs="Arial"/>
          <w:lang w:val="sr-Cyrl-RS"/>
        </w:rPr>
        <w:t>извршио</w:t>
      </w:r>
      <w:r w:rsidR="00D64E6C">
        <w:rPr>
          <w:rFonts w:cs="Arial"/>
          <w:lang w:val="sr-Cyrl-RS"/>
        </w:rPr>
        <w:t xml:space="preserve"> </w:t>
      </w:r>
      <w:r w:rsidR="000D4BD7" w:rsidRPr="000D4BD7">
        <w:rPr>
          <w:rFonts w:cs="Arial"/>
          <w:lang w:val="sr-Cyrl-RS"/>
        </w:rPr>
        <w:t>услуге одржавања регулационих "АУМА" погона</w:t>
      </w:r>
      <w:r w:rsidR="0038555C">
        <w:rPr>
          <w:rFonts w:cs="Arial"/>
          <w:lang w:val="sr-Cyrl-RS"/>
        </w:rPr>
        <w:t xml:space="preserve"> </w:t>
      </w:r>
      <w:r w:rsidR="0038555C" w:rsidRPr="0038555C">
        <w:rPr>
          <w:rFonts w:cs="Arial"/>
          <w:lang w:val="sr-Cyrl-RS"/>
        </w:rPr>
        <w:t>или одговарајућих погона</w:t>
      </w:r>
      <w:r w:rsidRPr="007F274D">
        <w:rPr>
          <w:rFonts w:cs="Arial"/>
          <w:lang w:val="sr-Cyrl-RS"/>
        </w:rPr>
        <w:t xml:space="preserve"> </w:t>
      </w:r>
      <w:r>
        <w:rPr>
          <w:rFonts w:cs="Arial"/>
          <w:lang w:val="sr-Cyrl-RS"/>
        </w:rPr>
        <w:t>у</w:t>
      </w:r>
      <w:r w:rsidRPr="00247846">
        <w:rPr>
          <w:rFonts w:cs="Arial"/>
        </w:rPr>
        <w:t xml:space="preserve"> уговореном року, обиму и квалитету </w:t>
      </w:r>
      <w:r w:rsidRPr="009103DA">
        <w:rPr>
          <w:rFonts w:cs="Arial"/>
        </w:rPr>
        <w:t>и да у гарантном року</w:t>
      </w:r>
      <w:r w:rsidRPr="009103DA">
        <w:rPr>
          <w:rFonts w:cs="Arial"/>
          <w:lang w:val="sr-Cyrl-RS"/>
        </w:rPr>
        <w:t xml:space="preserve"> до издавања ове потврде</w:t>
      </w:r>
      <w:r w:rsidRPr="009103DA">
        <w:rPr>
          <w:rFonts w:cs="Arial"/>
        </w:rPr>
        <w:t xml:space="preserve"> није </w:t>
      </w:r>
      <w:r w:rsidRPr="009103DA">
        <w:rPr>
          <w:rFonts w:cs="Arial"/>
          <w:lang w:val="sr-Cyrl-RS"/>
        </w:rPr>
        <w:t>прекршио своје обавезе из гарантног рока</w:t>
      </w:r>
      <w:r w:rsidRPr="00247846">
        <w:rPr>
          <w:rFonts w:cs="Arial"/>
        </w:rPr>
        <w:t>.</w:t>
      </w:r>
    </w:p>
    <w:tbl>
      <w:tblPr>
        <w:tblpPr w:leftFromText="180" w:rightFromText="180" w:vertAnchor="text" w:horzAnchor="margin" w:tblpXSpec="center" w:tblpY="471"/>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559"/>
        <w:gridCol w:w="1559"/>
      </w:tblGrid>
      <w:tr w:rsidR="000302CC" w:rsidRPr="00247846" w:rsidTr="000302CC">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0302CC" w:rsidRPr="00247846" w:rsidRDefault="000302CC" w:rsidP="0077726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0302CC" w:rsidRPr="00ED711C" w:rsidRDefault="000302CC" w:rsidP="00777266">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0302CC" w:rsidRPr="00247846" w:rsidRDefault="000302CC" w:rsidP="00777266">
            <w:pPr>
              <w:jc w:val="center"/>
              <w:rPr>
                <w:rFonts w:eastAsia="Calibri" w:cs="Arial"/>
              </w:rPr>
            </w:pPr>
            <w:r w:rsidRPr="00247846">
              <w:rPr>
                <w:rFonts w:eastAsia="Calibri" w:cs="Arial"/>
              </w:rPr>
              <w:t>Датум реализације уговора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02CC" w:rsidRDefault="000302CC" w:rsidP="00777266">
            <w:pPr>
              <w:jc w:val="center"/>
              <w:rPr>
                <w:rFonts w:eastAsia="Calibri" w:cs="Arial"/>
              </w:rPr>
            </w:pPr>
            <w:r w:rsidRPr="00247846">
              <w:rPr>
                <w:rFonts w:eastAsia="Calibri" w:cs="Arial"/>
              </w:rPr>
              <w:t>Вредност уговора без ПДВ</w:t>
            </w:r>
          </w:p>
          <w:p w:rsidR="000302CC" w:rsidRPr="00247846" w:rsidRDefault="000302CC" w:rsidP="00777266">
            <w:pPr>
              <w:jc w:val="center"/>
              <w:rPr>
                <w:rFonts w:eastAsia="Calibri" w:cs="Arial"/>
              </w:rPr>
            </w:pPr>
            <w:r w:rsidRPr="008825A7">
              <w:rPr>
                <w:rFonts w:eastAsia="Calibri" w:cs="Arial"/>
              </w:rPr>
              <w:t>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02CC" w:rsidRPr="00247846" w:rsidRDefault="000302CC" w:rsidP="00777266">
            <w:pPr>
              <w:jc w:val="center"/>
              <w:rPr>
                <w:rFonts w:eastAsia="Calibri" w:cs="Arial"/>
              </w:rPr>
            </w:pPr>
            <w:r w:rsidRPr="00247846">
              <w:rPr>
                <w:rFonts w:eastAsia="Calibri" w:cs="Arial"/>
              </w:rPr>
              <w:t>Вредност извршених услуга без ПДВ</w:t>
            </w:r>
          </w:p>
          <w:p w:rsidR="000302CC" w:rsidRPr="00247846" w:rsidRDefault="000302CC" w:rsidP="00777266">
            <w:pPr>
              <w:jc w:val="center"/>
              <w:rPr>
                <w:rFonts w:eastAsia="Calibri" w:cs="Arial"/>
              </w:rPr>
            </w:pPr>
            <w:r w:rsidRPr="00247846">
              <w:rPr>
                <w:rFonts w:eastAsia="Calibri" w:cs="Arial"/>
              </w:rPr>
              <w:t>Дин</w:t>
            </w:r>
          </w:p>
        </w:tc>
      </w:tr>
      <w:tr w:rsidR="000302CC" w:rsidRPr="00247846" w:rsidTr="000302CC">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302CC" w:rsidRPr="00247846" w:rsidRDefault="000302CC" w:rsidP="00777266">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r>
      <w:tr w:rsidR="000302CC" w:rsidRPr="00247846" w:rsidTr="000302CC">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302CC" w:rsidRPr="00247846" w:rsidRDefault="000302CC" w:rsidP="00777266">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r>
      <w:tr w:rsidR="000302CC" w:rsidRPr="00247846" w:rsidTr="000302CC">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302CC" w:rsidRPr="00247846" w:rsidRDefault="000302CC" w:rsidP="00777266">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0302CC" w:rsidRPr="00247846" w:rsidTr="00777266">
        <w:trPr>
          <w:jc w:val="center"/>
        </w:trPr>
        <w:tc>
          <w:tcPr>
            <w:tcW w:w="3882" w:type="dxa"/>
          </w:tcPr>
          <w:p w:rsidR="000302CC" w:rsidRPr="00247846" w:rsidRDefault="000302CC" w:rsidP="00777266">
            <w:pPr>
              <w:spacing w:before="0"/>
              <w:jc w:val="center"/>
              <w:rPr>
                <w:rFonts w:cs="Arial"/>
                <w:lang w:val="sr-Cyrl-RS"/>
              </w:rPr>
            </w:pPr>
            <w:r w:rsidRPr="00247846">
              <w:rPr>
                <w:rFonts w:cs="Arial"/>
              </w:rPr>
              <w:tab/>
            </w:r>
          </w:p>
          <w:p w:rsidR="000302CC" w:rsidRPr="00247846" w:rsidRDefault="000302CC" w:rsidP="00777266">
            <w:pPr>
              <w:spacing w:before="0"/>
              <w:jc w:val="center"/>
              <w:rPr>
                <w:rFonts w:cs="Arial"/>
              </w:rPr>
            </w:pPr>
            <w:r w:rsidRPr="00247846">
              <w:rPr>
                <w:rFonts w:cs="Arial"/>
              </w:rPr>
              <w:t>Датум:</w:t>
            </w:r>
          </w:p>
        </w:tc>
        <w:tc>
          <w:tcPr>
            <w:tcW w:w="2127" w:type="dxa"/>
          </w:tcPr>
          <w:p w:rsidR="000302CC" w:rsidRPr="00247846" w:rsidRDefault="000302CC" w:rsidP="00777266">
            <w:pPr>
              <w:spacing w:before="0"/>
              <w:jc w:val="center"/>
              <w:rPr>
                <w:rFonts w:cs="Arial"/>
                <w:lang w:val="ru-RU"/>
              </w:rPr>
            </w:pPr>
          </w:p>
        </w:tc>
        <w:tc>
          <w:tcPr>
            <w:tcW w:w="4022" w:type="dxa"/>
          </w:tcPr>
          <w:p w:rsidR="000302CC" w:rsidRPr="00247846" w:rsidRDefault="000302CC" w:rsidP="00777266">
            <w:pPr>
              <w:spacing w:before="0"/>
              <w:jc w:val="center"/>
              <w:rPr>
                <w:rFonts w:cs="Arial"/>
                <w:lang w:val="sr-Cyrl-CS"/>
              </w:rPr>
            </w:pPr>
          </w:p>
          <w:p w:rsidR="000302CC" w:rsidRPr="00247846" w:rsidRDefault="000302CC" w:rsidP="00777266">
            <w:pPr>
              <w:spacing w:before="0"/>
              <w:jc w:val="center"/>
              <w:rPr>
                <w:rFonts w:cs="Arial"/>
                <w:lang w:val="ru-RU"/>
              </w:rPr>
            </w:pPr>
            <w:r w:rsidRPr="00247846">
              <w:rPr>
                <w:rFonts w:cs="Arial"/>
                <w:lang w:val="sr-Cyrl-CS"/>
              </w:rPr>
              <w:t>Наручилац/корисник услуга:</w:t>
            </w:r>
          </w:p>
        </w:tc>
      </w:tr>
      <w:tr w:rsidR="000302CC" w:rsidRPr="00247846" w:rsidTr="00777266">
        <w:trPr>
          <w:jc w:val="center"/>
        </w:trPr>
        <w:tc>
          <w:tcPr>
            <w:tcW w:w="3882" w:type="dxa"/>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rPr>
            </w:pPr>
            <w:r w:rsidRPr="00247846">
              <w:rPr>
                <w:rFonts w:cs="Arial"/>
              </w:rPr>
              <w:t>М.П.</w:t>
            </w:r>
          </w:p>
        </w:tc>
        <w:tc>
          <w:tcPr>
            <w:tcW w:w="4022" w:type="dxa"/>
          </w:tcPr>
          <w:p w:rsidR="000302CC" w:rsidRPr="00247846" w:rsidRDefault="000302CC" w:rsidP="00777266">
            <w:pPr>
              <w:spacing w:before="0"/>
              <w:jc w:val="center"/>
              <w:rPr>
                <w:rFonts w:cs="Arial"/>
                <w:lang w:val="ru-RU"/>
              </w:rPr>
            </w:pPr>
          </w:p>
        </w:tc>
      </w:tr>
      <w:tr w:rsidR="000302CC" w:rsidRPr="00247846" w:rsidTr="00777266">
        <w:trPr>
          <w:jc w:val="center"/>
        </w:trPr>
        <w:tc>
          <w:tcPr>
            <w:tcW w:w="3882" w:type="dxa"/>
            <w:tcBorders>
              <w:bottom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bottom w:val="single" w:sz="4" w:space="0" w:color="auto"/>
            </w:tcBorders>
          </w:tcPr>
          <w:p w:rsidR="000302CC" w:rsidRPr="00247846" w:rsidRDefault="000302CC" w:rsidP="00777266">
            <w:pPr>
              <w:spacing w:before="0"/>
              <w:jc w:val="center"/>
              <w:rPr>
                <w:rFonts w:cs="Arial"/>
                <w:lang w:val="ru-RU"/>
              </w:rPr>
            </w:pPr>
          </w:p>
        </w:tc>
      </w:tr>
      <w:tr w:rsidR="000302CC" w:rsidRPr="00247846" w:rsidTr="00777266">
        <w:trPr>
          <w:trHeight w:val="389"/>
          <w:jc w:val="center"/>
        </w:trPr>
        <w:tc>
          <w:tcPr>
            <w:tcW w:w="3882" w:type="dxa"/>
            <w:tcBorders>
              <w:top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top w:val="single" w:sz="4" w:space="0" w:color="auto"/>
            </w:tcBorders>
          </w:tcPr>
          <w:p w:rsidR="000302CC" w:rsidRPr="00247846" w:rsidRDefault="000302CC" w:rsidP="00777266">
            <w:pPr>
              <w:spacing w:before="0"/>
              <w:jc w:val="center"/>
              <w:rPr>
                <w:rFonts w:cs="Arial"/>
                <w:lang w:val="ru-RU"/>
              </w:rPr>
            </w:pPr>
          </w:p>
        </w:tc>
      </w:tr>
    </w:tbl>
    <w:p w:rsidR="000302CC" w:rsidRPr="00247846" w:rsidRDefault="000302CC" w:rsidP="000302CC">
      <w:pPr>
        <w:rPr>
          <w:rFonts w:cs="Arial"/>
          <w:b/>
        </w:rPr>
      </w:pPr>
      <w:r w:rsidRPr="00247846">
        <w:rPr>
          <w:rFonts w:cs="Arial"/>
          <w:b/>
        </w:rPr>
        <w:t>НАПОМЕНА:</w:t>
      </w:r>
    </w:p>
    <w:p w:rsidR="000302CC" w:rsidRPr="00247846" w:rsidRDefault="000302CC" w:rsidP="000302CC">
      <w:pPr>
        <w:rPr>
          <w:rFonts w:cs="Arial"/>
        </w:rPr>
      </w:pPr>
      <w:r w:rsidRPr="00247846">
        <w:rPr>
          <w:rFonts w:cs="Arial"/>
        </w:rPr>
        <w:t>Приликом подношења понуде овај образац копирати у потребном броју примерака.</w:t>
      </w:r>
    </w:p>
    <w:p w:rsidR="000302CC" w:rsidRPr="00247846" w:rsidRDefault="000302CC" w:rsidP="000302CC">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302CC" w:rsidRPr="009103DA" w:rsidRDefault="000302CC" w:rsidP="000302CC">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0302CC" w:rsidRDefault="000302CC" w:rsidP="000302CC">
      <w:pPr>
        <w:spacing w:before="0"/>
        <w:jc w:val="center"/>
        <w:rPr>
          <w:rFonts w:cs="Arial"/>
          <w:b/>
        </w:rPr>
      </w:pPr>
    </w:p>
    <w:p w:rsidR="0046470A" w:rsidRDefault="0046470A" w:rsidP="00C825A2">
      <w:pPr>
        <w:pStyle w:val="KDObrazac"/>
        <w:jc w:val="both"/>
      </w:pPr>
      <w:bookmarkStart w:id="256" w:name="_Toc442559946"/>
    </w:p>
    <w:p w:rsidR="000302CC" w:rsidRDefault="000302CC" w:rsidP="00C825A2">
      <w:pPr>
        <w:pStyle w:val="KDObrazac"/>
        <w:jc w:val="both"/>
      </w:pPr>
    </w:p>
    <w:bookmarkEnd w:id="256"/>
    <w:p w:rsidR="00D06F7F" w:rsidRDefault="00D06F7F" w:rsidP="0089574C">
      <w:pPr>
        <w:spacing w:before="0"/>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31749B">
        <w:rPr>
          <w:rFonts w:cs="Arial"/>
        </w:rPr>
        <w:t>Услуге одржавања регулационих “Аума” погона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EB6E9F">
        <w:rPr>
          <w:rFonts w:cs="Arial"/>
        </w:rPr>
        <w:t>774/2018 (3000/1585/2018)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CB7863">
        <w:rPr>
          <w:rFonts w:cs="Arial"/>
          <w:bCs/>
          <w:lang w:val="sr-Cyrl-RS" w:eastAsia="sr-Latn-CS"/>
        </w:rPr>
        <w:t>Балканска бр. 13</w:t>
      </w:r>
      <w:r w:rsidRPr="00540429">
        <w:rPr>
          <w:rFonts w:cs="Arial"/>
          <w:bCs/>
          <w:lang w:val="sr-Latn-RS" w:eastAsia="sr-Latn-CS"/>
        </w:rPr>
        <w:t>,</w:t>
      </w:r>
      <w:r w:rsidR="00CB7863">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EB6E9F">
        <w:rPr>
          <w:rFonts w:cs="Arial"/>
        </w:rPr>
        <w:t>Услуге одржавања регулационих “Аума” погона  ТЕНТ Б</w:t>
      </w:r>
      <w:r w:rsidRPr="00540429">
        <w:rPr>
          <w:rFonts w:cs="Arial"/>
        </w:rPr>
        <w:t>(</w:t>
      </w:r>
      <w:r w:rsidRPr="00540429">
        <w:rPr>
          <w:rFonts w:cs="Arial"/>
          <w:lang w:val="sr-Cyrl-RS"/>
        </w:rPr>
        <w:t>предмет</w:t>
      </w:r>
      <w:r w:rsidRPr="00540429">
        <w:rPr>
          <w:rFonts w:cs="Arial"/>
        </w:rPr>
        <w:t>)</w:t>
      </w:r>
      <w:r w:rsidRPr="00540429">
        <w:rPr>
          <w:rFonts w:cs="Arial"/>
          <w:lang w:val="sr-Cyrl-RS"/>
        </w:rPr>
        <w:t xml:space="preserve"> </w:t>
      </w:r>
      <w:r w:rsidR="00EB6E9F">
        <w:rPr>
          <w:rFonts w:cs="Arial"/>
          <w:lang w:val="sr-Cyrl-RS"/>
        </w:rPr>
        <w:t>774/2018 (3000/1585/2018)</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w:t>
      </w:r>
      <w:r w:rsidR="00D501A0">
        <w:rPr>
          <w:rFonts w:cs="Arial"/>
          <w:bCs/>
          <w:lang w:val="sr-Cyrl-RS" w:eastAsia="sr-Latn-CS"/>
        </w:rPr>
        <w:t xml:space="preserve"> </w:t>
      </w:r>
      <w:r w:rsidRPr="00855E52">
        <w:rPr>
          <w:rFonts w:cs="Arial"/>
          <w:bCs/>
          <w:lang w:val="sr-Latn-RS" w:eastAsia="sr-Latn-CS"/>
        </w:rPr>
        <w:t xml:space="preserve">Јавно предузеће „Електроприведа Србије“ Београд, </w:t>
      </w:r>
      <w:r w:rsidR="00CB7863">
        <w:rPr>
          <w:rFonts w:cs="Arial"/>
          <w:bCs/>
          <w:lang w:val="sr-Cyrl-RS" w:eastAsia="sr-Latn-CS"/>
        </w:rPr>
        <w:t>Балканска 13</w:t>
      </w:r>
      <w:r w:rsidRPr="00855E52">
        <w:rPr>
          <w:rFonts w:cs="Arial"/>
          <w:bCs/>
          <w:lang w:val="sr-Latn-RS" w:eastAsia="sr-Latn-CS"/>
        </w:rPr>
        <w:t>,</w:t>
      </w:r>
      <w:r w:rsidR="00CB7863">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CB7863">
        <w:rPr>
          <w:rFonts w:cs="Arial"/>
          <w:lang w:val="sr-Cyrl-RS"/>
        </w:rPr>
        <w:t>Балканска број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2D2C00" w:rsidRPr="002D2C00">
        <w:rPr>
          <w:rFonts w:cs="Arial"/>
        </w:rPr>
        <w:t xml:space="preserve">30 (тридесет) дана од </w:t>
      </w:r>
      <w:r w:rsidR="002D2C00" w:rsidRPr="002D2C00">
        <w:rPr>
          <w:rFonts w:cs="Arial"/>
          <w:lang w:val="sr-Cyrl-RS"/>
        </w:rPr>
        <w:t xml:space="preserve">рока извршења 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F5238D"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F5238D" w:rsidRDefault="00F5238D"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7"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w:t>
      </w:r>
      <w:r w:rsidR="004A7FE6">
        <w:rPr>
          <w:rFonts w:cs="Arial"/>
          <w:lang w:val="sr-Cyrl-RS"/>
        </w:rPr>
        <w:t>Балканска бр. 13</w:t>
      </w:r>
      <w:r>
        <w:rPr>
          <w:rFonts w:cs="Arial"/>
        </w:rPr>
        <w:t>,</w:t>
      </w:r>
      <w:r w:rsidR="004A7FE6">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A85E64" w:rsidRPr="00A85E64">
        <w:rPr>
          <w:rFonts w:cs="Arial"/>
          <w:lang w:val="sr-Cyrl-RS"/>
        </w:rPr>
        <w:t xml:space="preserve">одржавања регулационих "АУМА" погона </w:t>
      </w:r>
      <w:r w:rsidR="00777266">
        <w:rPr>
          <w:rFonts w:cs="Arial"/>
          <w:lang w:val="sr-Cyrl-RS"/>
        </w:rPr>
        <w:t>- ТЕНТ Б</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EB6E9F">
        <w:rPr>
          <w:rFonts w:cs="Arial"/>
          <w:lang w:val="sr-Cyrl-RS"/>
        </w:rPr>
        <w:t>774/2018 (3000/1585/2018)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540D01">
        <w:rPr>
          <w:rFonts w:cs="Arial"/>
          <w:lang w:val="en-US"/>
        </w:rPr>
        <w:t>22.11.2019.</w:t>
      </w:r>
      <w:r w:rsidR="00C42EB9">
        <w:rPr>
          <w:rFonts w:cs="Arial"/>
          <w:lang w:val="sr-Cyrl-RS"/>
        </w:rPr>
        <w:t xml:space="preserve"> </w:t>
      </w:r>
      <w:bookmarkStart w:id="258" w:name="_GoBack"/>
      <w:bookmarkEnd w:id="258"/>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EB6E9F">
        <w:rPr>
          <w:rFonts w:cs="Arial"/>
          <w:lang w:val="sr-Cyrl-RS"/>
        </w:rPr>
        <w:t>774/2018 (3000/1585/2018)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4C2133">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w:t>
      </w:r>
      <w:r w:rsidR="008B15EF">
        <w:rPr>
          <w:rFonts w:cs="Arial"/>
          <w:lang w:val="sr-Cyrl-RS"/>
        </w:rPr>
        <w:t xml:space="preserve"> </w:t>
      </w:r>
      <w:r w:rsidR="00A85E64" w:rsidRPr="00A85E64">
        <w:rPr>
          <w:rFonts w:cs="Arial"/>
          <w:lang w:val="sr-Cyrl-RS"/>
        </w:rPr>
        <w:t>одржавања регулационих "АУМА" погона</w:t>
      </w:r>
      <w:r w:rsidR="00C40AF3" w:rsidRPr="00C40AF3">
        <w:rPr>
          <w:rFonts w:cs="Arial"/>
          <w:lang w:val="sr-Cyrl-RS"/>
        </w:rPr>
        <w:t xml:space="preserve"> </w:t>
      </w:r>
      <w:r w:rsidR="00EA172E" w:rsidRPr="00EA172E">
        <w:rPr>
          <w:rFonts w:cs="Arial"/>
        </w:rPr>
        <w:t>у складу са одребама овог уговора</w:t>
      </w:r>
      <w:r w:rsidR="004C2133">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4C2133">
        <w:rPr>
          <w:rFonts w:cs="Arial"/>
          <w:lang w:val="sr-Cyrl-RS"/>
        </w:rPr>
        <w:t xml:space="preserve"> Обрасцем структуре цене и техничком спецификцијом </w:t>
      </w:r>
      <w:r w:rsidR="00EA172E" w:rsidRPr="00EA172E">
        <w:rPr>
          <w:rFonts w:cs="Arial"/>
        </w:rPr>
        <w:t>кој</w:t>
      </w:r>
      <w:r w:rsidR="004C2133">
        <w:rPr>
          <w:rFonts w:cs="Arial"/>
          <w:lang w:val="sr-Cyrl-RS"/>
        </w:rPr>
        <w:t>и</w:t>
      </w:r>
      <w:r w:rsidR="00EA172E" w:rsidRPr="00EA172E">
        <w:rPr>
          <w:rFonts w:cs="Arial"/>
        </w:rPr>
        <w:t xml:space="preserve"> </w:t>
      </w:r>
      <w:r w:rsidR="004C2133">
        <w:rPr>
          <w:rFonts w:cs="Arial"/>
          <w:lang w:val="sr-Cyrl-RS"/>
        </w:rPr>
        <w:t>су</w:t>
      </w:r>
      <w:r w:rsidR="00EA172E" w:rsidRPr="00EA172E">
        <w:rPr>
          <w:rFonts w:cs="Arial"/>
        </w:rPr>
        <w:t xml:space="preserve"> саставни део и налаз</w:t>
      </w:r>
      <w:r w:rsidR="004C2133">
        <w:rPr>
          <w:rFonts w:cs="Arial"/>
          <w:lang w:val="sr-Cyrl-RS"/>
        </w:rPr>
        <w:t>е</w:t>
      </w:r>
      <w:r w:rsidR="00EA172E" w:rsidRPr="00EA172E">
        <w:rPr>
          <w:rFonts w:cs="Arial"/>
        </w:rPr>
        <w:t xml:space="preserve">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B22EB9" w:rsidRDefault="00B22EB9" w:rsidP="00EE793E">
      <w:pPr>
        <w:pStyle w:val="KDParagraf"/>
        <w:spacing w:before="0"/>
        <w:rPr>
          <w:rFonts w:cs="Arial"/>
          <w:lang w:val="sr-Cyrl-RS"/>
        </w:rPr>
      </w:pPr>
    </w:p>
    <w:p w:rsidR="00EE793E" w:rsidRDefault="00B22EB9" w:rsidP="00EE793E">
      <w:pPr>
        <w:pStyle w:val="KDParagraf"/>
        <w:spacing w:before="0"/>
        <w:rPr>
          <w:rFonts w:cs="Arial"/>
        </w:rPr>
      </w:pPr>
      <w:r w:rsidRPr="00B22EB9">
        <w:rPr>
          <w:rFonts w:cs="Arial"/>
          <w:lang w:val="sr-Cyrl-RS"/>
        </w:rPr>
        <w:t>Корисник услуге</w:t>
      </w:r>
      <w:r>
        <w:rPr>
          <w:rFonts w:cs="Arial"/>
          <w:lang w:val="sr-Cyrl-RS"/>
        </w:rPr>
        <w:t xml:space="preserve"> </w:t>
      </w:r>
      <w:r w:rsidRPr="00B22EB9">
        <w:rPr>
          <w:rFonts w:cs="Arial"/>
          <w:lang w:val="sr-Cyrl-RS"/>
        </w:rPr>
        <w:t>се обавезује да плати уговорену вредност за извршене услуге</w:t>
      </w:r>
      <w:r>
        <w:rPr>
          <w:rFonts w:cs="Arial"/>
          <w:lang w:val="sr-Cyrl-RS"/>
        </w:rPr>
        <w:t xml:space="preserve"> </w:t>
      </w:r>
      <w:r w:rsidRPr="00B22EB9">
        <w:rPr>
          <w:rFonts w:cs="Arial"/>
          <w:lang w:val="sr-Cyrl-RS"/>
        </w:rPr>
        <w:t>Пружаоцу услуге</w:t>
      </w:r>
      <w:r>
        <w:rPr>
          <w:rFonts w:cs="Arial"/>
          <w:lang w:val="sr-Cyrl-RS"/>
        </w:rPr>
        <w:t>.</w:t>
      </w:r>
    </w:p>
    <w:p w:rsidR="00B22EB9" w:rsidRPr="00E47C2E" w:rsidRDefault="00B22EB9"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290226" w:rsidRDefault="00EE793E" w:rsidP="00B22EB9">
      <w:pPr>
        <w:pStyle w:val="KDParagraf"/>
        <w:spacing w:before="0"/>
        <w:rPr>
          <w:rFonts w:cs="Arial"/>
          <w:lang w:val="sr-Cyrl-RS"/>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r w:rsidR="00290226">
        <w:rPr>
          <w:rFonts w:cs="Arial"/>
          <w:lang w:val="sr-Cyrl-RS"/>
        </w:rPr>
        <w:t xml:space="preserve"> </w:t>
      </w:r>
      <w:r w:rsidR="00290226" w:rsidRPr="00290226">
        <w:rPr>
          <w:rFonts w:cs="Arial"/>
          <w:lang w:val="sr-Cyrl-RS"/>
        </w:rPr>
        <w:t>(</w:t>
      </w:r>
      <w:r w:rsidR="00290226" w:rsidRPr="00290226">
        <w:rPr>
          <w:rFonts w:cs="Arial"/>
          <w:i/>
          <w:lang w:val="sr-Cyrl-RS"/>
        </w:rPr>
        <w:t>попуњава Корисник услуге</w:t>
      </w:r>
      <w:r w:rsidR="00D713FB">
        <w:rPr>
          <w:rFonts w:cs="Arial"/>
          <w:i/>
          <w:lang w:val="sr-Cyrl-RS"/>
        </w:rPr>
        <w:t xml:space="preserve"> на износ процењене вредности ове јавне набавке</w:t>
      </w:r>
      <w:r w:rsidR="00290226" w:rsidRPr="00290226">
        <w:rPr>
          <w:rFonts w:cs="Arial"/>
          <w:lang w:val="sr-Cyrl-RS"/>
        </w:rPr>
        <w:t>)</w:t>
      </w:r>
    </w:p>
    <w:p w:rsidR="00A64FFB" w:rsidRPr="00E47C2E" w:rsidRDefault="00A64FFB" w:rsidP="00B22EB9">
      <w:pPr>
        <w:pStyle w:val="KDParagraf"/>
        <w:spacing w:before="0"/>
        <w:rPr>
          <w:rFonts w:cs="Arial"/>
        </w:rPr>
      </w:pPr>
    </w:p>
    <w:p w:rsidR="00EE793E" w:rsidRPr="00E47C2E" w:rsidRDefault="00EE793E" w:rsidP="00B22EB9">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B22EB9">
      <w:pPr>
        <w:pStyle w:val="KDParagraf"/>
        <w:spacing w:before="0"/>
        <w:rPr>
          <w:rFonts w:cs="Arial"/>
          <w:lang w:val="sr-Cyrl-RS"/>
        </w:rPr>
      </w:pPr>
    </w:p>
    <w:p w:rsidR="00297517" w:rsidRPr="003D0A15" w:rsidRDefault="003D0A15" w:rsidP="00B22EB9">
      <w:pPr>
        <w:pStyle w:val="KDParagraf"/>
        <w:spacing w:before="0"/>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00374C94">
        <w:rPr>
          <w:rFonts w:cs="Arial"/>
          <w:lang w:val="sr-Cyrl-RS"/>
        </w:rPr>
        <w:t xml:space="preserve"> и замењених резервних делова</w:t>
      </w:r>
      <w:r w:rsidRPr="003D0A15">
        <w:rPr>
          <w:rFonts w:cs="Arial"/>
          <w:lang w:val="sr-Cyrl-RS"/>
        </w:rPr>
        <w:t>.</w:t>
      </w:r>
    </w:p>
    <w:p w:rsidR="004A7FE6" w:rsidRDefault="004A7FE6"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A7FE6" w:rsidRDefault="004A7FE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84CE3" w:rsidRPr="00290226" w:rsidRDefault="00E84CE3" w:rsidP="00E84CE3">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 xml:space="preserve">са уговореним </w:t>
      </w:r>
      <w:r w:rsidRPr="00E84CE3">
        <w:rPr>
          <w:rFonts w:eastAsia="Calibri" w:cs="Arial"/>
        </w:rPr>
        <w:lastRenderedPageBreak/>
        <w:t>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4A7FE6">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116180">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116180">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897842" w:rsidRPr="002E051A"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2E051A" w:rsidRDefault="002E051A" w:rsidP="00EE793E">
      <w:pPr>
        <w:pStyle w:val="KDParagraf"/>
        <w:spacing w:before="0"/>
        <w:rPr>
          <w:rFonts w:cs="Arial"/>
          <w:b/>
        </w:rPr>
      </w:pPr>
    </w:p>
    <w:p w:rsidR="00A85E64" w:rsidRPr="00A85E64" w:rsidRDefault="00A85E64" w:rsidP="00A85E64">
      <w:pPr>
        <w:pStyle w:val="KDParagraf"/>
        <w:rPr>
          <w:rFonts w:cs="Arial"/>
          <w:b/>
        </w:rPr>
      </w:pPr>
      <w:r w:rsidRPr="00A85E64">
        <w:rPr>
          <w:rFonts w:cs="Arial"/>
          <w:b/>
          <w:lang w:val="sr-Cyrl-RS"/>
        </w:rPr>
        <w:t>ОБАВЕЗЕ ПРУЖАОЦА УСЛУГЕ</w:t>
      </w:r>
    </w:p>
    <w:p w:rsidR="00A85E64" w:rsidRDefault="00A85E64" w:rsidP="00A85E64">
      <w:pPr>
        <w:pStyle w:val="KDParagraf"/>
        <w:jc w:val="center"/>
        <w:rPr>
          <w:rFonts w:cs="Arial"/>
          <w:b/>
        </w:rPr>
      </w:pPr>
      <w:r w:rsidRPr="00A85E64">
        <w:rPr>
          <w:rFonts w:cs="Arial"/>
          <w:b/>
        </w:rPr>
        <w:t xml:space="preserve">Члан </w:t>
      </w:r>
      <w:r>
        <w:rPr>
          <w:rFonts w:cs="Arial"/>
          <w:b/>
          <w:lang w:val="sr-Cyrl-RS"/>
        </w:rPr>
        <w:t>5</w:t>
      </w:r>
      <w:r w:rsidRPr="00A85E64">
        <w:rPr>
          <w:rFonts w:cs="Arial"/>
          <w:b/>
        </w:rPr>
        <w:t>.</w:t>
      </w:r>
    </w:p>
    <w:p w:rsidR="00A85E64" w:rsidRPr="00A85E64" w:rsidRDefault="00A85E64" w:rsidP="00A85E64">
      <w:pPr>
        <w:pStyle w:val="KDParagraf"/>
        <w:rPr>
          <w:rFonts w:cs="Arial"/>
          <w:lang w:val="sr-Cyrl-RS"/>
        </w:rPr>
      </w:pPr>
      <w:r w:rsidRPr="00A85E64">
        <w:rPr>
          <w:rFonts w:cs="Arial"/>
          <w:lang w:val="sr-Cyrl-RS"/>
        </w:rPr>
        <w:t>Пружалац услуге се обавезује да:</w:t>
      </w:r>
    </w:p>
    <w:p w:rsidR="00A85E64" w:rsidRPr="00FD01FC" w:rsidRDefault="00A85E64" w:rsidP="00A85E64">
      <w:pPr>
        <w:numPr>
          <w:ilvl w:val="0"/>
          <w:numId w:val="46"/>
        </w:numPr>
        <w:spacing w:before="0" w:line="276" w:lineRule="auto"/>
        <w:rPr>
          <w:rFonts w:eastAsia="Calibri" w:cs="Arial"/>
        </w:rPr>
      </w:pPr>
      <w:r w:rsidRPr="00FD01FC">
        <w:rPr>
          <w:rFonts w:eastAsia="Calibri" w:cs="Arial"/>
          <w:lang w:val="sr-Cyrl-RS"/>
        </w:rPr>
        <w:t>Услуге</w:t>
      </w:r>
      <w:r w:rsidRPr="00FD01FC">
        <w:rPr>
          <w:rFonts w:eastAsia="Calibri" w:cs="Arial"/>
        </w:rPr>
        <w:t xml:space="preserve"> изврши квалитетно у пуном обиму и договореном року,</w:t>
      </w:r>
      <w:r w:rsidRPr="00FD01FC">
        <w:rPr>
          <w:rFonts w:eastAsia="Calibri" w:cs="Arial"/>
          <w:lang w:val="sr-Cyrl-RS"/>
        </w:rPr>
        <w:t xml:space="preserve"> </w:t>
      </w:r>
      <w:r w:rsidRPr="00FD01FC">
        <w:rPr>
          <w:rFonts w:eastAsia="Calibri" w:cs="Arial"/>
        </w:rPr>
        <w:t>придржавајући се прописа о заштити на раду</w:t>
      </w:r>
    </w:p>
    <w:p w:rsidR="00A85E64" w:rsidRPr="00FD01FC" w:rsidRDefault="00A85E64" w:rsidP="00A85E64">
      <w:pPr>
        <w:numPr>
          <w:ilvl w:val="0"/>
          <w:numId w:val="46"/>
        </w:numPr>
        <w:spacing w:before="0" w:line="276" w:lineRule="auto"/>
        <w:rPr>
          <w:rFonts w:eastAsia="Calibri" w:cs="Arial"/>
        </w:rPr>
      </w:pPr>
      <w:r w:rsidRPr="00FD01FC">
        <w:rPr>
          <w:rFonts w:eastAsia="Calibri" w:cs="Arial"/>
        </w:rPr>
        <w:t>Обезбеди потребну опрему и алат за обав</w:t>
      </w:r>
      <w:r w:rsidRPr="00FD01FC">
        <w:rPr>
          <w:rFonts w:eastAsia="Calibri" w:cs="Arial"/>
          <w:lang w:val="sr-Cyrl-RS"/>
        </w:rPr>
        <w:t>љ</w:t>
      </w:r>
      <w:r w:rsidRPr="00FD01FC">
        <w:rPr>
          <w:rFonts w:eastAsia="Calibri" w:cs="Arial"/>
        </w:rPr>
        <w:t>ање послова</w:t>
      </w:r>
    </w:p>
    <w:p w:rsidR="00A85E64" w:rsidRPr="00FD01FC" w:rsidRDefault="00A85E64" w:rsidP="00A85E64">
      <w:pPr>
        <w:numPr>
          <w:ilvl w:val="0"/>
          <w:numId w:val="46"/>
        </w:numPr>
        <w:spacing w:before="0" w:line="276" w:lineRule="auto"/>
        <w:rPr>
          <w:rFonts w:eastAsia="Calibri" w:cs="Arial"/>
        </w:rPr>
      </w:pPr>
      <w:r w:rsidRPr="00FD01FC">
        <w:rPr>
          <w:rFonts w:eastAsia="Calibri" w:cs="Arial"/>
        </w:rPr>
        <w:t>Обезбеди потребан број квалификоване радне снаге за извршење поверених послова</w:t>
      </w:r>
    </w:p>
    <w:p w:rsidR="00A85E64" w:rsidRPr="00FD01FC" w:rsidRDefault="00A85E64" w:rsidP="00A85E64">
      <w:pPr>
        <w:numPr>
          <w:ilvl w:val="0"/>
          <w:numId w:val="46"/>
        </w:numPr>
        <w:spacing w:before="0" w:line="276" w:lineRule="auto"/>
        <w:contextualSpacing/>
        <w:rPr>
          <w:rFonts w:eastAsia="Calibri" w:cs="Arial"/>
          <w:b/>
          <w:lang w:val="sr-Latn-RS"/>
        </w:rPr>
      </w:pPr>
      <w:r w:rsidRPr="00FD01FC">
        <w:rPr>
          <w:rFonts w:eastAsia="Calibri" w:cs="Arial"/>
        </w:rPr>
        <w:t xml:space="preserve">Именује руководиоце градилишта и дописом обавести надзорно техничко лице </w:t>
      </w:r>
      <w:r>
        <w:rPr>
          <w:rFonts w:eastAsia="Calibri" w:cs="Arial"/>
          <w:lang w:val="sr-Cyrl-RS"/>
        </w:rPr>
        <w:t>Корисника услуге</w:t>
      </w:r>
    </w:p>
    <w:p w:rsidR="00A85E64" w:rsidRPr="00FD01FC" w:rsidRDefault="00A85E64" w:rsidP="00A85E64">
      <w:pPr>
        <w:numPr>
          <w:ilvl w:val="0"/>
          <w:numId w:val="46"/>
        </w:numPr>
        <w:spacing w:before="0" w:line="276" w:lineRule="auto"/>
        <w:contextualSpacing/>
        <w:rPr>
          <w:rFonts w:eastAsia="Calibri" w:cs="Arial"/>
        </w:rPr>
      </w:pPr>
      <w:r w:rsidRPr="00FD01FC">
        <w:rPr>
          <w:rFonts w:eastAsia="Calibri" w:cs="Arial"/>
        </w:rPr>
        <w:t xml:space="preserve">Обезбеди исхрану и превоз за своје раднике, средства за заштиту, алат, прибор и опрему потребну за </w:t>
      </w:r>
      <w:r>
        <w:rPr>
          <w:rFonts w:eastAsia="Calibri" w:cs="Arial"/>
          <w:lang w:val="sr-Cyrl-RS"/>
        </w:rPr>
        <w:t>пружање услуга</w:t>
      </w:r>
    </w:p>
    <w:p w:rsidR="00A85E64" w:rsidRPr="00FD01FC" w:rsidRDefault="00A85E64" w:rsidP="00A85E64">
      <w:pPr>
        <w:numPr>
          <w:ilvl w:val="0"/>
          <w:numId w:val="46"/>
        </w:numPr>
        <w:spacing w:before="0" w:line="276" w:lineRule="auto"/>
        <w:contextualSpacing/>
        <w:rPr>
          <w:rFonts w:eastAsia="Calibri" w:cs="Arial"/>
        </w:rPr>
      </w:pPr>
      <w:r w:rsidRPr="00FD01FC">
        <w:rPr>
          <w:rFonts w:eastAsia="Calibri" w:cs="Arial"/>
        </w:rPr>
        <w:t xml:space="preserve">Изради прелиминарни термин план извођења услуга, и исти усагласи са </w:t>
      </w:r>
      <w:r>
        <w:rPr>
          <w:rFonts w:eastAsia="Calibri" w:cs="Arial"/>
          <w:lang w:val="sr-Cyrl-RS"/>
        </w:rPr>
        <w:t>Корисником услуге</w:t>
      </w:r>
      <w:r w:rsidRPr="00FD01FC">
        <w:rPr>
          <w:rFonts w:eastAsia="Calibri" w:cs="Arial"/>
        </w:rPr>
        <w:t xml:space="preserve"> са планом застоја постројења</w:t>
      </w:r>
    </w:p>
    <w:p w:rsidR="00A85E64" w:rsidRDefault="00A85E64" w:rsidP="00EE793E">
      <w:pPr>
        <w:numPr>
          <w:ilvl w:val="0"/>
          <w:numId w:val="46"/>
        </w:numPr>
        <w:spacing w:before="0" w:line="276" w:lineRule="auto"/>
        <w:rPr>
          <w:rFonts w:eastAsia="Calibri" w:cs="Arial"/>
        </w:rPr>
      </w:pPr>
      <w:r w:rsidRPr="00FD01FC">
        <w:rPr>
          <w:rFonts w:eastAsia="Calibri" w:cs="Arial"/>
        </w:rPr>
        <w:t>Достави оверен Испитни протокол/извештај о извршеним проверама и радовима најкасније 15 дана од дана завршетка радова, који ће садржати попис отклоњених недостатака и замењених делова</w:t>
      </w:r>
    </w:p>
    <w:p w:rsidR="00A85E64" w:rsidRPr="00296245" w:rsidRDefault="00296245" w:rsidP="00EE793E">
      <w:pPr>
        <w:pStyle w:val="ListParagraph"/>
        <w:numPr>
          <w:ilvl w:val="0"/>
          <w:numId w:val="46"/>
        </w:numPr>
        <w:autoSpaceDE w:val="0"/>
        <w:autoSpaceDN w:val="0"/>
        <w:adjustRightInd w:val="0"/>
        <w:spacing w:before="0"/>
        <w:rPr>
          <w:rFonts w:ascii="Arial" w:eastAsia="Arial" w:hAnsi="Arial" w:cs="Arial"/>
          <w:color w:val="000000"/>
          <w:lang w:val="sr-Cyrl-RS"/>
        </w:rPr>
      </w:pPr>
      <w:r w:rsidRPr="00973FC7">
        <w:rPr>
          <w:rFonts w:ascii="Arial" w:hAnsi="Arial" w:cs="Arial"/>
          <w:lang w:val="sr-Cyrl-RS"/>
        </w:rPr>
        <w:lastRenderedPageBreak/>
        <w:t xml:space="preserve">Да за све време трајања уговора поседује </w:t>
      </w:r>
      <w:r w:rsidRPr="00973FC7">
        <w:rPr>
          <w:rFonts w:ascii="Arial" w:eastAsia="Arial" w:hAnsi="Arial" w:cs="Arial"/>
          <w:color w:val="000000"/>
          <w:szCs w:val="20"/>
          <w:lang w:val="sr-Cyrl-RS"/>
        </w:rPr>
        <w:t>е</w:t>
      </w:r>
      <w:r w:rsidRPr="00973FC7">
        <w:rPr>
          <w:rFonts w:ascii="Arial" w:eastAsia="Arial" w:hAnsi="Arial" w:cs="Arial"/>
          <w:color w:val="000000"/>
        </w:rPr>
        <w:t>лектричарски и механичарски ручни алат</w:t>
      </w:r>
      <w:r w:rsidRPr="00973FC7">
        <w:rPr>
          <w:rFonts w:ascii="Arial" w:eastAsia="Arial" w:hAnsi="Arial" w:cs="Arial"/>
          <w:color w:val="000000"/>
          <w:lang w:val="sr-Cyrl-RS"/>
        </w:rPr>
        <w:t>,</w:t>
      </w:r>
      <w:r>
        <w:rPr>
          <w:rFonts w:ascii="Arial" w:eastAsia="Arial" w:hAnsi="Arial" w:cs="Arial"/>
          <w:color w:val="000000"/>
          <w:lang w:val="sr-Cyrl-RS"/>
        </w:rPr>
        <w:t xml:space="preserve"> м</w:t>
      </w:r>
      <w:r w:rsidRPr="00973FC7">
        <w:rPr>
          <w:rFonts w:ascii="Arial" w:eastAsia="Arial" w:hAnsi="Arial" w:cs="Arial"/>
          <w:color w:val="000000"/>
        </w:rPr>
        <w:t xml:space="preserve">ерне и испитне уређаје за електро послове опште намене и </w:t>
      </w:r>
      <w:r>
        <w:rPr>
          <w:rFonts w:ascii="Arial" w:eastAsia="Arial" w:hAnsi="Arial" w:cs="Arial"/>
          <w:color w:val="000000"/>
          <w:lang w:val="sr-Cyrl-RS"/>
        </w:rPr>
        <w:t>м</w:t>
      </w:r>
      <w:r w:rsidRPr="00973FC7">
        <w:rPr>
          <w:rFonts w:ascii="Arial" w:eastAsia="Arial" w:hAnsi="Arial" w:cs="Arial"/>
          <w:color w:val="000000"/>
        </w:rPr>
        <w:t>ерне уређаје за испитивање или тестирање уређаја</w:t>
      </w:r>
      <w:r>
        <w:rPr>
          <w:rFonts w:ascii="Arial" w:eastAsia="Arial" w:hAnsi="Arial" w:cs="Arial"/>
          <w:color w:val="000000"/>
          <w:lang w:val="sr-Cyrl-RS"/>
        </w:rPr>
        <w:t xml:space="preserve"> за</w:t>
      </w:r>
      <w:r w:rsidRPr="00973FC7">
        <w:rPr>
          <w:rFonts w:ascii="Arial" w:eastAsia="Arial" w:hAnsi="Arial" w:cs="Arial"/>
          <w:color w:val="000000"/>
        </w:rPr>
        <w:t xml:space="preserve"> </w:t>
      </w:r>
      <w:r w:rsidRPr="00973FC7">
        <w:rPr>
          <w:rFonts w:ascii="Arial" w:hAnsi="Arial" w:cs="Arial"/>
          <w:lang w:val="sr-Cyrl-RS"/>
        </w:rPr>
        <w:t>одржавањ</w:t>
      </w:r>
      <w:r>
        <w:rPr>
          <w:rFonts w:ascii="Arial" w:hAnsi="Arial" w:cs="Arial"/>
          <w:lang w:val="sr-Cyrl-RS"/>
        </w:rPr>
        <w:t>е</w:t>
      </w:r>
      <w:r w:rsidRPr="00973FC7">
        <w:rPr>
          <w:rFonts w:ascii="Arial" w:hAnsi="Arial" w:cs="Arial"/>
          <w:lang w:val="sr-Cyrl-RS"/>
        </w:rPr>
        <w:t xml:space="preserve"> регулационих “Аума” погона</w:t>
      </w:r>
      <w:r w:rsidRPr="00973FC7">
        <w:rPr>
          <w:rFonts w:ascii="Arial" w:eastAsia="Arial" w:hAnsi="Arial" w:cs="Arial"/>
          <w:color w:val="000000"/>
        </w:rPr>
        <w:t>;</w:t>
      </w:r>
      <w:r w:rsidRPr="00973FC7">
        <w:rPr>
          <w:rFonts w:ascii="Arial" w:hAnsi="Arial" w:cs="Arial"/>
          <w:lang w:val="sr-Cyrl-RS"/>
        </w:rPr>
        <w:t xml:space="preserve"> </w:t>
      </w:r>
    </w:p>
    <w:p w:rsidR="00A85E64" w:rsidRPr="00A85E64" w:rsidRDefault="00A85E64" w:rsidP="00A85E64">
      <w:pPr>
        <w:pStyle w:val="KDParagraf"/>
        <w:rPr>
          <w:rFonts w:cs="Arial"/>
          <w:b/>
        </w:rPr>
      </w:pPr>
      <w:r w:rsidRPr="00A85E64">
        <w:rPr>
          <w:rFonts w:cs="Arial"/>
          <w:b/>
          <w:lang w:val="sr-Cyrl-RS"/>
        </w:rPr>
        <w:t>ОБАВЕЗЕ КОРИСНИКА УСЛУГЕ</w:t>
      </w:r>
    </w:p>
    <w:p w:rsidR="00A85E64" w:rsidRDefault="00A85E64" w:rsidP="00A85E64">
      <w:pPr>
        <w:pStyle w:val="KDParagraf"/>
        <w:jc w:val="center"/>
        <w:rPr>
          <w:rFonts w:cs="Arial"/>
          <w:b/>
        </w:rPr>
      </w:pPr>
      <w:r w:rsidRPr="00A85E64">
        <w:rPr>
          <w:rFonts w:cs="Arial"/>
          <w:b/>
        </w:rPr>
        <w:t xml:space="preserve">Члан </w:t>
      </w:r>
      <w:r>
        <w:rPr>
          <w:rFonts w:cs="Arial"/>
          <w:b/>
          <w:lang w:val="sr-Cyrl-RS"/>
        </w:rPr>
        <w:t>6</w:t>
      </w:r>
      <w:r w:rsidRPr="00A85E64">
        <w:rPr>
          <w:rFonts w:cs="Arial"/>
          <w:b/>
        </w:rPr>
        <w:t>.</w:t>
      </w:r>
    </w:p>
    <w:p w:rsidR="00A85E64" w:rsidRPr="00A85E64" w:rsidRDefault="00A85E64" w:rsidP="00A85E64">
      <w:pPr>
        <w:pStyle w:val="KDParagraf"/>
        <w:rPr>
          <w:rFonts w:cs="Arial"/>
          <w:lang w:val="sr-Cyrl-RS"/>
        </w:rPr>
      </w:pPr>
      <w:r w:rsidRPr="00A85E64">
        <w:rPr>
          <w:rFonts w:cs="Arial"/>
          <w:lang w:val="sr-Cyrl-RS"/>
        </w:rPr>
        <w:t>Корисник услуге се обавезује да:</w:t>
      </w:r>
    </w:p>
    <w:p w:rsidR="00A85E64" w:rsidRPr="00FD01FC" w:rsidRDefault="00A85E64" w:rsidP="00A85E64">
      <w:pPr>
        <w:numPr>
          <w:ilvl w:val="0"/>
          <w:numId w:val="46"/>
        </w:numPr>
        <w:spacing w:before="0" w:line="276" w:lineRule="auto"/>
        <w:contextualSpacing/>
        <w:rPr>
          <w:rFonts w:eastAsia="Calibri" w:cs="Arial"/>
          <w:b/>
        </w:rPr>
      </w:pPr>
      <w:r w:rsidRPr="00FD01FC">
        <w:rPr>
          <w:rFonts w:eastAsia="Calibri" w:cs="Arial"/>
        </w:rPr>
        <w:t xml:space="preserve">Обезбеди </w:t>
      </w:r>
      <w:r>
        <w:rPr>
          <w:rFonts w:eastAsia="Calibri" w:cs="Arial"/>
          <w:lang w:val="sr-Cyrl-RS"/>
        </w:rPr>
        <w:t>Пружаоцу услуге</w:t>
      </w:r>
      <w:r w:rsidRPr="00FD01FC">
        <w:rPr>
          <w:rFonts w:eastAsia="Calibri" w:cs="Arial"/>
        </w:rPr>
        <w:t xml:space="preserve"> право приступа објекту</w:t>
      </w:r>
    </w:p>
    <w:p w:rsidR="00A85E64" w:rsidRPr="00FD01FC" w:rsidRDefault="00A85E64" w:rsidP="00A85E64">
      <w:pPr>
        <w:numPr>
          <w:ilvl w:val="0"/>
          <w:numId w:val="46"/>
        </w:numPr>
        <w:spacing w:before="0" w:line="276" w:lineRule="auto"/>
        <w:contextualSpacing/>
        <w:rPr>
          <w:rFonts w:eastAsia="Calibri" w:cs="Arial"/>
          <w:b/>
        </w:rPr>
      </w:pPr>
      <w:r w:rsidRPr="00FD01FC">
        <w:rPr>
          <w:rFonts w:eastAsia="Calibri" w:cs="Arial"/>
        </w:rPr>
        <w:t>Обезбеди прик</w:t>
      </w:r>
      <w:r w:rsidRPr="00FD01FC">
        <w:rPr>
          <w:rFonts w:eastAsia="Calibri" w:cs="Arial"/>
          <w:lang w:val="sr-Cyrl-RS"/>
        </w:rPr>
        <w:t>љ</w:t>
      </w:r>
      <w:r w:rsidRPr="00FD01FC">
        <w:rPr>
          <w:rFonts w:eastAsia="Calibri" w:cs="Arial"/>
        </w:rPr>
        <w:t>учење на струју, воду и компресовани ваздух у зони извођења услуга без накнаде за коришћење истих</w:t>
      </w:r>
    </w:p>
    <w:p w:rsidR="00A85E64" w:rsidRPr="00FD01FC" w:rsidRDefault="00A85E64" w:rsidP="00A85E64">
      <w:pPr>
        <w:numPr>
          <w:ilvl w:val="0"/>
          <w:numId w:val="46"/>
        </w:numPr>
        <w:spacing w:before="0" w:line="276" w:lineRule="auto"/>
        <w:rPr>
          <w:rFonts w:eastAsia="Calibri" w:cs="Arial"/>
        </w:rPr>
      </w:pPr>
      <w:r w:rsidRPr="00FD01FC">
        <w:rPr>
          <w:rFonts w:eastAsia="Calibri" w:cs="Arial"/>
        </w:rPr>
        <w:t>Именује стручно техничко лице за надзор извођења услуга</w:t>
      </w:r>
    </w:p>
    <w:p w:rsidR="00A85E64" w:rsidRPr="00FD01FC" w:rsidRDefault="00A85E64" w:rsidP="00A85E64">
      <w:pPr>
        <w:numPr>
          <w:ilvl w:val="0"/>
          <w:numId w:val="46"/>
        </w:numPr>
        <w:spacing w:before="0" w:line="276" w:lineRule="auto"/>
        <w:rPr>
          <w:rFonts w:eastAsia="Calibri" w:cs="Arial"/>
        </w:rPr>
      </w:pPr>
      <w:r>
        <w:rPr>
          <w:rFonts w:eastAsia="Calibri" w:cs="Arial"/>
          <w:lang w:val="sr-Cyrl-RS"/>
        </w:rPr>
        <w:t>Пружаоцу услуге</w:t>
      </w:r>
      <w:r w:rsidRPr="00FD01FC">
        <w:rPr>
          <w:rFonts w:eastAsia="Calibri" w:cs="Arial"/>
        </w:rPr>
        <w:t xml:space="preserve"> обезбеди сву расположиву документацију која ће истом бити од помоћи приликом обав</w:t>
      </w:r>
      <w:r w:rsidRPr="00FD01FC">
        <w:rPr>
          <w:rFonts w:eastAsia="Calibri" w:cs="Arial"/>
          <w:lang w:val="sr-Cyrl-RS"/>
        </w:rPr>
        <w:t>љ</w:t>
      </w:r>
      <w:r w:rsidRPr="00FD01FC">
        <w:rPr>
          <w:rFonts w:eastAsia="Calibri" w:cs="Arial"/>
        </w:rPr>
        <w:t>ања услуга</w:t>
      </w:r>
    </w:p>
    <w:p w:rsidR="00A85E64" w:rsidRPr="00FD01FC" w:rsidRDefault="00A85E64" w:rsidP="00A85E64">
      <w:pPr>
        <w:numPr>
          <w:ilvl w:val="0"/>
          <w:numId w:val="46"/>
        </w:numPr>
        <w:spacing w:before="0" w:line="276" w:lineRule="auto"/>
        <w:rPr>
          <w:rFonts w:eastAsia="Calibri" w:cs="Arial"/>
        </w:rPr>
      </w:pPr>
      <w:r w:rsidRPr="00FD01FC">
        <w:rPr>
          <w:rFonts w:eastAsia="Calibri" w:cs="Arial"/>
        </w:rPr>
        <w:t xml:space="preserve">Омогући </w:t>
      </w:r>
      <w:r>
        <w:rPr>
          <w:rFonts w:eastAsia="Calibri" w:cs="Arial"/>
          <w:lang w:val="sr-Cyrl-RS"/>
        </w:rPr>
        <w:t>Пружаоцу услуге</w:t>
      </w:r>
      <w:r w:rsidRPr="00FD01FC">
        <w:rPr>
          <w:rFonts w:eastAsia="Calibri" w:cs="Arial"/>
        </w:rPr>
        <w:t xml:space="preserve"> уношењ</w:t>
      </w:r>
      <w:r>
        <w:rPr>
          <w:rFonts w:eastAsia="Calibri" w:cs="Arial"/>
          <w:lang w:val="sr-Cyrl-RS"/>
        </w:rPr>
        <w:t>е</w:t>
      </w:r>
      <w:r w:rsidRPr="00FD01FC">
        <w:rPr>
          <w:rFonts w:eastAsia="Calibri" w:cs="Arial"/>
        </w:rPr>
        <w:t xml:space="preserve"> и смештај потребне опреме и материјала, и по окончању услуга изношење истог</w:t>
      </w:r>
    </w:p>
    <w:p w:rsidR="00A85E64" w:rsidRDefault="00A85E64"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374C94" w:rsidRDefault="00EE793E" w:rsidP="00586A59">
      <w:pPr>
        <w:pStyle w:val="KDParagraf"/>
        <w:spacing w:before="0"/>
        <w:jc w:val="center"/>
        <w:rPr>
          <w:rFonts w:cs="Arial"/>
          <w:lang w:val="sr-Cyrl-RS"/>
        </w:rPr>
      </w:pPr>
      <w:r w:rsidRPr="00E47C2E">
        <w:rPr>
          <w:rFonts w:cs="Arial"/>
          <w:b/>
        </w:rPr>
        <w:t xml:space="preserve">Члан </w:t>
      </w:r>
      <w:r w:rsidR="00A85E64">
        <w:rPr>
          <w:rFonts w:cs="Arial"/>
          <w:b/>
          <w:lang w:val="sr-Cyrl-RS"/>
        </w:rPr>
        <w:t>7</w:t>
      </w:r>
      <w:r w:rsidR="00374C94">
        <w:rPr>
          <w:rFonts w:cs="Arial"/>
          <w:b/>
          <w:lang w:val="sr-Cyrl-RS"/>
        </w:rPr>
        <w:t>.</w:t>
      </w:r>
    </w:p>
    <w:p w:rsidR="00374C94" w:rsidRPr="002E051A" w:rsidRDefault="00A85E64" w:rsidP="00674BAB">
      <w:pPr>
        <w:pStyle w:val="ListParagraph"/>
        <w:autoSpaceDE w:val="0"/>
        <w:autoSpaceDN w:val="0"/>
        <w:adjustRightInd w:val="0"/>
        <w:spacing w:before="0"/>
        <w:ind w:left="0"/>
        <w:rPr>
          <w:rFonts w:ascii="Arial" w:hAnsi="Arial" w:cs="Arial"/>
          <w:bCs/>
          <w:iCs/>
          <w:lang w:val="sr-Cyrl-RS"/>
        </w:rPr>
      </w:pPr>
      <w:r w:rsidRPr="00A85E64">
        <w:rPr>
          <w:rFonts w:ascii="Arial" w:hAnsi="Arial" w:cs="Arial"/>
          <w:bCs/>
          <w:iCs/>
        </w:rPr>
        <w:t xml:space="preserve">Услуге се пружају према потребама </w:t>
      </w:r>
      <w:r>
        <w:rPr>
          <w:rFonts w:ascii="Arial" w:hAnsi="Arial" w:cs="Arial"/>
          <w:bCs/>
          <w:iCs/>
          <w:lang w:val="sr-Cyrl-RS"/>
        </w:rPr>
        <w:t>Корисника услуге</w:t>
      </w:r>
      <w:r w:rsidRPr="00A85E64">
        <w:rPr>
          <w:rFonts w:ascii="Arial" w:hAnsi="Arial" w:cs="Arial"/>
          <w:bCs/>
          <w:iCs/>
        </w:rPr>
        <w:t xml:space="preserve"> у периоду од 12 месеци од дана увођења </w:t>
      </w:r>
      <w:r>
        <w:rPr>
          <w:rFonts w:ascii="Arial" w:hAnsi="Arial" w:cs="Arial"/>
          <w:bCs/>
          <w:iCs/>
          <w:lang w:val="sr-Cyrl-RS"/>
        </w:rPr>
        <w:t>Пружаоца услуге</w:t>
      </w:r>
      <w:r w:rsidRPr="00A85E64">
        <w:rPr>
          <w:rFonts w:ascii="Arial" w:hAnsi="Arial" w:cs="Arial"/>
          <w:bCs/>
          <w:iCs/>
        </w:rPr>
        <w:t xml:space="preserve"> у посао.</w:t>
      </w:r>
      <w:r w:rsidR="00E5312A">
        <w:rPr>
          <w:rFonts w:ascii="Arial" w:hAnsi="Arial" w:cs="Arial"/>
          <w:bCs/>
          <w:iCs/>
          <w:lang w:val="sr-Cyrl-RS"/>
        </w:rPr>
        <w:t xml:space="preserve"> Корисник услуге</w:t>
      </w:r>
      <w:r w:rsidR="00E5312A" w:rsidRPr="00E5312A">
        <w:rPr>
          <w:rFonts w:ascii="Arial" w:hAnsi="Arial" w:cs="Arial"/>
          <w:bCs/>
          <w:iCs/>
          <w:lang w:val="sr-Cyrl-RS"/>
        </w:rPr>
        <w:t xml:space="preserve"> ће </w:t>
      </w:r>
      <w:r w:rsidR="00E5312A">
        <w:rPr>
          <w:rFonts w:ascii="Arial" w:hAnsi="Arial" w:cs="Arial"/>
          <w:bCs/>
          <w:iCs/>
          <w:lang w:val="sr-Cyrl-RS"/>
        </w:rPr>
        <w:t>Пружаоца услуге</w:t>
      </w:r>
      <w:r w:rsidR="00E5312A" w:rsidRPr="00E5312A">
        <w:rPr>
          <w:rFonts w:ascii="Arial" w:hAnsi="Arial" w:cs="Arial"/>
          <w:bCs/>
          <w:iCs/>
          <w:lang w:val="sr-Cyrl-RS"/>
        </w:rPr>
        <w:t xml:space="preserve"> увести у посао у року од 4 месеца од закључења уговора</w:t>
      </w:r>
      <w:r w:rsidR="00E5312A">
        <w:rPr>
          <w:rFonts w:ascii="Arial" w:hAnsi="Arial" w:cs="Arial"/>
          <w:bCs/>
          <w:iCs/>
          <w:lang w:val="sr-Cyrl-RS"/>
        </w:rPr>
        <w:t>.</w:t>
      </w:r>
      <w:r w:rsidRPr="00A85E64">
        <w:rPr>
          <w:rFonts w:ascii="Arial" w:hAnsi="Arial" w:cs="Arial"/>
          <w:bCs/>
          <w:iCs/>
        </w:rPr>
        <w:t xml:space="preserve"> </w:t>
      </w:r>
      <w:r>
        <w:rPr>
          <w:rFonts w:ascii="Arial" w:hAnsi="Arial" w:cs="Arial"/>
          <w:bCs/>
          <w:iCs/>
          <w:lang w:val="sr-Cyrl-RS"/>
        </w:rPr>
        <w:t>Пружалац услуге</w:t>
      </w:r>
      <w:r w:rsidRPr="00A85E64">
        <w:rPr>
          <w:rFonts w:ascii="Arial" w:hAnsi="Arial" w:cs="Arial"/>
          <w:bCs/>
          <w:iCs/>
        </w:rPr>
        <w:t xml:space="preserve"> је у обавези да се одазове на позив </w:t>
      </w:r>
      <w:r>
        <w:rPr>
          <w:rFonts w:ascii="Arial" w:hAnsi="Arial" w:cs="Arial"/>
          <w:bCs/>
          <w:iCs/>
          <w:lang w:val="sr-Cyrl-RS"/>
        </w:rPr>
        <w:t>Корисника услуге</w:t>
      </w:r>
      <w:r w:rsidRPr="00A85E64">
        <w:rPr>
          <w:rFonts w:ascii="Arial" w:hAnsi="Arial" w:cs="Arial"/>
          <w:bCs/>
          <w:iCs/>
        </w:rPr>
        <w:t xml:space="preserve"> у року од 24 часова од упућивања позива, а у хитним ситуацијама (хаваријски застој) у року од 8 часова. Рок пружања услуга на одржавању и сервисирању опреме је по договору у сваком конкретном случају. Рок завршетка за интервенције у тренутку „хаваријског застоја“ је „одмах“, тј. без прекида до довођења опреме у функционално стање.</w:t>
      </w:r>
      <w:r w:rsidR="00897842" w:rsidRPr="00897842">
        <w:rPr>
          <w:rFonts w:ascii="Arial" w:hAnsi="Arial" w:cs="Arial"/>
          <w:bCs/>
          <w:iCs/>
          <w:lang w:val="sr-Cyrl-RS"/>
        </w:rPr>
        <w:t xml:space="preserve"> </w:t>
      </w:r>
    </w:p>
    <w:p w:rsidR="002E051A" w:rsidRPr="002E051A" w:rsidRDefault="002E051A" w:rsidP="002E051A">
      <w:pPr>
        <w:pStyle w:val="KDParagraf"/>
        <w:rPr>
          <w:rFonts w:eastAsia="Calibri" w:cs="Arial"/>
          <w:bCs/>
          <w:lang w:val="sr-Cyrl-RS"/>
        </w:rPr>
      </w:pPr>
      <w:r w:rsidRPr="002E051A">
        <w:rPr>
          <w:rFonts w:eastAsia="Calibri" w:cs="Arial"/>
          <w:bCs/>
          <w:lang w:val="sr-Cyrl-RS"/>
        </w:rPr>
        <w:t xml:space="preserve">Место пружања услуга </w:t>
      </w:r>
      <w:r w:rsidR="00A85E64">
        <w:rPr>
          <w:rFonts w:eastAsia="Calibri" w:cs="Arial"/>
          <w:bCs/>
          <w:lang w:val="sr-Cyrl-RS"/>
        </w:rPr>
        <w:t>је</w:t>
      </w:r>
      <w:r w:rsidRPr="002E051A">
        <w:rPr>
          <w:rFonts w:eastAsia="Calibri" w:cs="Arial"/>
          <w:bCs/>
          <w:lang w:val="sr-Cyrl-RS"/>
        </w:rPr>
        <w:t xml:space="preserve"> </w:t>
      </w:r>
      <w:r w:rsidRPr="002E051A">
        <w:rPr>
          <w:rFonts w:eastAsia="Calibri" w:cs="Arial"/>
          <w:bCs/>
          <w:lang w:val="sr-Cyrl-CS"/>
        </w:rPr>
        <w:t>ТЕНТ Б (</w:t>
      </w:r>
      <w:r w:rsidRPr="002E051A">
        <w:rPr>
          <w:rFonts w:eastAsia="Calibri" w:cs="Arial"/>
          <w:bCs/>
          <w:lang w:val="sr-Cyrl-RS"/>
        </w:rPr>
        <w:t>Термоелектрана Никола Тесла Б Ушће Обреновац)</w:t>
      </w:r>
      <w:r w:rsidR="00A85E64">
        <w:rPr>
          <w:rFonts w:eastAsia="Calibri" w:cs="Arial"/>
          <w:bCs/>
          <w:lang w:val="sr-Cyrl-RS"/>
        </w:rPr>
        <w:t>.</w:t>
      </w:r>
      <w:r w:rsidRPr="002E051A">
        <w:rPr>
          <w:rFonts w:eastAsia="Calibri" w:cs="Arial"/>
          <w:bCs/>
          <w:lang w:val="sr-Cyrl-RS"/>
        </w:rPr>
        <w:t xml:space="preserve"> </w:t>
      </w:r>
    </w:p>
    <w:p w:rsidR="00C40AF3" w:rsidRDefault="00C40AF3" w:rsidP="00EE793E">
      <w:pPr>
        <w:pStyle w:val="KDParagraf"/>
        <w:spacing w:before="0"/>
        <w:rPr>
          <w:rFonts w:cs="Arial"/>
          <w:b/>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A85E64">
        <w:rPr>
          <w:rFonts w:cs="Arial"/>
          <w:b/>
          <w:lang w:val="sr-Cyrl-RS"/>
        </w:rPr>
        <w:t>8</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2D2C00" w:rsidRPr="002D2C00">
        <w:t xml:space="preserve">30 (тридесет) дана од </w:t>
      </w:r>
      <w:r w:rsidR="002D2C00" w:rsidRPr="002D2C00">
        <w:rPr>
          <w:lang w:val="sr-Cyrl-RS"/>
        </w:rPr>
        <w:t>рока извршења услуге</w:t>
      </w:r>
      <w:r w:rsidRPr="002D2C00">
        <w:t>,</w:t>
      </w:r>
      <w:r w:rsidRPr="00557543">
        <w:t xml:space="preserve">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w:t>
      </w:r>
      <w:r w:rsidRPr="00876EF2">
        <w:lastRenderedPageBreak/>
        <w:t xml:space="preserve">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A85E64">
        <w:rPr>
          <w:rFonts w:cs="Arial"/>
          <w:b/>
          <w:lang w:val="sr-Cyrl-RS"/>
        </w:rPr>
        <w:t>9</w:t>
      </w:r>
      <w:r w:rsidR="00876EF2">
        <w:rPr>
          <w:rFonts w:cs="Arial"/>
          <w:b/>
          <w:lang w:val="sr-Cyrl-RS"/>
        </w:rPr>
        <w:t>.</w:t>
      </w:r>
    </w:p>
    <w:p w:rsidR="00897842" w:rsidRDefault="00EE793E" w:rsidP="00374C94">
      <w:pPr>
        <w:pStyle w:val="KDParagraf"/>
        <w:spacing w:before="0"/>
        <w:rPr>
          <w:rFonts w:cs="Arial"/>
        </w:rPr>
      </w:pPr>
      <w:r w:rsidRPr="00E47C2E">
        <w:rPr>
          <w:rFonts w:cs="Arial"/>
        </w:rPr>
        <w:t>Извршиоци су ангажована лица од стране Пружаоца услуге.</w:t>
      </w:r>
    </w:p>
    <w:p w:rsidR="00374C94" w:rsidRPr="00374C94" w:rsidRDefault="00374C94" w:rsidP="00374C94">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85E64">
        <w:rPr>
          <w:rFonts w:cs="Arial"/>
          <w:b/>
          <w:lang w:val="sr-Cyrl-RS"/>
        </w:rPr>
        <w:t>10.</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A85E64">
        <w:rPr>
          <w:rFonts w:cs="Arial"/>
          <w:b/>
          <w:lang w:val="sr-Cyrl-RS"/>
        </w:rPr>
        <w:t>11</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A85E64">
        <w:rPr>
          <w:rFonts w:cs="Arial"/>
          <w:b/>
          <w:lang w:val="sr-Cyrl-RS"/>
        </w:rPr>
        <w:t>2</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85E64">
        <w:rPr>
          <w:rFonts w:cs="Arial"/>
          <w:b/>
          <w:lang w:val="sr-Cyrl-RS"/>
        </w:rPr>
        <w:t>3</w:t>
      </w:r>
      <w:r w:rsidRPr="00E47C2E">
        <w:rPr>
          <w:rFonts w:cs="Arial"/>
        </w:rPr>
        <w:t>.</w:t>
      </w:r>
    </w:p>
    <w:p w:rsidR="002F2095" w:rsidRPr="002F2095" w:rsidRDefault="002F2095" w:rsidP="002F2095">
      <w:pPr>
        <w:pStyle w:val="KDParagraf"/>
        <w:rPr>
          <w:rFonts w:cs="Arial"/>
        </w:rPr>
      </w:pPr>
      <w:r w:rsidRPr="002F2095">
        <w:rPr>
          <w:rFonts w:cs="Arial"/>
          <w:bCs/>
          <w:lang w:val="sr-Cyrl-RS"/>
        </w:rPr>
        <w:t>Уговор</w:t>
      </w:r>
      <w:r w:rsidRPr="002F2095">
        <w:rPr>
          <w:rFonts w:cs="Arial"/>
          <w:bCs/>
          <w:lang w:val="sr-Latn-RS"/>
        </w:rPr>
        <w:t xml:space="preserve"> </w:t>
      </w:r>
      <w:r w:rsidRPr="002F2095">
        <w:rPr>
          <w:rFonts w:cs="Arial"/>
          <w:bCs/>
          <w:lang w:val="sr-Cyrl-RS"/>
        </w:rPr>
        <w:t>се</w:t>
      </w:r>
      <w:r w:rsidRPr="002F2095">
        <w:rPr>
          <w:rFonts w:cs="Arial"/>
          <w:bCs/>
          <w:lang w:val="sr-Latn-RS"/>
        </w:rPr>
        <w:t xml:space="preserve"> </w:t>
      </w:r>
      <w:r w:rsidRPr="002F2095">
        <w:rPr>
          <w:rFonts w:cs="Arial"/>
          <w:bCs/>
          <w:lang w:val="sr-Cyrl-RS"/>
        </w:rPr>
        <w:t>закључује</w:t>
      </w:r>
      <w:r w:rsidRPr="002F2095">
        <w:rPr>
          <w:rFonts w:cs="Arial"/>
          <w:bCs/>
          <w:lang w:val="sr-Latn-RS"/>
        </w:rPr>
        <w:t xml:space="preserve"> </w:t>
      </w:r>
      <w:r w:rsidRPr="002F2095">
        <w:rPr>
          <w:rFonts w:cs="Arial"/>
          <w:bCs/>
          <w:lang w:val="sr-Cyrl-RS"/>
        </w:rPr>
        <w:t>до</w:t>
      </w:r>
      <w:r w:rsidRPr="002F2095">
        <w:rPr>
          <w:rFonts w:cs="Arial"/>
          <w:bCs/>
          <w:lang w:val="sr-Latn-RS"/>
        </w:rPr>
        <w:t xml:space="preserve"> </w:t>
      </w:r>
      <w:r w:rsidRPr="002F2095">
        <w:rPr>
          <w:rFonts w:cs="Arial"/>
          <w:bCs/>
          <w:lang w:val="sr-Cyrl-RS"/>
        </w:rPr>
        <w:t>испуњења</w:t>
      </w:r>
      <w:r w:rsidRPr="002F2095">
        <w:rPr>
          <w:rFonts w:cs="Arial"/>
          <w:bCs/>
          <w:lang w:val="sr-Latn-RS"/>
        </w:rPr>
        <w:t xml:space="preserve"> </w:t>
      </w:r>
      <w:r w:rsidRPr="002F2095">
        <w:rPr>
          <w:rFonts w:cs="Arial"/>
          <w:bCs/>
          <w:lang w:val="sr-Cyrl-RS"/>
        </w:rPr>
        <w:t>свих уговорних</w:t>
      </w:r>
      <w:r w:rsidRPr="002F2095">
        <w:rPr>
          <w:rFonts w:cs="Arial"/>
          <w:bCs/>
          <w:lang w:val="sr-Latn-RS"/>
        </w:rPr>
        <w:t xml:space="preserve"> </w:t>
      </w:r>
      <w:r w:rsidRPr="002F2095">
        <w:rPr>
          <w:rFonts w:cs="Arial"/>
          <w:bCs/>
          <w:lang w:val="sr-Cyrl-RS"/>
        </w:rPr>
        <w:t>обавеза</w:t>
      </w:r>
      <w:r w:rsidRPr="002F2095">
        <w:rPr>
          <w:rFonts w:cs="Arial"/>
        </w:rPr>
        <w:t xml:space="preserve">. </w:t>
      </w:r>
    </w:p>
    <w:p w:rsidR="00D73419" w:rsidRPr="00674BAB" w:rsidRDefault="00EE793E" w:rsidP="002A2E41">
      <w:pPr>
        <w:pStyle w:val="KDParagraf"/>
        <w:spacing w:before="0"/>
        <w:rPr>
          <w:rFonts w:cs="Arial"/>
        </w:rPr>
      </w:pPr>
      <w:r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85E64">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340CD7" w:rsidRPr="002E051A"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A85E64" w:rsidRDefault="00A85E64"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85E64">
        <w:rPr>
          <w:rFonts w:cs="Arial"/>
          <w:b/>
          <w:lang w:val="sr-Cyrl-RS"/>
        </w:rPr>
        <w:t>5</w:t>
      </w:r>
      <w:r w:rsidR="00897842">
        <w:rPr>
          <w:rFonts w:cs="Arial"/>
          <w:b/>
          <w:lang w:val="sr-Cyrl-RS"/>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lastRenderedPageBreak/>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897842" w:rsidRDefault="00897842"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85E64">
        <w:rPr>
          <w:rFonts w:cs="Arial"/>
          <w:b/>
          <w:lang w:val="sr-Cyrl-RS"/>
        </w:rPr>
        <w:t>6</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7B1C4F" w:rsidRDefault="00A1451C" w:rsidP="00A1451C">
      <w:pPr>
        <w:rPr>
          <w:rFonts w:cs="Arial"/>
          <w:lang w:val="sr-Cyrl-RS"/>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374C94">
        <w:rPr>
          <w:rFonts w:cs="Arial"/>
          <w:lang w:val="sr-Cyrl-RS"/>
        </w:rPr>
        <w:t>3</w:t>
      </w:r>
      <w:r w:rsidRPr="00A32AA7">
        <w:rPr>
          <w:rFonts w:cs="Arial"/>
        </w:rPr>
        <w:t xml:space="preserve"> (словима: </w:t>
      </w:r>
      <w:r w:rsidR="00374C94">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w:t>
      </w:r>
      <w:r w:rsidR="003972CC">
        <w:rPr>
          <w:rFonts w:cs="Arial"/>
          <w:lang w:val="sr-Cyrl-RS"/>
        </w:rPr>
        <w:t xml:space="preserve"> о свом трошку</w:t>
      </w:r>
      <w:r w:rsidRPr="00A32AA7">
        <w:rPr>
          <w:rFonts w:cs="Arial"/>
        </w:rPr>
        <w:t>.</w:t>
      </w:r>
      <w:r w:rsidR="003972CC">
        <w:rPr>
          <w:rFonts w:cs="Arial"/>
          <w:lang w:val="sr-Cyrl-RS"/>
        </w:rPr>
        <w:t xml:space="preserve"> </w:t>
      </w:r>
      <w:r w:rsidR="00DF4B6E">
        <w:rPr>
          <w:lang w:eastAsia="ar-SA"/>
        </w:rPr>
        <w:t xml:space="preserve"> </w:t>
      </w:r>
    </w:p>
    <w:p w:rsidR="00374C94" w:rsidRDefault="00374C94" w:rsidP="00EE793E">
      <w:pPr>
        <w:pStyle w:val="KDParagraf"/>
        <w:spacing w:before="0"/>
        <w:rPr>
          <w:rFonts w:cs="Arial"/>
          <w:b/>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A85E64">
        <w:rPr>
          <w:rFonts w:cs="Arial"/>
          <w:b/>
          <w:lang w:val="sr-Cyrl-RS"/>
        </w:rPr>
        <w:t>7</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сваке појединачне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8931E7">
        <w:rPr>
          <w:rFonts w:cs="Arial"/>
          <w:lang w:val="sr-Cyrl-RS" w:eastAsia="zh-CN"/>
        </w:rPr>
        <w:t xml:space="preserve">3 </w:t>
      </w:r>
      <w:r w:rsidRPr="00CC5A35">
        <w:rPr>
          <w:rFonts w:cs="Arial"/>
          <w:lang w:eastAsia="zh-CN"/>
        </w:rPr>
        <w:t>(словима:</w:t>
      </w:r>
      <w:r w:rsidRPr="00CC5A35">
        <w:rPr>
          <w:rFonts w:cs="Arial"/>
          <w:lang w:val="sr-Cyrl-RS" w:eastAsia="zh-CN"/>
        </w:rPr>
        <w:t xml:space="preserve"> </w:t>
      </w:r>
      <w:r w:rsidR="008931E7">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7B1C4F" w:rsidRDefault="007B1C4F"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85E64">
        <w:rPr>
          <w:rFonts w:cs="Arial"/>
          <w:b/>
          <w:lang w:val="sr-Cyrl-RS"/>
        </w:rPr>
        <w:t>8</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4A7FE6" w:rsidRDefault="004A7FE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A85E64">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lastRenderedPageBreak/>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A85E64">
        <w:rPr>
          <w:rFonts w:cs="Arial"/>
          <w:b/>
          <w:lang w:val="sr-Cyrl-RS"/>
        </w:rPr>
        <w:t>20</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w:t>
      </w:r>
      <w:r w:rsidR="007B1C4F">
        <w:rPr>
          <w:rFonts w:cs="Arial"/>
          <w:lang w:val="sr-Cyrl-RS"/>
        </w:rPr>
        <w:t xml:space="preserve"> услуге у року/</w:t>
      </w:r>
      <w:r w:rsidR="00C84258">
        <w:rPr>
          <w:rFonts w:cs="Arial"/>
          <w:lang w:val="sr-Cyrl-RS"/>
        </w:rPr>
        <w:t>не одазове се на п</w:t>
      </w:r>
      <w:r w:rsidR="00A85E64">
        <w:rPr>
          <w:rFonts w:cs="Arial"/>
          <w:lang w:val="sr-Cyrl-RS"/>
        </w:rPr>
        <w:t>о</w:t>
      </w:r>
      <w:r w:rsidR="00C84258">
        <w:rPr>
          <w:rFonts w:cs="Arial"/>
          <w:lang w:val="sr-Cyrl-RS"/>
        </w:rPr>
        <w:t xml:space="preserve">зив Корисника услуге у </w:t>
      </w:r>
      <w:r w:rsidR="00A85E64" w:rsidRPr="00A85E64">
        <w:rPr>
          <w:rFonts w:cs="Arial"/>
          <w:bCs/>
          <w:iCs/>
        </w:rPr>
        <w:t>року од 24 часова од упућивања позива, а у хитним ситуацијама (хаваријски застој) у року од 8 часова</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7B1C4F" w:rsidRPr="00674BAB" w:rsidRDefault="007B1C4F" w:rsidP="00674BAB">
      <w:pPr>
        <w:tabs>
          <w:tab w:val="left" w:pos="567"/>
        </w:tabs>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A85E64">
        <w:rPr>
          <w:rFonts w:cs="Arial"/>
          <w:b/>
          <w:lang w:val="sr-Cyrl-RS"/>
        </w:rPr>
        <w:t>21</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w:t>
      </w:r>
      <w:r w:rsidRPr="006D6ACC">
        <w:rPr>
          <w:rFonts w:cs="Arial"/>
        </w:rPr>
        <w:lastRenderedPageBreak/>
        <w:t xml:space="preserve">неоправданог отказа наплати уговорну казну из члана </w:t>
      </w:r>
      <w:r w:rsidR="00A85E64">
        <w:rPr>
          <w:rFonts w:cs="Arial"/>
          <w:lang w:val="sr-Cyrl-RS"/>
        </w:rPr>
        <w:t>20</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7B1C4F">
        <w:rPr>
          <w:rFonts w:cs="Arial"/>
          <w:b/>
          <w:lang w:val="sr-Cyrl-RS"/>
        </w:rPr>
        <w:t>2</w:t>
      </w:r>
      <w:r w:rsidR="00A85E64">
        <w:rPr>
          <w:rFonts w:cs="Arial"/>
          <w:b/>
          <w:lang w:val="sr-Cyrl-RS"/>
        </w:rPr>
        <w:t>2.</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A85E64">
        <w:rPr>
          <w:rFonts w:cs="Arial"/>
          <w:b/>
          <w:lang w:val="sr-Cyrl-RS"/>
        </w:rPr>
        <w:t>3</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A85E64">
        <w:rPr>
          <w:rFonts w:cs="Arial"/>
          <w:b/>
          <w:lang w:val="sr-Cyrl-RS"/>
        </w:rPr>
        <w:t>4</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A85E64">
        <w:rPr>
          <w:rFonts w:cs="Arial"/>
          <w:b/>
          <w:lang w:val="sr-Cyrl-RS"/>
        </w:rPr>
        <w:t>5</w:t>
      </w:r>
      <w:r w:rsidRPr="00E47C2E">
        <w:rPr>
          <w:rFonts w:cs="Arial"/>
        </w:rPr>
        <w:t>.</w:t>
      </w:r>
    </w:p>
    <w:p w:rsidR="007B1C4F" w:rsidRPr="00674BAB"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A85E64">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A7FE6" w:rsidRDefault="004A7FE6" w:rsidP="00340CD7">
      <w:pPr>
        <w:pStyle w:val="KDParagraf"/>
        <w:spacing w:before="0"/>
        <w:rPr>
          <w:rFonts w:cs="Arial"/>
          <w:b/>
        </w:rPr>
      </w:pPr>
    </w:p>
    <w:p w:rsidR="00296245" w:rsidRDefault="00296245" w:rsidP="00340CD7">
      <w:pPr>
        <w:pStyle w:val="KDParagraf"/>
        <w:spacing w:before="0"/>
        <w:rPr>
          <w:rFonts w:cs="Arial"/>
          <w:b/>
        </w:rPr>
      </w:pPr>
    </w:p>
    <w:p w:rsidR="00296245" w:rsidRDefault="00296245" w:rsidP="00340CD7">
      <w:pPr>
        <w:pStyle w:val="KDParagraf"/>
        <w:spacing w:before="0"/>
        <w:rPr>
          <w:rFonts w:cs="Arial"/>
          <w:b/>
        </w:rPr>
      </w:pPr>
    </w:p>
    <w:p w:rsidR="00296245" w:rsidRDefault="00296245" w:rsidP="00340CD7">
      <w:pPr>
        <w:pStyle w:val="KDParagraf"/>
        <w:spacing w:before="0"/>
        <w:rPr>
          <w:rFonts w:cs="Arial"/>
          <w:b/>
        </w:rPr>
      </w:pPr>
    </w:p>
    <w:p w:rsidR="00296245" w:rsidRDefault="00296245" w:rsidP="00340CD7">
      <w:pPr>
        <w:pStyle w:val="KDParagraf"/>
        <w:spacing w:before="0"/>
        <w:rPr>
          <w:rFonts w:cs="Arial"/>
          <w:b/>
        </w:rPr>
      </w:pPr>
    </w:p>
    <w:p w:rsidR="00296245" w:rsidRDefault="00296245" w:rsidP="00340CD7">
      <w:pPr>
        <w:pStyle w:val="KDParagraf"/>
        <w:spacing w:before="0"/>
        <w:rPr>
          <w:rFonts w:cs="Arial"/>
          <w:b/>
        </w:rPr>
      </w:pPr>
    </w:p>
    <w:p w:rsidR="00296245" w:rsidRDefault="00296245" w:rsidP="00340CD7">
      <w:pPr>
        <w:pStyle w:val="KDParagraf"/>
        <w:spacing w:before="0"/>
        <w:rPr>
          <w:rFonts w:cs="Arial"/>
          <w:b/>
        </w:rPr>
      </w:pPr>
    </w:p>
    <w:p w:rsidR="00296245" w:rsidRDefault="00296245" w:rsidP="00340CD7">
      <w:pPr>
        <w:pStyle w:val="KDParagraf"/>
        <w:spacing w:before="0"/>
        <w:rPr>
          <w:rFonts w:cs="Arial"/>
          <w:b/>
        </w:rPr>
      </w:pPr>
    </w:p>
    <w:p w:rsidR="00296245" w:rsidRDefault="00296245" w:rsidP="00340CD7">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62624C">
        <w:rPr>
          <w:rFonts w:cs="Arial"/>
          <w:b/>
          <w:lang w:val="sr-Cyrl-RS"/>
        </w:rPr>
        <w:t>2</w:t>
      </w:r>
      <w:r w:rsidR="00A85E64">
        <w:rPr>
          <w:rFonts w:cs="Arial"/>
          <w:b/>
          <w:lang w:val="sr-Cyrl-RS"/>
        </w:rPr>
        <w:t>7</w:t>
      </w:r>
      <w:r w:rsidR="007B1C4F">
        <w:rPr>
          <w:rFonts w:cs="Arial"/>
          <w:b/>
          <w:lang w:val="sr-Cyrl-RS"/>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674BAB" w:rsidRDefault="00674BAB"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C84258" w:rsidRDefault="00C84258" w:rsidP="00F5521D">
      <w:pPr>
        <w:tabs>
          <w:tab w:val="left" w:pos="567"/>
          <w:tab w:val="left" w:pos="6360"/>
        </w:tabs>
        <w:spacing w:before="0"/>
        <w:rPr>
          <w:rFonts w:cs="Arial"/>
        </w:rPr>
      </w:pPr>
    </w:p>
    <w:p w:rsidR="00C84258" w:rsidRDefault="00C84258" w:rsidP="00F5521D">
      <w:pPr>
        <w:tabs>
          <w:tab w:val="left" w:pos="567"/>
          <w:tab w:val="left" w:pos="6360"/>
        </w:tabs>
        <w:spacing w:before="0"/>
        <w:rPr>
          <w:rFonts w:cs="Arial"/>
        </w:rPr>
      </w:pPr>
    </w:p>
    <w:p w:rsidR="004A7FE6" w:rsidRDefault="004A7FE6" w:rsidP="00F5521D">
      <w:pPr>
        <w:tabs>
          <w:tab w:val="left" w:pos="567"/>
          <w:tab w:val="left" w:pos="6360"/>
        </w:tabs>
        <w:spacing w:before="0"/>
        <w:rPr>
          <w:rFonts w:cs="Arial"/>
        </w:rPr>
      </w:pPr>
    </w:p>
    <w:p w:rsidR="004A7FE6" w:rsidRDefault="004A7FE6">
      <w:pPr>
        <w:spacing w:before="0"/>
        <w:jc w:val="left"/>
        <w:rPr>
          <w:rFonts w:cs="Arial"/>
        </w:rPr>
      </w:pPr>
      <w:r>
        <w:rPr>
          <w:rFonts w:cs="Arial"/>
        </w:rPr>
        <w:br w:type="page"/>
      </w:r>
    </w:p>
    <w:p w:rsidR="004A7FE6" w:rsidRPr="00FF7708" w:rsidRDefault="004A7FE6" w:rsidP="004A7FE6">
      <w:pPr>
        <w:spacing w:before="40"/>
        <w:rPr>
          <w:szCs w:val="20"/>
          <w:lang w:val="sr-Cyrl-CS"/>
        </w:rPr>
      </w:pPr>
      <w:r w:rsidRPr="00FF7708">
        <w:rPr>
          <w:noProof/>
          <w:szCs w:val="20"/>
        </w:rPr>
        <w:lastRenderedPageBreak/>
        <w:drawing>
          <wp:inline distT="0" distB="0" distL="0" distR="0" wp14:anchorId="7B44AC87" wp14:editId="149B9F6C">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4A7FE6" w:rsidRPr="00FF7708" w:rsidRDefault="004A7FE6" w:rsidP="004A7FE6">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rsidR="004A7FE6" w:rsidRPr="00FF7708" w:rsidRDefault="004A7FE6" w:rsidP="004A7FE6">
      <w:pPr>
        <w:spacing w:before="0" w:after="20" w:line="216" w:lineRule="auto"/>
        <w:rPr>
          <w:b/>
          <w:sz w:val="20"/>
          <w:szCs w:val="20"/>
          <w:lang w:val="sr-Cyrl-CS"/>
        </w:rPr>
      </w:pPr>
      <w:r w:rsidRPr="00FF7708">
        <w:rPr>
          <w:b/>
          <w:sz w:val="20"/>
          <w:szCs w:val="20"/>
          <w:lang w:val="sr-Cyrl-CS"/>
        </w:rPr>
        <w:t>Сектор за управљање ризицима</w:t>
      </w:r>
    </w:p>
    <w:p w:rsidR="004A7FE6" w:rsidRPr="00FF7708" w:rsidRDefault="004A7FE6" w:rsidP="004A7FE6">
      <w:pPr>
        <w:spacing w:before="0" w:after="80" w:line="216" w:lineRule="auto"/>
        <w:ind w:firstLine="567"/>
        <w:jc w:val="center"/>
        <w:rPr>
          <w:b/>
          <w:sz w:val="32"/>
          <w:szCs w:val="32"/>
          <w:lang w:val="ru-RU"/>
        </w:rPr>
      </w:pPr>
    </w:p>
    <w:p w:rsidR="004A7FE6" w:rsidRPr="00FF7708" w:rsidRDefault="004A7FE6" w:rsidP="004A7FE6">
      <w:pPr>
        <w:spacing w:before="0" w:after="80" w:line="216" w:lineRule="auto"/>
        <w:ind w:firstLine="567"/>
        <w:jc w:val="center"/>
        <w:rPr>
          <w:b/>
          <w:sz w:val="32"/>
          <w:szCs w:val="32"/>
          <w:lang w:val="ru-RU"/>
        </w:rPr>
      </w:pPr>
      <w:r w:rsidRPr="00FF7708">
        <w:rPr>
          <w:b/>
          <w:sz w:val="32"/>
          <w:szCs w:val="32"/>
          <w:lang w:val="ru-RU"/>
        </w:rPr>
        <w:t>ПРАВИЛА</w:t>
      </w:r>
    </w:p>
    <w:p w:rsidR="004A7FE6" w:rsidRPr="00FF7708" w:rsidRDefault="004A7FE6" w:rsidP="004A7FE6">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rsidR="004A7FE6" w:rsidRPr="00FF7708" w:rsidRDefault="004A7FE6" w:rsidP="004A7FE6">
      <w:pPr>
        <w:spacing w:before="0" w:after="80" w:line="216" w:lineRule="auto"/>
        <w:ind w:firstLine="567"/>
        <w:rPr>
          <w:szCs w:val="20"/>
          <w:lang w:val="sr-Latn-CS"/>
        </w:rPr>
      </w:pPr>
    </w:p>
    <w:p w:rsidR="004A7FE6" w:rsidRPr="00FF7708" w:rsidRDefault="004A7FE6" w:rsidP="004A7FE6">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4A7FE6" w:rsidRPr="00FF7708" w:rsidRDefault="004A7FE6" w:rsidP="004A7FE6">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rsidR="004A7FE6" w:rsidRPr="00FF7708" w:rsidRDefault="004A7FE6" w:rsidP="004A7FE6">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rsidR="004A7FE6" w:rsidRPr="00FF7708" w:rsidRDefault="004A7FE6" w:rsidP="004A7FE6">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A7FE6" w:rsidRPr="00FF7708" w:rsidRDefault="004A7FE6" w:rsidP="004A7FE6">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4A7FE6" w:rsidRPr="00FF7708" w:rsidRDefault="004A7FE6" w:rsidP="004A7FE6">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rsidR="004A7FE6" w:rsidRPr="00FF7708" w:rsidRDefault="004A7FE6" w:rsidP="004A7FE6">
      <w:pPr>
        <w:spacing w:before="0" w:after="80" w:line="216" w:lineRule="auto"/>
        <w:rPr>
          <w:lang w:val="sr-Cyrl-RS"/>
        </w:rPr>
      </w:pPr>
    </w:p>
    <w:p w:rsidR="004A7FE6" w:rsidRPr="00FF7708" w:rsidRDefault="004A7FE6" w:rsidP="004A7FE6">
      <w:pPr>
        <w:spacing w:before="0" w:after="40" w:line="216" w:lineRule="auto"/>
        <w:ind w:firstLine="567"/>
        <w:rPr>
          <w:b/>
          <w:u w:val="single"/>
          <w:lang w:val="sr-Cyrl-RS"/>
        </w:rPr>
      </w:pPr>
      <w:r w:rsidRPr="00FF7708">
        <w:rPr>
          <w:b/>
          <w:u w:val="single"/>
          <w:lang w:val="sr-Latn-CS"/>
        </w:rPr>
        <w:t xml:space="preserve">I  ОБАВЕЗЕ ИЗВОЂАЧА РАДОВА </w:t>
      </w:r>
    </w:p>
    <w:p w:rsidR="004A7FE6" w:rsidRPr="00FF7708" w:rsidRDefault="004A7FE6" w:rsidP="004A7FE6">
      <w:pPr>
        <w:spacing w:before="0" w:after="80" w:line="216" w:lineRule="auto"/>
        <w:ind w:firstLine="567"/>
        <w:rPr>
          <w:b/>
          <w:u w:val="single"/>
          <w:lang w:val="sr-Cyrl-RS"/>
        </w:rPr>
      </w:pP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FF770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A7FE6" w:rsidRPr="00FF7708" w:rsidRDefault="004A7FE6" w:rsidP="004A7FE6">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rsidR="004A7FE6" w:rsidRPr="00FF7708" w:rsidRDefault="004A7FE6" w:rsidP="004A7FE6">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rsidR="004A7FE6" w:rsidRPr="00FF7708" w:rsidRDefault="004A7FE6" w:rsidP="004A7FE6">
      <w:pPr>
        <w:spacing w:before="0" w:after="80" w:line="216" w:lineRule="auto"/>
        <w:ind w:left="720"/>
        <w:rPr>
          <w:lang w:val="sr-Cyrl-RS"/>
        </w:rPr>
      </w:pPr>
    </w:p>
    <w:p w:rsidR="004A7FE6" w:rsidRPr="00FF7708" w:rsidRDefault="004A7FE6" w:rsidP="004A7FE6">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A7FE6" w:rsidRPr="00FF7708" w:rsidRDefault="004A7FE6" w:rsidP="004A7FE6">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rsidR="004A7FE6" w:rsidRPr="00FF7708" w:rsidRDefault="004A7FE6" w:rsidP="004A7FE6">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rsidR="004A7FE6" w:rsidRPr="00FF7708" w:rsidRDefault="004A7FE6" w:rsidP="004A7FE6">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FF7708">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rsidR="004A7FE6" w:rsidRPr="00FF7708" w:rsidRDefault="004A7FE6" w:rsidP="004A7FE6">
      <w:pPr>
        <w:numPr>
          <w:ilvl w:val="0"/>
          <w:numId w:val="23"/>
        </w:numPr>
        <w:spacing w:before="0" w:after="80" w:line="216" w:lineRule="auto"/>
        <w:rPr>
          <w:lang w:val="ru-RU"/>
        </w:rPr>
      </w:pPr>
      <w:r w:rsidRPr="00FF770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FF7708">
        <w:rPr>
          <w:szCs w:val="20"/>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A7FE6" w:rsidRPr="00FF7708" w:rsidRDefault="004A7FE6" w:rsidP="004A7FE6">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rsidR="004A7FE6" w:rsidRPr="00FF7708" w:rsidRDefault="004A7FE6" w:rsidP="004A7FE6">
      <w:pPr>
        <w:numPr>
          <w:ilvl w:val="0"/>
          <w:numId w:val="23"/>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A7FE6" w:rsidRPr="00FF7708" w:rsidRDefault="004A7FE6" w:rsidP="004A7FE6">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A7FE6" w:rsidRPr="00FF7708" w:rsidRDefault="004A7FE6" w:rsidP="004A7FE6">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A7FE6" w:rsidRPr="00FF7708" w:rsidRDefault="004A7FE6" w:rsidP="004A7FE6">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rsidR="004A7FE6" w:rsidRPr="00FF7708" w:rsidRDefault="004A7FE6" w:rsidP="004A7FE6">
      <w:pPr>
        <w:numPr>
          <w:ilvl w:val="0"/>
          <w:numId w:val="23"/>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A7FE6" w:rsidRPr="00FF7708" w:rsidRDefault="004A7FE6" w:rsidP="004A7FE6">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rsidR="004A7FE6" w:rsidRPr="00FF7708" w:rsidRDefault="004A7FE6" w:rsidP="004A7FE6">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rsidR="004A7FE6" w:rsidRPr="00FF7708" w:rsidRDefault="004A7FE6" w:rsidP="004A7FE6">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rsidR="004A7FE6" w:rsidRPr="00FF7708" w:rsidRDefault="004A7FE6" w:rsidP="004A7FE6">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rsidR="004A7FE6" w:rsidRPr="00FF7708" w:rsidRDefault="004A7FE6" w:rsidP="004A7FE6">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rsidR="004A7FE6" w:rsidRPr="00FF7708" w:rsidRDefault="004A7FE6" w:rsidP="004A7FE6">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A7FE6" w:rsidRPr="00FF7708" w:rsidRDefault="004A7FE6" w:rsidP="004A7FE6">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rsidR="004A7FE6" w:rsidRPr="00FF7708" w:rsidRDefault="004A7FE6" w:rsidP="004A7FE6">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A7FE6" w:rsidRPr="00FF7708" w:rsidRDefault="004A7FE6" w:rsidP="004A7FE6">
      <w:pPr>
        <w:numPr>
          <w:ilvl w:val="0"/>
          <w:numId w:val="23"/>
        </w:numPr>
        <w:spacing w:before="0" w:after="80" w:line="216" w:lineRule="auto"/>
        <w:rPr>
          <w:lang w:val="ru-RU"/>
        </w:rPr>
      </w:pPr>
      <w:r w:rsidRPr="00FF7708">
        <w:rPr>
          <w:lang w:val="ru-RU"/>
        </w:rPr>
        <w:lastRenderedPageBreak/>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rsidR="004A7FE6" w:rsidRPr="00FF7708" w:rsidRDefault="004A7FE6" w:rsidP="004A7FE6">
      <w:pPr>
        <w:numPr>
          <w:ilvl w:val="0"/>
          <w:numId w:val="23"/>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rsidR="004A7FE6" w:rsidRPr="00FF7708" w:rsidRDefault="004A7FE6" w:rsidP="004A7FE6">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rsidR="004A7FE6" w:rsidRPr="00FF7708" w:rsidRDefault="004A7FE6" w:rsidP="004A7FE6">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A7FE6" w:rsidRPr="00FF7708" w:rsidRDefault="004A7FE6" w:rsidP="004A7FE6">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rsidR="004A7FE6" w:rsidRPr="00FF7708" w:rsidRDefault="004A7FE6" w:rsidP="004A7FE6">
      <w:pPr>
        <w:numPr>
          <w:ilvl w:val="0"/>
          <w:numId w:val="23"/>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A7FE6" w:rsidRPr="00FF7708" w:rsidRDefault="004A7FE6" w:rsidP="004A7FE6">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rsidR="004A7FE6" w:rsidRPr="00FF7708" w:rsidRDefault="004A7FE6" w:rsidP="004A7FE6">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rsidR="004A7FE6" w:rsidRPr="00FF7708" w:rsidRDefault="004A7FE6" w:rsidP="004A7FE6">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A7FE6" w:rsidRPr="00FF7708" w:rsidRDefault="004A7FE6" w:rsidP="004A7FE6">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rsidR="004A7FE6" w:rsidRPr="00FF7708" w:rsidRDefault="004A7FE6" w:rsidP="004A7FE6">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rsidR="004A7FE6" w:rsidRPr="00FF7708" w:rsidRDefault="004A7FE6" w:rsidP="004A7FE6">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rsidR="004A7FE6" w:rsidRPr="00FF7708" w:rsidRDefault="004A7FE6" w:rsidP="004A7FE6">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rsidR="004A7FE6" w:rsidRPr="00FF7708" w:rsidRDefault="004A7FE6" w:rsidP="004A7FE6">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rsidR="004A7FE6" w:rsidRPr="00FF7708" w:rsidRDefault="004A7FE6" w:rsidP="004A7FE6">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A7FE6" w:rsidRPr="00FF7708" w:rsidRDefault="004A7FE6" w:rsidP="004A7FE6">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A7FE6" w:rsidRPr="00FF7708" w:rsidRDefault="004A7FE6" w:rsidP="004A7FE6">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rsidR="004A7FE6" w:rsidRPr="00FF7708" w:rsidRDefault="004A7FE6" w:rsidP="004A7FE6">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rsidR="004A7FE6" w:rsidRPr="00FF7708" w:rsidRDefault="004A7FE6" w:rsidP="004A7FE6">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rsidR="004A7FE6" w:rsidRPr="00FF7708" w:rsidRDefault="004A7FE6" w:rsidP="004A7FE6">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rsidR="004A7FE6" w:rsidRPr="00FF7708" w:rsidRDefault="004A7FE6" w:rsidP="004A7FE6">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A7FE6" w:rsidRPr="00FF7708" w:rsidRDefault="004A7FE6" w:rsidP="004A7FE6">
      <w:pPr>
        <w:spacing w:before="0" w:after="80" w:line="216" w:lineRule="auto"/>
        <w:ind w:left="360"/>
        <w:rPr>
          <w:lang w:val="ru-RU"/>
        </w:rPr>
      </w:pPr>
    </w:p>
    <w:p w:rsidR="004A7FE6" w:rsidRPr="00FF7708" w:rsidRDefault="004A7FE6" w:rsidP="004A7FE6">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rsidR="004A7FE6" w:rsidRPr="00FF7708" w:rsidRDefault="004A7FE6" w:rsidP="004A7FE6">
      <w:pPr>
        <w:spacing w:before="0" w:after="80" w:line="216" w:lineRule="auto"/>
        <w:ind w:firstLine="567"/>
        <w:jc w:val="left"/>
        <w:rPr>
          <w:b/>
          <w:u w:val="single"/>
          <w:lang w:val="sr-Cyrl-CS"/>
        </w:rPr>
      </w:pPr>
      <w:r w:rsidRPr="00FF7708">
        <w:rPr>
          <w:b/>
          <w:u w:val="single"/>
          <w:lang w:val="sr-Cyrl-CS"/>
        </w:rPr>
        <w:t>ПО „НОРМА ЧАС“</w:t>
      </w:r>
    </w:p>
    <w:p w:rsidR="004A7FE6" w:rsidRPr="00FF7708" w:rsidRDefault="004A7FE6" w:rsidP="004A7FE6">
      <w:pPr>
        <w:spacing w:before="0" w:after="80" w:line="216" w:lineRule="auto"/>
        <w:ind w:firstLine="567"/>
        <w:jc w:val="left"/>
        <w:rPr>
          <w:b/>
          <w:u w:val="single"/>
          <w:lang w:val="sr-Cyrl-CS"/>
        </w:rPr>
      </w:pPr>
    </w:p>
    <w:p w:rsidR="004A7FE6" w:rsidRPr="00FF7708" w:rsidRDefault="004A7FE6" w:rsidP="004A7FE6">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rsidR="004A7FE6" w:rsidRPr="00FF7708" w:rsidRDefault="004A7FE6" w:rsidP="004A7FE6">
      <w:pPr>
        <w:autoSpaceDE w:val="0"/>
        <w:autoSpaceDN w:val="0"/>
        <w:adjustRightInd w:val="0"/>
        <w:spacing w:before="0"/>
        <w:jc w:val="left"/>
        <w:rPr>
          <w:rFonts w:ascii="Times New Roman" w:hAnsi="Times New Roman"/>
          <w:sz w:val="24"/>
          <w:szCs w:val="24"/>
        </w:rPr>
      </w:pP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A7FE6" w:rsidRPr="00FF7708" w:rsidRDefault="004A7FE6" w:rsidP="004A7FE6">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A7FE6" w:rsidRPr="00FF7708" w:rsidRDefault="004A7FE6" w:rsidP="004A7FE6">
      <w:pPr>
        <w:numPr>
          <w:ilvl w:val="0"/>
          <w:numId w:val="24"/>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A7FE6" w:rsidRPr="00FF7708" w:rsidRDefault="004A7FE6" w:rsidP="004A7FE6">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A7FE6" w:rsidRPr="00FF7708" w:rsidRDefault="004A7FE6" w:rsidP="004A7FE6">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A7FE6" w:rsidRPr="00FF7708" w:rsidRDefault="004A7FE6" w:rsidP="004A7FE6">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A7FE6" w:rsidRPr="00FF7708" w:rsidRDefault="004A7FE6" w:rsidP="004A7FE6">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A7FE6" w:rsidRPr="00FF7708" w:rsidRDefault="004A7FE6" w:rsidP="004A7FE6">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A7FE6" w:rsidRPr="00FF7708" w:rsidRDefault="004A7FE6" w:rsidP="004A7FE6">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A7FE6" w:rsidRPr="00FF7708" w:rsidRDefault="004A7FE6" w:rsidP="004A7FE6">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rsidR="004A7FE6" w:rsidRPr="00FF7708" w:rsidRDefault="004A7FE6" w:rsidP="004A7FE6">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rsidR="004A7FE6" w:rsidRPr="00FF7708" w:rsidRDefault="004A7FE6" w:rsidP="004A7FE6">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FF7708">
        <w:rPr>
          <w:lang w:val="ru-RU"/>
        </w:rPr>
        <w:lastRenderedPageBreak/>
        <w:t>распоређивања на радно место, у складу са Актом о процени ризика ТЕНТ и специфичностима његовог радног места.</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A7FE6" w:rsidRPr="00FF7708" w:rsidRDefault="004A7FE6" w:rsidP="004A7FE6">
      <w:pPr>
        <w:spacing w:before="360" w:after="360" w:line="216" w:lineRule="auto"/>
        <w:ind w:firstLine="567"/>
        <w:rPr>
          <w:b/>
          <w:u w:val="single"/>
          <w:lang w:val="sr-Cyrl-RS"/>
        </w:rPr>
      </w:pPr>
      <w:r w:rsidRPr="00FF7708">
        <w:rPr>
          <w:b/>
          <w:u w:val="single"/>
          <w:lang w:val="sr-Cyrl-RS"/>
        </w:rPr>
        <w:t>IV НЕПОШТОВАЊЕ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A7FE6" w:rsidRPr="00FF7708" w:rsidRDefault="004A7FE6" w:rsidP="004A7FE6">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A7FE6" w:rsidRPr="00FF7708" w:rsidRDefault="004A7FE6" w:rsidP="004A7FE6">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A7FE6" w:rsidRPr="00FF7708" w:rsidRDefault="004A7FE6" w:rsidP="004A7FE6">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A7FE6" w:rsidRPr="00FF7708" w:rsidRDefault="004A7FE6" w:rsidP="004A7FE6">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A7FE6" w:rsidRPr="00FF7708" w:rsidRDefault="004A7FE6" w:rsidP="004A7FE6">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rsidR="004A7FE6" w:rsidRPr="00FF7708" w:rsidRDefault="004A7FE6" w:rsidP="004A7FE6">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надзорни орган,</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rsidR="004A7FE6" w:rsidRPr="00FF7708" w:rsidRDefault="004A7FE6" w:rsidP="004A7FE6">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lastRenderedPageBreak/>
        <w:t>Одређивање радног простора (контејнери за смештај радника, материјала, санитарни чворови, и др.)</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rsidR="004A7FE6" w:rsidRPr="00FF7708" w:rsidRDefault="004A7FE6" w:rsidP="004A7FE6">
      <w:pPr>
        <w:numPr>
          <w:ilvl w:val="1"/>
          <w:numId w:val="25"/>
        </w:numPr>
        <w:tabs>
          <w:tab w:val="num" w:pos="1134"/>
        </w:tabs>
        <w:spacing w:before="0" w:after="80" w:line="216" w:lineRule="auto"/>
        <w:ind w:left="1134"/>
        <w:rPr>
          <w:lang w:val="sr-Latn-CS"/>
        </w:rPr>
      </w:pPr>
      <w:r w:rsidRPr="00FF7708">
        <w:rPr>
          <w:lang w:val="ru-RU"/>
        </w:rPr>
        <w:t>План заједничких мера</w:t>
      </w:r>
    </w:p>
    <w:p w:rsidR="004A7FE6" w:rsidRPr="00FF7708" w:rsidRDefault="004A7FE6" w:rsidP="004A7FE6">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rsidR="004A7FE6" w:rsidRPr="00FF7708" w:rsidRDefault="004A7FE6" w:rsidP="004A7FE6">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rsidR="004A7FE6" w:rsidRPr="00FF7708" w:rsidRDefault="004A7FE6" w:rsidP="004A7FE6">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rsidR="00674BAB" w:rsidRPr="00C452D6" w:rsidRDefault="00674BAB" w:rsidP="00F5521D">
      <w:pPr>
        <w:tabs>
          <w:tab w:val="left" w:pos="567"/>
          <w:tab w:val="left" w:pos="6360"/>
        </w:tabs>
        <w:spacing w:before="0"/>
        <w:rPr>
          <w:rFonts w:cs="Arial"/>
        </w:rPr>
      </w:pPr>
    </w:p>
    <w:sectPr w:rsidR="00674BAB" w:rsidRPr="00C452D6" w:rsidSect="00B16DCF">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BCC" w:rsidRDefault="00744BCC">
      <w:r>
        <w:separator/>
      </w:r>
    </w:p>
    <w:p w:rsidR="00744BCC" w:rsidRDefault="00744BCC"/>
  </w:endnote>
  <w:endnote w:type="continuationSeparator" w:id="0">
    <w:p w:rsidR="00744BCC" w:rsidRDefault="00744BCC">
      <w:r>
        <w:continuationSeparator/>
      </w:r>
    </w:p>
    <w:p w:rsidR="00744BCC" w:rsidRDefault="00744B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74C" w:rsidRDefault="0089574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9574C" w:rsidRDefault="0089574C" w:rsidP="00841BE7">
    <w:pPr>
      <w:pStyle w:val="Footer"/>
      <w:ind w:right="360"/>
    </w:pPr>
  </w:p>
  <w:p w:rsidR="0089574C" w:rsidRDefault="0089574C"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74C" w:rsidRPr="00EC5BB4" w:rsidRDefault="0089574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40D01">
      <w:rPr>
        <w:rStyle w:val="PageNumber"/>
        <w:rFonts w:cs="Arial"/>
        <w:b/>
        <w:noProof/>
        <w:szCs w:val="24"/>
      </w:rPr>
      <w:t>56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40D01">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74C" w:rsidRPr="00EC5BB4" w:rsidRDefault="0089574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40D0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40D01">
      <w:rPr>
        <w:rStyle w:val="PageNumber"/>
        <w:rFonts w:cs="Arial"/>
        <w:b/>
        <w:noProof/>
        <w:szCs w:val="24"/>
      </w:rPr>
      <w:t>71</w:t>
    </w:r>
    <w:r w:rsidRPr="00EC5BB4">
      <w:rPr>
        <w:rStyle w:val="PageNumber"/>
        <w:rFonts w:cs="Arial"/>
        <w:b/>
        <w:szCs w:val="24"/>
      </w:rPr>
      <w:fldChar w:fldCharType="end"/>
    </w:r>
  </w:p>
  <w:p w:rsidR="0089574C" w:rsidRDefault="00895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BCC" w:rsidRDefault="00744BCC">
      <w:r>
        <w:separator/>
      </w:r>
    </w:p>
    <w:p w:rsidR="00744BCC" w:rsidRDefault="00744BCC"/>
  </w:footnote>
  <w:footnote w:type="continuationSeparator" w:id="0">
    <w:p w:rsidR="00744BCC" w:rsidRDefault="00744BCC">
      <w:r>
        <w:continuationSeparator/>
      </w:r>
    </w:p>
    <w:p w:rsidR="00744BCC" w:rsidRDefault="00744BC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74C" w:rsidRDefault="0089574C" w:rsidP="004276AD">
    <w:pPr>
      <w:pStyle w:val="Header"/>
      <w:rPr>
        <w:sz w:val="20"/>
      </w:rPr>
    </w:pPr>
  </w:p>
  <w:p w:rsidR="0089574C" w:rsidRDefault="0089574C" w:rsidP="004276AD">
    <w:pPr>
      <w:pStyle w:val="Header"/>
      <w:rPr>
        <w:szCs w:val="24"/>
        <w:lang w:val="sr-Cyrl-RS"/>
      </w:rPr>
    </w:pPr>
    <w:r w:rsidRPr="00EC5BB4">
      <w:rPr>
        <w:szCs w:val="24"/>
      </w:rPr>
      <w:t xml:space="preserve">ЈП „Електропривреда Србије“ Београд          Конкурсна документација </w:t>
    </w:r>
  </w:p>
  <w:p w:rsidR="0089574C" w:rsidRPr="00303FF8" w:rsidRDefault="0089574C" w:rsidP="004276AD">
    <w:pPr>
      <w:pStyle w:val="Header"/>
      <w:rPr>
        <w:szCs w:val="24"/>
        <w:lang w:val="sr-Cyrl-RS"/>
      </w:rPr>
    </w:pPr>
    <w:r w:rsidRPr="00EC5BB4">
      <w:rPr>
        <w:szCs w:val="24"/>
      </w:rPr>
      <w:t>ЈН</w:t>
    </w:r>
    <w:r>
      <w:rPr>
        <w:szCs w:val="24"/>
        <w:lang w:val="sr-Cyrl-RS"/>
      </w:rPr>
      <w:t xml:space="preserve"> 774/2018 (3000/1585/2018)</w:t>
    </w:r>
  </w:p>
  <w:p w:rsidR="0089574C" w:rsidRPr="004276AD" w:rsidRDefault="0089574C"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74C" w:rsidRDefault="0089574C" w:rsidP="004276AD">
    <w:pPr>
      <w:pStyle w:val="Header"/>
    </w:pPr>
  </w:p>
  <w:p w:rsidR="0089574C" w:rsidRDefault="0089574C"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89574C" w:rsidRPr="00113B84" w:rsidRDefault="0089574C" w:rsidP="004276AD">
    <w:pPr>
      <w:pStyle w:val="Header"/>
      <w:rPr>
        <w:szCs w:val="24"/>
      </w:rPr>
    </w:pPr>
    <w:r>
      <w:rPr>
        <w:szCs w:val="24"/>
      </w:rPr>
      <w:t>ЈН 774/2018 (3000/1585/2018)</w:t>
    </w:r>
  </w:p>
  <w:p w:rsidR="0089574C" w:rsidRPr="00210557" w:rsidRDefault="0089574C"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B4642B"/>
    <w:multiLevelType w:val="hybridMultilevel"/>
    <w:tmpl w:val="C8B2FBEE"/>
    <w:lvl w:ilvl="0" w:tplc="EA98741C">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05CB619A"/>
    <w:multiLevelType w:val="hybridMultilevel"/>
    <w:tmpl w:val="57F49A78"/>
    <w:lvl w:ilvl="0" w:tplc="50E0391C">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0F030665"/>
    <w:multiLevelType w:val="hybridMultilevel"/>
    <w:tmpl w:val="3236C2FC"/>
    <w:lvl w:ilvl="0" w:tplc="C39CB02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1DB561DB"/>
    <w:multiLevelType w:val="multilevel"/>
    <w:tmpl w:val="76C040EA"/>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1F15321E"/>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37B4B8A"/>
    <w:multiLevelType w:val="multilevel"/>
    <w:tmpl w:val="446C3354"/>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7D00B0A"/>
    <w:multiLevelType w:val="multilevel"/>
    <w:tmpl w:val="76C040EA"/>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2E756F99"/>
    <w:multiLevelType w:val="hybridMultilevel"/>
    <w:tmpl w:val="BDB0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88F14A1"/>
    <w:multiLevelType w:val="hybridMultilevel"/>
    <w:tmpl w:val="5E2E91C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0" w15:restartNumberingAfterBreak="0">
    <w:nsid w:val="399547E5"/>
    <w:multiLevelType w:val="hybridMultilevel"/>
    <w:tmpl w:val="633EAEB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15:restartNumberingAfterBreak="0">
    <w:nsid w:val="526B0B25"/>
    <w:multiLevelType w:val="multilevel"/>
    <w:tmpl w:val="E364353E"/>
    <w:lvl w:ilvl="0">
      <w:start w:val="1"/>
      <w:numFmt w:val="decimal"/>
      <w:lvlText w:val="%1."/>
      <w:lvlJc w:val="left"/>
      <w:pPr>
        <w:ind w:left="375" w:hanging="375"/>
      </w:pPr>
      <w:rPr>
        <w:rFonts w:hint="default"/>
      </w:rPr>
    </w:lvl>
    <w:lvl w:ilvl="1">
      <w:start w:val="1"/>
      <w:numFmt w:val="decimal"/>
      <w:lvlText w:val="%1.%2)"/>
      <w:lvlJc w:val="left"/>
      <w:pPr>
        <w:ind w:left="720" w:hanging="72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7922541"/>
    <w:multiLevelType w:val="multilevel"/>
    <w:tmpl w:val="B58EABB2"/>
    <w:lvl w:ilvl="0">
      <w:start w:val="1"/>
      <w:numFmt w:val="decimal"/>
      <w:lvlText w:val="%1."/>
      <w:lvlJc w:val="left"/>
      <w:pPr>
        <w:ind w:left="375" w:hanging="375"/>
      </w:pPr>
      <w:rPr>
        <w:rFonts w:hint="default"/>
      </w:rPr>
    </w:lvl>
    <w:lvl w:ilvl="1">
      <w:start w:val="1"/>
      <w:numFmt w:val="decimal"/>
      <w:lvlText w:val="%1.%2)"/>
      <w:lvlJc w:val="left"/>
      <w:pPr>
        <w:ind w:left="720" w:hanging="72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6BA03A74"/>
    <w:multiLevelType w:val="hybridMultilevel"/>
    <w:tmpl w:val="9E6063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DA10FAD"/>
    <w:multiLevelType w:val="hybridMultilevel"/>
    <w:tmpl w:val="4E3EF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15:restartNumberingAfterBreak="0">
    <w:nsid w:val="7CF33890"/>
    <w:multiLevelType w:val="hybridMultilevel"/>
    <w:tmpl w:val="92AA3140"/>
    <w:lvl w:ilvl="0" w:tplc="5852A9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1"/>
  </w:num>
  <w:num w:numId="2">
    <w:abstractNumId w:val="66"/>
  </w:num>
  <w:num w:numId="3">
    <w:abstractNumId w:val="93"/>
  </w:num>
  <w:num w:numId="4">
    <w:abstractNumId w:val="57"/>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num>
  <w:num w:numId="9">
    <w:abstractNumId w:val="82"/>
  </w:num>
  <w:num w:numId="10">
    <w:abstractNumId w:val="73"/>
  </w:num>
  <w:num w:numId="11">
    <w:abstractNumId w:val="61"/>
  </w:num>
  <w:num w:numId="12">
    <w:abstractNumId w:val="65"/>
  </w:num>
  <w:num w:numId="13">
    <w:abstractNumId w:val="94"/>
  </w:num>
  <w:num w:numId="14">
    <w:abstractNumId w:val="87"/>
  </w:num>
  <w:num w:numId="15">
    <w:abstractNumId w:val="99"/>
  </w:num>
  <w:num w:numId="16">
    <w:abstractNumId w:val="70"/>
  </w:num>
  <w:num w:numId="1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0"/>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1"/>
  </w:num>
  <w:num w:numId="2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6"/>
  </w:num>
  <w:num w:numId="27">
    <w:abstractNumId w:val="58"/>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5"/>
  </w:num>
  <w:num w:numId="30">
    <w:abstractNumId w:val="83"/>
  </w:num>
  <w:num w:numId="31">
    <w:abstractNumId w:val="107"/>
  </w:num>
  <w:num w:numId="32">
    <w:abstractNumId w:val="75"/>
  </w:num>
  <w:num w:numId="33">
    <w:abstractNumId w:val="49"/>
  </w:num>
  <w:num w:numId="34">
    <w:abstractNumId w:val="50"/>
  </w:num>
  <w:num w:numId="35">
    <w:abstractNumId w:val="97"/>
  </w:num>
  <w:num w:numId="36">
    <w:abstractNumId w:val="69"/>
  </w:num>
  <w:num w:numId="37">
    <w:abstractNumId w:val="80"/>
  </w:num>
  <w:num w:numId="38">
    <w:abstractNumId w:val="68"/>
  </w:num>
  <w:num w:numId="39">
    <w:abstractNumId w:val="81"/>
  </w:num>
  <w:num w:numId="40">
    <w:abstractNumId w:val="79"/>
  </w:num>
  <w:num w:numId="41">
    <w:abstractNumId w:val="51"/>
  </w:num>
  <w:num w:numId="4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num>
  <w:num w:numId="45">
    <w:abstractNumId w:val="96"/>
  </w:num>
  <w:num w:numId="46">
    <w:abstractNumId w:val="53"/>
  </w:num>
  <w:num w:numId="47">
    <w:abstractNumId w:val="98"/>
  </w:num>
  <w:num w:numId="48">
    <w:abstractNumId w:val="74"/>
  </w:num>
  <w:num w:numId="49">
    <w:abstractNumId w:val="72"/>
  </w:num>
  <w:num w:numId="50">
    <w:abstractNumId w:val="6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743"/>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929"/>
    <w:rsid w:val="00026F45"/>
    <w:rsid w:val="00027418"/>
    <w:rsid w:val="0002750F"/>
    <w:rsid w:val="00027F81"/>
    <w:rsid w:val="000302CC"/>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B93"/>
    <w:rsid w:val="00041CB4"/>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830"/>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6CDD"/>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9E2"/>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5D68"/>
    <w:rsid w:val="000A618D"/>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3B2F"/>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4DE"/>
    <w:rsid w:val="000C395D"/>
    <w:rsid w:val="000C3B2D"/>
    <w:rsid w:val="000C3B49"/>
    <w:rsid w:val="000C3B64"/>
    <w:rsid w:val="000C4021"/>
    <w:rsid w:val="000C4B41"/>
    <w:rsid w:val="000C50A0"/>
    <w:rsid w:val="000C52FC"/>
    <w:rsid w:val="000C5468"/>
    <w:rsid w:val="000C547B"/>
    <w:rsid w:val="000C562B"/>
    <w:rsid w:val="000C5731"/>
    <w:rsid w:val="000C5D43"/>
    <w:rsid w:val="000C6193"/>
    <w:rsid w:val="000C62F3"/>
    <w:rsid w:val="000C67B2"/>
    <w:rsid w:val="000C7024"/>
    <w:rsid w:val="000C7B91"/>
    <w:rsid w:val="000C7BB7"/>
    <w:rsid w:val="000C7D0B"/>
    <w:rsid w:val="000D003F"/>
    <w:rsid w:val="000D02E0"/>
    <w:rsid w:val="000D0592"/>
    <w:rsid w:val="000D0D30"/>
    <w:rsid w:val="000D1051"/>
    <w:rsid w:val="000D14F7"/>
    <w:rsid w:val="000D18B7"/>
    <w:rsid w:val="000D1C29"/>
    <w:rsid w:val="000D1C35"/>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BD7"/>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3F2D"/>
    <w:rsid w:val="000E43B9"/>
    <w:rsid w:val="000E4505"/>
    <w:rsid w:val="000E4657"/>
    <w:rsid w:val="000E46E3"/>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55"/>
    <w:rsid w:val="000F7272"/>
    <w:rsid w:val="000F79CB"/>
    <w:rsid w:val="000F7C7A"/>
    <w:rsid w:val="00100252"/>
    <w:rsid w:val="00100827"/>
    <w:rsid w:val="00100F41"/>
    <w:rsid w:val="00101220"/>
    <w:rsid w:val="00101B4E"/>
    <w:rsid w:val="0010210C"/>
    <w:rsid w:val="001021B4"/>
    <w:rsid w:val="00102340"/>
    <w:rsid w:val="001029A5"/>
    <w:rsid w:val="00102AC1"/>
    <w:rsid w:val="00102F65"/>
    <w:rsid w:val="00103353"/>
    <w:rsid w:val="001034F4"/>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80"/>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245"/>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4DD3"/>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5D"/>
    <w:rsid w:val="0014539E"/>
    <w:rsid w:val="00145502"/>
    <w:rsid w:val="001455A4"/>
    <w:rsid w:val="001458BF"/>
    <w:rsid w:val="001460FE"/>
    <w:rsid w:val="00146266"/>
    <w:rsid w:val="001463A3"/>
    <w:rsid w:val="0014649A"/>
    <w:rsid w:val="001465C5"/>
    <w:rsid w:val="00146A66"/>
    <w:rsid w:val="00146C4C"/>
    <w:rsid w:val="001474B6"/>
    <w:rsid w:val="001474F5"/>
    <w:rsid w:val="001508B7"/>
    <w:rsid w:val="00150F3D"/>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4D23"/>
    <w:rsid w:val="00164DDC"/>
    <w:rsid w:val="001651DE"/>
    <w:rsid w:val="00165568"/>
    <w:rsid w:val="0016593B"/>
    <w:rsid w:val="00165F1C"/>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8E"/>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525"/>
    <w:rsid w:val="001B096F"/>
    <w:rsid w:val="001B0CC3"/>
    <w:rsid w:val="001B1056"/>
    <w:rsid w:val="001B1C0A"/>
    <w:rsid w:val="001B1E90"/>
    <w:rsid w:val="001B1EB4"/>
    <w:rsid w:val="001B2099"/>
    <w:rsid w:val="001B218F"/>
    <w:rsid w:val="001B219D"/>
    <w:rsid w:val="001B2C5C"/>
    <w:rsid w:val="001B2FB0"/>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B85"/>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E75"/>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7F0"/>
    <w:rsid w:val="001F282D"/>
    <w:rsid w:val="001F2AC6"/>
    <w:rsid w:val="001F2BE5"/>
    <w:rsid w:val="001F2DE8"/>
    <w:rsid w:val="001F2E75"/>
    <w:rsid w:val="001F31C3"/>
    <w:rsid w:val="001F322B"/>
    <w:rsid w:val="001F3C85"/>
    <w:rsid w:val="001F3DA5"/>
    <w:rsid w:val="001F3DCE"/>
    <w:rsid w:val="001F414B"/>
    <w:rsid w:val="001F4200"/>
    <w:rsid w:val="001F43E0"/>
    <w:rsid w:val="001F4CCE"/>
    <w:rsid w:val="001F4CFA"/>
    <w:rsid w:val="001F4DEF"/>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AD"/>
    <w:rsid w:val="00200CBB"/>
    <w:rsid w:val="00200E58"/>
    <w:rsid w:val="00200FDC"/>
    <w:rsid w:val="002019F6"/>
    <w:rsid w:val="0020243A"/>
    <w:rsid w:val="002028A7"/>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856"/>
    <w:rsid w:val="002429B6"/>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27"/>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6E5"/>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2D00"/>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226"/>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69E"/>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245"/>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4C91"/>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D0E"/>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C00"/>
    <w:rsid w:val="002D2D9F"/>
    <w:rsid w:val="002D2DFE"/>
    <w:rsid w:val="002D32EE"/>
    <w:rsid w:val="002D3319"/>
    <w:rsid w:val="002D339D"/>
    <w:rsid w:val="002D3733"/>
    <w:rsid w:val="002D3869"/>
    <w:rsid w:val="002D407F"/>
    <w:rsid w:val="002D408D"/>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51A"/>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8E7"/>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095"/>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1521"/>
    <w:rsid w:val="00301FD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6F1C"/>
    <w:rsid w:val="00307283"/>
    <w:rsid w:val="0030777F"/>
    <w:rsid w:val="0030789D"/>
    <w:rsid w:val="00307990"/>
    <w:rsid w:val="00307C0F"/>
    <w:rsid w:val="003100D8"/>
    <w:rsid w:val="00310554"/>
    <w:rsid w:val="00310703"/>
    <w:rsid w:val="003108C8"/>
    <w:rsid w:val="00310EB6"/>
    <w:rsid w:val="003110E5"/>
    <w:rsid w:val="003116B1"/>
    <w:rsid w:val="00311888"/>
    <w:rsid w:val="00311E5C"/>
    <w:rsid w:val="00312650"/>
    <w:rsid w:val="00312B44"/>
    <w:rsid w:val="0031310F"/>
    <w:rsid w:val="0031324D"/>
    <w:rsid w:val="0031435B"/>
    <w:rsid w:val="00314378"/>
    <w:rsid w:val="003144E0"/>
    <w:rsid w:val="00314573"/>
    <w:rsid w:val="00314768"/>
    <w:rsid w:val="00314AE3"/>
    <w:rsid w:val="003152EB"/>
    <w:rsid w:val="00315307"/>
    <w:rsid w:val="00315A69"/>
    <w:rsid w:val="00315BF5"/>
    <w:rsid w:val="00315EBA"/>
    <w:rsid w:val="00316135"/>
    <w:rsid w:val="003165A7"/>
    <w:rsid w:val="00316899"/>
    <w:rsid w:val="003168CA"/>
    <w:rsid w:val="00316C50"/>
    <w:rsid w:val="003170D9"/>
    <w:rsid w:val="003172E3"/>
    <w:rsid w:val="0031749B"/>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CD7"/>
    <w:rsid w:val="00340D97"/>
    <w:rsid w:val="0034123C"/>
    <w:rsid w:val="003412CC"/>
    <w:rsid w:val="00341536"/>
    <w:rsid w:val="00341853"/>
    <w:rsid w:val="0034193A"/>
    <w:rsid w:val="00341B1C"/>
    <w:rsid w:val="00341B30"/>
    <w:rsid w:val="00341DCE"/>
    <w:rsid w:val="00341F5D"/>
    <w:rsid w:val="00341FC1"/>
    <w:rsid w:val="00342140"/>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5050"/>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541"/>
    <w:rsid w:val="00356838"/>
    <w:rsid w:val="003568BB"/>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4F7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9BE"/>
    <w:rsid w:val="00372D45"/>
    <w:rsid w:val="00372E39"/>
    <w:rsid w:val="00372FB4"/>
    <w:rsid w:val="00373291"/>
    <w:rsid w:val="00373705"/>
    <w:rsid w:val="003737F4"/>
    <w:rsid w:val="003746CC"/>
    <w:rsid w:val="00374885"/>
    <w:rsid w:val="00374C94"/>
    <w:rsid w:val="00374D0A"/>
    <w:rsid w:val="00374D49"/>
    <w:rsid w:val="00374EE7"/>
    <w:rsid w:val="00374FCD"/>
    <w:rsid w:val="00375021"/>
    <w:rsid w:val="003756A2"/>
    <w:rsid w:val="00375838"/>
    <w:rsid w:val="00375FF5"/>
    <w:rsid w:val="00376130"/>
    <w:rsid w:val="003762D5"/>
    <w:rsid w:val="00376791"/>
    <w:rsid w:val="00376A5A"/>
    <w:rsid w:val="00376CA5"/>
    <w:rsid w:val="00376E34"/>
    <w:rsid w:val="003771A2"/>
    <w:rsid w:val="003772D0"/>
    <w:rsid w:val="00377540"/>
    <w:rsid w:val="0037783D"/>
    <w:rsid w:val="00377ACF"/>
    <w:rsid w:val="00377BB1"/>
    <w:rsid w:val="00377E17"/>
    <w:rsid w:val="00377FE7"/>
    <w:rsid w:val="00377FEF"/>
    <w:rsid w:val="0038051C"/>
    <w:rsid w:val="003807DF"/>
    <w:rsid w:val="00381009"/>
    <w:rsid w:val="00381027"/>
    <w:rsid w:val="003810FE"/>
    <w:rsid w:val="00381DD8"/>
    <w:rsid w:val="0038206D"/>
    <w:rsid w:val="0038233F"/>
    <w:rsid w:val="003826CA"/>
    <w:rsid w:val="00382754"/>
    <w:rsid w:val="00383211"/>
    <w:rsid w:val="0038375A"/>
    <w:rsid w:val="003841C5"/>
    <w:rsid w:val="003844CF"/>
    <w:rsid w:val="0038478A"/>
    <w:rsid w:val="003849FD"/>
    <w:rsid w:val="003851BF"/>
    <w:rsid w:val="0038555C"/>
    <w:rsid w:val="003855E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7FA"/>
    <w:rsid w:val="003918E7"/>
    <w:rsid w:val="00391CCF"/>
    <w:rsid w:val="00391D2E"/>
    <w:rsid w:val="00392978"/>
    <w:rsid w:val="003929DC"/>
    <w:rsid w:val="00392B56"/>
    <w:rsid w:val="00392CF4"/>
    <w:rsid w:val="00392DE4"/>
    <w:rsid w:val="00392E30"/>
    <w:rsid w:val="00392FF3"/>
    <w:rsid w:val="00393078"/>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2CC"/>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42D"/>
    <w:rsid w:val="003A58C5"/>
    <w:rsid w:val="003A5AAB"/>
    <w:rsid w:val="003A5AD4"/>
    <w:rsid w:val="003A5B11"/>
    <w:rsid w:val="003A5BD4"/>
    <w:rsid w:val="003A5D4F"/>
    <w:rsid w:val="003A5D72"/>
    <w:rsid w:val="003A6164"/>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A96"/>
    <w:rsid w:val="003B2CDC"/>
    <w:rsid w:val="003B36F4"/>
    <w:rsid w:val="003B38C3"/>
    <w:rsid w:val="003B3D6E"/>
    <w:rsid w:val="003B40FC"/>
    <w:rsid w:val="003B4152"/>
    <w:rsid w:val="003B42AD"/>
    <w:rsid w:val="003B4978"/>
    <w:rsid w:val="003B4E35"/>
    <w:rsid w:val="003B4FCA"/>
    <w:rsid w:val="003B5134"/>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348"/>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287"/>
    <w:rsid w:val="003F14D2"/>
    <w:rsid w:val="003F2182"/>
    <w:rsid w:val="003F21FF"/>
    <w:rsid w:val="003F2910"/>
    <w:rsid w:val="003F2AE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B01"/>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628"/>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1BB"/>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37FFE"/>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50B"/>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394"/>
    <w:rsid w:val="0045575A"/>
    <w:rsid w:val="004559F1"/>
    <w:rsid w:val="00455D19"/>
    <w:rsid w:val="00455E5C"/>
    <w:rsid w:val="0045603A"/>
    <w:rsid w:val="00456435"/>
    <w:rsid w:val="0045685C"/>
    <w:rsid w:val="00456A8F"/>
    <w:rsid w:val="00457A99"/>
    <w:rsid w:val="00457FC4"/>
    <w:rsid w:val="00460C5B"/>
    <w:rsid w:val="004612CD"/>
    <w:rsid w:val="004618A5"/>
    <w:rsid w:val="00461F43"/>
    <w:rsid w:val="0046240B"/>
    <w:rsid w:val="0046293B"/>
    <w:rsid w:val="00463455"/>
    <w:rsid w:val="004635BD"/>
    <w:rsid w:val="004636C5"/>
    <w:rsid w:val="00463E7A"/>
    <w:rsid w:val="00463F00"/>
    <w:rsid w:val="00463FD9"/>
    <w:rsid w:val="00463FE2"/>
    <w:rsid w:val="0046470A"/>
    <w:rsid w:val="00464918"/>
    <w:rsid w:val="00464D1D"/>
    <w:rsid w:val="00464D71"/>
    <w:rsid w:val="00464FD8"/>
    <w:rsid w:val="004650BE"/>
    <w:rsid w:val="00465107"/>
    <w:rsid w:val="00465275"/>
    <w:rsid w:val="004657EA"/>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4C9"/>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706"/>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B70"/>
    <w:rsid w:val="004A6E9B"/>
    <w:rsid w:val="004A725C"/>
    <w:rsid w:val="004A766B"/>
    <w:rsid w:val="004A7FE6"/>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3BC7"/>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0F61"/>
    <w:rsid w:val="004C1049"/>
    <w:rsid w:val="004C11DA"/>
    <w:rsid w:val="004C17AC"/>
    <w:rsid w:val="004C1E48"/>
    <w:rsid w:val="004C1F97"/>
    <w:rsid w:val="004C2133"/>
    <w:rsid w:val="004C29B4"/>
    <w:rsid w:val="004C29D8"/>
    <w:rsid w:val="004C2BB8"/>
    <w:rsid w:val="004C2C09"/>
    <w:rsid w:val="004C2E90"/>
    <w:rsid w:val="004C2FF7"/>
    <w:rsid w:val="004C31EE"/>
    <w:rsid w:val="004C3717"/>
    <w:rsid w:val="004C3A54"/>
    <w:rsid w:val="004C3B38"/>
    <w:rsid w:val="004C40FA"/>
    <w:rsid w:val="004C45AC"/>
    <w:rsid w:val="004C4877"/>
    <w:rsid w:val="004C4B2E"/>
    <w:rsid w:val="004C4B92"/>
    <w:rsid w:val="004C4E61"/>
    <w:rsid w:val="004C5453"/>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097"/>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4E55"/>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4F34"/>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2EE"/>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AA"/>
    <w:rsid w:val="005102CB"/>
    <w:rsid w:val="0051076C"/>
    <w:rsid w:val="00510945"/>
    <w:rsid w:val="005112A3"/>
    <w:rsid w:val="00511710"/>
    <w:rsid w:val="00511BE8"/>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1925"/>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B5"/>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37F7E"/>
    <w:rsid w:val="00540015"/>
    <w:rsid w:val="00540429"/>
    <w:rsid w:val="0054056C"/>
    <w:rsid w:val="005406A0"/>
    <w:rsid w:val="0054098C"/>
    <w:rsid w:val="00540A43"/>
    <w:rsid w:val="00540A83"/>
    <w:rsid w:val="00540BE5"/>
    <w:rsid w:val="00540CD8"/>
    <w:rsid w:val="00540D01"/>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D36"/>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6FA"/>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6E38"/>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0D4"/>
    <w:rsid w:val="005732D3"/>
    <w:rsid w:val="0057367F"/>
    <w:rsid w:val="00573CC8"/>
    <w:rsid w:val="00573FC1"/>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0DAB"/>
    <w:rsid w:val="005811DF"/>
    <w:rsid w:val="00581333"/>
    <w:rsid w:val="00581406"/>
    <w:rsid w:val="00581443"/>
    <w:rsid w:val="005816EB"/>
    <w:rsid w:val="00582431"/>
    <w:rsid w:val="00582561"/>
    <w:rsid w:val="005829C3"/>
    <w:rsid w:val="0058323D"/>
    <w:rsid w:val="005832AA"/>
    <w:rsid w:val="00583667"/>
    <w:rsid w:val="00583A40"/>
    <w:rsid w:val="00584509"/>
    <w:rsid w:val="005847B0"/>
    <w:rsid w:val="005851BE"/>
    <w:rsid w:val="005852D5"/>
    <w:rsid w:val="00585A47"/>
    <w:rsid w:val="00585B8A"/>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DA3"/>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ABD"/>
    <w:rsid w:val="005B1CE6"/>
    <w:rsid w:val="005B24DF"/>
    <w:rsid w:val="005B28EB"/>
    <w:rsid w:val="005B28F5"/>
    <w:rsid w:val="005B2A19"/>
    <w:rsid w:val="005B4157"/>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5A9"/>
    <w:rsid w:val="005E176F"/>
    <w:rsid w:val="005E18A5"/>
    <w:rsid w:val="005E18FC"/>
    <w:rsid w:val="005E1A2F"/>
    <w:rsid w:val="005E1C5F"/>
    <w:rsid w:val="005E1E5D"/>
    <w:rsid w:val="005E2334"/>
    <w:rsid w:val="005E2611"/>
    <w:rsid w:val="005E2C9C"/>
    <w:rsid w:val="005E2CDC"/>
    <w:rsid w:val="005E2D05"/>
    <w:rsid w:val="005E2D71"/>
    <w:rsid w:val="005E3BAF"/>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06E"/>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03B"/>
    <w:rsid w:val="00601454"/>
    <w:rsid w:val="00602180"/>
    <w:rsid w:val="006024E2"/>
    <w:rsid w:val="006025E3"/>
    <w:rsid w:val="00602648"/>
    <w:rsid w:val="00602734"/>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1BA"/>
    <w:rsid w:val="00606356"/>
    <w:rsid w:val="00606B56"/>
    <w:rsid w:val="00606BA9"/>
    <w:rsid w:val="00606DC4"/>
    <w:rsid w:val="00606E07"/>
    <w:rsid w:val="00607157"/>
    <w:rsid w:val="00607669"/>
    <w:rsid w:val="0060795F"/>
    <w:rsid w:val="00607C2A"/>
    <w:rsid w:val="00607CF3"/>
    <w:rsid w:val="006103C9"/>
    <w:rsid w:val="0061088E"/>
    <w:rsid w:val="00610975"/>
    <w:rsid w:val="006109C2"/>
    <w:rsid w:val="00610BD0"/>
    <w:rsid w:val="0061107E"/>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4D56"/>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6F4"/>
    <w:rsid w:val="0065596B"/>
    <w:rsid w:val="00655C81"/>
    <w:rsid w:val="00655D42"/>
    <w:rsid w:val="00655DE3"/>
    <w:rsid w:val="0065636B"/>
    <w:rsid w:val="0065691A"/>
    <w:rsid w:val="00656ACB"/>
    <w:rsid w:val="00656B13"/>
    <w:rsid w:val="00656CAA"/>
    <w:rsid w:val="00657021"/>
    <w:rsid w:val="0065720C"/>
    <w:rsid w:val="00657229"/>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6D35"/>
    <w:rsid w:val="006771E4"/>
    <w:rsid w:val="0067791E"/>
    <w:rsid w:val="00677C6C"/>
    <w:rsid w:val="00677CF8"/>
    <w:rsid w:val="00677E0F"/>
    <w:rsid w:val="006814C3"/>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6AD"/>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384"/>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71B"/>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DD7"/>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2F62"/>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1A9"/>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4C1A"/>
    <w:rsid w:val="006D5434"/>
    <w:rsid w:val="006D5821"/>
    <w:rsid w:val="006D582F"/>
    <w:rsid w:val="006D6153"/>
    <w:rsid w:val="006D615C"/>
    <w:rsid w:val="006D6772"/>
    <w:rsid w:val="006D6ACC"/>
    <w:rsid w:val="006D6FBA"/>
    <w:rsid w:val="006D70F1"/>
    <w:rsid w:val="006D733A"/>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57A6"/>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0FB"/>
    <w:rsid w:val="00720381"/>
    <w:rsid w:val="00720FAB"/>
    <w:rsid w:val="00720FB7"/>
    <w:rsid w:val="00721732"/>
    <w:rsid w:val="00721793"/>
    <w:rsid w:val="007217B0"/>
    <w:rsid w:val="00721DCB"/>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1F4"/>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4BCC"/>
    <w:rsid w:val="00745189"/>
    <w:rsid w:val="007454E0"/>
    <w:rsid w:val="007455F3"/>
    <w:rsid w:val="007457C7"/>
    <w:rsid w:val="00745BA2"/>
    <w:rsid w:val="00745C70"/>
    <w:rsid w:val="00746006"/>
    <w:rsid w:val="007466EE"/>
    <w:rsid w:val="007468F3"/>
    <w:rsid w:val="0074701B"/>
    <w:rsid w:val="00747325"/>
    <w:rsid w:val="00747611"/>
    <w:rsid w:val="00747669"/>
    <w:rsid w:val="007477B6"/>
    <w:rsid w:val="00747A8C"/>
    <w:rsid w:val="007502B3"/>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21"/>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29"/>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69F"/>
    <w:rsid w:val="0077588F"/>
    <w:rsid w:val="00776191"/>
    <w:rsid w:val="007764C2"/>
    <w:rsid w:val="00776559"/>
    <w:rsid w:val="00776867"/>
    <w:rsid w:val="00776D17"/>
    <w:rsid w:val="00776F7F"/>
    <w:rsid w:val="00777266"/>
    <w:rsid w:val="007772EE"/>
    <w:rsid w:val="007774B4"/>
    <w:rsid w:val="0077751C"/>
    <w:rsid w:val="007777EB"/>
    <w:rsid w:val="00777A57"/>
    <w:rsid w:val="00777DDA"/>
    <w:rsid w:val="0078075B"/>
    <w:rsid w:val="00780A98"/>
    <w:rsid w:val="00780EC9"/>
    <w:rsid w:val="00781AC3"/>
    <w:rsid w:val="00781B02"/>
    <w:rsid w:val="0078219C"/>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19"/>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60"/>
    <w:rsid w:val="007A7F8C"/>
    <w:rsid w:val="007B0642"/>
    <w:rsid w:val="007B0716"/>
    <w:rsid w:val="007B07AD"/>
    <w:rsid w:val="007B089A"/>
    <w:rsid w:val="007B13F3"/>
    <w:rsid w:val="007B1443"/>
    <w:rsid w:val="007B14BE"/>
    <w:rsid w:val="007B150B"/>
    <w:rsid w:val="007B1805"/>
    <w:rsid w:val="007B1C4F"/>
    <w:rsid w:val="007B2102"/>
    <w:rsid w:val="007B2128"/>
    <w:rsid w:val="007B235D"/>
    <w:rsid w:val="007B2459"/>
    <w:rsid w:val="007B2BAE"/>
    <w:rsid w:val="007B2CCC"/>
    <w:rsid w:val="007B2EFB"/>
    <w:rsid w:val="007B3264"/>
    <w:rsid w:val="007B338C"/>
    <w:rsid w:val="007B3510"/>
    <w:rsid w:val="007B35CA"/>
    <w:rsid w:val="007B3A0D"/>
    <w:rsid w:val="007B3EA3"/>
    <w:rsid w:val="007B43E9"/>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5E91"/>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A77"/>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5B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76"/>
    <w:rsid w:val="0080428B"/>
    <w:rsid w:val="008046C5"/>
    <w:rsid w:val="00804883"/>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22"/>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C80"/>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2E3"/>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6E8B"/>
    <w:rsid w:val="00847241"/>
    <w:rsid w:val="0084726F"/>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6D3"/>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419"/>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D98"/>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311"/>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2EE7"/>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163"/>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1E7"/>
    <w:rsid w:val="00893261"/>
    <w:rsid w:val="008932B6"/>
    <w:rsid w:val="0089332A"/>
    <w:rsid w:val="008933D2"/>
    <w:rsid w:val="00893519"/>
    <w:rsid w:val="0089361B"/>
    <w:rsid w:val="00893782"/>
    <w:rsid w:val="00893784"/>
    <w:rsid w:val="00893B89"/>
    <w:rsid w:val="0089457F"/>
    <w:rsid w:val="008946F4"/>
    <w:rsid w:val="00894D7B"/>
    <w:rsid w:val="00894EAF"/>
    <w:rsid w:val="008950F2"/>
    <w:rsid w:val="008952FC"/>
    <w:rsid w:val="0089574C"/>
    <w:rsid w:val="0089574E"/>
    <w:rsid w:val="00896A1D"/>
    <w:rsid w:val="00896A29"/>
    <w:rsid w:val="00896C78"/>
    <w:rsid w:val="00896DC8"/>
    <w:rsid w:val="00897218"/>
    <w:rsid w:val="00897674"/>
    <w:rsid w:val="00897711"/>
    <w:rsid w:val="00897842"/>
    <w:rsid w:val="00897A36"/>
    <w:rsid w:val="00897D3B"/>
    <w:rsid w:val="008A0536"/>
    <w:rsid w:val="008A068F"/>
    <w:rsid w:val="008A0739"/>
    <w:rsid w:val="008A1111"/>
    <w:rsid w:val="008A1998"/>
    <w:rsid w:val="008A1EF4"/>
    <w:rsid w:val="008A22E4"/>
    <w:rsid w:val="008A2347"/>
    <w:rsid w:val="008A2AA5"/>
    <w:rsid w:val="008A2CDE"/>
    <w:rsid w:val="008A2E14"/>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25"/>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571"/>
    <w:rsid w:val="008D46DF"/>
    <w:rsid w:val="008D476D"/>
    <w:rsid w:val="008D4C2B"/>
    <w:rsid w:val="008D4F98"/>
    <w:rsid w:val="008D5016"/>
    <w:rsid w:val="008D5222"/>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4C6E"/>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30F7"/>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4F8"/>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250"/>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E0C"/>
    <w:rsid w:val="00920F20"/>
    <w:rsid w:val="00921350"/>
    <w:rsid w:val="00921427"/>
    <w:rsid w:val="00921474"/>
    <w:rsid w:val="00921611"/>
    <w:rsid w:val="009219F7"/>
    <w:rsid w:val="00921B04"/>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7F0"/>
    <w:rsid w:val="00925B19"/>
    <w:rsid w:val="00925C46"/>
    <w:rsid w:val="00925CD9"/>
    <w:rsid w:val="00925D1B"/>
    <w:rsid w:val="00925E05"/>
    <w:rsid w:val="009261D2"/>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1B18"/>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17C"/>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3FC7"/>
    <w:rsid w:val="00974148"/>
    <w:rsid w:val="0097417A"/>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566"/>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39"/>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20D"/>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4A"/>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0EA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CC1"/>
    <w:rsid w:val="00A06F0F"/>
    <w:rsid w:val="00A07052"/>
    <w:rsid w:val="00A072C8"/>
    <w:rsid w:val="00A074BF"/>
    <w:rsid w:val="00A0751E"/>
    <w:rsid w:val="00A102AD"/>
    <w:rsid w:val="00A107D3"/>
    <w:rsid w:val="00A1104B"/>
    <w:rsid w:val="00A11094"/>
    <w:rsid w:val="00A112B9"/>
    <w:rsid w:val="00A118E0"/>
    <w:rsid w:val="00A11DB8"/>
    <w:rsid w:val="00A120B9"/>
    <w:rsid w:val="00A128FE"/>
    <w:rsid w:val="00A1319D"/>
    <w:rsid w:val="00A13254"/>
    <w:rsid w:val="00A13398"/>
    <w:rsid w:val="00A133B9"/>
    <w:rsid w:val="00A13B02"/>
    <w:rsid w:val="00A13C87"/>
    <w:rsid w:val="00A13CDA"/>
    <w:rsid w:val="00A14432"/>
    <w:rsid w:val="00A1451C"/>
    <w:rsid w:val="00A1452A"/>
    <w:rsid w:val="00A1486A"/>
    <w:rsid w:val="00A14EB6"/>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FAC"/>
    <w:rsid w:val="00A321FE"/>
    <w:rsid w:val="00A32211"/>
    <w:rsid w:val="00A324E2"/>
    <w:rsid w:val="00A32A38"/>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991"/>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9B6"/>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721"/>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DAC"/>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763"/>
    <w:rsid w:val="00A82C77"/>
    <w:rsid w:val="00A82E1E"/>
    <w:rsid w:val="00A8303D"/>
    <w:rsid w:val="00A833DB"/>
    <w:rsid w:val="00A83780"/>
    <w:rsid w:val="00A8450F"/>
    <w:rsid w:val="00A84511"/>
    <w:rsid w:val="00A84512"/>
    <w:rsid w:val="00A847E2"/>
    <w:rsid w:val="00A84D17"/>
    <w:rsid w:val="00A852E5"/>
    <w:rsid w:val="00A853B4"/>
    <w:rsid w:val="00A85576"/>
    <w:rsid w:val="00A856EA"/>
    <w:rsid w:val="00A85E25"/>
    <w:rsid w:val="00A85E64"/>
    <w:rsid w:val="00A85FE0"/>
    <w:rsid w:val="00A86491"/>
    <w:rsid w:val="00A86624"/>
    <w:rsid w:val="00A86E74"/>
    <w:rsid w:val="00A870A7"/>
    <w:rsid w:val="00A8737E"/>
    <w:rsid w:val="00A873F5"/>
    <w:rsid w:val="00A8741E"/>
    <w:rsid w:val="00A87B9F"/>
    <w:rsid w:val="00A87D78"/>
    <w:rsid w:val="00A9077E"/>
    <w:rsid w:val="00A907E7"/>
    <w:rsid w:val="00A910CB"/>
    <w:rsid w:val="00A9142E"/>
    <w:rsid w:val="00A91B4A"/>
    <w:rsid w:val="00A91DF5"/>
    <w:rsid w:val="00A91F68"/>
    <w:rsid w:val="00A921E7"/>
    <w:rsid w:val="00A9243C"/>
    <w:rsid w:val="00A924EC"/>
    <w:rsid w:val="00A92688"/>
    <w:rsid w:val="00A92A93"/>
    <w:rsid w:val="00A92D21"/>
    <w:rsid w:val="00A92D25"/>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12"/>
    <w:rsid w:val="00AB2EF2"/>
    <w:rsid w:val="00AB3096"/>
    <w:rsid w:val="00AB3196"/>
    <w:rsid w:val="00AB33B7"/>
    <w:rsid w:val="00AB3921"/>
    <w:rsid w:val="00AB3AD1"/>
    <w:rsid w:val="00AB3E2C"/>
    <w:rsid w:val="00AB3F73"/>
    <w:rsid w:val="00AB416F"/>
    <w:rsid w:val="00AB4262"/>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2E7D"/>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775"/>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42"/>
    <w:rsid w:val="00AF30BC"/>
    <w:rsid w:val="00AF3469"/>
    <w:rsid w:val="00AF3551"/>
    <w:rsid w:val="00AF36B1"/>
    <w:rsid w:val="00AF3AF8"/>
    <w:rsid w:val="00AF3EF7"/>
    <w:rsid w:val="00AF3F68"/>
    <w:rsid w:val="00AF475B"/>
    <w:rsid w:val="00AF491F"/>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874"/>
    <w:rsid w:val="00B0190C"/>
    <w:rsid w:val="00B02666"/>
    <w:rsid w:val="00B02A05"/>
    <w:rsid w:val="00B02ADD"/>
    <w:rsid w:val="00B0308B"/>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1AE"/>
    <w:rsid w:val="00B0754C"/>
    <w:rsid w:val="00B07828"/>
    <w:rsid w:val="00B078EC"/>
    <w:rsid w:val="00B1009C"/>
    <w:rsid w:val="00B1016D"/>
    <w:rsid w:val="00B10365"/>
    <w:rsid w:val="00B1090C"/>
    <w:rsid w:val="00B10962"/>
    <w:rsid w:val="00B109FE"/>
    <w:rsid w:val="00B11701"/>
    <w:rsid w:val="00B11CD5"/>
    <w:rsid w:val="00B11EEF"/>
    <w:rsid w:val="00B11FC4"/>
    <w:rsid w:val="00B124D1"/>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2EB9"/>
    <w:rsid w:val="00B230EB"/>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856"/>
    <w:rsid w:val="00B269FE"/>
    <w:rsid w:val="00B26A1E"/>
    <w:rsid w:val="00B270A3"/>
    <w:rsid w:val="00B2773D"/>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12"/>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5D49"/>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8AA"/>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340"/>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A5"/>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03"/>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E1D"/>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4"/>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975"/>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0AF3"/>
    <w:rsid w:val="00C40C75"/>
    <w:rsid w:val="00C4115F"/>
    <w:rsid w:val="00C41DAF"/>
    <w:rsid w:val="00C41DCD"/>
    <w:rsid w:val="00C4217A"/>
    <w:rsid w:val="00C42493"/>
    <w:rsid w:val="00C424FE"/>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226"/>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C01"/>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DFB"/>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5A2"/>
    <w:rsid w:val="00C827C3"/>
    <w:rsid w:val="00C829FF"/>
    <w:rsid w:val="00C82BB5"/>
    <w:rsid w:val="00C8306F"/>
    <w:rsid w:val="00C83365"/>
    <w:rsid w:val="00C83878"/>
    <w:rsid w:val="00C83F08"/>
    <w:rsid w:val="00C841BF"/>
    <w:rsid w:val="00C84258"/>
    <w:rsid w:val="00C849D5"/>
    <w:rsid w:val="00C84C58"/>
    <w:rsid w:val="00C84F89"/>
    <w:rsid w:val="00C8510F"/>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A19"/>
    <w:rsid w:val="00C94CCB"/>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8FC"/>
    <w:rsid w:val="00CA6BE1"/>
    <w:rsid w:val="00CA6EEF"/>
    <w:rsid w:val="00CA7027"/>
    <w:rsid w:val="00CA7C66"/>
    <w:rsid w:val="00CA7E86"/>
    <w:rsid w:val="00CB0383"/>
    <w:rsid w:val="00CB04D1"/>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863"/>
    <w:rsid w:val="00CB7E30"/>
    <w:rsid w:val="00CC0370"/>
    <w:rsid w:val="00CC040E"/>
    <w:rsid w:val="00CC0C07"/>
    <w:rsid w:val="00CC0CE3"/>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866"/>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78"/>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7DB"/>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3ED6"/>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22"/>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7F"/>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6C69"/>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4DFD"/>
    <w:rsid w:val="00D25786"/>
    <w:rsid w:val="00D25B00"/>
    <w:rsid w:val="00D25C1F"/>
    <w:rsid w:val="00D25F7D"/>
    <w:rsid w:val="00D26447"/>
    <w:rsid w:val="00D266A6"/>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651"/>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2FE"/>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1A0"/>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4E6C"/>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3FB"/>
    <w:rsid w:val="00D7169A"/>
    <w:rsid w:val="00D730B6"/>
    <w:rsid w:val="00D73419"/>
    <w:rsid w:val="00D73495"/>
    <w:rsid w:val="00D73918"/>
    <w:rsid w:val="00D73E0F"/>
    <w:rsid w:val="00D741FC"/>
    <w:rsid w:val="00D7442C"/>
    <w:rsid w:val="00D7446B"/>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609"/>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03C"/>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217"/>
    <w:rsid w:val="00DC343E"/>
    <w:rsid w:val="00DC370A"/>
    <w:rsid w:val="00DC3B25"/>
    <w:rsid w:val="00DC3E06"/>
    <w:rsid w:val="00DC4446"/>
    <w:rsid w:val="00DC48DE"/>
    <w:rsid w:val="00DC4C36"/>
    <w:rsid w:val="00DC4E95"/>
    <w:rsid w:val="00DC52A3"/>
    <w:rsid w:val="00DC55A5"/>
    <w:rsid w:val="00DC569E"/>
    <w:rsid w:val="00DC582F"/>
    <w:rsid w:val="00DC5EF4"/>
    <w:rsid w:val="00DC61C4"/>
    <w:rsid w:val="00DC6E85"/>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8AD"/>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6B"/>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35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AB1"/>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26A6"/>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30"/>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12A"/>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6C7"/>
    <w:rsid w:val="00E62D70"/>
    <w:rsid w:val="00E638A1"/>
    <w:rsid w:val="00E63951"/>
    <w:rsid w:val="00E63996"/>
    <w:rsid w:val="00E63F7A"/>
    <w:rsid w:val="00E6410D"/>
    <w:rsid w:val="00E64BAA"/>
    <w:rsid w:val="00E64EF0"/>
    <w:rsid w:val="00E65016"/>
    <w:rsid w:val="00E65722"/>
    <w:rsid w:val="00E65861"/>
    <w:rsid w:val="00E65A1F"/>
    <w:rsid w:val="00E65D40"/>
    <w:rsid w:val="00E65E1B"/>
    <w:rsid w:val="00E6651A"/>
    <w:rsid w:val="00E666FC"/>
    <w:rsid w:val="00E66722"/>
    <w:rsid w:val="00E66940"/>
    <w:rsid w:val="00E66C77"/>
    <w:rsid w:val="00E66EB9"/>
    <w:rsid w:val="00E67113"/>
    <w:rsid w:val="00E67186"/>
    <w:rsid w:val="00E678D0"/>
    <w:rsid w:val="00E67EB5"/>
    <w:rsid w:val="00E70508"/>
    <w:rsid w:val="00E706F6"/>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1E87"/>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5EE5"/>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4AC"/>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4EF2"/>
    <w:rsid w:val="00E956FF"/>
    <w:rsid w:val="00E95AC3"/>
    <w:rsid w:val="00E95D52"/>
    <w:rsid w:val="00E96178"/>
    <w:rsid w:val="00E9631B"/>
    <w:rsid w:val="00E96334"/>
    <w:rsid w:val="00E96537"/>
    <w:rsid w:val="00E96540"/>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6EC1"/>
    <w:rsid w:val="00EA71F4"/>
    <w:rsid w:val="00EA7340"/>
    <w:rsid w:val="00EA7526"/>
    <w:rsid w:val="00EA7641"/>
    <w:rsid w:val="00EA789A"/>
    <w:rsid w:val="00EB00F3"/>
    <w:rsid w:val="00EB0930"/>
    <w:rsid w:val="00EB0B72"/>
    <w:rsid w:val="00EB10E7"/>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6E9F"/>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494"/>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665"/>
    <w:rsid w:val="00ED7DB5"/>
    <w:rsid w:val="00ED7DCB"/>
    <w:rsid w:val="00EE0029"/>
    <w:rsid w:val="00EE03E1"/>
    <w:rsid w:val="00EE070A"/>
    <w:rsid w:val="00EE070C"/>
    <w:rsid w:val="00EE09AC"/>
    <w:rsid w:val="00EE0AF4"/>
    <w:rsid w:val="00EE0D45"/>
    <w:rsid w:val="00EE0E23"/>
    <w:rsid w:val="00EE20D0"/>
    <w:rsid w:val="00EE260E"/>
    <w:rsid w:val="00EE2949"/>
    <w:rsid w:val="00EE3505"/>
    <w:rsid w:val="00EE365B"/>
    <w:rsid w:val="00EE3678"/>
    <w:rsid w:val="00EE3EA2"/>
    <w:rsid w:val="00EE3F24"/>
    <w:rsid w:val="00EE435F"/>
    <w:rsid w:val="00EE4556"/>
    <w:rsid w:val="00EE4A6F"/>
    <w:rsid w:val="00EE4E68"/>
    <w:rsid w:val="00EE58E1"/>
    <w:rsid w:val="00EE5AA0"/>
    <w:rsid w:val="00EE5C00"/>
    <w:rsid w:val="00EE61F7"/>
    <w:rsid w:val="00EE624D"/>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E3E"/>
    <w:rsid w:val="00EF6F76"/>
    <w:rsid w:val="00EF782B"/>
    <w:rsid w:val="00F00160"/>
    <w:rsid w:val="00F00381"/>
    <w:rsid w:val="00F00792"/>
    <w:rsid w:val="00F009A1"/>
    <w:rsid w:val="00F00F2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5F"/>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3E34"/>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2F"/>
    <w:rsid w:val="00F165BC"/>
    <w:rsid w:val="00F1687A"/>
    <w:rsid w:val="00F16921"/>
    <w:rsid w:val="00F16CC0"/>
    <w:rsid w:val="00F16F88"/>
    <w:rsid w:val="00F16FAE"/>
    <w:rsid w:val="00F17253"/>
    <w:rsid w:val="00F17319"/>
    <w:rsid w:val="00F2004F"/>
    <w:rsid w:val="00F2013A"/>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2CD2"/>
    <w:rsid w:val="00F2300C"/>
    <w:rsid w:val="00F2311C"/>
    <w:rsid w:val="00F23DBE"/>
    <w:rsid w:val="00F23E96"/>
    <w:rsid w:val="00F23ECC"/>
    <w:rsid w:val="00F243BB"/>
    <w:rsid w:val="00F244BC"/>
    <w:rsid w:val="00F246E6"/>
    <w:rsid w:val="00F24872"/>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BEF"/>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B89"/>
    <w:rsid w:val="00F41CF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38D"/>
    <w:rsid w:val="00F5264D"/>
    <w:rsid w:val="00F5272D"/>
    <w:rsid w:val="00F52B15"/>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312"/>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4BCF"/>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2EE7"/>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E29"/>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64E"/>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2A9F"/>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B4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3BA3"/>
    <w:rsid w:val="00FC4614"/>
    <w:rsid w:val="00FC58AF"/>
    <w:rsid w:val="00FC5F24"/>
    <w:rsid w:val="00FC5F8E"/>
    <w:rsid w:val="00FC6284"/>
    <w:rsid w:val="00FC68BA"/>
    <w:rsid w:val="00FC6A5C"/>
    <w:rsid w:val="00FC6C92"/>
    <w:rsid w:val="00FC7212"/>
    <w:rsid w:val="00FC7857"/>
    <w:rsid w:val="00FC7F04"/>
    <w:rsid w:val="00FD01FC"/>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0F2"/>
    <w:rsid w:val="00FE4327"/>
    <w:rsid w:val="00FE435C"/>
    <w:rsid w:val="00FE4ADD"/>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13"/>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FFC9D"/>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AD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table" w:customStyle="1" w:styleId="TableGrid13">
    <w:name w:val="Table Grid13"/>
    <w:basedOn w:val="TableNormal"/>
    <w:next w:val="TableGrid"/>
    <w:uiPriority w:val="59"/>
    <w:rsid w:val="00377E1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5634129">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mailto:srdjan.zunic@eps.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download/Taksa-popunjeni-nalozi-ci.pdf"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uros.tanasic@eps.rs" TargetMode="External"/><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uros.tanas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ivan.ris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ivan.rist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srdjan.zunic@eps.rs"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246A67D-17A9-498B-B95D-CE9CAD18594B}">
  <ds:schemaRefs>
    <ds:schemaRef ds:uri="http://schemas.openxmlformats.org/officeDocument/2006/bibliography"/>
  </ds:schemaRefs>
</ds:datastoreItem>
</file>

<file path=customXml/itemProps100.xml><?xml version="1.0" encoding="utf-8"?>
<ds:datastoreItem xmlns:ds="http://schemas.openxmlformats.org/officeDocument/2006/customXml" ds:itemID="{3F610C60-652D-4A0A-890E-C815B5F1BE0A}">
  <ds:schemaRefs>
    <ds:schemaRef ds:uri="http://schemas.openxmlformats.org/officeDocument/2006/bibliography"/>
  </ds:schemaRefs>
</ds:datastoreItem>
</file>

<file path=customXml/itemProps101.xml><?xml version="1.0" encoding="utf-8"?>
<ds:datastoreItem xmlns:ds="http://schemas.openxmlformats.org/officeDocument/2006/customXml" ds:itemID="{5716FB23-A761-477D-91E6-6F329B086103}">
  <ds:schemaRefs>
    <ds:schemaRef ds:uri="http://schemas.openxmlformats.org/officeDocument/2006/bibliography"/>
  </ds:schemaRefs>
</ds:datastoreItem>
</file>

<file path=customXml/itemProps102.xml><?xml version="1.0" encoding="utf-8"?>
<ds:datastoreItem xmlns:ds="http://schemas.openxmlformats.org/officeDocument/2006/customXml" ds:itemID="{EEB10E3B-182C-417A-BCA8-3121FB8367C8}">
  <ds:schemaRefs>
    <ds:schemaRef ds:uri="http://schemas.openxmlformats.org/officeDocument/2006/bibliography"/>
  </ds:schemaRefs>
</ds:datastoreItem>
</file>

<file path=customXml/itemProps103.xml><?xml version="1.0" encoding="utf-8"?>
<ds:datastoreItem xmlns:ds="http://schemas.openxmlformats.org/officeDocument/2006/customXml" ds:itemID="{BE279976-8EAF-44D8-BD94-EFCC5256E247}">
  <ds:schemaRefs>
    <ds:schemaRef ds:uri="http://schemas.openxmlformats.org/officeDocument/2006/bibliography"/>
  </ds:schemaRefs>
</ds:datastoreItem>
</file>

<file path=customXml/itemProps104.xml><?xml version="1.0" encoding="utf-8"?>
<ds:datastoreItem xmlns:ds="http://schemas.openxmlformats.org/officeDocument/2006/customXml" ds:itemID="{66B27291-B81A-471D-BBED-2F5BE1542E5E}">
  <ds:schemaRefs>
    <ds:schemaRef ds:uri="http://schemas.openxmlformats.org/officeDocument/2006/bibliography"/>
  </ds:schemaRefs>
</ds:datastoreItem>
</file>

<file path=customXml/itemProps105.xml><?xml version="1.0" encoding="utf-8"?>
<ds:datastoreItem xmlns:ds="http://schemas.openxmlformats.org/officeDocument/2006/customXml" ds:itemID="{7F15FF34-9A20-435E-AE12-5523459CCA88}">
  <ds:schemaRefs>
    <ds:schemaRef ds:uri="http://schemas.openxmlformats.org/officeDocument/2006/bibliography"/>
  </ds:schemaRefs>
</ds:datastoreItem>
</file>

<file path=customXml/itemProps106.xml><?xml version="1.0" encoding="utf-8"?>
<ds:datastoreItem xmlns:ds="http://schemas.openxmlformats.org/officeDocument/2006/customXml" ds:itemID="{F7FEA1D4-9BDF-49BC-BDE0-042BAC9580DB}">
  <ds:schemaRefs>
    <ds:schemaRef ds:uri="http://schemas.openxmlformats.org/officeDocument/2006/bibliography"/>
  </ds:schemaRefs>
</ds:datastoreItem>
</file>

<file path=customXml/itemProps107.xml><?xml version="1.0" encoding="utf-8"?>
<ds:datastoreItem xmlns:ds="http://schemas.openxmlformats.org/officeDocument/2006/customXml" ds:itemID="{0F17C23F-DAF6-4089-9951-5459E26E3232}">
  <ds:schemaRefs>
    <ds:schemaRef ds:uri="http://schemas.openxmlformats.org/officeDocument/2006/bibliography"/>
  </ds:schemaRefs>
</ds:datastoreItem>
</file>

<file path=customXml/itemProps108.xml><?xml version="1.0" encoding="utf-8"?>
<ds:datastoreItem xmlns:ds="http://schemas.openxmlformats.org/officeDocument/2006/customXml" ds:itemID="{27738645-2251-4AEA-ACFE-A94EC05361E5}">
  <ds:schemaRefs>
    <ds:schemaRef ds:uri="http://schemas.openxmlformats.org/officeDocument/2006/bibliography"/>
  </ds:schemaRefs>
</ds:datastoreItem>
</file>

<file path=customXml/itemProps109.xml><?xml version="1.0" encoding="utf-8"?>
<ds:datastoreItem xmlns:ds="http://schemas.openxmlformats.org/officeDocument/2006/customXml" ds:itemID="{73FBF065-8F4C-4C53-A471-A16887601CAC}">
  <ds:schemaRefs>
    <ds:schemaRef ds:uri="http://schemas.openxmlformats.org/officeDocument/2006/bibliography"/>
  </ds:schemaRefs>
</ds:datastoreItem>
</file>

<file path=customXml/itemProps11.xml><?xml version="1.0" encoding="utf-8"?>
<ds:datastoreItem xmlns:ds="http://schemas.openxmlformats.org/officeDocument/2006/customXml" ds:itemID="{731242AD-4C3C-474D-8649-7321ACA218A6}">
  <ds:schemaRefs>
    <ds:schemaRef ds:uri="http://schemas.openxmlformats.org/officeDocument/2006/bibliography"/>
  </ds:schemaRefs>
</ds:datastoreItem>
</file>

<file path=customXml/itemProps110.xml><?xml version="1.0" encoding="utf-8"?>
<ds:datastoreItem xmlns:ds="http://schemas.openxmlformats.org/officeDocument/2006/customXml" ds:itemID="{5E6E97B9-5A3B-4555-AEF2-8C7F5D0C876D}">
  <ds:schemaRefs>
    <ds:schemaRef ds:uri="http://schemas.openxmlformats.org/officeDocument/2006/bibliography"/>
  </ds:schemaRefs>
</ds:datastoreItem>
</file>

<file path=customXml/itemProps111.xml><?xml version="1.0" encoding="utf-8"?>
<ds:datastoreItem xmlns:ds="http://schemas.openxmlformats.org/officeDocument/2006/customXml" ds:itemID="{4F751DD0-1D4C-4381-A6FE-CDFE4FA58EBE}">
  <ds:schemaRefs>
    <ds:schemaRef ds:uri="http://schemas.openxmlformats.org/officeDocument/2006/bibliography"/>
  </ds:schemaRefs>
</ds:datastoreItem>
</file>

<file path=customXml/itemProps112.xml><?xml version="1.0" encoding="utf-8"?>
<ds:datastoreItem xmlns:ds="http://schemas.openxmlformats.org/officeDocument/2006/customXml" ds:itemID="{349B47D2-10E3-4D38-8677-80F868C34838}">
  <ds:schemaRefs>
    <ds:schemaRef ds:uri="http://schemas.openxmlformats.org/officeDocument/2006/bibliography"/>
  </ds:schemaRefs>
</ds:datastoreItem>
</file>

<file path=customXml/itemProps113.xml><?xml version="1.0" encoding="utf-8"?>
<ds:datastoreItem xmlns:ds="http://schemas.openxmlformats.org/officeDocument/2006/customXml" ds:itemID="{2563C44D-5E9E-490B-B1C3-A9D0DD8387CA}">
  <ds:schemaRefs>
    <ds:schemaRef ds:uri="http://schemas.openxmlformats.org/officeDocument/2006/bibliography"/>
  </ds:schemaRefs>
</ds:datastoreItem>
</file>

<file path=customXml/itemProps114.xml><?xml version="1.0" encoding="utf-8"?>
<ds:datastoreItem xmlns:ds="http://schemas.openxmlformats.org/officeDocument/2006/customXml" ds:itemID="{4C98ED7A-8AEE-468A-9C25-B311228AABC1}">
  <ds:schemaRefs>
    <ds:schemaRef ds:uri="http://schemas.openxmlformats.org/officeDocument/2006/bibliography"/>
  </ds:schemaRefs>
</ds:datastoreItem>
</file>

<file path=customXml/itemProps115.xml><?xml version="1.0" encoding="utf-8"?>
<ds:datastoreItem xmlns:ds="http://schemas.openxmlformats.org/officeDocument/2006/customXml" ds:itemID="{0C282D9B-AB14-4E3E-B9E4-A8CF0DE32C59}">
  <ds:schemaRefs>
    <ds:schemaRef ds:uri="http://schemas.openxmlformats.org/officeDocument/2006/bibliography"/>
  </ds:schemaRefs>
</ds:datastoreItem>
</file>

<file path=customXml/itemProps116.xml><?xml version="1.0" encoding="utf-8"?>
<ds:datastoreItem xmlns:ds="http://schemas.openxmlformats.org/officeDocument/2006/customXml" ds:itemID="{B28A6913-453D-4873-90CB-4864D994F5F4}">
  <ds:schemaRefs>
    <ds:schemaRef ds:uri="http://schemas.openxmlformats.org/officeDocument/2006/bibliography"/>
  </ds:schemaRefs>
</ds:datastoreItem>
</file>

<file path=customXml/itemProps117.xml><?xml version="1.0" encoding="utf-8"?>
<ds:datastoreItem xmlns:ds="http://schemas.openxmlformats.org/officeDocument/2006/customXml" ds:itemID="{94FF1DCF-01C7-4622-BC41-0DB1485F1D30}">
  <ds:schemaRefs>
    <ds:schemaRef ds:uri="http://schemas.openxmlformats.org/officeDocument/2006/bibliography"/>
  </ds:schemaRefs>
</ds:datastoreItem>
</file>

<file path=customXml/itemProps118.xml><?xml version="1.0" encoding="utf-8"?>
<ds:datastoreItem xmlns:ds="http://schemas.openxmlformats.org/officeDocument/2006/customXml" ds:itemID="{F789001F-74B9-43DD-B312-7D9B42C07CF9}">
  <ds:schemaRefs>
    <ds:schemaRef ds:uri="http://schemas.openxmlformats.org/officeDocument/2006/bibliography"/>
  </ds:schemaRefs>
</ds:datastoreItem>
</file>

<file path=customXml/itemProps119.xml><?xml version="1.0" encoding="utf-8"?>
<ds:datastoreItem xmlns:ds="http://schemas.openxmlformats.org/officeDocument/2006/customXml" ds:itemID="{CF62CE53-1761-4158-9BAA-E890DA0D98C5}">
  <ds:schemaRefs>
    <ds:schemaRef ds:uri="http://schemas.openxmlformats.org/officeDocument/2006/bibliography"/>
  </ds:schemaRefs>
</ds:datastoreItem>
</file>

<file path=customXml/itemProps12.xml><?xml version="1.0" encoding="utf-8"?>
<ds:datastoreItem xmlns:ds="http://schemas.openxmlformats.org/officeDocument/2006/customXml" ds:itemID="{5E05AD17-D420-427E-8E14-A6E0D7B1B7FA}">
  <ds:schemaRefs>
    <ds:schemaRef ds:uri="http://schemas.openxmlformats.org/officeDocument/2006/bibliography"/>
  </ds:schemaRefs>
</ds:datastoreItem>
</file>

<file path=customXml/itemProps120.xml><?xml version="1.0" encoding="utf-8"?>
<ds:datastoreItem xmlns:ds="http://schemas.openxmlformats.org/officeDocument/2006/customXml" ds:itemID="{965E7844-32D8-4277-A5E2-56FF2B317713}">
  <ds:schemaRefs>
    <ds:schemaRef ds:uri="http://schemas.openxmlformats.org/officeDocument/2006/bibliography"/>
  </ds:schemaRefs>
</ds:datastoreItem>
</file>

<file path=customXml/itemProps121.xml><?xml version="1.0" encoding="utf-8"?>
<ds:datastoreItem xmlns:ds="http://schemas.openxmlformats.org/officeDocument/2006/customXml" ds:itemID="{92F64918-2C85-444E-B905-6EAF9F0E8EC9}">
  <ds:schemaRefs>
    <ds:schemaRef ds:uri="http://schemas.openxmlformats.org/officeDocument/2006/bibliography"/>
  </ds:schemaRefs>
</ds:datastoreItem>
</file>

<file path=customXml/itemProps122.xml><?xml version="1.0" encoding="utf-8"?>
<ds:datastoreItem xmlns:ds="http://schemas.openxmlformats.org/officeDocument/2006/customXml" ds:itemID="{1A742D9B-1F09-4933-A545-9B804FFCB4DD}">
  <ds:schemaRefs>
    <ds:schemaRef ds:uri="http://schemas.openxmlformats.org/officeDocument/2006/bibliography"/>
  </ds:schemaRefs>
</ds:datastoreItem>
</file>

<file path=customXml/itemProps123.xml><?xml version="1.0" encoding="utf-8"?>
<ds:datastoreItem xmlns:ds="http://schemas.openxmlformats.org/officeDocument/2006/customXml" ds:itemID="{A47B4C96-7353-4D14-B460-F19E8E9274FE}">
  <ds:schemaRefs>
    <ds:schemaRef ds:uri="http://schemas.openxmlformats.org/officeDocument/2006/bibliography"/>
  </ds:schemaRefs>
</ds:datastoreItem>
</file>

<file path=customXml/itemProps124.xml><?xml version="1.0" encoding="utf-8"?>
<ds:datastoreItem xmlns:ds="http://schemas.openxmlformats.org/officeDocument/2006/customXml" ds:itemID="{9C1D7B5D-7518-4631-9C81-74C52AF9275C}">
  <ds:schemaRefs>
    <ds:schemaRef ds:uri="http://schemas.openxmlformats.org/officeDocument/2006/bibliography"/>
  </ds:schemaRefs>
</ds:datastoreItem>
</file>

<file path=customXml/itemProps125.xml><?xml version="1.0" encoding="utf-8"?>
<ds:datastoreItem xmlns:ds="http://schemas.openxmlformats.org/officeDocument/2006/customXml" ds:itemID="{5BFAB3A5-B360-4E93-9DFE-6094FAC7FEF3}">
  <ds:schemaRefs>
    <ds:schemaRef ds:uri="http://schemas.openxmlformats.org/officeDocument/2006/bibliography"/>
  </ds:schemaRefs>
</ds:datastoreItem>
</file>

<file path=customXml/itemProps126.xml><?xml version="1.0" encoding="utf-8"?>
<ds:datastoreItem xmlns:ds="http://schemas.openxmlformats.org/officeDocument/2006/customXml" ds:itemID="{3B8AED33-538F-49E8-864D-877E78335667}">
  <ds:schemaRefs>
    <ds:schemaRef ds:uri="http://schemas.openxmlformats.org/officeDocument/2006/bibliography"/>
  </ds:schemaRefs>
</ds:datastoreItem>
</file>

<file path=customXml/itemProps127.xml><?xml version="1.0" encoding="utf-8"?>
<ds:datastoreItem xmlns:ds="http://schemas.openxmlformats.org/officeDocument/2006/customXml" ds:itemID="{ED8572CC-9341-4912-A0C0-05FAE0459A9B}">
  <ds:schemaRefs>
    <ds:schemaRef ds:uri="http://schemas.openxmlformats.org/officeDocument/2006/bibliography"/>
  </ds:schemaRefs>
</ds:datastoreItem>
</file>

<file path=customXml/itemProps128.xml><?xml version="1.0" encoding="utf-8"?>
<ds:datastoreItem xmlns:ds="http://schemas.openxmlformats.org/officeDocument/2006/customXml" ds:itemID="{72F9DED8-E9CE-476C-816D-CB2165986D6C}">
  <ds:schemaRefs>
    <ds:schemaRef ds:uri="http://schemas.openxmlformats.org/officeDocument/2006/bibliography"/>
  </ds:schemaRefs>
</ds:datastoreItem>
</file>

<file path=customXml/itemProps129.xml><?xml version="1.0" encoding="utf-8"?>
<ds:datastoreItem xmlns:ds="http://schemas.openxmlformats.org/officeDocument/2006/customXml" ds:itemID="{06A8DC85-2D03-4C11-A955-8CF24038DFD1}">
  <ds:schemaRefs>
    <ds:schemaRef ds:uri="http://schemas.openxmlformats.org/officeDocument/2006/bibliography"/>
  </ds:schemaRefs>
</ds:datastoreItem>
</file>

<file path=customXml/itemProps13.xml><?xml version="1.0" encoding="utf-8"?>
<ds:datastoreItem xmlns:ds="http://schemas.openxmlformats.org/officeDocument/2006/customXml" ds:itemID="{FF819EB2-BA2A-483A-9BEA-845A2514B04A}">
  <ds:schemaRefs>
    <ds:schemaRef ds:uri="http://schemas.openxmlformats.org/officeDocument/2006/bibliography"/>
  </ds:schemaRefs>
</ds:datastoreItem>
</file>

<file path=customXml/itemProps130.xml><?xml version="1.0" encoding="utf-8"?>
<ds:datastoreItem xmlns:ds="http://schemas.openxmlformats.org/officeDocument/2006/customXml" ds:itemID="{7E480E8B-0A1B-4E8C-B882-B1AD9162B7AA}">
  <ds:schemaRefs>
    <ds:schemaRef ds:uri="http://schemas.openxmlformats.org/officeDocument/2006/bibliography"/>
  </ds:schemaRefs>
</ds:datastoreItem>
</file>

<file path=customXml/itemProps131.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132.xml><?xml version="1.0" encoding="utf-8"?>
<ds:datastoreItem xmlns:ds="http://schemas.openxmlformats.org/officeDocument/2006/customXml" ds:itemID="{A572AD7C-64A0-46CB-A3A4-EC1C82A879E9}">
  <ds:schemaRefs>
    <ds:schemaRef ds:uri="http://schemas.openxmlformats.org/officeDocument/2006/bibliography"/>
  </ds:schemaRefs>
</ds:datastoreItem>
</file>

<file path=customXml/itemProps133.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134.xml><?xml version="1.0" encoding="utf-8"?>
<ds:datastoreItem xmlns:ds="http://schemas.openxmlformats.org/officeDocument/2006/customXml" ds:itemID="{F18B8CAC-10E9-43C6-94C4-4C71F71173EA}">
  <ds:schemaRefs>
    <ds:schemaRef ds:uri="http://schemas.openxmlformats.org/officeDocument/2006/bibliography"/>
  </ds:schemaRefs>
</ds:datastoreItem>
</file>

<file path=customXml/itemProps135.xml><?xml version="1.0" encoding="utf-8"?>
<ds:datastoreItem xmlns:ds="http://schemas.openxmlformats.org/officeDocument/2006/customXml" ds:itemID="{F64D8D22-020D-4E9F-83C8-D21CB3134615}">
  <ds:schemaRefs>
    <ds:schemaRef ds:uri="http://schemas.openxmlformats.org/officeDocument/2006/bibliography"/>
  </ds:schemaRefs>
</ds:datastoreItem>
</file>

<file path=customXml/itemProps136.xml><?xml version="1.0" encoding="utf-8"?>
<ds:datastoreItem xmlns:ds="http://schemas.openxmlformats.org/officeDocument/2006/customXml" ds:itemID="{856F6A1B-857D-491C-BD68-849F7513CEF6}">
  <ds:schemaRefs>
    <ds:schemaRef ds:uri="http://schemas.openxmlformats.org/officeDocument/2006/bibliography"/>
  </ds:schemaRefs>
</ds:datastoreItem>
</file>

<file path=customXml/itemProps137.xml><?xml version="1.0" encoding="utf-8"?>
<ds:datastoreItem xmlns:ds="http://schemas.openxmlformats.org/officeDocument/2006/customXml" ds:itemID="{D80F5D96-7F7E-44CA-AF13-C71D5BE468DE}">
  <ds:schemaRefs>
    <ds:schemaRef ds:uri="http://schemas.openxmlformats.org/officeDocument/2006/bibliography"/>
  </ds:schemaRefs>
</ds:datastoreItem>
</file>

<file path=customXml/itemProps138.xml><?xml version="1.0" encoding="utf-8"?>
<ds:datastoreItem xmlns:ds="http://schemas.openxmlformats.org/officeDocument/2006/customXml" ds:itemID="{257408A4-7FD7-4DA1-A213-A0AA40032208}">
  <ds:schemaRefs>
    <ds:schemaRef ds:uri="http://schemas.openxmlformats.org/officeDocument/2006/bibliography"/>
  </ds:schemaRefs>
</ds:datastoreItem>
</file>

<file path=customXml/itemProps139.xml><?xml version="1.0" encoding="utf-8"?>
<ds:datastoreItem xmlns:ds="http://schemas.openxmlformats.org/officeDocument/2006/customXml" ds:itemID="{0B6337D2-4EB8-41DC-8BAA-6B914A6AFC17}">
  <ds:schemaRefs>
    <ds:schemaRef ds:uri="http://schemas.openxmlformats.org/officeDocument/2006/bibliography"/>
  </ds:schemaRefs>
</ds:datastoreItem>
</file>

<file path=customXml/itemProps14.xml><?xml version="1.0" encoding="utf-8"?>
<ds:datastoreItem xmlns:ds="http://schemas.openxmlformats.org/officeDocument/2006/customXml" ds:itemID="{5AA23478-6E08-402E-ADA1-F567F6298693}">
  <ds:schemaRefs>
    <ds:schemaRef ds:uri="http://schemas.openxmlformats.org/officeDocument/2006/bibliography"/>
  </ds:schemaRefs>
</ds:datastoreItem>
</file>

<file path=customXml/itemProps140.xml><?xml version="1.0" encoding="utf-8"?>
<ds:datastoreItem xmlns:ds="http://schemas.openxmlformats.org/officeDocument/2006/customXml" ds:itemID="{036AB678-0347-4CBE-B97D-A3F25E5AEDDC}">
  <ds:schemaRefs>
    <ds:schemaRef ds:uri="http://schemas.openxmlformats.org/officeDocument/2006/bibliography"/>
  </ds:schemaRefs>
</ds:datastoreItem>
</file>

<file path=customXml/itemProps141.xml><?xml version="1.0" encoding="utf-8"?>
<ds:datastoreItem xmlns:ds="http://schemas.openxmlformats.org/officeDocument/2006/customXml" ds:itemID="{D8BC2FBE-1A3A-473E-A988-6C6562F87356}">
  <ds:schemaRefs>
    <ds:schemaRef ds:uri="http://schemas.openxmlformats.org/officeDocument/2006/bibliography"/>
  </ds:schemaRefs>
</ds:datastoreItem>
</file>

<file path=customXml/itemProps142.xml><?xml version="1.0" encoding="utf-8"?>
<ds:datastoreItem xmlns:ds="http://schemas.openxmlformats.org/officeDocument/2006/customXml" ds:itemID="{E3B911D8-D7BF-4269-B027-6EB131D50123}">
  <ds:schemaRefs>
    <ds:schemaRef ds:uri="http://schemas.openxmlformats.org/officeDocument/2006/bibliography"/>
  </ds:schemaRefs>
</ds:datastoreItem>
</file>

<file path=customXml/itemProps143.xml><?xml version="1.0" encoding="utf-8"?>
<ds:datastoreItem xmlns:ds="http://schemas.openxmlformats.org/officeDocument/2006/customXml" ds:itemID="{A811461A-D321-439C-8DC0-8D51B5A41D44}">
  <ds:schemaRefs>
    <ds:schemaRef ds:uri="http://schemas.openxmlformats.org/officeDocument/2006/bibliography"/>
  </ds:schemaRefs>
</ds:datastoreItem>
</file>

<file path=customXml/itemProps144.xml><?xml version="1.0" encoding="utf-8"?>
<ds:datastoreItem xmlns:ds="http://schemas.openxmlformats.org/officeDocument/2006/customXml" ds:itemID="{7CC92FE5-8325-404C-929E-2A3FE9DBEB42}">
  <ds:schemaRefs>
    <ds:schemaRef ds:uri="http://schemas.openxmlformats.org/officeDocument/2006/bibliography"/>
  </ds:schemaRefs>
</ds:datastoreItem>
</file>

<file path=customXml/itemProps145.xml><?xml version="1.0" encoding="utf-8"?>
<ds:datastoreItem xmlns:ds="http://schemas.openxmlformats.org/officeDocument/2006/customXml" ds:itemID="{740CAAB5-ECAF-4F72-A0B2-6F9E8DEC1DBE}">
  <ds:schemaRefs>
    <ds:schemaRef ds:uri="http://schemas.openxmlformats.org/officeDocument/2006/bibliography"/>
  </ds:schemaRefs>
</ds:datastoreItem>
</file>

<file path=customXml/itemProps146.xml><?xml version="1.0" encoding="utf-8"?>
<ds:datastoreItem xmlns:ds="http://schemas.openxmlformats.org/officeDocument/2006/customXml" ds:itemID="{B924E5CD-19BD-48A3-BCF0-CA72AD71253F}">
  <ds:schemaRefs>
    <ds:schemaRef ds:uri="http://schemas.openxmlformats.org/officeDocument/2006/bibliography"/>
  </ds:schemaRefs>
</ds:datastoreItem>
</file>

<file path=customXml/itemProps147.xml><?xml version="1.0" encoding="utf-8"?>
<ds:datastoreItem xmlns:ds="http://schemas.openxmlformats.org/officeDocument/2006/customXml" ds:itemID="{5C8F23F9-F8B8-4C3C-9E4C-13841789C26C}">
  <ds:schemaRefs>
    <ds:schemaRef ds:uri="http://schemas.openxmlformats.org/officeDocument/2006/bibliography"/>
  </ds:schemaRefs>
</ds:datastoreItem>
</file>

<file path=customXml/itemProps148.xml><?xml version="1.0" encoding="utf-8"?>
<ds:datastoreItem xmlns:ds="http://schemas.openxmlformats.org/officeDocument/2006/customXml" ds:itemID="{250934DC-40DB-4757-A1E3-D88AF039F924}">
  <ds:schemaRefs>
    <ds:schemaRef ds:uri="http://schemas.openxmlformats.org/officeDocument/2006/bibliography"/>
  </ds:schemaRefs>
</ds:datastoreItem>
</file>

<file path=customXml/itemProps149.xml><?xml version="1.0" encoding="utf-8"?>
<ds:datastoreItem xmlns:ds="http://schemas.openxmlformats.org/officeDocument/2006/customXml" ds:itemID="{ECF4AD99-4415-4DF2-9FCF-CFB1FB0FE318}">
  <ds:schemaRefs>
    <ds:schemaRef ds:uri="http://schemas.openxmlformats.org/officeDocument/2006/bibliography"/>
  </ds:schemaRefs>
</ds:datastoreItem>
</file>

<file path=customXml/itemProps15.xml><?xml version="1.0" encoding="utf-8"?>
<ds:datastoreItem xmlns:ds="http://schemas.openxmlformats.org/officeDocument/2006/customXml" ds:itemID="{9024F17C-859A-43EA-B732-47CA8534AE3A}">
  <ds:schemaRefs>
    <ds:schemaRef ds:uri="http://schemas.openxmlformats.org/officeDocument/2006/bibliography"/>
  </ds:schemaRefs>
</ds:datastoreItem>
</file>

<file path=customXml/itemProps150.xml><?xml version="1.0" encoding="utf-8"?>
<ds:datastoreItem xmlns:ds="http://schemas.openxmlformats.org/officeDocument/2006/customXml" ds:itemID="{33AE611E-2E73-4DB5-95B0-C0FD6F407089}">
  <ds:schemaRefs>
    <ds:schemaRef ds:uri="http://schemas.openxmlformats.org/officeDocument/2006/bibliography"/>
  </ds:schemaRefs>
</ds:datastoreItem>
</file>

<file path=customXml/itemProps151.xml><?xml version="1.0" encoding="utf-8"?>
<ds:datastoreItem xmlns:ds="http://schemas.openxmlformats.org/officeDocument/2006/customXml" ds:itemID="{9981D679-F46E-4D99-B194-F2F28C2F7FA5}">
  <ds:schemaRefs>
    <ds:schemaRef ds:uri="http://schemas.openxmlformats.org/officeDocument/2006/bibliography"/>
  </ds:schemaRefs>
</ds:datastoreItem>
</file>

<file path=customXml/itemProps152.xml><?xml version="1.0" encoding="utf-8"?>
<ds:datastoreItem xmlns:ds="http://schemas.openxmlformats.org/officeDocument/2006/customXml" ds:itemID="{9513D0A7-1F86-4234-9ECC-8BBEC5705E4E}">
  <ds:schemaRefs>
    <ds:schemaRef ds:uri="http://schemas.openxmlformats.org/officeDocument/2006/bibliography"/>
  </ds:schemaRefs>
</ds:datastoreItem>
</file>

<file path=customXml/itemProps153.xml><?xml version="1.0" encoding="utf-8"?>
<ds:datastoreItem xmlns:ds="http://schemas.openxmlformats.org/officeDocument/2006/customXml" ds:itemID="{947C6BBA-FEA2-4C9A-9AD4-B647EDCE3EE3}">
  <ds:schemaRefs>
    <ds:schemaRef ds:uri="http://schemas.openxmlformats.org/officeDocument/2006/bibliography"/>
  </ds:schemaRefs>
</ds:datastoreItem>
</file>

<file path=customXml/itemProps154.xml><?xml version="1.0" encoding="utf-8"?>
<ds:datastoreItem xmlns:ds="http://schemas.openxmlformats.org/officeDocument/2006/customXml" ds:itemID="{C3CD6E4D-DEFA-489B-9126-671DCFC1D5CB}">
  <ds:schemaRefs>
    <ds:schemaRef ds:uri="http://schemas.openxmlformats.org/officeDocument/2006/bibliography"/>
  </ds:schemaRefs>
</ds:datastoreItem>
</file>

<file path=customXml/itemProps155.xml><?xml version="1.0" encoding="utf-8"?>
<ds:datastoreItem xmlns:ds="http://schemas.openxmlformats.org/officeDocument/2006/customXml" ds:itemID="{A743D93E-4A27-4D2F-8A97-67D25976E8A4}">
  <ds:schemaRefs>
    <ds:schemaRef ds:uri="http://schemas.openxmlformats.org/officeDocument/2006/bibliography"/>
  </ds:schemaRefs>
</ds:datastoreItem>
</file>

<file path=customXml/itemProps156.xml><?xml version="1.0" encoding="utf-8"?>
<ds:datastoreItem xmlns:ds="http://schemas.openxmlformats.org/officeDocument/2006/customXml" ds:itemID="{39D4BD1B-117F-40F4-BC1C-FEFD702E012C}">
  <ds:schemaRefs>
    <ds:schemaRef ds:uri="http://schemas.openxmlformats.org/officeDocument/2006/bibliography"/>
  </ds:schemaRefs>
</ds:datastoreItem>
</file>

<file path=customXml/itemProps157.xml><?xml version="1.0" encoding="utf-8"?>
<ds:datastoreItem xmlns:ds="http://schemas.openxmlformats.org/officeDocument/2006/customXml" ds:itemID="{1B26271A-674D-4845-AAFC-5074EFC92D39}">
  <ds:schemaRefs>
    <ds:schemaRef ds:uri="http://schemas.openxmlformats.org/officeDocument/2006/bibliography"/>
  </ds:schemaRefs>
</ds:datastoreItem>
</file>

<file path=customXml/itemProps16.xml><?xml version="1.0" encoding="utf-8"?>
<ds:datastoreItem xmlns:ds="http://schemas.openxmlformats.org/officeDocument/2006/customXml" ds:itemID="{99575626-1D55-4006-858F-7DE2AFD52391}">
  <ds:schemaRefs>
    <ds:schemaRef ds:uri="http://schemas.openxmlformats.org/officeDocument/2006/bibliography"/>
  </ds:schemaRefs>
</ds:datastoreItem>
</file>

<file path=customXml/itemProps17.xml><?xml version="1.0" encoding="utf-8"?>
<ds:datastoreItem xmlns:ds="http://schemas.openxmlformats.org/officeDocument/2006/customXml" ds:itemID="{6A3860A6-BF94-4D05-BF0E-7251819036B9}">
  <ds:schemaRefs>
    <ds:schemaRef ds:uri="http://schemas.openxmlformats.org/officeDocument/2006/bibliography"/>
  </ds:schemaRefs>
</ds:datastoreItem>
</file>

<file path=customXml/itemProps18.xml><?xml version="1.0" encoding="utf-8"?>
<ds:datastoreItem xmlns:ds="http://schemas.openxmlformats.org/officeDocument/2006/customXml" ds:itemID="{BA76706D-1770-4A97-9E92-D7CF211ACCFA}">
  <ds:schemaRefs>
    <ds:schemaRef ds:uri="http://schemas.openxmlformats.org/officeDocument/2006/bibliography"/>
  </ds:schemaRefs>
</ds:datastoreItem>
</file>

<file path=customXml/itemProps19.xml><?xml version="1.0" encoding="utf-8"?>
<ds:datastoreItem xmlns:ds="http://schemas.openxmlformats.org/officeDocument/2006/customXml" ds:itemID="{DDDBD9BE-9E82-4CB7-A2DD-EE35E7CDBAA3}">
  <ds:schemaRefs>
    <ds:schemaRef ds:uri="http://schemas.openxmlformats.org/officeDocument/2006/bibliography"/>
  </ds:schemaRefs>
</ds:datastoreItem>
</file>

<file path=customXml/itemProps2.xml><?xml version="1.0" encoding="utf-8"?>
<ds:datastoreItem xmlns:ds="http://schemas.openxmlformats.org/officeDocument/2006/customXml" ds:itemID="{25BDF3BC-39AF-4434-A81E-41F2416759F8}">
  <ds:schemaRefs>
    <ds:schemaRef ds:uri="http://schemas.openxmlformats.org/officeDocument/2006/bibliography"/>
  </ds:schemaRefs>
</ds:datastoreItem>
</file>

<file path=customXml/itemProps20.xml><?xml version="1.0" encoding="utf-8"?>
<ds:datastoreItem xmlns:ds="http://schemas.openxmlformats.org/officeDocument/2006/customXml" ds:itemID="{4D0FF88D-CE96-4B13-9650-FB0C2DA1506D}">
  <ds:schemaRefs>
    <ds:schemaRef ds:uri="http://schemas.openxmlformats.org/officeDocument/2006/bibliography"/>
  </ds:schemaRefs>
</ds:datastoreItem>
</file>

<file path=customXml/itemProps21.xml><?xml version="1.0" encoding="utf-8"?>
<ds:datastoreItem xmlns:ds="http://schemas.openxmlformats.org/officeDocument/2006/customXml" ds:itemID="{BBFBB86D-0EEE-4060-8168-D02D32AD9263}">
  <ds:schemaRefs>
    <ds:schemaRef ds:uri="http://schemas.openxmlformats.org/officeDocument/2006/bibliography"/>
  </ds:schemaRefs>
</ds:datastoreItem>
</file>

<file path=customXml/itemProps22.xml><?xml version="1.0" encoding="utf-8"?>
<ds:datastoreItem xmlns:ds="http://schemas.openxmlformats.org/officeDocument/2006/customXml" ds:itemID="{4A9F6AFD-05D0-400B-B296-2EF771FF4867}">
  <ds:schemaRefs>
    <ds:schemaRef ds:uri="http://schemas.openxmlformats.org/officeDocument/2006/bibliography"/>
  </ds:schemaRefs>
</ds:datastoreItem>
</file>

<file path=customXml/itemProps23.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24.xml><?xml version="1.0" encoding="utf-8"?>
<ds:datastoreItem xmlns:ds="http://schemas.openxmlformats.org/officeDocument/2006/customXml" ds:itemID="{EA18AAF4-7D2E-47F5-B176-3BF871F2821A}">
  <ds:schemaRefs>
    <ds:schemaRef ds:uri="http://schemas.openxmlformats.org/officeDocument/2006/bibliography"/>
  </ds:schemaRefs>
</ds:datastoreItem>
</file>

<file path=customXml/itemProps25.xml><?xml version="1.0" encoding="utf-8"?>
<ds:datastoreItem xmlns:ds="http://schemas.openxmlformats.org/officeDocument/2006/customXml" ds:itemID="{748D6E59-22F4-43CA-BF1F-BA71051444E1}">
  <ds:schemaRefs>
    <ds:schemaRef ds:uri="http://schemas.openxmlformats.org/officeDocument/2006/bibliography"/>
  </ds:schemaRefs>
</ds:datastoreItem>
</file>

<file path=customXml/itemProps26.xml><?xml version="1.0" encoding="utf-8"?>
<ds:datastoreItem xmlns:ds="http://schemas.openxmlformats.org/officeDocument/2006/customXml" ds:itemID="{63951092-B9E8-4448-A1B9-C812DB6D0801}">
  <ds:schemaRefs>
    <ds:schemaRef ds:uri="http://schemas.openxmlformats.org/officeDocument/2006/bibliography"/>
  </ds:schemaRefs>
</ds:datastoreItem>
</file>

<file path=customXml/itemProps27.xml><?xml version="1.0" encoding="utf-8"?>
<ds:datastoreItem xmlns:ds="http://schemas.openxmlformats.org/officeDocument/2006/customXml" ds:itemID="{01ABECC4-E9F9-435E-BE73-AD13D8C2E797}">
  <ds:schemaRefs>
    <ds:schemaRef ds:uri="http://schemas.openxmlformats.org/officeDocument/2006/bibliography"/>
  </ds:schemaRefs>
</ds:datastoreItem>
</file>

<file path=customXml/itemProps28.xml><?xml version="1.0" encoding="utf-8"?>
<ds:datastoreItem xmlns:ds="http://schemas.openxmlformats.org/officeDocument/2006/customXml" ds:itemID="{8C462424-F566-4599-BBE1-05515530EF12}">
  <ds:schemaRefs>
    <ds:schemaRef ds:uri="http://schemas.openxmlformats.org/officeDocument/2006/bibliography"/>
  </ds:schemaRefs>
</ds:datastoreItem>
</file>

<file path=customXml/itemProps29.xml><?xml version="1.0" encoding="utf-8"?>
<ds:datastoreItem xmlns:ds="http://schemas.openxmlformats.org/officeDocument/2006/customXml" ds:itemID="{A41E4785-1BDE-4D5D-9CD6-5019ABC50C69}">
  <ds:schemaRefs>
    <ds:schemaRef ds:uri="http://schemas.openxmlformats.org/officeDocument/2006/bibliography"/>
  </ds:schemaRefs>
</ds:datastoreItem>
</file>

<file path=customXml/itemProps3.xml><?xml version="1.0" encoding="utf-8"?>
<ds:datastoreItem xmlns:ds="http://schemas.openxmlformats.org/officeDocument/2006/customXml" ds:itemID="{F291869E-9639-4383-B924-70B34E4D5531}">
  <ds:schemaRefs>
    <ds:schemaRef ds:uri="http://schemas.openxmlformats.org/officeDocument/2006/bibliography"/>
  </ds:schemaRefs>
</ds:datastoreItem>
</file>

<file path=customXml/itemProps30.xml><?xml version="1.0" encoding="utf-8"?>
<ds:datastoreItem xmlns:ds="http://schemas.openxmlformats.org/officeDocument/2006/customXml" ds:itemID="{C88BBB86-84ED-4E15-9B32-B4A3669303FC}">
  <ds:schemaRefs>
    <ds:schemaRef ds:uri="http://schemas.openxmlformats.org/officeDocument/2006/bibliography"/>
  </ds:schemaRefs>
</ds:datastoreItem>
</file>

<file path=customXml/itemProps31.xml><?xml version="1.0" encoding="utf-8"?>
<ds:datastoreItem xmlns:ds="http://schemas.openxmlformats.org/officeDocument/2006/customXml" ds:itemID="{B7BB8D31-D926-4D71-BBDC-9A2A306AE6EC}">
  <ds:schemaRefs>
    <ds:schemaRef ds:uri="http://schemas.openxmlformats.org/officeDocument/2006/bibliography"/>
  </ds:schemaRefs>
</ds:datastoreItem>
</file>

<file path=customXml/itemProps32.xml><?xml version="1.0" encoding="utf-8"?>
<ds:datastoreItem xmlns:ds="http://schemas.openxmlformats.org/officeDocument/2006/customXml" ds:itemID="{5AB2EB56-800F-4132-8890-CAF3CD6A4B53}">
  <ds:schemaRefs>
    <ds:schemaRef ds:uri="http://schemas.openxmlformats.org/officeDocument/2006/bibliography"/>
  </ds:schemaRefs>
</ds:datastoreItem>
</file>

<file path=customXml/itemProps33.xml><?xml version="1.0" encoding="utf-8"?>
<ds:datastoreItem xmlns:ds="http://schemas.openxmlformats.org/officeDocument/2006/customXml" ds:itemID="{9933380E-1A76-4FEC-91E9-14F4748C1944}">
  <ds:schemaRefs>
    <ds:schemaRef ds:uri="http://schemas.openxmlformats.org/officeDocument/2006/bibliography"/>
  </ds:schemaRefs>
</ds:datastoreItem>
</file>

<file path=customXml/itemProps34.xml><?xml version="1.0" encoding="utf-8"?>
<ds:datastoreItem xmlns:ds="http://schemas.openxmlformats.org/officeDocument/2006/customXml" ds:itemID="{E59E1D53-3B1D-4827-8B91-51F6D7CFD1E7}">
  <ds:schemaRefs>
    <ds:schemaRef ds:uri="http://schemas.openxmlformats.org/officeDocument/2006/bibliography"/>
  </ds:schemaRefs>
</ds:datastoreItem>
</file>

<file path=customXml/itemProps35.xml><?xml version="1.0" encoding="utf-8"?>
<ds:datastoreItem xmlns:ds="http://schemas.openxmlformats.org/officeDocument/2006/customXml" ds:itemID="{37B645A6-55DC-4833-BD5D-057C764F9C53}">
  <ds:schemaRefs>
    <ds:schemaRef ds:uri="http://schemas.openxmlformats.org/officeDocument/2006/bibliography"/>
  </ds:schemaRefs>
</ds:datastoreItem>
</file>

<file path=customXml/itemProps36.xml><?xml version="1.0" encoding="utf-8"?>
<ds:datastoreItem xmlns:ds="http://schemas.openxmlformats.org/officeDocument/2006/customXml" ds:itemID="{BFDA0178-5CC1-4B36-A33F-3AE23383C4F5}">
  <ds:schemaRefs>
    <ds:schemaRef ds:uri="http://schemas.openxmlformats.org/officeDocument/2006/bibliography"/>
  </ds:schemaRefs>
</ds:datastoreItem>
</file>

<file path=customXml/itemProps37.xml><?xml version="1.0" encoding="utf-8"?>
<ds:datastoreItem xmlns:ds="http://schemas.openxmlformats.org/officeDocument/2006/customXml" ds:itemID="{CD77A10C-803B-433E-A277-8FC3965A8F66}">
  <ds:schemaRefs>
    <ds:schemaRef ds:uri="http://schemas.openxmlformats.org/officeDocument/2006/bibliography"/>
  </ds:schemaRefs>
</ds:datastoreItem>
</file>

<file path=customXml/itemProps38.xml><?xml version="1.0" encoding="utf-8"?>
<ds:datastoreItem xmlns:ds="http://schemas.openxmlformats.org/officeDocument/2006/customXml" ds:itemID="{CB608E89-A481-4405-9A89-04044C4508D9}">
  <ds:schemaRefs>
    <ds:schemaRef ds:uri="http://schemas.openxmlformats.org/officeDocument/2006/bibliography"/>
  </ds:schemaRefs>
</ds:datastoreItem>
</file>

<file path=customXml/itemProps39.xml><?xml version="1.0" encoding="utf-8"?>
<ds:datastoreItem xmlns:ds="http://schemas.openxmlformats.org/officeDocument/2006/customXml" ds:itemID="{D4A12354-9FF5-4E6F-8B09-3A7B4F4023CF}">
  <ds:schemaRefs>
    <ds:schemaRef ds:uri="http://schemas.openxmlformats.org/officeDocument/2006/bibliography"/>
  </ds:schemaRefs>
</ds:datastoreItem>
</file>

<file path=customXml/itemProps4.xml><?xml version="1.0" encoding="utf-8"?>
<ds:datastoreItem xmlns:ds="http://schemas.openxmlformats.org/officeDocument/2006/customXml" ds:itemID="{73FD9B1D-42C3-4E24-B55D-F30BFBF26171}">
  <ds:schemaRefs>
    <ds:schemaRef ds:uri="http://schemas.openxmlformats.org/officeDocument/2006/bibliography"/>
  </ds:schemaRefs>
</ds:datastoreItem>
</file>

<file path=customXml/itemProps40.xml><?xml version="1.0" encoding="utf-8"?>
<ds:datastoreItem xmlns:ds="http://schemas.openxmlformats.org/officeDocument/2006/customXml" ds:itemID="{0FC7BD28-9DA1-4DB7-B722-A5C302BCCB8A}">
  <ds:schemaRefs>
    <ds:schemaRef ds:uri="http://schemas.openxmlformats.org/officeDocument/2006/bibliography"/>
  </ds:schemaRefs>
</ds:datastoreItem>
</file>

<file path=customXml/itemProps41.xml><?xml version="1.0" encoding="utf-8"?>
<ds:datastoreItem xmlns:ds="http://schemas.openxmlformats.org/officeDocument/2006/customXml" ds:itemID="{6D9607D4-CCBF-412D-8550-E1CA27EA1DC5}">
  <ds:schemaRefs>
    <ds:schemaRef ds:uri="http://schemas.openxmlformats.org/officeDocument/2006/bibliography"/>
  </ds:schemaRefs>
</ds:datastoreItem>
</file>

<file path=customXml/itemProps42.xml><?xml version="1.0" encoding="utf-8"?>
<ds:datastoreItem xmlns:ds="http://schemas.openxmlformats.org/officeDocument/2006/customXml" ds:itemID="{5BF820C0-6091-4199-B984-98161C0F1010}">
  <ds:schemaRefs>
    <ds:schemaRef ds:uri="http://schemas.openxmlformats.org/officeDocument/2006/bibliography"/>
  </ds:schemaRefs>
</ds:datastoreItem>
</file>

<file path=customXml/itemProps43.xml><?xml version="1.0" encoding="utf-8"?>
<ds:datastoreItem xmlns:ds="http://schemas.openxmlformats.org/officeDocument/2006/customXml" ds:itemID="{945FC91E-5DD3-43A5-BF64-78818C4D16FE}">
  <ds:schemaRefs>
    <ds:schemaRef ds:uri="http://schemas.openxmlformats.org/officeDocument/2006/bibliography"/>
  </ds:schemaRefs>
</ds:datastoreItem>
</file>

<file path=customXml/itemProps44.xml><?xml version="1.0" encoding="utf-8"?>
<ds:datastoreItem xmlns:ds="http://schemas.openxmlformats.org/officeDocument/2006/customXml" ds:itemID="{A734D477-D2F2-47B6-9F60-F17C1F013725}">
  <ds:schemaRefs>
    <ds:schemaRef ds:uri="http://schemas.openxmlformats.org/officeDocument/2006/bibliography"/>
  </ds:schemaRefs>
</ds:datastoreItem>
</file>

<file path=customXml/itemProps45.xml><?xml version="1.0" encoding="utf-8"?>
<ds:datastoreItem xmlns:ds="http://schemas.openxmlformats.org/officeDocument/2006/customXml" ds:itemID="{F5CEB899-5794-4658-AB47-40911151161F}">
  <ds:schemaRefs>
    <ds:schemaRef ds:uri="http://schemas.openxmlformats.org/officeDocument/2006/bibliography"/>
  </ds:schemaRefs>
</ds:datastoreItem>
</file>

<file path=customXml/itemProps46.xml><?xml version="1.0" encoding="utf-8"?>
<ds:datastoreItem xmlns:ds="http://schemas.openxmlformats.org/officeDocument/2006/customXml" ds:itemID="{E2D6E013-8C94-48EF-8225-2388F83D4FDD}">
  <ds:schemaRefs>
    <ds:schemaRef ds:uri="http://schemas.openxmlformats.org/officeDocument/2006/bibliography"/>
  </ds:schemaRefs>
</ds:datastoreItem>
</file>

<file path=customXml/itemProps47.xml><?xml version="1.0" encoding="utf-8"?>
<ds:datastoreItem xmlns:ds="http://schemas.openxmlformats.org/officeDocument/2006/customXml" ds:itemID="{8B5A2511-A4AF-43CF-876D-33982BF91F71}">
  <ds:schemaRefs>
    <ds:schemaRef ds:uri="http://schemas.openxmlformats.org/officeDocument/2006/bibliography"/>
  </ds:schemaRefs>
</ds:datastoreItem>
</file>

<file path=customXml/itemProps48.xml><?xml version="1.0" encoding="utf-8"?>
<ds:datastoreItem xmlns:ds="http://schemas.openxmlformats.org/officeDocument/2006/customXml" ds:itemID="{E0DBB5D3-B3E6-475F-BA28-0D7225B0744C}">
  <ds:schemaRefs>
    <ds:schemaRef ds:uri="http://schemas.openxmlformats.org/officeDocument/2006/bibliography"/>
  </ds:schemaRefs>
</ds:datastoreItem>
</file>

<file path=customXml/itemProps49.xml><?xml version="1.0" encoding="utf-8"?>
<ds:datastoreItem xmlns:ds="http://schemas.openxmlformats.org/officeDocument/2006/customXml" ds:itemID="{A5443357-7FA1-48F9-BAE0-134E6D56449D}">
  <ds:schemaRefs>
    <ds:schemaRef ds:uri="http://schemas.openxmlformats.org/officeDocument/2006/bibliography"/>
  </ds:schemaRefs>
</ds:datastoreItem>
</file>

<file path=customXml/itemProps5.xml><?xml version="1.0" encoding="utf-8"?>
<ds:datastoreItem xmlns:ds="http://schemas.openxmlformats.org/officeDocument/2006/customXml" ds:itemID="{33F28AA9-E565-4063-BC3E-229590B10E24}">
  <ds:schemaRefs>
    <ds:schemaRef ds:uri="http://schemas.openxmlformats.org/officeDocument/2006/bibliography"/>
  </ds:schemaRefs>
</ds:datastoreItem>
</file>

<file path=customXml/itemProps50.xml><?xml version="1.0" encoding="utf-8"?>
<ds:datastoreItem xmlns:ds="http://schemas.openxmlformats.org/officeDocument/2006/customXml" ds:itemID="{B97F6B2E-4EDD-4434-8A97-06796EDD2252}">
  <ds:schemaRefs>
    <ds:schemaRef ds:uri="http://schemas.openxmlformats.org/officeDocument/2006/bibliography"/>
  </ds:schemaRefs>
</ds:datastoreItem>
</file>

<file path=customXml/itemProps51.xml><?xml version="1.0" encoding="utf-8"?>
<ds:datastoreItem xmlns:ds="http://schemas.openxmlformats.org/officeDocument/2006/customXml" ds:itemID="{95AF8EF3-1A8F-43F8-9BBB-5E06217E5E0C}">
  <ds:schemaRefs>
    <ds:schemaRef ds:uri="http://schemas.openxmlformats.org/officeDocument/2006/bibliography"/>
  </ds:schemaRefs>
</ds:datastoreItem>
</file>

<file path=customXml/itemProps52.xml><?xml version="1.0" encoding="utf-8"?>
<ds:datastoreItem xmlns:ds="http://schemas.openxmlformats.org/officeDocument/2006/customXml" ds:itemID="{A7D41076-4041-4731-B5C2-8DF36354AEF7}">
  <ds:schemaRefs>
    <ds:schemaRef ds:uri="http://schemas.openxmlformats.org/officeDocument/2006/bibliography"/>
  </ds:schemaRefs>
</ds:datastoreItem>
</file>

<file path=customXml/itemProps53.xml><?xml version="1.0" encoding="utf-8"?>
<ds:datastoreItem xmlns:ds="http://schemas.openxmlformats.org/officeDocument/2006/customXml" ds:itemID="{F926BF7E-8160-4A23-9E0E-1BC627E0F89D}">
  <ds:schemaRefs>
    <ds:schemaRef ds:uri="http://schemas.openxmlformats.org/officeDocument/2006/bibliography"/>
  </ds:schemaRefs>
</ds:datastoreItem>
</file>

<file path=customXml/itemProps54.xml><?xml version="1.0" encoding="utf-8"?>
<ds:datastoreItem xmlns:ds="http://schemas.openxmlformats.org/officeDocument/2006/customXml" ds:itemID="{C0A35C09-E17C-48AD-BF21-BA32D9FF9A88}">
  <ds:schemaRefs>
    <ds:schemaRef ds:uri="http://schemas.openxmlformats.org/officeDocument/2006/bibliography"/>
  </ds:schemaRefs>
</ds:datastoreItem>
</file>

<file path=customXml/itemProps55.xml><?xml version="1.0" encoding="utf-8"?>
<ds:datastoreItem xmlns:ds="http://schemas.openxmlformats.org/officeDocument/2006/customXml" ds:itemID="{23504E0D-15B2-42C7-BD98-85D5296B6FD8}">
  <ds:schemaRefs>
    <ds:schemaRef ds:uri="http://schemas.openxmlformats.org/officeDocument/2006/bibliography"/>
  </ds:schemaRefs>
</ds:datastoreItem>
</file>

<file path=customXml/itemProps56.xml><?xml version="1.0" encoding="utf-8"?>
<ds:datastoreItem xmlns:ds="http://schemas.openxmlformats.org/officeDocument/2006/customXml" ds:itemID="{A96133A4-0EF4-4914-A719-77D8384DB33C}">
  <ds:schemaRefs>
    <ds:schemaRef ds:uri="http://schemas.openxmlformats.org/officeDocument/2006/bibliography"/>
  </ds:schemaRefs>
</ds:datastoreItem>
</file>

<file path=customXml/itemProps57.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58.xml><?xml version="1.0" encoding="utf-8"?>
<ds:datastoreItem xmlns:ds="http://schemas.openxmlformats.org/officeDocument/2006/customXml" ds:itemID="{B386903E-6703-4D0A-9BC8-16B362154328}">
  <ds:schemaRefs>
    <ds:schemaRef ds:uri="http://schemas.openxmlformats.org/officeDocument/2006/bibliography"/>
  </ds:schemaRefs>
</ds:datastoreItem>
</file>

<file path=customXml/itemProps59.xml><?xml version="1.0" encoding="utf-8"?>
<ds:datastoreItem xmlns:ds="http://schemas.openxmlformats.org/officeDocument/2006/customXml" ds:itemID="{DFE87C63-FC8F-4FF1-93F1-9E74F457C58F}">
  <ds:schemaRefs>
    <ds:schemaRef ds:uri="http://schemas.openxmlformats.org/officeDocument/2006/bibliography"/>
  </ds:schemaRefs>
</ds:datastoreItem>
</file>

<file path=customXml/itemProps6.xml><?xml version="1.0" encoding="utf-8"?>
<ds:datastoreItem xmlns:ds="http://schemas.openxmlformats.org/officeDocument/2006/customXml" ds:itemID="{1B95AC42-BD57-47FA-830B-E6D25622B0D2}">
  <ds:schemaRefs>
    <ds:schemaRef ds:uri="http://schemas.openxmlformats.org/officeDocument/2006/bibliography"/>
  </ds:schemaRefs>
</ds:datastoreItem>
</file>

<file path=customXml/itemProps60.xml><?xml version="1.0" encoding="utf-8"?>
<ds:datastoreItem xmlns:ds="http://schemas.openxmlformats.org/officeDocument/2006/customXml" ds:itemID="{989E8A61-11C4-4E72-B621-48D4A567B16C}">
  <ds:schemaRefs>
    <ds:schemaRef ds:uri="http://schemas.openxmlformats.org/officeDocument/2006/bibliography"/>
  </ds:schemaRefs>
</ds:datastoreItem>
</file>

<file path=customXml/itemProps61.xml><?xml version="1.0" encoding="utf-8"?>
<ds:datastoreItem xmlns:ds="http://schemas.openxmlformats.org/officeDocument/2006/customXml" ds:itemID="{D79180B6-1A23-455D-A7A7-7FC33F26371C}">
  <ds:schemaRefs>
    <ds:schemaRef ds:uri="http://schemas.openxmlformats.org/officeDocument/2006/bibliography"/>
  </ds:schemaRefs>
</ds:datastoreItem>
</file>

<file path=customXml/itemProps62.xml><?xml version="1.0" encoding="utf-8"?>
<ds:datastoreItem xmlns:ds="http://schemas.openxmlformats.org/officeDocument/2006/customXml" ds:itemID="{C599397B-BF0B-4DBC-9DAF-98A959F5AE4D}">
  <ds:schemaRefs>
    <ds:schemaRef ds:uri="http://schemas.openxmlformats.org/officeDocument/2006/bibliography"/>
  </ds:schemaRefs>
</ds:datastoreItem>
</file>

<file path=customXml/itemProps63.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64.xml><?xml version="1.0" encoding="utf-8"?>
<ds:datastoreItem xmlns:ds="http://schemas.openxmlformats.org/officeDocument/2006/customXml" ds:itemID="{B30858CE-611D-4413-824B-BE997367C961}">
  <ds:schemaRefs>
    <ds:schemaRef ds:uri="http://schemas.openxmlformats.org/officeDocument/2006/bibliography"/>
  </ds:schemaRefs>
</ds:datastoreItem>
</file>

<file path=customXml/itemProps65.xml><?xml version="1.0" encoding="utf-8"?>
<ds:datastoreItem xmlns:ds="http://schemas.openxmlformats.org/officeDocument/2006/customXml" ds:itemID="{FA715954-5477-47B6-825F-2BDE8E7A8C51}">
  <ds:schemaRefs>
    <ds:schemaRef ds:uri="http://schemas.openxmlformats.org/officeDocument/2006/bibliography"/>
  </ds:schemaRefs>
</ds:datastoreItem>
</file>

<file path=customXml/itemProps66.xml><?xml version="1.0" encoding="utf-8"?>
<ds:datastoreItem xmlns:ds="http://schemas.openxmlformats.org/officeDocument/2006/customXml" ds:itemID="{AC0CA9BC-DACD-453F-9100-55BAF0098DFF}">
  <ds:schemaRefs>
    <ds:schemaRef ds:uri="http://schemas.openxmlformats.org/officeDocument/2006/bibliography"/>
  </ds:schemaRefs>
</ds:datastoreItem>
</file>

<file path=customXml/itemProps67.xml><?xml version="1.0" encoding="utf-8"?>
<ds:datastoreItem xmlns:ds="http://schemas.openxmlformats.org/officeDocument/2006/customXml" ds:itemID="{AD45AA12-4394-40BD-9EAA-3980975C7465}">
  <ds:schemaRefs>
    <ds:schemaRef ds:uri="http://schemas.openxmlformats.org/officeDocument/2006/bibliography"/>
  </ds:schemaRefs>
</ds:datastoreItem>
</file>

<file path=customXml/itemProps68.xml><?xml version="1.0" encoding="utf-8"?>
<ds:datastoreItem xmlns:ds="http://schemas.openxmlformats.org/officeDocument/2006/customXml" ds:itemID="{09AAC309-E26C-4127-AD18-E6BF875FC47D}">
  <ds:schemaRefs>
    <ds:schemaRef ds:uri="http://schemas.openxmlformats.org/officeDocument/2006/bibliography"/>
  </ds:schemaRefs>
</ds:datastoreItem>
</file>

<file path=customXml/itemProps69.xml><?xml version="1.0" encoding="utf-8"?>
<ds:datastoreItem xmlns:ds="http://schemas.openxmlformats.org/officeDocument/2006/customXml" ds:itemID="{FD94F0A8-C329-4DE7-ABAE-7B27C1DDCBFC}">
  <ds:schemaRefs>
    <ds:schemaRef ds:uri="http://schemas.openxmlformats.org/officeDocument/2006/bibliography"/>
  </ds:schemaRefs>
</ds:datastoreItem>
</file>

<file path=customXml/itemProps7.xml><?xml version="1.0" encoding="utf-8"?>
<ds:datastoreItem xmlns:ds="http://schemas.openxmlformats.org/officeDocument/2006/customXml" ds:itemID="{5AD9CE25-EF0F-4086-9F0B-1F953C92E712}">
  <ds:schemaRefs>
    <ds:schemaRef ds:uri="http://schemas.openxmlformats.org/officeDocument/2006/bibliography"/>
  </ds:schemaRefs>
</ds:datastoreItem>
</file>

<file path=customXml/itemProps70.xml><?xml version="1.0" encoding="utf-8"?>
<ds:datastoreItem xmlns:ds="http://schemas.openxmlformats.org/officeDocument/2006/customXml" ds:itemID="{E84FD15E-2F60-4309-8B8D-09BDC9564619}">
  <ds:schemaRefs>
    <ds:schemaRef ds:uri="http://schemas.openxmlformats.org/officeDocument/2006/bibliography"/>
  </ds:schemaRefs>
</ds:datastoreItem>
</file>

<file path=customXml/itemProps71.xml><?xml version="1.0" encoding="utf-8"?>
<ds:datastoreItem xmlns:ds="http://schemas.openxmlformats.org/officeDocument/2006/customXml" ds:itemID="{A0B994D7-A471-499F-8FCB-C7ED8B07F2AA}">
  <ds:schemaRefs>
    <ds:schemaRef ds:uri="http://schemas.openxmlformats.org/officeDocument/2006/bibliography"/>
  </ds:schemaRefs>
</ds:datastoreItem>
</file>

<file path=customXml/itemProps72.xml><?xml version="1.0" encoding="utf-8"?>
<ds:datastoreItem xmlns:ds="http://schemas.openxmlformats.org/officeDocument/2006/customXml" ds:itemID="{7FE1B271-2464-4258-A565-3BDAD5DE1507}">
  <ds:schemaRefs>
    <ds:schemaRef ds:uri="http://schemas.openxmlformats.org/officeDocument/2006/bibliography"/>
  </ds:schemaRefs>
</ds:datastoreItem>
</file>

<file path=customXml/itemProps73.xml><?xml version="1.0" encoding="utf-8"?>
<ds:datastoreItem xmlns:ds="http://schemas.openxmlformats.org/officeDocument/2006/customXml" ds:itemID="{34032FC9-AC31-4CA7-AE4B-E4D2B2C58D42}">
  <ds:schemaRefs>
    <ds:schemaRef ds:uri="http://schemas.openxmlformats.org/officeDocument/2006/bibliography"/>
  </ds:schemaRefs>
</ds:datastoreItem>
</file>

<file path=customXml/itemProps74.xml><?xml version="1.0" encoding="utf-8"?>
<ds:datastoreItem xmlns:ds="http://schemas.openxmlformats.org/officeDocument/2006/customXml" ds:itemID="{02662E72-C6EF-488B-9BAC-071A63FBFB9B}">
  <ds:schemaRefs>
    <ds:schemaRef ds:uri="http://schemas.openxmlformats.org/officeDocument/2006/bibliography"/>
  </ds:schemaRefs>
</ds:datastoreItem>
</file>

<file path=customXml/itemProps75.xml><?xml version="1.0" encoding="utf-8"?>
<ds:datastoreItem xmlns:ds="http://schemas.openxmlformats.org/officeDocument/2006/customXml" ds:itemID="{2AB2F7C5-32F4-4864-91D8-EA41B9380DC9}">
  <ds:schemaRefs>
    <ds:schemaRef ds:uri="http://schemas.openxmlformats.org/officeDocument/2006/bibliography"/>
  </ds:schemaRefs>
</ds:datastoreItem>
</file>

<file path=customXml/itemProps76.xml><?xml version="1.0" encoding="utf-8"?>
<ds:datastoreItem xmlns:ds="http://schemas.openxmlformats.org/officeDocument/2006/customXml" ds:itemID="{135DA5EB-2C41-4FDC-A8B9-E1A9040B5C87}">
  <ds:schemaRefs>
    <ds:schemaRef ds:uri="http://schemas.openxmlformats.org/officeDocument/2006/bibliography"/>
  </ds:schemaRefs>
</ds:datastoreItem>
</file>

<file path=customXml/itemProps77.xml><?xml version="1.0" encoding="utf-8"?>
<ds:datastoreItem xmlns:ds="http://schemas.openxmlformats.org/officeDocument/2006/customXml" ds:itemID="{50B43DC0-E346-4F25-86FB-B0894244E5DD}">
  <ds:schemaRefs>
    <ds:schemaRef ds:uri="http://schemas.openxmlformats.org/officeDocument/2006/bibliography"/>
  </ds:schemaRefs>
</ds:datastoreItem>
</file>

<file path=customXml/itemProps78.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79.xml><?xml version="1.0" encoding="utf-8"?>
<ds:datastoreItem xmlns:ds="http://schemas.openxmlformats.org/officeDocument/2006/customXml" ds:itemID="{35405D2A-6C14-4638-A5E3-F15F7D15000C}">
  <ds:schemaRefs>
    <ds:schemaRef ds:uri="http://schemas.openxmlformats.org/officeDocument/2006/bibliography"/>
  </ds:schemaRefs>
</ds:datastoreItem>
</file>

<file path=customXml/itemProps8.xml><?xml version="1.0" encoding="utf-8"?>
<ds:datastoreItem xmlns:ds="http://schemas.openxmlformats.org/officeDocument/2006/customXml" ds:itemID="{FF3B4B4A-F412-46B7-A802-C1785F786C0D}">
  <ds:schemaRefs>
    <ds:schemaRef ds:uri="http://schemas.openxmlformats.org/officeDocument/2006/bibliography"/>
  </ds:schemaRefs>
</ds:datastoreItem>
</file>

<file path=customXml/itemProps80.xml><?xml version="1.0" encoding="utf-8"?>
<ds:datastoreItem xmlns:ds="http://schemas.openxmlformats.org/officeDocument/2006/customXml" ds:itemID="{DC6C8249-B5AE-45A7-9E16-8DACB7867889}">
  <ds:schemaRefs>
    <ds:schemaRef ds:uri="http://schemas.openxmlformats.org/officeDocument/2006/bibliography"/>
  </ds:schemaRefs>
</ds:datastoreItem>
</file>

<file path=customXml/itemProps81.xml><?xml version="1.0" encoding="utf-8"?>
<ds:datastoreItem xmlns:ds="http://schemas.openxmlformats.org/officeDocument/2006/customXml" ds:itemID="{6BD402A1-188D-431F-B4A5-B4B469CE56C5}">
  <ds:schemaRefs>
    <ds:schemaRef ds:uri="http://schemas.openxmlformats.org/officeDocument/2006/bibliography"/>
  </ds:schemaRefs>
</ds:datastoreItem>
</file>

<file path=customXml/itemProps82.xml><?xml version="1.0" encoding="utf-8"?>
<ds:datastoreItem xmlns:ds="http://schemas.openxmlformats.org/officeDocument/2006/customXml" ds:itemID="{4A27F4CB-A7D0-429E-BC82-9802284C22F3}">
  <ds:schemaRefs>
    <ds:schemaRef ds:uri="http://schemas.openxmlformats.org/officeDocument/2006/bibliography"/>
  </ds:schemaRefs>
</ds:datastoreItem>
</file>

<file path=customXml/itemProps83.xml><?xml version="1.0" encoding="utf-8"?>
<ds:datastoreItem xmlns:ds="http://schemas.openxmlformats.org/officeDocument/2006/customXml" ds:itemID="{287BE81B-FA3C-4957-8294-85835C812E33}">
  <ds:schemaRefs>
    <ds:schemaRef ds:uri="http://schemas.openxmlformats.org/officeDocument/2006/bibliography"/>
  </ds:schemaRefs>
</ds:datastoreItem>
</file>

<file path=customXml/itemProps84.xml><?xml version="1.0" encoding="utf-8"?>
<ds:datastoreItem xmlns:ds="http://schemas.openxmlformats.org/officeDocument/2006/customXml" ds:itemID="{FBCCC1C9-7FB1-4DEA-B89D-28232EF4E594}">
  <ds:schemaRefs>
    <ds:schemaRef ds:uri="http://schemas.openxmlformats.org/officeDocument/2006/bibliography"/>
  </ds:schemaRefs>
</ds:datastoreItem>
</file>

<file path=customXml/itemProps85.xml><?xml version="1.0" encoding="utf-8"?>
<ds:datastoreItem xmlns:ds="http://schemas.openxmlformats.org/officeDocument/2006/customXml" ds:itemID="{B906531C-9A73-4F40-AD8D-706BF456E332}">
  <ds:schemaRefs>
    <ds:schemaRef ds:uri="http://schemas.openxmlformats.org/officeDocument/2006/bibliography"/>
  </ds:schemaRefs>
</ds:datastoreItem>
</file>

<file path=customXml/itemProps86.xml><?xml version="1.0" encoding="utf-8"?>
<ds:datastoreItem xmlns:ds="http://schemas.openxmlformats.org/officeDocument/2006/customXml" ds:itemID="{289933F8-67A6-4A75-8B1A-89746970A1F1}">
  <ds:schemaRefs>
    <ds:schemaRef ds:uri="http://schemas.openxmlformats.org/officeDocument/2006/bibliography"/>
  </ds:schemaRefs>
</ds:datastoreItem>
</file>

<file path=customXml/itemProps87.xml><?xml version="1.0" encoding="utf-8"?>
<ds:datastoreItem xmlns:ds="http://schemas.openxmlformats.org/officeDocument/2006/customXml" ds:itemID="{9B7F089B-BF9C-42A3-9CBD-8FE4589CBEF0}">
  <ds:schemaRefs>
    <ds:schemaRef ds:uri="http://schemas.openxmlformats.org/officeDocument/2006/bibliography"/>
  </ds:schemaRefs>
</ds:datastoreItem>
</file>

<file path=customXml/itemProps88.xml><?xml version="1.0" encoding="utf-8"?>
<ds:datastoreItem xmlns:ds="http://schemas.openxmlformats.org/officeDocument/2006/customXml" ds:itemID="{47600134-AF69-44D4-A6F0-89900A1161BC}">
  <ds:schemaRefs>
    <ds:schemaRef ds:uri="http://schemas.openxmlformats.org/officeDocument/2006/bibliography"/>
  </ds:schemaRefs>
</ds:datastoreItem>
</file>

<file path=customXml/itemProps89.xml><?xml version="1.0" encoding="utf-8"?>
<ds:datastoreItem xmlns:ds="http://schemas.openxmlformats.org/officeDocument/2006/customXml" ds:itemID="{8DDC854E-A799-45BF-B37F-5213B0484792}">
  <ds:schemaRefs>
    <ds:schemaRef ds:uri="http://schemas.openxmlformats.org/officeDocument/2006/bibliography"/>
  </ds:schemaRefs>
</ds:datastoreItem>
</file>

<file path=customXml/itemProps9.xml><?xml version="1.0" encoding="utf-8"?>
<ds:datastoreItem xmlns:ds="http://schemas.openxmlformats.org/officeDocument/2006/customXml" ds:itemID="{F6E1371F-76A4-416A-9449-836ADFCA881F}">
  <ds:schemaRefs>
    <ds:schemaRef ds:uri="http://schemas.openxmlformats.org/officeDocument/2006/bibliography"/>
  </ds:schemaRefs>
</ds:datastoreItem>
</file>

<file path=customXml/itemProps90.xml><?xml version="1.0" encoding="utf-8"?>
<ds:datastoreItem xmlns:ds="http://schemas.openxmlformats.org/officeDocument/2006/customXml" ds:itemID="{64203176-1F5B-48A1-AAA7-FD141DCAE918}">
  <ds:schemaRefs>
    <ds:schemaRef ds:uri="http://schemas.openxmlformats.org/officeDocument/2006/bibliography"/>
  </ds:schemaRefs>
</ds:datastoreItem>
</file>

<file path=customXml/itemProps91.xml><?xml version="1.0" encoding="utf-8"?>
<ds:datastoreItem xmlns:ds="http://schemas.openxmlformats.org/officeDocument/2006/customXml" ds:itemID="{7FA54F4B-CAB6-4D84-8FCD-278DF9AB7B33}">
  <ds:schemaRefs>
    <ds:schemaRef ds:uri="http://schemas.openxmlformats.org/officeDocument/2006/bibliography"/>
  </ds:schemaRefs>
</ds:datastoreItem>
</file>

<file path=customXml/itemProps92.xml><?xml version="1.0" encoding="utf-8"?>
<ds:datastoreItem xmlns:ds="http://schemas.openxmlformats.org/officeDocument/2006/customXml" ds:itemID="{D239269D-53A8-4BFD-B93F-9C691000FFBF}">
  <ds:schemaRefs>
    <ds:schemaRef ds:uri="http://schemas.openxmlformats.org/officeDocument/2006/bibliography"/>
  </ds:schemaRefs>
</ds:datastoreItem>
</file>

<file path=customXml/itemProps93.xml><?xml version="1.0" encoding="utf-8"?>
<ds:datastoreItem xmlns:ds="http://schemas.openxmlformats.org/officeDocument/2006/customXml" ds:itemID="{7283E924-59BC-45EB-A066-B01DBA9896F9}">
  <ds:schemaRefs>
    <ds:schemaRef ds:uri="http://schemas.openxmlformats.org/officeDocument/2006/bibliography"/>
  </ds:schemaRefs>
</ds:datastoreItem>
</file>

<file path=customXml/itemProps94.xml><?xml version="1.0" encoding="utf-8"?>
<ds:datastoreItem xmlns:ds="http://schemas.openxmlformats.org/officeDocument/2006/customXml" ds:itemID="{D42A0334-04F6-4349-90F7-9B013B9A8C3C}">
  <ds:schemaRefs>
    <ds:schemaRef ds:uri="http://schemas.openxmlformats.org/officeDocument/2006/bibliography"/>
  </ds:schemaRefs>
</ds:datastoreItem>
</file>

<file path=customXml/itemProps95.xml><?xml version="1.0" encoding="utf-8"?>
<ds:datastoreItem xmlns:ds="http://schemas.openxmlformats.org/officeDocument/2006/customXml" ds:itemID="{A98D2024-9929-4001-81D6-A7F12FD77EAA}">
  <ds:schemaRefs>
    <ds:schemaRef ds:uri="http://schemas.openxmlformats.org/officeDocument/2006/bibliography"/>
  </ds:schemaRefs>
</ds:datastoreItem>
</file>

<file path=customXml/itemProps96.xml><?xml version="1.0" encoding="utf-8"?>
<ds:datastoreItem xmlns:ds="http://schemas.openxmlformats.org/officeDocument/2006/customXml" ds:itemID="{8B381CA5-653F-466C-BF4C-602CFC0F3950}">
  <ds:schemaRefs>
    <ds:schemaRef ds:uri="http://schemas.openxmlformats.org/officeDocument/2006/bibliography"/>
  </ds:schemaRefs>
</ds:datastoreItem>
</file>

<file path=customXml/itemProps97.xml><?xml version="1.0" encoding="utf-8"?>
<ds:datastoreItem xmlns:ds="http://schemas.openxmlformats.org/officeDocument/2006/customXml" ds:itemID="{6232757C-07D3-4039-AE85-2552D7E2A5C6}">
  <ds:schemaRefs>
    <ds:schemaRef ds:uri="http://schemas.openxmlformats.org/officeDocument/2006/bibliography"/>
  </ds:schemaRefs>
</ds:datastoreItem>
</file>

<file path=customXml/itemProps98.xml><?xml version="1.0" encoding="utf-8"?>
<ds:datastoreItem xmlns:ds="http://schemas.openxmlformats.org/officeDocument/2006/customXml" ds:itemID="{5C0D315D-D5D8-4402-A8A5-2CE3FBB1BFAF}">
  <ds:schemaRefs>
    <ds:schemaRef ds:uri="http://schemas.openxmlformats.org/officeDocument/2006/bibliography"/>
  </ds:schemaRefs>
</ds:datastoreItem>
</file>

<file path=customXml/itemProps99.xml><?xml version="1.0" encoding="utf-8"?>
<ds:datastoreItem xmlns:ds="http://schemas.openxmlformats.org/officeDocument/2006/customXml" ds:itemID="{9D65D8B9-41FE-4121-A192-175FA4B14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4993</TotalTime>
  <Pages>71</Pages>
  <Words>21805</Words>
  <Characters>124289</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145803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2331</cp:revision>
  <cp:lastPrinted>2018-11-22T10:17:00Z</cp:lastPrinted>
  <dcterms:created xsi:type="dcterms:W3CDTF">2016-03-21T12:29:00Z</dcterms:created>
  <dcterms:modified xsi:type="dcterms:W3CDTF">2018-11-22T12:27:00Z</dcterms:modified>
</cp:coreProperties>
</file>