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9B27AC">
        <w:t xml:space="preserve"> 1646/2018 (3000/1206/2018)</w:t>
      </w:r>
    </w:p>
    <w:p w:rsidR="00210557" w:rsidRPr="00F10346" w:rsidRDefault="00210557" w:rsidP="00210557">
      <w:pPr>
        <w:jc w:val="center"/>
        <w:rPr>
          <w:rFonts w:cs="Arial"/>
        </w:rPr>
      </w:pPr>
    </w:p>
    <w:p w:rsidR="00210557" w:rsidRPr="009B27AC" w:rsidRDefault="009B27AC" w:rsidP="00210557">
      <w:pPr>
        <w:pStyle w:val="Title"/>
        <w:spacing w:before="0"/>
        <w:rPr>
          <w:rFonts w:cs="Arial"/>
          <w:sz w:val="22"/>
          <w:szCs w:val="22"/>
          <w:lang w:val="sr-Latn-RS"/>
        </w:rPr>
      </w:pPr>
      <w:r>
        <w:rPr>
          <w:rFonts w:cs="Arial"/>
          <w:sz w:val="22"/>
          <w:szCs w:val="22"/>
          <w:lang w:val="sr-Latn-RS"/>
        </w:rPr>
        <w:t>„</w:t>
      </w:r>
      <w:r w:rsidRPr="009B27AC">
        <w:rPr>
          <w:rFonts w:cs="Arial"/>
          <w:sz w:val="22"/>
          <w:szCs w:val="22"/>
          <w:lang w:val="sr-Latn-RS"/>
        </w:rPr>
        <w:t>Набавка дела топлог саћа ротационог загрејача ваздуха блока А3 ТЕНТ-А</w:t>
      </w:r>
      <w:r>
        <w:rPr>
          <w:rFonts w:cs="Arial"/>
          <w:sz w:val="22"/>
          <w:szCs w:val="22"/>
          <w:lang w:val="sr-Latn-RS"/>
        </w:rPr>
        <w:t>“</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Default="00164A25" w:rsidP="00164A25">
      <w:pPr>
        <w:rPr>
          <w:rFonts w:eastAsia="Arial Unicode MS" w:cs="Arial"/>
          <w:b/>
          <w:kern w:val="2"/>
          <w:lang w:val="sr-Latn-RS"/>
        </w:rPr>
      </w:pPr>
    </w:p>
    <w:p w:rsidR="006A7E0A" w:rsidRDefault="006A7E0A" w:rsidP="00164A25">
      <w:pPr>
        <w:rPr>
          <w:rFonts w:eastAsia="Arial Unicode MS" w:cs="Arial"/>
          <w:b/>
          <w:kern w:val="2"/>
          <w:lang w:val="sr-Latn-RS"/>
        </w:rPr>
      </w:pPr>
    </w:p>
    <w:p w:rsidR="006A7E0A" w:rsidRDefault="006A7E0A" w:rsidP="00164A25">
      <w:pPr>
        <w:rPr>
          <w:rFonts w:eastAsia="Arial Unicode MS" w:cs="Arial"/>
          <w:b/>
          <w:kern w:val="2"/>
          <w:lang w:val="sr-Latn-RS"/>
        </w:rPr>
      </w:pPr>
    </w:p>
    <w:p w:rsidR="006A7E0A" w:rsidRDefault="006A7E0A" w:rsidP="00164A25">
      <w:pPr>
        <w:rPr>
          <w:rFonts w:eastAsia="Arial Unicode MS" w:cs="Arial"/>
          <w:b/>
          <w:kern w:val="2"/>
          <w:lang w:val="sr-Latn-RS"/>
        </w:rPr>
      </w:pPr>
    </w:p>
    <w:p w:rsidR="006A7E0A" w:rsidRDefault="006A7E0A" w:rsidP="00164A25">
      <w:pPr>
        <w:rPr>
          <w:rFonts w:eastAsia="Arial Unicode MS" w:cs="Arial"/>
          <w:b/>
          <w:kern w:val="2"/>
          <w:lang w:val="sr-Latn-RS"/>
        </w:rPr>
      </w:pPr>
    </w:p>
    <w:p w:rsidR="006A7E0A" w:rsidRDefault="006A7E0A" w:rsidP="00164A25">
      <w:pPr>
        <w:rPr>
          <w:rFonts w:eastAsia="Arial Unicode MS" w:cs="Arial"/>
          <w:b/>
          <w:kern w:val="2"/>
          <w:lang w:val="sr-Latn-RS"/>
        </w:rPr>
      </w:pPr>
    </w:p>
    <w:p w:rsidR="006A7E0A" w:rsidRDefault="006A7E0A" w:rsidP="00164A25">
      <w:pPr>
        <w:rPr>
          <w:rFonts w:eastAsia="Arial Unicode MS" w:cs="Arial"/>
          <w:b/>
          <w:kern w:val="2"/>
          <w:lang w:val="sr-Latn-RS"/>
        </w:rPr>
      </w:pPr>
    </w:p>
    <w:p w:rsidR="006A7E0A" w:rsidRDefault="006A7E0A" w:rsidP="00164A25">
      <w:pPr>
        <w:rPr>
          <w:rFonts w:eastAsia="Arial Unicode MS" w:cs="Arial"/>
          <w:b/>
          <w:kern w:val="2"/>
          <w:lang w:val="sr-Latn-RS"/>
        </w:rPr>
      </w:pPr>
    </w:p>
    <w:p w:rsidR="006A7E0A" w:rsidRDefault="006A7E0A" w:rsidP="00164A25">
      <w:pPr>
        <w:rPr>
          <w:rFonts w:eastAsia="Arial Unicode MS" w:cs="Arial"/>
          <w:b/>
          <w:kern w:val="2"/>
          <w:lang w:val="sr-Latn-RS"/>
        </w:rPr>
      </w:pPr>
    </w:p>
    <w:p w:rsidR="006A7E0A" w:rsidRDefault="006A7E0A" w:rsidP="00164A25">
      <w:pPr>
        <w:rPr>
          <w:rFonts w:eastAsia="Arial Unicode MS" w:cs="Arial"/>
          <w:b/>
          <w:kern w:val="2"/>
          <w:lang w:val="sr-Latn-RS"/>
        </w:rPr>
      </w:pPr>
    </w:p>
    <w:p w:rsidR="006A7E0A" w:rsidRPr="006A7E0A" w:rsidRDefault="006A7E0A" w:rsidP="00164A25">
      <w:pPr>
        <w:rPr>
          <w:rFonts w:eastAsia="Arial Unicode MS" w:cs="Arial"/>
          <w:b/>
          <w:kern w:val="2"/>
          <w:lang w:val="sr-Latn-RS"/>
        </w:rPr>
      </w:pPr>
    </w:p>
    <w:p w:rsidR="00164A25" w:rsidRPr="00D3118C" w:rsidRDefault="00164A25" w:rsidP="00164A25">
      <w:pPr>
        <w:rPr>
          <w:rFonts w:eastAsia="Arial Unicode MS" w:cs="Arial"/>
          <w:b/>
          <w:kern w:val="2"/>
          <w:lang w:val="sr-Cyrl-RS"/>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646539" w:rsidRPr="00D3118C" w:rsidRDefault="00646539" w:rsidP="00D3118C">
      <w:pPr>
        <w:pStyle w:val="BodyText"/>
        <w:spacing w:before="0"/>
        <w:rPr>
          <w:rFonts w:cs="Arial"/>
          <w:sz w:val="22"/>
          <w:szCs w:val="22"/>
          <w:lang w:val="sr-Cyrl-R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D3118C">
      <w:pPr>
        <w:pStyle w:val="BodyText"/>
        <w:spacing w:before="0"/>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6A7E0A">
        <w:rPr>
          <w:rFonts w:eastAsia="Arial Unicode MS" w:cs="Arial"/>
          <w:kern w:val="2"/>
          <w:lang w:val="sr-Latn-RS"/>
        </w:rPr>
        <w:t>105-E.03.01-529314/4-2018</w:t>
      </w:r>
      <w:r w:rsidR="009B27AC">
        <w:rPr>
          <w:rFonts w:eastAsia="Arial Unicode MS" w:cs="Arial"/>
          <w:kern w:val="2"/>
          <w:lang w:val="sr-Latn-RS"/>
        </w:rPr>
        <w:t xml:space="preserve"> </w:t>
      </w:r>
      <w:r w:rsidRPr="00F10346">
        <w:rPr>
          <w:rFonts w:eastAsia="Arial Unicode MS" w:cs="Arial"/>
          <w:kern w:val="2"/>
          <w:lang w:val="ru-RU"/>
        </w:rPr>
        <w:t xml:space="preserve">од </w:t>
      </w:r>
      <w:r w:rsidR="006A7E0A">
        <w:rPr>
          <w:rFonts w:eastAsia="Arial Unicode MS" w:cs="Arial"/>
          <w:kern w:val="2"/>
          <w:lang w:val="sr-Latn-RS"/>
        </w:rPr>
        <w:t>23.11</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9B27AC">
        <w:rPr>
          <w:rFonts w:eastAsia="Arial Unicode MS" w:cs="Arial"/>
          <w:kern w:val="2"/>
          <w:lang w:val="sr-Latn-RS"/>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0C50A0" w:rsidRPr="00F10346" w:rsidRDefault="000C50A0" w:rsidP="00D3118C">
      <w:pPr>
        <w:spacing w:before="0"/>
        <w:rPr>
          <w:rFonts w:eastAsia="Arial Unicode MS" w:cs="Arial"/>
          <w:kern w:val="2"/>
          <w:lang w:val="ru-RU"/>
        </w:rPr>
      </w:pPr>
    </w:p>
    <w:p w:rsidR="00B37917" w:rsidRPr="00F10346" w:rsidRDefault="009B27AC" w:rsidP="000C50A0">
      <w:pPr>
        <w:spacing w:before="0"/>
        <w:jc w:val="center"/>
        <w:rPr>
          <w:rFonts w:cs="Arial"/>
          <w:lang w:val="ru-RU"/>
        </w:rPr>
      </w:pPr>
      <w:r>
        <w:rPr>
          <w:rFonts w:cs="Arial"/>
          <w:lang w:val="sr-Latn-RS"/>
        </w:rPr>
        <w:t>Обреновац, новембар 2018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9B27AC">
        <w:rPr>
          <w:rFonts w:eastAsia="Arial Unicode MS" w:cs="Arial"/>
          <w:color w:val="000000"/>
          <w:kern w:val="2"/>
          <w:lang w:val="ru-RU"/>
        </w:rPr>
        <w:t xml:space="preserve">105-Е.03.01-529314/1-2018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9B27AC">
        <w:rPr>
          <w:rFonts w:eastAsia="Arial Unicode MS" w:cs="Arial"/>
          <w:color w:val="000000"/>
          <w:kern w:val="2"/>
          <w:lang w:val="ru-RU"/>
        </w:rPr>
        <w:t xml:space="preserve"> 25.10</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9B27AC">
        <w:rPr>
          <w:rFonts w:eastAsia="Arial Unicode MS" w:cs="Arial"/>
          <w:color w:val="000000"/>
          <w:kern w:val="2"/>
          <w:lang w:val="ru-RU"/>
        </w:rPr>
        <w:t>8</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9B27AC">
        <w:rPr>
          <w:rFonts w:eastAsia="Arial Unicode MS" w:cs="Arial"/>
          <w:color w:val="000000"/>
          <w:kern w:val="2"/>
          <w:lang w:val="ru-RU"/>
        </w:rPr>
        <w:t xml:space="preserve">105-Е.03.01-529314/2-2018 </w:t>
      </w:r>
      <w:r w:rsidR="009B27AC" w:rsidRPr="00F10346">
        <w:rPr>
          <w:rFonts w:eastAsia="Arial Unicode MS" w:cs="Arial"/>
          <w:color w:val="000000"/>
          <w:kern w:val="2"/>
        </w:rPr>
        <w:t>o</w:t>
      </w:r>
      <w:r w:rsidR="009B27AC" w:rsidRPr="00F10346">
        <w:rPr>
          <w:rFonts w:eastAsia="Arial Unicode MS" w:cs="Arial"/>
          <w:color w:val="000000"/>
          <w:kern w:val="2"/>
          <w:lang w:val="ru-RU"/>
        </w:rPr>
        <w:t>д</w:t>
      </w:r>
      <w:r w:rsidR="009B27AC">
        <w:rPr>
          <w:rFonts w:eastAsia="Arial Unicode MS" w:cs="Arial"/>
          <w:color w:val="000000"/>
          <w:kern w:val="2"/>
          <w:lang w:val="ru-RU"/>
        </w:rPr>
        <w:t xml:space="preserve"> 25.10</w:t>
      </w:r>
      <w:r w:rsidR="009B27AC" w:rsidRPr="00F10346">
        <w:rPr>
          <w:rFonts w:eastAsia="Arial Unicode MS" w:cs="Arial"/>
          <w:color w:val="000000"/>
          <w:kern w:val="2"/>
          <w:lang w:val="ru-RU"/>
        </w:rPr>
        <w:t>.201</w:t>
      </w:r>
      <w:r w:rsidR="009B27AC">
        <w:rPr>
          <w:rFonts w:eastAsia="Arial Unicode MS" w:cs="Arial"/>
          <w:color w:val="000000"/>
          <w:kern w:val="2"/>
          <w:lang w:val="ru-RU"/>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9B27AC" w:rsidRDefault="00210557" w:rsidP="00874F5B">
      <w:pPr>
        <w:jc w:val="center"/>
        <w:rPr>
          <w:b/>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9B27AC">
        <w:rPr>
          <w:b/>
          <w:lang w:val="sr-Cyrl-RS"/>
        </w:rPr>
        <w:t xml:space="preserve"> </w:t>
      </w:r>
      <w:r w:rsidR="009B27AC" w:rsidRPr="009B27AC">
        <w:rPr>
          <w:b/>
        </w:rPr>
        <w:t>1646/2018 (3000/1206/2018)</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EF1569" w:rsidRDefault="00EF156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EF1569" w:rsidRDefault="00EF156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EF1569" w:rsidRDefault="00EF1569"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EF1569" w:rsidRDefault="00EF1569" w:rsidP="004C3B38">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EF1569" w:rsidRDefault="00EF1569" w:rsidP="004C3B38">
            <w:pPr>
              <w:tabs>
                <w:tab w:val="left" w:pos="360"/>
                <w:tab w:val="left" w:pos="567"/>
                <w:tab w:val="right" w:leader="dot" w:pos="9639"/>
              </w:tabs>
              <w:jc w:val="center"/>
              <w:rPr>
                <w:lang w:val="sr-Cyrl-RS"/>
              </w:rPr>
            </w:pPr>
            <w:r>
              <w:rPr>
                <w:lang w:val="sr-Cyrl-RS"/>
              </w:rPr>
              <w:t>12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EF1569" w:rsidRDefault="00EF1569" w:rsidP="004C3B38">
            <w:pPr>
              <w:tabs>
                <w:tab w:val="left" w:pos="360"/>
                <w:tab w:val="left" w:pos="567"/>
                <w:tab w:val="right" w:leader="dot" w:pos="9639"/>
              </w:tabs>
              <w:jc w:val="center"/>
              <w:rPr>
                <w:lang w:val="sr-Cyrl-RS"/>
              </w:rPr>
            </w:pPr>
            <w:r>
              <w:rPr>
                <w:lang w:val="sr-Cyrl-RS"/>
              </w:rPr>
              <w:t>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DC4A4C">
            <w:pPr>
              <w:tabs>
                <w:tab w:val="left" w:pos="360"/>
                <w:tab w:val="left" w:pos="567"/>
                <w:tab w:val="right" w:leader="dot" w:pos="9639"/>
              </w:tabs>
              <w:rPr>
                <w:rFonts w:cs="Arial"/>
              </w:rPr>
            </w:pPr>
            <w:r w:rsidRPr="00F10346">
              <w:rPr>
                <w:rFonts w:cs="Arial"/>
              </w:rPr>
              <w:t xml:space="preserve">Обрасци ( 1 - </w:t>
            </w:r>
            <w:r w:rsidR="00DC4A4C">
              <w:rPr>
                <w:rFonts w:cs="Arial"/>
                <w:lang w:val="sr-Cyrl-RS"/>
              </w:rPr>
              <w:t>7</w:t>
            </w:r>
            <w:r w:rsidRPr="00F10346">
              <w:rPr>
                <w:rFonts w:cs="Arial"/>
              </w:rPr>
              <w:t>)</w:t>
            </w:r>
          </w:p>
        </w:tc>
        <w:tc>
          <w:tcPr>
            <w:tcW w:w="810" w:type="dxa"/>
          </w:tcPr>
          <w:p w:rsidR="00C62AA7" w:rsidRPr="00EF1569" w:rsidRDefault="00EF1569" w:rsidP="004C3B38">
            <w:pPr>
              <w:tabs>
                <w:tab w:val="left" w:pos="360"/>
                <w:tab w:val="left" w:pos="567"/>
                <w:tab w:val="right" w:leader="dot" w:pos="9639"/>
              </w:tabs>
              <w:jc w:val="center"/>
              <w:rPr>
                <w:lang w:val="sr-Cyrl-RS"/>
              </w:rPr>
            </w:pPr>
            <w:r>
              <w:rPr>
                <w:lang w:val="sr-Cyrl-RS"/>
              </w:rPr>
              <w:t>30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EF1569" w:rsidRDefault="00EF1569" w:rsidP="004C3B38">
            <w:pPr>
              <w:tabs>
                <w:tab w:val="left" w:pos="360"/>
                <w:tab w:val="left" w:pos="567"/>
                <w:tab w:val="right" w:leader="dot" w:pos="9639"/>
              </w:tabs>
              <w:jc w:val="center"/>
              <w:rPr>
                <w:lang w:val="sr-Cyrl-RS"/>
              </w:rPr>
            </w:pPr>
            <w:r>
              <w:rPr>
                <w:lang w:val="sr-Cyrl-RS"/>
              </w:rPr>
              <w:t>47</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EF1569">
        <w:rPr>
          <w:rFonts w:cs="Arial"/>
          <w:bCs/>
          <w:noProof/>
          <w:lang w:val="sr-Cyrl-CS"/>
        </w:rPr>
        <w:t>57</w:t>
      </w:r>
    </w:p>
    <w:p w:rsidR="001853E1" w:rsidRPr="00F10346" w:rsidRDefault="001853E1" w:rsidP="000C50A0">
      <w:pPr>
        <w:pStyle w:val="BodyText"/>
        <w:spacing w:before="0"/>
        <w:rPr>
          <w:rFonts w:cs="Arial"/>
          <w:sz w:val="22"/>
          <w:szCs w:val="22"/>
        </w:rPr>
      </w:pPr>
    </w:p>
    <w:p w:rsidR="00FA0E61" w:rsidRPr="00F10346" w:rsidRDefault="00473AD5" w:rsidP="004E2D7E">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 xml:space="preserve">Улица </w:t>
            </w:r>
            <w:r w:rsidR="00EF1569">
              <w:rPr>
                <w:rFonts w:cs="Arial"/>
                <w:lang w:val="sr-Cyrl-RS"/>
              </w:rPr>
              <w:t>Балканска</w:t>
            </w:r>
            <w:r w:rsidRPr="00F10346">
              <w:rPr>
                <w:rFonts w:cs="Arial"/>
              </w:rPr>
              <w:t xml:space="preserve"> бр.</w:t>
            </w:r>
            <w:r w:rsidR="00EF1569">
              <w:rPr>
                <w:rFonts w:cs="Arial"/>
                <w:lang w:val="sr-Cyrl-RS"/>
              </w:rPr>
              <w:t>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98494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9B27AC" w:rsidRDefault="004276AD" w:rsidP="009B27AC">
            <w:pPr>
              <w:pStyle w:val="Heading10"/>
              <w:jc w:val="center"/>
              <w:rPr>
                <w:rFonts w:cs="Arial"/>
                <w:b w:val="0"/>
                <w:lang w:val="sr-Cyrl-RS"/>
              </w:rPr>
            </w:pPr>
            <w:bookmarkStart w:id="16" w:name="_Toc442559877"/>
            <w:r w:rsidRPr="00F10346">
              <w:rPr>
                <w:rFonts w:cs="Arial"/>
                <w:b w:val="0"/>
              </w:rPr>
              <w:t xml:space="preserve">Набавка добара: </w:t>
            </w:r>
            <w:r w:rsidR="009B27AC" w:rsidRPr="009B27AC">
              <w:rPr>
                <w:rFonts w:cs="Arial"/>
                <w:b w:val="0"/>
              </w:rPr>
              <w:t>„Набавка дела топлог саћа ротационог загрејача ваздуха блока А3 ТЕНТ-А“</w:t>
            </w:r>
            <w:bookmarkEnd w:id="16"/>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9B27AC" w:rsidRDefault="002E12CC" w:rsidP="009B27AC">
            <w:pPr>
              <w:pStyle w:val="ListParagraph"/>
              <w:widowControl w:val="0"/>
              <w:ind w:left="0"/>
              <w:jc w:val="center"/>
              <w:rPr>
                <w:rFonts w:ascii="Arial" w:hAnsi="Arial" w:cs="Arial"/>
                <w:lang w:val="sr-Cyrl-RS"/>
              </w:rPr>
            </w:pPr>
            <w:r w:rsidRPr="009B27AC">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9B27AC" w:rsidRPr="002136F4" w:rsidRDefault="009B27AC" w:rsidP="009B27AC">
            <w:pPr>
              <w:jc w:val="center"/>
              <w:rPr>
                <w:rFonts w:cs="Arial"/>
                <w:color w:val="00B0F0"/>
                <w:lang w:val="sr-Latn-RS"/>
              </w:rPr>
            </w:pPr>
            <w:r>
              <w:rPr>
                <w:rFonts w:cs="Arial"/>
                <w:lang w:val="sr-Cyrl-RS"/>
              </w:rPr>
              <w:t>Жељко Ранковић</w:t>
            </w:r>
          </w:p>
          <w:p w:rsidR="004276AD" w:rsidRPr="00F10346" w:rsidRDefault="009B27AC" w:rsidP="009B27AC">
            <w:pPr>
              <w:jc w:val="center"/>
              <w:rPr>
                <w:rFonts w:cs="Arial"/>
              </w:rPr>
            </w:pPr>
            <w:r w:rsidRPr="00E47C2E">
              <w:rPr>
                <w:rFonts w:cs="Arial"/>
              </w:rPr>
              <w:t xml:space="preserve">e-mail: </w:t>
            </w:r>
            <w:hyperlink r:id="rId167" w:history="1">
              <w:r w:rsidRPr="00E4180D">
                <w:rPr>
                  <w:rStyle w:val="Hyperlink"/>
                  <w:rFonts w:cs="Arial"/>
                </w:rPr>
                <w:t>zeljko.rankovic@</w:t>
              </w:r>
            </w:hyperlink>
            <w:r w:rsidRPr="00E47C2E">
              <w:rPr>
                <w:rStyle w:val="Hyperlink"/>
                <w:rFonts w:cs="Arial"/>
              </w:rPr>
              <w:t>eps.rs</w:t>
            </w:r>
            <w:r w:rsidRPr="00F10346">
              <w:rPr>
                <w:rFonts w:cs="Arial"/>
              </w:rPr>
              <w:t xml:space="preserve"> </w:t>
            </w: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4E2D7E">
      <w:pPr>
        <w:pStyle w:val="Heading10"/>
        <w:numPr>
          <w:ilvl w:val="0"/>
          <w:numId w:val="16"/>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9B27AC" w:rsidRPr="009B27AC">
        <w:rPr>
          <w:rFonts w:cs="Arial"/>
        </w:rPr>
        <w:t>„Набавка дела топлог саћа ротационог загрејача ваздуха блока А3 ТЕНТ-А“</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9B27AC" w:rsidRPr="009B27AC">
        <w:rPr>
          <w:rFonts w:eastAsia="Arial" w:cs="Arial"/>
          <w:color w:val="000000"/>
          <w:szCs w:val="20"/>
          <w:lang w:val="sr-Latn-RS" w:eastAsia="sr-Latn-RS"/>
        </w:rPr>
        <w:t xml:space="preserve"> Помоћни уређаји за котлове</w:t>
      </w:r>
    </w:p>
    <w:p w:rsidR="002E12CC" w:rsidRPr="009B27AC"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9B27AC">
        <w:rPr>
          <w:rFonts w:cs="Arial"/>
          <w:lang w:val="sr-Cyrl-RS" w:eastAsia="zh-CN"/>
        </w:rPr>
        <w:t>42164000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Pr="009B27AC" w:rsidRDefault="009B27AC" w:rsidP="009B27AC">
      <w:pPr>
        <w:spacing w:before="0"/>
        <w:jc w:val="left"/>
        <w:rPr>
          <w:rFonts w:cs="Arial"/>
          <w:lang w:val="sr-Cyrl-RS"/>
        </w:rPr>
      </w:pPr>
      <w:r>
        <w:rPr>
          <w:rFonts w:cs="Arial"/>
        </w:rPr>
        <w:br w:type="page"/>
      </w:r>
    </w:p>
    <w:p w:rsidR="0032186E" w:rsidRPr="00F10346" w:rsidRDefault="00DB369C" w:rsidP="004E2D7E">
      <w:pPr>
        <w:pStyle w:val="Heading10"/>
        <w:numPr>
          <w:ilvl w:val="0"/>
          <w:numId w:val="16"/>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9B27AC" w:rsidRPr="009F5354" w:rsidRDefault="009B27AC" w:rsidP="009B27AC">
      <w:pPr>
        <w:rPr>
          <w:b/>
          <w:lang w:val="sr-Cyrl-RS" w:eastAsia="ar-SA"/>
        </w:rPr>
      </w:pPr>
      <w:r w:rsidRPr="009F5354">
        <w:rPr>
          <w:rFonts w:cs="Arial"/>
          <w:b/>
          <w:iCs/>
        </w:rPr>
        <w:t>Техничка документација, цртежи, планови, због обима и техничких разлога, објавиће се истовремено са објављивањем конкурсне документације али у посебном документу</w:t>
      </w:r>
    </w:p>
    <w:p w:rsidR="00D52169" w:rsidRPr="00F10346" w:rsidRDefault="00D52169" w:rsidP="009B27AC">
      <w:pPr>
        <w:rPr>
          <w:rFonts w:cs="Arial"/>
          <w:iCs/>
          <w:color w:val="00B0F0"/>
        </w:rPr>
      </w:pPr>
    </w:p>
    <w:p w:rsidR="00DB369C" w:rsidRPr="00F10346" w:rsidRDefault="00DB369C" w:rsidP="004E2D7E">
      <w:pPr>
        <w:pStyle w:val="Heading10"/>
        <w:numPr>
          <w:ilvl w:val="1"/>
          <w:numId w:val="16"/>
        </w:numPr>
        <w:jc w:val="both"/>
        <w:rPr>
          <w:rFonts w:cs="Arial"/>
        </w:rPr>
      </w:pPr>
      <w:bookmarkStart w:id="19" w:name="_Toc441651541"/>
      <w:bookmarkStart w:id="20" w:name="_Toc442559879"/>
      <w:r w:rsidRPr="00F10346">
        <w:rPr>
          <w:rFonts w:cs="Arial"/>
        </w:rPr>
        <w:t>Врста</w:t>
      </w:r>
      <w:r w:rsidR="005551C2" w:rsidRPr="00F10346">
        <w:rPr>
          <w:rFonts w:cs="Arial"/>
        </w:rPr>
        <w:t xml:space="preserve"> и </w:t>
      </w:r>
      <w:r w:rsidRPr="00F10346">
        <w:rPr>
          <w:rFonts w:cs="Arial"/>
        </w:rPr>
        <w:t>количина добара</w:t>
      </w:r>
      <w:bookmarkEnd w:id="19"/>
      <w:bookmarkEnd w:id="20"/>
    </w:p>
    <w:p w:rsidR="00703A30" w:rsidRDefault="00703A30" w:rsidP="009B27AC">
      <w:pPr>
        <w:spacing w:before="0"/>
        <w:jc w:val="left"/>
        <w:rPr>
          <w:rFonts w:cs="Arial"/>
          <w:b/>
          <w:szCs w:val="24"/>
          <w:lang w:val="sr-Cyrl-CS"/>
        </w:rPr>
      </w:pPr>
    </w:p>
    <w:p w:rsidR="009B27AC" w:rsidRPr="00703A30" w:rsidRDefault="009B27AC" w:rsidP="009B27AC">
      <w:pPr>
        <w:spacing w:before="0"/>
        <w:jc w:val="left"/>
        <w:rPr>
          <w:rFonts w:cs="Arial"/>
          <w:b/>
          <w:szCs w:val="24"/>
          <w:lang w:val="sr-Cyrl-CS"/>
        </w:rPr>
      </w:pPr>
      <w:r w:rsidRPr="00703A30">
        <w:rPr>
          <w:rFonts w:cs="Arial"/>
          <w:b/>
          <w:szCs w:val="24"/>
          <w:lang w:val="sr-Cyrl-CS"/>
        </w:rPr>
        <w:t>ОБАВЕЗА ПОНУЂАЧА</w:t>
      </w:r>
    </w:p>
    <w:p w:rsidR="009B27AC" w:rsidRPr="009B27AC" w:rsidRDefault="009B27AC" w:rsidP="009B27AC">
      <w:pPr>
        <w:spacing w:before="0"/>
        <w:jc w:val="left"/>
        <w:rPr>
          <w:rFonts w:cs="Arial"/>
          <w:sz w:val="24"/>
          <w:szCs w:val="24"/>
          <w:lang w:val="sr-Cyrl-CS"/>
        </w:rPr>
      </w:pPr>
    </w:p>
    <w:p w:rsidR="009B27AC" w:rsidRPr="00703A30" w:rsidRDefault="009B27AC" w:rsidP="009B27AC">
      <w:pPr>
        <w:spacing w:before="0"/>
        <w:rPr>
          <w:rFonts w:cs="Arial"/>
          <w:szCs w:val="24"/>
          <w:lang w:val="sr-Cyrl-RS"/>
        </w:rPr>
      </w:pPr>
      <w:r w:rsidRPr="00703A30">
        <w:rPr>
          <w:rFonts w:cs="Arial"/>
          <w:szCs w:val="24"/>
          <w:lang w:val="sr-Cyrl-CS"/>
        </w:rPr>
        <w:t>После добијања уговора доставити план испоруке израћених делова.</w:t>
      </w:r>
    </w:p>
    <w:p w:rsidR="009B27AC" w:rsidRPr="00703A30" w:rsidRDefault="009B27AC" w:rsidP="004E2D7E">
      <w:pPr>
        <w:pStyle w:val="ListParagraph"/>
        <w:numPr>
          <w:ilvl w:val="0"/>
          <w:numId w:val="27"/>
        </w:numPr>
        <w:spacing w:before="0"/>
        <w:jc w:val="left"/>
        <w:rPr>
          <w:rFonts w:ascii="Arial" w:hAnsi="Arial" w:cs="Arial"/>
          <w:szCs w:val="24"/>
          <w:lang w:val="sr-Cyrl-CS"/>
        </w:rPr>
      </w:pPr>
      <w:r w:rsidRPr="00703A30">
        <w:rPr>
          <w:rFonts w:ascii="Arial" w:hAnsi="Arial" w:cs="Arial"/>
          <w:szCs w:val="24"/>
          <w:lang w:val="sr-Cyrl-CS"/>
        </w:rPr>
        <w:t>Уз отпремницу доставити тежину пакета и видно обележити  пакет</w:t>
      </w:r>
      <w:r w:rsidRPr="00703A30">
        <w:rPr>
          <w:rFonts w:ascii="Arial" w:hAnsi="Arial" w:cs="Arial"/>
          <w:szCs w:val="24"/>
          <w:lang w:val="sr-Latn-CS"/>
        </w:rPr>
        <w:t xml:space="preserve">e </w:t>
      </w:r>
      <w:r w:rsidRPr="00703A30">
        <w:rPr>
          <w:rFonts w:ascii="Arial" w:hAnsi="Arial" w:cs="Arial"/>
          <w:szCs w:val="24"/>
          <w:lang w:val="sr-Cyrl-CS"/>
        </w:rPr>
        <w:t>(маркером за метал написати број пакета)</w:t>
      </w:r>
      <w:r w:rsidRPr="00703A30">
        <w:rPr>
          <w:rFonts w:ascii="Arial" w:hAnsi="Arial" w:cs="Arial"/>
          <w:szCs w:val="24"/>
          <w:lang w:val="sr-Latn-CS"/>
        </w:rPr>
        <w:t>.</w:t>
      </w:r>
    </w:p>
    <w:p w:rsidR="009B27AC" w:rsidRPr="00703A30" w:rsidRDefault="009B27AC" w:rsidP="004E2D7E">
      <w:pPr>
        <w:pStyle w:val="ListParagraph"/>
        <w:numPr>
          <w:ilvl w:val="0"/>
          <w:numId w:val="27"/>
        </w:numPr>
        <w:spacing w:before="0"/>
        <w:rPr>
          <w:rFonts w:ascii="Arial" w:hAnsi="Arial" w:cs="Arial"/>
          <w:szCs w:val="24"/>
          <w:lang w:val="sr-Cyrl-CS"/>
        </w:rPr>
      </w:pPr>
      <w:r w:rsidRPr="00703A30">
        <w:rPr>
          <w:rFonts w:ascii="Arial" w:hAnsi="Arial" w:cs="Arial"/>
          <w:szCs w:val="24"/>
          <w:lang w:val="sr-Cyrl-CS"/>
        </w:rPr>
        <w:t>Уз отпремницу обавезно доставити атестну документацију материјала који су  употребљавани.</w:t>
      </w:r>
    </w:p>
    <w:p w:rsidR="009B27AC" w:rsidRPr="00703A30" w:rsidRDefault="009B27AC" w:rsidP="004E2D7E">
      <w:pPr>
        <w:pStyle w:val="ListParagraph"/>
        <w:numPr>
          <w:ilvl w:val="0"/>
          <w:numId w:val="27"/>
        </w:numPr>
        <w:spacing w:before="0"/>
        <w:jc w:val="left"/>
        <w:rPr>
          <w:rFonts w:ascii="Arial" w:hAnsi="Arial" w:cs="Arial"/>
          <w:szCs w:val="24"/>
          <w:lang w:val="sr-Latn-CS"/>
        </w:rPr>
      </w:pPr>
      <w:r w:rsidRPr="00703A30">
        <w:rPr>
          <w:rFonts w:ascii="Arial" w:hAnsi="Arial" w:cs="Arial"/>
          <w:szCs w:val="24"/>
          <w:lang w:val="sr-Cyrl-CS"/>
        </w:rPr>
        <w:t>Пакете приликом испоруке сложити на Еуро-палету и  међусобно повезати.</w:t>
      </w:r>
    </w:p>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Pr="00F10346" w:rsidRDefault="0032186E" w:rsidP="004E2D7E">
      <w:pPr>
        <w:pStyle w:val="Heading10"/>
        <w:numPr>
          <w:ilvl w:val="1"/>
          <w:numId w:val="16"/>
        </w:numPr>
        <w:jc w:val="both"/>
        <w:rPr>
          <w:rFonts w:cs="Arial"/>
        </w:rPr>
      </w:pPr>
      <w:r w:rsidRPr="00F10346">
        <w:rPr>
          <w:rFonts w:cs="Arial"/>
        </w:rPr>
        <w:t>Квалитет и т</w:t>
      </w:r>
      <w:r w:rsidR="00DB369C" w:rsidRPr="00F10346">
        <w:rPr>
          <w:rFonts w:cs="Arial"/>
        </w:rPr>
        <w:t>ехничке карактеристике (спецификације)</w:t>
      </w:r>
    </w:p>
    <w:p w:rsidR="000628D0" w:rsidRPr="009B27AC" w:rsidRDefault="009B27AC" w:rsidP="004E2D7E">
      <w:pPr>
        <w:pStyle w:val="ListParagraph"/>
        <w:numPr>
          <w:ilvl w:val="2"/>
          <w:numId w:val="16"/>
        </w:numPr>
        <w:autoSpaceDE w:val="0"/>
        <w:autoSpaceDN w:val="0"/>
        <w:adjustRightInd w:val="0"/>
        <w:spacing w:before="0" w:after="0" w:line="240" w:lineRule="auto"/>
        <w:contextualSpacing w:val="0"/>
        <w:rPr>
          <w:rFonts w:ascii="Arial" w:hAnsi="Arial" w:cs="Arial"/>
        </w:rPr>
      </w:pPr>
      <w:r w:rsidRPr="009B27AC">
        <w:rPr>
          <w:rFonts w:ascii="Arial" w:hAnsi="Arial" w:cs="Arial"/>
        </w:rPr>
        <w:t>Техничка документација која се доставља као саставни део понуде</w:t>
      </w:r>
      <w:r w:rsidRPr="009B27AC">
        <w:rPr>
          <w:rFonts w:ascii="Arial" w:hAnsi="Arial" w:cs="Arial"/>
          <w:lang w:val="sr-Cyrl-RS"/>
        </w:rPr>
        <w:t>:</w:t>
      </w:r>
    </w:p>
    <w:p w:rsidR="000628D0" w:rsidRPr="00703A30" w:rsidRDefault="009B27AC" w:rsidP="004E2D7E">
      <w:pPr>
        <w:pStyle w:val="ListParagraph"/>
        <w:numPr>
          <w:ilvl w:val="0"/>
          <w:numId w:val="28"/>
        </w:numPr>
        <w:autoSpaceDE w:val="0"/>
        <w:autoSpaceDN w:val="0"/>
        <w:adjustRightInd w:val="0"/>
        <w:spacing w:before="0" w:after="0" w:line="240" w:lineRule="auto"/>
        <w:contextualSpacing w:val="0"/>
        <w:rPr>
          <w:rFonts w:ascii="Arial" w:hAnsi="Arial" w:cs="Arial"/>
        </w:rPr>
      </w:pPr>
      <w:r w:rsidRPr="00703A30">
        <w:rPr>
          <w:rFonts w:ascii="Arial" w:hAnsi="Arial" w:cs="Arial"/>
          <w:lang w:val="sr-Cyrl-RS"/>
        </w:rPr>
        <w:t>детаљан термин план контроле квалитета</w:t>
      </w:r>
      <w:r w:rsidR="00703A30" w:rsidRPr="00703A30">
        <w:rPr>
          <w:rFonts w:ascii="Arial" w:hAnsi="Arial" w:cs="Arial"/>
          <w:lang w:val="sr-Cyrl-RS"/>
        </w:rPr>
        <w:t xml:space="preserve">. Понуђач је дужан да у року од </w:t>
      </w:r>
      <w:r w:rsidR="0059721B">
        <w:rPr>
          <w:rFonts w:ascii="Arial" w:hAnsi="Arial" w:cs="Arial"/>
          <w:lang w:val="sr-Cyrl-RS"/>
        </w:rPr>
        <w:t>1</w:t>
      </w:r>
      <w:r w:rsidR="00703A30" w:rsidRPr="00703A30">
        <w:rPr>
          <w:rFonts w:ascii="Arial" w:hAnsi="Arial" w:cs="Arial"/>
          <w:lang w:val="sr-Cyrl-RS"/>
        </w:rPr>
        <w:t>5 (</w:t>
      </w:r>
      <w:r w:rsidR="0059721B">
        <w:rPr>
          <w:rFonts w:ascii="Arial" w:hAnsi="Arial" w:cs="Arial"/>
          <w:lang w:val="sr-Cyrl-RS"/>
        </w:rPr>
        <w:t>петнаест</w:t>
      </w:r>
      <w:r w:rsidR="00703A30" w:rsidRPr="00703A30">
        <w:rPr>
          <w:rFonts w:ascii="Arial" w:hAnsi="Arial" w:cs="Arial"/>
          <w:lang w:val="sr-Cyrl-RS"/>
        </w:rPr>
        <w:t xml:space="preserve">) дана од потписивања уговора, достави коначну верзију </w:t>
      </w:r>
      <w:r w:rsidR="0059721B">
        <w:rPr>
          <w:rFonts w:ascii="Arial" w:hAnsi="Arial" w:cs="Arial"/>
          <w:lang w:val="sr-Cyrl-RS"/>
        </w:rPr>
        <w:t>Плана контроле квалитета</w:t>
      </w:r>
      <w:r w:rsidR="00703A30" w:rsidRPr="00703A30">
        <w:rPr>
          <w:rFonts w:ascii="Arial" w:hAnsi="Arial" w:cs="Arial"/>
          <w:lang w:val="sr-Cyrl-RS"/>
        </w:rPr>
        <w:t>, усклашена према евентуалним примедбама Наручиоца.</w:t>
      </w:r>
    </w:p>
    <w:p w:rsidR="00771564" w:rsidRPr="00F1034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DB369C" w:rsidP="004E2D7E">
      <w:pPr>
        <w:pStyle w:val="Heading10"/>
        <w:numPr>
          <w:ilvl w:val="1"/>
          <w:numId w:val="16"/>
        </w:numPr>
        <w:jc w:val="both"/>
        <w:rPr>
          <w:rFonts w:cs="Arial"/>
        </w:rPr>
      </w:pPr>
      <w:r w:rsidRPr="00F10346">
        <w:rPr>
          <w:rFonts w:cs="Arial"/>
        </w:rPr>
        <w:t>Рок испоруке доб</w:t>
      </w:r>
      <w:r w:rsidR="005551C2" w:rsidRPr="00F10346">
        <w:rPr>
          <w:rFonts w:cs="Arial"/>
        </w:rPr>
        <w:t>ара</w:t>
      </w:r>
    </w:p>
    <w:p w:rsidR="00703A30" w:rsidRDefault="00703A30" w:rsidP="005551C2">
      <w:pPr>
        <w:spacing w:before="0"/>
        <w:rPr>
          <w:rFonts w:eastAsia="Calibri" w:cs="Arial"/>
          <w:noProof/>
          <w:lang w:val="sr-Cyrl-CS"/>
        </w:rPr>
      </w:pPr>
      <w:proofErr w:type="gramStart"/>
      <w:r w:rsidRPr="00703A30">
        <w:rPr>
          <w:rFonts w:eastAsia="Calibri" w:cs="Arial"/>
        </w:rPr>
        <w:t xml:space="preserve">Изабрани понуђач је обавезан да испоруку добара изврши у року који не може бити дужи од </w:t>
      </w:r>
      <w:r w:rsidRPr="00703A30">
        <w:rPr>
          <w:rFonts w:eastAsia="Calibri" w:cs="Arial"/>
          <w:lang w:val="sr-Cyrl-RS"/>
        </w:rPr>
        <w:t>120</w:t>
      </w:r>
      <w:r w:rsidRPr="00703A30">
        <w:rPr>
          <w:rFonts w:eastAsia="Calibri" w:cs="Arial"/>
        </w:rPr>
        <w:t xml:space="preserve"> дана од дана закључења Уговора</w:t>
      </w:r>
      <w:r w:rsidR="0059721B">
        <w:rPr>
          <w:rFonts w:eastAsia="Calibri" w:cs="Arial"/>
          <w:lang w:val="sr-Cyrl-RS"/>
        </w:rPr>
        <w:t xml:space="preserve">, </w:t>
      </w:r>
      <w:r w:rsidR="0059721B" w:rsidRPr="00C31354">
        <w:rPr>
          <w:rFonts w:eastAsia="Calibri" w:cs="Arial"/>
          <w:noProof/>
          <w:lang w:val="sr-Cyrl-CS"/>
        </w:rPr>
        <w:t>а све према динамици Наручиоца.</w:t>
      </w:r>
      <w:proofErr w:type="gramEnd"/>
    </w:p>
    <w:p w:rsidR="0059721B" w:rsidRPr="00703A30" w:rsidRDefault="0059721B" w:rsidP="005551C2">
      <w:pPr>
        <w:spacing w:before="0"/>
        <w:rPr>
          <w:rFonts w:cs="Arial"/>
          <w:color w:val="00B0F0"/>
          <w:lang w:val="sr-Cyrl-RS" w:eastAsia="zh-CN"/>
        </w:rPr>
      </w:pPr>
    </w:p>
    <w:p w:rsidR="00DB369C" w:rsidRPr="00F10346" w:rsidRDefault="00DB369C" w:rsidP="004E2D7E">
      <w:pPr>
        <w:pStyle w:val="Heading10"/>
        <w:numPr>
          <w:ilvl w:val="1"/>
          <w:numId w:val="16"/>
        </w:numPr>
        <w:rPr>
          <w:lang w:val="en-US"/>
        </w:rPr>
      </w:pPr>
      <w:bookmarkStart w:id="21" w:name="_Toc441651542"/>
      <w:bookmarkStart w:id="22" w:name="_Toc442559880"/>
      <w:r w:rsidRPr="00F10346">
        <w:t>Место и</w:t>
      </w:r>
      <w:r w:rsidR="004559F1" w:rsidRPr="00F10346">
        <w:t>споруке добара</w:t>
      </w:r>
      <w:bookmarkEnd w:id="21"/>
      <w:bookmarkEnd w:id="22"/>
    </w:p>
    <w:p w:rsidR="00703A30" w:rsidRPr="0029507B" w:rsidRDefault="00703A30" w:rsidP="00703A30">
      <w:pPr>
        <w:spacing w:before="0"/>
        <w:rPr>
          <w:rFonts w:cs="Arial"/>
          <w:lang w:val="sr-Cyrl-CS" w:eastAsia="zh-CN"/>
        </w:rPr>
      </w:pPr>
      <w:r w:rsidRPr="0029507B">
        <w:rPr>
          <w:rFonts w:cs="Arial"/>
          <w:lang w:val="sr-Cyrl-CS" w:eastAsia="zh-CN"/>
        </w:rPr>
        <w:t>Место испоруке добара је:</w:t>
      </w:r>
    </w:p>
    <w:p w:rsidR="00703A30" w:rsidRPr="0029507B" w:rsidRDefault="00703A30" w:rsidP="00703A30">
      <w:pPr>
        <w:spacing w:before="0"/>
        <w:rPr>
          <w:rFonts w:cs="Arial"/>
          <w:lang w:val="sr-Cyrl-CS" w:eastAsia="zh-CN"/>
        </w:rPr>
      </w:pPr>
      <w:r w:rsidRPr="0029507B">
        <w:rPr>
          <w:rFonts w:cs="Arial"/>
          <w:lang w:val="sr-Cyrl-RS" w:eastAsia="zh-CN"/>
        </w:rPr>
        <w:t>огранак ТЕНТ/локација ТЕНТ А, Богољуба Урошевића Црног 44, 11500 Обреновац</w:t>
      </w:r>
    </w:p>
    <w:p w:rsidR="00703A30" w:rsidRPr="0029507B" w:rsidRDefault="00703A30" w:rsidP="00703A30">
      <w:pPr>
        <w:spacing w:before="0"/>
        <w:rPr>
          <w:rFonts w:cs="Arial"/>
          <w:lang w:val="sr-Cyrl-CS" w:eastAsia="zh-CN"/>
        </w:rPr>
      </w:pPr>
    </w:p>
    <w:p w:rsidR="00703A30" w:rsidRPr="0029507B" w:rsidRDefault="00703A30" w:rsidP="00703A30">
      <w:pPr>
        <w:spacing w:before="0"/>
        <w:rPr>
          <w:rFonts w:cs="Arial"/>
          <w:lang w:val="sr-Cyrl-CS" w:eastAsia="zh-CN"/>
        </w:rPr>
      </w:pPr>
      <w:r w:rsidRPr="0029507B">
        <w:rPr>
          <w:rFonts w:cs="Arial"/>
          <w:lang w:val="sr-Cyrl-CS" w:eastAsia="zh-CN"/>
        </w:rPr>
        <w:t xml:space="preserve">Понуда се даје на паритету: </w:t>
      </w:r>
    </w:p>
    <w:p w:rsidR="00703A30" w:rsidRPr="0029507B" w:rsidRDefault="00703A30" w:rsidP="00703A30">
      <w:pPr>
        <w:spacing w:before="0"/>
        <w:rPr>
          <w:rFonts w:cs="Arial"/>
          <w:lang w:val="sr-Cyrl-CS" w:eastAsia="zh-CN"/>
        </w:rPr>
      </w:pPr>
      <w:r w:rsidRPr="0029507B">
        <w:rPr>
          <w:rFonts w:cs="Arial"/>
          <w:lang w:val="sr-Cyrl-CS" w:eastAsia="zh-CN"/>
        </w:rPr>
        <w:t xml:space="preserve"> - за домаће понуђаче: F-ко (магацин Наручиоца) </w:t>
      </w:r>
      <w:r w:rsidRPr="0029507B">
        <w:rPr>
          <w:rFonts w:cs="Arial"/>
          <w:lang w:val="sr-Cyrl-RS" w:eastAsia="zh-CN"/>
        </w:rPr>
        <w:t>огранак ТЕНТ/локација ТЕНТ А, Богољуба Урошевића Црног 44, 11500 Обреновац</w:t>
      </w:r>
      <w:r w:rsidRPr="0029507B">
        <w:rPr>
          <w:rFonts w:cs="Arial"/>
          <w:lang w:val="sr-Cyrl-CS" w:eastAsia="zh-CN"/>
        </w:rPr>
        <w:t xml:space="preserve"> са урачунатим зависним трошковима </w:t>
      </w:r>
    </w:p>
    <w:p w:rsidR="00703A30" w:rsidRPr="0029507B" w:rsidRDefault="00703A30" w:rsidP="00703A30">
      <w:pPr>
        <w:spacing w:before="0"/>
        <w:rPr>
          <w:rFonts w:cs="Arial"/>
          <w:lang w:val="sr-Cyrl-CS" w:eastAsia="zh-CN"/>
        </w:rPr>
      </w:pPr>
      <w:r w:rsidRPr="0029507B">
        <w:rPr>
          <w:rFonts w:cs="Arial"/>
          <w:lang w:val="sr-Cyrl-CS" w:eastAsia="zh-CN"/>
        </w:rPr>
        <w:t xml:space="preserve"> - за стране понуђаче: DAP (магацин Наручиоца) </w:t>
      </w:r>
      <w:r w:rsidRPr="0029507B">
        <w:rPr>
          <w:rFonts w:cs="Arial"/>
          <w:lang w:val="sr-Cyrl-RS" w:eastAsia="zh-CN"/>
        </w:rPr>
        <w:t>огранак ТЕНТ/локација ТЕНТ А, Богољуба Урошевића Црног 44, 11500 Обреновац</w:t>
      </w:r>
      <w:r w:rsidRPr="0029507B">
        <w:rPr>
          <w:rFonts w:cs="Arial"/>
          <w:lang w:val="sr-Cyrl-CS" w:eastAsia="zh-CN"/>
        </w:rPr>
        <w:t xml:space="preserve"> Incoterms 2010.</w:t>
      </w:r>
    </w:p>
    <w:p w:rsidR="00703A30" w:rsidRPr="0029507B" w:rsidRDefault="00703A30" w:rsidP="00703A30">
      <w:pPr>
        <w:spacing w:before="0"/>
        <w:rPr>
          <w:rFonts w:cs="Arial"/>
          <w:lang w:val="sr-Cyrl-CS" w:eastAsia="zh-CN"/>
        </w:rPr>
      </w:pPr>
    </w:p>
    <w:p w:rsidR="00703A30" w:rsidRPr="0029507B" w:rsidRDefault="00703A30" w:rsidP="00703A30">
      <w:pPr>
        <w:spacing w:before="0"/>
        <w:rPr>
          <w:rFonts w:cs="Arial"/>
          <w:lang w:val="sr-Cyrl-CS" w:eastAsia="zh-CN"/>
        </w:rPr>
      </w:pPr>
      <w:r w:rsidRPr="0029507B">
        <w:rPr>
          <w:rFonts w:cs="Arial"/>
          <w:lang w:val="sr-Cyrl-CS" w:eastAsia="zh-CN"/>
        </w:rPr>
        <w:t>У понуђену цену страног понуђача урачунавају се и царинске дажбине.</w:t>
      </w:r>
    </w:p>
    <w:p w:rsidR="00703A30" w:rsidRPr="0029507B" w:rsidRDefault="00703A30" w:rsidP="00703A30">
      <w:pPr>
        <w:spacing w:before="0"/>
        <w:rPr>
          <w:rFonts w:cs="Arial"/>
          <w:lang w:val="sr-Cyrl-CS" w:eastAsia="zh-CN"/>
        </w:rPr>
      </w:pPr>
      <w:r w:rsidRPr="0029507B">
        <w:rPr>
          <w:rFonts w:cs="Arial"/>
          <w:lang w:val="sr-Cyrl-CS" w:eastAsia="zh-CN"/>
        </w:rPr>
        <w:t>Понуђачи  који нуде добра на паритету DAP (магацин Наручиоца) ТЕНТ А Обреновац Incoterms 2010 дужни су да уз понуду доставе Изјаву у којој наводе да ли робу прати ЕУР 1.</w:t>
      </w:r>
    </w:p>
    <w:p w:rsidR="00703A30" w:rsidRPr="0029507B" w:rsidRDefault="00703A30" w:rsidP="00703A30">
      <w:pPr>
        <w:spacing w:before="0"/>
        <w:rPr>
          <w:rFonts w:cs="Arial"/>
          <w:lang w:val="sr-Cyrl-CS" w:eastAsia="zh-CN"/>
        </w:rPr>
      </w:pPr>
      <w:r w:rsidRPr="0029507B">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703A30" w:rsidRPr="0029507B" w:rsidRDefault="00703A30" w:rsidP="00703A30">
      <w:pPr>
        <w:spacing w:before="0"/>
        <w:rPr>
          <w:rFonts w:cs="Arial"/>
          <w:lang w:val="sr-Cyrl-CS" w:eastAsia="zh-CN"/>
        </w:rPr>
      </w:pPr>
      <w:r w:rsidRPr="0029507B">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703A30" w:rsidRPr="0029507B" w:rsidRDefault="00703A30" w:rsidP="00703A30">
      <w:pPr>
        <w:spacing w:before="0"/>
        <w:rPr>
          <w:rFonts w:cs="Arial"/>
          <w:lang w:val="sr-Latn-RS" w:eastAsia="zh-CN"/>
        </w:rPr>
      </w:pPr>
      <w:r w:rsidRPr="0029507B">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D45DAA" w:rsidRDefault="00D45DAA" w:rsidP="004559F1">
      <w:pPr>
        <w:spacing w:before="0"/>
        <w:rPr>
          <w:rFonts w:cs="Arial"/>
          <w:color w:val="00B0F0"/>
          <w:lang w:eastAsia="zh-CN"/>
        </w:rPr>
      </w:pPr>
    </w:p>
    <w:p w:rsidR="00703A30" w:rsidRDefault="00703A30" w:rsidP="004559F1">
      <w:pPr>
        <w:spacing w:before="0"/>
        <w:rPr>
          <w:rFonts w:cs="Arial"/>
          <w:color w:val="00B0F0"/>
          <w:lang w:eastAsia="zh-CN"/>
        </w:rPr>
      </w:pPr>
    </w:p>
    <w:p w:rsidR="00703A30" w:rsidRPr="00F10346" w:rsidRDefault="00703A30" w:rsidP="004559F1">
      <w:pPr>
        <w:spacing w:before="0"/>
        <w:rPr>
          <w:rFonts w:cs="Arial"/>
          <w:color w:val="00B0F0"/>
          <w:lang w:eastAsia="zh-CN"/>
        </w:rPr>
      </w:pPr>
    </w:p>
    <w:p w:rsidR="008112A2" w:rsidRPr="00F10346" w:rsidRDefault="008112A2" w:rsidP="004E2D7E">
      <w:pPr>
        <w:pStyle w:val="Heading10"/>
        <w:numPr>
          <w:ilvl w:val="1"/>
          <w:numId w:val="23"/>
        </w:numPr>
      </w:pPr>
      <w:r w:rsidRPr="00F10346">
        <w:lastRenderedPageBreak/>
        <w:t>Квалитативни и квантитативни пријем</w:t>
      </w:r>
    </w:p>
    <w:p w:rsidR="00703A30" w:rsidRPr="00F10346" w:rsidRDefault="00703A30" w:rsidP="00703A30">
      <w:pPr>
        <w:spacing w:before="0"/>
        <w:rPr>
          <w:rFonts w:cs="Arial"/>
          <w:b/>
        </w:rPr>
      </w:pPr>
      <w:r w:rsidRPr="00F10346">
        <w:rPr>
          <w:rFonts w:cs="Arial"/>
          <w:b/>
        </w:rPr>
        <w:t>Квантитативни пријем</w:t>
      </w:r>
    </w:p>
    <w:p w:rsidR="00703A30" w:rsidRPr="00F10346" w:rsidRDefault="00703A30" w:rsidP="00703A30">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w:t>
      </w:r>
      <w:r w:rsidRPr="00550B41">
        <w:rPr>
          <w:rFonts w:cs="Arial"/>
          <w:lang w:val="ru-RU"/>
        </w:rPr>
        <w:t xml:space="preserve">седам </w:t>
      </w:r>
      <w:r w:rsidRPr="00550B41">
        <w:rPr>
          <w:rFonts w:cs="Arial"/>
          <w:lang w:val="sr-Cyrl-BA"/>
        </w:rPr>
        <w:t>(7)</w:t>
      </w:r>
      <w:r w:rsidRPr="00550B41">
        <w:rPr>
          <w:rFonts w:cs="Arial"/>
          <w:lang w:val="ru-RU"/>
        </w:rPr>
        <w:t xml:space="preserve"> радна</w:t>
      </w:r>
      <w:r w:rsidRPr="00F10346">
        <w:rPr>
          <w:rFonts w:cs="Arial"/>
          <w:lang w:val="ru-RU"/>
        </w:rPr>
        <w:t xml:space="preserve"> дана пре планираног датума испоруке.</w:t>
      </w:r>
    </w:p>
    <w:p w:rsidR="00703A30" w:rsidRPr="00F10346" w:rsidRDefault="00703A30" w:rsidP="00703A30">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03A30" w:rsidRPr="00F10346" w:rsidRDefault="00703A30" w:rsidP="00703A30">
      <w:pPr>
        <w:pStyle w:val="KDParagraf"/>
        <w:spacing w:before="0"/>
        <w:rPr>
          <w:rFonts w:cs="Arial"/>
        </w:rPr>
      </w:pPr>
      <w:r>
        <w:rPr>
          <w:rFonts w:cs="Arial"/>
          <w:lang w:val="sr-Cyrl-RS"/>
        </w:rPr>
        <w:t>Наручилац</w:t>
      </w:r>
      <w:r w:rsidRPr="00F10346">
        <w:rPr>
          <w:rFonts w:cs="Arial"/>
        </w:rPr>
        <w:t xml:space="preserve"> је дужан да, у складу са обавештењем </w:t>
      </w:r>
      <w:r>
        <w:rPr>
          <w:rFonts w:cs="Arial"/>
          <w:lang w:val="sr-Cyrl-RS"/>
        </w:rPr>
        <w:t>Изабраног понуђача</w:t>
      </w:r>
      <w:r w:rsidRPr="00F10346">
        <w:rPr>
          <w:rFonts w:cs="Arial"/>
        </w:rPr>
        <w:t xml:space="preserve">, организује благовремено преузимање добра у времену </w:t>
      </w:r>
      <w:r w:rsidRPr="00550B41">
        <w:rPr>
          <w:rFonts w:cs="Arial"/>
        </w:rPr>
        <w:t>од 08,00 до 14,00 часова</w:t>
      </w:r>
      <w:r w:rsidRPr="00F10346">
        <w:rPr>
          <w:rFonts w:cs="Arial"/>
        </w:rPr>
        <w:t>.</w:t>
      </w:r>
    </w:p>
    <w:p w:rsidR="00703A30" w:rsidRPr="00F10346" w:rsidRDefault="00703A30" w:rsidP="00703A30">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F10346">
        <w:rPr>
          <w:rFonts w:cs="Arial"/>
        </w:rPr>
        <w:t>и</w:t>
      </w:r>
      <w:r>
        <w:rPr>
          <w:rFonts w:cs="Arial"/>
          <w:lang w:val="sr-Cyrl-RS"/>
        </w:rPr>
        <w:t xml:space="preserve"> </w:t>
      </w:r>
      <w:r w:rsidRPr="00F10346">
        <w:rPr>
          <w:rFonts w:cs="Arial"/>
        </w:rPr>
        <w:t>провером</w:t>
      </w:r>
      <w:r w:rsidRPr="00F10346">
        <w:rPr>
          <w:rFonts w:cs="Arial"/>
          <w:lang w:val="sr-Latn-CS"/>
        </w:rPr>
        <w:t>:</w:t>
      </w:r>
    </w:p>
    <w:p w:rsidR="00703A30" w:rsidRPr="00F10346" w:rsidRDefault="00703A30" w:rsidP="00703A30">
      <w:pPr>
        <w:pStyle w:val="KDNabrajanje"/>
        <w:tabs>
          <w:tab w:val="clear" w:pos="567"/>
        </w:tabs>
        <w:spacing w:before="0"/>
        <w:ind w:left="630" w:hanging="360"/>
        <w:rPr>
          <w:rFonts w:cs="Arial"/>
        </w:rPr>
      </w:pPr>
      <w:r w:rsidRPr="00F10346">
        <w:rPr>
          <w:rFonts w:cs="Arial"/>
        </w:rPr>
        <w:t>да ли је испоручена уговорена  количина</w:t>
      </w:r>
    </w:p>
    <w:p w:rsidR="00703A30" w:rsidRPr="00F10346" w:rsidRDefault="00703A30" w:rsidP="00703A30">
      <w:pPr>
        <w:pStyle w:val="KDNabrajanje"/>
        <w:tabs>
          <w:tab w:val="clear" w:pos="567"/>
        </w:tabs>
        <w:spacing w:before="0"/>
        <w:ind w:left="630" w:hanging="360"/>
        <w:rPr>
          <w:rFonts w:cs="Arial"/>
        </w:rPr>
      </w:pPr>
      <w:r w:rsidRPr="00F10346">
        <w:rPr>
          <w:rFonts w:cs="Arial"/>
        </w:rPr>
        <w:t>да ли су добра испоручена у оригиналном паковању</w:t>
      </w:r>
    </w:p>
    <w:p w:rsidR="00703A30" w:rsidRPr="00F10346" w:rsidRDefault="00703A30" w:rsidP="00703A30">
      <w:pPr>
        <w:pStyle w:val="KDNabrajanje"/>
        <w:tabs>
          <w:tab w:val="clear" w:pos="567"/>
        </w:tabs>
        <w:spacing w:before="0"/>
        <w:ind w:left="630" w:hanging="360"/>
        <w:rPr>
          <w:rFonts w:cs="Arial"/>
        </w:rPr>
      </w:pPr>
      <w:r w:rsidRPr="00F10346">
        <w:rPr>
          <w:rFonts w:cs="Arial"/>
        </w:rPr>
        <w:t>да ли су добра без видљивог оштећења</w:t>
      </w:r>
    </w:p>
    <w:p w:rsidR="00703A30" w:rsidRPr="00F10346" w:rsidRDefault="00703A30" w:rsidP="00703A30">
      <w:pPr>
        <w:pStyle w:val="KDNabrajanje"/>
        <w:tabs>
          <w:tab w:val="clear" w:pos="567"/>
        </w:tabs>
        <w:spacing w:before="0"/>
        <w:ind w:left="630" w:hanging="36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703A30" w:rsidRPr="00F10346" w:rsidRDefault="00703A30" w:rsidP="00703A30">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703A30" w:rsidRPr="00F10346" w:rsidRDefault="00703A30" w:rsidP="00703A30">
      <w:pPr>
        <w:spacing w:before="0"/>
        <w:rPr>
          <w:rFonts w:cs="Arial"/>
          <w:b/>
        </w:rPr>
      </w:pPr>
    </w:p>
    <w:p w:rsidR="00703A30" w:rsidRPr="00F10346" w:rsidRDefault="00703A30" w:rsidP="00703A30">
      <w:pPr>
        <w:spacing w:before="0"/>
        <w:rPr>
          <w:rFonts w:cs="Arial"/>
          <w:b/>
        </w:rPr>
      </w:pPr>
      <w:r w:rsidRPr="00F10346">
        <w:rPr>
          <w:rFonts w:cs="Arial"/>
          <w:b/>
        </w:rPr>
        <w:t>Квалитативни пријем</w:t>
      </w:r>
    </w:p>
    <w:p w:rsidR="00703A30" w:rsidRPr="00F10346" w:rsidRDefault="00703A30" w:rsidP="00703A30">
      <w:pPr>
        <w:tabs>
          <w:tab w:val="left" w:pos="9090"/>
        </w:tabs>
        <w:spacing w:before="0"/>
        <w:rPr>
          <w:rFonts w:cs="Arial"/>
          <w:lang w:val="sr-Cyrl-CS"/>
        </w:rPr>
      </w:pPr>
      <w:r>
        <w:rPr>
          <w:rFonts w:cs="Arial"/>
          <w:lang w:val="sr-Cyrl-RS"/>
        </w:rPr>
        <w:t>Наручилац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703A30" w:rsidRPr="00F10346" w:rsidRDefault="00703A30" w:rsidP="00703A30">
      <w:pPr>
        <w:tabs>
          <w:tab w:val="left" w:pos="9090"/>
        </w:tabs>
        <w:spacing w:before="0"/>
        <w:rPr>
          <w:rFonts w:cs="Arial"/>
        </w:rPr>
      </w:pPr>
      <w:r>
        <w:rPr>
          <w:rFonts w:cs="Arial"/>
          <w:lang w:val="sr-Cyrl-RS"/>
        </w:rPr>
        <w:t>Наручилац</w:t>
      </w:r>
      <w:r>
        <w:rPr>
          <w:rFonts w:cs="Arial"/>
        </w:rPr>
        <w:t xml:space="preserve"> </w:t>
      </w:r>
      <w:r w:rsidRPr="00F10346">
        <w:rPr>
          <w:rFonts w:cs="Arial"/>
        </w:rPr>
        <w:t xml:space="preserve">може одложити утврђивање квалитета испорученог добра док му </w:t>
      </w:r>
      <w:r>
        <w:rPr>
          <w:rFonts w:cs="Arial"/>
          <w:lang w:val="ru-RU"/>
        </w:rPr>
        <w:t>Изабрани понуђач</w:t>
      </w:r>
      <w:r w:rsidRPr="00F10346">
        <w:rPr>
          <w:rFonts w:cs="Arial"/>
        </w:rPr>
        <w:t xml:space="preserve"> не достави исправе које су за ту сврху неопходн</w:t>
      </w:r>
      <w:r>
        <w:rPr>
          <w:rFonts w:cs="Arial"/>
        </w:rPr>
        <w:t xml:space="preserve">е, али је дужно да опомене </w:t>
      </w:r>
      <w:r>
        <w:rPr>
          <w:rFonts w:cs="Arial"/>
          <w:lang w:val="ru-RU"/>
        </w:rPr>
        <w:t>Изабраног понуђача</w:t>
      </w:r>
      <w:r w:rsidRPr="00F10346">
        <w:rPr>
          <w:rFonts w:cs="Arial"/>
        </w:rPr>
        <w:t xml:space="preserve"> да му их без одлагања достави. </w:t>
      </w:r>
    </w:p>
    <w:p w:rsidR="00703A30" w:rsidRPr="00F10346" w:rsidRDefault="00703A30" w:rsidP="00703A30">
      <w:pPr>
        <w:tabs>
          <w:tab w:val="left" w:pos="9090"/>
        </w:tabs>
        <w:spacing w:before="0"/>
        <w:rPr>
          <w:rFonts w:cs="Arial"/>
        </w:rPr>
      </w:pPr>
      <w:proofErr w:type="gramStart"/>
      <w:r w:rsidRPr="00F10346">
        <w:rPr>
          <w:rFonts w:cs="Arial"/>
        </w:rPr>
        <w:t xml:space="preserve">Уколико се утврди да квалитет испорученог добра не одговара уговореном, </w:t>
      </w:r>
      <w:r>
        <w:rPr>
          <w:rFonts w:cs="Arial"/>
          <w:lang w:val="sr-Cyrl-RS"/>
        </w:rPr>
        <w:t>Наручилац</w:t>
      </w:r>
      <w:r w:rsidRPr="00F10346">
        <w:rPr>
          <w:rFonts w:cs="Arial"/>
        </w:rPr>
        <w:t xml:space="preserve"> је обавезан да </w:t>
      </w:r>
      <w:r>
        <w:rPr>
          <w:rFonts w:cs="Arial"/>
          <w:lang w:val="ru-RU"/>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703A30" w:rsidRPr="00F10346" w:rsidRDefault="00703A30" w:rsidP="00703A30">
      <w:pPr>
        <w:tabs>
          <w:tab w:val="left" w:pos="9090"/>
        </w:tabs>
        <w:spacing w:before="0"/>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w:t>
      </w:r>
      <w:r>
        <w:rPr>
          <w:rFonts w:cs="Arial"/>
          <w:lang w:val="sr-Cyrl-RS"/>
        </w:rPr>
        <w:t>Наручилац</w:t>
      </w:r>
      <w:r w:rsidRPr="00F10346">
        <w:rPr>
          <w:rFonts w:cs="Arial"/>
        </w:rPr>
        <w:t xml:space="preserve"> је обавезан да </w:t>
      </w:r>
      <w:r>
        <w:rPr>
          <w:rFonts w:cs="Arial"/>
          <w:lang w:val="ru-RU"/>
        </w:rPr>
        <w:t>Изабраном понуђачу</w:t>
      </w:r>
      <w:r w:rsidRPr="00F10346">
        <w:rPr>
          <w:rFonts w:cs="Arial"/>
        </w:rPr>
        <w:t xml:space="preserve"> стави приговор на квалитет без одлагања, чим утврди недостатак. </w:t>
      </w:r>
    </w:p>
    <w:p w:rsidR="00703A30" w:rsidRPr="00F10346" w:rsidRDefault="00703A30" w:rsidP="00703A30">
      <w:pPr>
        <w:tabs>
          <w:tab w:val="left" w:pos="9090"/>
        </w:tabs>
        <w:spacing w:before="0"/>
        <w:rPr>
          <w:rFonts w:cs="Arial"/>
        </w:rPr>
      </w:pPr>
      <w:r>
        <w:rPr>
          <w:rFonts w:cs="Arial"/>
          <w:lang w:val="sr-Cyrl-RS"/>
        </w:rPr>
        <w:t>Изабрани понуђач</w:t>
      </w:r>
      <w:r w:rsidRPr="00F10346">
        <w:rPr>
          <w:rFonts w:cs="Arial"/>
        </w:rPr>
        <w:t xml:space="preserve"> је обавезан да у року од 7 (седам) дана од дана пријема приговора из става 3.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w:t>
      </w:r>
      <w:r>
        <w:rPr>
          <w:rFonts w:cs="Arial"/>
          <w:lang w:val="sr-Cyrl-RS"/>
        </w:rPr>
        <w:t>Наручиоца</w:t>
      </w:r>
      <w:r w:rsidRPr="00F10346">
        <w:rPr>
          <w:rFonts w:cs="Arial"/>
        </w:rPr>
        <w:t xml:space="preserve"> о исходу рекламације.</w:t>
      </w:r>
    </w:p>
    <w:p w:rsidR="00703A30" w:rsidRPr="00F10346" w:rsidRDefault="00703A30" w:rsidP="00703A30">
      <w:pPr>
        <w:tabs>
          <w:tab w:val="left" w:pos="9090"/>
        </w:tabs>
        <w:spacing w:before="0"/>
        <w:rPr>
          <w:rFonts w:cs="Arial"/>
        </w:rPr>
      </w:pPr>
      <w:r>
        <w:rPr>
          <w:rFonts w:cs="Arial"/>
          <w:lang w:val="sr-Cyrl-RS"/>
        </w:rPr>
        <w:t>Наручилац</w:t>
      </w:r>
      <w:r w:rsidRPr="00F10346">
        <w:rPr>
          <w:rFonts w:cs="Arial"/>
        </w:rPr>
        <w:t xml:space="preserve">, који је </w:t>
      </w:r>
      <w:r>
        <w:rPr>
          <w:rFonts w:cs="Arial"/>
          <w:lang w:val="ru-RU"/>
        </w:rPr>
        <w:t>Изабраном понуђачу</w:t>
      </w:r>
      <w:r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F10346">
        <w:rPr>
          <w:rFonts w:cs="Arial"/>
        </w:rPr>
        <w:t xml:space="preserve">: </w:t>
      </w:r>
    </w:p>
    <w:p w:rsidR="00703A30" w:rsidRPr="00F10346" w:rsidRDefault="00703A30" w:rsidP="00703A30">
      <w:pPr>
        <w:pStyle w:val="KDNabrajanje"/>
        <w:tabs>
          <w:tab w:val="clear" w:pos="567"/>
        </w:tabs>
        <w:spacing w:before="0"/>
        <w:ind w:left="630" w:hanging="360"/>
        <w:rPr>
          <w:rFonts w:cs="Arial"/>
        </w:rPr>
      </w:pPr>
      <w:r w:rsidRPr="00F10346">
        <w:rPr>
          <w:rFonts w:cs="Arial"/>
        </w:rPr>
        <w:t xml:space="preserve">да отклони недостатке о свом трошку, ако су мане на добрима отклоњиве, или </w:t>
      </w:r>
    </w:p>
    <w:p w:rsidR="00703A30" w:rsidRPr="00F10346" w:rsidRDefault="00703A30" w:rsidP="00703A30">
      <w:pPr>
        <w:pStyle w:val="KDNabrajanje"/>
        <w:tabs>
          <w:tab w:val="clear" w:pos="567"/>
        </w:tabs>
        <w:spacing w:before="0"/>
        <w:ind w:left="630" w:hanging="36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703A30" w:rsidRPr="00F10346" w:rsidRDefault="00703A30" w:rsidP="00703A30">
      <w:pPr>
        <w:pStyle w:val="KDNabrajanje"/>
        <w:tabs>
          <w:tab w:val="clear" w:pos="567"/>
        </w:tabs>
        <w:spacing w:before="0"/>
        <w:ind w:left="630" w:hanging="360"/>
        <w:rPr>
          <w:rFonts w:cs="Arial"/>
        </w:rPr>
      </w:pPr>
      <w:r w:rsidRPr="00F10346">
        <w:rPr>
          <w:rFonts w:cs="Arial"/>
        </w:rPr>
        <w:t>да одбије пријем добра са недостацима.</w:t>
      </w:r>
    </w:p>
    <w:p w:rsidR="00703A30" w:rsidRPr="00F10346" w:rsidRDefault="00703A30" w:rsidP="00703A30">
      <w:pPr>
        <w:tabs>
          <w:tab w:val="left" w:pos="9090"/>
        </w:tabs>
        <w:spacing w:before="0"/>
        <w:rPr>
          <w:rFonts w:cs="Arial"/>
        </w:rPr>
      </w:pPr>
      <w:proofErr w:type="gramStart"/>
      <w:r w:rsidRPr="00F10346">
        <w:rPr>
          <w:rFonts w:cs="Arial"/>
        </w:rPr>
        <w:t xml:space="preserve">У сваком од ових случајева, </w:t>
      </w:r>
      <w:r>
        <w:rPr>
          <w:rFonts w:cs="Arial"/>
          <w:lang w:val="sr-Cyrl-RS"/>
        </w:rPr>
        <w:t>Наручилац</w:t>
      </w:r>
      <w:r w:rsidRPr="00F10346">
        <w:rPr>
          <w:rFonts w:cs="Arial"/>
        </w:rPr>
        <w:t xml:space="preserve"> има право и на накнаду штете.</w:t>
      </w:r>
      <w:proofErr w:type="gramEnd"/>
      <w:r w:rsidRPr="00F10346">
        <w:rPr>
          <w:rFonts w:cs="Arial"/>
        </w:rPr>
        <w:t xml:space="preserve"> </w:t>
      </w:r>
      <w:proofErr w:type="gramStart"/>
      <w:r w:rsidRPr="00F10346">
        <w:rPr>
          <w:rFonts w:cs="Arial"/>
        </w:rPr>
        <w:t>Поред тога, и незав</w:t>
      </w:r>
      <w:r>
        <w:rPr>
          <w:rFonts w:cs="Arial"/>
        </w:rPr>
        <w:t xml:space="preserve">исно од тога, </w:t>
      </w:r>
      <w:r>
        <w:rPr>
          <w:rFonts w:cs="Arial"/>
          <w:lang w:val="ru-RU"/>
        </w:rPr>
        <w:t>Изабрани понуђач</w:t>
      </w:r>
      <w:r>
        <w:rPr>
          <w:rFonts w:cs="Arial"/>
        </w:rPr>
        <w:t xml:space="preserve"> одговара</w:t>
      </w:r>
      <w:r>
        <w:rPr>
          <w:rFonts w:cs="Arial"/>
          <w:lang w:val="sr-Cyrl-RS"/>
        </w:rPr>
        <w:t xml:space="preserve"> 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703A30" w:rsidRPr="00F10346" w:rsidRDefault="00703A30" w:rsidP="00703A30">
      <w:pPr>
        <w:tabs>
          <w:tab w:val="left" w:pos="9090"/>
        </w:tabs>
        <w:spacing w:before="0"/>
        <w:rPr>
          <w:rFonts w:cs="Arial"/>
        </w:rPr>
      </w:pPr>
      <w:r>
        <w:rPr>
          <w:rFonts w:cs="Arial"/>
          <w:lang w:val="ru-RU"/>
        </w:rPr>
        <w:t>Изабрани понуђач</w:t>
      </w:r>
      <w:r w:rsidRPr="00F10346">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sidRPr="00F10346">
        <w:rPr>
          <w:rFonts w:cs="Arial"/>
        </w:rPr>
        <w:t>а, чији је узрок постојао пре преузимања (скривене мане).</w:t>
      </w:r>
    </w:p>
    <w:p w:rsidR="00703A30" w:rsidRPr="00550B41" w:rsidRDefault="00703A30" w:rsidP="00703A30">
      <w:pPr>
        <w:tabs>
          <w:tab w:val="left" w:pos="9090"/>
        </w:tabs>
        <w:spacing w:before="0"/>
        <w:rPr>
          <w:rFonts w:cs="Arial"/>
          <w:bCs/>
          <w:lang w:val="sr-Cyrl-CS"/>
        </w:rPr>
      </w:pPr>
      <w:r w:rsidRPr="00550B41">
        <w:rPr>
          <w:rFonts w:cs="Arial"/>
          <w:bCs/>
          <w:lang w:val="sr-Cyrl-CS"/>
        </w:rPr>
        <w:t xml:space="preserve">У случају неслагања </w:t>
      </w:r>
      <w:r>
        <w:rPr>
          <w:rFonts w:cs="Arial"/>
          <w:lang w:val="ru-RU"/>
        </w:rPr>
        <w:t>Изабраног понуђача</w:t>
      </w:r>
      <w:r w:rsidRPr="00550B41">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w:t>
      </w:r>
      <w:r w:rsidRPr="00550B41">
        <w:rPr>
          <w:rFonts w:cs="Arial"/>
          <w:bCs/>
          <w:lang w:val="sr-Cyrl-CS"/>
        </w:rPr>
        <w:lastRenderedPageBreak/>
        <w:t>извршиће независна лабораторија</w:t>
      </w:r>
      <w:r w:rsidRPr="00550B41">
        <w:rPr>
          <w:rFonts w:cs="Arial"/>
          <w:bCs/>
        </w:rPr>
        <w:t>,</w:t>
      </w:r>
      <w:r w:rsidRPr="00550B41">
        <w:rPr>
          <w:rFonts w:cs="Arial"/>
          <w:bCs/>
          <w:lang w:val="sr-Cyrl-CS"/>
        </w:rPr>
        <w:t xml:space="preserve"> одобрена од стране </w:t>
      </w:r>
      <w:r>
        <w:rPr>
          <w:rFonts w:cs="Arial"/>
          <w:lang w:val="ru-RU"/>
        </w:rPr>
        <w:t>Изабраног понуђача</w:t>
      </w:r>
      <w:r w:rsidRPr="00550B41">
        <w:rPr>
          <w:rFonts w:cs="Arial"/>
          <w:bCs/>
          <w:lang w:val="sr-Cyrl-CS"/>
        </w:rPr>
        <w:t xml:space="preserve"> и </w:t>
      </w:r>
      <w:r>
        <w:rPr>
          <w:rFonts w:cs="Arial"/>
          <w:lang w:val="sr-Cyrl-RS"/>
        </w:rPr>
        <w:t>Наручиоц</w:t>
      </w:r>
      <w:r w:rsidRPr="00F10346">
        <w:rPr>
          <w:rFonts w:cs="Arial"/>
        </w:rPr>
        <w:t>а</w:t>
      </w:r>
      <w:r w:rsidRPr="00550B41">
        <w:rPr>
          <w:rFonts w:cs="Arial"/>
          <w:bCs/>
          <w:lang w:val="sr-Cyrl-CS"/>
        </w:rPr>
        <w:t xml:space="preserve">. Одлука независне лабораторије биће коначна. </w:t>
      </w:r>
    </w:p>
    <w:p w:rsidR="00703A30" w:rsidRPr="00550B41" w:rsidRDefault="00703A30" w:rsidP="00703A30">
      <w:pPr>
        <w:tabs>
          <w:tab w:val="left" w:pos="9090"/>
        </w:tabs>
        <w:spacing w:before="0"/>
        <w:rPr>
          <w:rFonts w:cs="Arial"/>
          <w:bCs/>
          <w:lang w:val="sr-Cyrl-CS"/>
        </w:rPr>
      </w:pPr>
      <w:r w:rsidRPr="00550B41">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sidRPr="00550B41">
        <w:rPr>
          <w:rFonts w:cs="Arial"/>
          <w:bCs/>
          <w:lang w:val="sr-Cyrl-CS"/>
        </w:rPr>
        <w:t xml:space="preserve"> од његових обавеза и одговорности из овог Уговора.</w:t>
      </w:r>
    </w:p>
    <w:p w:rsidR="00703A30" w:rsidRPr="002F1A05" w:rsidRDefault="00703A30" w:rsidP="00703A30">
      <w:pPr>
        <w:tabs>
          <w:tab w:val="left" w:pos="9090"/>
        </w:tabs>
        <w:spacing w:before="0"/>
        <w:rPr>
          <w:rFonts w:cs="Arial"/>
          <w:bCs/>
          <w:lang w:val="sr-Cyrl-CS"/>
        </w:rPr>
      </w:pPr>
      <w:r w:rsidRPr="00550B41">
        <w:rPr>
          <w:rFonts w:cs="Arial"/>
          <w:bCs/>
          <w:lang w:val="sr-Cyrl-CS"/>
        </w:rPr>
        <w:t xml:space="preserve">Трошкове контроле сноси </w:t>
      </w:r>
      <w:r>
        <w:rPr>
          <w:rFonts w:cs="Arial"/>
          <w:lang w:val="ru-RU"/>
        </w:rPr>
        <w:t>Изабрани понуђач</w:t>
      </w:r>
      <w:r w:rsidRPr="00550B41">
        <w:rPr>
          <w:rFonts w:cs="Arial"/>
          <w:bCs/>
          <w:lang w:val="sr-Cyrl-CS"/>
        </w:rPr>
        <w:t>.</w:t>
      </w:r>
    </w:p>
    <w:p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F10346" w:rsidRDefault="004D14FC" w:rsidP="004E2D7E">
      <w:pPr>
        <w:pStyle w:val="Heading10"/>
        <w:numPr>
          <w:ilvl w:val="1"/>
          <w:numId w:val="23"/>
        </w:numPr>
      </w:pPr>
      <w:bookmarkStart w:id="23" w:name="_Toc441651543"/>
      <w:bookmarkStart w:id="24" w:name="_Toc442559881"/>
      <w:r w:rsidRPr="00F10346">
        <w:t>Гарантни рок</w:t>
      </w:r>
      <w:bookmarkEnd w:id="23"/>
      <w:bookmarkEnd w:id="24"/>
    </w:p>
    <w:p w:rsidR="00FA4E54" w:rsidRPr="00C31354" w:rsidRDefault="00FA4E54" w:rsidP="00FA4E54">
      <w:pPr>
        <w:spacing w:before="0"/>
        <w:rPr>
          <w:rFonts w:cs="Arial"/>
          <w:lang w:eastAsia="zh-CN"/>
        </w:rPr>
      </w:pPr>
      <w:r w:rsidRPr="00C31354">
        <w:rPr>
          <w:rFonts w:cs="Arial"/>
          <w:lang w:eastAsia="zh-CN"/>
        </w:rPr>
        <w:t xml:space="preserve">Гарантни рок за предмет набавке је минимум </w:t>
      </w:r>
      <w:r>
        <w:rPr>
          <w:rFonts w:cs="Arial"/>
          <w:lang w:val="sr-Cyrl-CS" w:eastAsia="zh-CN"/>
        </w:rPr>
        <w:t>12 месеци</w:t>
      </w:r>
      <w:r w:rsidRPr="00C31354">
        <w:rPr>
          <w:rFonts w:cs="Arial"/>
          <w:lang w:eastAsia="zh-CN"/>
        </w:rPr>
        <w:t xml:space="preserve"> од дана када је извршен ква</w:t>
      </w:r>
      <w:r>
        <w:rPr>
          <w:rFonts w:cs="Arial"/>
          <w:lang w:val="sr-Cyrl-RS" w:eastAsia="zh-CN"/>
        </w:rPr>
        <w:t>литативни</w:t>
      </w:r>
      <w:r w:rsidRPr="00C31354">
        <w:rPr>
          <w:rFonts w:cs="Arial"/>
          <w:lang w:val="sr-Cyrl-RS" w:eastAsia="zh-CN"/>
        </w:rPr>
        <w:t xml:space="preserve"> </w:t>
      </w:r>
      <w:proofErr w:type="gramStart"/>
      <w:r w:rsidRPr="00C31354">
        <w:rPr>
          <w:rFonts w:cs="Arial"/>
          <w:lang w:eastAsia="zh-CN"/>
        </w:rPr>
        <w:t>пријем  добара</w:t>
      </w:r>
      <w:proofErr w:type="gramEnd"/>
      <w:r w:rsidRPr="00C31354">
        <w:rPr>
          <w:rFonts w:cs="Arial"/>
          <w:lang w:eastAsia="zh-CN"/>
        </w:rPr>
        <w:t>.</w:t>
      </w:r>
    </w:p>
    <w:p w:rsidR="00FA4E54" w:rsidRPr="00C31354" w:rsidRDefault="00FA4E54" w:rsidP="00FA4E54">
      <w:pPr>
        <w:spacing w:before="0"/>
        <w:rPr>
          <w:rFonts w:cs="Arial"/>
          <w:lang w:val="sr-Cyrl-RS" w:eastAsia="zh-CN"/>
        </w:rPr>
      </w:pPr>
    </w:p>
    <w:p w:rsidR="00FA4E54" w:rsidRPr="000D5526" w:rsidRDefault="00FA4E54" w:rsidP="00FA4E54">
      <w:pPr>
        <w:spacing w:before="0"/>
        <w:rPr>
          <w:rFonts w:cs="Arial"/>
          <w:lang w:val="sr-Cyrl-RS" w:eastAsia="zh-CN"/>
        </w:rPr>
      </w:pPr>
      <w:r w:rsidRPr="00C31354">
        <w:rPr>
          <w:rFonts w:cs="Arial"/>
          <w:lang w:val="sr-Cyrl-CS" w:eastAsia="zh-CN"/>
        </w:rPr>
        <w:t xml:space="preserve">Изабрани </w:t>
      </w:r>
      <w:r w:rsidRPr="00C31354">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FA4E54" w:rsidRDefault="00FA4E54">
      <w:pPr>
        <w:spacing w:before="0"/>
        <w:jc w:val="left"/>
        <w:rPr>
          <w:b/>
          <w:lang w:val="sr-Cyrl-CS" w:eastAsia="ar-SA"/>
        </w:rPr>
      </w:pPr>
      <w:bookmarkStart w:id="25" w:name="_Toc442559884"/>
      <w:r>
        <w:br w:type="page"/>
      </w:r>
    </w:p>
    <w:p w:rsidR="00756A02" w:rsidRPr="00F10346" w:rsidRDefault="00756A02" w:rsidP="004E2D7E">
      <w:pPr>
        <w:pStyle w:val="Heading10"/>
        <w:numPr>
          <w:ilvl w:val="0"/>
          <w:numId w:val="23"/>
        </w:numPr>
      </w:pPr>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E2D7E">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E2D7E">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E2D7E">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E2D7E">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E2D7E">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E2D7E">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4E2D7E">
            <w:pPr>
              <w:numPr>
                <w:ilvl w:val="0"/>
                <w:numId w:val="14"/>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4E2D7E">
            <w:pPr>
              <w:numPr>
                <w:ilvl w:val="0"/>
                <w:numId w:val="14"/>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4E2D7E">
            <w:pPr>
              <w:numPr>
                <w:ilvl w:val="0"/>
                <w:numId w:val="14"/>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E2D7E">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ЗЈН(</w:t>
            </w:r>
            <w:proofErr w:type="gramEnd"/>
            <w:r w:rsidRPr="00F10346">
              <w:rPr>
                <w:rFonts w:cs="Arial"/>
              </w:rPr>
              <w:t>Образац бр.</w:t>
            </w:r>
            <w:r w:rsidR="00FA4E54">
              <w:rPr>
                <w:rFonts w:cs="Arial"/>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E2D7E">
            <w:pPr>
              <w:numPr>
                <w:ilvl w:val="0"/>
                <w:numId w:val="20"/>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4E2D7E">
            <w:pPr>
              <w:numPr>
                <w:ilvl w:val="0"/>
                <w:numId w:val="20"/>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4E2D7E">
            <w:pPr>
              <w:numPr>
                <w:ilvl w:val="0"/>
                <w:numId w:val="20"/>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C56827" w:rsidRDefault="00175774" w:rsidP="003A4822">
            <w:pPr>
              <w:ind w:right="-180"/>
              <w:jc w:val="center"/>
              <w:rPr>
                <w:rFonts w:cs="Arial"/>
                <w:b/>
              </w:rPr>
            </w:pPr>
            <w:r w:rsidRPr="00C56827">
              <w:rPr>
                <w:rFonts w:cs="Arial"/>
                <w:b/>
              </w:rPr>
              <w:t xml:space="preserve">4.2  ДОДАТНИ УСЛОВИ </w:t>
            </w:r>
          </w:p>
          <w:p w:rsidR="00175774" w:rsidRPr="00C56827" w:rsidRDefault="00175774" w:rsidP="00C56827">
            <w:pPr>
              <w:snapToGrid w:val="0"/>
              <w:jc w:val="center"/>
              <w:rPr>
                <w:rFonts w:cs="Arial"/>
                <w:b/>
                <w:color w:val="00B0F0"/>
              </w:rPr>
            </w:pPr>
            <w:r w:rsidRPr="00C56827">
              <w:rPr>
                <w:rFonts w:cs="Arial"/>
                <w:b/>
              </w:rPr>
              <w:t>ЗА УЧЕШЋЕ У ПОСТУПКУ ЈАВНЕ НАБАВКЕ ИЗ ЧЛАНА 76. З</w:t>
            </w:r>
            <w:r w:rsidR="005C7CDE" w:rsidRPr="00C56827">
              <w:rPr>
                <w:rFonts w:cs="Arial"/>
                <w:b/>
              </w:rPr>
              <w:t>АКОНА</w:t>
            </w:r>
          </w:p>
        </w:tc>
      </w:tr>
      <w:tr w:rsidR="00175774" w:rsidRPr="00F10346" w:rsidTr="008112A2">
        <w:trPr>
          <w:jc w:val="center"/>
        </w:trPr>
        <w:tc>
          <w:tcPr>
            <w:tcW w:w="729" w:type="dxa"/>
            <w:vAlign w:val="center"/>
          </w:tcPr>
          <w:p w:rsidR="00175774" w:rsidRPr="00C56827" w:rsidRDefault="00C56827" w:rsidP="003A4822">
            <w:pPr>
              <w:jc w:val="center"/>
              <w:rPr>
                <w:rFonts w:cs="Arial"/>
              </w:rPr>
            </w:pPr>
            <w:r w:rsidRPr="00C56827">
              <w:rPr>
                <w:rFonts w:cs="Arial"/>
                <w:lang w:val="sr-Cyrl-RS"/>
              </w:rPr>
              <w:t>5</w:t>
            </w:r>
            <w:r w:rsidR="00175774" w:rsidRPr="00C56827">
              <w:rPr>
                <w:rFonts w:cs="Arial"/>
              </w:rPr>
              <w:t>.</w:t>
            </w:r>
          </w:p>
        </w:tc>
        <w:tc>
          <w:tcPr>
            <w:tcW w:w="8430" w:type="dxa"/>
          </w:tcPr>
          <w:p w:rsidR="00175774" w:rsidRPr="00C56827" w:rsidRDefault="00175774" w:rsidP="003A4822">
            <w:pPr>
              <w:autoSpaceDE w:val="0"/>
              <w:autoSpaceDN w:val="0"/>
              <w:adjustRightInd w:val="0"/>
              <w:rPr>
                <w:rFonts w:cs="Arial"/>
                <w:b/>
              </w:rPr>
            </w:pPr>
            <w:r w:rsidRPr="00C56827">
              <w:rPr>
                <w:rFonts w:cs="Arial"/>
                <w:b/>
                <w:u w:val="single"/>
              </w:rPr>
              <w:t>Услов:</w:t>
            </w:r>
          </w:p>
          <w:p w:rsidR="00175774" w:rsidRPr="00C56827" w:rsidRDefault="00175774" w:rsidP="003A4822">
            <w:pPr>
              <w:autoSpaceDE w:val="0"/>
              <w:autoSpaceDN w:val="0"/>
              <w:adjustRightInd w:val="0"/>
              <w:rPr>
                <w:rFonts w:cs="Arial"/>
              </w:rPr>
            </w:pPr>
            <w:r w:rsidRPr="00C56827">
              <w:rPr>
                <w:rFonts w:cs="Arial"/>
              </w:rPr>
              <w:t xml:space="preserve">Пословни капацитет </w:t>
            </w:r>
          </w:p>
          <w:p w:rsidR="00175774" w:rsidRPr="00C56827" w:rsidRDefault="00175774" w:rsidP="00175774">
            <w:pPr>
              <w:autoSpaceDE w:val="0"/>
              <w:autoSpaceDN w:val="0"/>
              <w:adjustRightInd w:val="0"/>
              <w:spacing w:before="0"/>
              <w:rPr>
                <w:rFonts w:cs="Arial"/>
              </w:rPr>
            </w:pPr>
            <w:r w:rsidRPr="00C56827">
              <w:rPr>
                <w:rFonts w:cs="Arial"/>
              </w:rPr>
              <w:t xml:space="preserve">Понуђач располаже </w:t>
            </w:r>
            <w:r w:rsidR="00C56827" w:rsidRPr="00C56827">
              <w:rPr>
                <w:rFonts w:cs="Arial"/>
                <w:lang w:val="sr-Cyrl-RS"/>
              </w:rPr>
              <w:t>минималним</w:t>
            </w:r>
            <w:r w:rsidRPr="00C56827">
              <w:rPr>
                <w:rFonts w:cs="Arial"/>
              </w:rPr>
              <w:t xml:space="preserve"> </w:t>
            </w:r>
            <w:r w:rsidRPr="00C56827">
              <w:rPr>
                <w:rFonts w:cs="Arial"/>
                <w:b/>
              </w:rPr>
              <w:t>пословним капацитетом</w:t>
            </w:r>
            <w:r w:rsidRPr="00C56827">
              <w:rPr>
                <w:rFonts w:cs="Arial"/>
              </w:rPr>
              <w:t xml:space="preserve"> ако:</w:t>
            </w:r>
          </w:p>
          <w:p w:rsidR="00175774" w:rsidRPr="00C56827" w:rsidRDefault="00C56827" w:rsidP="004E2D7E">
            <w:pPr>
              <w:pStyle w:val="ListParagraph"/>
              <w:numPr>
                <w:ilvl w:val="0"/>
                <w:numId w:val="13"/>
              </w:numPr>
              <w:autoSpaceDE w:val="0"/>
              <w:autoSpaceDN w:val="0"/>
              <w:adjustRightInd w:val="0"/>
              <w:spacing w:before="0"/>
              <w:rPr>
                <w:rFonts w:ascii="Arial" w:hAnsi="Arial" w:cs="Arial"/>
              </w:rPr>
            </w:pPr>
            <w:proofErr w:type="gramStart"/>
            <w:r w:rsidRPr="00C56827">
              <w:rPr>
                <w:rFonts w:ascii="Arial" w:hAnsi="Arial" w:cs="Arial"/>
              </w:rPr>
              <w:t>да</w:t>
            </w:r>
            <w:proofErr w:type="gramEnd"/>
            <w:r w:rsidRPr="00C56827">
              <w:rPr>
                <w:rFonts w:ascii="Arial" w:hAnsi="Arial" w:cs="Arial"/>
              </w:rPr>
              <w:t xml:space="preserve"> је понуђач у току 2015., 2016. </w:t>
            </w:r>
            <w:proofErr w:type="gramStart"/>
            <w:r w:rsidRPr="00C56827">
              <w:rPr>
                <w:rFonts w:ascii="Arial" w:hAnsi="Arial" w:cs="Arial"/>
              </w:rPr>
              <w:t>и</w:t>
            </w:r>
            <w:proofErr w:type="gramEnd"/>
            <w:r w:rsidRPr="00C56827">
              <w:rPr>
                <w:rFonts w:ascii="Arial" w:hAnsi="Arial" w:cs="Arial"/>
              </w:rPr>
              <w:t xml:space="preserve"> 2017. </w:t>
            </w:r>
            <w:proofErr w:type="gramStart"/>
            <w:r w:rsidRPr="00C56827">
              <w:rPr>
                <w:rFonts w:ascii="Arial" w:hAnsi="Arial" w:cs="Arial"/>
              </w:rPr>
              <w:t>године</w:t>
            </w:r>
            <w:proofErr w:type="gramEnd"/>
            <w:r w:rsidRPr="00C56827">
              <w:rPr>
                <w:rFonts w:ascii="Arial" w:hAnsi="Arial" w:cs="Arial"/>
              </w:rPr>
              <w:t xml:space="preserve"> испоручио добра </w:t>
            </w:r>
            <w:r w:rsidRPr="00C56827">
              <w:rPr>
                <w:rFonts w:ascii="Arial" w:hAnsi="Arial" w:cs="Arial"/>
                <w:lang w:val="sr-Cyrl-RS"/>
              </w:rPr>
              <w:t>из предмета јавне набавке</w:t>
            </w:r>
            <w:r w:rsidRPr="00C56827">
              <w:rPr>
                <w:rFonts w:ascii="Arial" w:hAnsi="Arial" w:cs="Arial"/>
              </w:rPr>
              <w:t xml:space="preserve"> у укупној вредности не мањој од </w:t>
            </w:r>
            <w:r w:rsidRPr="00C56827">
              <w:rPr>
                <w:rFonts w:ascii="Arial" w:hAnsi="Arial" w:cs="Arial"/>
                <w:lang w:val="sr-Cyrl-RS"/>
              </w:rPr>
              <w:t>28</w:t>
            </w:r>
            <w:r w:rsidRPr="00C56827">
              <w:rPr>
                <w:rFonts w:ascii="Arial" w:hAnsi="Arial" w:cs="Arial"/>
              </w:rPr>
              <w:t>.000.000,00 дин.</w:t>
            </w:r>
            <w:r w:rsidRPr="00C56827">
              <w:rPr>
                <w:rFonts w:ascii="Arial" w:hAnsi="Arial" w:cs="Arial"/>
                <w:lang w:val="sr-Latn-RS"/>
              </w:rPr>
              <w:t xml:space="preserve">, у уговореном року, обиму и квалитету и да до дана издавања потврде о референтним набавкама </w:t>
            </w:r>
            <w:r w:rsidRPr="00C56827">
              <w:rPr>
                <w:rFonts w:ascii="Arial" w:hAnsi="Arial" w:cs="Arial"/>
                <w:lang w:val="sr-Cyrl-RS"/>
              </w:rPr>
              <w:t>поштовао обавезе из гарантног рока</w:t>
            </w:r>
            <w:r w:rsidRPr="00C56827">
              <w:rPr>
                <w:rFonts w:ascii="Arial" w:hAnsi="Arial" w:cs="Arial"/>
                <w:lang w:val="sr-Latn-RS"/>
              </w:rPr>
              <w:t>.</w:t>
            </w:r>
            <w:r w:rsidRPr="00C56827">
              <w:rPr>
                <w:rFonts w:ascii="Arial" w:hAnsi="Arial" w:cs="Arial"/>
                <w:lang w:val="sr-Cyrl-RS"/>
              </w:rPr>
              <w:t xml:space="preserve"> </w:t>
            </w:r>
            <w:r w:rsidRPr="00C56827">
              <w:rPr>
                <w:rFonts w:ascii="Arial" w:hAnsi="Arial" w:cs="Arial"/>
              </w:rPr>
              <w:t xml:space="preserve">У случају да се уговор односи на шири обим испоруке, ова вредност важи искључиво за елементе </w:t>
            </w:r>
            <w:r w:rsidRPr="00C56827">
              <w:rPr>
                <w:rFonts w:ascii="Arial" w:hAnsi="Arial" w:cs="Arial"/>
                <w:lang w:val="sr-Cyrl-RS"/>
              </w:rPr>
              <w:t>из предматне јавне набавке.</w:t>
            </w:r>
          </w:p>
          <w:p w:rsidR="00175774" w:rsidRPr="00C56827" w:rsidRDefault="00175774" w:rsidP="00C56827">
            <w:pPr>
              <w:autoSpaceDE w:val="0"/>
              <w:autoSpaceDN w:val="0"/>
              <w:adjustRightInd w:val="0"/>
              <w:spacing w:before="0"/>
              <w:rPr>
                <w:rFonts w:cs="Arial"/>
                <w:b/>
                <w:u w:val="single"/>
              </w:rPr>
            </w:pPr>
            <w:r w:rsidRPr="00C56827">
              <w:rPr>
                <w:rFonts w:cs="Arial"/>
                <w:b/>
                <w:u w:val="single"/>
              </w:rPr>
              <w:t xml:space="preserve">Доказ: </w:t>
            </w:r>
          </w:p>
          <w:p w:rsidR="00C56827" w:rsidRPr="00C56827" w:rsidRDefault="00C56827" w:rsidP="004E2D7E">
            <w:pPr>
              <w:pStyle w:val="ListParagraph"/>
              <w:numPr>
                <w:ilvl w:val="0"/>
                <w:numId w:val="13"/>
              </w:numPr>
              <w:autoSpaceDE w:val="0"/>
              <w:autoSpaceDN w:val="0"/>
              <w:adjustRightInd w:val="0"/>
              <w:spacing w:before="0" w:after="0"/>
              <w:ind w:left="362"/>
              <w:rPr>
                <w:rFonts w:ascii="Arial" w:hAnsi="Arial" w:cs="Arial"/>
                <w:lang w:val="sr-Cyrl-RS"/>
              </w:rPr>
            </w:pPr>
            <w:r w:rsidRPr="00C56827">
              <w:rPr>
                <w:rFonts w:ascii="Arial" w:hAnsi="Arial" w:cs="Arial"/>
                <w:lang w:val="sr-Cyrl-RS"/>
              </w:rPr>
              <w:t>Попуњен, потписан и оверен образац Списак испоручених добара – стручне референце (образац 5)</w:t>
            </w:r>
          </w:p>
          <w:p w:rsidR="00C56827" w:rsidRPr="00C56827" w:rsidRDefault="00C56827" w:rsidP="004E2D7E">
            <w:pPr>
              <w:pStyle w:val="ListParagraph"/>
              <w:numPr>
                <w:ilvl w:val="0"/>
                <w:numId w:val="13"/>
              </w:numPr>
              <w:autoSpaceDE w:val="0"/>
              <w:autoSpaceDN w:val="0"/>
              <w:adjustRightInd w:val="0"/>
              <w:spacing w:before="0" w:after="0"/>
              <w:ind w:left="362"/>
              <w:rPr>
                <w:rFonts w:ascii="Arial" w:hAnsi="Arial" w:cs="Arial"/>
                <w:lang w:val="sr-Cyrl-RS"/>
              </w:rPr>
            </w:pPr>
            <w:r w:rsidRPr="00C56827">
              <w:rPr>
                <w:rFonts w:ascii="Arial" w:hAnsi="Arial" w:cs="Arial"/>
                <w:lang w:val="sr-Cyrl-RS"/>
              </w:rPr>
              <w:t xml:space="preserve">Потврда о референтним набавкама (Образац бр. 6) </w:t>
            </w:r>
          </w:p>
          <w:p w:rsidR="00C56827" w:rsidRPr="00C56827" w:rsidRDefault="00C56827" w:rsidP="004E2D7E">
            <w:pPr>
              <w:pStyle w:val="ListParagraph"/>
              <w:numPr>
                <w:ilvl w:val="0"/>
                <w:numId w:val="13"/>
              </w:numPr>
              <w:autoSpaceDE w:val="0"/>
              <w:autoSpaceDN w:val="0"/>
              <w:adjustRightInd w:val="0"/>
              <w:spacing w:before="0" w:after="0"/>
              <w:ind w:left="362"/>
              <w:rPr>
                <w:rFonts w:ascii="Arial" w:hAnsi="Arial" w:cs="Arial"/>
                <w:lang w:val="sr-Cyrl-RS"/>
              </w:rPr>
            </w:pPr>
            <w:r w:rsidRPr="00C56827">
              <w:rPr>
                <w:rFonts w:ascii="Arial" w:hAnsi="Arial" w:cs="Arial"/>
                <w:lang w:val="sr-Cyrl-RS" w:eastAsia="sr-Latn-CS"/>
              </w:rPr>
              <w:t>Копије уговора са понудом и предмером наведених у потврди</w:t>
            </w:r>
          </w:p>
          <w:p w:rsidR="002B3ADD" w:rsidRPr="00C56827" w:rsidRDefault="00C56827" w:rsidP="00C56827">
            <w:pPr>
              <w:tabs>
                <w:tab w:val="left" w:pos="2535"/>
              </w:tabs>
              <w:rPr>
                <w:rFonts w:cs="Arial"/>
                <w:b/>
                <w:u w:val="single"/>
                <w:lang w:val="sr-Cyrl-RS"/>
              </w:rPr>
            </w:pPr>
            <w:r w:rsidRPr="00C56827">
              <w:rPr>
                <w:rFonts w:cs="Arial"/>
                <w:b/>
                <w:u w:val="single"/>
              </w:rPr>
              <w:t>Напомена</w:t>
            </w:r>
            <w:r w:rsidRPr="00C56827">
              <w:rPr>
                <w:rFonts w:cs="Arial"/>
                <w:b/>
                <w:u w:val="single"/>
                <w:lang w:val="sr-Cyrl-RS"/>
              </w:rPr>
              <w:t>:</w:t>
            </w:r>
          </w:p>
          <w:p w:rsidR="002B3ADD" w:rsidRPr="00C56827" w:rsidRDefault="002B3ADD" w:rsidP="004E2D7E">
            <w:pPr>
              <w:pStyle w:val="ListParagraph"/>
              <w:numPr>
                <w:ilvl w:val="0"/>
                <w:numId w:val="26"/>
              </w:numPr>
              <w:tabs>
                <w:tab w:val="left" w:pos="680"/>
              </w:tabs>
              <w:snapToGrid w:val="0"/>
              <w:spacing w:before="0" w:after="0"/>
              <w:rPr>
                <w:rFonts w:ascii="Arial" w:hAnsi="Arial" w:cs="Arial"/>
              </w:rPr>
            </w:pPr>
            <w:r w:rsidRPr="00C56827">
              <w:rPr>
                <w:rFonts w:ascii="Arial" w:hAnsi="Arial" w:cs="Arial"/>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6827" w:rsidRPr="00C56827">
              <w:rPr>
                <w:rFonts w:ascii="Arial" w:hAnsi="Arial" w:cs="Arial"/>
                <w:lang w:val="sr-Cyrl-RS"/>
              </w:rPr>
              <w:t>тражени доказ</w:t>
            </w:r>
            <w:r w:rsidRPr="00C56827">
              <w:rPr>
                <w:rFonts w:ascii="Arial" w:hAnsi="Arial" w:cs="Arial"/>
              </w:rPr>
              <w:t>), а уколико више њих заједно испуњавају услов - овај доказ доставити за те чланове.</w:t>
            </w:r>
          </w:p>
          <w:p w:rsidR="002B3ADD" w:rsidRPr="00C56827" w:rsidRDefault="002B3ADD" w:rsidP="004E2D7E">
            <w:pPr>
              <w:pStyle w:val="ListParagraph"/>
              <w:numPr>
                <w:ilvl w:val="0"/>
                <w:numId w:val="26"/>
              </w:numPr>
              <w:tabs>
                <w:tab w:val="left" w:pos="680"/>
              </w:tabs>
              <w:snapToGrid w:val="0"/>
              <w:spacing w:before="0" w:after="0"/>
              <w:rPr>
                <w:rFonts w:cs="Arial"/>
              </w:rPr>
            </w:pPr>
            <w:r w:rsidRPr="00C56827">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56827" w:rsidRPr="00F10346" w:rsidTr="008112A2">
        <w:trPr>
          <w:jc w:val="center"/>
        </w:trPr>
        <w:tc>
          <w:tcPr>
            <w:tcW w:w="729" w:type="dxa"/>
            <w:vAlign w:val="center"/>
          </w:tcPr>
          <w:p w:rsidR="00C56827" w:rsidRPr="00C56827" w:rsidRDefault="00C56827" w:rsidP="00F722B5">
            <w:pPr>
              <w:jc w:val="center"/>
              <w:rPr>
                <w:rFonts w:cs="Arial"/>
              </w:rPr>
            </w:pPr>
            <w:r w:rsidRPr="00C56827">
              <w:rPr>
                <w:rFonts w:cs="Arial"/>
                <w:lang w:val="sr-Cyrl-RS"/>
              </w:rPr>
              <w:t>6</w:t>
            </w:r>
            <w:r w:rsidRPr="00C56827">
              <w:rPr>
                <w:rFonts w:cs="Arial"/>
              </w:rPr>
              <w:t>.</w:t>
            </w:r>
          </w:p>
        </w:tc>
        <w:tc>
          <w:tcPr>
            <w:tcW w:w="8430" w:type="dxa"/>
          </w:tcPr>
          <w:p w:rsidR="00C56827" w:rsidRPr="00C56827" w:rsidRDefault="00C56827" w:rsidP="00F722B5">
            <w:pPr>
              <w:autoSpaceDE w:val="0"/>
              <w:autoSpaceDN w:val="0"/>
              <w:adjustRightInd w:val="0"/>
              <w:rPr>
                <w:rFonts w:cs="Arial"/>
                <w:b/>
                <w:u w:val="single"/>
              </w:rPr>
            </w:pPr>
            <w:r w:rsidRPr="00C56827">
              <w:rPr>
                <w:rFonts w:cs="Arial"/>
                <w:b/>
                <w:u w:val="single"/>
              </w:rPr>
              <w:t>Услов:</w:t>
            </w:r>
          </w:p>
          <w:p w:rsidR="00C56827" w:rsidRPr="00C56827" w:rsidRDefault="00C56827" w:rsidP="00F722B5">
            <w:pPr>
              <w:autoSpaceDE w:val="0"/>
              <w:autoSpaceDN w:val="0"/>
              <w:adjustRightInd w:val="0"/>
              <w:rPr>
                <w:rFonts w:cs="Arial"/>
              </w:rPr>
            </w:pPr>
            <w:r w:rsidRPr="00C56827">
              <w:rPr>
                <w:rFonts w:cs="Arial"/>
              </w:rPr>
              <w:t>Технички капацитет</w:t>
            </w:r>
          </w:p>
          <w:p w:rsidR="00C56827" w:rsidRPr="00C56827" w:rsidRDefault="00C56827" w:rsidP="00F722B5">
            <w:pPr>
              <w:autoSpaceDE w:val="0"/>
              <w:autoSpaceDN w:val="0"/>
              <w:adjustRightInd w:val="0"/>
              <w:spacing w:before="0" w:after="60"/>
              <w:jc w:val="left"/>
              <w:rPr>
                <w:rFonts w:cs="Arial"/>
                <w:lang w:val="sr-Cyrl-RS" w:eastAsia="sr-Latn-CS"/>
              </w:rPr>
            </w:pPr>
            <w:r w:rsidRPr="00C56827">
              <w:rPr>
                <w:rFonts w:cs="Arial"/>
                <w:lang w:val="sr-Latn-CS" w:eastAsia="sr-Latn-CS"/>
              </w:rPr>
              <w:t xml:space="preserve">Понуђач располаже довољним </w:t>
            </w:r>
            <w:r w:rsidRPr="00C56827">
              <w:rPr>
                <w:rFonts w:cs="Arial"/>
                <w:lang w:val="sr-Cyrl-RS"/>
              </w:rPr>
              <w:t>минималним</w:t>
            </w:r>
            <w:r w:rsidRPr="00C56827">
              <w:rPr>
                <w:rFonts w:cs="Arial"/>
                <w:b/>
                <w:lang w:val="sr-Cyrl-RS" w:eastAsia="sr-Latn-CS"/>
              </w:rPr>
              <w:t xml:space="preserve"> техничким</w:t>
            </w:r>
            <w:r w:rsidRPr="00C56827">
              <w:rPr>
                <w:rFonts w:cs="Arial"/>
                <w:b/>
                <w:lang w:val="sr-Latn-CS" w:eastAsia="sr-Latn-CS"/>
              </w:rPr>
              <w:t xml:space="preserve"> капацитетом</w:t>
            </w:r>
            <w:r w:rsidRPr="00C56827">
              <w:rPr>
                <w:rFonts w:cs="Arial"/>
                <w:lang w:val="sr-Latn-CS" w:eastAsia="sr-Latn-CS"/>
              </w:rPr>
              <w:t xml:space="preserve"> ако</w:t>
            </w:r>
            <w:r w:rsidRPr="00C56827">
              <w:rPr>
                <w:rFonts w:cs="Arial"/>
                <w:lang w:val="sr-Cyrl-RS" w:eastAsia="sr-Latn-CS"/>
              </w:rPr>
              <w:t xml:space="preserve"> поседује:</w:t>
            </w:r>
          </w:p>
          <w:p w:rsidR="00C56827" w:rsidRPr="00C56827" w:rsidRDefault="00C56827" w:rsidP="004E2D7E">
            <w:pPr>
              <w:numPr>
                <w:ilvl w:val="0"/>
                <w:numId w:val="13"/>
              </w:numPr>
              <w:spacing w:before="0"/>
              <w:jc w:val="left"/>
              <w:rPr>
                <w:rFonts w:cs="Arial"/>
                <w:lang w:val="sr-Cyrl-CS"/>
              </w:rPr>
            </w:pPr>
            <w:r w:rsidRPr="00C56827">
              <w:rPr>
                <w:rFonts w:cs="Arial"/>
                <w:lang w:val="sr-Cyrl-CS"/>
              </w:rPr>
              <w:t>једну линију за производњу испуне пакета загрејача на принципу ваљања без стањења дебљине.</w:t>
            </w:r>
          </w:p>
          <w:p w:rsidR="00C56827" w:rsidRPr="00C56827" w:rsidRDefault="00C56827" w:rsidP="004E2D7E">
            <w:pPr>
              <w:pStyle w:val="ListParagraph"/>
              <w:numPr>
                <w:ilvl w:val="0"/>
                <w:numId w:val="13"/>
              </w:numPr>
              <w:autoSpaceDE w:val="0"/>
              <w:autoSpaceDN w:val="0"/>
              <w:adjustRightInd w:val="0"/>
              <w:spacing w:before="0" w:after="60"/>
              <w:jc w:val="left"/>
              <w:rPr>
                <w:rFonts w:cs="Arial"/>
                <w:sz w:val="20"/>
                <w:lang w:val="sr-Cyrl-RS" w:eastAsia="sr-Latn-CS"/>
              </w:rPr>
            </w:pPr>
            <w:r w:rsidRPr="00C56827">
              <w:rPr>
                <w:rFonts w:ascii="Arial" w:eastAsia="Times New Roman" w:hAnsi="Arial" w:cs="Arial"/>
                <w:szCs w:val="24"/>
                <w:lang w:val="sr-Cyrl-CS"/>
              </w:rPr>
              <w:lastRenderedPageBreak/>
              <w:t xml:space="preserve">један апарат за електролучно заваривање топљивом електродном жицом у заштити </w:t>
            </w:r>
            <w:r w:rsidRPr="00C56827">
              <w:rPr>
                <w:rFonts w:ascii="Arial" w:eastAsia="Times New Roman" w:hAnsi="Arial" w:cs="Arial"/>
                <w:szCs w:val="24"/>
              </w:rPr>
              <w:t>CO</w:t>
            </w:r>
            <w:r w:rsidRPr="00C56827">
              <w:rPr>
                <w:rFonts w:ascii="Arial" w:eastAsia="Times New Roman" w:hAnsi="Arial" w:cs="Arial"/>
                <w:szCs w:val="24"/>
                <w:vertAlign w:val="subscript"/>
                <w:lang w:val="sr-Cyrl-RS"/>
              </w:rPr>
              <w:t>2</w:t>
            </w:r>
            <w:r w:rsidRPr="00C56827">
              <w:rPr>
                <w:rFonts w:ascii="Arial" w:eastAsia="Times New Roman" w:hAnsi="Arial" w:cs="Arial"/>
                <w:szCs w:val="24"/>
                <w:lang w:val="sr-Cyrl-RS"/>
              </w:rPr>
              <w:t xml:space="preserve"> гаса</w:t>
            </w:r>
          </w:p>
          <w:p w:rsidR="00C56827" w:rsidRPr="00C56827" w:rsidRDefault="00C56827" w:rsidP="004E2D7E">
            <w:pPr>
              <w:pStyle w:val="ListParagraph"/>
              <w:numPr>
                <w:ilvl w:val="0"/>
                <w:numId w:val="13"/>
              </w:numPr>
              <w:autoSpaceDE w:val="0"/>
              <w:autoSpaceDN w:val="0"/>
              <w:adjustRightInd w:val="0"/>
              <w:spacing w:before="0" w:after="60"/>
              <w:jc w:val="left"/>
              <w:rPr>
                <w:rFonts w:ascii="Arial" w:hAnsi="Arial" w:cs="Arial"/>
                <w:lang w:val="sr-Cyrl-RS" w:eastAsia="sr-Latn-CS"/>
              </w:rPr>
            </w:pPr>
            <w:r w:rsidRPr="00C56827">
              <w:rPr>
                <w:rFonts w:ascii="Arial" w:hAnsi="Arial" w:cs="Arial"/>
                <w:lang w:val="sr-Cyrl-RS" w:eastAsia="sr-Latn-CS"/>
              </w:rPr>
              <w:t xml:space="preserve">једну </w:t>
            </w:r>
            <w:r w:rsidRPr="00C56827">
              <w:rPr>
                <w:rFonts w:ascii="Arial" w:eastAsia="Times New Roman" w:hAnsi="Arial" w:cs="Arial"/>
                <w:lang w:val="sr-Cyrl-CS"/>
              </w:rPr>
              <w:t>машину за кружно савијање лима</w:t>
            </w:r>
          </w:p>
          <w:p w:rsidR="00C56827" w:rsidRPr="00C56827" w:rsidRDefault="00C56827" w:rsidP="004E2D7E">
            <w:pPr>
              <w:pStyle w:val="ListParagraph"/>
              <w:numPr>
                <w:ilvl w:val="0"/>
                <w:numId w:val="13"/>
              </w:numPr>
              <w:autoSpaceDE w:val="0"/>
              <w:autoSpaceDN w:val="0"/>
              <w:adjustRightInd w:val="0"/>
              <w:spacing w:before="0" w:after="60"/>
              <w:jc w:val="left"/>
              <w:rPr>
                <w:rFonts w:ascii="Arial" w:hAnsi="Arial" w:cs="Arial"/>
                <w:lang w:val="sr-Cyrl-RS" w:eastAsia="sr-Latn-CS"/>
              </w:rPr>
            </w:pPr>
            <w:r w:rsidRPr="00C56827">
              <w:rPr>
                <w:rFonts w:ascii="Arial" w:eastAsia="Times New Roman" w:hAnsi="Arial" w:cs="Arial"/>
                <w:lang w:val="sr-Cyrl-CS"/>
              </w:rPr>
              <w:t>једне машинске маказе за резање лима</w:t>
            </w:r>
          </w:p>
          <w:p w:rsidR="00C56827" w:rsidRPr="00C56827" w:rsidRDefault="00C56827" w:rsidP="00F722B5">
            <w:pPr>
              <w:autoSpaceDE w:val="0"/>
              <w:autoSpaceDN w:val="0"/>
              <w:adjustRightInd w:val="0"/>
              <w:rPr>
                <w:rFonts w:cs="Arial"/>
                <w:b/>
                <w:u w:val="single"/>
              </w:rPr>
            </w:pPr>
            <w:r w:rsidRPr="00C56827">
              <w:rPr>
                <w:rFonts w:cs="Arial"/>
                <w:b/>
                <w:u w:val="single"/>
              </w:rPr>
              <w:t xml:space="preserve">Доказ: </w:t>
            </w:r>
          </w:p>
          <w:p w:rsidR="00C56827" w:rsidRPr="00C56827" w:rsidRDefault="00C56827" w:rsidP="004E2D7E">
            <w:pPr>
              <w:pStyle w:val="ListParagraph"/>
              <w:numPr>
                <w:ilvl w:val="0"/>
                <w:numId w:val="13"/>
              </w:numPr>
              <w:spacing w:before="0"/>
              <w:rPr>
                <w:rFonts w:ascii="Arial" w:hAnsi="Arial" w:cs="Arial"/>
                <w:lang w:val="ru-RU"/>
              </w:rPr>
            </w:pPr>
            <w:r w:rsidRPr="00C56827">
              <w:rPr>
                <w:rFonts w:ascii="Arial" w:hAnsi="Arial" w:cs="Arial"/>
                <w:lang w:val="ru-RU"/>
              </w:rPr>
              <w:t>Извод из књиге основних средстава или пословне књиге на дан објављивања јавне набавке, из којих се јасно види да су тражене машине, уређаји и алати у власништву понуђача, потписанe од стране овлашћеног лица понуђача.</w:t>
            </w:r>
          </w:p>
          <w:p w:rsidR="00C56827" w:rsidRPr="00C56827" w:rsidRDefault="00C56827" w:rsidP="00F722B5">
            <w:pPr>
              <w:pStyle w:val="ListParagraph"/>
              <w:spacing w:before="0"/>
              <w:rPr>
                <w:rFonts w:ascii="Arial" w:hAnsi="Arial" w:cs="Arial"/>
                <w:lang w:val="ru-RU"/>
              </w:rPr>
            </w:pPr>
            <w:r w:rsidRPr="00C56827">
              <w:rPr>
                <w:rFonts w:ascii="Arial" w:hAnsi="Arial" w:cs="Arial"/>
                <w:lang w:val="ru-RU"/>
              </w:rPr>
              <w:t>ИЛИ</w:t>
            </w:r>
          </w:p>
          <w:p w:rsidR="00C56827" w:rsidRPr="00C56827" w:rsidRDefault="00C56827" w:rsidP="004E2D7E">
            <w:pPr>
              <w:pStyle w:val="ListParagraph"/>
              <w:numPr>
                <w:ilvl w:val="0"/>
                <w:numId w:val="13"/>
              </w:numPr>
              <w:spacing w:before="0"/>
              <w:rPr>
                <w:rFonts w:ascii="Arial" w:hAnsi="Arial" w:cs="Arial"/>
                <w:lang w:val="ru-RU"/>
              </w:rPr>
            </w:pPr>
            <w:r w:rsidRPr="00C56827">
              <w:rPr>
                <w:rFonts w:ascii="Arial" w:hAnsi="Arial" w:cs="Arial"/>
                <w:lang w:val="ru-RU"/>
              </w:rPr>
              <w:t>Уговор о закупу (коришћењу).</w:t>
            </w:r>
          </w:p>
          <w:p w:rsidR="00F00BE4" w:rsidRDefault="00F00BE4" w:rsidP="00F722B5">
            <w:pPr>
              <w:rPr>
                <w:rFonts w:cs="Arial"/>
                <w:b/>
                <w:u w:val="single"/>
              </w:rPr>
            </w:pPr>
          </w:p>
          <w:p w:rsidR="00C56827" w:rsidRPr="00C56827" w:rsidRDefault="00C56827" w:rsidP="00F722B5">
            <w:pPr>
              <w:rPr>
                <w:rFonts w:cs="Arial"/>
                <w:b/>
                <w:u w:val="single"/>
              </w:rPr>
            </w:pPr>
            <w:r w:rsidRPr="00C56827">
              <w:rPr>
                <w:rFonts w:cs="Arial"/>
                <w:b/>
                <w:u w:val="single"/>
              </w:rPr>
              <w:t>Напомена:</w:t>
            </w:r>
          </w:p>
          <w:p w:rsidR="00C56827" w:rsidRPr="00C56827" w:rsidRDefault="00C56827" w:rsidP="004E2D7E">
            <w:pPr>
              <w:pStyle w:val="ListParagraph"/>
              <w:numPr>
                <w:ilvl w:val="0"/>
                <w:numId w:val="13"/>
              </w:numPr>
              <w:tabs>
                <w:tab w:val="left" w:pos="680"/>
              </w:tabs>
              <w:snapToGrid w:val="0"/>
              <w:spacing w:before="0"/>
              <w:rPr>
                <w:rFonts w:ascii="Arial" w:hAnsi="Arial" w:cs="Arial"/>
              </w:rPr>
            </w:pPr>
            <w:r w:rsidRPr="00C56827">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C56827" w:rsidRPr="00C56827" w:rsidRDefault="00C56827" w:rsidP="004E2D7E">
            <w:pPr>
              <w:pStyle w:val="ListParagraph"/>
              <w:numPr>
                <w:ilvl w:val="0"/>
                <w:numId w:val="13"/>
              </w:numPr>
              <w:tabs>
                <w:tab w:val="left" w:pos="680"/>
              </w:tabs>
              <w:snapToGrid w:val="0"/>
              <w:spacing w:before="0" w:after="0"/>
              <w:rPr>
                <w:rFonts w:cs="Arial"/>
              </w:rPr>
            </w:pPr>
            <w:r w:rsidRPr="00C56827">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1454D4" w:rsidRDefault="00C56827" w:rsidP="003A4822">
            <w:pPr>
              <w:jc w:val="center"/>
              <w:rPr>
                <w:rFonts w:cs="Arial"/>
              </w:rPr>
            </w:pPr>
            <w:r w:rsidRPr="001454D4">
              <w:rPr>
                <w:rFonts w:cs="Arial"/>
                <w:lang w:val="sr-Cyrl-RS"/>
              </w:rPr>
              <w:lastRenderedPageBreak/>
              <w:t>7</w:t>
            </w:r>
            <w:r w:rsidR="00175774" w:rsidRPr="001454D4">
              <w:rPr>
                <w:rFonts w:cs="Arial"/>
              </w:rPr>
              <w:t>.</w:t>
            </w:r>
          </w:p>
        </w:tc>
        <w:tc>
          <w:tcPr>
            <w:tcW w:w="8430" w:type="dxa"/>
          </w:tcPr>
          <w:p w:rsidR="00175774" w:rsidRDefault="00175774" w:rsidP="003A4822">
            <w:pPr>
              <w:autoSpaceDE w:val="0"/>
              <w:autoSpaceDN w:val="0"/>
              <w:adjustRightInd w:val="0"/>
              <w:rPr>
                <w:rFonts w:cs="Arial"/>
                <w:b/>
                <w:u w:val="single"/>
              </w:rPr>
            </w:pPr>
            <w:r w:rsidRPr="001454D4">
              <w:rPr>
                <w:rFonts w:cs="Arial"/>
                <w:b/>
                <w:u w:val="single"/>
              </w:rPr>
              <w:t>Услов:</w:t>
            </w:r>
          </w:p>
          <w:p w:rsidR="00F00BE4" w:rsidRPr="001454D4" w:rsidRDefault="00F00BE4" w:rsidP="003A4822">
            <w:pPr>
              <w:autoSpaceDE w:val="0"/>
              <w:autoSpaceDN w:val="0"/>
              <w:adjustRightInd w:val="0"/>
              <w:rPr>
                <w:rFonts w:cs="Arial"/>
                <w:b/>
                <w:u w:val="single"/>
              </w:rPr>
            </w:pPr>
          </w:p>
          <w:p w:rsidR="00175774" w:rsidRPr="001454D4" w:rsidRDefault="00175774" w:rsidP="003A4822">
            <w:pPr>
              <w:autoSpaceDE w:val="0"/>
              <w:autoSpaceDN w:val="0"/>
              <w:adjustRightInd w:val="0"/>
              <w:rPr>
                <w:rFonts w:cs="Arial"/>
              </w:rPr>
            </w:pPr>
            <w:r w:rsidRPr="001454D4">
              <w:rPr>
                <w:rFonts w:cs="Arial"/>
              </w:rPr>
              <w:t>Кадровски капацитет</w:t>
            </w:r>
          </w:p>
          <w:p w:rsidR="00C56827" w:rsidRPr="001454D4" w:rsidRDefault="00C56827" w:rsidP="00C56827">
            <w:pPr>
              <w:autoSpaceDE w:val="0"/>
              <w:autoSpaceDN w:val="0"/>
              <w:adjustRightInd w:val="0"/>
              <w:spacing w:before="0" w:after="60"/>
              <w:jc w:val="left"/>
              <w:rPr>
                <w:rFonts w:cs="Arial"/>
                <w:lang w:val="sr-Cyrl-RS" w:eastAsia="sr-Latn-CS"/>
              </w:rPr>
            </w:pPr>
            <w:r w:rsidRPr="001454D4">
              <w:rPr>
                <w:rFonts w:cs="Arial"/>
                <w:lang w:val="sr-Latn-CS" w:eastAsia="sr-Latn-CS"/>
              </w:rPr>
              <w:t xml:space="preserve">Понуђач располаже довољним </w:t>
            </w:r>
            <w:r w:rsidRPr="001454D4">
              <w:rPr>
                <w:rFonts w:cs="Arial"/>
                <w:lang w:val="sr-Cyrl-RS"/>
              </w:rPr>
              <w:t>минималним</w:t>
            </w:r>
            <w:r w:rsidRPr="001454D4">
              <w:rPr>
                <w:rFonts w:cs="Arial"/>
                <w:b/>
                <w:lang w:val="sr-Latn-CS" w:eastAsia="sr-Latn-CS"/>
              </w:rPr>
              <w:t xml:space="preserve"> кадровским капацитетом</w:t>
            </w:r>
            <w:r w:rsidRPr="001454D4">
              <w:rPr>
                <w:rFonts w:cs="Arial"/>
                <w:lang w:val="sr-Latn-CS" w:eastAsia="sr-Latn-CS"/>
              </w:rPr>
              <w:t xml:space="preserve"> ако има запослен</w:t>
            </w:r>
            <w:r w:rsidRPr="001454D4">
              <w:rPr>
                <w:rFonts w:cs="Arial"/>
                <w:lang w:val="sr-Cyrl-RS" w:eastAsia="sr-Latn-CS"/>
              </w:rPr>
              <w:t>е</w:t>
            </w:r>
            <w:r w:rsidRPr="001454D4">
              <w:rPr>
                <w:rFonts w:cs="Arial"/>
                <w:lang w:val="sr-Latn-CS" w:eastAsia="sr-Latn-CS"/>
              </w:rPr>
              <w:t xml:space="preserve"> </w:t>
            </w:r>
            <w:r w:rsidRPr="001454D4">
              <w:rPr>
                <w:rFonts w:cs="Arial"/>
                <w:lang w:val="sr-Cyrl-CS" w:eastAsia="sr-Latn-CS"/>
              </w:rPr>
              <w:t xml:space="preserve">извршиоце, </w:t>
            </w:r>
            <w:r w:rsidRPr="001454D4">
              <w:rPr>
                <w:rFonts w:cs="Arial"/>
                <w:lang w:val="sr-Latn-CS" w:eastAsia="sr-Latn-CS"/>
              </w:rPr>
              <w:t>односно</w:t>
            </w:r>
            <w:r w:rsidRPr="001454D4">
              <w:rPr>
                <w:rFonts w:cs="Arial"/>
                <w:lang w:val="sr-Cyrl-RS" w:eastAsia="sr-Latn-CS"/>
              </w:rPr>
              <w:t>,</w:t>
            </w:r>
            <w:r w:rsidRPr="001454D4">
              <w:rPr>
                <w:rFonts w:cs="Arial"/>
                <w:lang w:val="sr-Latn-CS" w:eastAsia="sr-Latn-CS"/>
              </w:rPr>
              <w:t xml:space="preserve"> </w:t>
            </w:r>
            <w:r w:rsidRPr="001454D4">
              <w:rPr>
                <w:rFonts w:cs="Arial"/>
                <w:lang w:val="sr-Cyrl-CS" w:eastAsia="sr-Latn-CS"/>
              </w:rPr>
              <w:t>има радно ангажоване извршиоце</w:t>
            </w:r>
            <w:r w:rsidRPr="001454D4">
              <w:rPr>
                <w:rFonts w:cs="Arial"/>
                <w:lang w:val="sr-Latn-CS" w:eastAsia="sr-Latn-CS"/>
              </w:rPr>
              <w:t xml:space="preserve"> (по основу другог облика ангажовања ван радног односа, предвиђеног члановима 197</w:t>
            </w:r>
            <w:r w:rsidRPr="001454D4">
              <w:rPr>
                <w:rFonts w:cs="Arial"/>
                <w:noProof/>
                <w:lang w:val="sr-Cyrl-RS"/>
              </w:rPr>
              <w:t>–</w:t>
            </w:r>
            <w:r w:rsidRPr="001454D4">
              <w:rPr>
                <w:rFonts w:cs="Arial"/>
                <w:lang w:val="sr-Latn-CS" w:eastAsia="sr-Latn-CS"/>
              </w:rPr>
              <w:t xml:space="preserve">202. Закона о раду) </w:t>
            </w:r>
            <w:r w:rsidRPr="001454D4">
              <w:rPr>
                <w:rFonts w:cs="Arial"/>
                <w:lang w:val="sr-Cyrl-RS" w:eastAsia="sr-Latn-CS"/>
              </w:rPr>
              <w:t>и то најмање:</w:t>
            </w:r>
          </w:p>
          <w:p w:rsidR="00C56827" w:rsidRPr="001454D4" w:rsidRDefault="00C56827" w:rsidP="004E2D7E">
            <w:pPr>
              <w:pStyle w:val="ListParagraph"/>
              <w:numPr>
                <w:ilvl w:val="0"/>
                <w:numId w:val="13"/>
              </w:numPr>
              <w:autoSpaceDE w:val="0"/>
              <w:autoSpaceDN w:val="0"/>
              <w:adjustRightInd w:val="0"/>
              <w:rPr>
                <w:rFonts w:cs="Arial"/>
                <w:b/>
                <w:sz w:val="20"/>
                <w:u w:val="single"/>
                <w:lang w:val="sr-Cyrl-RS"/>
              </w:rPr>
            </w:pPr>
            <w:r w:rsidRPr="001454D4">
              <w:rPr>
                <w:rFonts w:ascii="Arial" w:eastAsia="Times New Roman" w:hAnsi="Arial" w:cs="Arial"/>
                <w:szCs w:val="24"/>
                <w:lang w:val="ru-RU"/>
              </w:rPr>
              <w:t>да има минимум 2 (два) дипломирана инжењера машинске струке</w:t>
            </w:r>
            <w:r w:rsidR="009D288A" w:rsidRPr="001454D4">
              <w:rPr>
                <w:rFonts w:ascii="Arial" w:eastAsia="Times New Roman" w:hAnsi="Arial" w:cs="Arial"/>
                <w:szCs w:val="24"/>
                <w:lang w:val="ru-RU"/>
              </w:rPr>
              <w:t xml:space="preserve">, од тога </w:t>
            </w:r>
            <w:r w:rsidRPr="001454D4">
              <w:rPr>
                <w:rFonts w:ascii="Arial" w:eastAsia="Times New Roman" w:hAnsi="Arial" w:cs="Arial"/>
                <w:szCs w:val="24"/>
                <w:lang w:val="ru-RU"/>
              </w:rPr>
              <w:t xml:space="preserve">1(једног) инжењера </w:t>
            </w:r>
            <w:r w:rsidR="009D288A" w:rsidRPr="001454D4">
              <w:rPr>
                <w:rFonts w:ascii="Arial" w:eastAsia="Times New Roman" w:hAnsi="Arial" w:cs="Arial"/>
                <w:szCs w:val="24"/>
                <w:lang w:val="ru-RU"/>
              </w:rPr>
              <w:t xml:space="preserve">са </w:t>
            </w:r>
            <w:r w:rsidR="009D288A" w:rsidRPr="001454D4">
              <w:rPr>
                <w:rFonts w:ascii="Arial" w:eastAsia="Times New Roman" w:hAnsi="Arial" w:cs="Arial"/>
                <w:szCs w:val="24"/>
                <w:lang w:val="sr-Latn-CS"/>
              </w:rPr>
              <w:t>IWE</w:t>
            </w:r>
            <w:r w:rsidR="009D288A" w:rsidRPr="001454D4">
              <w:rPr>
                <w:rFonts w:ascii="Arial" w:eastAsia="Times New Roman" w:hAnsi="Arial" w:cs="Arial"/>
                <w:szCs w:val="24"/>
                <w:lang w:val="sr-Cyrl-RS"/>
              </w:rPr>
              <w:t xml:space="preserve"> сертификатом</w:t>
            </w:r>
          </w:p>
          <w:p w:rsidR="00C56827" w:rsidRPr="001454D4" w:rsidRDefault="00C56827" w:rsidP="004E2D7E">
            <w:pPr>
              <w:pStyle w:val="ListParagraph"/>
              <w:numPr>
                <w:ilvl w:val="0"/>
                <w:numId w:val="13"/>
              </w:numPr>
              <w:autoSpaceDE w:val="0"/>
              <w:autoSpaceDN w:val="0"/>
              <w:adjustRightInd w:val="0"/>
              <w:rPr>
                <w:rFonts w:cs="Arial"/>
                <w:b/>
                <w:sz w:val="20"/>
                <w:u w:val="single"/>
                <w:lang w:val="sr-Cyrl-RS"/>
              </w:rPr>
            </w:pPr>
            <w:r w:rsidRPr="001454D4">
              <w:rPr>
                <w:rFonts w:ascii="Arial" w:eastAsia="Times New Roman" w:hAnsi="Arial" w:cs="Arial"/>
                <w:szCs w:val="24"/>
                <w:lang w:val="sr-Cyrl-RS"/>
              </w:rPr>
              <w:t xml:space="preserve">да има минимум </w:t>
            </w:r>
            <w:r w:rsidRPr="001454D4">
              <w:rPr>
                <w:rFonts w:ascii="Arial" w:eastAsia="Times New Roman" w:hAnsi="Arial" w:cs="Arial"/>
                <w:szCs w:val="24"/>
                <w:lang w:val="sr-Cyrl-CS"/>
              </w:rPr>
              <w:t>3</w:t>
            </w:r>
            <w:r w:rsidRPr="001454D4">
              <w:rPr>
                <w:rFonts w:ascii="Arial" w:eastAsia="Times New Roman" w:hAnsi="Arial" w:cs="Arial"/>
                <w:szCs w:val="24"/>
                <w:lang w:val="sr-Cyrl-RS"/>
              </w:rPr>
              <w:t xml:space="preserve"> (три) заваривача са важећим атестом </w:t>
            </w:r>
          </w:p>
          <w:p w:rsidR="00C56827" w:rsidRPr="001454D4" w:rsidRDefault="00C56827" w:rsidP="004E2D7E">
            <w:pPr>
              <w:pStyle w:val="ListParagraph"/>
              <w:numPr>
                <w:ilvl w:val="0"/>
                <w:numId w:val="13"/>
              </w:numPr>
              <w:autoSpaceDE w:val="0"/>
              <w:autoSpaceDN w:val="0"/>
              <w:adjustRightInd w:val="0"/>
              <w:rPr>
                <w:rFonts w:cs="Arial"/>
                <w:b/>
                <w:sz w:val="20"/>
                <w:u w:val="single"/>
                <w:lang w:val="sr-Cyrl-RS"/>
              </w:rPr>
            </w:pPr>
            <w:r w:rsidRPr="001454D4">
              <w:rPr>
                <w:rFonts w:ascii="Arial" w:eastAsia="Times New Roman" w:hAnsi="Arial" w:cs="Arial"/>
                <w:szCs w:val="24"/>
                <w:lang w:val="sr-Cyrl-RS"/>
              </w:rPr>
              <w:t xml:space="preserve">да има минимум </w:t>
            </w:r>
            <w:r w:rsidRPr="001454D4">
              <w:rPr>
                <w:rFonts w:ascii="Arial" w:eastAsia="Times New Roman" w:hAnsi="Arial" w:cs="Arial"/>
                <w:szCs w:val="24"/>
                <w:lang w:val="sr-Cyrl-CS"/>
              </w:rPr>
              <w:t>10</w:t>
            </w:r>
            <w:r w:rsidRPr="001454D4">
              <w:rPr>
                <w:rFonts w:ascii="Arial" w:eastAsia="Times New Roman" w:hAnsi="Arial" w:cs="Arial"/>
                <w:szCs w:val="24"/>
                <w:lang w:val="sr-Cyrl-RS"/>
              </w:rPr>
              <w:t xml:space="preserve"> (десет) радника браварске струке </w:t>
            </w:r>
            <w:r w:rsidRPr="001454D4">
              <w:rPr>
                <w:rFonts w:ascii="Arial" w:eastAsia="Times New Roman" w:hAnsi="Arial" w:cs="Arial"/>
                <w:szCs w:val="24"/>
                <w:lang w:val="sr-Latn-CS"/>
              </w:rPr>
              <w:t>III</w:t>
            </w:r>
            <w:r w:rsidRPr="001454D4">
              <w:rPr>
                <w:rFonts w:ascii="Arial" w:eastAsia="Times New Roman" w:hAnsi="Arial" w:cs="Arial"/>
                <w:szCs w:val="24"/>
                <w:lang w:val="sr-Cyrl-RS"/>
              </w:rPr>
              <w:t xml:space="preserve"> или </w:t>
            </w:r>
            <w:r w:rsidRPr="001454D4">
              <w:rPr>
                <w:rFonts w:ascii="Arial" w:eastAsia="Times New Roman" w:hAnsi="Arial" w:cs="Arial"/>
                <w:szCs w:val="24"/>
                <w:lang w:val="sr-Latn-CS"/>
              </w:rPr>
              <w:t>IV</w:t>
            </w:r>
            <w:r w:rsidRPr="001454D4">
              <w:rPr>
                <w:rFonts w:ascii="Arial" w:eastAsia="Times New Roman" w:hAnsi="Arial" w:cs="Arial"/>
                <w:szCs w:val="24"/>
                <w:lang w:val="sr-Cyrl-RS"/>
              </w:rPr>
              <w:t xml:space="preserve"> степена стручне спреме</w:t>
            </w:r>
          </w:p>
          <w:p w:rsidR="00175774" w:rsidRPr="001454D4" w:rsidRDefault="00175774" w:rsidP="003A4822">
            <w:pPr>
              <w:autoSpaceDE w:val="0"/>
              <w:autoSpaceDN w:val="0"/>
              <w:adjustRightInd w:val="0"/>
              <w:rPr>
                <w:rFonts w:cs="Arial"/>
                <w:b/>
                <w:u w:val="single"/>
              </w:rPr>
            </w:pPr>
            <w:r w:rsidRPr="001454D4">
              <w:rPr>
                <w:rFonts w:cs="Arial"/>
                <w:b/>
                <w:u w:val="single"/>
              </w:rPr>
              <w:t xml:space="preserve">Доказ: </w:t>
            </w:r>
          </w:p>
          <w:p w:rsidR="001454D4" w:rsidRPr="001454D4" w:rsidRDefault="001454D4" w:rsidP="004E2D7E">
            <w:pPr>
              <w:numPr>
                <w:ilvl w:val="0"/>
                <w:numId w:val="13"/>
              </w:numPr>
              <w:spacing w:before="0" w:line="276" w:lineRule="auto"/>
              <w:contextualSpacing/>
              <w:rPr>
                <w:rFonts w:eastAsia="Calibri" w:cs="Arial"/>
                <w:lang w:val="sr-Cyrl-RS"/>
              </w:rPr>
            </w:pPr>
            <w:r w:rsidRPr="001454D4">
              <w:rPr>
                <w:rFonts w:eastAsia="Calibri"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1454D4" w:rsidRPr="001454D4" w:rsidRDefault="001454D4" w:rsidP="001454D4">
            <w:pPr>
              <w:spacing w:before="0" w:line="276" w:lineRule="auto"/>
              <w:ind w:left="720"/>
              <w:contextualSpacing/>
              <w:rPr>
                <w:rFonts w:eastAsia="Calibri" w:cs="Arial"/>
                <w:u w:val="single"/>
                <w:lang w:val="sr-Cyrl-RS"/>
              </w:rPr>
            </w:pPr>
            <w:r w:rsidRPr="001454D4">
              <w:rPr>
                <w:rFonts w:eastAsia="Calibri" w:cs="Arial"/>
                <w:u w:val="single"/>
                <w:lang w:val="sr-Cyrl-RS"/>
              </w:rPr>
              <w:t>или</w:t>
            </w:r>
          </w:p>
          <w:p w:rsidR="001454D4" w:rsidRPr="001454D4" w:rsidRDefault="001454D4" w:rsidP="004E2D7E">
            <w:pPr>
              <w:numPr>
                <w:ilvl w:val="0"/>
                <w:numId w:val="13"/>
              </w:numPr>
              <w:spacing w:before="0" w:line="276" w:lineRule="auto"/>
              <w:contextualSpacing/>
              <w:rPr>
                <w:rFonts w:eastAsia="Calibri" w:cs="Arial"/>
                <w:lang w:val="sr-Cyrl-RS"/>
              </w:rPr>
            </w:pPr>
            <w:r w:rsidRPr="001454D4">
              <w:rPr>
                <w:rFonts w:eastAsia="Calibri" w:cs="Arial"/>
                <w:lang w:val="sr-Cyrl-RS"/>
              </w:rPr>
              <w:t>Фотокопија важећег уговора о ангажовању (за лица ангажована ван радног односа)</w:t>
            </w:r>
          </w:p>
          <w:p w:rsidR="001454D4" w:rsidRPr="001454D4" w:rsidRDefault="001454D4" w:rsidP="004E2D7E">
            <w:pPr>
              <w:numPr>
                <w:ilvl w:val="0"/>
                <w:numId w:val="33"/>
              </w:numPr>
              <w:spacing w:before="0" w:line="276" w:lineRule="auto"/>
              <w:contextualSpacing/>
              <w:rPr>
                <w:rFonts w:eastAsia="Calibri" w:cs="Arial"/>
                <w:lang w:val="sr-Cyrl-RS"/>
              </w:rPr>
            </w:pPr>
            <w:r w:rsidRPr="001454D4">
              <w:rPr>
                <w:rFonts w:eastAsia="Calibri" w:cs="Arial"/>
                <w:lang w:val="sr-Cyrl-RS"/>
              </w:rPr>
              <w:t>Фотокопија дипломе о стеченој стручној спреми</w:t>
            </w:r>
          </w:p>
          <w:p w:rsidR="001454D4" w:rsidRPr="001454D4" w:rsidRDefault="001454D4" w:rsidP="004E2D7E">
            <w:pPr>
              <w:pStyle w:val="ListParagraph"/>
              <w:numPr>
                <w:ilvl w:val="0"/>
                <w:numId w:val="13"/>
              </w:numPr>
              <w:spacing w:before="0" w:after="0"/>
              <w:rPr>
                <w:rFonts w:ascii="Arial" w:hAnsi="Arial" w:cs="Arial"/>
                <w:lang w:val="sr-Cyrl-RS"/>
              </w:rPr>
            </w:pPr>
            <w:r w:rsidRPr="001454D4">
              <w:rPr>
                <w:rFonts w:ascii="Arial" w:hAnsi="Arial" w:cs="Arial"/>
                <w:lang w:val="sr-Cyrl-RS"/>
              </w:rPr>
              <w:t xml:space="preserve">фотокопије </w:t>
            </w:r>
            <w:r w:rsidRPr="001454D4">
              <w:rPr>
                <w:rFonts w:ascii="Arial" w:hAnsi="Arial" w:cs="Arial"/>
                <w:lang w:val="ru-RU"/>
              </w:rPr>
              <w:t>важећих атеста заваривача</w:t>
            </w:r>
          </w:p>
          <w:p w:rsidR="002B3ADD" w:rsidRPr="001454D4" w:rsidRDefault="002B3ADD" w:rsidP="002B3ADD">
            <w:pPr>
              <w:rPr>
                <w:rFonts w:cs="Arial"/>
                <w:b/>
                <w:u w:val="single"/>
              </w:rPr>
            </w:pPr>
            <w:r w:rsidRPr="001454D4">
              <w:rPr>
                <w:rFonts w:cs="Arial"/>
                <w:b/>
                <w:u w:val="single"/>
              </w:rPr>
              <w:t>Напомена:</w:t>
            </w:r>
          </w:p>
          <w:p w:rsidR="00D3118C" w:rsidRPr="001454D4" w:rsidRDefault="00D3118C" w:rsidP="004E2D7E">
            <w:pPr>
              <w:pStyle w:val="ListParagraph"/>
              <w:numPr>
                <w:ilvl w:val="0"/>
                <w:numId w:val="26"/>
              </w:numPr>
              <w:tabs>
                <w:tab w:val="left" w:pos="680"/>
              </w:tabs>
              <w:snapToGrid w:val="0"/>
              <w:spacing w:before="0"/>
              <w:rPr>
                <w:rFonts w:ascii="Arial" w:hAnsi="Arial" w:cs="Arial"/>
              </w:rPr>
            </w:pPr>
            <w:r w:rsidRPr="001454D4">
              <w:rPr>
                <w:rFonts w:ascii="Arial" w:hAnsi="Arial" w:cs="Arial"/>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w:t>
            </w:r>
            <w:r w:rsidRPr="001454D4">
              <w:rPr>
                <w:rFonts w:ascii="Arial" w:hAnsi="Arial" w:cs="Arial"/>
              </w:rPr>
              <w:lastRenderedPageBreak/>
              <w:t>овај доказ доставити за те чланове.</w:t>
            </w:r>
          </w:p>
          <w:p w:rsidR="002B3ADD" w:rsidRPr="001454D4" w:rsidRDefault="00D3118C" w:rsidP="004E2D7E">
            <w:pPr>
              <w:pStyle w:val="ListParagraph"/>
              <w:numPr>
                <w:ilvl w:val="0"/>
                <w:numId w:val="26"/>
              </w:numPr>
              <w:tabs>
                <w:tab w:val="left" w:pos="680"/>
              </w:tabs>
              <w:snapToGrid w:val="0"/>
              <w:spacing w:before="0" w:after="0"/>
              <w:rPr>
                <w:rFonts w:cs="Arial"/>
              </w:rPr>
            </w:pPr>
            <w:r w:rsidRPr="001454D4">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proofErr w:type="gramEnd"/>
      <w:r w:rsidR="00D3118C">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D3118C">
        <w:rPr>
          <w:rFonts w:cs="Arial"/>
          <w:lang w:val="sr-Cyrl-RS" w:eastAsia="zh-CN"/>
        </w:rPr>
        <w:t>7.</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00B13CD3" w:rsidRPr="00F10346">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Pr="00F10346" w:rsidRDefault="00322313" w:rsidP="00EF1569">
      <w:pPr>
        <w:pStyle w:val="KDPodnaslov1"/>
        <w:numPr>
          <w:ilvl w:val="0"/>
          <w:numId w:val="23"/>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КРИТЕРИЈУМ ЗА ДОДЕЛУ УГОВОРА</w:t>
      </w:r>
      <w:bookmarkEnd w:id="194"/>
    </w:p>
    <w:p w:rsidR="009F4F9A" w:rsidRPr="009F4F9A" w:rsidRDefault="009F4F9A" w:rsidP="009F4F9A">
      <w:pPr>
        <w:tabs>
          <w:tab w:val="left" w:pos="1134"/>
        </w:tabs>
        <w:spacing w:before="0"/>
        <w:rPr>
          <w:rFonts w:cs="Arial"/>
          <w:b/>
          <w:lang w:val="ru-RU"/>
        </w:rPr>
      </w:pPr>
      <w:r w:rsidRPr="009F4F9A">
        <w:rPr>
          <w:rFonts w:cs="Arial"/>
          <w:lang w:val="ru-RU"/>
        </w:rPr>
        <w:t xml:space="preserve">Избор најповољније понуде ће се извршити применом критеријума </w:t>
      </w:r>
      <w:r w:rsidRPr="009F4F9A">
        <w:rPr>
          <w:rFonts w:cs="Arial"/>
          <w:b/>
          <w:lang w:val="ru-RU"/>
        </w:rPr>
        <w:t>„Најнижа понуђена цена“.</w:t>
      </w:r>
    </w:p>
    <w:p w:rsidR="009F4F9A" w:rsidRPr="009F4F9A" w:rsidRDefault="009F4F9A" w:rsidP="009F4F9A">
      <w:pPr>
        <w:tabs>
          <w:tab w:val="left" w:pos="1134"/>
        </w:tabs>
        <w:spacing w:before="0"/>
        <w:rPr>
          <w:rFonts w:cs="Arial"/>
          <w:lang w:val="ru-RU"/>
        </w:rPr>
      </w:pPr>
      <w:r w:rsidRPr="009F4F9A">
        <w:rPr>
          <w:rFonts w:cs="Arial"/>
          <w:lang w:val="ru-RU"/>
        </w:rPr>
        <w:t>Критеријум за оцењивање понуда</w:t>
      </w:r>
      <w:r w:rsidRPr="009F4F9A">
        <w:rPr>
          <w:rFonts w:cs="Arial"/>
          <w:b/>
          <w:lang w:val="ru-RU"/>
        </w:rPr>
        <w:t xml:space="preserve"> Најнижа понуђена цена, </w:t>
      </w:r>
      <w:r w:rsidRPr="009F4F9A">
        <w:rPr>
          <w:rFonts w:cs="Arial"/>
          <w:lang w:val="ru-RU"/>
        </w:rPr>
        <w:t>заснива се на понуђеној цени</w:t>
      </w:r>
      <w:r w:rsidRPr="009F4F9A">
        <w:rPr>
          <w:rFonts w:cs="Arial"/>
          <w:lang w:val="sr-Cyrl-CS"/>
        </w:rPr>
        <w:t xml:space="preserve"> као једином критеријуму</w:t>
      </w:r>
      <w:r w:rsidRPr="009F4F9A">
        <w:rPr>
          <w:rFonts w:cs="Arial"/>
          <w:lang w:val="ru-RU"/>
        </w:rPr>
        <w:t>.</w:t>
      </w:r>
    </w:p>
    <w:p w:rsidR="009F4F9A" w:rsidRPr="009F4F9A" w:rsidRDefault="009F4F9A" w:rsidP="009F4F9A">
      <w:pPr>
        <w:tabs>
          <w:tab w:val="left" w:pos="567"/>
        </w:tabs>
        <w:rPr>
          <w:rFonts w:cs="Arial"/>
          <w:lang w:val="sr-Cyrl-RS"/>
        </w:rPr>
      </w:pPr>
      <w:r w:rsidRPr="009F4F9A">
        <w:rPr>
          <w:rFonts w:cs="Arial"/>
          <w:lang w:val="sr-Cyrl-CS"/>
        </w:rPr>
        <w:t>Приликом упоређивања понуда</w:t>
      </w:r>
      <w:r w:rsidRPr="009F4F9A">
        <w:rPr>
          <w:rFonts w:cs="Arial"/>
          <w:lang w:val="sr-Cyrl-RS"/>
        </w:rPr>
        <w:t>,</w:t>
      </w:r>
      <w:r w:rsidRPr="009F4F9A">
        <w:rPr>
          <w:rFonts w:cs="Arial"/>
          <w:lang w:val="sr-Cyrl-CS"/>
        </w:rPr>
        <w:t xml:space="preserve"> у случају када понуду дају домаћи понуђачи (на паритету ф</w:t>
      </w:r>
      <w:r w:rsidRPr="009F4F9A">
        <w:rPr>
          <w:rFonts w:cs="Arial"/>
          <w:lang w:val="sr-Cyrl-RS"/>
        </w:rPr>
        <w:t>–</w:t>
      </w:r>
      <w:r w:rsidRPr="009F4F9A">
        <w:rPr>
          <w:rFonts w:cs="Arial"/>
          <w:lang w:val="sr-Cyrl-CS"/>
        </w:rPr>
        <w:t xml:space="preserve">цо) и инострани понуђачи (на паритету </w:t>
      </w:r>
      <w:r w:rsidRPr="009F4F9A">
        <w:rPr>
          <w:rFonts w:cs="Arial"/>
          <w:lang w:val="es-ES"/>
        </w:rPr>
        <w:t>D</w:t>
      </w:r>
      <w:r w:rsidRPr="009F4F9A">
        <w:rPr>
          <w:rFonts w:cs="Arial"/>
          <w:lang w:val="sr-Cyrl-CS"/>
        </w:rPr>
        <w:t xml:space="preserve">АР </w:t>
      </w:r>
      <w:r w:rsidRPr="009F4F9A">
        <w:rPr>
          <w:rFonts w:cs="Arial"/>
          <w:lang w:val="es-ES"/>
        </w:rPr>
        <w:t>INCOTERMS</w:t>
      </w:r>
      <w:r w:rsidRPr="009F4F9A">
        <w:rPr>
          <w:rFonts w:cs="Arial"/>
          <w:lang w:val="sr-Cyrl-CS"/>
        </w:rPr>
        <w:t xml:space="preserve"> 2010), цена дата на </w:t>
      </w:r>
      <w:r w:rsidRPr="009F4F9A">
        <w:rPr>
          <w:rFonts w:cs="Arial"/>
          <w:lang w:val="sr-Latn-CS"/>
        </w:rPr>
        <w:t>D</w:t>
      </w:r>
      <w:r w:rsidRPr="009F4F9A">
        <w:rPr>
          <w:rFonts w:cs="Arial"/>
          <w:lang w:val="sr-Cyrl-CS"/>
        </w:rPr>
        <w:t>АР паритету ће бити увећана за припадајуће зависне трошкове увоза (припадајућа царина, провизија шпедитера и остал</w:t>
      </w:r>
      <w:r w:rsidRPr="009F4F9A">
        <w:rPr>
          <w:rFonts w:cs="Arial"/>
          <w:lang w:val="sr-Cyrl-RS"/>
        </w:rPr>
        <w:t>и</w:t>
      </w:r>
      <w:r w:rsidRPr="009F4F9A">
        <w:rPr>
          <w:rFonts w:cs="Arial"/>
          <w:lang w:val="sr-Cyrl-CS"/>
        </w:rPr>
        <w:t xml:space="preserve"> процењен</w:t>
      </w:r>
      <w:r w:rsidRPr="009F4F9A">
        <w:rPr>
          <w:rFonts w:cs="Arial"/>
          <w:lang w:val="sr-Cyrl-RS"/>
        </w:rPr>
        <w:t>и</w:t>
      </w:r>
      <w:r w:rsidRPr="009F4F9A">
        <w:rPr>
          <w:rFonts w:cs="Arial"/>
          <w:lang w:val="sr-Cyrl-CS"/>
        </w:rPr>
        <w:t xml:space="preserve"> трошков</w:t>
      </w:r>
      <w:r w:rsidRPr="009F4F9A">
        <w:rPr>
          <w:rFonts w:cs="Arial"/>
          <w:lang w:val="sr-Cyrl-RS"/>
        </w:rPr>
        <w:t>и</w:t>
      </w:r>
      <w:r w:rsidRPr="009F4F9A">
        <w:rPr>
          <w:rFonts w:cs="Arial"/>
          <w:lang w:val="sr-Cyrl-CS"/>
        </w:rPr>
        <w:t xml:space="preserve"> увоз</w:t>
      </w:r>
      <w:r w:rsidRPr="009F4F9A">
        <w:rPr>
          <w:rFonts w:cs="Arial"/>
          <w:lang w:val="sr-Cyrl-RS"/>
        </w:rPr>
        <w:t>а</w:t>
      </w:r>
      <w:r w:rsidRPr="009F4F9A">
        <w:rPr>
          <w:rFonts w:cs="Arial"/>
          <w:lang w:val="sr-Cyrl-CS"/>
        </w:rPr>
        <w:t>), а на основу калкулације шпедитера</w:t>
      </w:r>
      <w:r w:rsidRPr="009F4F9A">
        <w:rPr>
          <w:rFonts w:cs="Arial"/>
          <w:lang w:val="sr-Cyrl-RS"/>
        </w:rPr>
        <w:t xml:space="preserve">, у свему према елементима дефинисаним у делу 9. конкурсне документације – Калкулација зависних трошкова увоза </w:t>
      </w:r>
    </w:p>
    <w:p w:rsidR="009F4F9A" w:rsidRPr="009F4F9A" w:rsidRDefault="009F4F9A" w:rsidP="009F4F9A">
      <w:pPr>
        <w:tabs>
          <w:tab w:val="left" w:pos="567"/>
        </w:tabs>
        <w:rPr>
          <w:rFonts w:cs="Arial"/>
          <w:lang w:val="sr-Cyrl-RS"/>
        </w:rPr>
      </w:pPr>
      <w:r w:rsidRPr="009F4F9A">
        <w:rPr>
          <w:rFonts w:cs="Arial"/>
          <w:lang w:val="sr-Cyrl-RS"/>
        </w:rPr>
        <w:t xml:space="preserve">Инострани понуђач се обавезује да уз понуду достави и изјаву у слободној форми, да ли ће за робу доставити образац </w:t>
      </w:r>
      <w:r w:rsidRPr="009F4F9A">
        <w:rPr>
          <w:rFonts w:cs="Arial"/>
          <w:lang w:val="sr-Latn-RS"/>
        </w:rPr>
        <w:t>EUR 1</w:t>
      </w:r>
      <w:r w:rsidRPr="009F4F9A">
        <w:rPr>
          <w:rFonts w:cs="Arial"/>
          <w:lang w:val="sr-Cyrl-RS"/>
        </w:rPr>
        <w:t>, ради одређивања царинске стопе, дефинисане у калкулацији зависних трошкова из одељка 9. ове конкурсне документације.</w:t>
      </w:r>
    </w:p>
    <w:p w:rsidR="009F4F9A" w:rsidRPr="009F4F9A" w:rsidRDefault="009F4F9A" w:rsidP="009F4F9A">
      <w:pPr>
        <w:tabs>
          <w:tab w:val="left" w:pos="567"/>
        </w:tabs>
        <w:spacing w:before="0"/>
        <w:rPr>
          <w:rFonts w:cs="Arial"/>
          <w:lang w:val="sr-Cyrl-RS"/>
        </w:rPr>
      </w:pPr>
    </w:p>
    <w:p w:rsidR="009F4F9A" w:rsidRPr="009F4F9A" w:rsidRDefault="009F4F9A" w:rsidP="009F4F9A">
      <w:pPr>
        <w:tabs>
          <w:tab w:val="left" w:pos="567"/>
        </w:tabs>
        <w:spacing w:before="0"/>
        <w:rPr>
          <w:rFonts w:cs="Arial"/>
          <w:lang w:val="sr-Cyrl-RS"/>
        </w:rPr>
      </w:pPr>
      <w:r w:rsidRPr="009F4F9A">
        <w:rPr>
          <w:rFonts w:cs="Arial"/>
          <w:lang w:val="sr-Cyrl-R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9F4F9A" w:rsidRPr="009F4F9A" w:rsidRDefault="009F4F9A" w:rsidP="009F4F9A">
      <w:pPr>
        <w:tabs>
          <w:tab w:val="left" w:pos="567"/>
        </w:tabs>
        <w:spacing w:before="0"/>
        <w:rPr>
          <w:rFonts w:cs="Arial"/>
          <w:lang w:val="sr-Cyrl-RS"/>
        </w:rPr>
      </w:pPr>
    </w:p>
    <w:p w:rsidR="009F4F9A" w:rsidRPr="009F4F9A" w:rsidRDefault="009F4F9A" w:rsidP="009F4F9A">
      <w:pPr>
        <w:tabs>
          <w:tab w:val="left" w:pos="567"/>
        </w:tabs>
        <w:spacing w:before="0"/>
        <w:rPr>
          <w:rFonts w:cs="Arial"/>
          <w:lang w:val="sr-Cyrl-RS"/>
        </w:rPr>
      </w:pPr>
      <w:r w:rsidRPr="009F4F9A">
        <w:rPr>
          <w:rFonts w:cs="Arial"/>
          <w:lang w:val="sr-Cyrl-RS"/>
        </w:rPr>
        <w:t>У понуђену цену страног понуђача урачунавају се и царинске дажбине.</w:t>
      </w:r>
    </w:p>
    <w:p w:rsidR="009F4F9A" w:rsidRPr="009F4F9A" w:rsidRDefault="009F4F9A" w:rsidP="009F4F9A">
      <w:pPr>
        <w:tabs>
          <w:tab w:val="left" w:pos="567"/>
        </w:tabs>
        <w:spacing w:before="0"/>
        <w:rPr>
          <w:rFonts w:cs="Arial"/>
          <w:lang w:val="sr-Cyrl-RS"/>
        </w:rPr>
      </w:pPr>
    </w:p>
    <w:p w:rsidR="009F4F9A" w:rsidRPr="009F4F9A" w:rsidRDefault="009F4F9A" w:rsidP="009F4F9A">
      <w:pPr>
        <w:tabs>
          <w:tab w:val="left" w:pos="567"/>
        </w:tabs>
        <w:spacing w:before="0"/>
        <w:rPr>
          <w:rFonts w:cs="Arial"/>
          <w:lang w:val="sr-Cyrl-RS"/>
        </w:rPr>
      </w:pPr>
      <w:r w:rsidRPr="009F4F9A">
        <w:rPr>
          <w:rFonts w:cs="Arial"/>
          <w:lang w:val="sr-Cyrl-R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9F4F9A" w:rsidRPr="009F4F9A" w:rsidRDefault="009F4F9A" w:rsidP="009F4F9A">
      <w:pPr>
        <w:tabs>
          <w:tab w:val="left" w:pos="567"/>
        </w:tabs>
        <w:spacing w:before="0"/>
        <w:rPr>
          <w:rFonts w:cs="Arial"/>
          <w:lang w:val="sr-Cyrl-RS"/>
        </w:rPr>
      </w:pPr>
    </w:p>
    <w:p w:rsidR="009F4F9A" w:rsidRPr="009F4F9A" w:rsidRDefault="009F4F9A" w:rsidP="009F4F9A">
      <w:pPr>
        <w:tabs>
          <w:tab w:val="left" w:pos="567"/>
        </w:tabs>
        <w:spacing w:before="0"/>
        <w:rPr>
          <w:rFonts w:cs="Arial"/>
          <w:lang w:val="sr-Cyrl-RS"/>
        </w:rPr>
      </w:pPr>
      <w:r w:rsidRPr="009F4F9A">
        <w:rPr>
          <w:rFonts w:cs="Arial"/>
          <w:lang w:val="sr-Cyrl-RS"/>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F4F9A" w:rsidRPr="009F4F9A" w:rsidRDefault="009F4F9A" w:rsidP="009F4F9A">
      <w:pPr>
        <w:tabs>
          <w:tab w:val="left" w:pos="567"/>
        </w:tabs>
        <w:spacing w:before="0"/>
        <w:rPr>
          <w:rFonts w:cs="Arial"/>
          <w:lang w:val="sr-Cyrl-RS"/>
        </w:rPr>
      </w:pPr>
    </w:p>
    <w:p w:rsidR="009F4F9A" w:rsidRPr="009F4F9A" w:rsidRDefault="009F4F9A" w:rsidP="009F4F9A">
      <w:pPr>
        <w:tabs>
          <w:tab w:val="left" w:pos="567"/>
        </w:tabs>
        <w:spacing w:before="0"/>
        <w:rPr>
          <w:rFonts w:cs="Arial"/>
          <w:lang w:val="sr-Cyrl-RS"/>
        </w:rPr>
      </w:pPr>
      <w:r w:rsidRPr="009F4F9A">
        <w:rPr>
          <w:rFonts w:cs="Arial"/>
          <w:lang w:val="sr-Cyrl-RS"/>
        </w:rPr>
        <w:t xml:space="preserve">Предност дата за добра домаћег порекла (члан 86. став 1. до 4.Закона) у поступцима јавних набавки у којима учествују </w:t>
      </w:r>
      <w:r w:rsidRPr="009F4F9A">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3118C" w:rsidRPr="00D3118C" w:rsidRDefault="00D3118C" w:rsidP="00D3118C">
      <w:pPr>
        <w:tabs>
          <w:tab w:val="left" w:pos="567"/>
        </w:tabs>
        <w:spacing w:before="0"/>
        <w:rPr>
          <w:rFonts w:cs="Arial"/>
          <w:color w:val="FF0000"/>
        </w:rPr>
      </w:pPr>
    </w:p>
    <w:p w:rsidR="00D3118C" w:rsidRPr="00D3118C" w:rsidRDefault="00D3118C" w:rsidP="00D3118C">
      <w:pPr>
        <w:spacing w:before="0"/>
        <w:ind w:left="709" w:hanging="709"/>
        <w:outlineLvl w:val="0"/>
        <w:rPr>
          <w:b/>
          <w:lang w:val="sr-Cyrl-CS" w:eastAsia="ar-SA"/>
        </w:rPr>
      </w:pPr>
      <w:bookmarkStart w:id="200" w:name="_Toc441651548"/>
      <w:bookmarkStart w:id="201" w:name="_Toc442559886"/>
      <w:r w:rsidRPr="00D3118C">
        <w:rPr>
          <w:b/>
          <w:lang w:eastAsia="ar-SA"/>
        </w:rPr>
        <w:lastRenderedPageBreak/>
        <w:t xml:space="preserve">5.1. </w:t>
      </w:r>
      <w:bookmarkEnd w:id="200"/>
      <w:bookmarkEnd w:id="201"/>
      <w:r w:rsidRPr="00D3118C">
        <w:rPr>
          <w:rFonts w:eastAsia="TimesNewRomanPSMT" w:cs="Arial"/>
          <w:b/>
          <w:bCs/>
          <w:iCs/>
          <w:color w:val="000000"/>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D3118C">
        <w:rPr>
          <w:rFonts w:eastAsia="TimesNewRomanPSMT" w:cs="Arial"/>
          <w:b/>
          <w:bCs/>
          <w:iCs/>
          <w:lang w:val="sr-Cyrl-CS" w:eastAsia="ar-SA"/>
        </w:rPr>
        <w:t>са истом понуђеном ценом:</w:t>
      </w:r>
    </w:p>
    <w:p w:rsidR="00D3118C" w:rsidRPr="00D3118C" w:rsidRDefault="00D3118C" w:rsidP="00D3118C">
      <w:pPr>
        <w:spacing w:before="0"/>
        <w:rPr>
          <w:rFonts w:cs="Arial"/>
          <w:lang w:val="sr-Cyrl-RS"/>
        </w:rPr>
      </w:pPr>
      <w:proofErr w:type="gramStart"/>
      <w:r w:rsidRPr="00D3118C">
        <w:rPr>
          <w:rFonts w:cs="Arial"/>
        </w:rPr>
        <w:t xml:space="preserve">Уколико две или више понуда имају исту понуђену цену, као повољнија биће изабрана понуда оног понуђача који је понудио краћи рок </w:t>
      </w:r>
      <w:r w:rsidRPr="00D3118C">
        <w:rPr>
          <w:rFonts w:cs="Arial"/>
          <w:lang w:val="sr-Cyrl-RS"/>
        </w:rPr>
        <w:t>испоруке</w:t>
      </w:r>
      <w:r w:rsidRPr="00D3118C">
        <w:rPr>
          <w:rFonts w:cs="Arial"/>
        </w:rPr>
        <w:t>.</w:t>
      </w:r>
      <w:proofErr w:type="gramEnd"/>
      <w:r w:rsidRPr="00D3118C">
        <w:rPr>
          <w:rFonts w:cs="Arial"/>
        </w:rPr>
        <w:t xml:space="preserve"> </w:t>
      </w:r>
      <w:r w:rsidRPr="00D3118C">
        <w:rPr>
          <w:rFonts w:cs="Arial"/>
          <w:lang w:val="sr-Cyrl-RS"/>
        </w:rPr>
        <w:t xml:space="preserve">У случају истог понуђеног рока испоруке, као повољнија биће изабрана понуда оног понуђача који је понудио дужи гарантни рок. </w:t>
      </w:r>
      <w:proofErr w:type="gramStart"/>
      <w:r w:rsidRPr="00D3118C">
        <w:rPr>
          <w:rFonts w:cs="Arial"/>
        </w:rPr>
        <w:t>Уколико ни после примене резервних критеријума не буде могуће извршити рангирање понуда, повољнија понуда биће изабрана путем жреба.</w:t>
      </w:r>
      <w:proofErr w:type="gramEnd"/>
    </w:p>
    <w:p w:rsidR="00164A25" w:rsidRPr="00F10346" w:rsidRDefault="00D3118C" w:rsidP="00D3118C">
      <w:pPr>
        <w:autoSpaceDE w:val="0"/>
        <w:autoSpaceDN w:val="0"/>
        <w:adjustRightInd w:val="0"/>
        <w:spacing w:before="0"/>
        <w:rPr>
          <w:rFonts w:eastAsia="TimesNewRomanPSMT" w:cs="Arial"/>
          <w:bCs/>
          <w:color w:val="00B0F0"/>
        </w:rPr>
      </w:pPr>
      <w:proofErr w:type="gramStart"/>
      <w:r w:rsidRPr="00D3118C">
        <w:rPr>
          <w:rFonts w:cs="Arial"/>
        </w:rPr>
        <w:t>Извлачење путем жреба Наручилац ће извршити јавно, у присуству понуђача који имају исту понуђену цену.</w:t>
      </w:r>
      <w:proofErr w:type="gramEnd"/>
      <w:r w:rsidRPr="00D3118C">
        <w:rPr>
          <w:rFonts w:cs="Arial"/>
          <w:lang w:val="sr-Cyrl-RS"/>
        </w:rPr>
        <w:t xml:space="preserve"> </w:t>
      </w:r>
      <w:proofErr w:type="gramStart"/>
      <w:r w:rsidRPr="00D3118C">
        <w:rPr>
          <w:rFonts w:cs="Arial"/>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D3118C">
        <w:rPr>
          <w:rFonts w:cs="Arial"/>
        </w:rPr>
        <w:t xml:space="preserve"> </w:t>
      </w:r>
      <w:proofErr w:type="gramStart"/>
      <w:r w:rsidRPr="00D3118C">
        <w:rPr>
          <w:rFonts w:cs="Arial"/>
        </w:rPr>
        <w:t>Понуди Понуђача чији назив буде на извученом папиру биће додељен повољнији ранг.</w:t>
      </w:r>
      <w:proofErr w:type="gramEnd"/>
      <w:r w:rsidRPr="00D3118C">
        <w:rPr>
          <w:rFonts w:cs="Arial"/>
        </w:rPr>
        <w:t xml:space="preserve"> </w:t>
      </w:r>
      <w:proofErr w:type="gramStart"/>
      <w:r w:rsidRPr="00D3118C">
        <w:rPr>
          <w:rFonts w:cs="Arial"/>
        </w:rPr>
        <w:t>О извршеном жребању сачињава се записник који потписују представници наручиоца и присутних понуђача.</w:t>
      </w:r>
      <w:proofErr w:type="gramEnd"/>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D3118C">
      <w:pPr>
        <w:jc w:val="right"/>
        <w:rPr>
          <w:rFonts w:eastAsia="TimesNewRomanPS-BoldMT" w:cs="Arial"/>
          <w:bCs/>
          <w:lang w:eastAsia="sr-Latn-CS"/>
        </w:rPr>
      </w:pPr>
      <w:r w:rsidRPr="00F10346">
        <w:rPr>
          <w:rFonts w:eastAsia="Arial Unicode MS" w:cs="Arial"/>
          <w:b/>
          <w:kern w:val="2"/>
        </w:rPr>
        <w:t xml:space="preserve">         </w:t>
      </w:r>
    </w:p>
    <w:p w:rsidR="00164A25" w:rsidRPr="00F10346" w:rsidRDefault="00164A25" w:rsidP="00164A25">
      <w:pPr>
        <w:pStyle w:val="Subtitle"/>
        <w:tabs>
          <w:tab w:val="left" w:pos="885"/>
          <w:tab w:val="center" w:pos="4514"/>
        </w:tabs>
        <w:jc w:val="left"/>
        <w:rPr>
          <w:rFonts w:cs="Arial"/>
          <w:i w:val="0"/>
          <w:color w:val="FF0000"/>
          <w:sz w:val="22"/>
          <w:szCs w:val="22"/>
          <w:lang w:val="en-US"/>
        </w:rPr>
      </w:pPr>
      <w:r w:rsidRPr="00F10346">
        <w:rPr>
          <w:rFonts w:eastAsia="TimesNewRomanPS-BoldMT" w:cs="Arial"/>
          <w:i w:val="0"/>
          <w:color w:val="00B0F0"/>
          <w:sz w:val="22"/>
          <w:szCs w:val="22"/>
          <w:lang w:eastAsia="en-US"/>
        </w:rPr>
        <w:t xml:space="preserve">            </w:t>
      </w:r>
    </w:p>
    <w:p w:rsidR="009F4F9A" w:rsidRDefault="009F4F9A" w:rsidP="009F4F9A">
      <w:pPr>
        <w:pStyle w:val="KDPodnaslov1"/>
        <w:spacing w:before="0"/>
        <w:ind w:left="720"/>
        <w:rPr>
          <w:rFonts w:cs="Arial"/>
          <w:lang w:val="sr-Cyrl-RS"/>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p>
    <w:p w:rsidR="009F4F9A" w:rsidRDefault="009F4F9A">
      <w:pPr>
        <w:spacing w:before="0"/>
        <w:jc w:val="left"/>
        <w:rPr>
          <w:rFonts w:cs="Arial"/>
          <w:b/>
          <w:lang w:val="sr-Cyrl-RS"/>
        </w:rPr>
      </w:pPr>
      <w:r>
        <w:rPr>
          <w:rFonts w:cs="Arial"/>
          <w:lang w:val="sr-Cyrl-RS"/>
        </w:rPr>
        <w:br w:type="page"/>
      </w:r>
    </w:p>
    <w:p w:rsidR="008D2B23" w:rsidRPr="00F10346" w:rsidRDefault="008D2B23" w:rsidP="00EF1569">
      <w:pPr>
        <w:pStyle w:val="KDPodnaslov1"/>
        <w:numPr>
          <w:ilvl w:val="0"/>
          <w:numId w:val="23"/>
        </w:numPr>
        <w:spacing w:before="0"/>
        <w:rPr>
          <w:rFonts w:cs="Arial"/>
        </w:rPr>
      </w:pPr>
      <w:r w:rsidRPr="00F10346">
        <w:rPr>
          <w:rFonts w:cs="Arial"/>
        </w:rPr>
        <w:lastRenderedPageBreak/>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4E2D7E">
      <w:pPr>
        <w:pStyle w:val="KDPodnaslov2"/>
        <w:numPr>
          <w:ilvl w:val="1"/>
          <w:numId w:val="22"/>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9F4F9A" w:rsidRDefault="009F4F9A" w:rsidP="009F4F9A">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9F4F9A" w:rsidRPr="001A45A3" w:rsidRDefault="009F4F9A" w:rsidP="009F4F9A">
      <w:pPr>
        <w:pStyle w:val="KDKomentar"/>
        <w:spacing w:before="0"/>
        <w:rPr>
          <w:rFonts w:cs="Arial"/>
          <w:i w:val="0"/>
          <w:color w:val="auto"/>
          <w:sz w:val="22"/>
          <w:szCs w:val="22"/>
        </w:rPr>
      </w:pPr>
      <w:r w:rsidRPr="001A45A3">
        <w:rPr>
          <w:rFonts w:cs="Arial"/>
          <w:i w:val="0"/>
          <w:color w:val="auto"/>
          <w:sz w:val="22"/>
          <w:szCs w:val="22"/>
        </w:rPr>
        <w:t>Понуда са свим прилозима мора бити сачињена на српском језику.</w:t>
      </w:r>
    </w:p>
    <w:p w:rsidR="009F4F9A" w:rsidRPr="001A45A3" w:rsidRDefault="009F4F9A" w:rsidP="009F4F9A">
      <w:pPr>
        <w:pStyle w:val="KDKomentar"/>
        <w:spacing w:before="0"/>
        <w:rPr>
          <w:rStyle w:val="StyleArial"/>
          <w:rFonts w:cs="Arial"/>
          <w:i w:val="0"/>
          <w:color w:val="auto"/>
          <w:sz w:val="22"/>
          <w:szCs w:val="22"/>
        </w:rPr>
      </w:pPr>
      <w:r w:rsidRPr="001A45A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4E2D7E">
      <w:pPr>
        <w:pStyle w:val="KDPodnaslov2"/>
        <w:numPr>
          <w:ilvl w:val="1"/>
          <w:numId w:val="22"/>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9F4F9A" w:rsidRDefault="008D2B23" w:rsidP="008D2B23">
      <w:pPr>
        <w:pStyle w:val="KDKomentar"/>
        <w:spacing w:before="0"/>
        <w:rPr>
          <w:rFonts w:cs="Arial"/>
          <w:i w:val="0"/>
          <w:color w:val="auto"/>
          <w:sz w:val="22"/>
          <w:szCs w:val="22"/>
        </w:rPr>
      </w:pPr>
      <w:r w:rsidRPr="009F4F9A">
        <w:rPr>
          <w:rFonts w:cs="Arial"/>
          <w:i w:val="0"/>
          <w:color w:val="auto"/>
          <w:sz w:val="22"/>
          <w:szCs w:val="22"/>
        </w:rPr>
        <w:t xml:space="preserve">Препоручује се да </w:t>
      </w:r>
      <w:r w:rsidR="0095708A" w:rsidRPr="009F4F9A">
        <w:rPr>
          <w:rFonts w:cs="Arial"/>
          <w:i w:val="0"/>
          <w:color w:val="auto"/>
          <w:sz w:val="22"/>
          <w:szCs w:val="22"/>
        </w:rPr>
        <w:t xml:space="preserve">се </w:t>
      </w:r>
      <w:r w:rsidRPr="009F4F9A">
        <w:rPr>
          <w:rFonts w:cs="Arial"/>
          <w:i w:val="0"/>
          <w:color w:val="auto"/>
          <w:sz w:val="22"/>
          <w:szCs w:val="22"/>
        </w:rPr>
        <w:t>доказ</w:t>
      </w:r>
      <w:r w:rsidR="0095708A" w:rsidRPr="009F4F9A">
        <w:rPr>
          <w:rFonts w:cs="Arial"/>
          <w:i w:val="0"/>
          <w:color w:val="auto"/>
          <w:sz w:val="22"/>
          <w:szCs w:val="22"/>
        </w:rPr>
        <w:t>и</w:t>
      </w:r>
      <w:r w:rsidRPr="009F4F9A">
        <w:rPr>
          <w:rFonts w:cs="Arial"/>
          <w:i w:val="0"/>
          <w:color w:val="auto"/>
          <w:sz w:val="22"/>
          <w:szCs w:val="22"/>
        </w:rPr>
        <w:t xml:space="preserve"> који се достављају уз понуду, а</w:t>
      </w:r>
      <w:r w:rsidR="0095708A" w:rsidRPr="009F4F9A">
        <w:rPr>
          <w:rFonts w:cs="Arial"/>
          <w:i w:val="0"/>
          <w:color w:val="auto"/>
          <w:sz w:val="22"/>
          <w:szCs w:val="22"/>
        </w:rPr>
        <w:t xml:space="preserve"> који</w:t>
      </w:r>
      <w:r w:rsidRPr="009F4F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9F4F9A" w:rsidRPr="00FC7FC1">
        <w:rPr>
          <w:rFonts w:cs="Arial"/>
          <w:lang w:val="ru-RU"/>
        </w:rPr>
        <w:t>Богољуба Урошевића Црног 44</w:t>
      </w:r>
      <w:r w:rsidR="009F4F9A">
        <w:rPr>
          <w:rFonts w:cs="Arial"/>
          <w:lang w:val="ru-RU"/>
        </w:rPr>
        <w:t>.</w:t>
      </w:r>
      <w:r w:rsidR="009F4F9A" w:rsidRPr="00FC7FC1">
        <w:rPr>
          <w:rFonts w:cs="Arial"/>
          <w:lang w:val="ru-RU"/>
        </w:rPr>
        <w:t>,</w:t>
      </w:r>
      <w:r w:rsidR="009F4F9A" w:rsidRPr="00E47C2E">
        <w:rPr>
          <w:rFonts w:cs="Arial"/>
          <w:color w:val="00B0F0"/>
          <w:lang w:val="ru-RU"/>
        </w:rPr>
        <w:t xml:space="preserve"> </w:t>
      </w:r>
      <w:r w:rsidR="009F4F9A" w:rsidRPr="00E47C2E">
        <w:rPr>
          <w:rFonts w:cs="Arial"/>
          <w:lang w:val="ru-RU"/>
        </w:rPr>
        <w:t xml:space="preserve">ПАК </w:t>
      </w:r>
      <w:r w:rsidR="009F4F9A">
        <w:rPr>
          <w:rFonts w:cs="Arial"/>
          <w:lang w:val="sr-Cyrl-RS"/>
        </w:rPr>
        <w:t>11500 Обреновац</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9F4F9A" w:rsidRPr="009F4F9A">
        <w:rPr>
          <w:rFonts w:cs="Arial"/>
          <w:lang w:val="ru-RU"/>
        </w:rPr>
        <w:t>„Набавка дела топлог саћа ротационог загрејача ваздуха блока А3 ТЕНТ-А“</w:t>
      </w:r>
      <w:r w:rsidRPr="00F10346">
        <w:rPr>
          <w:rFonts w:cs="Arial"/>
          <w:lang w:val="ru-RU"/>
        </w:rPr>
        <w:t xml:space="preserve">- Јавна набавка број </w:t>
      </w:r>
      <w:r w:rsidR="009F4F9A">
        <w:rPr>
          <w:rFonts w:cs="Arial"/>
          <w:b/>
          <w:lang w:val="sr-Cyrl-RS"/>
        </w:rPr>
        <w:t>1646/2018 (3000/1206/2018)</w:t>
      </w:r>
      <w:r w:rsidRPr="00F10346">
        <w:rPr>
          <w:rFonts w:cs="Arial"/>
          <w:lang w:val="ru-RU"/>
        </w:rPr>
        <w:t xml:space="preserve"> - НЕ ОТВАРАТИ“. </w:t>
      </w:r>
    </w:p>
    <w:p w:rsidR="009F4F9A" w:rsidRPr="009F4F9A" w:rsidRDefault="009F4F9A" w:rsidP="009F4F9A">
      <w:pPr>
        <w:tabs>
          <w:tab w:val="left" w:pos="567"/>
        </w:tabs>
        <w:spacing w:before="0"/>
        <w:rPr>
          <w:rFonts w:cs="Arial"/>
          <w:lang w:val="sr-Cyrl-RS"/>
        </w:rPr>
      </w:pPr>
      <w:r w:rsidRPr="009F4F9A">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10346">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4E2D7E">
      <w:pPr>
        <w:pStyle w:val="KDPodnaslov2"/>
        <w:numPr>
          <w:ilvl w:val="1"/>
          <w:numId w:val="22"/>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Pr="009F4F9A">
        <w:rPr>
          <w:rFonts w:cs="Arial"/>
          <w:lang w:val="ru-RU" w:bidi="en-US"/>
        </w:rPr>
        <w:t>.</w:t>
      </w:r>
      <w:r w:rsidR="005A5710" w:rsidRPr="009F4F9A">
        <w:rPr>
          <w:rFonts w:cs="Arial"/>
          <w:lang w:val="ru-RU" w:bidi="en-US"/>
        </w:rPr>
        <w:t xml:space="preserve"> </w:t>
      </w:r>
      <w:r w:rsidRPr="009F4F9A">
        <w:rPr>
          <w:rFonts w:cs="Arial"/>
          <w:lang w:val="ru-RU" w:bidi="en-US"/>
        </w:rPr>
        <w:t>и 76.</w:t>
      </w:r>
      <w:r w:rsidR="009F4F9A">
        <w:rPr>
          <w:rFonts w:cs="Arial"/>
          <w:color w:val="00B0F0"/>
          <w:lang w:val="ru-RU" w:bidi="en-US"/>
        </w:rPr>
        <w:t xml:space="preserve"> </w:t>
      </w:r>
      <w:proofErr w:type="gramStart"/>
      <w:r w:rsidRPr="00F10346">
        <w:rPr>
          <w:rFonts w:cs="Arial"/>
        </w:rPr>
        <w:t>Закона о јавним</w:t>
      </w:r>
      <w:r w:rsidRPr="00F10346">
        <w:rPr>
          <w:rFonts w:cs="Arial"/>
          <w:lang w:bidi="en-US"/>
        </w:rPr>
        <w:t xml:space="preserve"> набавкама, предвиђени чл.</w:t>
      </w:r>
      <w:proofErr w:type="gramEnd"/>
      <w:r w:rsidRPr="00F10346">
        <w:rPr>
          <w:rFonts w:cs="Arial"/>
          <w:lang w:bidi="en-US"/>
        </w:rPr>
        <w:t xml:space="preserve">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9F4F9A" w:rsidRPr="009F4F9A" w:rsidRDefault="009F4F9A" w:rsidP="009F4F9A">
      <w:pPr>
        <w:numPr>
          <w:ilvl w:val="0"/>
          <w:numId w:val="3"/>
        </w:numPr>
        <w:spacing w:before="0"/>
        <w:rPr>
          <w:rFonts w:cs="Arial"/>
          <w:lang w:val="ru-RU"/>
        </w:rPr>
      </w:pPr>
      <w:r w:rsidRPr="009F4F9A">
        <w:rPr>
          <w:rFonts w:cs="Arial"/>
          <w:lang w:val="ru-RU"/>
        </w:rPr>
        <w:t xml:space="preserve">Образац понуде </w:t>
      </w:r>
    </w:p>
    <w:p w:rsidR="009F4F9A" w:rsidRPr="009F4F9A" w:rsidRDefault="009F4F9A" w:rsidP="009F4F9A">
      <w:pPr>
        <w:numPr>
          <w:ilvl w:val="0"/>
          <w:numId w:val="3"/>
        </w:numPr>
        <w:spacing w:before="0"/>
        <w:rPr>
          <w:rFonts w:cs="Arial"/>
          <w:lang w:val="ru-RU"/>
        </w:rPr>
      </w:pPr>
      <w:r w:rsidRPr="009F4F9A">
        <w:rPr>
          <w:rFonts w:cs="Arial"/>
          <w:lang w:val="ru-RU"/>
        </w:rPr>
        <w:t xml:space="preserve">Структура цене </w:t>
      </w:r>
    </w:p>
    <w:p w:rsidR="009F4F9A" w:rsidRPr="009F4F9A" w:rsidRDefault="009F4F9A" w:rsidP="009F4F9A">
      <w:pPr>
        <w:numPr>
          <w:ilvl w:val="0"/>
          <w:numId w:val="3"/>
        </w:numPr>
        <w:spacing w:before="0"/>
        <w:rPr>
          <w:rFonts w:cs="Arial"/>
          <w:lang w:val="ru-RU"/>
        </w:rPr>
      </w:pPr>
      <w:r w:rsidRPr="009F4F9A">
        <w:rPr>
          <w:rFonts w:cs="Arial"/>
          <w:lang w:val="ru-RU"/>
        </w:rPr>
        <w:t>Образац трошкова припреме понуде, ако понуђач захтева надокнаду трошкова у складу са чл.88 Закона</w:t>
      </w:r>
    </w:p>
    <w:p w:rsidR="009F4F9A" w:rsidRPr="009F4F9A" w:rsidRDefault="009F4F9A" w:rsidP="009F4F9A">
      <w:pPr>
        <w:numPr>
          <w:ilvl w:val="0"/>
          <w:numId w:val="3"/>
        </w:numPr>
        <w:spacing w:before="0"/>
        <w:rPr>
          <w:rFonts w:cs="Arial"/>
          <w:lang w:val="ru-RU"/>
        </w:rPr>
      </w:pPr>
      <w:r w:rsidRPr="009F4F9A">
        <w:rPr>
          <w:rFonts w:cs="Arial"/>
          <w:lang w:val="ru-RU"/>
        </w:rPr>
        <w:t xml:space="preserve">Изјава о независној понуди </w:t>
      </w:r>
    </w:p>
    <w:p w:rsidR="009F4F9A" w:rsidRPr="009F4F9A" w:rsidRDefault="009F4F9A" w:rsidP="009F4F9A">
      <w:pPr>
        <w:numPr>
          <w:ilvl w:val="0"/>
          <w:numId w:val="3"/>
        </w:numPr>
        <w:spacing w:before="0"/>
        <w:rPr>
          <w:rFonts w:cs="Arial"/>
          <w:lang w:val="ru-RU"/>
        </w:rPr>
      </w:pPr>
      <w:r w:rsidRPr="009F4F9A">
        <w:rPr>
          <w:rFonts w:cs="Arial"/>
          <w:lang w:val="ru-RU"/>
        </w:rPr>
        <w:t xml:space="preserve">Изјава у складу са чланом 75. став 2. Закона </w:t>
      </w:r>
    </w:p>
    <w:p w:rsidR="009F4F9A" w:rsidRPr="009F4F9A" w:rsidRDefault="009F4F9A" w:rsidP="009F4F9A">
      <w:pPr>
        <w:numPr>
          <w:ilvl w:val="0"/>
          <w:numId w:val="3"/>
        </w:numPr>
        <w:spacing w:before="0"/>
        <w:rPr>
          <w:rFonts w:cs="Arial"/>
          <w:lang w:val="ru-RU"/>
        </w:rPr>
      </w:pPr>
      <w:r w:rsidRPr="009F4F9A">
        <w:rPr>
          <w:rFonts w:cs="Arial"/>
          <w:lang w:val="ru-RU"/>
        </w:rPr>
        <w:t>Средства финансијског обезбеђења за озбиљност понуде</w:t>
      </w:r>
    </w:p>
    <w:p w:rsidR="009F4F9A" w:rsidRPr="009F4F9A" w:rsidRDefault="009F4F9A" w:rsidP="009F4F9A">
      <w:pPr>
        <w:numPr>
          <w:ilvl w:val="0"/>
          <w:numId w:val="3"/>
        </w:numPr>
        <w:spacing w:before="0"/>
        <w:rPr>
          <w:rFonts w:cs="Arial"/>
          <w:lang w:val="ru-RU"/>
        </w:rPr>
      </w:pPr>
      <w:r w:rsidRPr="009F4F9A">
        <w:rPr>
          <w:rFonts w:cs="Arial"/>
          <w:lang w:val="ru-RU"/>
        </w:rPr>
        <w:t>Обрасц</w:t>
      </w:r>
      <w:r w:rsidRPr="009F4F9A">
        <w:rPr>
          <w:rFonts w:cs="Arial"/>
          <w:lang w:val="sr-Cyrl-CS"/>
        </w:rPr>
        <w:t>и</w:t>
      </w:r>
      <w:r w:rsidRPr="009F4F9A">
        <w:rPr>
          <w:rFonts w:cs="Arial"/>
          <w:lang w:val="ru-RU"/>
        </w:rPr>
        <w:t>, изјаве и доказ</w:t>
      </w:r>
      <w:r w:rsidRPr="009F4F9A">
        <w:rPr>
          <w:rFonts w:cs="Arial"/>
          <w:lang w:val="sr-Cyrl-CS"/>
        </w:rPr>
        <w:t>и</w:t>
      </w:r>
      <w:r w:rsidRPr="009F4F9A">
        <w:rPr>
          <w:rFonts w:cs="Arial"/>
          <w:lang w:val="ru-RU"/>
        </w:rPr>
        <w:t xml:space="preserve"> одређене тачком 6.</w:t>
      </w:r>
      <w:r w:rsidRPr="009F4F9A">
        <w:rPr>
          <w:rFonts w:cs="Arial"/>
          <w:lang w:val="sr-Cyrl-CS"/>
        </w:rPr>
        <w:t>9</w:t>
      </w:r>
      <w:r w:rsidRPr="009F4F9A">
        <w:rPr>
          <w:rFonts w:cs="Arial"/>
          <w:lang w:val="ru-RU"/>
        </w:rPr>
        <w:t xml:space="preserve"> или 6.1</w:t>
      </w:r>
      <w:r w:rsidRPr="009F4F9A">
        <w:rPr>
          <w:rFonts w:cs="Arial"/>
          <w:lang w:val="sr-Cyrl-CS"/>
        </w:rPr>
        <w:t>0</w:t>
      </w:r>
      <w:r w:rsidRPr="009F4F9A">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9F4F9A" w:rsidRPr="009F4F9A" w:rsidRDefault="009F4F9A" w:rsidP="009F4F9A">
      <w:pPr>
        <w:numPr>
          <w:ilvl w:val="0"/>
          <w:numId w:val="3"/>
        </w:numPr>
        <w:spacing w:before="0"/>
        <w:rPr>
          <w:rFonts w:cs="Arial"/>
          <w:lang w:val="ru-RU"/>
        </w:rPr>
      </w:pPr>
      <w:r w:rsidRPr="009F4F9A">
        <w:rPr>
          <w:rFonts w:cs="Arial"/>
          <w:lang w:val="ru-RU"/>
        </w:rPr>
        <w:t>потписан и печатом оверен „Модел уговора“ (пожељно је да буде попуњен)</w:t>
      </w:r>
    </w:p>
    <w:p w:rsidR="009F4F9A" w:rsidRPr="009F4F9A" w:rsidRDefault="009F4F9A" w:rsidP="009F4F9A">
      <w:pPr>
        <w:numPr>
          <w:ilvl w:val="0"/>
          <w:numId w:val="3"/>
        </w:numPr>
        <w:spacing w:before="0"/>
        <w:rPr>
          <w:rFonts w:cs="Arial"/>
          <w:lang w:val="ru-RU"/>
        </w:rPr>
      </w:pPr>
      <w:r w:rsidRPr="009F4F9A">
        <w:rPr>
          <w:rFonts w:cs="Arial"/>
          <w:lang w:val="ru-RU"/>
        </w:rPr>
        <w:t xml:space="preserve">докази о испуњености услова из чл. 75. и 76. Закона у складу са чланом 77. Закона и Одељком 4. конкурсне документације </w:t>
      </w:r>
    </w:p>
    <w:p w:rsidR="009F4F9A" w:rsidRPr="009F4F9A" w:rsidRDefault="00032D72" w:rsidP="009F4F9A">
      <w:pPr>
        <w:numPr>
          <w:ilvl w:val="0"/>
          <w:numId w:val="3"/>
        </w:numPr>
        <w:spacing w:before="0"/>
        <w:rPr>
          <w:lang w:val="ru-RU"/>
        </w:rPr>
      </w:pPr>
      <w:r>
        <w:rPr>
          <w:lang w:val="ru-RU"/>
        </w:rPr>
        <w:t>Термин план контроле квалитета како је тражено у тачки 3.2 атехничке спецификације</w:t>
      </w:r>
    </w:p>
    <w:p w:rsidR="009F4F9A" w:rsidRPr="009F4F9A" w:rsidRDefault="009F4F9A" w:rsidP="009F4F9A">
      <w:pPr>
        <w:numPr>
          <w:ilvl w:val="0"/>
          <w:numId w:val="3"/>
        </w:numPr>
        <w:spacing w:before="0"/>
        <w:rPr>
          <w:lang w:val="ru-RU"/>
        </w:rPr>
      </w:pPr>
      <w:r w:rsidRPr="009F4F9A">
        <w:rPr>
          <w:lang w:val="ru-RU"/>
        </w:rPr>
        <w:t>Овлашћење за потписника (ако не потписује заступник)</w:t>
      </w:r>
    </w:p>
    <w:p w:rsidR="009F4F9A" w:rsidRPr="009F4F9A" w:rsidRDefault="009F4F9A" w:rsidP="009F4F9A">
      <w:pPr>
        <w:numPr>
          <w:ilvl w:val="0"/>
          <w:numId w:val="3"/>
        </w:numPr>
        <w:spacing w:before="0"/>
        <w:rPr>
          <w:lang w:val="ru-RU"/>
        </w:rPr>
      </w:pPr>
      <w:r w:rsidRPr="009F4F9A">
        <w:rPr>
          <w:lang w:val="ru-RU"/>
        </w:rPr>
        <w:t xml:space="preserve">Споразум о заједничком наступању </w:t>
      </w:r>
      <w:r w:rsidRPr="009F4F9A">
        <w:rPr>
          <w:rFonts w:eastAsia="Calibri" w:cs="Arial"/>
          <w:lang w:val="sr-Cyrl-RS" w:eastAsia="zh-CN"/>
        </w:rPr>
        <w:t>(уколико понуду подноси група понуђача)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E2D7E">
      <w:pPr>
        <w:pStyle w:val="KDPodnaslov2"/>
        <w:numPr>
          <w:ilvl w:val="1"/>
          <w:numId w:val="22"/>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F4F9A" w:rsidRDefault="00FC355A" w:rsidP="008D2B23">
      <w:pPr>
        <w:pStyle w:val="KDParagraf"/>
        <w:spacing w:before="0"/>
        <w:rPr>
          <w:rFonts w:cs="Arial"/>
          <w:bCs/>
          <w:lang w:val="sr-Cyrl-RS"/>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9F4F9A" w:rsidRPr="00E54B0D">
        <w:rPr>
          <w:rFonts w:cs="Arial"/>
          <w:lang w:val="sr-Cyrl-RS"/>
        </w:rPr>
        <w:t>Богољуба Урошевића Црног 44, 11500 Обреновац</w:t>
      </w:r>
      <w:r w:rsidR="009F4F9A" w:rsidRPr="00312DBE">
        <w:rPr>
          <w:rFonts w:cs="Arial"/>
          <w:lang w:val="ru-RU"/>
        </w:rPr>
        <w:t xml:space="preserve">, </w:t>
      </w:r>
      <w:r w:rsidR="009F4F9A" w:rsidRPr="00312DBE">
        <w:rPr>
          <w:rFonts w:cs="Arial"/>
          <w:bCs/>
          <w:lang w:val="ru-RU"/>
        </w:rPr>
        <w:t xml:space="preserve">у просторијама </w:t>
      </w:r>
      <w:r w:rsidR="009F4F9A" w:rsidRPr="00E54B0D">
        <w:rPr>
          <w:rFonts w:cs="Arial"/>
          <w:bCs/>
          <w:lang w:val="sr-Cyrl-RS"/>
        </w:rPr>
        <w:t>ПКА</w:t>
      </w:r>
      <w:r w:rsidR="009F4F9A">
        <w:rPr>
          <w:rFonts w:cs="Arial"/>
          <w:bCs/>
          <w:lang w:val="sr-Cyrl-RS"/>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4E2D7E">
      <w:pPr>
        <w:pStyle w:val="KDPodnaslov2"/>
        <w:numPr>
          <w:ilvl w:val="1"/>
          <w:numId w:val="22"/>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4E2D7E">
      <w:pPr>
        <w:pStyle w:val="KDPodnaslov2"/>
        <w:numPr>
          <w:ilvl w:val="1"/>
          <w:numId w:val="22"/>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9F4F9A" w:rsidRPr="009F4F9A">
        <w:rPr>
          <w:rFonts w:cs="Arial"/>
          <w:lang w:val="ru-RU"/>
        </w:rPr>
        <w:t>„Набавка дела топлог саћа ротационог загрејача ваздуха блока А3 ТЕНТ-А“</w:t>
      </w:r>
      <w:r w:rsidRPr="00F10346">
        <w:rPr>
          <w:rFonts w:cs="Arial"/>
          <w:lang w:val="ru-RU"/>
        </w:rPr>
        <w:t xml:space="preserve"> - Јавна набавка број </w:t>
      </w:r>
      <w:r w:rsidR="009F4F9A">
        <w:rPr>
          <w:rFonts w:cs="Arial"/>
          <w:lang w:val="ru-RU"/>
        </w:rPr>
        <w:t>1646/2018 (3000/1206/2018)</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F4F9A" w:rsidRPr="009F4F9A">
        <w:rPr>
          <w:rFonts w:cs="Arial"/>
          <w:lang w:val="ru-RU"/>
        </w:rPr>
        <w:t>„Набавка дела топлог саћа ротационог загрејача ваздуха блока А3 ТЕНТ-А</w:t>
      </w:r>
      <w:proofErr w:type="gramStart"/>
      <w:r w:rsidR="009F4F9A" w:rsidRPr="009F4F9A">
        <w:rPr>
          <w:rFonts w:cs="Arial"/>
          <w:lang w:val="ru-RU"/>
        </w:rPr>
        <w:t>“</w:t>
      </w:r>
      <w:r w:rsidRPr="00F10346">
        <w:rPr>
          <w:rFonts w:cs="Arial"/>
        </w:rPr>
        <w:t xml:space="preserve"> -</w:t>
      </w:r>
      <w:proofErr w:type="gramEnd"/>
      <w:r w:rsidRPr="00F10346">
        <w:rPr>
          <w:rFonts w:cs="Arial"/>
        </w:rPr>
        <w:t xml:space="preserve"> Јавна набавка број </w:t>
      </w:r>
      <w:r w:rsidR="009F4F9A">
        <w:rPr>
          <w:rFonts w:cs="Arial"/>
          <w:lang w:val="sr-Cyrl-RS"/>
        </w:rPr>
        <w:t>1646/2018 (3000/1206/2018)</w:t>
      </w:r>
      <w:r w:rsidRPr="00F10346">
        <w:rPr>
          <w:rFonts w:cs="Arial"/>
        </w:rPr>
        <w:t xml:space="preserve"> – НЕ ОТВАРАТИ“.</w:t>
      </w:r>
    </w:p>
    <w:p w:rsidR="008D2B23" w:rsidRPr="009F4F9A"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9F4F9A">
        <w:rPr>
          <w:rFonts w:cs="Arial"/>
        </w:rPr>
        <w:t>такву понуду неће отварати, већ ће је неотворену вратити понуђачу.</w:t>
      </w:r>
      <w:proofErr w:type="gramEnd"/>
    </w:p>
    <w:p w:rsidR="008D2B23" w:rsidRPr="009F4F9A" w:rsidRDefault="008D2B23" w:rsidP="008D2B23">
      <w:pPr>
        <w:pStyle w:val="KDKomentar"/>
        <w:spacing w:before="0"/>
        <w:rPr>
          <w:rFonts w:cs="Arial"/>
          <w:i w:val="0"/>
          <w:color w:val="auto"/>
          <w:sz w:val="22"/>
          <w:szCs w:val="22"/>
          <w:lang w:val="sr-Cyrl-RS"/>
        </w:rPr>
      </w:pPr>
      <w:r w:rsidRPr="009F4F9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9F4F9A" w:rsidRPr="009F4F9A">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4E2D7E">
      <w:pPr>
        <w:pStyle w:val="KDPodnaslov2"/>
        <w:numPr>
          <w:ilvl w:val="1"/>
          <w:numId w:val="22"/>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9F4F9A" w:rsidRDefault="00FC355A" w:rsidP="00FC355A">
      <w:pPr>
        <w:pStyle w:val="KDParagraf"/>
        <w:spacing w:before="0"/>
        <w:rPr>
          <w:rFonts w:cs="Arial"/>
        </w:rPr>
      </w:pPr>
      <w:proofErr w:type="gramStart"/>
      <w:r w:rsidRPr="009F4F9A">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4E2D7E">
      <w:pPr>
        <w:pStyle w:val="KDPodnaslov2"/>
        <w:numPr>
          <w:ilvl w:val="1"/>
          <w:numId w:val="22"/>
        </w:numPr>
        <w:spacing w:before="0"/>
        <w:jc w:val="both"/>
        <w:rPr>
          <w:rFonts w:cs="Arial"/>
        </w:rPr>
      </w:pPr>
      <w:bookmarkStart w:id="223" w:name="_Toc441651584"/>
      <w:bookmarkStart w:id="224" w:name="_Toc442559895"/>
      <w:r w:rsidRPr="00F10346">
        <w:rPr>
          <w:rFonts w:cs="Arial"/>
        </w:rPr>
        <w:lastRenderedPageBreak/>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4E2D7E">
      <w:pPr>
        <w:pStyle w:val="KDPodnaslov2"/>
        <w:numPr>
          <w:ilvl w:val="1"/>
          <w:numId w:val="22"/>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9F4F9A"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9F4F9A">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9F4F9A" w:rsidRDefault="008D2B23" w:rsidP="008D2B23">
      <w:pPr>
        <w:pStyle w:val="KDParagraf"/>
        <w:spacing w:before="0"/>
        <w:rPr>
          <w:rFonts w:cs="Arial"/>
          <w:lang w:bidi="en-US"/>
        </w:rPr>
      </w:pPr>
      <w:proofErr w:type="gramStart"/>
      <w:r w:rsidRPr="009F4F9A">
        <w:rPr>
          <w:rFonts w:cs="Arial"/>
        </w:rPr>
        <w:t>Наручилац</w:t>
      </w:r>
      <w:r w:rsidRPr="009F4F9A">
        <w:rPr>
          <w:rFonts w:cs="Arial"/>
          <w:lang w:bidi="en-US"/>
        </w:rPr>
        <w:t xml:space="preserve"> у овом поступку не предвиђа примену одредби става 9.и 10.</w:t>
      </w:r>
      <w:proofErr w:type="gramEnd"/>
      <w:r w:rsidRPr="009F4F9A">
        <w:rPr>
          <w:rFonts w:cs="Arial"/>
          <w:lang w:bidi="en-US"/>
        </w:rPr>
        <w:t xml:space="preserve"> </w:t>
      </w:r>
      <w:proofErr w:type="gramStart"/>
      <w:r w:rsidRPr="009F4F9A">
        <w:rPr>
          <w:rFonts w:cs="Arial"/>
          <w:lang w:bidi="en-US"/>
        </w:rPr>
        <w:t>члана</w:t>
      </w:r>
      <w:proofErr w:type="gramEnd"/>
      <w:r w:rsidRPr="009F4F9A">
        <w:rPr>
          <w:rFonts w:cs="Arial"/>
          <w:lang w:bidi="en-US"/>
        </w:rPr>
        <w:t xml:space="preserve"> 80. </w:t>
      </w:r>
      <w:proofErr w:type="gramStart"/>
      <w:r w:rsidRPr="009F4F9A">
        <w:rPr>
          <w:rFonts w:cs="Arial"/>
          <w:lang w:bidi="en-US"/>
        </w:rPr>
        <w:t>Закона.</w:t>
      </w:r>
      <w:proofErr w:type="gramEnd"/>
    </w:p>
    <w:p w:rsidR="008D2B23" w:rsidRPr="00F10346" w:rsidRDefault="008D2B23" w:rsidP="008D2B23">
      <w:pPr>
        <w:pStyle w:val="KDParagraf"/>
        <w:spacing w:before="0"/>
        <w:rPr>
          <w:rFonts w:cs="Arial"/>
          <w:color w:val="00B0F0"/>
          <w:lang w:bidi="en-US"/>
        </w:rPr>
      </w:pPr>
    </w:p>
    <w:p w:rsidR="008D2B23" w:rsidRPr="00F10346" w:rsidRDefault="008D2B23" w:rsidP="004E2D7E">
      <w:pPr>
        <w:pStyle w:val="KDPodnaslov2"/>
        <w:numPr>
          <w:ilvl w:val="1"/>
          <w:numId w:val="22"/>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9F4F9A"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 xml:space="preserve">Закона и Упутство како се доказује испуњеност тих </w:t>
      </w:r>
      <w:r w:rsidRPr="009F4F9A">
        <w:rPr>
          <w:rFonts w:cs="Arial"/>
        </w:rPr>
        <w:t>услова</w:t>
      </w:r>
      <w:r w:rsidR="00011DCA" w:rsidRPr="009F4F9A">
        <w:rPr>
          <w:rFonts w:cs="Arial"/>
        </w:rPr>
        <w:t>.</w:t>
      </w:r>
      <w:proofErr w:type="gramEnd"/>
      <w:r w:rsidRPr="009F4F9A">
        <w:rPr>
          <w:rFonts w:cs="Arial"/>
        </w:rPr>
        <w:t xml:space="preserve"> </w:t>
      </w:r>
      <w:proofErr w:type="gramStart"/>
      <w:r w:rsidRPr="009F4F9A">
        <w:rPr>
          <w:rFonts w:cs="Arial"/>
        </w:rPr>
        <w:t>Услове</w:t>
      </w:r>
      <w:r w:rsidRPr="00F10346">
        <w:rPr>
          <w:rFonts w:cs="Arial"/>
        </w:rPr>
        <w:t xml:space="preserve"> у вези са капацитетима, у складу са чланом 76.Закона, </w:t>
      </w:r>
      <w:r w:rsidRPr="00F10346">
        <w:rPr>
          <w:rFonts w:cs="Arial"/>
        </w:rPr>
        <w:lastRenderedPageBreak/>
        <w:t xml:space="preserve">понуђачи из групе испуњавају заједно, на основу </w:t>
      </w:r>
      <w:r w:rsidRPr="009F4F9A">
        <w:rPr>
          <w:rFonts w:cs="Arial"/>
        </w:rPr>
        <w:t>достављених доказа дефинисаних</w:t>
      </w:r>
      <w:r w:rsidR="009F4F9A" w:rsidRPr="009F4F9A">
        <w:rPr>
          <w:rFonts w:cs="Arial"/>
          <w:lang w:val="sr-Cyrl-RS"/>
        </w:rPr>
        <w:t xml:space="preserve"> </w:t>
      </w:r>
      <w:r w:rsidRPr="009F4F9A">
        <w:rPr>
          <w:rFonts w:cs="Arial"/>
        </w:rPr>
        <w:t>конкурсном документацијом</w:t>
      </w:r>
      <w:r w:rsidR="009F4F9A" w:rsidRPr="009F4F9A">
        <w:rPr>
          <w:rFonts w:cs="Arial"/>
          <w:lang w:val="sr-Cyrl-RS"/>
        </w:rPr>
        <w:t>.</w:t>
      </w:r>
      <w:proofErr w:type="gramEnd"/>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9F4F9A" w:rsidRPr="009F4F9A" w:rsidRDefault="009F4F9A" w:rsidP="008D2B23">
      <w:pPr>
        <w:pStyle w:val="KDParagraf"/>
        <w:spacing w:before="0"/>
        <w:rPr>
          <w:rFonts w:cs="Arial"/>
          <w:lang w:val="sr-Cyrl-RS" w:bidi="en-US"/>
        </w:rPr>
      </w:pPr>
    </w:p>
    <w:p w:rsidR="008D2B23" w:rsidRPr="00F10346" w:rsidRDefault="008D2B23" w:rsidP="004E2D7E">
      <w:pPr>
        <w:pStyle w:val="KDPodnaslov2"/>
        <w:numPr>
          <w:ilvl w:val="1"/>
          <w:numId w:val="22"/>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9F4F9A" w:rsidRPr="00457B42" w:rsidRDefault="009F4F9A" w:rsidP="009F4F9A">
      <w:pPr>
        <w:pStyle w:val="KDParagraf"/>
        <w:spacing w:before="0"/>
        <w:rPr>
          <w:rFonts w:cs="Arial"/>
        </w:rPr>
      </w:pPr>
      <w:proofErr w:type="gramStart"/>
      <w:r w:rsidRPr="00457B42">
        <w:rPr>
          <w:rFonts w:cs="Arial"/>
        </w:rPr>
        <w:t>Цена се исказује у динарима/ЕУР, без пореза на додату вредност.</w:t>
      </w:r>
      <w:proofErr w:type="gramEnd"/>
    </w:p>
    <w:p w:rsidR="009F4F9A" w:rsidRPr="00457B42" w:rsidRDefault="009F4F9A" w:rsidP="009F4F9A">
      <w:pPr>
        <w:pStyle w:val="KDParagraf"/>
        <w:spacing w:before="0"/>
        <w:rPr>
          <w:rFonts w:cs="Arial"/>
        </w:rPr>
      </w:pPr>
      <w:proofErr w:type="gramStart"/>
      <w:r w:rsidRPr="00457B4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9F4F9A" w:rsidRPr="00457B42" w:rsidRDefault="009F4F9A" w:rsidP="009F4F9A">
      <w:pPr>
        <w:pStyle w:val="KDParagraf"/>
        <w:spacing w:before="0"/>
        <w:rPr>
          <w:rFonts w:cs="Arial"/>
        </w:rPr>
      </w:pPr>
      <w:proofErr w:type="gramStart"/>
      <w:r w:rsidRPr="00457B42">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9F4F9A" w:rsidRPr="00457B42" w:rsidRDefault="009F4F9A" w:rsidP="009F4F9A">
      <w:pPr>
        <w:pStyle w:val="KDParagraf"/>
        <w:spacing w:before="0"/>
        <w:rPr>
          <w:rFonts w:cs="Arial"/>
        </w:rPr>
      </w:pPr>
      <w:proofErr w:type="gramStart"/>
      <w:r w:rsidRPr="00457B42">
        <w:rPr>
          <w:rFonts w:cs="Arial"/>
        </w:rPr>
        <w:t>Понуда која је изражена у две валуте, сматраће се неприхватљивом.</w:t>
      </w:r>
      <w:proofErr w:type="gramEnd"/>
    </w:p>
    <w:p w:rsidR="009F4F9A" w:rsidRPr="00457B42" w:rsidRDefault="009F4F9A" w:rsidP="009F4F9A">
      <w:pPr>
        <w:pStyle w:val="KDParagraf"/>
        <w:spacing w:before="0"/>
        <w:rPr>
          <w:rFonts w:cs="Arial"/>
        </w:rPr>
      </w:pPr>
      <w:proofErr w:type="gramStart"/>
      <w:r w:rsidRPr="00457B42">
        <w:rPr>
          <w:rFonts w:cs="Arial"/>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roofErr w:type="gramEnd"/>
    </w:p>
    <w:p w:rsidR="009F4F9A" w:rsidRPr="00457B42" w:rsidRDefault="009F4F9A" w:rsidP="009F4F9A">
      <w:pPr>
        <w:pStyle w:val="KDParagraf"/>
        <w:spacing w:before="0"/>
        <w:rPr>
          <w:rFonts w:cs="Arial"/>
        </w:rPr>
      </w:pPr>
      <w:proofErr w:type="gramStart"/>
      <w:r w:rsidRPr="00457B42">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roofErr w:type="gramEnd"/>
    </w:p>
    <w:p w:rsidR="009F4F9A" w:rsidRPr="00457B42" w:rsidRDefault="009F4F9A" w:rsidP="009F4F9A">
      <w:pPr>
        <w:pStyle w:val="KDParagraf"/>
        <w:spacing w:before="0"/>
        <w:rPr>
          <w:rFonts w:cs="Arial"/>
        </w:rPr>
      </w:pPr>
      <w:proofErr w:type="gramStart"/>
      <w:r w:rsidRPr="00457B42">
        <w:rPr>
          <w:rFonts w:cs="Arial"/>
        </w:rPr>
        <w:t>Ако понуђена цена укључује увозну царину и друге дажбине, понуђач је дужан да тај део одвојено искаже у динарима.</w:t>
      </w:r>
      <w:proofErr w:type="gramEnd"/>
    </w:p>
    <w:p w:rsidR="009F4F9A" w:rsidRDefault="009F4F9A" w:rsidP="009F4F9A">
      <w:pPr>
        <w:pStyle w:val="KDParagraf"/>
        <w:spacing w:before="0"/>
        <w:rPr>
          <w:rFonts w:cs="Arial"/>
          <w:lang w:val="sr-Cyrl-RS"/>
        </w:rPr>
      </w:pPr>
      <w:proofErr w:type="gramStart"/>
      <w:r w:rsidRPr="00457B42">
        <w:rPr>
          <w:rFonts w:cs="Arial"/>
        </w:rPr>
        <w:t>Ако је у понуди исказана неуобичајено ниска цена, Наручилац ће поступити у складу са чланом 92.Закона.</w:t>
      </w:r>
      <w:proofErr w:type="gramEnd"/>
    </w:p>
    <w:p w:rsidR="002E2F11" w:rsidRPr="00F10346" w:rsidRDefault="002E2F11" w:rsidP="002E2F11">
      <w:pPr>
        <w:pStyle w:val="KDParagraf"/>
        <w:spacing w:before="0"/>
        <w:rPr>
          <w:rFonts w:cs="Arial"/>
          <w:color w:val="00B0F0"/>
        </w:rPr>
      </w:pPr>
    </w:p>
    <w:p w:rsidR="0056571E" w:rsidRPr="00F10346" w:rsidRDefault="002E2F11" w:rsidP="004E2D7E">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F4F9A" w:rsidRPr="00457B42" w:rsidRDefault="009F4F9A" w:rsidP="009F4F9A">
      <w:pPr>
        <w:pStyle w:val="KDParagraf"/>
        <w:spacing w:before="0"/>
        <w:rPr>
          <w:rFonts w:eastAsia="Calibri" w:cs="Arial"/>
          <w:lang w:val="sr-Cyrl-RS"/>
        </w:rPr>
      </w:pPr>
      <w:proofErr w:type="gramStart"/>
      <w:r w:rsidRPr="00457B42">
        <w:rPr>
          <w:rFonts w:eastAsia="Calibri" w:cs="Arial"/>
        </w:rPr>
        <w:t>Цена је фиксна за цео уговорени период и не подлеже никаквој промени</w:t>
      </w:r>
      <w:r w:rsidRPr="00457B42">
        <w:rPr>
          <w:rFonts w:eastAsia="Calibri" w:cs="Arial"/>
          <w:lang w:val="sr-Cyrl-RS"/>
        </w:rPr>
        <w:t>.</w:t>
      </w:r>
      <w:proofErr w:type="gramEnd"/>
    </w:p>
    <w:p w:rsidR="009977EB" w:rsidRPr="00F10346" w:rsidRDefault="009977EB" w:rsidP="0054056C">
      <w:pPr>
        <w:pStyle w:val="KDParagraf"/>
        <w:spacing w:before="0"/>
        <w:rPr>
          <w:rFonts w:eastAsia="Calibri" w:cs="Arial"/>
          <w:color w:val="00B0F0"/>
        </w:rPr>
      </w:pPr>
    </w:p>
    <w:p w:rsidR="006C6FDF" w:rsidRPr="00F10346" w:rsidRDefault="006C6FDF" w:rsidP="004E2D7E">
      <w:pPr>
        <w:pStyle w:val="Heading10"/>
        <w:numPr>
          <w:ilvl w:val="1"/>
          <w:numId w:val="22"/>
        </w:numPr>
        <w:rPr>
          <w:rFonts w:cs="Arial"/>
          <w:lang w:val="en-US"/>
        </w:rPr>
      </w:pPr>
      <w:bookmarkStart w:id="231" w:name="_Toc441651588"/>
      <w:bookmarkStart w:id="232" w:name="_Toc442559899"/>
      <w:r w:rsidRPr="00F10346">
        <w:rPr>
          <w:rFonts w:cs="Arial"/>
          <w:lang w:val="en-US"/>
        </w:rPr>
        <w:t xml:space="preserve"> Рок испоруке добара</w:t>
      </w:r>
    </w:p>
    <w:p w:rsidR="009F4F9A" w:rsidRPr="00703A30" w:rsidRDefault="009F4F9A" w:rsidP="009F4F9A">
      <w:pPr>
        <w:spacing w:before="0"/>
        <w:rPr>
          <w:rFonts w:eastAsia="Calibri" w:cs="Arial"/>
          <w:lang w:val="sr-Cyrl-RS"/>
        </w:rPr>
      </w:pPr>
      <w:proofErr w:type="gramStart"/>
      <w:r w:rsidRPr="00703A30">
        <w:rPr>
          <w:rFonts w:eastAsia="Calibri" w:cs="Arial"/>
        </w:rPr>
        <w:t xml:space="preserve">Изабрани понуђач је обавезан да испоруку добара изврши у року који не може бити дужи од </w:t>
      </w:r>
      <w:r w:rsidRPr="00703A30">
        <w:rPr>
          <w:rFonts w:eastAsia="Calibri" w:cs="Arial"/>
          <w:lang w:val="sr-Cyrl-RS"/>
        </w:rPr>
        <w:t>120</w:t>
      </w:r>
      <w:r w:rsidRPr="00703A30">
        <w:rPr>
          <w:rFonts w:eastAsia="Calibri" w:cs="Arial"/>
        </w:rPr>
        <w:t xml:space="preserve"> дана од дана закључења Уговора</w:t>
      </w:r>
      <w:r w:rsidR="00F722B5">
        <w:rPr>
          <w:rFonts w:eastAsia="Calibri" w:cs="Arial"/>
          <w:lang w:val="sr-Cyrl-RS"/>
        </w:rPr>
        <w:t xml:space="preserve">, </w:t>
      </w:r>
      <w:r w:rsidRPr="00703A30">
        <w:rPr>
          <w:rFonts w:eastAsia="Calibri" w:cs="Arial"/>
        </w:rPr>
        <w:t xml:space="preserve">а све </w:t>
      </w:r>
      <w:r>
        <w:rPr>
          <w:rFonts w:eastAsia="Calibri" w:cs="Arial"/>
          <w:lang w:val="sr-Cyrl-RS"/>
        </w:rPr>
        <w:t>у складу са усаглашеним термин планом</w:t>
      </w:r>
      <w:r w:rsidRPr="00703A30">
        <w:rPr>
          <w:rFonts w:eastAsia="Calibri" w:cs="Arial"/>
        </w:rPr>
        <w:t>.</w:t>
      </w:r>
      <w:proofErr w:type="gramEnd"/>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9F4F9A" w:rsidP="004E2D7E">
      <w:pPr>
        <w:pStyle w:val="Heading10"/>
        <w:numPr>
          <w:ilvl w:val="1"/>
          <w:numId w:val="22"/>
        </w:numPr>
        <w:rPr>
          <w:rFonts w:cs="Arial"/>
          <w:lang w:val="en-US"/>
        </w:rPr>
      </w:pPr>
      <w:r>
        <w:rPr>
          <w:rFonts w:cs="Arial"/>
          <w:lang w:val="en-US"/>
        </w:rPr>
        <w:t>Гарантни рок</w:t>
      </w:r>
    </w:p>
    <w:p w:rsidR="009F4F9A" w:rsidRPr="00C31354" w:rsidRDefault="009F4F9A" w:rsidP="009F4F9A">
      <w:pPr>
        <w:spacing w:before="0"/>
        <w:rPr>
          <w:rFonts w:cs="Arial"/>
          <w:lang w:eastAsia="zh-CN"/>
        </w:rPr>
      </w:pPr>
      <w:r w:rsidRPr="00CC47F8">
        <w:rPr>
          <w:rFonts w:cs="Arial"/>
          <w:lang w:eastAsia="zh-CN"/>
        </w:rPr>
        <w:t xml:space="preserve">Гарантни рок за предмет набавке је минимум </w:t>
      </w:r>
      <w:r>
        <w:rPr>
          <w:rFonts w:cs="Arial"/>
          <w:lang w:val="sr-Cyrl-RS" w:eastAsia="zh-CN"/>
        </w:rPr>
        <w:t>12 месеци</w:t>
      </w:r>
      <w:r w:rsidRPr="00CC47F8">
        <w:rPr>
          <w:rFonts w:cs="Arial"/>
          <w:lang w:eastAsia="zh-CN"/>
        </w:rPr>
        <w:t xml:space="preserve"> од дана када је </w:t>
      </w:r>
      <w:r w:rsidRPr="00C31354">
        <w:rPr>
          <w:rFonts w:cs="Arial"/>
          <w:lang w:eastAsia="zh-CN"/>
        </w:rPr>
        <w:t>извршен ква</w:t>
      </w:r>
      <w:r>
        <w:rPr>
          <w:rFonts w:cs="Arial"/>
          <w:lang w:val="sr-Cyrl-RS" w:eastAsia="zh-CN"/>
        </w:rPr>
        <w:t>литативни</w:t>
      </w:r>
      <w:r w:rsidRPr="00C31354">
        <w:rPr>
          <w:rFonts w:cs="Arial"/>
          <w:lang w:val="sr-Cyrl-RS" w:eastAsia="zh-CN"/>
        </w:rPr>
        <w:t xml:space="preserve"> </w:t>
      </w:r>
      <w:proofErr w:type="gramStart"/>
      <w:r w:rsidRPr="00C31354">
        <w:rPr>
          <w:rFonts w:cs="Arial"/>
          <w:lang w:eastAsia="zh-CN"/>
        </w:rPr>
        <w:t>пријем  добара</w:t>
      </w:r>
      <w:proofErr w:type="gramEnd"/>
      <w:r w:rsidRPr="00C31354">
        <w:rPr>
          <w:rFonts w:cs="Arial"/>
          <w:lang w:eastAsia="zh-CN"/>
        </w:rPr>
        <w:t>.</w:t>
      </w:r>
    </w:p>
    <w:p w:rsidR="009F4F9A" w:rsidRPr="00CC47F8" w:rsidRDefault="009F4F9A" w:rsidP="009F4F9A">
      <w:pPr>
        <w:spacing w:before="0"/>
        <w:rPr>
          <w:rFonts w:cs="Arial"/>
          <w:lang w:eastAsia="zh-CN"/>
        </w:rPr>
      </w:pPr>
      <w:r w:rsidRPr="00CC47F8">
        <w:rPr>
          <w:rFonts w:cs="Arial"/>
          <w:lang w:val="sr-Cyrl-CS" w:eastAsia="zh-CN"/>
        </w:rPr>
        <w:t xml:space="preserve">Изабрани </w:t>
      </w:r>
      <w:r w:rsidRPr="00CC47F8">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3E4182" w:rsidRDefault="003508B5" w:rsidP="003508B5">
      <w:pPr>
        <w:pStyle w:val="KDParagraf"/>
        <w:spacing w:before="0"/>
        <w:rPr>
          <w:rFonts w:eastAsia="Calibri" w:cs="Arial"/>
        </w:rPr>
      </w:pPr>
      <w:r w:rsidRPr="003E4182">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w:t>
      </w:r>
      <w:r w:rsidR="003E4182">
        <w:rPr>
          <w:rFonts w:eastAsia="Calibri" w:cs="Arial"/>
          <w:lang w:val="sr-Cyrl-RS"/>
        </w:rPr>
        <w:t xml:space="preserve"> и</w:t>
      </w:r>
      <w:r w:rsidRPr="003E4182">
        <w:rPr>
          <w:rFonts w:eastAsia="Calibri" w:cs="Arial"/>
        </w:rPr>
        <w:t xml:space="preserve"> квантитативном пријему добара од стране овлашћених представника Купца и  Продавца - без примедби, у року </w:t>
      </w:r>
      <w:r w:rsidR="008F18BC" w:rsidRPr="003E4182">
        <w:rPr>
          <w:rFonts w:eastAsia="Calibri" w:cs="Arial"/>
        </w:rPr>
        <w:t xml:space="preserve">до 45 дана </w:t>
      </w:r>
      <w:r w:rsidRPr="003E4182">
        <w:rPr>
          <w:rFonts w:eastAsia="Calibri" w:cs="Arial"/>
        </w:rPr>
        <w:t xml:space="preserve">од дана пријема исправног рачуна.  </w:t>
      </w:r>
    </w:p>
    <w:p w:rsidR="00821916" w:rsidRPr="00F10346" w:rsidRDefault="00821916" w:rsidP="005A3029">
      <w:pPr>
        <w:pStyle w:val="KDParagraf"/>
        <w:spacing w:before="0"/>
        <w:rPr>
          <w:rFonts w:eastAsia="Calibri" w:cs="Arial"/>
          <w:color w:val="00B0F0"/>
          <w:lang w:val="sr-Cyrl-CS"/>
        </w:rPr>
      </w:pPr>
    </w:p>
    <w:p w:rsidR="003E4182" w:rsidRPr="003E4182" w:rsidRDefault="003E4182" w:rsidP="003E4182">
      <w:pPr>
        <w:autoSpaceDE w:val="0"/>
        <w:autoSpaceDN w:val="0"/>
        <w:adjustRightInd w:val="0"/>
        <w:spacing w:before="0"/>
        <w:ind w:right="-426"/>
        <w:rPr>
          <w:rFonts w:eastAsia="Calibri" w:cs="Arial"/>
          <w:lang w:val="sr-Cyrl-RS"/>
        </w:rPr>
      </w:pPr>
      <w:r w:rsidRPr="003E4182">
        <w:rPr>
          <w:rFonts w:eastAsia="Calibri" w:cs="Arial"/>
          <w:b/>
          <w:bCs/>
          <w:iCs/>
          <w:lang w:val="sr-Cyrl-CS"/>
        </w:rPr>
        <w:t xml:space="preserve">Обрачун ће се радити на бази јединичних цена дефинисаних у обрасцу </w:t>
      </w:r>
      <w:r w:rsidRPr="003E4182">
        <w:rPr>
          <w:rFonts w:eastAsia="Calibri" w:cs="Arial"/>
          <w:b/>
          <w:bCs/>
          <w:iCs/>
          <w:lang w:val="sr-Latn-RS"/>
        </w:rPr>
        <w:t>Структур</w:t>
      </w:r>
      <w:r w:rsidRPr="003E4182">
        <w:rPr>
          <w:rFonts w:eastAsia="Calibri" w:cs="Arial"/>
          <w:b/>
          <w:bCs/>
          <w:iCs/>
          <w:lang w:val="sr-Cyrl-RS"/>
        </w:rPr>
        <w:t>е</w:t>
      </w:r>
      <w:r w:rsidRPr="003E4182">
        <w:rPr>
          <w:rFonts w:eastAsia="Calibri" w:cs="Arial"/>
          <w:b/>
          <w:bCs/>
          <w:iCs/>
          <w:lang w:val="sr-Latn-RS"/>
        </w:rPr>
        <w:t xml:space="preserve"> цeнe</w:t>
      </w:r>
      <w:r w:rsidRPr="003E4182">
        <w:rPr>
          <w:rFonts w:eastAsia="Calibri" w:cs="Arial"/>
          <w:b/>
          <w:bCs/>
          <w:iCs/>
          <w:lang w:val="sr-Cyrl-CS"/>
        </w:rPr>
        <w:t>.</w:t>
      </w:r>
    </w:p>
    <w:p w:rsidR="003E4182" w:rsidRPr="003E4182" w:rsidRDefault="003E4182" w:rsidP="003E4182">
      <w:pPr>
        <w:autoSpaceDE w:val="0"/>
        <w:autoSpaceDN w:val="0"/>
        <w:adjustRightInd w:val="0"/>
        <w:spacing w:before="0"/>
        <w:ind w:right="-426"/>
        <w:rPr>
          <w:rFonts w:eastAsia="Calibri" w:cs="Arial"/>
          <w:lang w:val="sr-Latn-RS"/>
        </w:rPr>
      </w:pPr>
    </w:p>
    <w:p w:rsidR="003E4182" w:rsidRPr="003E4182" w:rsidRDefault="003E4182" w:rsidP="003E4182">
      <w:pPr>
        <w:autoSpaceDE w:val="0"/>
        <w:autoSpaceDN w:val="0"/>
        <w:adjustRightInd w:val="0"/>
        <w:spacing w:before="0"/>
        <w:ind w:right="-426"/>
        <w:rPr>
          <w:rFonts w:eastAsia="Calibri" w:cs="Arial"/>
          <w:lang w:val="sr-Latn-RS"/>
        </w:rPr>
      </w:pPr>
      <w:r w:rsidRPr="003E4182">
        <w:rPr>
          <w:rFonts w:eastAsia="Calibri" w:cs="Arial"/>
          <w:lang w:val="sr-Cyrl-RS"/>
        </w:rPr>
        <w:lastRenderedPageBreak/>
        <w:t>За домађе понуђаче који су исказали цену у ЕУР, фактурисање и плаћање уговорене цене извршиће се у динарској противвредности на дан када је започето отварање понуда према средњем курсу динара у односу на евро (према подацима Народне банке Србије)</w:t>
      </w:r>
    </w:p>
    <w:p w:rsidR="003E4182" w:rsidRPr="003E4182" w:rsidRDefault="003E4182" w:rsidP="003E4182">
      <w:pPr>
        <w:autoSpaceDE w:val="0"/>
        <w:autoSpaceDN w:val="0"/>
        <w:adjustRightInd w:val="0"/>
        <w:spacing w:before="0"/>
        <w:ind w:right="-426"/>
        <w:rPr>
          <w:rFonts w:eastAsia="Calibri" w:cs="Arial"/>
          <w:lang w:val="sr-Cyrl-RS"/>
        </w:rPr>
      </w:pPr>
    </w:p>
    <w:p w:rsidR="003E4182" w:rsidRPr="003E4182" w:rsidRDefault="003E4182" w:rsidP="003E4182">
      <w:pPr>
        <w:autoSpaceDE w:val="0"/>
        <w:autoSpaceDN w:val="0"/>
        <w:adjustRightInd w:val="0"/>
        <w:spacing w:before="0"/>
        <w:ind w:right="-426"/>
        <w:rPr>
          <w:rFonts w:eastAsia="Calibri" w:cs="Arial"/>
          <w:lang w:val="sr-Cyrl-RS"/>
        </w:rPr>
      </w:pPr>
      <w:r w:rsidRPr="003E4182">
        <w:rPr>
          <w:rFonts w:eastAsia="Calibri" w:cs="Arial"/>
          <w:lang w:val="sr-Cyrl-RS"/>
        </w:rPr>
        <w:t xml:space="preserve">Предрачун и рачун морају да гласе на: Јавно предузеће „Електропривреда Србије“ Београд, Балканска 13, Огранак ТЕНТ Београд - Обреновац, Богољуба Урошевића Црног 44, 11500 Обреновац, ПИБ </w:t>
      </w:r>
      <w:r w:rsidRPr="003E4182">
        <w:rPr>
          <w:rFonts w:eastAsia="Calibri" w:cs="Arial"/>
          <w:lang w:val="sr-Cyrl-BA"/>
        </w:rPr>
        <w:t>103920327</w:t>
      </w:r>
      <w:r w:rsidRPr="003E4182">
        <w:rPr>
          <w:rFonts w:eastAsia="Calibri" w:cs="Arial"/>
          <w:lang w:val="sr-Cyrl-RS"/>
        </w:rPr>
        <w:t xml:space="preserve">. Рачун мора бити достављен на адресу Наручиоца: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3E4182">
        <w:rPr>
          <w:rFonts w:eastAsia="Calibri" w:cs="Arial"/>
          <w:lang w:val="sr-Latn-CS"/>
        </w:rPr>
        <w:t>Купца</w:t>
      </w:r>
      <w:r w:rsidRPr="003E4182">
        <w:rPr>
          <w:rFonts w:eastAsia="Calibri" w:cs="Arial"/>
          <w:lang w:val="sr-Cyrl-RS"/>
        </w:rPr>
        <w:t>, које је примило предметна добра.</w:t>
      </w:r>
    </w:p>
    <w:p w:rsidR="003E4182" w:rsidRPr="003E4182" w:rsidRDefault="003E4182" w:rsidP="003E4182">
      <w:pPr>
        <w:autoSpaceDE w:val="0"/>
        <w:autoSpaceDN w:val="0"/>
        <w:adjustRightInd w:val="0"/>
        <w:spacing w:before="0"/>
        <w:ind w:right="-426"/>
        <w:rPr>
          <w:rFonts w:eastAsia="Calibri" w:cs="Arial"/>
          <w:lang w:val="sr-Cyrl-RS"/>
        </w:rPr>
      </w:pPr>
    </w:p>
    <w:p w:rsidR="003E4182" w:rsidRPr="003E4182" w:rsidRDefault="003E4182" w:rsidP="003E4182">
      <w:pPr>
        <w:autoSpaceDE w:val="0"/>
        <w:autoSpaceDN w:val="0"/>
        <w:adjustRightInd w:val="0"/>
        <w:spacing w:before="0"/>
        <w:ind w:right="-426"/>
        <w:rPr>
          <w:rFonts w:eastAsia="Calibri" w:cs="Arial"/>
          <w:lang w:val="sr-Cyrl-RS"/>
        </w:rPr>
      </w:pPr>
      <w:r w:rsidRPr="003E4182">
        <w:rPr>
          <w:rFonts w:eastAsia="Calibri" w:cs="Arial"/>
          <w:lang w:val="sr-Cyrl-RS"/>
        </w:rPr>
        <w:t>У испостављеном рачуну и отпремници, изабрани понуђач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4E2D7E">
      <w:pPr>
        <w:pStyle w:val="KDPodnaslov2"/>
        <w:numPr>
          <w:ilvl w:val="1"/>
          <w:numId w:val="24"/>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3957AA" w:rsidRPr="00AC30CD" w:rsidRDefault="003957AA" w:rsidP="003957AA">
      <w:pPr>
        <w:spacing w:before="0"/>
        <w:rPr>
          <w:rFonts w:cs="Arial"/>
          <w:lang w:val="ru-RU"/>
        </w:rPr>
      </w:pPr>
      <w:r w:rsidRPr="00AC30CD">
        <w:rPr>
          <w:rFonts w:cs="Arial"/>
          <w:lang w:val="ru-RU"/>
        </w:rPr>
        <w:t xml:space="preserve">Понуда мора да важи најмање 60 (словима: шездесет) дана од дана отварања понуда. </w:t>
      </w:r>
    </w:p>
    <w:p w:rsidR="003957AA" w:rsidRDefault="003957AA" w:rsidP="003957AA">
      <w:pPr>
        <w:spacing w:before="0"/>
        <w:rPr>
          <w:rFonts w:cs="Arial"/>
          <w:lang w:val="ru-RU"/>
        </w:rPr>
      </w:pPr>
      <w:r w:rsidRPr="00AC30CD">
        <w:rPr>
          <w:rFonts w:cs="Arial"/>
          <w:lang w:val="ru-RU"/>
        </w:rPr>
        <w:t>У случају да понуђач наведе краћи рок важења понуде, понуда ће бити одбијена, као неприхватљива.</w:t>
      </w:r>
    </w:p>
    <w:p w:rsidR="005A3029" w:rsidRPr="00F10346" w:rsidRDefault="005A3029" w:rsidP="008D2B23">
      <w:pPr>
        <w:spacing w:before="0"/>
        <w:rPr>
          <w:rFonts w:cs="Arial"/>
        </w:rPr>
      </w:pPr>
    </w:p>
    <w:p w:rsidR="008D2B23" w:rsidRPr="00F722B5" w:rsidRDefault="008D2B23" w:rsidP="004E2D7E">
      <w:pPr>
        <w:pStyle w:val="KDPodnaslov2"/>
        <w:numPr>
          <w:ilvl w:val="1"/>
          <w:numId w:val="24"/>
        </w:numPr>
        <w:spacing w:before="0"/>
        <w:jc w:val="both"/>
        <w:rPr>
          <w:rFonts w:cs="Arial"/>
        </w:rPr>
      </w:pPr>
      <w:bookmarkStart w:id="235" w:name="_Toc441651593"/>
      <w:bookmarkStart w:id="236" w:name="_Toc442559904"/>
      <w:r w:rsidRPr="00F722B5">
        <w:rPr>
          <w:rFonts w:cs="Arial"/>
        </w:rPr>
        <w:t>Средства финансијског обезбеђења</w:t>
      </w:r>
      <w:bookmarkEnd w:id="235"/>
      <w:bookmarkEnd w:id="236"/>
    </w:p>
    <w:p w:rsidR="00541E19" w:rsidRPr="00F722B5" w:rsidRDefault="00541E19" w:rsidP="00541E19">
      <w:pPr>
        <w:rPr>
          <w:rFonts w:eastAsia="TimesNewRomanPSMT" w:cs="Arial"/>
          <w:bCs/>
          <w:iCs/>
        </w:rPr>
      </w:pPr>
      <w:proofErr w:type="gramStart"/>
      <w:r w:rsidRPr="00F722B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F722B5" w:rsidRDefault="001A72BF" w:rsidP="00541E19">
      <w:pPr>
        <w:rPr>
          <w:rFonts w:eastAsia="TimesNewRomanPSMT" w:cs="Arial"/>
          <w:bCs/>
          <w:iCs/>
        </w:rPr>
      </w:pPr>
      <w:proofErr w:type="gramStart"/>
      <w:r w:rsidRPr="00F722B5">
        <w:rPr>
          <w:rFonts w:eastAsia="TimesNewRomanPSMT" w:cs="Arial"/>
          <w:bCs/>
          <w:iCs/>
        </w:rPr>
        <w:t>Члан групе понуђача може бити налогодавац средства финансијског обезбеђења.</w:t>
      </w:r>
      <w:proofErr w:type="gramEnd"/>
    </w:p>
    <w:p w:rsidR="00541E19" w:rsidRPr="00F722B5" w:rsidRDefault="001A72BF" w:rsidP="00541E19">
      <w:pPr>
        <w:rPr>
          <w:rFonts w:eastAsia="TimesNewRomanPSMT" w:cs="Arial"/>
          <w:bCs/>
          <w:iCs/>
        </w:rPr>
      </w:pPr>
      <w:proofErr w:type="gramStart"/>
      <w:r w:rsidRPr="00F722B5">
        <w:rPr>
          <w:rFonts w:eastAsia="TimesNewRomanPSMT" w:cs="Arial"/>
          <w:bCs/>
          <w:iCs/>
        </w:rPr>
        <w:t>Средства финансијског обезбеђења морају да буду у валути у којој је и понуда.</w:t>
      </w:r>
      <w:proofErr w:type="gramEnd"/>
    </w:p>
    <w:p w:rsidR="00541E19" w:rsidRPr="00F722B5" w:rsidRDefault="008F18BC" w:rsidP="00541E19">
      <w:pPr>
        <w:rPr>
          <w:rFonts w:eastAsia="TimesNewRomanPSMT" w:cs="Arial"/>
          <w:bCs/>
          <w:iCs/>
        </w:rPr>
      </w:pPr>
      <w:r w:rsidRPr="00F722B5">
        <w:rPr>
          <w:rFonts w:eastAsia="TimesNewRomanPSMT" w:cs="Arial"/>
          <w:bCs/>
          <w:iCs/>
        </w:rPr>
        <w:t>Ако се за време трајања у</w:t>
      </w:r>
      <w:r w:rsidR="00541E19" w:rsidRPr="00F722B5">
        <w:rPr>
          <w:rFonts w:eastAsia="TimesNewRomanPSMT" w:cs="Arial"/>
          <w:bCs/>
          <w:iCs/>
        </w:rPr>
        <w:t xml:space="preserve">говора промене рокови за извршење уговорне обавезе, </w:t>
      </w:r>
      <w:proofErr w:type="gramStart"/>
      <w:r w:rsidR="00541E19" w:rsidRPr="00F722B5">
        <w:rPr>
          <w:rFonts w:eastAsia="TimesNewRomanPSMT" w:cs="Arial"/>
          <w:bCs/>
          <w:iCs/>
        </w:rPr>
        <w:t>важност  СФО</w:t>
      </w:r>
      <w:proofErr w:type="gramEnd"/>
      <w:r w:rsidR="00541E19" w:rsidRPr="00F722B5">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3957AA" w:rsidRPr="003957AA" w:rsidRDefault="003957AA" w:rsidP="003957AA">
      <w:pPr>
        <w:tabs>
          <w:tab w:val="center" w:pos="4514"/>
        </w:tabs>
        <w:spacing w:before="0"/>
        <w:contextualSpacing/>
        <w:rPr>
          <w:rFonts w:eastAsia="Calibri" w:cs="Arial"/>
          <w:b/>
          <w:u w:val="single"/>
        </w:rPr>
      </w:pPr>
      <w:r w:rsidRPr="003957AA">
        <w:rPr>
          <w:rFonts w:eastAsia="Calibri" w:cs="Arial"/>
          <w:b/>
          <w:u w:val="single"/>
        </w:rPr>
        <w:t>У понуди:</w:t>
      </w:r>
    </w:p>
    <w:p w:rsidR="003957AA" w:rsidRPr="003957AA" w:rsidRDefault="003957AA" w:rsidP="003957AA">
      <w:pPr>
        <w:tabs>
          <w:tab w:val="left" w:pos="567"/>
          <w:tab w:val="left" w:pos="851"/>
        </w:tabs>
        <w:spacing w:before="0"/>
        <w:ind w:left="851"/>
        <w:jc w:val="center"/>
        <w:outlineLvl w:val="2"/>
        <w:rPr>
          <w:rFonts w:cs="Arial"/>
          <w:b/>
        </w:rPr>
      </w:pPr>
      <w:bookmarkStart w:id="237" w:name="_Toc441651594"/>
      <w:bookmarkStart w:id="238" w:name="_Toc442559905"/>
      <w:r w:rsidRPr="003957AA">
        <w:rPr>
          <w:rFonts w:cs="Arial"/>
          <w:b/>
        </w:rPr>
        <w:t>Банкарска гаранција за озбиљност понуде</w:t>
      </w:r>
      <w:bookmarkEnd w:id="237"/>
      <w:bookmarkEnd w:id="238"/>
    </w:p>
    <w:p w:rsidR="003957AA" w:rsidRPr="003957AA" w:rsidRDefault="003957AA" w:rsidP="003957AA">
      <w:pPr>
        <w:rPr>
          <w:rFonts w:cs="Arial"/>
        </w:rPr>
      </w:pPr>
      <w:proofErr w:type="gramStart"/>
      <w:r w:rsidRPr="003957AA">
        <w:rPr>
          <w:rFonts w:cs="Arial"/>
        </w:rPr>
        <w:t>Понуђач доставља оригинал банкарску гаранцију за озбиљност понуде у висини од 10% вредности понудe, без ПДВ.</w:t>
      </w:r>
      <w:proofErr w:type="gramEnd"/>
    </w:p>
    <w:p w:rsidR="003957AA" w:rsidRPr="003957AA" w:rsidRDefault="003957AA" w:rsidP="003957AA">
      <w:pPr>
        <w:rPr>
          <w:rFonts w:cs="Arial"/>
        </w:rPr>
      </w:pPr>
      <w:r w:rsidRPr="003957AA">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957AA" w:rsidRPr="003957AA" w:rsidRDefault="003957AA" w:rsidP="003957AA">
      <w:pPr>
        <w:rPr>
          <w:rFonts w:cs="Arial"/>
        </w:rPr>
      </w:pPr>
      <w:r w:rsidRPr="003957AA">
        <w:rPr>
          <w:rFonts w:cs="Arial"/>
        </w:rPr>
        <w:t xml:space="preserve">Наручилац ће уновчити гаранцију за озбиљност понуде дату уз понуду уколико: </w:t>
      </w:r>
    </w:p>
    <w:p w:rsidR="003957AA" w:rsidRPr="003957AA" w:rsidRDefault="003957AA" w:rsidP="004E2D7E">
      <w:pPr>
        <w:numPr>
          <w:ilvl w:val="0"/>
          <w:numId w:val="12"/>
        </w:numPr>
        <w:spacing w:before="0"/>
        <w:ind w:left="993" w:hanging="142"/>
        <w:rPr>
          <w:rFonts w:cs="Arial"/>
        </w:rPr>
      </w:pPr>
      <w:r w:rsidRPr="003957AA">
        <w:rPr>
          <w:rFonts w:cs="Arial"/>
        </w:rPr>
        <w:t>понуђач након истека рока за подношење понуда повуче, опозове или измени своју понуду или</w:t>
      </w:r>
    </w:p>
    <w:p w:rsidR="003957AA" w:rsidRPr="003957AA" w:rsidRDefault="003957AA" w:rsidP="004E2D7E">
      <w:pPr>
        <w:numPr>
          <w:ilvl w:val="0"/>
          <w:numId w:val="12"/>
        </w:numPr>
        <w:spacing w:before="0"/>
        <w:ind w:left="993" w:hanging="142"/>
        <w:rPr>
          <w:rFonts w:cs="Arial"/>
        </w:rPr>
      </w:pPr>
      <w:r w:rsidRPr="003957AA">
        <w:rPr>
          <w:rFonts w:cs="Arial"/>
        </w:rPr>
        <w:t xml:space="preserve">понуђач коме је додељен уговор благовремено не потпише уговор о јавној набавци или </w:t>
      </w:r>
    </w:p>
    <w:p w:rsidR="003957AA" w:rsidRPr="003957AA" w:rsidRDefault="003957AA" w:rsidP="004E2D7E">
      <w:pPr>
        <w:numPr>
          <w:ilvl w:val="0"/>
          <w:numId w:val="12"/>
        </w:numPr>
        <w:spacing w:before="0"/>
        <w:ind w:left="993" w:hanging="142"/>
        <w:rPr>
          <w:rFonts w:cs="Arial"/>
        </w:rPr>
      </w:pPr>
      <w:proofErr w:type="gramStart"/>
      <w:r w:rsidRPr="003957AA">
        <w:rPr>
          <w:rFonts w:cs="Arial"/>
        </w:rPr>
        <w:t>понуђач</w:t>
      </w:r>
      <w:proofErr w:type="gramEnd"/>
      <w:r w:rsidRPr="003957AA">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3957AA" w:rsidRPr="003957AA" w:rsidRDefault="003957AA" w:rsidP="003957AA">
      <w:pPr>
        <w:rPr>
          <w:rFonts w:cs="Arial"/>
        </w:rPr>
      </w:pPr>
      <w:proofErr w:type="gramStart"/>
      <w:r w:rsidRPr="003957AA">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957AA">
        <w:rPr>
          <w:rFonts w:cs="Arial"/>
        </w:rPr>
        <w:t xml:space="preserve"> </w:t>
      </w:r>
    </w:p>
    <w:p w:rsidR="003957AA" w:rsidRPr="003957AA" w:rsidRDefault="003957AA" w:rsidP="003957AA">
      <w:pPr>
        <w:rPr>
          <w:rFonts w:cs="Arial"/>
        </w:rPr>
      </w:pPr>
      <w:r w:rsidRPr="003957A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957AA" w:rsidRPr="003957AA" w:rsidRDefault="003957AA" w:rsidP="003957AA">
      <w:pPr>
        <w:rPr>
          <w:rFonts w:cs="Arial"/>
        </w:rPr>
      </w:pPr>
      <w:proofErr w:type="gramStart"/>
      <w:r w:rsidRPr="003957AA">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957AA" w:rsidRPr="003957AA" w:rsidRDefault="003957AA" w:rsidP="003957AA">
      <w:pPr>
        <w:rPr>
          <w:rFonts w:cs="Arial"/>
        </w:rPr>
      </w:pPr>
      <w:proofErr w:type="gramStart"/>
      <w:r w:rsidRPr="003957AA">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3957AA" w:rsidRPr="003957AA" w:rsidRDefault="003957AA" w:rsidP="003957AA">
      <w:pPr>
        <w:spacing w:before="0"/>
        <w:contextualSpacing/>
        <w:rPr>
          <w:rFonts w:eastAsia="Calibri" w:cs="Arial"/>
          <w:b/>
          <w:u w:val="single"/>
          <w:lang w:val="sr-Cyrl-RS"/>
        </w:rPr>
      </w:pPr>
    </w:p>
    <w:p w:rsidR="003957AA" w:rsidRDefault="003957AA" w:rsidP="003957AA">
      <w:pPr>
        <w:spacing w:before="0"/>
        <w:contextualSpacing/>
        <w:rPr>
          <w:rFonts w:eastAsia="Calibri" w:cs="Arial"/>
          <w:b/>
          <w:u w:val="single"/>
          <w:lang w:val="sr-Cyrl-RS"/>
        </w:rPr>
      </w:pPr>
      <w:r w:rsidRPr="003957AA">
        <w:rPr>
          <w:rFonts w:eastAsia="Calibri" w:cs="Arial"/>
          <w:b/>
          <w:u w:val="single"/>
        </w:rPr>
        <w:t>Понуђач којем буде додељен уговор, обавезан је да у року од 10 (десет</w:t>
      </w:r>
      <w:proofErr w:type="gramStart"/>
      <w:r w:rsidRPr="003957AA">
        <w:rPr>
          <w:rFonts w:eastAsia="Calibri" w:cs="Arial"/>
          <w:b/>
          <w:u w:val="single"/>
        </w:rPr>
        <w:t>)  дана</w:t>
      </w:r>
      <w:proofErr w:type="gramEnd"/>
      <w:r w:rsidRPr="003957AA">
        <w:rPr>
          <w:rFonts w:eastAsia="Calibri" w:cs="Arial"/>
          <w:b/>
          <w:u w:val="single"/>
        </w:rPr>
        <w:t xml:space="preserve">  од пријема уговора од стране наручиоца достави уз потписан уговор</w:t>
      </w:r>
      <w:r w:rsidRPr="003957AA">
        <w:rPr>
          <w:rFonts w:eastAsia="Calibri" w:cs="Arial"/>
          <w:b/>
          <w:u w:val="single"/>
          <w:lang w:val="sr-Cyrl-RS"/>
        </w:rPr>
        <w:t xml:space="preserve"> банкарску гаранцију за добро извршење посла.</w:t>
      </w:r>
    </w:p>
    <w:p w:rsidR="003957AA" w:rsidRPr="003957AA" w:rsidRDefault="003957AA" w:rsidP="003957AA">
      <w:pPr>
        <w:spacing w:before="0"/>
        <w:contextualSpacing/>
        <w:rPr>
          <w:rFonts w:eastAsia="Calibri" w:cs="Arial"/>
          <w:b/>
          <w:u w:val="single"/>
          <w:lang w:val="sr-Cyrl-RS"/>
        </w:rPr>
      </w:pPr>
    </w:p>
    <w:p w:rsidR="003957AA" w:rsidRPr="003957AA" w:rsidRDefault="003957AA" w:rsidP="003957AA">
      <w:pPr>
        <w:tabs>
          <w:tab w:val="left" w:pos="567"/>
          <w:tab w:val="left" w:pos="851"/>
        </w:tabs>
        <w:spacing w:before="0"/>
        <w:ind w:left="1530"/>
        <w:outlineLvl w:val="2"/>
        <w:rPr>
          <w:rFonts w:cs="Arial"/>
          <w:b/>
          <w:lang w:val="ru-RU"/>
        </w:rPr>
      </w:pPr>
      <w:bookmarkStart w:id="239" w:name="_Toc441651598"/>
      <w:bookmarkStart w:id="240" w:name="_Toc442559909"/>
      <w:r w:rsidRPr="003957AA">
        <w:rPr>
          <w:rFonts w:cs="Arial"/>
          <w:b/>
          <w:lang w:val="ru-RU"/>
        </w:rPr>
        <w:t>Банкарска гаранција за добро извршење посла</w:t>
      </w:r>
      <w:bookmarkEnd w:id="239"/>
      <w:bookmarkEnd w:id="240"/>
    </w:p>
    <w:p w:rsidR="003957AA" w:rsidRPr="003957AA" w:rsidRDefault="003957AA" w:rsidP="003957AA">
      <w:pPr>
        <w:rPr>
          <w:rFonts w:cs="Arial"/>
        </w:rPr>
      </w:pPr>
      <w:r w:rsidRPr="003957AA">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3957AA">
        <w:rPr>
          <w:rFonts w:cs="Arial"/>
          <w:lang w:val="sr-Cyrl-RS"/>
        </w:rPr>
        <w:t xml:space="preserve"> </w:t>
      </w:r>
      <w:r w:rsidRPr="003957AA">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957AA" w:rsidRPr="003957AA" w:rsidRDefault="003957AA" w:rsidP="003957AA">
      <w:pPr>
        <w:rPr>
          <w:rFonts w:cs="Arial"/>
          <w:lang w:val="ru-RU"/>
        </w:rPr>
      </w:pPr>
      <w:r w:rsidRPr="003957AA">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957AA" w:rsidRPr="003957AA" w:rsidRDefault="003957AA" w:rsidP="003957AA">
      <w:pPr>
        <w:rPr>
          <w:rFonts w:cs="Arial"/>
          <w:lang w:val="ru-RU"/>
        </w:rPr>
      </w:pPr>
      <w:r w:rsidRPr="003957AA">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957AA" w:rsidRPr="003957AA" w:rsidRDefault="003957AA" w:rsidP="003957AA">
      <w:pPr>
        <w:rPr>
          <w:rFonts w:cs="Arial"/>
          <w:lang w:val="ru-RU"/>
        </w:rPr>
      </w:pPr>
      <w:r w:rsidRPr="003957AA">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957AA" w:rsidRPr="003957AA" w:rsidRDefault="003957AA" w:rsidP="003957AA">
      <w:pPr>
        <w:rPr>
          <w:rFonts w:cs="Arial"/>
          <w:lang w:val="ru-RU"/>
        </w:rPr>
      </w:pPr>
      <w:r w:rsidRPr="003957AA">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957AA" w:rsidRPr="003957AA" w:rsidRDefault="003957AA" w:rsidP="003957AA">
      <w:pPr>
        <w:tabs>
          <w:tab w:val="left" w:pos="567"/>
          <w:tab w:val="left" w:pos="851"/>
        </w:tabs>
        <w:spacing w:before="0"/>
        <w:outlineLvl w:val="2"/>
        <w:rPr>
          <w:rFonts w:cs="Arial"/>
          <w:b/>
          <w:lang w:val="sr-Cyrl-RS"/>
        </w:rPr>
      </w:pPr>
    </w:p>
    <w:p w:rsidR="003957AA" w:rsidRPr="003957AA" w:rsidRDefault="003957AA" w:rsidP="003957AA">
      <w:pPr>
        <w:spacing w:before="0"/>
        <w:contextualSpacing/>
        <w:rPr>
          <w:rFonts w:eastAsia="Calibri" w:cs="Arial"/>
          <w:b/>
          <w:u w:val="single"/>
        </w:rPr>
      </w:pPr>
      <w:r w:rsidRPr="003957AA">
        <w:rPr>
          <w:rFonts w:eastAsia="Calibri" w:cs="Arial"/>
          <w:b/>
          <w:u w:val="single"/>
        </w:rPr>
        <w:t xml:space="preserve">  По потписивању записника о примопредаји предмета Уговора</w:t>
      </w:r>
    </w:p>
    <w:p w:rsidR="003957AA" w:rsidRPr="003957AA" w:rsidRDefault="003957AA" w:rsidP="003957AA">
      <w:pPr>
        <w:spacing w:before="0"/>
        <w:ind w:left="851"/>
        <w:rPr>
          <w:rFonts w:cs="Arial"/>
          <w:lang w:val="ru-RU"/>
        </w:rPr>
      </w:pPr>
    </w:p>
    <w:p w:rsidR="003957AA" w:rsidRPr="003957AA" w:rsidRDefault="003957AA" w:rsidP="003957AA">
      <w:pPr>
        <w:tabs>
          <w:tab w:val="left" w:pos="567"/>
          <w:tab w:val="left" w:pos="851"/>
        </w:tabs>
        <w:spacing w:before="0"/>
        <w:ind w:left="851"/>
        <w:outlineLvl w:val="2"/>
        <w:rPr>
          <w:rFonts w:eastAsia="TimesNewRomanPSMT" w:cs="Arial"/>
          <w:b/>
          <w:bCs/>
          <w:iCs/>
          <w:lang w:val="ru-RU"/>
        </w:rPr>
      </w:pPr>
      <w:bookmarkStart w:id="241" w:name="_Toc441651600"/>
      <w:bookmarkStart w:id="242" w:name="_Toc442559911"/>
      <w:r w:rsidRPr="003957AA">
        <w:rPr>
          <w:rFonts w:eastAsia="TimesNewRomanPSMT" w:cs="Arial"/>
          <w:b/>
          <w:bCs/>
          <w:iCs/>
          <w:lang w:val="ru-RU"/>
        </w:rPr>
        <w:t>Банкарску гаранцију за отклањање грешака у гарантном року</w:t>
      </w:r>
      <w:bookmarkEnd w:id="241"/>
      <w:bookmarkEnd w:id="242"/>
    </w:p>
    <w:p w:rsidR="003957AA" w:rsidRPr="003957AA" w:rsidRDefault="003957AA" w:rsidP="003957AA">
      <w:pPr>
        <w:rPr>
          <w:rFonts w:cs="Arial"/>
        </w:rPr>
      </w:pPr>
      <w:bookmarkStart w:id="243" w:name="_Toc441651601"/>
      <w:bookmarkStart w:id="244" w:name="_Toc442559912"/>
      <w:r w:rsidRPr="003957AA">
        <w:rPr>
          <w:rFonts w:cs="Arial"/>
          <w:lang w:val="sr-Cyrl-RS"/>
        </w:rPr>
        <w:t>Изабрани понуђач</w:t>
      </w:r>
      <w:r w:rsidRPr="003957AA">
        <w:rPr>
          <w:rFonts w:cs="Arial"/>
        </w:rPr>
        <w:t xml:space="preserve"> се обавезује да преда Наручиоцу банкарску гаранцију за отклањање недостатака у  гарантном року која је неопозива, безусловна,без права</w:t>
      </w:r>
      <w:r w:rsidRPr="003957AA">
        <w:rPr>
          <w:rFonts w:cs="Arial"/>
          <w:lang w:val="sr-Cyrl-RS"/>
        </w:rPr>
        <w:t xml:space="preserve">на </w:t>
      </w:r>
      <w:r w:rsidRPr="003957AA">
        <w:rPr>
          <w:rFonts w:cs="Arial"/>
          <w:lang w:val="sr-Cyrl-RS"/>
        </w:rPr>
        <w:lastRenderedPageBreak/>
        <w:t>приговор</w:t>
      </w:r>
      <w:r w:rsidRPr="003957AA">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3957AA" w:rsidRPr="003957AA" w:rsidRDefault="003957AA" w:rsidP="003957AA">
      <w:pPr>
        <w:spacing w:before="0"/>
        <w:rPr>
          <w:rFonts w:cs="Arial"/>
          <w:lang w:val="sr-Cyrl-RS"/>
        </w:rPr>
      </w:pPr>
      <w:r w:rsidRPr="003957AA">
        <w:rPr>
          <w:rFonts w:eastAsia="TimesNewRomanPSMT" w:cs="Arial"/>
          <w:iCs/>
        </w:rPr>
        <w:t>Банкарску гаранцију за отклањање недостатака у гарантном року дoстaвити</w:t>
      </w:r>
      <w:r w:rsidRPr="003957AA">
        <w:t xml:space="preserve"> </w:t>
      </w:r>
      <w:r w:rsidRPr="003957AA">
        <w:rPr>
          <w:rFonts w:eastAsia="TimesNewRomanPSMT" w:cs="Arial"/>
          <w:iCs/>
        </w:rPr>
        <w:t>путeм SWIFTa, aутeнтификoвaнoм пoрукoм зa гaрaнциje, прeкo пoслoвнe бaнкe- Komercijalna banka AD Beograd SWIFTCOD: KOBBRSBG</w:t>
      </w:r>
      <w:proofErr w:type="gramStart"/>
      <w:r w:rsidRPr="003957AA">
        <w:rPr>
          <w:rFonts w:eastAsia="TimesNewRomanPSMT" w:cs="Arial"/>
          <w:iCs/>
        </w:rPr>
        <w:t>“ најкасније</w:t>
      </w:r>
      <w:proofErr w:type="gramEnd"/>
      <w:r w:rsidRPr="003957AA">
        <w:rPr>
          <w:rFonts w:eastAsia="TimesNewRomanPSMT" w:cs="Arial"/>
          <w:iCs/>
        </w:rPr>
        <w:t xml:space="preserve"> 5 дана пре истека банкарске гаранције за добро извршење посла</w:t>
      </w:r>
      <w:r w:rsidRPr="003957AA">
        <w:rPr>
          <w:rFonts w:eastAsia="TimesNewRomanPSMT" w:cs="Arial"/>
          <w:iCs/>
          <w:lang w:val="sr-Cyrl-RS"/>
        </w:rPr>
        <w:t>.</w:t>
      </w:r>
    </w:p>
    <w:p w:rsidR="003957AA" w:rsidRPr="003957AA" w:rsidRDefault="003957AA" w:rsidP="003957AA">
      <w:pPr>
        <w:rPr>
          <w:rFonts w:cs="Arial"/>
          <w:lang w:val="ru-RU"/>
        </w:rPr>
      </w:pPr>
      <w:r w:rsidRPr="003957AA">
        <w:rPr>
          <w:rFonts w:cs="Arial"/>
          <w:lang w:val="ru-RU"/>
        </w:rPr>
        <w:t>Банкарска гаранција за отклањање недостатака у гарантном року, доставља се  у тренутку потписивања записника о примопредаји техничке документације.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3957AA" w:rsidRPr="003957AA" w:rsidRDefault="003957AA" w:rsidP="003957AA">
      <w:pPr>
        <w:rPr>
          <w:rFonts w:cs="Arial"/>
          <w:lang w:val="ru-RU"/>
        </w:rPr>
      </w:pPr>
      <w:r w:rsidRPr="003957AA">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rsidR="003957AA" w:rsidRPr="003957AA" w:rsidRDefault="003957AA" w:rsidP="003957AA">
      <w:pPr>
        <w:rPr>
          <w:rFonts w:cs="Arial"/>
          <w:lang w:val="ru-RU"/>
        </w:rPr>
      </w:pPr>
      <w:r w:rsidRPr="003957AA">
        <w:rPr>
          <w:rFonts w:cs="Arial"/>
          <w:lang w:val="ru-RU"/>
        </w:rPr>
        <w:t>Достављена банкарска гаранција  не може да садржи додатне услове за исплату, краћи рок и мањи износ.</w:t>
      </w:r>
    </w:p>
    <w:p w:rsidR="003957AA" w:rsidRPr="003957AA" w:rsidRDefault="003957AA" w:rsidP="003957AA">
      <w:pPr>
        <w:rPr>
          <w:rFonts w:cs="Arial"/>
          <w:lang w:val="ru-RU"/>
        </w:rPr>
      </w:pPr>
      <w:r w:rsidRPr="003957AA">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3"/>
      <w:bookmarkEnd w:id="244"/>
    </w:p>
    <w:p w:rsidR="00771564" w:rsidRPr="00F10346" w:rsidRDefault="00771564" w:rsidP="004C3B38">
      <w:pPr>
        <w:pStyle w:val="KDPodnaslov3"/>
        <w:keepNext w:val="0"/>
        <w:spacing w:before="0"/>
        <w:ind w:left="851"/>
        <w:rPr>
          <w:rFonts w:eastAsia="TimesNewRomanPSMT" w:cs="Arial"/>
          <w:b/>
          <w:bCs/>
          <w:iCs/>
          <w:color w:val="00B0F0"/>
        </w:rPr>
      </w:pPr>
    </w:p>
    <w:p w:rsidR="004C3B38" w:rsidRPr="001643D2" w:rsidRDefault="004C3B38" w:rsidP="00AD7F2D">
      <w:pPr>
        <w:pStyle w:val="KDPodnaslov3"/>
        <w:keepNext w:val="0"/>
        <w:spacing w:before="0"/>
        <w:ind w:left="851"/>
        <w:jc w:val="center"/>
        <w:rPr>
          <w:rFonts w:eastAsia="TimesNewRomanPSMT" w:cs="Arial"/>
          <w:b/>
          <w:bCs/>
          <w:iCs/>
        </w:rPr>
      </w:pPr>
      <w:r w:rsidRPr="001643D2">
        <w:rPr>
          <w:rFonts w:eastAsia="TimesNewRomanPSMT" w:cs="Arial"/>
          <w:b/>
          <w:bCs/>
          <w:iCs/>
        </w:rPr>
        <w:t>Достављање средстава финансијског обезбеђења</w:t>
      </w:r>
    </w:p>
    <w:p w:rsidR="00AD7F2D" w:rsidRPr="00AD7F2D" w:rsidRDefault="00AD7F2D" w:rsidP="00AD7F2D">
      <w:pPr>
        <w:tabs>
          <w:tab w:val="left" w:pos="567"/>
          <w:tab w:val="left" w:pos="709"/>
        </w:tabs>
        <w:spacing w:after="120"/>
        <w:rPr>
          <w:rFonts w:eastAsia="TimesNewRomanPSMT" w:cs="Arial"/>
          <w:bCs/>
        </w:rPr>
      </w:pPr>
      <w:r w:rsidRPr="00AD7F2D">
        <w:rPr>
          <w:rFonts w:eastAsia="TimesNewRomanPSMT" w:cs="Arial"/>
          <w:bCs/>
        </w:rPr>
        <w:t xml:space="preserve">Средство финансијског обезбеђења </w:t>
      </w:r>
      <w:proofErr w:type="gramStart"/>
      <w:r w:rsidRPr="00AD7F2D">
        <w:rPr>
          <w:rFonts w:eastAsia="TimesNewRomanPSMT" w:cs="Arial"/>
          <w:bCs/>
        </w:rPr>
        <w:t>за  озбиљност</w:t>
      </w:r>
      <w:proofErr w:type="gramEnd"/>
      <w:r w:rsidRPr="00AD7F2D">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AD7F2D">
        <w:rPr>
          <w:rFonts w:eastAsia="TimesNewRomanPSMT" w:cs="Arial"/>
          <w:bCs/>
          <w:lang w:val="sr-Cyrl-RS"/>
        </w:rPr>
        <w:t>Балканска 13</w:t>
      </w:r>
      <w:r w:rsidRPr="00AD7F2D">
        <w:rPr>
          <w:rFonts w:eastAsia="TimesNewRomanPSMT" w:cs="Arial"/>
          <w:bCs/>
        </w:rPr>
        <w:t xml:space="preserve">. </w:t>
      </w:r>
      <w:proofErr w:type="gramStart"/>
      <w:r w:rsidRPr="00AD7F2D">
        <w:rPr>
          <w:rFonts w:eastAsia="TimesNewRomanPSMT" w:cs="Arial"/>
          <w:bCs/>
        </w:rPr>
        <w:t>,  11000</w:t>
      </w:r>
      <w:proofErr w:type="gramEnd"/>
      <w:r w:rsidRPr="00AD7F2D">
        <w:rPr>
          <w:rFonts w:eastAsia="TimesNewRomanPSMT" w:cs="Arial"/>
          <w:bCs/>
        </w:rPr>
        <w:t xml:space="preserve"> Београд, огранак ТЕНТ, Улица Богољуба Урошевића Црног 44., 11500 Обреновац</w:t>
      </w:r>
    </w:p>
    <w:p w:rsidR="00AD7F2D" w:rsidRPr="00AD7F2D" w:rsidRDefault="00AD7F2D" w:rsidP="00AD7F2D">
      <w:pPr>
        <w:tabs>
          <w:tab w:val="left" w:pos="567"/>
          <w:tab w:val="left" w:pos="709"/>
        </w:tabs>
        <w:spacing w:after="120"/>
        <w:rPr>
          <w:rFonts w:cs="Arial"/>
          <w:b/>
          <w:lang w:val="sr-Cyrl-RS"/>
        </w:rPr>
      </w:pPr>
      <w:r w:rsidRPr="00AD7F2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Pr="00AD7F2D">
        <w:rPr>
          <w:rFonts w:eastAsia="TimesNewRomanPSMT" w:cs="Arial"/>
          <w:bCs/>
          <w:lang w:val="sr-Cyrl-RS"/>
        </w:rPr>
        <w:t>Балканска 13</w:t>
      </w:r>
      <w:r w:rsidRPr="00AD7F2D">
        <w:rPr>
          <w:rFonts w:eastAsia="TimesNewRomanPSMT" w:cs="Arial"/>
          <w:bCs/>
        </w:rPr>
        <w:t xml:space="preserve">., 11000 Београд, огранак ТЕНТ, Улица Богољуба Урошевића Црног 44., 11500 Обреновац </w:t>
      </w:r>
      <w:r w:rsidRPr="00AD7F2D">
        <w:rPr>
          <w:rFonts w:cs="Arial"/>
          <w:b/>
        </w:rPr>
        <w:t>и доставља се путeм SWIFTa, aутeнтификoвaнoм пoрукoм зa гaрaнциje, прeкo пoслoвнe бaнкe- Komercijalna banka AD Beograd SWIFTCOD: KOBBRSBG“:</w:t>
      </w:r>
    </w:p>
    <w:p w:rsidR="00F066DE" w:rsidRPr="00AD7F2D" w:rsidRDefault="00F066DE" w:rsidP="00AD7F2D">
      <w:pPr>
        <w:tabs>
          <w:tab w:val="left" w:pos="567"/>
          <w:tab w:val="left" w:pos="709"/>
        </w:tabs>
        <w:spacing w:after="120"/>
        <w:jc w:val="center"/>
        <w:rPr>
          <w:rFonts w:eastAsia="Arial Unicode MS" w:cs="Arial"/>
          <w:b/>
          <w:kern w:val="2"/>
          <w:highlight w:val="yellow"/>
          <w:lang w:val="sr-Cyrl-RS" w:eastAsia="ar-SA"/>
        </w:rPr>
      </w:pPr>
      <w:r w:rsidRPr="00F10346">
        <w:rPr>
          <w:rFonts w:cs="Arial"/>
          <w:b/>
          <w:color w:val="00B0F0"/>
        </w:rPr>
        <w:t xml:space="preserve"> </w:t>
      </w:r>
      <w:proofErr w:type="gramStart"/>
      <w:r w:rsidR="00AD7F2D" w:rsidRPr="00AD7F2D">
        <w:rPr>
          <w:rFonts w:cs="Arial"/>
          <w:b/>
        </w:rPr>
        <w:t>огранак</w:t>
      </w:r>
      <w:proofErr w:type="gramEnd"/>
      <w:r w:rsidR="00AD7F2D" w:rsidRPr="00AD7F2D">
        <w:rPr>
          <w:rFonts w:cs="Arial"/>
          <w:b/>
        </w:rPr>
        <w:t xml:space="preserve"> ТЕНТ, Улица Богољуба Урошевића Црног 44., 11500 Обреновац</w:t>
      </w:r>
    </w:p>
    <w:p w:rsidR="00F066DE" w:rsidRPr="00AD7F2D" w:rsidRDefault="00F066DE" w:rsidP="00F066DE">
      <w:pPr>
        <w:tabs>
          <w:tab w:val="left" w:pos="1134"/>
        </w:tabs>
        <w:jc w:val="center"/>
        <w:rPr>
          <w:b/>
          <w:lang w:val="sr-Cyrl-RS"/>
        </w:rPr>
      </w:pPr>
      <w:proofErr w:type="gramStart"/>
      <w:r w:rsidRPr="00AD7F2D">
        <w:t>са</w:t>
      </w:r>
      <w:proofErr w:type="gramEnd"/>
      <w:r w:rsidRPr="00AD7F2D">
        <w:t xml:space="preserve"> назнаком:</w:t>
      </w:r>
      <w:r w:rsidRPr="00AD7F2D">
        <w:rPr>
          <w:b/>
        </w:rPr>
        <w:t xml:space="preserve"> Средство финансијског обезбеђења за ЈН бр.</w:t>
      </w:r>
      <w:r w:rsidR="00AD7F2D" w:rsidRPr="00AD7F2D">
        <w:rPr>
          <w:b/>
          <w:lang w:val="sr-Cyrl-RS"/>
        </w:rPr>
        <w:t xml:space="preserve"> 1646/2018 (3000/1206/2018)</w:t>
      </w:r>
    </w:p>
    <w:p w:rsidR="00AD7F2D" w:rsidRPr="00AD7F2D" w:rsidRDefault="00AD7F2D" w:rsidP="00AD7F2D">
      <w:pPr>
        <w:tabs>
          <w:tab w:val="left" w:pos="567"/>
          <w:tab w:val="left" w:pos="709"/>
        </w:tabs>
        <w:spacing w:after="120"/>
        <w:rPr>
          <w:rFonts w:cs="Arial"/>
          <w:b/>
          <w:color w:val="00B0F0"/>
        </w:rPr>
      </w:pPr>
      <w:r w:rsidRPr="00AD7F2D">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AD7F2D">
        <w:rPr>
          <w:rFonts w:eastAsia="TimesNewRomanPSMT" w:cs="Arial"/>
          <w:bCs/>
          <w:lang w:val="sr-Cyrl-RS"/>
        </w:rPr>
        <w:t>Балканска 13</w:t>
      </w:r>
      <w:r w:rsidRPr="00AD7F2D">
        <w:rPr>
          <w:rFonts w:eastAsia="TimesNewRomanPSMT" w:cs="Arial"/>
          <w:bCs/>
        </w:rPr>
        <w:t xml:space="preserve">.,  11000 Београд, огранак ТЕНТ, Улица Богољуба Урошевића Црног 44., 11500 Обреновац </w:t>
      </w:r>
      <w:r w:rsidRPr="00AD7F2D">
        <w:rPr>
          <w:rFonts w:cs="Arial"/>
        </w:rPr>
        <w:t xml:space="preserve">и </w:t>
      </w:r>
      <w:r w:rsidRPr="00AD7F2D">
        <w:rPr>
          <w:rFonts w:cs="Arial"/>
          <w:b/>
        </w:rPr>
        <w:t>доставља се приликом примопредаје предмета уговора</w:t>
      </w:r>
      <w:r w:rsidRPr="00AD7F2D">
        <w:rPr>
          <w:rFonts w:cs="Arial"/>
        </w:rPr>
        <w:t xml:space="preserve"> </w:t>
      </w:r>
      <w:r w:rsidRPr="00AD7F2D">
        <w:rPr>
          <w:rFonts w:cs="Arial"/>
          <w:b/>
        </w:rPr>
        <w:t>путeм SWIFTa, aутeнтификoвaнoм пoрукoм зa гaрaнциje, прeкo пoслoвнe бaнкe- Komercijalna banka AD Beograd SWIFTCOD: KOBBRSBG“</w:t>
      </w:r>
      <w:r w:rsidRPr="00AD7F2D">
        <w:rPr>
          <w:rFonts w:cs="Arial"/>
        </w:rPr>
        <w:t>:</w:t>
      </w:r>
    </w:p>
    <w:p w:rsidR="00AD7F2D" w:rsidRPr="00AD7F2D" w:rsidRDefault="00AD7F2D" w:rsidP="00AD7F2D">
      <w:pPr>
        <w:tabs>
          <w:tab w:val="left" w:pos="1134"/>
        </w:tabs>
        <w:spacing w:before="0"/>
        <w:jc w:val="center"/>
        <w:rPr>
          <w:rFonts w:cs="Arial"/>
          <w:b/>
        </w:rPr>
      </w:pPr>
      <w:r w:rsidRPr="00AD7F2D">
        <w:rPr>
          <w:rFonts w:cs="Arial"/>
          <w:b/>
        </w:rPr>
        <w:t>Јавно предузеће „Електропривреда Србије</w:t>
      </w:r>
      <w:proofErr w:type="gramStart"/>
      <w:r w:rsidRPr="00AD7F2D">
        <w:rPr>
          <w:rFonts w:cs="Arial"/>
          <w:b/>
        </w:rPr>
        <w:t>“ Београд</w:t>
      </w:r>
      <w:proofErr w:type="gramEnd"/>
      <w:r w:rsidRPr="00AD7F2D">
        <w:rPr>
          <w:rFonts w:cs="Arial"/>
          <w:b/>
        </w:rPr>
        <w:t xml:space="preserve">, Улица </w:t>
      </w:r>
      <w:r w:rsidRPr="00AD7F2D">
        <w:rPr>
          <w:rFonts w:cs="Arial"/>
          <w:b/>
          <w:lang w:val="sr-Cyrl-RS"/>
        </w:rPr>
        <w:t>Балканска 13</w:t>
      </w:r>
      <w:r w:rsidRPr="00AD7F2D">
        <w:rPr>
          <w:rFonts w:cs="Arial"/>
          <w:b/>
        </w:rPr>
        <w:t>., 11000 Београд/ Огранак ТЕНТ</w:t>
      </w:r>
    </w:p>
    <w:p w:rsidR="0009377A" w:rsidRPr="004378F4" w:rsidRDefault="00AD7F2D" w:rsidP="004378F4">
      <w:pPr>
        <w:suppressAutoHyphens/>
        <w:spacing w:before="0" w:line="100" w:lineRule="atLeast"/>
        <w:jc w:val="center"/>
        <w:rPr>
          <w:rFonts w:eastAsia="Arial Unicode MS" w:cs="Arial"/>
          <w:b/>
          <w:kern w:val="1"/>
          <w:highlight w:val="yellow"/>
          <w:lang w:val="sr-Cyrl-RS" w:eastAsia="ar-SA"/>
        </w:rPr>
      </w:pPr>
      <w:r w:rsidRPr="00AD7F2D">
        <w:rPr>
          <w:rFonts w:cs="Arial"/>
          <w:b/>
        </w:rPr>
        <w:t xml:space="preserve">Богољуба Урошевића Црног </w:t>
      </w:r>
      <w:proofErr w:type="gramStart"/>
      <w:r w:rsidRPr="00AD7F2D">
        <w:rPr>
          <w:rFonts w:cs="Arial"/>
          <w:b/>
        </w:rPr>
        <w:t>бр.44.,</w:t>
      </w:r>
      <w:proofErr w:type="gramEnd"/>
      <w:r w:rsidRPr="00AD7F2D">
        <w:rPr>
          <w:rFonts w:cs="Arial"/>
          <w:b/>
        </w:rPr>
        <w:t xml:space="preserve"> 11500 Обреновац</w:t>
      </w:r>
    </w:p>
    <w:p w:rsidR="00F066DE" w:rsidRPr="004378F4" w:rsidRDefault="00F066DE" w:rsidP="00F066DE">
      <w:pPr>
        <w:tabs>
          <w:tab w:val="left" w:pos="1134"/>
        </w:tabs>
        <w:jc w:val="center"/>
        <w:rPr>
          <w:b/>
          <w:lang w:val="sr-Cyrl-RS"/>
        </w:rPr>
      </w:pPr>
      <w:proofErr w:type="gramStart"/>
      <w:r w:rsidRPr="004378F4">
        <w:t>са</w:t>
      </w:r>
      <w:proofErr w:type="gramEnd"/>
      <w:r w:rsidRPr="004378F4">
        <w:t xml:space="preserve"> назнаком:</w:t>
      </w:r>
      <w:r w:rsidRPr="004378F4">
        <w:rPr>
          <w:b/>
        </w:rPr>
        <w:t xml:space="preserve"> Средства финансијског обезбеђења за ЈН бр.</w:t>
      </w:r>
      <w:r w:rsidR="004378F4" w:rsidRPr="004378F4">
        <w:rPr>
          <w:b/>
          <w:lang w:val="sr-Cyrl-RS"/>
        </w:rPr>
        <w:t xml:space="preserve"> 1645/2018 (3000/1206/2018)</w:t>
      </w:r>
    </w:p>
    <w:p w:rsidR="004378F4" w:rsidRPr="004378F4" w:rsidRDefault="004378F4" w:rsidP="004378F4">
      <w:pPr>
        <w:tabs>
          <w:tab w:val="left" w:pos="1134"/>
        </w:tabs>
        <w:rPr>
          <w:b/>
          <w:lang w:val="sr-Cyrl-RS"/>
        </w:rPr>
      </w:pPr>
      <w:r w:rsidRPr="004378F4">
        <w:rPr>
          <w:b/>
          <w:lang w:val="sr-Cyrl-RS"/>
        </w:rPr>
        <w:t>Понуђач (Пр</w:t>
      </w:r>
      <w:r w:rsidRPr="004378F4">
        <w:rPr>
          <w:b/>
        </w:rPr>
        <w:t>o</w:t>
      </w:r>
      <w:r w:rsidRPr="004378F4">
        <w:rPr>
          <w:b/>
          <w:lang w:val="sr-Cyrl-RS"/>
        </w:rPr>
        <w:t>д</w:t>
      </w:r>
      <w:r w:rsidRPr="004378F4">
        <w:rPr>
          <w:b/>
        </w:rPr>
        <w:t>a</w:t>
      </w:r>
      <w:r w:rsidRPr="004378F4">
        <w:rPr>
          <w:b/>
          <w:lang w:val="sr-Cyrl-RS"/>
        </w:rPr>
        <w:t>в</w:t>
      </w:r>
      <w:r w:rsidRPr="004378F4">
        <w:rPr>
          <w:b/>
        </w:rPr>
        <w:t>a</w:t>
      </w:r>
      <w:r w:rsidRPr="004378F4">
        <w:rPr>
          <w:b/>
          <w:lang w:val="sr-Cyrl-RS"/>
        </w:rPr>
        <w:t>ц) је одговоран за прописан и безбедан начин достављања СФО Наручиоцу (Купцу).</w:t>
      </w:r>
    </w:p>
    <w:p w:rsidR="00F066DE" w:rsidRPr="004378F4" w:rsidRDefault="00F066DE" w:rsidP="004378F4">
      <w:pPr>
        <w:rPr>
          <w:rFonts w:cs="Arial"/>
          <w:color w:val="00B0F0"/>
          <w:lang w:val="sr-Cyrl-RS"/>
        </w:rPr>
      </w:pPr>
    </w:p>
    <w:p w:rsidR="0085348E" w:rsidRPr="00F10346" w:rsidRDefault="0085348E" w:rsidP="004E2D7E">
      <w:pPr>
        <w:pStyle w:val="KDPodnaslov2"/>
        <w:numPr>
          <w:ilvl w:val="1"/>
          <w:numId w:val="24"/>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F10346">
        <w:rPr>
          <w:rFonts w:cs="Arial"/>
        </w:rPr>
        <w:lastRenderedPageBreak/>
        <w:t>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4E2D7E">
      <w:pPr>
        <w:pStyle w:val="KDPodnaslov2"/>
        <w:numPr>
          <w:ilvl w:val="1"/>
          <w:numId w:val="24"/>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200B0">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4E2D7E">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4E2D7E">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4E2D7E">
      <w:pPr>
        <w:pStyle w:val="KDPodnaslov2"/>
        <w:numPr>
          <w:ilvl w:val="1"/>
          <w:numId w:val="24"/>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200B0">
        <w:rPr>
          <w:rFonts w:cs="Arial"/>
          <w:color w:val="000000"/>
          <w:lang w:val="ru-RU"/>
        </w:rPr>
        <w:t>1646/2018 (3000/1206/2018)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1200B0" w:rsidRPr="001200B0">
        <w:t xml:space="preserve"> </w:t>
      </w:r>
      <w:hyperlink r:id="rId171" w:history="1">
        <w:r w:rsidR="001200B0" w:rsidRPr="006513D1">
          <w:rPr>
            <w:rStyle w:val="Hyperlink"/>
            <w:rFonts w:cs="Arial"/>
            <w:lang w:val="sr-Latn-RS"/>
          </w:rPr>
          <w:t>zeljko.rankovic</w:t>
        </w:r>
        <w:r w:rsidR="001200B0" w:rsidRPr="006513D1">
          <w:rPr>
            <w:rStyle w:val="Hyperlink"/>
            <w:rFonts w:cs="Arial"/>
            <w:lang w:val="ru-RU"/>
          </w:rPr>
          <w:t>@</w:t>
        </w:r>
        <w:r w:rsidR="001200B0" w:rsidRPr="006513D1">
          <w:rPr>
            <w:rStyle w:val="Hyperlink"/>
            <w:rFonts w:cs="Arial"/>
          </w:rPr>
          <w:t>eps.rs</w:t>
        </w:r>
      </w:hyperlink>
      <w:r w:rsidRPr="00F10346">
        <w:rPr>
          <w:rFonts w:cs="Arial"/>
          <w:lang w:val="ru-RU"/>
        </w:rPr>
        <w:t>,</w:t>
      </w:r>
      <w:r w:rsidR="001200B0">
        <w:rPr>
          <w:rFonts w:cs="Arial"/>
          <w:lang w:val="ru-RU"/>
        </w:rPr>
        <w:t xml:space="preserve"> </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w:t>
      </w:r>
      <w:r w:rsidRPr="00F10346">
        <w:rPr>
          <w:rFonts w:cs="Arial"/>
          <w:lang w:val="ru-RU"/>
        </w:rPr>
        <w:lastRenderedPageBreak/>
        <w:t>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E2D7E">
      <w:pPr>
        <w:pStyle w:val="KDPodnaslov2"/>
        <w:numPr>
          <w:ilvl w:val="1"/>
          <w:numId w:val="24"/>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4E2D7E">
      <w:pPr>
        <w:pStyle w:val="KDPodnaslov2"/>
        <w:numPr>
          <w:ilvl w:val="1"/>
          <w:numId w:val="24"/>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4E2D7E">
      <w:pPr>
        <w:pStyle w:val="KDPodnaslov2"/>
        <w:numPr>
          <w:ilvl w:val="1"/>
          <w:numId w:val="24"/>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1200B0" w:rsidRPr="001200B0" w:rsidRDefault="001200B0" w:rsidP="001200B0">
      <w:pPr>
        <w:autoSpaceDE w:val="0"/>
        <w:autoSpaceDN w:val="0"/>
        <w:adjustRightInd w:val="0"/>
        <w:spacing w:before="0"/>
        <w:rPr>
          <w:rFonts w:eastAsia="TimesNewRomanPSMT" w:cs="Arial"/>
          <w:bCs/>
          <w:iCs/>
          <w:lang w:val="ru-RU"/>
        </w:rPr>
      </w:pPr>
      <w:r w:rsidRPr="001200B0">
        <w:rPr>
          <w:rFonts w:eastAsia="TimesNewRomanPSMT" w:cs="Arial"/>
          <w:bCs/>
          <w:iCs/>
        </w:rPr>
        <w:t>Понуда ће бити одбијена ако:</w:t>
      </w:r>
    </w:p>
    <w:p w:rsidR="001200B0" w:rsidRPr="001200B0" w:rsidRDefault="001200B0" w:rsidP="004E2D7E">
      <w:pPr>
        <w:numPr>
          <w:ilvl w:val="0"/>
          <w:numId w:val="11"/>
        </w:numPr>
        <w:autoSpaceDE w:val="0"/>
        <w:autoSpaceDN w:val="0"/>
        <w:adjustRightInd w:val="0"/>
        <w:spacing w:before="0"/>
        <w:ind w:left="714" w:hanging="357"/>
        <w:contextualSpacing/>
        <w:rPr>
          <w:rFonts w:eastAsia="TimesNewRomanPSMT" w:cs="Arial"/>
          <w:bCs/>
          <w:iCs/>
        </w:rPr>
      </w:pPr>
      <w:r w:rsidRPr="001200B0">
        <w:rPr>
          <w:rFonts w:eastAsia="TimesNewRomanPSMT" w:cs="Arial"/>
          <w:bCs/>
          <w:iCs/>
        </w:rPr>
        <w:t>је неблаговремена, неприхватљива или неодговарајућа;</w:t>
      </w:r>
    </w:p>
    <w:p w:rsidR="001200B0" w:rsidRPr="001200B0" w:rsidRDefault="001200B0" w:rsidP="004E2D7E">
      <w:pPr>
        <w:numPr>
          <w:ilvl w:val="0"/>
          <w:numId w:val="11"/>
        </w:numPr>
        <w:autoSpaceDE w:val="0"/>
        <w:autoSpaceDN w:val="0"/>
        <w:adjustRightInd w:val="0"/>
        <w:spacing w:before="0"/>
        <w:ind w:left="714" w:hanging="357"/>
        <w:contextualSpacing/>
        <w:rPr>
          <w:rFonts w:eastAsia="TimesNewRomanPSMT" w:cs="Arial"/>
          <w:bCs/>
          <w:iCs/>
        </w:rPr>
      </w:pPr>
      <w:r w:rsidRPr="001200B0">
        <w:rPr>
          <w:rFonts w:eastAsia="TimesNewRomanPSMT" w:cs="Arial"/>
          <w:bCs/>
          <w:iCs/>
        </w:rPr>
        <w:t>ако се понуђач не сагласи са исправком рачунских грешака;</w:t>
      </w:r>
    </w:p>
    <w:p w:rsidR="001200B0" w:rsidRPr="001200B0" w:rsidRDefault="001200B0" w:rsidP="004E2D7E">
      <w:pPr>
        <w:numPr>
          <w:ilvl w:val="0"/>
          <w:numId w:val="11"/>
        </w:numPr>
        <w:autoSpaceDE w:val="0"/>
        <w:autoSpaceDN w:val="0"/>
        <w:adjustRightInd w:val="0"/>
        <w:spacing w:before="0"/>
        <w:ind w:left="714" w:hanging="357"/>
        <w:contextualSpacing/>
        <w:rPr>
          <w:rFonts w:eastAsia="TimesNewRomanPSMT" w:cs="Arial"/>
          <w:bCs/>
          <w:iCs/>
        </w:rPr>
      </w:pPr>
      <w:proofErr w:type="gramStart"/>
      <w:r w:rsidRPr="001200B0">
        <w:rPr>
          <w:rFonts w:eastAsia="TimesNewRomanPSMT" w:cs="Arial"/>
          <w:bCs/>
          <w:iCs/>
        </w:rPr>
        <w:t>ако</w:t>
      </w:r>
      <w:proofErr w:type="gramEnd"/>
      <w:r w:rsidRPr="001200B0">
        <w:rPr>
          <w:rFonts w:eastAsia="TimesNewRomanPSMT" w:cs="Arial"/>
          <w:bCs/>
          <w:iCs/>
        </w:rPr>
        <w:t xml:space="preserve"> има битне недостатке сходно члану 106. ЗЈН</w:t>
      </w:r>
    </w:p>
    <w:p w:rsidR="001200B0" w:rsidRPr="001200B0" w:rsidRDefault="001200B0" w:rsidP="001200B0">
      <w:pPr>
        <w:autoSpaceDE w:val="0"/>
        <w:autoSpaceDN w:val="0"/>
        <w:adjustRightInd w:val="0"/>
        <w:spacing w:before="0"/>
        <w:contextualSpacing/>
        <w:rPr>
          <w:rFonts w:eastAsia="TimesNewRomanPSMT" w:cs="Arial"/>
          <w:bCs/>
          <w:iCs/>
        </w:rPr>
      </w:pPr>
      <w:proofErr w:type="gramStart"/>
      <w:r w:rsidRPr="001200B0">
        <w:rPr>
          <w:rFonts w:eastAsia="TimesNewRomanPSMT" w:cs="Arial"/>
          <w:bCs/>
          <w:iCs/>
        </w:rPr>
        <w:t>односно</w:t>
      </w:r>
      <w:proofErr w:type="gramEnd"/>
      <w:r w:rsidRPr="001200B0">
        <w:rPr>
          <w:rFonts w:eastAsia="TimesNewRomanPSMT" w:cs="Arial"/>
          <w:bCs/>
          <w:iCs/>
        </w:rPr>
        <w:t xml:space="preserve"> ако:</w:t>
      </w:r>
    </w:p>
    <w:p w:rsidR="001200B0" w:rsidRPr="001200B0" w:rsidRDefault="001200B0" w:rsidP="004E2D7E">
      <w:pPr>
        <w:numPr>
          <w:ilvl w:val="0"/>
          <w:numId w:val="21"/>
        </w:numPr>
        <w:spacing w:before="0"/>
        <w:ind w:left="714" w:hanging="357"/>
        <w:rPr>
          <w:rFonts w:cs="Arial"/>
          <w:lang w:val="ru-RU"/>
        </w:rPr>
      </w:pPr>
      <w:r w:rsidRPr="001200B0">
        <w:rPr>
          <w:rFonts w:cs="Arial"/>
          <w:lang w:val="ru-RU"/>
        </w:rPr>
        <w:t xml:space="preserve">Понуђач не докаже да </w:t>
      </w:r>
      <w:r w:rsidRPr="001200B0">
        <w:rPr>
          <w:rFonts w:eastAsia="TimesNewRomanPSMT" w:cs="Arial"/>
          <w:bCs/>
          <w:iCs/>
          <w:lang w:val="ru-RU"/>
        </w:rPr>
        <w:t>испуњава обавезне услове за учешће;</w:t>
      </w:r>
    </w:p>
    <w:p w:rsidR="001200B0" w:rsidRPr="001200B0" w:rsidRDefault="001200B0" w:rsidP="004E2D7E">
      <w:pPr>
        <w:numPr>
          <w:ilvl w:val="0"/>
          <w:numId w:val="21"/>
        </w:numPr>
        <w:spacing w:before="0"/>
        <w:ind w:left="714" w:hanging="357"/>
        <w:rPr>
          <w:rFonts w:cs="Arial"/>
          <w:lang w:val="ru-RU"/>
        </w:rPr>
      </w:pPr>
      <w:r w:rsidRPr="001200B0">
        <w:rPr>
          <w:rFonts w:eastAsia="TimesNewRomanPSMT" w:cs="Arial"/>
          <w:bCs/>
          <w:iCs/>
          <w:lang w:val="ru-RU"/>
        </w:rPr>
        <w:t>понуђач не докаже да испуњава додатне услове;</w:t>
      </w:r>
    </w:p>
    <w:p w:rsidR="001200B0" w:rsidRPr="001200B0" w:rsidRDefault="001200B0" w:rsidP="004E2D7E">
      <w:pPr>
        <w:numPr>
          <w:ilvl w:val="0"/>
          <w:numId w:val="21"/>
        </w:numPr>
        <w:spacing w:before="0"/>
        <w:ind w:left="714" w:hanging="357"/>
        <w:rPr>
          <w:rFonts w:cs="Arial"/>
          <w:lang w:val="ru-RU"/>
        </w:rPr>
      </w:pPr>
      <w:r w:rsidRPr="001200B0">
        <w:rPr>
          <w:rFonts w:eastAsia="TimesNewRomanPSMT" w:cs="Arial"/>
          <w:bCs/>
          <w:iCs/>
          <w:lang w:val="ru-RU"/>
        </w:rPr>
        <w:t>понуђач није доставио тражено средство обезбеђења;</w:t>
      </w:r>
    </w:p>
    <w:p w:rsidR="001200B0" w:rsidRPr="001200B0" w:rsidRDefault="001200B0" w:rsidP="004E2D7E">
      <w:pPr>
        <w:numPr>
          <w:ilvl w:val="0"/>
          <w:numId w:val="21"/>
        </w:numPr>
        <w:spacing w:before="0"/>
        <w:ind w:left="714" w:hanging="357"/>
        <w:rPr>
          <w:rFonts w:eastAsia="TimesNewRomanPSMT" w:cs="Arial"/>
          <w:lang w:val="ru-RU"/>
        </w:rPr>
      </w:pPr>
      <w:r w:rsidRPr="001200B0">
        <w:rPr>
          <w:rFonts w:eastAsia="TimesNewRomanPSMT" w:cs="Arial"/>
          <w:lang w:val="ru-RU"/>
        </w:rPr>
        <w:t>је понуђени рок важења понуде краћи од прописаног;</w:t>
      </w:r>
    </w:p>
    <w:p w:rsidR="001200B0" w:rsidRPr="001200B0" w:rsidRDefault="001200B0" w:rsidP="004E2D7E">
      <w:pPr>
        <w:numPr>
          <w:ilvl w:val="0"/>
          <w:numId w:val="21"/>
        </w:numPr>
        <w:spacing w:before="0"/>
        <w:ind w:left="714" w:hanging="357"/>
        <w:rPr>
          <w:rFonts w:cs="Arial"/>
          <w:lang w:val="ru-RU"/>
        </w:rPr>
      </w:pPr>
      <w:r w:rsidRPr="001200B0">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070AAA" w:rsidRPr="00070AAA" w:rsidRDefault="001200B0" w:rsidP="00070AAA">
      <w:pPr>
        <w:numPr>
          <w:ilvl w:val="0"/>
          <w:numId w:val="21"/>
        </w:numPr>
        <w:spacing w:before="0"/>
        <w:ind w:left="714" w:hanging="357"/>
        <w:rPr>
          <w:rFonts w:eastAsia="TimesNewRomanPSMT" w:cs="Arial"/>
          <w:bCs/>
          <w:iCs/>
          <w:lang w:val="ru-RU"/>
        </w:rPr>
      </w:pPr>
      <w:r w:rsidRPr="00070AAA">
        <w:rPr>
          <w:rFonts w:eastAsia="TimesNewRomanPSMT" w:cs="Arial"/>
          <w:bCs/>
          <w:iCs/>
          <w:lang w:val="ru-RU"/>
        </w:rPr>
        <w:lastRenderedPageBreak/>
        <w:t xml:space="preserve">понуђач не достави </w:t>
      </w:r>
      <w:r w:rsidR="00070AAA" w:rsidRPr="00070AAA">
        <w:rPr>
          <w:rFonts w:eastAsia="TimesNewRomanPSMT" w:cs="Arial"/>
          <w:bCs/>
          <w:iCs/>
          <w:lang w:val="ru-RU"/>
        </w:rPr>
        <w:t>Термин план контроле квалитета како је тражено у тачки 3.2 атехничке спецификације</w:t>
      </w:r>
    </w:p>
    <w:p w:rsidR="001200B0" w:rsidRPr="001200B0" w:rsidRDefault="001200B0" w:rsidP="00070AAA">
      <w:pPr>
        <w:spacing w:before="0"/>
        <w:ind w:left="357"/>
        <w:rPr>
          <w:rFonts w:eastAsia="TimesNewRomanPSMT" w:cs="Arial"/>
          <w:lang w:val="ru-RU"/>
        </w:rPr>
      </w:pP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4E2D7E">
      <w:pPr>
        <w:pStyle w:val="KDPodnaslov2"/>
        <w:numPr>
          <w:ilvl w:val="1"/>
          <w:numId w:val="24"/>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4E2D7E">
      <w:pPr>
        <w:pStyle w:val="KDPodnaslov2"/>
        <w:numPr>
          <w:ilvl w:val="1"/>
          <w:numId w:val="24"/>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4E2D7E">
      <w:pPr>
        <w:pStyle w:val="KDPodnaslov2"/>
        <w:numPr>
          <w:ilvl w:val="1"/>
          <w:numId w:val="24"/>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lastRenderedPageBreak/>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4E2D7E">
      <w:pPr>
        <w:pStyle w:val="KDPodnaslov2"/>
        <w:numPr>
          <w:ilvl w:val="1"/>
          <w:numId w:val="24"/>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1200B0" w:rsidRPr="00252BCC">
        <w:rPr>
          <w:rFonts w:cs="Arial"/>
          <w:lang w:bidi="en-US"/>
        </w:rPr>
        <w:t>Бoгo</w:t>
      </w:r>
      <w:r w:rsidR="001200B0" w:rsidRPr="00252BCC">
        <w:rPr>
          <w:rFonts w:cs="Arial"/>
          <w:lang w:val="sr-Cyrl-RS" w:bidi="en-US"/>
        </w:rPr>
        <w:t>љ</w:t>
      </w:r>
      <w:r w:rsidR="001200B0" w:rsidRPr="00252BCC">
        <w:rPr>
          <w:rFonts w:cs="Arial"/>
          <w:lang w:bidi="en-US"/>
        </w:rPr>
        <w:t xml:space="preserve">убa Урoшeвићa Црнoг 44, 11500 </w:t>
      </w:r>
      <w:r w:rsidR="001200B0" w:rsidRPr="00414611">
        <w:rPr>
          <w:rFonts w:cs="Arial"/>
          <w:lang w:bidi="en-US"/>
        </w:rPr>
        <w:t>Oбрeнoвa</w:t>
      </w:r>
      <w:r w:rsidR="001200B0" w:rsidRPr="005A7F6F">
        <w:rPr>
          <w:rFonts w:cs="Arial"/>
          <w:lang w:bidi="en-US"/>
        </w:rPr>
        <w:t>ц</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1200B0">
        <w:rPr>
          <w:rFonts w:cs="Arial"/>
          <w:lang w:val="sr-Cyrl-RS" w:bidi="en-US"/>
        </w:rPr>
        <w:t xml:space="preserve"> 1646/2018 (3000/1206/2018)</w:t>
      </w:r>
      <w:r w:rsidRPr="00F10346">
        <w:rPr>
          <w:rFonts w:cs="Arial"/>
          <w:lang w:bidi="en-US"/>
        </w:rPr>
        <w:t xml:space="preserve"> бр.ЈН</w:t>
      </w:r>
      <w:r w:rsidR="001200B0">
        <w:rPr>
          <w:rFonts w:cs="Arial"/>
          <w:lang w:val="sr-Cyrl-RS" w:bidi="en-US"/>
        </w:rPr>
        <w:t xml:space="preserve"> </w:t>
      </w:r>
      <w:r w:rsidR="001200B0" w:rsidRPr="001200B0">
        <w:rPr>
          <w:rFonts w:cs="Arial"/>
          <w:lang w:bidi="en-US"/>
        </w:rPr>
        <w:t>„Набавка дела топлог саћа ротационог загрејача ваздуха блока А3 ТЕНТ-А“</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w:t>
      </w:r>
      <w:r w:rsidR="001200B0">
        <w:rPr>
          <w:rFonts w:cs="Arial"/>
          <w:lang w:bidi="en-US"/>
        </w:rPr>
        <w:t xml:space="preserve"> на e-mail:</w:t>
      </w:r>
      <w:r w:rsidR="001200B0">
        <w:rPr>
          <w:rFonts w:cs="Arial"/>
          <w:lang w:val="sr-Cyrl-RS" w:bidi="en-US"/>
        </w:rPr>
        <w:t xml:space="preserve"> </w:t>
      </w:r>
      <w:r w:rsidR="001200B0" w:rsidRPr="00286999">
        <w:rPr>
          <w:rFonts w:cs="Arial"/>
          <w:lang w:val="sr-Cyrl-RS" w:bidi="en-US"/>
        </w:rPr>
        <w:t xml:space="preserve">zeljko.rankovic </w:t>
      </w:r>
      <w:r w:rsidR="001200B0" w:rsidRPr="00286999">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proofErr w:type="gramStart"/>
      <w:r w:rsidR="008824F8" w:rsidRPr="00F10346">
        <w:rPr>
          <w:rFonts w:cs="Arial"/>
          <w:color w:val="00B0F0"/>
          <w:lang w:bidi="en-US"/>
        </w:rPr>
        <w:t>,00</w:t>
      </w:r>
      <w:proofErr w:type="gramEnd"/>
      <w:r w:rsidR="008824F8" w:rsidRPr="00F10346">
        <w:rPr>
          <w:rFonts w:cs="Arial"/>
          <w:color w:val="00B0F0"/>
          <w:lang w:bidi="en-US"/>
        </w:rPr>
        <w:t xml:space="preserve">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1200B0" w:rsidRPr="001200B0">
        <w:rPr>
          <w:rFonts w:cs="Arial"/>
          <w:lang w:val="sr-Cyrl-CS"/>
        </w:rPr>
        <w:t>16462018300012062018</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1200B0" w:rsidRPr="001200B0">
        <w:rPr>
          <w:rFonts w:cs="Arial"/>
          <w:lang w:val="sr-Cyrl-CS"/>
        </w:rPr>
        <w:t>1646</w:t>
      </w:r>
      <w:r w:rsidR="001200B0">
        <w:rPr>
          <w:rFonts w:cs="Arial"/>
          <w:lang w:val="sr-Cyrl-CS"/>
        </w:rPr>
        <w:t>/</w:t>
      </w:r>
      <w:r w:rsidR="001200B0" w:rsidRPr="001200B0">
        <w:rPr>
          <w:rFonts w:cs="Arial"/>
          <w:lang w:val="sr-Cyrl-CS"/>
        </w:rPr>
        <w:t>2018</w:t>
      </w:r>
      <w:r w:rsidR="001200B0">
        <w:rPr>
          <w:rFonts w:cs="Arial"/>
          <w:lang w:val="sr-Cyrl-CS"/>
        </w:rPr>
        <w:t xml:space="preserve"> (</w:t>
      </w:r>
      <w:r w:rsidR="001200B0" w:rsidRPr="001200B0">
        <w:rPr>
          <w:rFonts w:cs="Arial"/>
          <w:lang w:val="sr-Cyrl-CS"/>
        </w:rPr>
        <w:t>3000</w:t>
      </w:r>
      <w:r w:rsidR="001200B0">
        <w:rPr>
          <w:rFonts w:cs="Arial"/>
          <w:lang w:val="sr-Cyrl-CS"/>
        </w:rPr>
        <w:t>/</w:t>
      </w:r>
      <w:r w:rsidR="001200B0" w:rsidRPr="001200B0">
        <w:rPr>
          <w:rFonts w:cs="Arial"/>
          <w:lang w:val="sr-Cyrl-CS"/>
        </w:rPr>
        <w:t>1206</w:t>
      </w:r>
      <w:r w:rsidR="001200B0">
        <w:rPr>
          <w:rFonts w:cs="Arial"/>
          <w:lang w:val="sr-Cyrl-CS"/>
        </w:rPr>
        <w:t>/</w:t>
      </w:r>
      <w:r w:rsidR="001200B0" w:rsidRPr="001200B0">
        <w:rPr>
          <w:rFonts w:cs="Arial"/>
          <w:lang w:val="sr-Cyrl-CS"/>
        </w:rPr>
        <w:t>2018</w:t>
      </w:r>
      <w:r w:rsidR="001200B0">
        <w:rPr>
          <w:rFonts w:cs="Arial"/>
          <w:lang w:val="sr-Cyrl-C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1200B0" w:rsidRDefault="0008263C" w:rsidP="0008263C">
      <w:pPr>
        <w:pStyle w:val="KDParagraf"/>
        <w:spacing w:before="0"/>
        <w:rPr>
          <w:rFonts w:cs="Arial"/>
          <w:lang w:val="sr-Cyrl-RS" w:bidi="en-US"/>
        </w:rPr>
      </w:pPr>
      <w:r w:rsidRPr="001200B0">
        <w:rPr>
          <w:rFonts w:cs="Arial"/>
          <w:lang w:bidi="en-US"/>
        </w:rPr>
        <w:t>1) 120.000 динара ако се захтев за заштиту права по</w:t>
      </w:r>
      <w:r w:rsidR="001200B0" w:rsidRPr="001200B0">
        <w:rPr>
          <w:rFonts w:cs="Arial"/>
          <w:lang w:bidi="en-US"/>
        </w:rPr>
        <w:t xml:space="preserve">дноси пре отварања понуда </w:t>
      </w:r>
    </w:p>
    <w:p w:rsidR="0008263C" w:rsidRPr="001200B0" w:rsidRDefault="001200B0" w:rsidP="0008263C">
      <w:pPr>
        <w:pStyle w:val="KDParagraf"/>
        <w:spacing w:before="0"/>
        <w:rPr>
          <w:rFonts w:cs="Arial"/>
          <w:lang w:val="sr-Cyrl-RS" w:bidi="en-US"/>
        </w:rPr>
      </w:pPr>
      <w:r w:rsidRPr="001200B0">
        <w:rPr>
          <w:rFonts w:cs="Arial"/>
          <w:lang w:val="sr-Cyrl-RS" w:bidi="en-US"/>
        </w:rPr>
        <w:t>2</w:t>
      </w:r>
      <w:r w:rsidR="0008263C" w:rsidRPr="001200B0">
        <w:rPr>
          <w:rFonts w:cs="Arial"/>
          <w:lang w:bidi="en-US"/>
        </w:rPr>
        <w:t>) 120.000 динара ако се захтев за заштиту права подн</w:t>
      </w:r>
      <w:r w:rsidRPr="001200B0">
        <w:rPr>
          <w:rFonts w:cs="Arial"/>
          <w:lang w:bidi="en-US"/>
        </w:rPr>
        <w:t>оси након отварања понуда</w:t>
      </w:r>
    </w:p>
    <w:p w:rsidR="001200B0" w:rsidRDefault="001200B0" w:rsidP="00091BB0">
      <w:pPr>
        <w:pStyle w:val="KDParagraf"/>
        <w:spacing w:before="0"/>
        <w:rPr>
          <w:rFonts w:cs="Arial"/>
          <w:color w:val="00B0F0"/>
          <w:lang w:val="sr-Cyrl-RS" w:bidi="en-US"/>
        </w:rPr>
      </w:pP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lastRenderedPageBreak/>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lastRenderedPageBreak/>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4E2D7E">
      <w:pPr>
        <w:pStyle w:val="KDPodnaslov2"/>
        <w:numPr>
          <w:ilvl w:val="1"/>
          <w:numId w:val="24"/>
        </w:numPr>
        <w:spacing w:before="0"/>
        <w:jc w:val="both"/>
        <w:rPr>
          <w:rFonts w:cs="Arial"/>
        </w:rPr>
      </w:pPr>
      <w:r w:rsidRPr="00F10346">
        <w:rPr>
          <w:rFonts w:cs="Arial"/>
        </w:rPr>
        <w:t>Закључивање уговора</w:t>
      </w:r>
      <w:bookmarkEnd w:id="257"/>
      <w:bookmarkEnd w:id="258"/>
    </w:p>
    <w:p w:rsidR="001200B0" w:rsidRPr="00497507" w:rsidRDefault="001200B0" w:rsidP="001200B0">
      <w:pPr>
        <w:spacing w:before="0"/>
        <w:rPr>
          <w:rFonts w:cs="Arial"/>
        </w:rPr>
      </w:pPr>
      <w:proofErr w:type="gramStart"/>
      <w:r w:rsidRPr="0049750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1200B0" w:rsidRPr="00497507" w:rsidRDefault="001200B0" w:rsidP="001200B0">
      <w:pPr>
        <w:spacing w:before="0"/>
        <w:rPr>
          <w:rFonts w:cs="Arial"/>
        </w:rPr>
      </w:pPr>
      <w:r w:rsidRPr="00497507">
        <w:rPr>
          <w:rFonts w:cs="Arial"/>
        </w:rPr>
        <w:t xml:space="preserve">Понуђач којем буде додељен уговор, обавезан је да у року </w:t>
      </w:r>
      <w:proofErr w:type="gramStart"/>
      <w:r w:rsidRPr="00497507">
        <w:rPr>
          <w:rFonts w:cs="Arial"/>
        </w:rPr>
        <w:t>од  10</w:t>
      </w:r>
      <w:proofErr w:type="gramEnd"/>
      <w:r w:rsidRPr="00497507">
        <w:rPr>
          <w:rFonts w:cs="Arial"/>
        </w:rPr>
        <w:t xml:space="preserve"> (десет)  дана  од пријема уговора од стране наручи</w:t>
      </w:r>
      <w:r>
        <w:rPr>
          <w:rFonts w:cs="Arial"/>
        </w:rPr>
        <w:t>оца достави уз потписан уговор</w:t>
      </w:r>
      <w:r>
        <w:rPr>
          <w:rFonts w:cs="Arial"/>
          <w:lang w:val="sr-Cyrl-RS"/>
        </w:rPr>
        <w:t xml:space="preserve"> </w:t>
      </w:r>
      <w:r w:rsidRPr="00497507">
        <w:rPr>
          <w:rFonts w:cs="Arial"/>
        </w:rPr>
        <w:t>банкарску гаранцију за добро извршење посла.</w:t>
      </w:r>
    </w:p>
    <w:p w:rsidR="001200B0" w:rsidRPr="00497507" w:rsidRDefault="001200B0" w:rsidP="001200B0">
      <w:pPr>
        <w:spacing w:before="0"/>
        <w:rPr>
          <w:rFonts w:cs="Arial"/>
        </w:rPr>
      </w:pPr>
      <w:proofErr w:type="gramStart"/>
      <w:r w:rsidRPr="00497507">
        <w:rPr>
          <w:rFonts w:cs="Arial"/>
        </w:rPr>
        <w:lastRenderedPageBreak/>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1200B0" w:rsidRDefault="001200B0" w:rsidP="001200B0">
      <w:pPr>
        <w:spacing w:before="0"/>
        <w:rPr>
          <w:rFonts w:cs="Arial"/>
          <w:lang w:val="sr-Cyrl-RS"/>
        </w:rPr>
      </w:pPr>
      <w:proofErr w:type="gramStart"/>
      <w:r w:rsidRPr="00497507">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497507">
        <w:rPr>
          <w:rFonts w:cs="Arial"/>
        </w:rPr>
        <w:t xml:space="preserve"> </w:t>
      </w:r>
      <w:proofErr w:type="gramStart"/>
      <w:r w:rsidRPr="00497507">
        <w:rPr>
          <w:rFonts w:cs="Arial"/>
        </w:rPr>
        <w:t>став</w:t>
      </w:r>
      <w:proofErr w:type="gramEnd"/>
      <w:r w:rsidRPr="00497507">
        <w:rPr>
          <w:rFonts w:cs="Arial"/>
        </w:rPr>
        <w:t xml:space="preserve"> 2. </w:t>
      </w:r>
      <w:proofErr w:type="gramStart"/>
      <w:r w:rsidRPr="00497507">
        <w:rPr>
          <w:rFonts w:cs="Arial"/>
        </w:rPr>
        <w:t>тачка</w:t>
      </w:r>
      <w:proofErr w:type="gramEnd"/>
      <w:r w:rsidRPr="00497507">
        <w:rPr>
          <w:rFonts w:cs="Arial"/>
        </w:rPr>
        <w:t xml:space="preserve"> 5) ЗЈН-а закључити уговор са понуђачем и пре истека рока за подношење захтева за заштиту права.</w:t>
      </w:r>
    </w:p>
    <w:p w:rsidR="00A179C0" w:rsidRPr="00F10346" w:rsidRDefault="00A179C0" w:rsidP="007E3AF6">
      <w:pPr>
        <w:spacing w:before="0"/>
        <w:rPr>
          <w:rFonts w:cs="Arial"/>
        </w:rPr>
      </w:pPr>
    </w:p>
    <w:p w:rsidR="008D2B23" w:rsidRPr="00F10346" w:rsidRDefault="008D2B23" w:rsidP="004E2D7E">
      <w:pPr>
        <w:pStyle w:val="KDPodnaslov2"/>
        <w:numPr>
          <w:ilvl w:val="1"/>
          <w:numId w:val="24"/>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1200B0" w:rsidRPr="0075292F" w:rsidRDefault="001200B0" w:rsidP="001200B0">
      <w:pPr>
        <w:spacing w:before="0"/>
        <w:rPr>
          <w:rFonts w:cs="Arial"/>
          <w:lang w:eastAsia="sr-Latn-CS"/>
        </w:rPr>
      </w:pPr>
      <w:proofErr w:type="gramStart"/>
      <w:r w:rsidRPr="007529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75292F">
        <w:rPr>
          <w:rFonts w:cs="Arial"/>
          <w:lang w:eastAsia="sr-Latn-CS"/>
        </w:rPr>
        <w:t xml:space="preserve"> </w:t>
      </w:r>
      <w:proofErr w:type="gramStart"/>
      <w:r w:rsidRPr="0075292F">
        <w:rPr>
          <w:rFonts w:cs="Arial"/>
          <w:lang w:eastAsia="sr-Latn-CS"/>
        </w:rPr>
        <w:t>Закона о јавним набавкама.</w:t>
      </w:r>
      <w:proofErr w:type="gramEnd"/>
    </w:p>
    <w:p w:rsidR="001200B0" w:rsidRPr="0075292F" w:rsidRDefault="001200B0" w:rsidP="001200B0">
      <w:pPr>
        <w:spacing w:before="0"/>
        <w:rPr>
          <w:rFonts w:cs="Arial"/>
          <w:lang w:eastAsia="sr-Latn-CS"/>
        </w:rPr>
      </w:pPr>
      <w:r w:rsidRPr="0075292F">
        <w:rPr>
          <w:rFonts w:cs="Arial"/>
          <w:lang w:eastAsia="sr-Latn-CS"/>
        </w:rPr>
        <w:t xml:space="preserve">Уговорне стране током трајања овог </w:t>
      </w:r>
      <w:proofErr w:type="gramStart"/>
      <w:r w:rsidRPr="0075292F">
        <w:rPr>
          <w:rFonts w:cs="Arial"/>
          <w:lang w:eastAsia="sr-Latn-CS"/>
        </w:rPr>
        <w:t>Уговора  због</w:t>
      </w:r>
      <w:proofErr w:type="gramEnd"/>
      <w:r w:rsidRPr="0075292F">
        <w:rPr>
          <w:rFonts w:cs="Arial"/>
          <w:lang w:eastAsia="sr-Latn-CS"/>
        </w:rPr>
        <w:t xml:space="preserve"> промењених околности ближе одређених у члану 115. </w:t>
      </w:r>
      <w:proofErr w:type="gramStart"/>
      <w:r w:rsidRPr="0075292F">
        <w:rPr>
          <w:rFonts w:cs="Arial"/>
          <w:lang w:eastAsia="sr-Latn-CS"/>
        </w:rPr>
        <w:t>Закона, могу у писменој форми путем Анекса извршити измене и допуне овог Уговора.</w:t>
      </w:r>
      <w:proofErr w:type="gramEnd"/>
    </w:p>
    <w:p w:rsidR="001200B0" w:rsidRPr="00F10346" w:rsidRDefault="001200B0" w:rsidP="001200B0">
      <w:pPr>
        <w:spacing w:before="0"/>
        <w:rPr>
          <w:rFonts w:cs="Arial"/>
          <w:color w:val="00B0F0"/>
          <w:lang w:eastAsia="sr-Latn-CS"/>
        </w:rPr>
      </w:pPr>
      <w:r w:rsidRPr="0075292F">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E2D7E">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F722B5" w:rsidRDefault="00F722B5" w:rsidP="00343A18">
      <w:pPr>
        <w:pStyle w:val="KDObrazac"/>
        <w:spacing w:before="0"/>
        <w:rPr>
          <w:lang w:val="sr-Cyrl-RS"/>
        </w:rPr>
      </w:pPr>
      <w:bookmarkStart w:id="261" w:name="_Toc442559924"/>
    </w:p>
    <w:p w:rsidR="00F722B5" w:rsidRDefault="00F722B5" w:rsidP="00343A18">
      <w:pPr>
        <w:pStyle w:val="KDObrazac"/>
        <w:spacing w:before="0"/>
        <w:rPr>
          <w:lang w:val="sr-Cyrl-RS"/>
        </w:rPr>
      </w:pPr>
    </w:p>
    <w:p w:rsidR="00343A18" w:rsidRPr="00F10346" w:rsidRDefault="00343A18" w:rsidP="00343A18">
      <w:pPr>
        <w:pStyle w:val="KDObrazac"/>
        <w:spacing w:before="0"/>
        <w:rPr>
          <w:noProof/>
        </w:rPr>
      </w:pPr>
      <w:proofErr w:type="gramStart"/>
      <w:r w:rsidRPr="00F10346">
        <w:lastRenderedPageBreak/>
        <w:t xml:space="preserve">ОБРАЗАЦ </w:t>
      </w:r>
      <w:r w:rsidR="00F722B5">
        <w:rPr>
          <w:lang w:val="sr-Cyrl-RS"/>
        </w:rPr>
        <w:t>1</w:t>
      </w:r>
      <w:r w:rsidRPr="00F10346">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722B5"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F722B5" w:rsidRPr="001200B0">
        <w:rPr>
          <w:rFonts w:cs="Arial"/>
          <w:lang w:bidi="en-US"/>
        </w:rPr>
        <w:t>„Набавка дела топлог саћа ротационог загрејача ваздуха блока А3 ТЕНТ-А“</w:t>
      </w:r>
      <w:r w:rsidR="00F722B5">
        <w:rPr>
          <w:rFonts w:cs="Arial"/>
          <w:lang w:val="sr-Cyrl-RS" w:bidi="en-US"/>
        </w:rPr>
        <w:t xml:space="preserve"> </w:t>
      </w:r>
      <w:r w:rsidRPr="00F10346">
        <w:rPr>
          <w:rFonts w:eastAsia="TimesNewRomanPS-BoldMT" w:cs="Arial"/>
          <w:bCs/>
          <w:color w:val="000000" w:themeColor="text1"/>
        </w:rPr>
        <w:t xml:space="preserve">ЈН бр. </w:t>
      </w:r>
      <w:r w:rsidR="00F722B5">
        <w:rPr>
          <w:rFonts w:eastAsia="TimesNewRomanPS-BoldMT" w:cs="Arial"/>
          <w:bCs/>
          <w:color w:val="000000" w:themeColor="text1"/>
          <w:lang w:val="sr-Cyrl-RS"/>
        </w:rPr>
        <w:t>1646/2018 (3000/1206/2018)</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F722B5" w:rsidP="00BC01DC">
            <w:pPr>
              <w:spacing w:before="0"/>
              <w:rPr>
                <w:rFonts w:cs="Arial"/>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343A18" w:rsidRPr="00F722B5" w:rsidRDefault="00343A18"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F722B5" w:rsidP="00BC01DC">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F722B5" w:rsidP="00BC01DC">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F722B5">
              <w:rPr>
                <w:rFonts w:eastAsia="Arial Unicode MS" w:cs="Arial"/>
                <w:b/>
                <w:bCs/>
                <w:iCs/>
                <w:kern w:val="1"/>
                <w:lang w:val="sr-Cyrl-CS" w:eastAsia="ar-SA"/>
              </w:rPr>
              <w:t>дин. /€</w:t>
            </w:r>
            <w:r w:rsidR="0009377A" w:rsidRPr="00F722B5">
              <w:rPr>
                <w:rFonts w:eastAsia="Arial Unicode MS" w:cs="Arial"/>
                <w:b/>
                <w:bCs/>
                <w:iCs/>
                <w:kern w:val="1"/>
                <w:lang w:val="sr-Cyrl-CS" w:eastAsia="ar-SA"/>
              </w:rPr>
              <w:t xml:space="preserve"> </w:t>
            </w:r>
            <w:r w:rsidRPr="00F722B5">
              <w:rPr>
                <w:rFonts w:cs="Arial"/>
                <w:b/>
                <w:bCs/>
                <w:iCs/>
                <w:lang w:val="sr-Cyrl-CS"/>
              </w:rPr>
              <w:t>без ПДВ</w:t>
            </w:r>
            <w:r w:rsidRPr="00F10346">
              <w:rPr>
                <w:rFonts w:cs="Arial"/>
                <w:b/>
                <w:bCs/>
                <w:iCs/>
                <w:lang w:val="sr-Cyrl-CS"/>
              </w:rPr>
              <w:t>-а</w:t>
            </w:r>
          </w:p>
        </w:tc>
      </w:tr>
      <w:tr w:rsidR="000E75A0" w:rsidRPr="00F10346" w:rsidTr="00AF3AF8">
        <w:trPr>
          <w:trHeight w:val="440"/>
        </w:trPr>
        <w:tc>
          <w:tcPr>
            <w:tcW w:w="5920" w:type="dxa"/>
            <w:vAlign w:val="center"/>
          </w:tcPr>
          <w:p w:rsidR="000E75A0" w:rsidRPr="00F10346" w:rsidRDefault="00F722B5" w:rsidP="00F722B5">
            <w:pPr>
              <w:spacing w:before="0"/>
              <w:rPr>
                <w:rFonts w:cs="Arial"/>
                <w:b/>
                <w:lang w:val="sr-Cyrl-CS"/>
              </w:rPr>
            </w:pPr>
            <w:r w:rsidRPr="001200B0">
              <w:rPr>
                <w:rFonts w:cs="Arial"/>
                <w:lang w:bidi="en-US"/>
              </w:rPr>
              <w:t>„Набавка дела топлог саћа ротационог загрејача ваздуха блока А3 ТЕНТ-А</w:t>
            </w:r>
            <w:proofErr w:type="gramStart"/>
            <w:r w:rsidRPr="001200B0">
              <w:rPr>
                <w:rFonts w:cs="Arial"/>
                <w:lang w:bidi="en-US"/>
              </w:rPr>
              <w:t>“</w:t>
            </w:r>
            <w:r>
              <w:rPr>
                <w:rFonts w:cs="Arial"/>
                <w:lang w:val="sr-Cyrl-RS" w:bidi="en-US"/>
              </w:rPr>
              <w:t xml:space="preserve"> </w:t>
            </w:r>
            <w:r w:rsidRPr="00F10346">
              <w:rPr>
                <w:rFonts w:eastAsia="TimesNewRomanPS-BoldMT" w:cs="Arial"/>
                <w:bCs/>
                <w:color w:val="000000" w:themeColor="text1"/>
              </w:rPr>
              <w:t>ЈН</w:t>
            </w:r>
            <w:proofErr w:type="gramEnd"/>
            <w:r w:rsidRPr="00F10346">
              <w:rPr>
                <w:rFonts w:eastAsia="TimesNewRomanPS-BoldMT" w:cs="Arial"/>
                <w:bCs/>
                <w:color w:val="000000" w:themeColor="text1"/>
              </w:rPr>
              <w:t xml:space="preserve"> бр. </w:t>
            </w:r>
            <w:r>
              <w:rPr>
                <w:rFonts w:eastAsia="TimesNewRomanPS-BoldMT" w:cs="Arial"/>
                <w:bCs/>
                <w:color w:val="000000" w:themeColor="text1"/>
                <w:lang w:val="sr-Cyrl-RS"/>
              </w:rPr>
              <w:t>1646/2018 (3000/1206/2018)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3895"/>
      </w:tblGrid>
      <w:tr w:rsidR="000E75A0" w:rsidRPr="00F10346" w:rsidTr="00F722B5">
        <w:trPr>
          <w:trHeight w:val="647"/>
        </w:trPr>
        <w:tc>
          <w:tcPr>
            <w:tcW w:w="535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895"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F722B5">
        <w:tc>
          <w:tcPr>
            <w:tcW w:w="535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F722B5" w:rsidRPr="003E4182" w:rsidRDefault="00F722B5" w:rsidP="00F722B5">
            <w:pPr>
              <w:pStyle w:val="KDParagraf"/>
              <w:spacing w:before="0"/>
              <w:rPr>
                <w:rFonts w:eastAsia="Calibri" w:cs="Arial"/>
              </w:rPr>
            </w:pPr>
            <w:r w:rsidRPr="003E4182">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w:t>
            </w:r>
            <w:r>
              <w:rPr>
                <w:rFonts w:eastAsia="Calibri" w:cs="Arial"/>
                <w:lang w:val="sr-Cyrl-RS"/>
              </w:rPr>
              <w:t xml:space="preserve"> и</w:t>
            </w:r>
            <w:r w:rsidRPr="003E4182">
              <w:rPr>
                <w:rFonts w:eastAsia="Calibri" w:cs="Arial"/>
              </w:rPr>
              <w:t xml:space="preserve">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0E75A0" w:rsidRPr="00F10346" w:rsidRDefault="000E75A0" w:rsidP="00F722B5">
            <w:pPr>
              <w:spacing w:before="0"/>
              <w:jc w:val="center"/>
              <w:rPr>
                <w:rFonts w:cs="Arial"/>
                <w:b/>
                <w:bCs/>
                <w:iCs/>
                <w:lang w:val="sr-Cyrl-CS"/>
              </w:rPr>
            </w:pPr>
          </w:p>
        </w:tc>
        <w:tc>
          <w:tcPr>
            <w:tcW w:w="3895" w:type="dxa"/>
            <w:vAlign w:val="center"/>
          </w:tcPr>
          <w:p w:rsidR="000E75A0" w:rsidRPr="00F10346" w:rsidRDefault="000E75A0" w:rsidP="00AF3AF8">
            <w:pPr>
              <w:spacing w:before="0"/>
              <w:jc w:val="center"/>
              <w:rPr>
                <w:rFonts w:cs="Arial"/>
                <w:b/>
                <w:bCs/>
                <w:iCs/>
                <w:lang w:val="sr-Cyrl-CS"/>
              </w:rPr>
            </w:pPr>
          </w:p>
          <w:p w:rsidR="00F722B5" w:rsidRPr="00F722B5" w:rsidRDefault="00F722B5" w:rsidP="00F722B5">
            <w:pPr>
              <w:spacing w:before="0"/>
              <w:jc w:val="center"/>
              <w:rPr>
                <w:rFonts w:cs="Arial"/>
                <w:bCs/>
                <w:iCs/>
                <w:lang w:val="sr-Cyrl-CS"/>
              </w:rPr>
            </w:pPr>
            <w:r w:rsidRPr="00F722B5">
              <w:rPr>
                <w:rFonts w:cs="Arial"/>
                <w:bCs/>
                <w:iCs/>
                <w:lang w:val="sr-Cyrl-CS"/>
              </w:rPr>
              <w:t xml:space="preserve">Сагласан </w:t>
            </w:r>
            <w:r w:rsidRPr="00F722B5">
              <w:rPr>
                <w:rFonts w:cs="Arial"/>
                <w:bCs/>
                <w:iCs/>
              </w:rPr>
              <w:t>с</w:t>
            </w:r>
            <w:r w:rsidRPr="00F722B5">
              <w:rPr>
                <w:rFonts w:cs="Arial"/>
                <w:bCs/>
                <w:iCs/>
                <w:lang w:val="sr-Cyrl-CS"/>
              </w:rPr>
              <w:t>а захтевом наручиоца</w:t>
            </w:r>
          </w:p>
          <w:p w:rsidR="000E75A0" w:rsidRPr="003200A3" w:rsidRDefault="00F722B5" w:rsidP="00F722B5">
            <w:pPr>
              <w:spacing w:before="0"/>
              <w:jc w:val="center"/>
              <w:rPr>
                <w:rFonts w:cs="Arial"/>
                <w:bCs/>
                <w:iCs/>
                <w:color w:val="00B0F0"/>
                <w:lang w:val="sr-Cyrl-CS"/>
              </w:rPr>
            </w:pPr>
            <w:r w:rsidRPr="00F722B5">
              <w:rPr>
                <w:rFonts w:cs="Arial"/>
                <w:bCs/>
                <w:iCs/>
                <w:lang w:val="sr-Cyrl-CS"/>
              </w:rPr>
              <w:t>ДА/НЕ (заокружити)</w:t>
            </w:r>
          </w:p>
        </w:tc>
      </w:tr>
      <w:tr w:rsidR="000E75A0" w:rsidRPr="00F10346" w:rsidTr="00F722B5">
        <w:tc>
          <w:tcPr>
            <w:tcW w:w="535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0E75A0" w:rsidRPr="00F10346" w:rsidRDefault="000E75A0" w:rsidP="00AF3AF8">
            <w:pPr>
              <w:spacing w:before="0"/>
              <w:jc w:val="center"/>
              <w:rPr>
                <w:rFonts w:cs="Arial"/>
                <w:bCs/>
                <w:iCs/>
                <w:color w:val="00B0F0"/>
                <w:lang w:val="sr-Cyrl-CS"/>
              </w:rPr>
            </w:pPr>
            <w:r w:rsidRPr="00F722B5">
              <w:rPr>
                <w:rFonts w:cs="Arial"/>
                <w:spacing w:val="4"/>
                <w:lang w:val="sr-Cyrl-CS"/>
              </w:rPr>
              <w:t>најдуже до</w:t>
            </w:r>
            <w:r w:rsidR="00F722B5" w:rsidRPr="00F722B5">
              <w:rPr>
                <w:rFonts w:cs="Arial"/>
                <w:spacing w:val="4"/>
                <w:lang w:val="sr-Cyrl-CS"/>
              </w:rPr>
              <w:t xml:space="preserve"> </w:t>
            </w:r>
            <w:r w:rsidR="00F722B5" w:rsidRPr="00F722B5">
              <w:rPr>
                <w:rFonts w:eastAsia="Calibri" w:cs="Arial"/>
                <w:lang w:val="sr-Cyrl-RS"/>
              </w:rPr>
              <w:t>120</w:t>
            </w:r>
            <w:r w:rsidR="00F722B5" w:rsidRPr="00F722B5">
              <w:rPr>
                <w:rFonts w:eastAsia="Calibri" w:cs="Arial"/>
              </w:rPr>
              <w:t xml:space="preserve"> дана од дана закључења Уговора</w:t>
            </w:r>
            <w:r w:rsidR="00F722B5" w:rsidRPr="00F722B5">
              <w:rPr>
                <w:rFonts w:eastAsia="Calibri" w:cs="Arial"/>
                <w:lang w:val="sr-Cyrl-RS"/>
              </w:rPr>
              <w:t xml:space="preserve">, </w:t>
            </w:r>
            <w:r w:rsidR="001643D2" w:rsidRPr="00C31354">
              <w:rPr>
                <w:rFonts w:eastAsia="Calibri" w:cs="Arial"/>
                <w:noProof/>
                <w:lang w:val="sr-Cyrl-CS"/>
              </w:rPr>
              <w:t>а све према динамици Наручиоца.</w:t>
            </w:r>
          </w:p>
        </w:tc>
        <w:tc>
          <w:tcPr>
            <w:tcW w:w="3895" w:type="dxa"/>
            <w:vAlign w:val="center"/>
          </w:tcPr>
          <w:p w:rsidR="000E75A0" w:rsidRPr="00F10346" w:rsidRDefault="000E75A0" w:rsidP="00AF3AF8">
            <w:pPr>
              <w:spacing w:before="0"/>
              <w:jc w:val="center"/>
              <w:rPr>
                <w:rFonts w:cs="Arial"/>
                <w:b/>
                <w:bCs/>
                <w:iCs/>
                <w:lang w:val="sr-Cyrl-CS"/>
              </w:rPr>
            </w:pPr>
          </w:p>
          <w:p w:rsidR="00F722B5" w:rsidRPr="00F722B5" w:rsidRDefault="000E75A0" w:rsidP="00F722B5">
            <w:pPr>
              <w:spacing w:before="0"/>
              <w:rPr>
                <w:rFonts w:eastAsia="Calibri" w:cs="Arial"/>
                <w:lang w:val="sr-Cyrl-RS"/>
              </w:rPr>
            </w:pPr>
            <w:r w:rsidRPr="00F722B5">
              <w:rPr>
                <w:rFonts w:cs="Arial"/>
                <w:bCs/>
                <w:iCs/>
                <w:lang w:val="sr-Cyrl-CS"/>
              </w:rPr>
              <w:t>____</w:t>
            </w:r>
            <w:r w:rsidRPr="00F10346">
              <w:rPr>
                <w:rFonts w:cs="Arial"/>
                <w:bCs/>
                <w:iCs/>
                <w:color w:val="00B0F0"/>
                <w:lang w:val="sr-Cyrl-CS"/>
              </w:rPr>
              <w:t xml:space="preserve"> </w:t>
            </w:r>
            <w:r w:rsidR="00F722B5" w:rsidRPr="00F722B5">
              <w:rPr>
                <w:rFonts w:eastAsia="Calibri" w:cs="Arial"/>
              </w:rPr>
              <w:t>дана од дана закључења Уговора</w:t>
            </w:r>
            <w:r w:rsidR="00F722B5" w:rsidRPr="00F722B5">
              <w:rPr>
                <w:rFonts w:eastAsia="Calibri" w:cs="Arial"/>
                <w:lang w:val="sr-Cyrl-RS"/>
              </w:rPr>
              <w:t xml:space="preserve">, </w:t>
            </w:r>
            <w:r w:rsidR="001643D2" w:rsidRPr="00C31354">
              <w:rPr>
                <w:rFonts w:eastAsia="Calibri" w:cs="Arial"/>
                <w:noProof/>
                <w:lang w:val="sr-Cyrl-CS"/>
              </w:rPr>
              <w:t>а све према динамици Наручиоца.</w:t>
            </w:r>
          </w:p>
          <w:p w:rsidR="000E75A0" w:rsidRPr="00F10346" w:rsidRDefault="000E75A0" w:rsidP="00AF3AF8">
            <w:pPr>
              <w:spacing w:before="0"/>
              <w:jc w:val="center"/>
              <w:rPr>
                <w:rFonts w:cs="Arial"/>
                <w:bCs/>
                <w:iCs/>
                <w:color w:val="00B0F0"/>
              </w:rPr>
            </w:pPr>
          </w:p>
        </w:tc>
      </w:tr>
      <w:tr w:rsidR="000E75A0" w:rsidRPr="00F10346" w:rsidTr="00F722B5">
        <w:tc>
          <w:tcPr>
            <w:tcW w:w="5350" w:type="dxa"/>
            <w:vAlign w:val="center"/>
          </w:tcPr>
          <w:p w:rsidR="000E75A0" w:rsidRPr="00F722B5" w:rsidRDefault="000E75A0" w:rsidP="00AF3AF8">
            <w:pPr>
              <w:spacing w:before="0"/>
              <w:jc w:val="center"/>
              <w:rPr>
                <w:rFonts w:cs="Arial"/>
                <w:b/>
                <w:bCs/>
                <w:iCs/>
                <w:lang w:val="sr-Cyrl-CS"/>
              </w:rPr>
            </w:pPr>
            <w:r w:rsidRPr="00F722B5">
              <w:rPr>
                <w:rFonts w:cs="Arial"/>
                <w:b/>
                <w:bCs/>
                <w:iCs/>
                <w:lang w:val="sr-Cyrl-CS"/>
              </w:rPr>
              <w:t>ГАРАНТНИ РОК:</w:t>
            </w:r>
          </w:p>
          <w:p w:rsidR="00F722B5" w:rsidRPr="00F722B5" w:rsidRDefault="000E75A0" w:rsidP="00F722B5">
            <w:pPr>
              <w:spacing w:before="0"/>
              <w:rPr>
                <w:rFonts w:cs="Arial"/>
                <w:lang w:eastAsia="zh-CN"/>
              </w:rPr>
            </w:pPr>
            <w:r w:rsidRPr="00F722B5">
              <w:rPr>
                <w:rFonts w:cs="Arial"/>
                <w:bCs/>
                <w:iCs/>
                <w:lang w:val="sr-Cyrl-CS"/>
              </w:rPr>
              <w:t xml:space="preserve">не може бити краћи од </w:t>
            </w:r>
            <w:r w:rsidR="00F722B5" w:rsidRPr="00F722B5">
              <w:rPr>
                <w:rFonts w:cs="Arial"/>
                <w:lang w:val="sr-Cyrl-CS" w:eastAsia="zh-CN"/>
              </w:rPr>
              <w:t>12 месеци</w:t>
            </w:r>
            <w:r w:rsidR="00F722B5" w:rsidRPr="00F722B5">
              <w:rPr>
                <w:rFonts w:cs="Arial"/>
                <w:lang w:eastAsia="zh-CN"/>
              </w:rPr>
              <w:t xml:space="preserve"> од дана када је извршен ква</w:t>
            </w:r>
            <w:r w:rsidR="00F722B5" w:rsidRPr="00F722B5">
              <w:rPr>
                <w:rFonts w:cs="Arial"/>
                <w:lang w:val="sr-Cyrl-RS" w:eastAsia="zh-CN"/>
              </w:rPr>
              <w:t xml:space="preserve">литативни </w:t>
            </w:r>
            <w:r w:rsidR="00F722B5" w:rsidRPr="00F722B5">
              <w:rPr>
                <w:rFonts w:cs="Arial"/>
                <w:lang w:eastAsia="zh-CN"/>
              </w:rPr>
              <w:t>пријем  добара.</w:t>
            </w:r>
          </w:p>
          <w:p w:rsidR="000E75A0" w:rsidRPr="00F10346" w:rsidRDefault="000E75A0" w:rsidP="00AF3AF8">
            <w:pPr>
              <w:spacing w:before="0"/>
              <w:jc w:val="center"/>
              <w:rPr>
                <w:rFonts w:cs="Arial"/>
                <w:b/>
                <w:bCs/>
                <w:iCs/>
                <w:color w:val="00B0F0"/>
                <w:lang w:val="sr-Cyrl-CS"/>
              </w:rPr>
            </w:pPr>
          </w:p>
        </w:tc>
        <w:tc>
          <w:tcPr>
            <w:tcW w:w="3895"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color w:val="00B0F0"/>
                <w:lang w:val="sr-Cyrl-CS"/>
              </w:rPr>
            </w:pPr>
            <w:r w:rsidRPr="00F722B5">
              <w:rPr>
                <w:rFonts w:cs="Arial"/>
                <w:bCs/>
                <w:iCs/>
                <w:lang w:val="sr-Cyrl-CS"/>
              </w:rPr>
              <w:t xml:space="preserve">____ </w:t>
            </w:r>
            <w:r w:rsidR="00F722B5">
              <w:rPr>
                <w:rFonts w:cs="Arial"/>
                <w:lang w:val="sr-Cyrl-CS" w:eastAsia="zh-CN"/>
              </w:rPr>
              <w:t>месеци</w:t>
            </w:r>
            <w:r w:rsidR="00F722B5" w:rsidRPr="00C31354">
              <w:rPr>
                <w:rFonts w:cs="Arial"/>
                <w:lang w:eastAsia="zh-CN"/>
              </w:rPr>
              <w:t xml:space="preserve"> од дана када је извршен ква</w:t>
            </w:r>
            <w:r w:rsidR="00F722B5">
              <w:rPr>
                <w:rFonts w:cs="Arial"/>
                <w:lang w:val="sr-Cyrl-RS" w:eastAsia="zh-CN"/>
              </w:rPr>
              <w:t>литативни</w:t>
            </w:r>
            <w:r w:rsidR="00F722B5" w:rsidRPr="00C31354">
              <w:rPr>
                <w:rFonts w:cs="Arial"/>
                <w:lang w:val="sr-Cyrl-RS" w:eastAsia="zh-CN"/>
              </w:rPr>
              <w:t xml:space="preserve"> </w:t>
            </w:r>
            <w:r w:rsidR="00F722B5" w:rsidRPr="00C31354">
              <w:rPr>
                <w:rFonts w:cs="Arial"/>
                <w:lang w:eastAsia="zh-CN"/>
              </w:rPr>
              <w:t>пријем  добара</w:t>
            </w:r>
          </w:p>
        </w:tc>
      </w:tr>
      <w:tr w:rsidR="00F722B5" w:rsidRPr="00F10346" w:rsidTr="00F722B5">
        <w:trPr>
          <w:trHeight w:val="818"/>
        </w:trPr>
        <w:tc>
          <w:tcPr>
            <w:tcW w:w="5350" w:type="dxa"/>
            <w:vAlign w:val="center"/>
          </w:tcPr>
          <w:p w:rsidR="00F722B5" w:rsidRPr="00F10346" w:rsidRDefault="00F722B5" w:rsidP="00F722B5">
            <w:pPr>
              <w:spacing w:before="0"/>
              <w:jc w:val="center"/>
              <w:rPr>
                <w:rFonts w:cs="Arial"/>
                <w:bCs/>
                <w:iCs/>
                <w:color w:val="00B0F0"/>
                <w:lang w:val="sr-Cyrl-CS"/>
              </w:rPr>
            </w:pPr>
            <w:r w:rsidRPr="00F10346">
              <w:rPr>
                <w:rFonts w:cs="Arial"/>
                <w:b/>
                <w:bCs/>
                <w:iCs/>
                <w:lang w:val="sr-Cyrl-CS"/>
              </w:rPr>
              <w:t xml:space="preserve">МЕСТО ИСПОРУКЕ: </w:t>
            </w:r>
            <w:r w:rsidRPr="00C427B7">
              <w:rPr>
                <w:rFonts w:cs="Arial"/>
                <w:bCs/>
                <w:iCs/>
                <w:lang w:val="sr-Cyrl-CS"/>
              </w:rPr>
              <w:t>локација наручиоца и то:</w:t>
            </w:r>
          </w:p>
          <w:p w:rsidR="00F722B5" w:rsidRPr="00506919" w:rsidRDefault="00F722B5" w:rsidP="00F722B5">
            <w:pPr>
              <w:spacing w:before="0"/>
              <w:rPr>
                <w:rFonts w:cs="Arial"/>
                <w:lang w:val="sr-Cyrl-CS" w:eastAsia="zh-CN"/>
              </w:rPr>
            </w:pPr>
            <w:r w:rsidRPr="00506919">
              <w:rPr>
                <w:rFonts w:cs="Arial"/>
                <w:lang w:val="sr-Cyrl-CS" w:eastAsia="zh-CN"/>
              </w:rPr>
              <w:t xml:space="preserve">-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F722B5" w:rsidRPr="00506919" w:rsidRDefault="00F722B5" w:rsidP="00F722B5">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rsidR="00F722B5" w:rsidRPr="00F10346" w:rsidRDefault="00F722B5" w:rsidP="00F722B5">
            <w:pPr>
              <w:spacing w:before="0"/>
              <w:jc w:val="left"/>
              <w:rPr>
                <w:rFonts w:cs="Arial"/>
                <w:b/>
                <w:bCs/>
                <w:iCs/>
                <w:lang w:val="sr-Cyrl-CS"/>
              </w:rPr>
            </w:pPr>
          </w:p>
        </w:tc>
        <w:tc>
          <w:tcPr>
            <w:tcW w:w="3895" w:type="dxa"/>
            <w:vAlign w:val="center"/>
          </w:tcPr>
          <w:p w:rsidR="00F722B5" w:rsidRPr="00506919" w:rsidRDefault="00F722B5" w:rsidP="00F722B5">
            <w:pPr>
              <w:spacing w:before="0"/>
              <w:rPr>
                <w:rFonts w:cs="Arial"/>
                <w:lang w:val="sr-Cyrl-CS" w:eastAsia="zh-CN"/>
              </w:rPr>
            </w:pPr>
            <w:r w:rsidRPr="00F10346">
              <w:rPr>
                <w:rFonts w:cs="Arial"/>
                <w:bCs/>
                <w:iCs/>
                <w:color w:val="00B0F0"/>
                <w:lang w:val="sr-Cyrl-CS"/>
              </w:rPr>
              <w:t xml:space="preserve"> </w:t>
            </w:r>
            <w:r w:rsidRPr="00506919">
              <w:rPr>
                <w:rFonts w:cs="Arial"/>
                <w:lang w:val="sr-Cyrl-CS" w:eastAsia="zh-CN"/>
              </w:rPr>
              <w:t xml:space="preserve"> -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F722B5" w:rsidRPr="00506919" w:rsidRDefault="00F722B5" w:rsidP="00F722B5">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rsidR="00F722B5" w:rsidRPr="00C427B7" w:rsidRDefault="00F722B5" w:rsidP="00F722B5">
            <w:pPr>
              <w:spacing w:before="0"/>
              <w:jc w:val="center"/>
              <w:rPr>
                <w:rFonts w:cs="Arial"/>
                <w:b/>
                <w:bCs/>
                <w:iCs/>
                <w:lang w:val="sr-Cyrl-CS"/>
              </w:rPr>
            </w:pPr>
            <w:r w:rsidRPr="00C427B7">
              <w:rPr>
                <w:rFonts w:cs="Arial"/>
                <w:bCs/>
                <w:iCs/>
                <w:lang w:val="sr-Cyrl-CS"/>
              </w:rPr>
              <w:t xml:space="preserve"> (заокружити)</w:t>
            </w:r>
          </w:p>
        </w:tc>
      </w:tr>
      <w:tr w:rsidR="000E75A0" w:rsidRPr="00F10346" w:rsidTr="00F722B5">
        <w:trPr>
          <w:trHeight w:val="800"/>
        </w:trPr>
        <w:tc>
          <w:tcPr>
            <w:tcW w:w="535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F722B5">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F722B5">
              <w:rPr>
                <w:rFonts w:cs="Arial"/>
                <w:bCs/>
                <w:iCs/>
                <w:lang w:val="sr-Cyrl-CS"/>
              </w:rPr>
              <w:t xml:space="preserve">од </w:t>
            </w:r>
            <w:r w:rsidR="00F722B5" w:rsidRPr="00F722B5">
              <w:rPr>
                <w:rFonts w:cs="Arial"/>
                <w:bCs/>
                <w:iCs/>
                <w:lang w:val="sr-Cyrl-CS"/>
              </w:rPr>
              <w:t>6</w:t>
            </w:r>
            <w:r w:rsidRPr="00F722B5">
              <w:rPr>
                <w:rFonts w:cs="Arial"/>
                <w:bCs/>
                <w:iCs/>
                <w:lang w:val="sr-Cyrl-CS"/>
              </w:rPr>
              <w:t>0 дана</w:t>
            </w:r>
            <w:r w:rsidRPr="00F10346">
              <w:rPr>
                <w:rFonts w:cs="Arial"/>
                <w:bCs/>
                <w:iCs/>
                <w:lang w:val="sr-Cyrl-CS"/>
              </w:rPr>
              <w:t xml:space="preserve"> од дана отварања понуда</w:t>
            </w:r>
          </w:p>
        </w:tc>
        <w:tc>
          <w:tcPr>
            <w:tcW w:w="3895"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F722B5">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lastRenderedPageBreak/>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F722B5" w:rsidRDefault="00F722B5">
      <w:pPr>
        <w:spacing w:before="0"/>
        <w:jc w:val="left"/>
        <w:rPr>
          <w:rFonts w:cs="Arial"/>
          <w:b/>
        </w:rPr>
      </w:pPr>
      <w:bookmarkStart w:id="262" w:name="_Toc442559925"/>
      <w:r>
        <w:br w:type="page"/>
      </w:r>
    </w:p>
    <w:p w:rsidR="00343A18" w:rsidRPr="00F10346" w:rsidRDefault="00343A18" w:rsidP="00343A18">
      <w:pPr>
        <w:pStyle w:val="KDObrazac"/>
        <w:spacing w:before="0"/>
      </w:pPr>
      <w:proofErr w:type="gramStart"/>
      <w:r w:rsidRPr="00F10346">
        <w:lastRenderedPageBreak/>
        <w:t xml:space="preserve">ОБРАЗАЦ </w:t>
      </w:r>
      <w:r w:rsidR="00F722B5">
        <w:rPr>
          <w:lang w:val="sr-Cyrl-RS"/>
        </w:rPr>
        <w:t>2</w:t>
      </w:r>
      <w:r w:rsidRPr="00F10346">
        <w:t>.</w:t>
      </w:r>
      <w:bookmarkEnd w:id="262"/>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523"/>
        <w:gridCol w:w="887"/>
        <w:gridCol w:w="1254"/>
        <w:gridCol w:w="887"/>
        <w:gridCol w:w="978"/>
        <w:gridCol w:w="976"/>
        <w:gridCol w:w="1071"/>
        <w:gridCol w:w="1730"/>
      </w:tblGrid>
      <w:tr w:rsidR="007F7D7A" w:rsidRPr="00F10346" w:rsidTr="00F722B5">
        <w:tc>
          <w:tcPr>
            <w:tcW w:w="309"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768"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47"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6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47"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цена без ПДВ</w:t>
            </w:r>
          </w:p>
          <w:p w:rsidR="007F7D7A" w:rsidRPr="00F10346" w:rsidRDefault="007F7D7A" w:rsidP="00BC01DC">
            <w:pPr>
              <w:spacing w:before="0"/>
              <w:jc w:val="center"/>
              <w:rPr>
                <w:rFonts w:cs="Arial"/>
                <w:b/>
                <w:bCs/>
                <w:iCs/>
                <w:lang w:val="sr-Cyrl-CS"/>
              </w:rPr>
            </w:pPr>
            <w:r w:rsidRPr="0009377A">
              <w:rPr>
                <w:rFonts w:cs="Arial"/>
                <w:b/>
                <w:bCs/>
                <w:iCs/>
                <w:color w:val="00B0F0"/>
                <w:lang w:val="sr-Cyrl-CS"/>
              </w:rPr>
              <w:t>дин.</w:t>
            </w:r>
            <w:r w:rsidRPr="00F10346">
              <w:rPr>
                <w:rFonts w:cs="Arial"/>
                <w:b/>
                <w:bCs/>
                <w:iCs/>
                <w:lang w:val="sr-Cyrl-CS"/>
              </w:rPr>
              <w:t xml:space="preserve"> </w:t>
            </w:r>
            <w:r w:rsidRPr="00F10346">
              <w:rPr>
                <w:rFonts w:cs="Arial"/>
                <w:b/>
                <w:bCs/>
                <w:iCs/>
                <w:color w:val="00B0F0"/>
                <w:lang w:val="sr-Cyrl-CS"/>
              </w:rPr>
              <w:t>/</w:t>
            </w:r>
            <w:r w:rsidRPr="00F10346">
              <w:rPr>
                <w:rFonts w:cs="Arial"/>
                <w:color w:val="00B0F0"/>
              </w:rPr>
              <w:t xml:space="preserve"> EUR</w:t>
            </w:r>
          </w:p>
        </w:tc>
        <w:tc>
          <w:tcPr>
            <w:tcW w:w="493"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цена са ПДВ</w:t>
            </w:r>
          </w:p>
          <w:p w:rsidR="007F7D7A" w:rsidRPr="0009377A" w:rsidRDefault="007F7D7A" w:rsidP="00BC01DC">
            <w:pPr>
              <w:spacing w:before="0"/>
              <w:jc w:val="center"/>
              <w:rPr>
                <w:rFonts w:cs="Arial"/>
                <w:b/>
                <w:bCs/>
                <w:iCs/>
                <w:color w:val="00B0F0"/>
                <w:lang w:val="sr-Cyrl-CS"/>
              </w:rPr>
            </w:pPr>
            <w:r w:rsidRPr="0009377A">
              <w:rPr>
                <w:rFonts w:cs="Arial"/>
                <w:b/>
                <w:bCs/>
                <w:iCs/>
                <w:color w:val="00B0F0"/>
                <w:lang w:val="sr-Cyrl-CS"/>
              </w:rPr>
              <w:t>дин. /</w:t>
            </w:r>
            <w:r w:rsidRPr="0009377A">
              <w:rPr>
                <w:rFonts w:cs="Arial"/>
                <w:color w:val="00B0F0"/>
              </w:rPr>
              <w:t xml:space="preserve"> EUR</w:t>
            </w:r>
          </w:p>
        </w:tc>
        <w:tc>
          <w:tcPr>
            <w:tcW w:w="49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Укупна цена без ПДВ</w:t>
            </w:r>
          </w:p>
          <w:p w:rsidR="007F7D7A" w:rsidRPr="0009377A" w:rsidRDefault="007F7D7A" w:rsidP="00BC01DC">
            <w:pPr>
              <w:spacing w:before="0"/>
              <w:jc w:val="center"/>
              <w:rPr>
                <w:rFonts w:cs="Arial"/>
                <w:b/>
                <w:bCs/>
                <w:iCs/>
                <w:color w:val="00B0F0"/>
                <w:lang w:val="sr-Cyrl-CS"/>
              </w:rPr>
            </w:pPr>
            <w:r w:rsidRPr="0009377A">
              <w:rPr>
                <w:rFonts w:cs="Arial"/>
                <w:b/>
                <w:bCs/>
                <w:iCs/>
                <w:color w:val="00B0F0"/>
                <w:lang w:val="sr-Cyrl-CS"/>
              </w:rPr>
              <w:t>дин. /</w:t>
            </w:r>
            <w:r w:rsidRPr="0009377A">
              <w:rPr>
                <w:rFonts w:cs="Arial"/>
                <w:color w:val="00B0F0"/>
              </w:rPr>
              <w:t>EUR</w:t>
            </w:r>
          </w:p>
        </w:tc>
        <w:tc>
          <w:tcPr>
            <w:tcW w:w="540"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Укупна цена са ПДВ</w:t>
            </w:r>
          </w:p>
          <w:p w:rsidR="007F7D7A" w:rsidRPr="00F10346" w:rsidRDefault="007F7D7A" w:rsidP="00BC01DC">
            <w:pPr>
              <w:spacing w:before="0"/>
              <w:jc w:val="center"/>
              <w:rPr>
                <w:rFonts w:cs="Arial"/>
                <w:b/>
                <w:bCs/>
                <w:iCs/>
                <w:lang w:val="sr-Cyrl-CS"/>
              </w:rPr>
            </w:pPr>
            <w:r w:rsidRPr="0009377A">
              <w:rPr>
                <w:rFonts w:cs="Arial"/>
                <w:b/>
                <w:bCs/>
                <w:iCs/>
                <w:color w:val="00B0F0"/>
                <w:lang w:val="sr-Cyrl-CS"/>
              </w:rPr>
              <w:t>дин. /</w:t>
            </w:r>
            <w:r w:rsidRPr="0009377A">
              <w:rPr>
                <w:rFonts w:cs="Arial"/>
                <w:color w:val="00B0F0"/>
              </w:rPr>
              <w:t>EU</w:t>
            </w:r>
            <w:r w:rsidRPr="00F10346">
              <w:rPr>
                <w:rFonts w:cs="Arial"/>
                <w:color w:val="00B0F0"/>
              </w:rPr>
              <w:t>R</w:t>
            </w:r>
          </w:p>
        </w:tc>
        <w:tc>
          <w:tcPr>
            <w:tcW w:w="872"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F722B5">
        <w:tc>
          <w:tcPr>
            <w:tcW w:w="30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76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4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6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4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9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9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54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72"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7F7D7A" w:rsidRPr="00F10346" w:rsidTr="00F722B5">
        <w:tc>
          <w:tcPr>
            <w:tcW w:w="309" w:type="pct"/>
            <w:shd w:val="clear" w:color="auto" w:fill="auto"/>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768" w:type="pct"/>
            <w:shd w:val="clear" w:color="auto" w:fill="auto"/>
          </w:tcPr>
          <w:p w:rsidR="00F722B5" w:rsidRPr="00F722B5" w:rsidRDefault="00F722B5" w:rsidP="00F722B5">
            <w:pPr>
              <w:spacing w:before="0"/>
              <w:jc w:val="left"/>
              <w:rPr>
                <w:rFonts w:cs="Arial"/>
                <w:bCs/>
                <w:iCs/>
                <w:lang w:val="sr-Cyrl-CS"/>
              </w:rPr>
            </w:pPr>
            <w:r>
              <w:rPr>
                <w:rFonts w:cs="Arial"/>
                <w:bCs/>
                <w:iCs/>
                <w:lang w:val="sr-Cyrl-CS"/>
              </w:rPr>
              <w:t>КОШ</w:t>
            </w:r>
            <w:r w:rsidRPr="00F722B5">
              <w:rPr>
                <w:rFonts w:cs="Arial"/>
                <w:bCs/>
                <w:iCs/>
                <w:lang w:val="sr-Cyrl-CS"/>
              </w:rPr>
              <w:t xml:space="preserve"> </w:t>
            </w:r>
            <w:r>
              <w:rPr>
                <w:rFonts w:cs="Arial"/>
                <w:bCs/>
                <w:iCs/>
                <w:lang w:val="sr-Cyrl-CS"/>
              </w:rPr>
              <w:t>ТОПЛОГ</w:t>
            </w:r>
            <w:r w:rsidRPr="00F722B5">
              <w:rPr>
                <w:rFonts w:cs="Arial"/>
                <w:bCs/>
                <w:iCs/>
                <w:lang w:val="sr-Cyrl-CS"/>
              </w:rPr>
              <w:t xml:space="preserve"> </w:t>
            </w:r>
            <w:r>
              <w:rPr>
                <w:rFonts w:cs="Arial"/>
                <w:bCs/>
                <w:iCs/>
                <w:lang w:val="sr-Cyrl-CS"/>
              </w:rPr>
              <w:t>САЋА</w:t>
            </w:r>
            <w:r w:rsidRPr="00F722B5">
              <w:rPr>
                <w:rFonts w:cs="Arial"/>
                <w:bCs/>
                <w:iCs/>
                <w:lang w:val="sr-Cyrl-CS"/>
              </w:rPr>
              <w:t xml:space="preserve"> </w:t>
            </w:r>
            <w:r>
              <w:rPr>
                <w:rFonts w:cs="Arial"/>
                <w:bCs/>
                <w:iCs/>
                <w:lang w:val="sr-Cyrl-CS"/>
              </w:rPr>
              <w:t>БР</w:t>
            </w:r>
            <w:r w:rsidRPr="00F722B5">
              <w:rPr>
                <w:rFonts w:cs="Arial"/>
                <w:bCs/>
                <w:iCs/>
                <w:lang w:val="sr-Cyrl-CS"/>
              </w:rPr>
              <w:t>.1</w:t>
            </w:r>
          </w:p>
          <w:p w:rsidR="007F7D7A" w:rsidRPr="00F10346" w:rsidRDefault="00F722B5" w:rsidP="00F722B5">
            <w:pPr>
              <w:spacing w:before="0"/>
              <w:jc w:val="left"/>
              <w:rPr>
                <w:rFonts w:cs="Arial"/>
                <w:bCs/>
                <w:iCs/>
                <w:lang w:val="sr-Cyrl-CS"/>
              </w:rPr>
            </w:pPr>
            <w:r>
              <w:rPr>
                <w:rFonts w:cs="Arial"/>
                <w:bCs/>
                <w:iCs/>
                <w:lang w:val="sr-Cyrl-CS"/>
              </w:rPr>
              <w:t>црт</w:t>
            </w:r>
            <w:r w:rsidRPr="00F722B5">
              <w:rPr>
                <w:rFonts w:cs="Arial"/>
                <w:bCs/>
                <w:iCs/>
                <w:lang w:val="sr-Cyrl-CS"/>
              </w:rPr>
              <w:t>: 2-kt-90-9204</w:t>
            </w:r>
          </w:p>
        </w:tc>
        <w:tc>
          <w:tcPr>
            <w:tcW w:w="447" w:type="pct"/>
            <w:shd w:val="clear" w:color="auto" w:fill="auto"/>
            <w:vAlign w:val="center"/>
          </w:tcPr>
          <w:p w:rsidR="007F7D7A" w:rsidRPr="00F10346" w:rsidRDefault="007F7D7A" w:rsidP="00BC01DC">
            <w:pPr>
              <w:spacing w:before="0"/>
              <w:jc w:val="center"/>
              <w:rPr>
                <w:rFonts w:cs="Arial"/>
                <w:bCs/>
                <w:iCs/>
                <w:lang w:val="sr-Cyrl-CS"/>
              </w:rPr>
            </w:pPr>
            <w:r w:rsidRPr="00F10346">
              <w:rPr>
                <w:rFonts w:cs="Arial"/>
                <w:bCs/>
                <w:iCs/>
                <w:lang w:val="sr-Cyrl-CS"/>
              </w:rPr>
              <w:t>ком</w:t>
            </w:r>
          </w:p>
        </w:tc>
        <w:tc>
          <w:tcPr>
            <w:tcW w:w="632" w:type="pct"/>
            <w:shd w:val="clear" w:color="auto" w:fill="auto"/>
            <w:vAlign w:val="center"/>
          </w:tcPr>
          <w:p w:rsidR="007F7D7A" w:rsidRPr="00F10346" w:rsidRDefault="00F722B5" w:rsidP="00BC01DC">
            <w:pPr>
              <w:spacing w:before="0"/>
              <w:jc w:val="center"/>
              <w:rPr>
                <w:rFonts w:cs="Arial"/>
                <w:bCs/>
                <w:iCs/>
                <w:lang w:val="sr-Cyrl-CS"/>
              </w:rPr>
            </w:pPr>
            <w:r>
              <w:rPr>
                <w:rFonts w:cs="Arial"/>
                <w:bCs/>
                <w:iCs/>
                <w:lang w:val="sr-Cyrl-CS"/>
              </w:rPr>
              <w:t>48</w:t>
            </w:r>
          </w:p>
        </w:tc>
        <w:tc>
          <w:tcPr>
            <w:tcW w:w="447" w:type="pct"/>
            <w:shd w:val="clear" w:color="auto" w:fill="auto"/>
            <w:vAlign w:val="center"/>
          </w:tcPr>
          <w:p w:rsidR="007F7D7A" w:rsidRPr="00F10346" w:rsidRDefault="007F7D7A" w:rsidP="00BC01DC">
            <w:pPr>
              <w:spacing w:before="0"/>
              <w:jc w:val="center"/>
              <w:rPr>
                <w:rFonts w:cs="Arial"/>
                <w:b/>
                <w:bCs/>
                <w:iCs/>
              </w:rPr>
            </w:pPr>
          </w:p>
        </w:tc>
        <w:tc>
          <w:tcPr>
            <w:tcW w:w="493" w:type="pct"/>
            <w:shd w:val="clear" w:color="auto" w:fill="auto"/>
            <w:vAlign w:val="center"/>
          </w:tcPr>
          <w:p w:rsidR="007F7D7A" w:rsidRPr="00F10346" w:rsidRDefault="007F7D7A" w:rsidP="00BC01DC">
            <w:pPr>
              <w:spacing w:before="0"/>
              <w:jc w:val="center"/>
              <w:rPr>
                <w:rFonts w:cs="Arial"/>
                <w:b/>
                <w:bCs/>
                <w:iCs/>
              </w:rPr>
            </w:pPr>
          </w:p>
        </w:tc>
        <w:tc>
          <w:tcPr>
            <w:tcW w:w="492" w:type="pct"/>
            <w:shd w:val="clear" w:color="auto" w:fill="auto"/>
            <w:vAlign w:val="center"/>
          </w:tcPr>
          <w:p w:rsidR="007F7D7A" w:rsidRPr="00F10346" w:rsidRDefault="007F7D7A" w:rsidP="00BC01DC">
            <w:pPr>
              <w:spacing w:before="0"/>
              <w:jc w:val="center"/>
              <w:rPr>
                <w:rFonts w:cs="Arial"/>
                <w:b/>
                <w:bCs/>
                <w:iCs/>
              </w:rPr>
            </w:pPr>
          </w:p>
        </w:tc>
        <w:tc>
          <w:tcPr>
            <w:tcW w:w="540" w:type="pct"/>
            <w:shd w:val="clear" w:color="auto" w:fill="auto"/>
            <w:vAlign w:val="center"/>
          </w:tcPr>
          <w:p w:rsidR="007F7D7A" w:rsidRPr="00F10346" w:rsidRDefault="007F7D7A" w:rsidP="00BC01DC">
            <w:pPr>
              <w:spacing w:before="0"/>
              <w:jc w:val="center"/>
              <w:rPr>
                <w:rFonts w:cs="Arial"/>
                <w:b/>
                <w:bCs/>
                <w:iCs/>
              </w:rPr>
            </w:pPr>
          </w:p>
        </w:tc>
        <w:tc>
          <w:tcPr>
            <w:tcW w:w="872" w:type="pct"/>
          </w:tcPr>
          <w:p w:rsidR="007F7D7A" w:rsidRPr="00F10346" w:rsidRDefault="007F7D7A" w:rsidP="00BC01DC">
            <w:pPr>
              <w:spacing w:before="0"/>
              <w:jc w:val="center"/>
              <w:rPr>
                <w:rFonts w:cs="Arial"/>
                <w:b/>
                <w:bCs/>
                <w:iCs/>
              </w:rPr>
            </w:pPr>
          </w:p>
        </w:tc>
      </w:tr>
      <w:tr w:rsidR="00F722B5" w:rsidRPr="00F10346" w:rsidTr="00F722B5">
        <w:tc>
          <w:tcPr>
            <w:tcW w:w="309" w:type="pct"/>
            <w:shd w:val="clear" w:color="auto" w:fill="auto"/>
            <w:vAlign w:val="center"/>
          </w:tcPr>
          <w:p w:rsidR="00F722B5" w:rsidRPr="00F10346" w:rsidRDefault="00F722B5" w:rsidP="00BC01DC">
            <w:pPr>
              <w:spacing w:before="0"/>
              <w:jc w:val="center"/>
              <w:rPr>
                <w:rFonts w:cs="Arial"/>
                <w:b/>
                <w:bCs/>
                <w:iCs/>
                <w:lang w:val="sr-Cyrl-CS"/>
              </w:rPr>
            </w:pPr>
            <w:r>
              <w:rPr>
                <w:rFonts w:cs="Arial"/>
                <w:b/>
                <w:bCs/>
                <w:iCs/>
                <w:lang w:val="sr-Cyrl-CS"/>
              </w:rPr>
              <w:t>2.</w:t>
            </w:r>
          </w:p>
        </w:tc>
        <w:tc>
          <w:tcPr>
            <w:tcW w:w="768" w:type="pct"/>
            <w:shd w:val="clear" w:color="auto" w:fill="auto"/>
          </w:tcPr>
          <w:p w:rsidR="00F722B5" w:rsidRPr="00F10346" w:rsidRDefault="00F722B5" w:rsidP="00F722B5">
            <w:pPr>
              <w:spacing w:before="0"/>
              <w:jc w:val="left"/>
              <w:rPr>
                <w:rFonts w:cs="Arial"/>
                <w:bCs/>
                <w:iCs/>
                <w:lang w:val="sr-Cyrl-CS"/>
              </w:rPr>
            </w:pPr>
            <w:r>
              <w:rPr>
                <w:rFonts w:cs="Arial"/>
                <w:bCs/>
                <w:iCs/>
                <w:lang w:val="sr-Cyrl-CS"/>
              </w:rPr>
              <w:t xml:space="preserve">КОШ ТОПЛОГ САЋА БР. 2 црт: </w:t>
            </w:r>
            <w:r w:rsidRPr="00F722B5">
              <w:rPr>
                <w:rFonts w:cs="Arial"/>
                <w:bCs/>
                <w:iCs/>
                <w:lang w:val="sr-Cyrl-CS"/>
              </w:rPr>
              <w:t>2-kt-90-9205</w:t>
            </w:r>
          </w:p>
        </w:tc>
        <w:tc>
          <w:tcPr>
            <w:tcW w:w="447" w:type="pct"/>
            <w:shd w:val="clear" w:color="auto" w:fill="auto"/>
            <w:vAlign w:val="center"/>
          </w:tcPr>
          <w:p w:rsidR="00F722B5" w:rsidRPr="00F10346" w:rsidRDefault="00F722B5"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F722B5" w:rsidRPr="00F10346" w:rsidRDefault="00F722B5" w:rsidP="00BC01DC">
            <w:pPr>
              <w:spacing w:before="0"/>
              <w:jc w:val="center"/>
              <w:rPr>
                <w:rFonts w:cs="Arial"/>
                <w:bCs/>
                <w:iCs/>
                <w:lang w:val="sr-Cyrl-CS"/>
              </w:rPr>
            </w:pPr>
            <w:r>
              <w:rPr>
                <w:rFonts w:cs="Arial"/>
                <w:bCs/>
                <w:iCs/>
                <w:lang w:val="sr-Cyrl-CS"/>
              </w:rPr>
              <w:t>48</w:t>
            </w:r>
          </w:p>
        </w:tc>
        <w:tc>
          <w:tcPr>
            <w:tcW w:w="447" w:type="pct"/>
            <w:shd w:val="clear" w:color="auto" w:fill="auto"/>
            <w:vAlign w:val="center"/>
          </w:tcPr>
          <w:p w:rsidR="00F722B5" w:rsidRPr="00F10346" w:rsidRDefault="00F722B5" w:rsidP="00BC01DC">
            <w:pPr>
              <w:spacing w:before="0"/>
              <w:jc w:val="center"/>
              <w:rPr>
                <w:rFonts w:cs="Arial"/>
                <w:b/>
                <w:bCs/>
                <w:iCs/>
              </w:rPr>
            </w:pPr>
          </w:p>
        </w:tc>
        <w:tc>
          <w:tcPr>
            <w:tcW w:w="493" w:type="pct"/>
            <w:shd w:val="clear" w:color="auto" w:fill="auto"/>
            <w:vAlign w:val="center"/>
          </w:tcPr>
          <w:p w:rsidR="00F722B5" w:rsidRPr="00F10346" w:rsidRDefault="00F722B5" w:rsidP="00BC01DC">
            <w:pPr>
              <w:spacing w:before="0"/>
              <w:jc w:val="center"/>
              <w:rPr>
                <w:rFonts w:cs="Arial"/>
                <w:b/>
                <w:bCs/>
                <w:iCs/>
              </w:rPr>
            </w:pPr>
          </w:p>
        </w:tc>
        <w:tc>
          <w:tcPr>
            <w:tcW w:w="492" w:type="pct"/>
            <w:shd w:val="clear" w:color="auto" w:fill="auto"/>
            <w:vAlign w:val="center"/>
          </w:tcPr>
          <w:p w:rsidR="00F722B5" w:rsidRPr="00F10346" w:rsidRDefault="00F722B5" w:rsidP="00BC01DC">
            <w:pPr>
              <w:spacing w:before="0"/>
              <w:jc w:val="center"/>
              <w:rPr>
                <w:rFonts w:cs="Arial"/>
                <w:b/>
                <w:bCs/>
                <w:iCs/>
              </w:rPr>
            </w:pPr>
          </w:p>
        </w:tc>
        <w:tc>
          <w:tcPr>
            <w:tcW w:w="540" w:type="pct"/>
            <w:shd w:val="clear" w:color="auto" w:fill="auto"/>
            <w:vAlign w:val="center"/>
          </w:tcPr>
          <w:p w:rsidR="00F722B5" w:rsidRPr="00F10346" w:rsidRDefault="00F722B5" w:rsidP="00BC01DC">
            <w:pPr>
              <w:spacing w:before="0"/>
              <w:jc w:val="center"/>
              <w:rPr>
                <w:rFonts w:cs="Arial"/>
                <w:b/>
                <w:bCs/>
                <w:iCs/>
              </w:rPr>
            </w:pPr>
          </w:p>
        </w:tc>
        <w:tc>
          <w:tcPr>
            <w:tcW w:w="872" w:type="pct"/>
          </w:tcPr>
          <w:p w:rsidR="00F722B5" w:rsidRPr="00F10346" w:rsidRDefault="00F722B5" w:rsidP="00BC01DC">
            <w:pPr>
              <w:spacing w:before="0"/>
              <w:jc w:val="center"/>
              <w:rPr>
                <w:rFonts w:cs="Arial"/>
                <w:b/>
                <w:bCs/>
                <w:iCs/>
              </w:rPr>
            </w:pPr>
          </w:p>
        </w:tc>
      </w:tr>
      <w:tr w:rsidR="00F722B5" w:rsidRPr="00F10346" w:rsidTr="00F722B5">
        <w:tc>
          <w:tcPr>
            <w:tcW w:w="309" w:type="pct"/>
            <w:shd w:val="clear" w:color="auto" w:fill="auto"/>
            <w:vAlign w:val="center"/>
          </w:tcPr>
          <w:p w:rsidR="00F722B5" w:rsidRPr="00F10346" w:rsidRDefault="00F722B5" w:rsidP="00BC01DC">
            <w:pPr>
              <w:spacing w:before="0"/>
              <w:jc w:val="center"/>
              <w:rPr>
                <w:rFonts w:cs="Arial"/>
                <w:b/>
                <w:bCs/>
                <w:iCs/>
                <w:lang w:val="sr-Cyrl-CS"/>
              </w:rPr>
            </w:pPr>
            <w:r>
              <w:rPr>
                <w:rFonts w:cs="Arial"/>
                <w:b/>
                <w:bCs/>
                <w:iCs/>
                <w:lang w:val="sr-Cyrl-CS"/>
              </w:rPr>
              <w:t>3.</w:t>
            </w:r>
          </w:p>
        </w:tc>
        <w:tc>
          <w:tcPr>
            <w:tcW w:w="768" w:type="pct"/>
            <w:shd w:val="clear" w:color="auto" w:fill="auto"/>
          </w:tcPr>
          <w:p w:rsidR="00F722B5" w:rsidRPr="00F722B5" w:rsidRDefault="00F722B5" w:rsidP="00F722B5">
            <w:pPr>
              <w:spacing w:before="0"/>
              <w:jc w:val="left"/>
              <w:rPr>
                <w:rFonts w:cs="Arial"/>
                <w:bCs/>
                <w:iCs/>
                <w:lang w:val="sr-Cyrl-CS"/>
              </w:rPr>
            </w:pPr>
            <w:r>
              <w:rPr>
                <w:rFonts w:cs="Arial"/>
                <w:bCs/>
                <w:iCs/>
                <w:lang w:val="sr-Cyrl-CS"/>
              </w:rPr>
              <w:t>КОШ</w:t>
            </w:r>
            <w:r w:rsidRPr="00F722B5">
              <w:rPr>
                <w:rFonts w:cs="Arial"/>
                <w:bCs/>
                <w:iCs/>
                <w:lang w:val="sr-Cyrl-CS"/>
              </w:rPr>
              <w:t xml:space="preserve"> </w:t>
            </w:r>
            <w:r>
              <w:rPr>
                <w:rFonts w:cs="Arial"/>
                <w:bCs/>
                <w:iCs/>
                <w:lang w:val="sr-Cyrl-CS"/>
              </w:rPr>
              <w:t>ТОПЛОГ</w:t>
            </w:r>
            <w:r w:rsidRPr="00F722B5">
              <w:rPr>
                <w:rFonts w:cs="Arial"/>
                <w:bCs/>
                <w:iCs/>
                <w:lang w:val="sr-Cyrl-CS"/>
              </w:rPr>
              <w:t xml:space="preserve"> </w:t>
            </w:r>
            <w:r>
              <w:rPr>
                <w:rFonts w:cs="Arial"/>
                <w:bCs/>
                <w:iCs/>
                <w:lang w:val="sr-Cyrl-CS"/>
              </w:rPr>
              <w:t>САЋА</w:t>
            </w:r>
            <w:r w:rsidRPr="00F722B5">
              <w:rPr>
                <w:rFonts w:cs="Arial"/>
                <w:bCs/>
                <w:iCs/>
                <w:lang w:val="sr-Cyrl-CS"/>
              </w:rPr>
              <w:t xml:space="preserve"> </w:t>
            </w:r>
            <w:r>
              <w:rPr>
                <w:rFonts w:cs="Arial"/>
                <w:bCs/>
                <w:iCs/>
                <w:lang w:val="sr-Cyrl-CS"/>
              </w:rPr>
              <w:t>БР</w:t>
            </w:r>
            <w:r w:rsidRPr="00F722B5">
              <w:rPr>
                <w:rFonts w:cs="Arial"/>
                <w:bCs/>
                <w:iCs/>
                <w:lang w:val="sr-Cyrl-CS"/>
              </w:rPr>
              <w:t>.3</w:t>
            </w:r>
          </w:p>
          <w:p w:rsidR="00F722B5" w:rsidRPr="00F10346" w:rsidRDefault="00F722B5" w:rsidP="00F722B5">
            <w:pPr>
              <w:spacing w:before="0"/>
              <w:jc w:val="left"/>
              <w:rPr>
                <w:rFonts w:cs="Arial"/>
                <w:bCs/>
                <w:iCs/>
                <w:lang w:val="sr-Cyrl-CS"/>
              </w:rPr>
            </w:pPr>
            <w:r>
              <w:rPr>
                <w:rFonts w:cs="Arial"/>
                <w:bCs/>
                <w:iCs/>
                <w:lang w:val="sr-Cyrl-CS"/>
              </w:rPr>
              <w:t>црт</w:t>
            </w:r>
            <w:r w:rsidRPr="00F722B5">
              <w:rPr>
                <w:rFonts w:cs="Arial"/>
                <w:bCs/>
                <w:iCs/>
                <w:lang w:val="sr-Cyrl-CS"/>
              </w:rPr>
              <w:t>: 2-kt-90-9206</w:t>
            </w:r>
          </w:p>
        </w:tc>
        <w:tc>
          <w:tcPr>
            <w:tcW w:w="447" w:type="pct"/>
            <w:shd w:val="clear" w:color="auto" w:fill="auto"/>
            <w:vAlign w:val="center"/>
          </w:tcPr>
          <w:p w:rsidR="00F722B5" w:rsidRPr="00F10346" w:rsidRDefault="00F722B5"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F722B5" w:rsidRPr="00F10346" w:rsidRDefault="00F722B5" w:rsidP="00BC01DC">
            <w:pPr>
              <w:spacing w:before="0"/>
              <w:jc w:val="center"/>
              <w:rPr>
                <w:rFonts w:cs="Arial"/>
                <w:bCs/>
                <w:iCs/>
                <w:lang w:val="sr-Cyrl-CS"/>
              </w:rPr>
            </w:pPr>
            <w:r>
              <w:rPr>
                <w:rFonts w:cs="Arial"/>
                <w:bCs/>
                <w:iCs/>
                <w:lang w:val="sr-Cyrl-CS"/>
              </w:rPr>
              <w:t>48</w:t>
            </w:r>
          </w:p>
        </w:tc>
        <w:tc>
          <w:tcPr>
            <w:tcW w:w="447" w:type="pct"/>
            <w:shd w:val="clear" w:color="auto" w:fill="auto"/>
            <w:vAlign w:val="center"/>
          </w:tcPr>
          <w:p w:rsidR="00F722B5" w:rsidRPr="00F10346" w:rsidRDefault="00F722B5" w:rsidP="00BC01DC">
            <w:pPr>
              <w:spacing w:before="0"/>
              <w:jc w:val="center"/>
              <w:rPr>
                <w:rFonts w:cs="Arial"/>
                <w:b/>
                <w:bCs/>
                <w:iCs/>
              </w:rPr>
            </w:pPr>
          </w:p>
        </w:tc>
        <w:tc>
          <w:tcPr>
            <w:tcW w:w="493" w:type="pct"/>
            <w:shd w:val="clear" w:color="auto" w:fill="auto"/>
            <w:vAlign w:val="center"/>
          </w:tcPr>
          <w:p w:rsidR="00F722B5" w:rsidRPr="00F10346" w:rsidRDefault="00F722B5" w:rsidP="00BC01DC">
            <w:pPr>
              <w:spacing w:before="0"/>
              <w:jc w:val="center"/>
              <w:rPr>
                <w:rFonts w:cs="Arial"/>
                <w:b/>
                <w:bCs/>
                <w:iCs/>
              </w:rPr>
            </w:pPr>
          </w:p>
        </w:tc>
        <w:tc>
          <w:tcPr>
            <w:tcW w:w="492" w:type="pct"/>
            <w:shd w:val="clear" w:color="auto" w:fill="auto"/>
            <w:vAlign w:val="center"/>
          </w:tcPr>
          <w:p w:rsidR="00F722B5" w:rsidRPr="00F10346" w:rsidRDefault="00F722B5" w:rsidP="00BC01DC">
            <w:pPr>
              <w:spacing w:before="0"/>
              <w:jc w:val="center"/>
              <w:rPr>
                <w:rFonts w:cs="Arial"/>
                <w:b/>
                <w:bCs/>
                <w:iCs/>
              </w:rPr>
            </w:pPr>
          </w:p>
        </w:tc>
        <w:tc>
          <w:tcPr>
            <w:tcW w:w="540" w:type="pct"/>
            <w:shd w:val="clear" w:color="auto" w:fill="auto"/>
            <w:vAlign w:val="center"/>
          </w:tcPr>
          <w:p w:rsidR="00F722B5" w:rsidRPr="00F10346" w:rsidRDefault="00F722B5" w:rsidP="00BC01DC">
            <w:pPr>
              <w:spacing w:before="0"/>
              <w:jc w:val="center"/>
              <w:rPr>
                <w:rFonts w:cs="Arial"/>
                <w:b/>
                <w:bCs/>
                <w:iCs/>
              </w:rPr>
            </w:pPr>
          </w:p>
        </w:tc>
        <w:tc>
          <w:tcPr>
            <w:tcW w:w="872" w:type="pct"/>
          </w:tcPr>
          <w:p w:rsidR="00F722B5" w:rsidRPr="00F10346" w:rsidRDefault="00F722B5" w:rsidP="00BC01DC">
            <w:pPr>
              <w:spacing w:before="0"/>
              <w:jc w:val="center"/>
              <w:rPr>
                <w:rFonts w:cs="Arial"/>
                <w:b/>
                <w:bCs/>
                <w:iCs/>
              </w:rPr>
            </w:pPr>
          </w:p>
        </w:tc>
      </w:tr>
      <w:tr w:rsidR="00F722B5" w:rsidRPr="00F10346" w:rsidTr="00F722B5">
        <w:tc>
          <w:tcPr>
            <w:tcW w:w="309" w:type="pct"/>
            <w:shd w:val="clear" w:color="auto" w:fill="auto"/>
            <w:vAlign w:val="center"/>
          </w:tcPr>
          <w:p w:rsidR="00F722B5" w:rsidRPr="00F10346" w:rsidRDefault="00F722B5" w:rsidP="00BC01DC">
            <w:pPr>
              <w:spacing w:before="0"/>
              <w:jc w:val="center"/>
              <w:rPr>
                <w:rFonts w:cs="Arial"/>
                <w:b/>
                <w:bCs/>
                <w:iCs/>
                <w:lang w:val="sr-Cyrl-CS"/>
              </w:rPr>
            </w:pPr>
            <w:r>
              <w:rPr>
                <w:rFonts w:cs="Arial"/>
                <w:b/>
                <w:bCs/>
                <w:iCs/>
                <w:lang w:val="sr-Cyrl-CS"/>
              </w:rPr>
              <w:t>4.</w:t>
            </w:r>
          </w:p>
        </w:tc>
        <w:tc>
          <w:tcPr>
            <w:tcW w:w="768" w:type="pct"/>
            <w:shd w:val="clear" w:color="auto" w:fill="auto"/>
          </w:tcPr>
          <w:p w:rsidR="00F722B5" w:rsidRPr="00F722B5" w:rsidRDefault="00F722B5" w:rsidP="00F722B5">
            <w:pPr>
              <w:spacing w:before="0"/>
              <w:jc w:val="left"/>
              <w:rPr>
                <w:rFonts w:cs="Arial"/>
                <w:bCs/>
                <w:iCs/>
                <w:lang w:val="sr-Cyrl-CS"/>
              </w:rPr>
            </w:pPr>
            <w:r>
              <w:rPr>
                <w:rFonts w:cs="Arial"/>
                <w:bCs/>
                <w:iCs/>
                <w:lang w:val="sr-Cyrl-CS"/>
              </w:rPr>
              <w:t>КОШ</w:t>
            </w:r>
            <w:r w:rsidRPr="00F722B5">
              <w:rPr>
                <w:rFonts w:cs="Arial"/>
                <w:bCs/>
                <w:iCs/>
                <w:lang w:val="sr-Cyrl-CS"/>
              </w:rPr>
              <w:t xml:space="preserve"> </w:t>
            </w:r>
            <w:r>
              <w:rPr>
                <w:rFonts w:cs="Arial"/>
                <w:bCs/>
                <w:iCs/>
                <w:lang w:val="sr-Cyrl-CS"/>
              </w:rPr>
              <w:t>ТОПЛОГ</w:t>
            </w:r>
            <w:r w:rsidRPr="00F722B5">
              <w:rPr>
                <w:rFonts w:cs="Arial"/>
                <w:bCs/>
                <w:iCs/>
                <w:lang w:val="sr-Cyrl-CS"/>
              </w:rPr>
              <w:t xml:space="preserve"> </w:t>
            </w:r>
            <w:r>
              <w:rPr>
                <w:rFonts w:cs="Arial"/>
                <w:bCs/>
                <w:iCs/>
                <w:lang w:val="sr-Cyrl-CS"/>
              </w:rPr>
              <w:t>САЋА</w:t>
            </w:r>
            <w:r w:rsidRPr="00F722B5">
              <w:rPr>
                <w:rFonts w:cs="Arial"/>
                <w:bCs/>
                <w:iCs/>
                <w:lang w:val="sr-Cyrl-CS"/>
              </w:rPr>
              <w:t xml:space="preserve"> </w:t>
            </w:r>
            <w:r>
              <w:rPr>
                <w:rFonts w:cs="Arial"/>
                <w:bCs/>
                <w:iCs/>
                <w:lang w:val="sr-Cyrl-CS"/>
              </w:rPr>
              <w:t>БР</w:t>
            </w:r>
            <w:r w:rsidRPr="00F722B5">
              <w:rPr>
                <w:rFonts w:cs="Arial"/>
                <w:bCs/>
                <w:iCs/>
                <w:lang w:val="sr-Cyrl-CS"/>
              </w:rPr>
              <w:t>.4</w:t>
            </w:r>
          </w:p>
          <w:p w:rsidR="00F722B5" w:rsidRPr="00F10346" w:rsidRDefault="00F722B5" w:rsidP="00F722B5">
            <w:pPr>
              <w:spacing w:before="0"/>
              <w:jc w:val="left"/>
              <w:rPr>
                <w:rFonts w:cs="Arial"/>
                <w:bCs/>
                <w:iCs/>
                <w:lang w:val="sr-Cyrl-CS"/>
              </w:rPr>
            </w:pPr>
            <w:r>
              <w:rPr>
                <w:rFonts w:cs="Arial"/>
                <w:bCs/>
                <w:iCs/>
                <w:lang w:val="sr-Cyrl-CS"/>
              </w:rPr>
              <w:t>црт</w:t>
            </w:r>
            <w:r w:rsidRPr="00F722B5">
              <w:rPr>
                <w:rFonts w:cs="Arial"/>
                <w:bCs/>
                <w:iCs/>
                <w:lang w:val="sr-Cyrl-CS"/>
              </w:rPr>
              <w:t>: 2-kt-90-9207</w:t>
            </w:r>
          </w:p>
        </w:tc>
        <w:tc>
          <w:tcPr>
            <w:tcW w:w="447" w:type="pct"/>
            <w:shd w:val="clear" w:color="auto" w:fill="auto"/>
            <w:vAlign w:val="center"/>
          </w:tcPr>
          <w:p w:rsidR="00F722B5" w:rsidRPr="00F10346" w:rsidRDefault="00F722B5"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F722B5" w:rsidRPr="00F10346" w:rsidRDefault="00F722B5" w:rsidP="00BC01DC">
            <w:pPr>
              <w:spacing w:before="0"/>
              <w:jc w:val="center"/>
              <w:rPr>
                <w:rFonts w:cs="Arial"/>
                <w:bCs/>
                <w:iCs/>
                <w:lang w:val="sr-Cyrl-CS"/>
              </w:rPr>
            </w:pPr>
            <w:r>
              <w:rPr>
                <w:rFonts w:cs="Arial"/>
                <w:bCs/>
                <w:iCs/>
                <w:lang w:val="sr-Cyrl-CS"/>
              </w:rPr>
              <w:t>48</w:t>
            </w:r>
          </w:p>
        </w:tc>
        <w:tc>
          <w:tcPr>
            <w:tcW w:w="447" w:type="pct"/>
            <w:shd w:val="clear" w:color="auto" w:fill="auto"/>
            <w:vAlign w:val="center"/>
          </w:tcPr>
          <w:p w:rsidR="00F722B5" w:rsidRPr="00F10346" w:rsidRDefault="00F722B5" w:rsidP="00BC01DC">
            <w:pPr>
              <w:spacing w:before="0"/>
              <w:jc w:val="center"/>
              <w:rPr>
                <w:rFonts w:cs="Arial"/>
                <w:b/>
                <w:bCs/>
                <w:iCs/>
              </w:rPr>
            </w:pPr>
          </w:p>
        </w:tc>
        <w:tc>
          <w:tcPr>
            <w:tcW w:w="493" w:type="pct"/>
            <w:shd w:val="clear" w:color="auto" w:fill="auto"/>
            <w:vAlign w:val="center"/>
          </w:tcPr>
          <w:p w:rsidR="00F722B5" w:rsidRPr="00F10346" w:rsidRDefault="00F722B5" w:rsidP="00BC01DC">
            <w:pPr>
              <w:spacing w:before="0"/>
              <w:jc w:val="center"/>
              <w:rPr>
                <w:rFonts w:cs="Arial"/>
                <w:b/>
                <w:bCs/>
                <w:iCs/>
              </w:rPr>
            </w:pPr>
          </w:p>
        </w:tc>
        <w:tc>
          <w:tcPr>
            <w:tcW w:w="492" w:type="pct"/>
            <w:shd w:val="clear" w:color="auto" w:fill="auto"/>
            <w:vAlign w:val="center"/>
          </w:tcPr>
          <w:p w:rsidR="00F722B5" w:rsidRPr="00F10346" w:rsidRDefault="00F722B5" w:rsidP="00BC01DC">
            <w:pPr>
              <w:spacing w:before="0"/>
              <w:jc w:val="center"/>
              <w:rPr>
                <w:rFonts w:cs="Arial"/>
                <w:b/>
                <w:bCs/>
                <w:iCs/>
              </w:rPr>
            </w:pPr>
          </w:p>
        </w:tc>
        <w:tc>
          <w:tcPr>
            <w:tcW w:w="540" w:type="pct"/>
            <w:shd w:val="clear" w:color="auto" w:fill="auto"/>
            <w:vAlign w:val="center"/>
          </w:tcPr>
          <w:p w:rsidR="00F722B5" w:rsidRPr="00F10346" w:rsidRDefault="00F722B5" w:rsidP="00BC01DC">
            <w:pPr>
              <w:spacing w:before="0"/>
              <w:jc w:val="center"/>
              <w:rPr>
                <w:rFonts w:cs="Arial"/>
                <w:b/>
                <w:bCs/>
                <w:iCs/>
              </w:rPr>
            </w:pPr>
          </w:p>
        </w:tc>
        <w:tc>
          <w:tcPr>
            <w:tcW w:w="872" w:type="pct"/>
          </w:tcPr>
          <w:p w:rsidR="00F722B5" w:rsidRPr="00F10346" w:rsidRDefault="00F722B5" w:rsidP="00BC01DC">
            <w:pPr>
              <w:spacing w:before="0"/>
              <w:jc w:val="center"/>
              <w:rPr>
                <w:rFonts w:cs="Arial"/>
                <w:b/>
                <w:bCs/>
                <w:iCs/>
              </w:rPr>
            </w:pPr>
          </w:p>
        </w:tc>
      </w:tr>
      <w:tr w:rsidR="00F722B5" w:rsidRPr="00F10346" w:rsidTr="00F722B5">
        <w:tc>
          <w:tcPr>
            <w:tcW w:w="309" w:type="pct"/>
            <w:shd w:val="clear" w:color="auto" w:fill="auto"/>
            <w:vAlign w:val="center"/>
          </w:tcPr>
          <w:p w:rsidR="00F722B5" w:rsidRPr="00F10346" w:rsidRDefault="00F722B5" w:rsidP="00BC01DC">
            <w:pPr>
              <w:spacing w:before="0"/>
              <w:jc w:val="center"/>
              <w:rPr>
                <w:rFonts w:cs="Arial"/>
                <w:b/>
                <w:bCs/>
                <w:iCs/>
                <w:lang w:val="sr-Cyrl-CS"/>
              </w:rPr>
            </w:pPr>
            <w:r>
              <w:rPr>
                <w:rFonts w:cs="Arial"/>
                <w:b/>
                <w:bCs/>
                <w:iCs/>
                <w:lang w:val="sr-Cyrl-CS"/>
              </w:rPr>
              <w:t>5.</w:t>
            </w:r>
          </w:p>
        </w:tc>
        <w:tc>
          <w:tcPr>
            <w:tcW w:w="768" w:type="pct"/>
            <w:shd w:val="clear" w:color="auto" w:fill="auto"/>
          </w:tcPr>
          <w:p w:rsidR="00F722B5" w:rsidRPr="00F722B5" w:rsidRDefault="00F722B5" w:rsidP="00F722B5">
            <w:pPr>
              <w:spacing w:before="0"/>
              <w:jc w:val="left"/>
              <w:rPr>
                <w:rFonts w:cs="Arial"/>
                <w:bCs/>
                <w:iCs/>
                <w:lang w:val="sr-Cyrl-CS"/>
              </w:rPr>
            </w:pPr>
            <w:r>
              <w:rPr>
                <w:rFonts w:cs="Arial"/>
                <w:bCs/>
                <w:iCs/>
                <w:lang w:val="sr-Cyrl-CS"/>
              </w:rPr>
              <w:t>КОШ</w:t>
            </w:r>
            <w:r w:rsidRPr="00F722B5">
              <w:rPr>
                <w:rFonts w:cs="Arial"/>
                <w:bCs/>
                <w:iCs/>
                <w:lang w:val="sr-Cyrl-CS"/>
              </w:rPr>
              <w:t xml:space="preserve"> </w:t>
            </w:r>
            <w:r>
              <w:rPr>
                <w:rFonts w:cs="Arial"/>
                <w:bCs/>
                <w:iCs/>
                <w:lang w:val="sr-Cyrl-CS"/>
              </w:rPr>
              <w:t>ТОПЛОГ</w:t>
            </w:r>
            <w:r w:rsidRPr="00F722B5">
              <w:rPr>
                <w:rFonts w:cs="Arial"/>
                <w:bCs/>
                <w:iCs/>
                <w:lang w:val="sr-Cyrl-CS"/>
              </w:rPr>
              <w:t xml:space="preserve"> </w:t>
            </w:r>
            <w:r>
              <w:rPr>
                <w:rFonts w:cs="Arial"/>
                <w:bCs/>
                <w:iCs/>
                <w:lang w:val="sr-Cyrl-CS"/>
              </w:rPr>
              <w:t>САЋА</w:t>
            </w:r>
            <w:r w:rsidRPr="00F722B5">
              <w:rPr>
                <w:rFonts w:cs="Arial"/>
                <w:bCs/>
                <w:iCs/>
                <w:lang w:val="sr-Cyrl-CS"/>
              </w:rPr>
              <w:t xml:space="preserve"> </w:t>
            </w:r>
            <w:r>
              <w:rPr>
                <w:rFonts w:cs="Arial"/>
                <w:bCs/>
                <w:iCs/>
                <w:lang w:val="sr-Cyrl-CS"/>
              </w:rPr>
              <w:t>БР</w:t>
            </w:r>
            <w:r w:rsidRPr="00F722B5">
              <w:rPr>
                <w:rFonts w:cs="Arial"/>
                <w:bCs/>
                <w:iCs/>
                <w:lang w:val="sr-Cyrl-CS"/>
              </w:rPr>
              <w:t>.5</w:t>
            </w:r>
          </w:p>
          <w:p w:rsidR="00F722B5" w:rsidRPr="00F10346" w:rsidRDefault="00F722B5" w:rsidP="00F722B5">
            <w:pPr>
              <w:spacing w:before="0"/>
              <w:jc w:val="left"/>
              <w:rPr>
                <w:rFonts w:cs="Arial"/>
                <w:bCs/>
                <w:iCs/>
                <w:lang w:val="sr-Cyrl-CS"/>
              </w:rPr>
            </w:pPr>
            <w:r>
              <w:rPr>
                <w:rFonts w:cs="Arial"/>
                <w:bCs/>
                <w:iCs/>
                <w:lang w:val="sr-Cyrl-CS"/>
              </w:rPr>
              <w:t>црт</w:t>
            </w:r>
            <w:r w:rsidRPr="00F722B5">
              <w:rPr>
                <w:rFonts w:cs="Arial"/>
                <w:bCs/>
                <w:iCs/>
                <w:lang w:val="sr-Cyrl-CS"/>
              </w:rPr>
              <w:t>: 2-kt-90-9208</w:t>
            </w:r>
          </w:p>
        </w:tc>
        <w:tc>
          <w:tcPr>
            <w:tcW w:w="447" w:type="pct"/>
            <w:shd w:val="clear" w:color="auto" w:fill="auto"/>
            <w:vAlign w:val="center"/>
          </w:tcPr>
          <w:p w:rsidR="00F722B5" w:rsidRPr="00F10346" w:rsidRDefault="00F722B5"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F722B5" w:rsidRPr="00F10346" w:rsidRDefault="00F722B5" w:rsidP="00BC01DC">
            <w:pPr>
              <w:spacing w:before="0"/>
              <w:jc w:val="center"/>
              <w:rPr>
                <w:rFonts w:cs="Arial"/>
                <w:bCs/>
                <w:iCs/>
                <w:lang w:val="sr-Cyrl-CS"/>
              </w:rPr>
            </w:pPr>
            <w:r>
              <w:rPr>
                <w:rFonts w:cs="Arial"/>
                <w:bCs/>
                <w:iCs/>
                <w:lang w:val="sr-Cyrl-CS"/>
              </w:rPr>
              <w:t>48</w:t>
            </w:r>
          </w:p>
        </w:tc>
        <w:tc>
          <w:tcPr>
            <w:tcW w:w="447" w:type="pct"/>
            <w:shd w:val="clear" w:color="auto" w:fill="auto"/>
            <w:vAlign w:val="center"/>
          </w:tcPr>
          <w:p w:rsidR="00F722B5" w:rsidRPr="00F10346" w:rsidRDefault="00F722B5" w:rsidP="00BC01DC">
            <w:pPr>
              <w:spacing w:before="0"/>
              <w:jc w:val="center"/>
              <w:rPr>
                <w:rFonts w:cs="Arial"/>
                <w:b/>
                <w:bCs/>
                <w:iCs/>
              </w:rPr>
            </w:pPr>
          </w:p>
        </w:tc>
        <w:tc>
          <w:tcPr>
            <w:tcW w:w="493" w:type="pct"/>
            <w:shd w:val="clear" w:color="auto" w:fill="auto"/>
            <w:vAlign w:val="center"/>
          </w:tcPr>
          <w:p w:rsidR="00F722B5" w:rsidRPr="00F10346" w:rsidRDefault="00F722B5" w:rsidP="00BC01DC">
            <w:pPr>
              <w:spacing w:before="0"/>
              <w:jc w:val="center"/>
              <w:rPr>
                <w:rFonts w:cs="Arial"/>
                <w:b/>
                <w:bCs/>
                <w:iCs/>
              </w:rPr>
            </w:pPr>
          </w:p>
        </w:tc>
        <w:tc>
          <w:tcPr>
            <w:tcW w:w="492" w:type="pct"/>
            <w:shd w:val="clear" w:color="auto" w:fill="auto"/>
            <w:vAlign w:val="center"/>
          </w:tcPr>
          <w:p w:rsidR="00F722B5" w:rsidRPr="00F10346" w:rsidRDefault="00F722B5" w:rsidP="00BC01DC">
            <w:pPr>
              <w:spacing w:before="0"/>
              <w:jc w:val="center"/>
              <w:rPr>
                <w:rFonts w:cs="Arial"/>
                <w:b/>
                <w:bCs/>
                <w:iCs/>
              </w:rPr>
            </w:pPr>
          </w:p>
        </w:tc>
        <w:tc>
          <w:tcPr>
            <w:tcW w:w="540" w:type="pct"/>
            <w:shd w:val="clear" w:color="auto" w:fill="auto"/>
            <w:vAlign w:val="center"/>
          </w:tcPr>
          <w:p w:rsidR="00F722B5" w:rsidRPr="00F10346" w:rsidRDefault="00F722B5" w:rsidP="00BC01DC">
            <w:pPr>
              <w:spacing w:before="0"/>
              <w:jc w:val="center"/>
              <w:rPr>
                <w:rFonts w:cs="Arial"/>
                <w:b/>
                <w:bCs/>
                <w:iCs/>
              </w:rPr>
            </w:pPr>
          </w:p>
        </w:tc>
        <w:tc>
          <w:tcPr>
            <w:tcW w:w="872" w:type="pct"/>
          </w:tcPr>
          <w:p w:rsidR="00F722B5" w:rsidRPr="00F10346" w:rsidRDefault="00F722B5" w:rsidP="00BC01DC">
            <w:pPr>
              <w:spacing w:before="0"/>
              <w:jc w:val="center"/>
              <w:rPr>
                <w:rFonts w:cs="Arial"/>
                <w:b/>
                <w:bCs/>
                <w:iCs/>
              </w:rPr>
            </w:pPr>
          </w:p>
        </w:tc>
      </w:tr>
      <w:tr w:rsidR="00F722B5" w:rsidRPr="00F10346" w:rsidTr="00F722B5">
        <w:tc>
          <w:tcPr>
            <w:tcW w:w="309" w:type="pct"/>
            <w:shd w:val="clear" w:color="auto" w:fill="auto"/>
            <w:vAlign w:val="center"/>
          </w:tcPr>
          <w:p w:rsidR="00F722B5" w:rsidRPr="00F10346" w:rsidRDefault="00F722B5" w:rsidP="00BC01DC">
            <w:pPr>
              <w:spacing w:before="0"/>
              <w:jc w:val="center"/>
              <w:rPr>
                <w:rFonts w:cs="Arial"/>
                <w:b/>
                <w:bCs/>
                <w:iCs/>
                <w:lang w:val="sr-Cyrl-CS"/>
              </w:rPr>
            </w:pPr>
            <w:r>
              <w:rPr>
                <w:rFonts w:cs="Arial"/>
                <w:b/>
                <w:bCs/>
                <w:iCs/>
                <w:lang w:val="sr-Cyrl-CS"/>
              </w:rPr>
              <w:t>6.</w:t>
            </w:r>
          </w:p>
        </w:tc>
        <w:tc>
          <w:tcPr>
            <w:tcW w:w="768" w:type="pct"/>
            <w:shd w:val="clear" w:color="auto" w:fill="auto"/>
            <w:vAlign w:val="center"/>
          </w:tcPr>
          <w:p w:rsidR="00F722B5" w:rsidRPr="00F722B5" w:rsidRDefault="00414F29" w:rsidP="00F722B5">
            <w:pPr>
              <w:spacing w:before="0"/>
              <w:jc w:val="left"/>
              <w:rPr>
                <w:rFonts w:cs="Arial"/>
                <w:bCs/>
                <w:iCs/>
                <w:lang w:val="sr-Cyrl-CS"/>
              </w:rPr>
            </w:pPr>
            <w:r>
              <w:rPr>
                <w:rFonts w:cs="Arial"/>
                <w:bCs/>
                <w:iCs/>
                <w:lang w:val="sr-Cyrl-CS"/>
              </w:rPr>
              <w:t>КОШ</w:t>
            </w:r>
            <w:r w:rsidR="00F722B5" w:rsidRPr="00F722B5">
              <w:rPr>
                <w:rFonts w:cs="Arial"/>
                <w:bCs/>
                <w:iCs/>
                <w:lang w:val="sr-Cyrl-CS"/>
              </w:rPr>
              <w:t xml:space="preserve"> </w:t>
            </w:r>
            <w:r>
              <w:rPr>
                <w:rFonts w:cs="Arial"/>
                <w:bCs/>
                <w:iCs/>
                <w:lang w:val="sr-Cyrl-CS"/>
              </w:rPr>
              <w:t>ТОПЛОГ</w:t>
            </w:r>
            <w:r w:rsidR="00F722B5" w:rsidRPr="00F722B5">
              <w:rPr>
                <w:rFonts w:cs="Arial"/>
                <w:bCs/>
                <w:iCs/>
                <w:lang w:val="sr-Cyrl-CS"/>
              </w:rPr>
              <w:t xml:space="preserve"> </w:t>
            </w:r>
            <w:r>
              <w:rPr>
                <w:rFonts w:cs="Arial"/>
                <w:bCs/>
                <w:iCs/>
                <w:lang w:val="sr-Cyrl-CS"/>
              </w:rPr>
              <w:t>САЋА</w:t>
            </w:r>
            <w:r w:rsidR="00F722B5" w:rsidRPr="00F722B5">
              <w:rPr>
                <w:rFonts w:cs="Arial"/>
                <w:bCs/>
                <w:iCs/>
                <w:lang w:val="sr-Cyrl-CS"/>
              </w:rPr>
              <w:t xml:space="preserve"> </w:t>
            </w:r>
            <w:r>
              <w:rPr>
                <w:rFonts w:cs="Arial"/>
                <w:bCs/>
                <w:iCs/>
                <w:lang w:val="sr-Cyrl-CS"/>
              </w:rPr>
              <w:t>БР</w:t>
            </w:r>
            <w:r w:rsidR="00F722B5" w:rsidRPr="00F722B5">
              <w:rPr>
                <w:rFonts w:cs="Arial"/>
                <w:bCs/>
                <w:iCs/>
                <w:lang w:val="sr-Cyrl-CS"/>
              </w:rPr>
              <w:t>.6</w:t>
            </w:r>
            <w:r w:rsidR="00F722B5" w:rsidRPr="00F722B5">
              <w:rPr>
                <w:rFonts w:cs="Arial"/>
                <w:bCs/>
                <w:iCs/>
                <w:lang w:val="sr-Cyrl-CS"/>
              </w:rPr>
              <w:br/>
            </w:r>
            <w:r>
              <w:rPr>
                <w:rFonts w:cs="Arial"/>
                <w:bCs/>
                <w:iCs/>
                <w:lang w:val="sr-Cyrl-CS"/>
              </w:rPr>
              <w:t>црт</w:t>
            </w:r>
            <w:r w:rsidR="00F722B5" w:rsidRPr="00F722B5">
              <w:rPr>
                <w:rFonts w:cs="Arial"/>
                <w:bCs/>
                <w:iCs/>
                <w:lang w:val="sr-Cyrl-CS"/>
              </w:rPr>
              <w:t>: 2-kt-90-9209</w:t>
            </w:r>
          </w:p>
        </w:tc>
        <w:tc>
          <w:tcPr>
            <w:tcW w:w="447" w:type="pct"/>
            <w:shd w:val="clear" w:color="auto" w:fill="auto"/>
            <w:vAlign w:val="center"/>
          </w:tcPr>
          <w:p w:rsidR="00F722B5" w:rsidRPr="00F10346" w:rsidRDefault="00414F29"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F722B5" w:rsidRPr="00F10346" w:rsidRDefault="00414F29" w:rsidP="00BC01DC">
            <w:pPr>
              <w:spacing w:before="0"/>
              <w:jc w:val="center"/>
              <w:rPr>
                <w:rFonts w:cs="Arial"/>
                <w:bCs/>
                <w:iCs/>
                <w:lang w:val="sr-Cyrl-CS"/>
              </w:rPr>
            </w:pPr>
            <w:r>
              <w:rPr>
                <w:rFonts w:cs="Arial"/>
                <w:bCs/>
                <w:iCs/>
                <w:lang w:val="sr-Cyrl-CS"/>
              </w:rPr>
              <w:t>96</w:t>
            </w:r>
          </w:p>
        </w:tc>
        <w:tc>
          <w:tcPr>
            <w:tcW w:w="447" w:type="pct"/>
            <w:shd w:val="clear" w:color="auto" w:fill="auto"/>
            <w:vAlign w:val="center"/>
          </w:tcPr>
          <w:p w:rsidR="00F722B5" w:rsidRPr="00F10346" w:rsidRDefault="00F722B5" w:rsidP="00BC01DC">
            <w:pPr>
              <w:spacing w:before="0"/>
              <w:jc w:val="center"/>
              <w:rPr>
                <w:rFonts w:cs="Arial"/>
                <w:b/>
                <w:bCs/>
                <w:iCs/>
              </w:rPr>
            </w:pPr>
          </w:p>
        </w:tc>
        <w:tc>
          <w:tcPr>
            <w:tcW w:w="493" w:type="pct"/>
            <w:shd w:val="clear" w:color="auto" w:fill="auto"/>
            <w:vAlign w:val="center"/>
          </w:tcPr>
          <w:p w:rsidR="00F722B5" w:rsidRPr="00F10346" w:rsidRDefault="00F722B5" w:rsidP="00BC01DC">
            <w:pPr>
              <w:spacing w:before="0"/>
              <w:jc w:val="center"/>
              <w:rPr>
                <w:rFonts w:cs="Arial"/>
                <w:b/>
                <w:bCs/>
                <w:iCs/>
              </w:rPr>
            </w:pPr>
          </w:p>
        </w:tc>
        <w:tc>
          <w:tcPr>
            <w:tcW w:w="492" w:type="pct"/>
            <w:shd w:val="clear" w:color="auto" w:fill="auto"/>
            <w:vAlign w:val="center"/>
          </w:tcPr>
          <w:p w:rsidR="00F722B5" w:rsidRPr="00F10346" w:rsidRDefault="00F722B5" w:rsidP="00BC01DC">
            <w:pPr>
              <w:spacing w:before="0"/>
              <w:jc w:val="center"/>
              <w:rPr>
                <w:rFonts w:cs="Arial"/>
                <w:b/>
                <w:bCs/>
                <w:iCs/>
              </w:rPr>
            </w:pPr>
          </w:p>
        </w:tc>
        <w:tc>
          <w:tcPr>
            <w:tcW w:w="540" w:type="pct"/>
            <w:shd w:val="clear" w:color="auto" w:fill="auto"/>
            <w:vAlign w:val="center"/>
          </w:tcPr>
          <w:p w:rsidR="00F722B5" w:rsidRPr="00F10346" w:rsidRDefault="00F722B5" w:rsidP="00BC01DC">
            <w:pPr>
              <w:spacing w:before="0"/>
              <w:jc w:val="center"/>
              <w:rPr>
                <w:rFonts w:cs="Arial"/>
                <w:b/>
                <w:bCs/>
                <w:iCs/>
              </w:rPr>
            </w:pPr>
          </w:p>
        </w:tc>
        <w:tc>
          <w:tcPr>
            <w:tcW w:w="872" w:type="pct"/>
          </w:tcPr>
          <w:p w:rsidR="00F722B5" w:rsidRPr="00F10346" w:rsidRDefault="00F722B5" w:rsidP="00BC01DC">
            <w:pPr>
              <w:spacing w:before="0"/>
              <w:jc w:val="center"/>
              <w:rPr>
                <w:rFonts w:cs="Arial"/>
                <w:b/>
                <w:bCs/>
                <w:iCs/>
              </w:rPr>
            </w:pPr>
          </w:p>
        </w:tc>
      </w:tr>
      <w:tr w:rsidR="00F722B5" w:rsidRPr="00F10346" w:rsidTr="00F722B5">
        <w:tc>
          <w:tcPr>
            <w:tcW w:w="309" w:type="pct"/>
            <w:shd w:val="clear" w:color="auto" w:fill="auto"/>
            <w:vAlign w:val="center"/>
          </w:tcPr>
          <w:p w:rsidR="00F722B5" w:rsidRPr="00F10346" w:rsidRDefault="00F722B5" w:rsidP="00BC01DC">
            <w:pPr>
              <w:spacing w:before="0"/>
              <w:jc w:val="center"/>
              <w:rPr>
                <w:rFonts w:cs="Arial"/>
                <w:b/>
                <w:bCs/>
                <w:iCs/>
                <w:lang w:val="sr-Cyrl-CS"/>
              </w:rPr>
            </w:pPr>
            <w:r>
              <w:rPr>
                <w:rFonts w:cs="Arial"/>
                <w:b/>
                <w:bCs/>
                <w:iCs/>
                <w:lang w:val="sr-Cyrl-CS"/>
              </w:rPr>
              <w:t>7.</w:t>
            </w:r>
          </w:p>
        </w:tc>
        <w:tc>
          <w:tcPr>
            <w:tcW w:w="768" w:type="pct"/>
            <w:shd w:val="clear" w:color="auto" w:fill="auto"/>
            <w:vAlign w:val="center"/>
          </w:tcPr>
          <w:p w:rsidR="00F722B5" w:rsidRPr="00F722B5" w:rsidRDefault="00414F29" w:rsidP="00F722B5">
            <w:pPr>
              <w:spacing w:before="0"/>
              <w:jc w:val="left"/>
              <w:rPr>
                <w:rFonts w:cs="Arial"/>
                <w:bCs/>
                <w:iCs/>
                <w:lang w:val="sr-Cyrl-CS"/>
              </w:rPr>
            </w:pPr>
            <w:r>
              <w:rPr>
                <w:rFonts w:cs="Arial"/>
                <w:bCs/>
                <w:iCs/>
                <w:lang w:val="sr-Cyrl-CS"/>
              </w:rPr>
              <w:t>КОШ</w:t>
            </w:r>
            <w:r w:rsidR="00F722B5" w:rsidRPr="00F722B5">
              <w:rPr>
                <w:rFonts w:cs="Arial"/>
                <w:bCs/>
                <w:iCs/>
                <w:lang w:val="sr-Cyrl-CS"/>
              </w:rPr>
              <w:t xml:space="preserve"> </w:t>
            </w:r>
            <w:r>
              <w:rPr>
                <w:rFonts w:cs="Arial"/>
                <w:bCs/>
                <w:iCs/>
                <w:lang w:val="sr-Cyrl-CS"/>
              </w:rPr>
              <w:t>ТОПЛОГ</w:t>
            </w:r>
            <w:r w:rsidR="00F722B5" w:rsidRPr="00F722B5">
              <w:rPr>
                <w:rFonts w:cs="Arial"/>
                <w:bCs/>
                <w:iCs/>
                <w:lang w:val="sr-Cyrl-CS"/>
              </w:rPr>
              <w:t xml:space="preserve"> </w:t>
            </w:r>
            <w:r>
              <w:rPr>
                <w:rFonts w:cs="Arial"/>
                <w:bCs/>
                <w:iCs/>
                <w:lang w:val="sr-Cyrl-CS"/>
              </w:rPr>
              <w:t>САЋА</w:t>
            </w:r>
            <w:r w:rsidR="00F722B5" w:rsidRPr="00F722B5">
              <w:rPr>
                <w:rFonts w:cs="Arial"/>
                <w:bCs/>
                <w:iCs/>
                <w:lang w:val="sr-Cyrl-CS"/>
              </w:rPr>
              <w:t xml:space="preserve"> </w:t>
            </w:r>
            <w:r>
              <w:rPr>
                <w:rFonts w:cs="Arial"/>
                <w:bCs/>
                <w:iCs/>
                <w:lang w:val="sr-Cyrl-CS"/>
              </w:rPr>
              <w:t>БР</w:t>
            </w:r>
            <w:r w:rsidR="00F722B5" w:rsidRPr="00F722B5">
              <w:rPr>
                <w:rFonts w:cs="Arial"/>
                <w:bCs/>
                <w:iCs/>
                <w:lang w:val="sr-Cyrl-CS"/>
              </w:rPr>
              <w:t>.7</w:t>
            </w:r>
            <w:r w:rsidR="00F722B5" w:rsidRPr="00F722B5">
              <w:rPr>
                <w:rFonts w:cs="Arial"/>
                <w:bCs/>
                <w:iCs/>
                <w:lang w:val="sr-Cyrl-CS"/>
              </w:rPr>
              <w:br/>
            </w:r>
            <w:r>
              <w:rPr>
                <w:rFonts w:cs="Arial"/>
                <w:bCs/>
                <w:iCs/>
                <w:lang w:val="sr-Cyrl-CS"/>
              </w:rPr>
              <w:t>црт</w:t>
            </w:r>
            <w:r w:rsidR="00F722B5" w:rsidRPr="00F722B5">
              <w:rPr>
                <w:rFonts w:cs="Arial"/>
                <w:bCs/>
                <w:iCs/>
                <w:lang w:val="sr-Cyrl-CS"/>
              </w:rPr>
              <w:t>: 2-kt-90-9210</w:t>
            </w:r>
          </w:p>
        </w:tc>
        <w:tc>
          <w:tcPr>
            <w:tcW w:w="447" w:type="pct"/>
            <w:shd w:val="clear" w:color="auto" w:fill="auto"/>
            <w:vAlign w:val="center"/>
          </w:tcPr>
          <w:p w:rsidR="00F722B5" w:rsidRPr="00F10346" w:rsidRDefault="00414F29"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F722B5" w:rsidRPr="00F10346" w:rsidRDefault="00414F29" w:rsidP="00BC01DC">
            <w:pPr>
              <w:spacing w:before="0"/>
              <w:jc w:val="center"/>
              <w:rPr>
                <w:rFonts w:cs="Arial"/>
                <w:bCs/>
                <w:iCs/>
                <w:lang w:val="sr-Cyrl-CS"/>
              </w:rPr>
            </w:pPr>
            <w:r>
              <w:rPr>
                <w:rFonts w:cs="Arial"/>
                <w:bCs/>
                <w:iCs/>
                <w:lang w:val="sr-Cyrl-CS"/>
              </w:rPr>
              <w:t>96</w:t>
            </w:r>
          </w:p>
        </w:tc>
        <w:tc>
          <w:tcPr>
            <w:tcW w:w="447" w:type="pct"/>
            <w:shd w:val="clear" w:color="auto" w:fill="auto"/>
            <w:vAlign w:val="center"/>
          </w:tcPr>
          <w:p w:rsidR="00F722B5" w:rsidRPr="00F10346" w:rsidRDefault="00F722B5" w:rsidP="00BC01DC">
            <w:pPr>
              <w:spacing w:before="0"/>
              <w:jc w:val="center"/>
              <w:rPr>
                <w:rFonts w:cs="Arial"/>
                <w:b/>
                <w:bCs/>
                <w:iCs/>
              </w:rPr>
            </w:pPr>
          </w:p>
        </w:tc>
        <w:tc>
          <w:tcPr>
            <w:tcW w:w="493" w:type="pct"/>
            <w:shd w:val="clear" w:color="auto" w:fill="auto"/>
            <w:vAlign w:val="center"/>
          </w:tcPr>
          <w:p w:rsidR="00F722B5" w:rsidRPr="00F10346" w:rsidRDefault="00F722B5" w:rsidP="00BC01DC">
            <w:pPr>
              <w:spacing w:before="0"/>
              <w:jc w:val="center"/>
              <w:rPr>
                <w:rFonts w:cs="Arial"/>
                <w:b/>
                <w:bCs/>
                <w:iCs/>
              </w:rPr>
            </w:pPr>
          </w:p>
        </w:tc>
        <w:tc>
          <w:tcPr>
            <w:tcW w:w="492" w:type="pct"/>
            <w:shd w:val="clear" w:color="auto" w:fill="auto"/>
            <w:vAlign w:val="center"/>
          </w:tcPr>
          <w:p w:rsidR="00F722B5" w:rsidRPr="00F10346" w:rsidRDefault="00F722B5" w:rsidP="00BC01DC">
            <w:pPr>
              <w:spacing w:before="0"/>
              <w:jc w:val="center"/>
              <w:rPr>
                <w:rFonts w:cs="Arial"/>
                <w:b/>
                <w:bCs/>
                <w:iCs/>
              </w:rPr>
            </w:pPr>
          </w:p>
        </w:tc>
        <w:tc>
          <w:tcPr>
            <w:tcW w:w="540" w:type="pct"/>
            <w:shd w:val="clear" w:color="auto" w:fill="auto"/>
            <w:vAlign w:val="center"/>
          </w:tcPr>
          <w:p w:rsidR="00F722B5" w:rsidRPr="00F10346" w:rsidRDefault="00F722B5" w:rsidP="00BC01DC">
            <w:pPr>
              <w:spacing w:before="0"/>
              <w:jc w:val="center"/>
              <w:rPr>
                <w:rFonts w:cs="Arial"/>
                <w:b/>
                <w:bCs/>
                <w:iCs/>
              </w:rPr>
            </w:pPr>
          </w:p>
        </w:tc>
        <w:tc>
          <w:tcPr>
            <w:tcW w:w="872" w:type="pct"/>
          </w:tcPr>
          <w:p w:rsidR="00F722B5" w:rsidRPr="00F10346" w:rsidRDefault="00F722B5" w:rsidP="00BC01DC">
            <w:pPr>
              <w:spacing w:before="0"/>
              <w:jc w:val="center"/>
              <w:rPr>
                <w:rFonts w:cs="Arial"/>
                <w:b/>
                <w:bCs/>
                <w:iCs/>
              </w:rPr>
            </w:pPr>
          </w:p>
        </w:tc>
      </w:tr>
      <w:tr w:rsidR="00F722B5" w:rsidRPr="00F10346" w:rsidTr="00F722B5">
        <w:tc>
          <w:tcPr>
            <w:tcW w:w="309" w:type="pct"/>
            <w:shd w:val="clear" w:color="auto" w:fill="auto"/>
            <w:vAlign w:val="center"/>
          </w:tcPr>
          <w:p w:rsidR="00F722B5" w:rsidRPr="00F10346" w:rsidRDefault="00F722B5" w:rsidP="00BC01DC">
            <w:pPr>
              <w:spacing w:before="0"/>
              <w:jc w:val="center"/>
              <w:rPr>
                <w:rFonts w:cs="Arial"/>
                <w:b/>
                <w:bCs/>
                <w:iCs/>
                <w:lang w:val="sr-Cyrl-CS"/>
              </w:rPr>
            </w:pPr>
            <w:r>
              <w:rPr>
                <w:rFonts w:cs="Arial"/>
                <w:b/>
                <w:bCs/>
                <w:iCs/>
                <w:lang w:val="sr-Cyrl-CS"/>
              </w:rPr>
              <w:t>8.</w:t>
            </w:r>
          </w:p>
        </w:tc>
        <w:tc>
          <w:tcPr>
            <w:tcW w:w="768" w:type="pct"/>
            <w:shd w:val="clear" w:color="auto" w:fill="auto"/>
            <w:vAlign w:val="center"/>
          </w:tcPr>
          <w:p w:rsidR="00F722B5" w:rsidRPr="00F722B5" w:rsidRDefault="00414F29" w:rsidP="00F722B5">
            <w:pPr>
              <w:spacing w:before="0"/>
              <w:jc w:val="left"/>
              <w:rPr>
                <w:rFonts w:cs="Arial"/>
                <w:bCs/>
                <w:iCs/>
                <w:lang w:val="sr-Cyrl-CS"/>
              </w:rPr>
            </w:pPr>
            <w:r>
              <w:rPr>
                <w:rFonts w:cs="Arial"/>
                <w:bCs/>
                <w:iCs/>
                <w:lang w:val="sr-Cyrl-CS"/>
              </w:rPr>
              <w:t>КОШ</w:t>
            </w:r>
            <w:r w:rsidR="00F722B5" w:rsidRPr="00F722B5">
              <w:rPr>
                <w:rFonts w:cs="Arial"/>
                <w:bCs/>
                <w:iCs/>
                <w:lang w:val="sr-Cyrl-CS"/>
              </w:rPr>
              <w:t xml:space="preserve"> </w:t>
            </w:r>
            <w:r>
              <w:rPr>
                <w:rFonts w:cs="Arial"/>
                <w:bCs/>
                <w:iCs/>
                <w:lang w:val="sr-Cyrl-CS"/>
              </w:rPr>
              <w:t>ТОПЛОГ</w:t>
            </w:r>
            <w:r w:rsidR="00F722B5" w:rsidRPr="00F722B5">
              <w:rPr>
                <w:rFonts w:cs="Arial"/>
                <w:bCs/>
                <w:iCs/>
                <w:lang w:val="sr-Cyrl-CS"/>
              </w:rPr>
              <w:t xml:space="preserve"> </w:t>
            </w:r>
            <w:r>
              <w:rPr>
                <w:rFonts w:cs="Arial"/>
                <w:bCs/>
                <w:iCs/>
                <w:lang w:val="sr-Cyrl-CS"/>
              </w:rPr>
              <w:t>САЋА</w:t>
            </w:r>
            <w:r w:rsidR="00F722B5" w:rsidRPr="00F722B5">
              <w:rPr>
                <w:rFonts w:cs="Arial"/>
                <w:bCs/>
                <w:iCs/>
                <w:lang w:val="sr-Cyrl-CS"/>
              </w:rPr>
              <w:t xml:space="preserve"> </w:t>
            </w:r>
            <w:r>
              <w:rPr>
                <w:rFonts w:cs="Arial"/>
                <w:bCs/>
                <w:iCs/>
                <w:lang w:val="sr-Cyrl-CS"/>
              </w:rPr>
              <w:t>БР</w:t>
            </w:r>
            <w:r w:rsidR="00F722B5" w:rsidRPr="00F722B5">
              <w:rPr>
                <w:rFonts w:cs="Arial"/>
                <w:bCs/>
                <w:iCs/>
                <w:lang w:val="sr-Cyrl-CS"/>
              </w:rPr>
              <w:t>.8</w:t>
            </w:r>
            <w:r w:rsidR="00F722B5" w:rsidRPr="00F722B5">
              <w:rPr>
                <w:rFonts w:cs="Arial"/>
                <w:bCs/>
                <w:iCs/>
                <w:lang w:val="sr-Cyrl-CS"/>
              </w:rPr>
              <w:br/>
            </w:r>
            <w:r>
              <w:rPr>
                <w:rFonts w:cs="Arial"/>
                <w:bCs/>
                <w:iCs/>
                <w:lang w:val="sr-Cyrl-CS"/>
              </w:rPr>
              <w:t>црт</w:t>
            </w:r>
            <w:r w:rsidR="00F722B5" w:rsidRPr="00F722B5">
              <w:rPr>
                <w:rFonts w:cs="Arial"/>
                <w:bCs/>
                <w:iCs/>
                <w:lang w:val="sr-Cyrl-CS"/>
              </w:rPr>
              <w:t>: 2-kt-90-9211</w:t>
            </w:r>
          </w:p>
        </w:tc>
        <w:tc>
          <w:tcPr>
            <w:tcW w:w="447" w:type="pct"/>
            <w:shd w:val="clear" w:color="auto" w:fill="auto"/>
            <w:vAlign w:val="center"/>
          </w:tcPr>
          <w:p w:rsidR="00F722B5" w:rsidRPr="00F10346" w:rsidRDefault="00414F29"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F722B5" w:rsidRPr="00F10346" w:rsidRDefault="00414F29" w:rsidP="00BC01DC">
            <w:pPr>
              <w:spacing w:before="0"/>
              <w:jc w:val="center"/>
              <w:rPr>
                <w:rFonts w:cs="Arial"/>
                <w:bCs/>
                <w:iCs/>
                <w:lang w:val="sr-Cyrl-CS"/>
              </w:rPr>
            </w:pPr>
            <w:r>
              <w:rPr>
                <w:rFonts w:cs="Arial"/>
                <w:bCs/>
                <w:iCs/>
                <w:lang w:val="sr-Cyrl-CS"/>
              </w:rPr>
              <w:t>96</w:t>
            </w:r>
          </w:p>
        </w:tc>
        <w:tc>
          <w:tcPr>
            <w:tcW w:w="447" w:type="pct"/>
            <w:shd w:val="clear" w:color="auto" w:fill="auto"/>
            <w:vAlign w:val="center"/>
          </w:tcPr>
          <w:p w:rsidR="00F722B5" w:rsidRPr="00F10346" w:rsidRDefault="00F722B5" w:rsidP="00BC01DC">
            <w:pPr>
              <w:spacing w:before="0"/>
              <w:jc w:val="center"/>
              <w:rPr>
                <w:rFonts w:cs="Arial"/>
                <w:b/>
                <w:bCs/>
                <w:iCs/>
              </w:rPr>
            </w:pPr>
          </w:p>
        </w:tc>
        <w:tc>
          <w:tcPr>
            <w:tcW w:w="493" w:type="pct"/>
            <w:shd w:val="clear" w:color="auto" w:fill="auto"/>
            <w:vAlign w:val="center"/>
          </w:tcPr>
          <w:p w:rsidR="00F722B5" w:rsidRPr="00F10346" w:rsidRDefault="00F722B5" w:rsidP="00BC01DC">
            <w:pPr>
              <w:spacing w:before="0"/>
              <w:jc w:val="center"/>
              <w:rPr>
                <w:rFonts w:cs="Arial"/>
                <w:b/>
                <w:bCs/>
                <w:iCs/>
              </w:rPr>
            </w:pPr>
          </w:p>
        </w:tc>
        <w:tc>
          <w:tcPr>
            <w:tcW w:w="492" w:type="pct"/>
            <w:shd w:val="clear" w:color="auto" w:fill="auto"/>
            <w:vAlign w:val="center"/>
          </w:tcPr>
          <w:p w:rsidR="00F722B5" w:rsidRPr="00F10346" w:rsidRDefault="00F722B5" w:rsidP="00BC01DC">
            <w:pPr>
              <w:spacing w:before="0"/>
              <w:jc w:val="center"/>
              <w:rPr>
                <w:rFonts w:cs="Arial"/>
                <w:b/>
                <w:bCs/>
                <w:iCs/>
              </w:rPr>
            </w:pPr>
          </w:p>
        </w:tc>
        <w:tc>
          <w:tcPr>
            <w:tcW w:w="540" w:type="pct"/>
            <w:shd w:val="clear" w:color="auto" w:fill="auto"/>
            <w:vAlign w:val="center"/>
          </w:tcPr>
          <w:p w:rsidR="00F722B5" w:rsidRPr="00F10346" w:rsidRDefault="00F722B5" w:rsidP="00BC01DC">
            <w:pPr>
              <w:spacing w:before="0"/>
              <w:jc w:val="center"/>
              <w:rPr>
                <w:rFonts w:cs="Arial"/>
                <w:b/>
                <w:bCs/>
                <w:iCs/>
              </w:rPr>
            </w:pPr>
          </w:p>
        </w:tc>
        <w:tc>
          <w:tcPr>
            <w:tcW w:w="872" w:type="pct"/>
          </w:tcPr>
          <w:p w:rsidR="00F722B5" w:rsidRPr="00F10346" w:rsidRDefault="00F722B5" w:rsidP="00BC01DC">
            <w:pPr>
              <w:spacing w:before="0"/>
              <w:jc w:val="center"/>
              <w:rPr>
                <w:rFonts w:cs="Arial"/>
                <w:b/>
                <w:bCs/>
                <w:iCs/>
              </w:rPr>
            </w:pPr>
          </w:p>
        </w:tc>
      </w:tr>
      <w:tr w:rsidR="00F722B5" w:rsidRPr="00F10346" w:rsidTr="00F722B5">
        <w:tc>
          <w:tcPr>
            <w:tcW w:w="309" w:type="pct"/>
            <w:shd w:val="clear" w:color="auto" w:fill="auto"/>
            <w:vAlign w:val="center"/>
          </w:tcPr>
          <w:p w:rsidR="00F722B5" w:rsidRPr="00F10346" w:rsidRDefault="00F722B5" w:rsidP="00BC01DC">
            <w:pPr>
              <w:spacing w:before="0"/>
              <w:jc w:val="center"/>
              <w:rPr>
                <w:rFonts w:cs="Arial"/>
                <w:b/>
                <w:bCs/>
                <w:iCs/>
                <w:lang w:val="sr-Cyrl-CS"/>
              </w:rPr>
            </w:pPr>
            <w:r>
              <w:rPr>
                <w:rFonts w:cs="Arial"/>
                <w:b/>
                <w:bCs/>
                <w:iCs/>
                <w:lang w:val="sr-Cyrl-CS"/>
              </w:rPr>
              <w:t>9.</w:t>
            </w:r>
          </w:p>
        </w:tc>
        <w:tc>
          <w:tcPr>
            <w:tcW w:w="768" w:type="pct"/>
            <w:shd w:val="clear" w:color="auto" w:fill="auto"/>
            <w:vAlign w:val="center"/>
          </w:tcPr>
          <w:p w:rsidR="00F722B5" w:rsidRPr="00F722B5" w:rsidRDefault="00414F29" w:rsidP="00F722B5">
            <w:pPr>
              <w:spacing w:before="0"/>
              <w:jc w:val="left"/>
              <w:rPr>
                <w:rFonts w:cs="Arial"/>
                <w:bCs/>
                <w:iCs/>
                <w:lang w:val="sr-Cyrl-CS"/>
              </w:rPr>
            </w:pPr>
            <w:r>
              <w:rPr>
                <w:rFonts w:cs="Arial"/>
                <w:bCs/>
                <w:iCs/>
                <w:lang w:val="sr-Cyrl-CS"/>
              </w:rPr>
              <w:t>КОШ</w:t>
            </w:r>
            <w:r w:rsidR="00F722B5" w:rsidRPr="00F722B5">
              <w:rPr>
                <w:rFonts w:cs="Arial"/>
                <w:bCs/>
                <w:iCs/>
                <w:lang w:val="sr-Cyrl-CS"/>
              </w:rPr>
              <w:t xml:space="preserve"> </w:t>
            </w:r>
            <w:r>
              <w:rPr>
                <w:rFonts w:cs="Arial"/>
                <w:bCs/>
                <w:iCs/>
                <w:lang w:val="sr-Cyrl-CS"/>
              </w:rPr>
              <w:t>ТОПЛОГ</w:t>
            </w:r>
            <w:r w:rsidR="00F722B5" w:rsidRPr="00F722B5">
              <w:rPr>
                <w:rFonts w:cs="Arial"/>
                <w:bCs/>
                <w:iCs/>
                <w:lang w:val="sr-Cyrl-CS"/>
              </w:rPr>
              <w:t xml:space="preserve"> </w:t>
            </w:r>
            <w:r>
              <w:rPr>
                <w:rFonts w:cs="Arial"/>
                <w:bCs/>
                <w:iCs/>
                <w:lang w:val="sr-Cyrl-CS"/>
              </w:rPr>
              <w:t>САЋА</w:t>
            </w:r>
            <w:r w:rsidR="00F722B5" w:rsidRPr="00F722B5">
              <w:rPr>
                <w:rFonts w:cs="Arial"/>
                <w:bCs/>
                <w:iCs/>
                <w:lang w:val="sr-Cyrl-CS"/>
              </w:rPr>
              <w:t xml:space="preserve"> </w:t>
            </w:r>
            <w:r>
              <w:rPr>
                <w:rFonts w:cs="Arial"/>
                <w:bCs/>
                <w:iCs/>
                <w:lang w:val="sr-Cyrl-CS"/>
              </w:rPr>
              <w:t>БР</w:t>
            </w:r>
            <w:r w:rsidR="00F722B5" w:rsidRPr="00F722B5">
              <w:rPr>
                <w:rFonts w:cs="Arial"/>
                <w:bCs/>
                <w:iCs/>
                <w:lang w:val="sr-Cyrl-CS"/>
              </w:rPr>
              <w:t>.9</w:t>
            </w:r>
            <w:r w:rsidR="00F722B5" w:rsidRPr="00F722B5">
              <w:rPr>
                <w:rFonts w:cs="Arial"/>
                <w:bCs/>
                <w:iCs/>
                <w:lang w:val="sr-Cyrl-CS"/>
              </w:rPr>
              <w:br/>
            </w:r>
            <w:r>
              <w:rPr>
                <w:rFonts w:cs="Arial"/>
                <w:bCs/>
                <w:iCs/>
                <w:lang w:val="sr-Cyrl-CS"/>
              </w:rPr>
              <w:lastRenderedPageBreak/>
              <w:t>црт</w:t>
            </w:r>
            <w:r w:rsidR="00F722B5" w:rsidRPr="00F722B5">
              <w:rPr>
                <w:rFonts w:cs="Arial"/>
                <w:bCs/>
                <w:iCs/>
                <w:lang w:val="sr-Cyrl-CS"/>
              </w:rPr>
              <w:t>: 2-kt-90-9212</w:t>
            </w:r>
          </w:p>
        </w:tc>
        <w:tc>
          <w:tcPr>
            <w:tcW w:w="447" w:type="pct"/>
            <w:shd w:val="clear" w:color="auto" w:fill="auto"/>
            <w:vAlign w:val="center"/>
          </w:tcPr>
          <w:p w:rsidR="00F722B5" w:rsidRPr="00F10346" w:rsidRDefault="00414F29" w:rsidP="00BC01DC">
            <w:pPr>
              <w:spacing w:before="0"/>
              <w:jc w:val="center"/>
              <w:rPr>
                <w:rFonts w:cs="Arial"/>
                <w:bCs/>
                <w:iCs/>
                <w:lang w:val="sr-Cyrl-CS"/>
              </w:rPr>
            </w:pPr>
            <w:r>
              <w:rPr>
                <w:rFonts w:cs="Arial"/>
                <w:bCs/>
                <w:iCs/>
                <w:lang w:val="sr-Cyrl-CS"/>
              </w:rPr>
              <w:lastRenderedPageBreak/>
              <w:t>ком</w:t>
            </w:r>
          </w:p>
        </w:tc>
        <w:tc>
          <w:tcPr>
            <w:tcW w:w="632" w:type="pct"/>
            <w:shd w:val="clear" w:color="auto" w:fill="auto"/>
            <w:vAlign w:val="center"/>
          </w:tcPr>
          <w:p w:rsidR="00F722B5" w:rsidRPr="00F10346" w:rsidRDefault="00414F29" w:rsidP="00BC01DC">
            <w:pPr>
              <w:spacing w:before="0"/>
              <w:jc w:val="center"/>
              <w:rPr>
                <w:rFonts w:cs="Arial"/>
                <w:bCs/>
                <w:iCs/>
                <w:lang w:val="sr-Cyrl-CS"/>
              </w:rPr>
            </w:pPr>
            <w:r>
              <w:rPr>
                <w:rFonts w:cs="Arial"/>
                <w:bCs/>
                <w:iCs/>
                <w:lang w:val="sr-Cyrl-CS"/>
              </w:rPr>
              <w:t>96</w:t>
            </w:r>
          </w:p>
        </w:tc>
        <w:tc>
          <w:tcPr>
            <w:tcW w:w="447" w:type="pct"/>
            <w:shd w:val="clear" w:color="auto" w:fill="auto"/>
            <w:vAlign w:val="center"/>
          </w:tcPr>
          <w:p w:rsidR="00F722B5" w:rsidRPr="00F10346" w:rsidRDefault="00F722B5" w:rsidP="00BC01DC">
            <w:pPr>
              <w:spacing w:before="0"/>
              <w:jc w:val="center"/>
              <w:rPr>
                <w:rFonts w:cs="Arial"/>
                <w:b/>
                <w:bCs/>
                <w:iCs/>
              </w:rPr>
            </w:pPr>
          </w:p>
        </w:tc>
        <w:tc>
          <w:tcPr>
            <w:tcW w:w="493" w:type="pct"/>
            <w:shd w:val="clear" w:color="auto" w:fill="auto"/>
            <w:vAlign w:val="center"/>
          </w:tcPr>
          <w:p w:rsidR="00F722B5" w:rsidRPr="00F10346" w:rsidRDefault="00F722B5" w:rsidP="00BC01DC">
            <w:pPr>
              <w:spacing w:before="0"/>
              <w:jc w:val="center"/>
              <w:rPr>
                <w:rFonts w:cs="Arial"/>
                <w:b/>
                <w:bCs/>
                <w:iCs/>
              </w:rPr>
            </w:pPr>
          </w:p>
        </w:tc>
        <w:tc>
          <w:tcPr>
            <w:tcW w:w="492" w:type="pct"/>
            <w:shd w:val="clear" w:color="auto" w:fill="auto"/>
            <w:vAlign w:val="center"/>
          </w:tcPr>
          <w:p w:rsidR="00F722B5" w:rsidRPr="00F10346" w:rsidRDefault="00F722B5" w:rsidP="00BC01DC">
            <w:pPr>
              <w:spacing w:before="0"/>
              <w:jc w:val="center"/>
              <w:rPr>
                <w:rFonts w:cs="Arial"/>
                <w:b/>
                <w:bCs/>
                <w:iCs/>
              </w:rPr>
            </w:pPr>
          </w:p>
        </w:tc>
        <w:tc>
          <w:tcPr>
            <w:tcW w:w="540" w:type="pct"/>
            <w:shd w:val="clear" w:color="auto" w:fill="auto"/>
            <w:vAlign w:val="center"/>
          </w:tcPr>
          <w:p w:rsidR="00F722B5" w:rsidRPr="00F10346" w:rsidRDefault="00F722B5" w:rsidP="00BC01DC">
            <w:pPr>
              <w:spacing w:before="0"/>
              <w:jc w:val="center"/>
              <w:rPr>
                <w:rFonts w:cs="Arial"/>
                <w:b/>
                <w:bCs/>
                <w:iCs/>
              </w:rPr>
            </w:pPr>
          </w:p>
        </w:tc>
        <w:tc>
          <w:tcPr>
            <w:tcW w:w="872" w:type="pct"/>
          </w:tcPr>
          <w:p w:rsidR="00F722B5" w:rsidRPr="00F10346" w:rsidRDefault="00F722B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lastRenderedPageBreak/>
              <w:t>I</w:t>
            </w:r>
          </w:p>
        </w:tc>
        <w:tc>
          <w:tcPr>
            <w:tcW w:w="6740" w:type="dxa"/>
          </w:tcPr>
          <w:p w:rsidR="007F7D7A" w:rsidRPr="00414F29" w:rsidRDefault="007F7D7A" w:rsidP="00BE2EA9">
            <w:pPr>
              <w:spacing w:before="0"/>
              <w:jc w:val="center"/>
              <w:rPr>
                <w:rFonts w:cs="Arial"/>
                <w:b/>
              </w:rPr>
            </w:pPr>
            <w:r w:rsidRPr="00414F29">
              <w:rPr>
                <w:rFonts w:cs="Arial"/>
                <w:b/>
              </w:rPr>
              <w:t>УКУПНО ПОНУЂЕНА ЦЕНА  без ПДВ динара</w:t>
            </w:r>
            <w:r w:rsidR="007E7BB8" w:rsidRPr="00414F29">
              <w:rPr>
                <w:rFonts w:cs="Arial"/>
                <w:b/>
              </w:rPr>
              <w:t>/</w:t>
            </w:r>
            <w:r w:rsidR="007E7BB8" w:rsidRPr="00414F29">
              <w:rPr>
                <w:rFonts w:cs="Arial"/>
              </w:rPr>
              <w:t xml:space="preserve"> EUR</w:t>
            </w:r>
          </w:p>
          <w:p w:rsidR="007F7D7A" w:rsidRPr="00414F29" w:rsidRDefault="007F7D7A" w:rsidP="00BE2EA9">
            <w:pPr>
              <w:spacing w:before="0"/>
              <w:jc w:val="center"/>
              <w:rPr>
                <w:rFonts w:cs="Arial"/>
                <w:b/>
              </w:rPr>
            </w:pPr>
            <w:r w:rsidRPr="00414F29">
              <w:rPr>
                <w:rFonts w:cs="Arial"/>
                <w:b/>
              </w:rPr>
              <w:t xml:space="preserve">(збир колоне бр. </w:t>
            </w:r>
            <w:r w:rsidRPr="00414F29">
              <w:rPr>
                <w:rFonts w:cs="Arial"/>
                <w:b/>
                <w:lang w:val="sr-Cyrl-CS"/>
              </w:rPr>
              <w:t>7</w:t>
            </w:r>
            <w:r w:rsidRPr="00414F29">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414F29" w:rsidRDefault="007F7D7A" w:rsidP="00BE2EA9">
            <w:pPr>
              <w:spacing w:before="0"/>
              <w:jc w:val="center"/>
              <w:rPr>
                <w:rFonts w:cs="Arial"/>
                <w:b/>
              </w:rPr>
            </w:pPr>
            <w:r w:rsidRPr="00414F29">
              <w:rPr>
                <w:rFonts w:cs="Arial"/>
                <w:b/>
              </w:rPr>
              <w:t>УКУПАН ИЗНОС  ПДВ динара</w:t>
            </w:r>
            <w:r w:rsidR="007E7BB8" w:rsidRPr="00414F29">
              <w:rPr>
                <w:rFonts w:cs="Arial"/>
                <w:b/>
              </w:rPr>
              <w:t>/</w:t>
            </w:r>
            <w:r w:rsidR="007E7BB8" w:rsidRPr="00414F29">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414F29" w:rsidRDefault="007F7D7A" w:rsidP="00BE2EA9">
            <w:pPr>
              <w:spacing w:before="0"/>
              <w:jc w:val="center"/>
              <w:rPr>
                <w:rFonts w:cs="Arial"/>
                <w:b/>
              </w:rPr>
            </w:pPr>
            <w:r w:rsidRPr="00414F29">
              <w:rPr>
                <w:rFonts w:cs="Arial"/>
                <w:b/>
              </w:rPr>
              <w:t>УКУПНО ПОНУЂЕНА ЦЕНА  са ПДВ</w:t>
            </w:r>
          </w:p>
          <w:p w:rsidR="007F7D7A" w:rsidRPr="00414F29" w:rsidRDefault="007F7D7A" w:rsidP="00BE2EA9">
            <w:pPr>
              <w:spacing w:before="0"/>
              <w:jc w:val="center"/>
              <w:rPr>
                <w:rFonts w:cs="Arial"/>
                <w:b/>
              </w:rPr>
            </w:pPr>
            <w:r w:rsidRPr="00414F29">
              <w:rPr>
                <w:rFonts w:cs="Arial"/>
                <w:b/>
              </w:rPr>
              <w:t>(ред. бр.</w:t>
            </w:r>
            <w:r w:rsidRPr="00414F29">
              <w:rPr>
                <w:rFonts w:cs="Arial"/>
                <w:b/>
                <w:lang w:val="sr-Latn-CS"/>
              </w:rPr>
              <w:t>I</w:t>
            </w:r>
            <w:r w:rsidRPr="00414F29">
              <w:rPr>
                <w:rFonts w:cs="Arial"/>
                <w:b/>
              </w:rPr>
              <w:t>+ред.бр.</w:t>
            </w:r>
            <w:r w:rsidRPr="00414F29">
              <w:rPr>
                <w:rFonts w:cs="Arial"/>
                <w:b/>
                <w:lang w:val="sr-Latn-CS"/>
              </w:rPr>
              <w:t>II</w:t>
            </w:r>
            <w:r w:rsidRPr="00414F29">
              <w:rPr>
                <w:rFonts w:cs="Arial"/>
                <w:b/>
              </w:rPr>
              <w:t>) динара</w:t>
            </w:r>
            <w:r w:rsidR="007E7BB8" w:rsidRPr="00414F29">
              <w:rPr>
                <w:rFonts w:cs="Arial"/>
                <w:b/>
              </w:rPr>
              <w:t>/</w:t>
            </w:r>
            <w:r w:rsidR="007E7BB8" w:rsidRPr="00414F29">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414F29" w:rsidRDefault="001639AB" w:rsidP="00BC01DC">
            <w:pPr>
              <w:spacing w:before="0"/>
              <w:rPr>
                <w:rFonts w:cs="Arial"/>
              </w:rPr>
            </w:pPr>
            <w:r w:rsidRPr="00414F29">
              <w:rPr>
                <w:rFonts w:cs="Arial"/>
              </w:rPr>
              <w:t>Посебно исказани трошкови у дин/ EUR/процентима који су укључени у укупно понуђену цену без ПДВ-а</w:t>
            </w:r>
          </w:p>
          <w:p w:rsidR="001639AB" w:rsidRPr="00414F29" w:rsidRDefault="001639AB" w:rsidP="007F7D7A">
            <w:pPr>
              <w:spacing w:before="0"/>
              <w:rPr>
                <w:rFonts w:cs="Arial"/>
                <w:lang w:val="sr-Latn-CS"/>
              </w:rPr>
            </w:pPr>
            <w:r w:rsidRPr="00414F29">
              <w:rPr>
                <w:rFonts w:cs="Arial"/>
              </w:rPr>
              <w:t>(</w:t>
            </w:r>
            <w:proofErr w:type="gramStart"/>
            <w:r w:rsidRPr="00414F29">
              <w:rPr>
                <w:rFonts w:cs="Arial"/>
              </w:rPr>
              <w:t>цена</w:t>
            </w:r>
            <w:proofErr w:type="gramEnd"/>
            <w:r w:rsidRPr="00414F29">
              <w:rPr>
                <w:rFonts w:cs="Arial"/>
              </w:rPr>
              <w:t xml:space="preserve"> из реда бр. </w:t>
            </w:r>
            <w:r w:rsidRPr="00414F29">
              <w:rPr>
                <w:rFonts w:cs="Arial"/>
                <w:lang w:val="sr-Latn-CS"/>
              </w:rPr>
              <w:t>I</w:t>
            </w:r>
            <w:r w:rsidRPr="00414F29">
              <w:rPr>
                <w:rFonts w:cs="Arial"/>
              </w:rPr>
              <w:t>)уколико исти постоје као засебни трошкови</w:t>
            </w:r>
            <w:r w:rsidRPr="00414F29">
              <w:rPr>
                <w:rFonts w:cs="Arial"/>
                <w:lang w:val="sr-Latn-CS"/>
              </w:rPr>
              <w:t>)</w:t>
            </w:r>
          </w:p>
        </w:tc>
        <w:tc>
          <w:tcPr>
            <w:tcW w:w="2970" w:type="dxa"/>
            <w:shd w:val="clear" w:color="auto" w:fill="auto"/>
            <w:vAlign w:val="center"/>
          </w:tcPr>
          <w:p w:rsidR="001639AB" w:rsidRPr="00414F29" w:rsidRDefault="001639AB" w:rsidP="00BC01DC">
            <w:pPr>
              <w:spacing w:before="0"/>
              <w:rPr>
                <w:rFonts w:cs="Arial"/>
              </w:rPr>
            </w:pPr>
            <w:r w:rsidRPr="00414F29">
              <w:rPr>
                <w:rFonts w:cs="Arial"/>
              </w:rPr>
              <w:t>Трошкови царине</w:t>
            </w:r>
          </w:p>
        </w:tc>
        <w:tc>
          <w:tcPr>
            <w:tcW w:w="3960" w:type="dxa"/>
          </w:tcPr>
          <w:p w:rsidR="001639AB" w:rsidRPr="00414F29" w:rsidRDefault="001639AB" w:rsidP="007F7D7A">
            <w:pPr>
              <w:spacing w:before="0"/>
              <w:jc w:val="center"/>
              <w:rPr>
                <w:rFonts w:cs="Arial"/>
              </w:rPr>
            </w:pPr>
            <w:r w:rsidRPr="00414F29">
              <w:rPr>
                <w:rFonts w:cs="Arial"/>
              </w:rPr>
              <w:t>_____динара/ EUR односно ____%</w:t>
            </w:r>
          </w:p>
        </w:tc>
      </w:tr>
      <w:tr w:rsidR="001639AB" w:rsidRPr="00F10346" w:rsidTr="001639AB">
        <w:trPr>
          <w:trHeight w:val="525"/>
        </w:trPr>
        <w:tc>
          <w:tcPr>
            <w:tcW w:w="3022" w:type="dxa"/>
            <w:vMerge/>
            <w:shd w:val="clear" w:color="auto" w:fill="auto"/>
          </w:tcPr>
          <w:p w:rsidR="001639AB" w:rsidRPr="00414F29" w:rsidRDefault="001639AB" w:rsidP="007F7D7A">
            <w:pPr>
              <w:spacing w:before="0"/>
              <w:rPr>
                <w:rFonts w:cs="Arial"/>
              </w:rPr>
            </w:pPr>
          </w:p>
        </w:tc>
        <w:tc>
          <w:tcPr>
            <w:tcW w:w="2970" w:type="dxa"/>
            <w:shd w:val="clear" w:color="auto" w:fill="auto"/>
            <w:vAlign w:val="center"/>
          </w:tcPr>
          <w:p w:rsidR="001639AB" w:rsidRPr="00414F29" w:rsidRDefault="001639AB" w:rsidP="007F7D7A">
            <w:pPr>
              <w:spacing w:before="0"/>
              <w:rPr>
                <w:rFonts w:cs="Arial"/>
              </w:rPr>
            </w:pPr>
            <w:r w:rsidRPr="00414F29">
              <w:rPr>
                <w:rFonts w:cs="Arial"/>
              </w:rPr>
              <w:t>Трошкови превоза</w:t>
            </w:r>
          </w:p>
        </w:tc>
        <w:tc>
          <w:tcPr>
            <w:tcW w:w="3960" w:type="dxa"/>
          </w:tcPr>
          <w:p w:rsidR="001639AB" w:rsidRPr="00414F29" w:rsidRDefault="001639AB" w:rsidP="007F7D7A">
            <w:pPr>
              <w:spacing w:before="0"/>
              <w:jc w:val="center"/>
              <w:rPr>
                <w:rFonts w:cs="Arial"/>
              </w:rPr>
            </w:pPr>
            <w:r w:rsidRPr="00414F29">
              <w:rPr>
                <w:rFonts w:cs="Arial"/>
              </w:rPr>
              <w:t>_____динара/ EUR односно ____%</w:t>
            </w:r>
          </w:p>
        </w:tc>
      </w:tr>
      <w:tr w:rsidR="001639AB" w:rsidRPr="00F10346" w:rsidTr="001639AB">
        <w:trPr>
          <w:trHeight w:val="534"/>
        </w:trPr>
        <w:tc>
          <w:tcPr>
            <w:tcW w:w="3022" w:type="dxa"/>
            <w:vMerge/>
            <w:shd w:val="clear" w:color="auto" w:fill="auto"/>
          </w:tcPr>
          <w:p w:rsidR="001639AB" w:rsidRPr="00414F29" w:rsidRDefault="001639AB" w:rsidP="007F7D7A">
            <w:pPr>
              <w:spacing w:before="0"/>
              <w:rPr>
                <w:rFonts w:cs="Arial"/>
              </w:rPr>
            </w:pPr>
          </w:p>
        </w:tc>
        <w:tc>
          <w:tcPr>
            <w:tcW w:w="2970" w:type="dxa"/>
            <w:shd w:val="clear" w:color="auto" w:fill="auto"/>
            <w:vAlign w:val="center"/>
          </w:tcPr>
          <w:p w:rsidR="001639AB" w:rsidRPr="00414F29" w:rsidRDefault="001639AB" w:rsidP="007F7D7A">
            <w:pPr>
              <w:spacing w:before="0"/>
              <w:rPr>
                <w:rFonts w:cs="Arial"/>
                <w:lang w:val="sr-Cyrl-CS"/>
              </w:rPr>
            </w:pPr>
            <w:r w:rsidRPr="00414F29">
              <w:rPr>
                <w:rFonts w:cs="Arial"/>
              </w:rPr>
              <w:t>Остали трошкови</w:t>
            </w:r>
            <w:r w:rsidRPr="00414F29">
              <w:rPr>
                <w:rFonts w:cs="Arial"/>
                <w:lang w:val="sr-Cyrl-CS"/>
              </w:rPr>
              <w:t xml:space="preserve"> (навести)</w:t>
            </w:r>
          </w:p>
        </w:tc>
        <w:tc>
          <w:tcPr>
            <w:tcW w:w="3960" w:type="dxa"/>
          </w:tcPr>
          <w:p w:rsidR="001639AB" w:rsidRPr="00414F29" w:rsidRDefault="001639AB" w:rsidP="007F7D7A">
            <w:pPr>
              <w:spacing w:before="0"/>
              <w:jc w:val="center"/>
              <w:rPr>
                <w:rFonts w:cs="Arial"/>
              </w:rPr>
            </w:pPr>
            <w:r w:rsidRPr="00414F29">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14F29" w:rsidRDefault="00414F29" w:rsidP="00343A18">
      <w:pPr>
        <w:spacing w:before="0"/>
        <w:rPr>
          <w:rFonts w:cs="Arial"/>
          <w:lang w:val="sr-Cyrl-RS"/>
        </w:rPr>
      </w:pPr>
    </w:p>
    <w:p w:rsidR="00414F29" w:rsidRPr="00414F29" w:rsidRDefault="00414F29" w:rsidP="00414F29">
      <w:pPr>
        <w:spacing w:before="0"/>
        <w:rPr>
          <w:rFonts w:cs="Arial"/>
          <w:b/>
          <w:lang w:val="ru-RU"/>
        </w:rPr>
      </w:pPr>
      <w:r w:rsidRPr="00414F29">
        <w:rPr>
          <w:rFonts w:cs="Arial"/>
          <w:b/>
          <w:lang w:val="sr-Latn-CS"/>
        </w:rPr>
        <w:t>Упутство</w:t>
      </w:r>
      <w:r w:rsidRPr="00414F29">
        <w:rPr>
          <w:rFonts w:cs="Arial"/>
          <w:b/>
          <w:lang w:val="ru-RU"/>
        </w:rPr>
        <w:t xml:space="preserve"> </w:t>
      </w:r>
      <w:r w:rsidRPr="00414F29">
        <w:rPr>
          <w:rFonts w:cs="Arial"/>
          <w:b/>
          <w:lang w:val="sr-Latn-CS"/>
        </w:rPr>
        <w:t>за попуњавањ</w:t>
      </w:r>
      <w:r w:rsidRPr="00414F29">
        <w:rPr>
          <w:rFonts w:cs="Arial"/>
          <w:b/>
          <w:lang w:val="ru-RU"/>
        </w:rPr>
        <w:t>е Обрасца структуре цене</w:t>
      </w:r>
    </w:p>
    <w:p w:rsidR="00414F29" w:rsidRPr="00414F29" w:rsidRDefault="00414F29" w:rsidP="00414F29">
      <w:pPr>
        <w:spacing w:before="0"/>
        <w:rPr>
          <w:rFonts w:cs="Arial"/>
          <w:b/>
          <w:lang w:val="ru-RU"/>
        </w:rPr>
      </w:pPr>
    </w:p>
    <w:p w:rsidR="00414F29" w:rsidRPr="00414F29" w:rsidRDefault="00414F29" w:rsidP="00414F29">
      <w:pPr>
        <w:tabs>
          <w:tab w:val="left" w:pos="90"/>
        </w:tabs>
        <w:spacing w:before="0"/>
        <w:contextualSpacing/>
        <w:rPr>
          <w:rFonts w:eastAsia="Calibri" w:cs="Arial"/>
          <w:bCs/>
          <w:iCs/>
          <w:lang w:val="ru-RU"/>
        </w:rPr>
      </w:pPr>
      <w:r w:rsidRPr="00414F29">
        <w:rPr>
          <w:rFonts w:eastAsia="Calibri" w:cs="Arial"/>
          <w:bCs/>
          <w:iCs/>
          <w:lang w:val="ru-RU"/>
        </w:rPr>
        <w:t>Понуђач треба да попун</w:t>
      </w:r>
      <w:r w:rsidRPr="00414F29">
        <w:rPr>
          <w:rFonts w:eastAsia="Calibri" w:cs="Arial"/>
          <w:bCs/>
          <w:iCs/>
          <w:lang w:val="sr-Cyrl-CS"/>
        </w:rPr>
        <w:t>и</w:t>
      </w:r>
      <w:r w:rsidRPr="00414F29">
        <w:rPr>
          <w:rFonts w:eastAsia="Calibri" w:cs="Arial"/>
          <w:bCs/>
          <w:iCs/>
          <w:lang w:val="ru-RU"/>
        </w:rPr>
        <w:t xml:space="preserve"> образац структуре цене </w:t>
      </w:r>
      <w:r w:rsidRPr="00414F29">
        <w:rPr>
          <w:rFonts w:eastAsia="Calibri" w:cs="Arial"/>
          <w:bCs/>
          <w:iCs/>
          <w:lang w:val="sr-Cyrl-CS"/>
        </w:rPr>
        <w:t>Табела 1. на следећи начин</w:t>
      </w:r>
      <w:r w:rsidRPr="00414F29">
        <w:rPr>
          <w:rFonts w:eastAsia="Calibri" w:cs="Arial"/>
          <w:bCs/>
          <w:iCs/>
          <w:lang w:val="ru-RU"/>
        </w:rPr>
        <w:t>:</w:t>
      </w:r>
    </w:p>
    <w:p w:rsidR="00414F29" w:rsidRPr="00414F29" w:rsidRDefault="00414F29" w:rsidP="00414F29">
      <w:pPr>
        <w:tabs>
          <w:tab w:val="left" w:pos="90"/>
        </w:tabs>
        <w:spacing w:before="0"/>
        <w:contextualSpacing/>
        <w:rPr>
          <w:rFonts w:eastAsia="Calibri" w:cs="Arial"/>
          <w:bCs/>
          <w:iCs/>
          <w:lang w:val="ru-RU"/>
        </w:rPr>
      </w:pPr>
    </w:p>
    <w:p w:rsidR="00414F29" w:rsidRPr="00414F29" w:rsidRDefault="00414F29" w:rsidP="00414F29">
      <w:pPr>
        <w:tabs>
          <w:tab w:val="left" w:pos="90"/>
        </w:tabs>
        <w:suppressAutoHyphens/>
        <w:spacing w:before="0"/>
        <w:rPr>
          <w:rFonts w:eastAsia="Calibri" w:cs="Arial"/>
          <w:bCs/>
          <w:iCs/>
          <w:lang w:val="ru-RU"/>
        </w:rPr>
      </w:pPr>
      <w:r w:rsidRPr="00414F29">
        <w:rPr>
          <w:rFonts w:eastAsia="Calibri" w:cs="Arial"/>
          <w:bCs/>
          <w:iCs/>
          <w:lang w:val="sr-Cyrl-CS"/>
        </w:rPr>
        <w:t xml:space="preserve">-у колону 5. </w:t>
      </w:r>
      <w:r w:rsidRPr="00414F29">
        <w:rPr>
          <w:rFonts w:eastAsia="Calibri" w:cs="Arial"/>
          <w:bCs/>
          <w:iCs/>
          <w:lang w:val="ru-RU"/>
        </w:rPr>
        <w:t>уписати колико износи јединична цена без ПДВ за испоручено добро;</w:t>
      </w:r>
    </w:p>
    <w:p w:rsidR="00414F29" w:rsidRPr="00414F29" w:rsidRDefault="00414F29" w:rsidP="00414F29">
      <w:pPr>
        <w:tabs>
          <w:tab w:val="left" w:pos="90"/>
        </w:tabs>
        <w:suppressAutoHyphens/>
        <w:spacing w:before="0"/>
        <w:rPr>
          <w:rFonts w:eastAsia="Calibri" w:cs="Arial"/>
          <w:bCs/>
          <w:iCs/>
          <w:lang w:val="ru-RU"/>
        </w:rPr>
      </w:pPr>
      <w:r w:rsidRPr="00414F29">
        <w:rPr>
          <w:rFonts w:eastAsia="Calibri" w:cs="Arial"/>
          <w:bCs/>
          <w:iCs/>
          <w:lang w:val="ru-RU"/>
        </w:rPr>
        <w:t xml:space="preserve">-у колону </w:t>
      </w:r>
      <w:r w:rsidRPr="00414F29">
        <w:rPr>
          <w:rFonts w:eastAsia="Calibri" w:cs="Arial"/>
          <w:bCs/>
          <w:iCs/>
          <w:lang w:val="sr-Cyrl-CS"/>
        </w:rPr>
        <w:t>6</w:t>
      </w:r>
      <w:r w:rsidRPr="00414F29">
        <w:rPr>
          <w:rFonts w:eastAsia="Calibri" w:cs="Arial"/>
          <w:bCs/>
          <w:iCs/>
          <w:lang w:val="ru-RU"/>
        </w:rPr>
        <w:t>. уписати колико износи јединична цена са ПДВ за испоручено добро;</w:t>
      </w:r>
    </w:p>
    <w:p w:rsidR="00414F29" w:rsidRPr="00414F29" w:rsidRDefault="00414F29" w:rsidP="00414F29">
      <w:pPr>
        <w:tabs>
          <w:tab w:val="left" w:pos="90"/>
        </w:tabs>
        <w:suppressAutoHyphens/>
        <w:spacing w:before="0"/>
        <w:rPr>
          <w:rFonts w:eastAsia="Calibri" w:cs="Arial"/>
          <w:bCs/>
          <w:iCs/>
          <w:lang w:val="ru-RU"/>
        </w:rPr>
      </w:pPr>
      <w:r w:rsidRPr="00414F29">
        <w:rPr>
          <w:rFonts w:eastAsia="Calibri" w:cs="Arial"/>
          <w:bCs/>
          <w:iCs/>
          <w:lang w:val="ru-RU"/>
        </w:rPr>
        <w:t xml:space="preserve">-у колону </w:t>
      </w:r>
      <w:r w:rsidRPr="00414F29">
        <w:rPr>
          <w:rFonts w:eastAsia="Calibri" w:cs="Arial"/>
          <w:bCs/>
          <w:iCs/>
          <w:lang w:val="sr-Cyrl-CS"/>
        </w:rPr>
        <w:t>7</w:t>
      </w:r>
      <w:r w:rsidRPr="00414F29">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414F29">
        <w:rPr>
          <w:rFonts w:eastAsia="Calibri" w:cs="Arial"/>
          <w:bCs/>
          <w:iCs/>
          <w:lang w:val="sr-Cyrl-CS"/>
        </w:rPr>
        <w:t>5</w:t>
      </w:r>
      <w:r w:rsidRPr="00414F29">
        <w:rPr>
          <w:rFonts w:eastAsia="Calibri" w:cs="Arial"/>
          <w:bCs/>
          <w:iCs/>
          <w:lang w:val="ru-RU"/>
        </w:rPr>
        <w:t xml:space="preserve">.) са траженом количином (која је наведена у колони </w:t>
      </w:r>
      <w:r w:rsidRPr="00414F29">
        <w:rPr>
          <w:rFonts w:eastAsia="Calibri" w:cs="Arial"/>
          <w:bCs/>
          <w:iCs/>
          <w:lang w:val="sr-Cyrl-CS"/>
        </w:rPr>
        <w:t>4</w:t>
      </w:r>
      <w:r w:rsidRPr="00414F29">
        <w:rPr>
          <w:rFonts w:eastAsia="Calibri" w:cs="Arial"/>
          <w:bCs/>
          <w:iCs/>
          <w:lang w:val="ru-RU"/>
        </w:rPr>
        <w:t xml:space="preserve">.); </w:t>
      </w:r>
    </w:p>
    <w:p w:rsidR="00414F29" w:rsidRPr="00414F29" w:rsidRDefault="00414F29" w:rsidP="00414F29">
      <w:pPr>
        <w:tabs>
          <w:tab w:val="left" w:pos="90"/>
        </w:tabs>
        <w:suppressAutoHyphens/>
        <w:spacing w:before="0"/>
        <w:rPr>
          <w:rFonts w:eastAsia="Calibri" w:cs="Arial"/>
          <w:bCs/>
          <w:iCs/>
          <w:lang w:val="ru-RU"/>
        </w:rPr>
      </w:pPr>
      <w:r w:rsidRPr="00414F29">
        <w:rPr>
          <w:rFonts w:eastAsia="Calibri" w:cs="Arial"/>
          <w:bCs/>
          <w:iCs/>
          <w:lang w:val="sr-Cyrl-CS"/>
        </w:rPr>
        <w:t>-у колону 8</w:t>
      </w:r>
      <w:r w:rsidRPr="00414F29">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414F29">
        <w:rPr>
          <w:rFonts w:eastAsia="Calibri" w:cs="Arial"/>
          <w:bCs/>
          <w:iCs/>
          <w:lang w:val="sr-Cyrl-CS"/>
        </w:rPr>
        <w:t>6</w:t>
      </w:r>
      <w:r w:rsidRPr="00414F29">
        <w:rPr>
          <w:rFonts w:eastAsia="Calibri" w:cs="Arial"/>
          <w:bCs/>
          <w:iCs/>
          <w:lang w:val="ru-RU"/>
        </w:rPr>
        <w:t xml:space="preserve">.) са траженом количином (која је наведена у колони </w:t>
      </w:r>
      <w:r w:rsidRPr="00414F29">
        <w:rPr>
          <w:rFonts w:eastAsia="Calibri" w:cs="Arial"/>
          <w:bCs/>
          <w:iCs/>
          <w:lang w:val="sr-Cyrl-CS"/>
        </w:rPr>
        <w:t>4</w:t>
      </w:r>
      <w:r w:rsidRPr="00414F29">
        <w:rPr>
          <w:rFonts w:eastAsia="Calibri" w:cs="Arial"/>
          <w:bCs/>
          <w:iCs/>
          <w:lang w:val="ru-RU"/>
        </w:rPr>
        <w:t>.).</w:t>
      </w:r>
    </w:p>
    <w:p w:rsidR="00414F29" w:rsidRPr="00414F29" w:rsidRDefault="00414F29" w:rsidP="00414F29">
      <w:pPr>
        <w:tabs>
          <w:tab w:val="left" w:pos="90"/>
        </w:tabs>
        <w:suppressAutoHyphens/>
        <w:spacing w:before="0"/>
        <w:rPr>
          <w:rFonts w:eastAsia="Calibri" w:cs="Arial"/>
          <w:bCs/>
          <w:iCs/>
          <w:lang w:val="ru-RU"/>
        </w:rPr>
      </w:pPr>
      <w:r w:rsidRPr="00414F29">
        <w:rPr>
          <w:rFonts w:eastAsia="Calibri" w:cs="Arial"/>
          <w:bCs/>
          <w:iCs/>
          <w:lang w:val="sr-Cyrl-CS"/>
        </w:rPr>
        <w:t>-у колону 9</w:t>
      </w:r>
      <w:r w:rsidRPr="00414F29">
        <w:rPr>
          <w:rFonts w:eastAsia="Calibri" w:cs="Arial"/>
          <w:bCs/>
          <w:iCs/>
          <w:lang w:val="ru-RU"/>
        </w:rPr>
        <w:t>.уписати назив произвођача понуђених добара,назив модела/ознаку понуђених добара</w:t>
      </w:r>
    </w:p>
    <w:p w:rsidR="00414F29" w:rsidRPr="00414F29" w:rsidRDefault="00414F29" w:rsidP="00414F29">
      <w:pPr>
        <w:tabs>
          <w:tab w:val="left" w:pos="992"/>
        </w:tabs>
        <w:spacing w:before="0"/>
        <w:rPr>
          <w:rFonts w:cs="Arial"/>
          <w:b/>
          <w:lang w:val="sr-Cyrl-BA"/>
        </w:rPr>
      </w:pPr>
    </w:p>
    <w:p w:rsidR="00414F29" w:rsidRPr="00414F29" w:rsidRDefault="00414F29" w:rsidP="00414F29">
      <w:pPr>
        <w:tabs>
          <w:tab w:val="left" w:pos="992"/>
        </w:tabs>
        <w:spacing w:before="0"/>
        <w:rPr>
          <w:rFonts w:cs="Arial"/>
          <w:lang w:val="sr-Cyrl-BA"/>
        </w:rPr>
      </w:pPr>
      <w:r w:rsidRPr="00414F29">
        <w:rPr>
          <w:rFonts w:cs="Arial"/>
          <w:lang w:val="sr-Cyrl-BA"/>
        </w:rPr>
        <w:t xml:space="preserve">-у ред бр. </w:t>
      </w:r>
      <w:r w:rsidRPr="00414F29">
        <w:rPr>
          <w:rFonts w:cs="Arial"/>
        </w:rPr>
        <w:t>I</w:t>
      </w:r>
      <w:r w:rsidRPr="00414F29">
        <w:rPr>
          <w:rFonts w:cs="Arial"/>
          <w:lang w:val="sr-Cyrl-BA"/>
        </w:rPr>
        <w:t xml:space="preserve"> – уписује се укупно понуђена цена за све </w:t>
      </w:r>
      <w:proofErr w:type="gramStart"/>
      <w:r w:rsidRPr="00414F29">
        <w:rPr>
          <w:rFonts w:cs="Arial"/>
          <w:lang w:val="sr-Cyrl-BA"/>
        </w:rPr>
        <w:t>позиције  без</w:t>
      </w:r>
      <w:proofErr w:type="gramEnd"/>
      <w:r w:rsidRPr="00414F29">
        <w:rPr>
          <w:rFonts w:cs="Arial"/>
          <w:lang w:val="sr-Cyrl-BA"/>
        </w:rPr>
        <w:t xml:space="preserve"> ПДВ (збир колоне бр. 5)</w:t>
      </w:r>
    </w:p>
    <w:p w:rsidR="00414F29" w:rsidRPr="00414F29" w:rsidRDefault="00414F29" w:rsidP="00414F29">
      <w:pPr>
        <w:tabs>
          <w:tab w:val="left" w:pos="992"/>
        </w:tabs>
        <w:spacing w:before="0"/>
        <w:rPr>
          <w:rFonts w:cs="Arial"/>
          <w:lang w:val="sr-Cyrl-BA"/>
        </w:rPr>
      </w:pPr>
      <w:r w:rsidRPr="00414F29">
        <w:rPr>
          <w:rFonts w:cs="Arial"/>
          <w:lang w:val="sr-Cyrl-BA"/>
        </w:rPr>
        <w:t xml:space="preserve">-у ред бр. </w:t>
      </w:r>
      <w:r w:rsidRPr="00414F29">
        <w:rPr>
          <w:rFonts w:cs="Arial"/>
        </w:rPr>
        <w:t>II</w:t>
      </w:r>
      <w:r w:rsidRPr="00414F29">
        <w:rPr>
          <w:rFonts w:cs="Arial"/>
          <w:lang w:val="sr-Cyrl-BA"/>
        </w:rPr>
        <w:t xml:space="preserve"> – уписује се укупан износ ПДВ </w:t>
      </w:r>
    </w:p>
    <w:p w:rsidR="00414F29" w:rsidRPr="00414F29" w:rsidRDefault="00414F29" w:rsidP="00414F29">
      <w:pPr>
        <w:tabs>
          <w:tab w:val="left" w:pos="992"/>
        </w:tabs>
        <w:spacing w:before="0"/>
        <w:rPr>
          <w:rFonts w:cs="Arial"/>
          <w:lang w:val="sr-Cyrl-BA"/>
        </w:rPr>
      </w:pPr>
      <w:r w:rsidRPr="00414F29">
        <w:rPr>
          <w:rFonts w:cs="Arial"/>
          <w:lang w:val="sr-Cyrl-BA"/>
        </w:rPr>
        <w:t xml:space="preserve">-у ред бр. </w:t>
      </w:r>
      <w:proofErr w:type="gramStart"/>
      <w:r w:rsidRPr="00414F29">
        <w:rPr>
          <w:rFonts w:cs="Arial"/>
        </w:rPr>
        <w:t>III</w:t>
      </w:r>
      <w:r w:rsidRPr="00414F29">
        <w:rPr>
          <w:rFonts w:cs="Arial"/>
          <w:lang w:val="sr-Cyrl-BA"/>
        </w:rPr>
        <w:t xml:space="preserve"> – уписује се укупно понуђена цена са ПДВ (ред бр.</w:t>
      </w:r>
      <w:proofErr w:type="gramEnd"/>
      <w:r w:rsidRPr="00414F29">
        <w:rPr>
          <w:rFonts w:cs="Arial"/>
          <w:lang w:val="sr-Cyrl-BA"/>
        </w:rPr>
        <w:t xml:space="preserve"> </w:t>
      </w:r>
      <w:proofErr w:type="gramStart"/>
      <w:r w:rsidRPr="00414F29">
        <w:rPr>
          <w:rFonts w:cs="Arial"/>
        </w:rPr>
        <w:t>I</w:t>
      </w:r>
      <w:r w:rsidRPr="00414F29">
        <w:rPr>
          <w:rFonts w:cs="Arial"/>
          <w:lang w:val="sr-Cyrl-BA"/>
        </w:rPr>
        <w:t xml:space="preserve"> + ред.бр.</w:t>
      </w:r>
      <w:proofErr w:type="gramEnd"/>
      <w:r w:rsidRPr="00414F29">
        <w:rPr>
          <w:rFonts w:cs="Arial"/>
          <w:lang w:val="sr-Cyrl-BA"/>
        </w:rPr>
        <w:t xml:space="preserve"> </w:t>
      </w:r>
      <w:r w:rsidRPr="00414F29">
        <w:rPr>
          <w:rFonts w:cs="Arial"/>
        </w:rPr>
        <w:t>II</w:t>
      </w:r>
      <w:r w:rsidRPr="00414F29">
        <w:rPr>
          <w:rFonts w:cs="Arial"/>
          <w:lang w:val="sr-Cyrl-BA"/>
        </w:rPr>
        <w:t>)</w:t>
      </w:r>
    </w:p>
    <w:p w:rsidR="00414F29" w:rsidRPr="00414F29" w:rsidRDefault="00414F29" w:rsidP="00414F29">
      <w:pPr>
        <w:tabs>
          <w:tab w:val="left" w:pos="992"/>
        </w:tabs>
        <w:spacing w:before="0"/>
        <w:ind w:left="720"/>
        <w:rPr>
          <w:rFonts w:cs="Arial"/>
          <w:lang w:val="sr-Cyrl-BA"/>
        </w:rPr>
      </w:pPr>
    </w:p>
    <w:p w:rsidR="00414F29" w:rsidRPr="00414F29" w:rsidRDefault="00414F29" w:rsidP="00414F29">
      <w:pPr>
        <w:tabs>
          <w:tab w:val="left" w:pos="992"/>
        </w:tabs>
        <w:spacing w:before="0"/>
        <w:rPr>
          <w:rFonts w:cs="Arial"/>
          <w:lang w:val="sr-Cyrl-BA"/>
        </w:rPr>
      </w:pPr>
      <w:r w:rsidRPr="00414F29">
        <w:rPr>
          <w:rFonts w:cs="Arial"/>
          <w:lang w:val="sr-Cyrl-BA"/>
        </w:rPr>
        <w:lastRenderedPageBreak/>
        <w:t xml:space="preserve">- у Табелу 2. уписују се посебно исказани трошкови у дин/ </w:t>
      </w:r>
      <w:r w:rsidRPr="00414F29">
        <w:rPr>
          <w:rFonts w:cs="Arial"/>
        </w:rPr>
        <w:t>EUR</w:t>
      </w:r>
      <w:r w:rsidRPr="00414F29">
        <w:rPr>
          <w:rFonts w:cs="Arial"/>
          <w:lang w:val="sr-Cyrl-BA"/>
        </w:rPr>
        <w:t xml:space="preserve"> који су укључени у укупно понуђену цену без ПДВ (ред бр. </w:t>
      </w:r>
      <w:proofErr w:type="gramStart"/>
      <w:r w:rsidRPr="00414F29">
        <w:rPr>
          <w:rFonts w:cs="Arial"/>
        </w:rPr>
        <w:t>I</w:t>
      </w:r>
      <w:r w:rsidRPr="00414F29">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14F29">
        <w:rPr>
          <w:rFonts w:cs="Arial"/>
          <w:lang w:val="sr-Cyrl-BA"/>
        </w:rPr>
        <w:t xml:space="preserve"> </w:t>
      </w:r>
      <w:r w:rsidRPr="00414F29">
        <w:rPr>
          <w:rFonts w:cs="Arial"/>
        </w:rPr>
        <w:t>I</w:t>
      </w:r>
      <w:r w:rsidRPr="00414F29">
        <w:rPr>
          <w:rFonts w:cs="Arial"/>
          <w:lang w:val="sr-Cyrl-BA"/>
        </w:rPr>
        <w:t xml:space="preserve"> из табеле 1)</w:t>
      </w:r>
    </w:p>
    <w:p w:rsidR="00414F29" w:rsidRPr="00414F29" w:rsidRDefault="00414F29" w:rsidP="00414F29">
      <w:pPr>
        <w:tabs>
          <w:tab w:val="left" w:pos="992"/>
        </w:tabs>
        <w:spacing w:before="0"/>
        <w:rPr>
          <w:rFonts w:cs="Arial"/>
          <w:color w:val="00B0F0"/>
          <w:lang w:val="sr-Cyrl-BA"/>
        </w:rPr>
      </w:pPr>
    </w:p>
    <w:p w:rsidR="00414F29" w:rsidRPr="00414F29" w:rsidRDefault="00414F29" w:rsidP="00414F29">
      <w:pPr>
        <w:tabs>
          <w:tab w:val="left" w:pos="992"/>
        </w:tabs>
        <w:spacing w:before="0"/>
        <w:rPr>
          <w:rFonts w:cs="Arial"/>
          <w:lang w:val="sr-Cyrl-BA"/>
        </w:rPr>
      </w:pPr>
      <w:r w:rsidRPr="00414F29">
        <w:rPr>
          <w:rFonts w:cs="Arial"/>
          <w:lang w:val="sr-Cyrl-BA"/>
        </w:rPr>
        <w:t>-на место предвиђено за место и датум уписује се место и датум попуњавања обрасца структуре цене.</w:t>
      </w:r>
    </w:p>
    <w:p w:rsidR="00414F29" w:rsidRPr="00414F29" w:rsidRDefault="00414F29" w:rsidP="00414F29">
      <w:pPr>
        <w:tabs>
          <w:tab w:val="left" w:pos="992"/>
        </w:tabs>
        <w:spacing w:before="0"/>
        <w:rPr>
          <w:rFonts w:cs="Arial"/>
          <w:lang w:val="sr-Cyrl-BA"/>
        </w:rPr>
      </w:pPr>
      <w:r w:rsidRPr="00414F29">
        <w:rPr>
          <w:rFonts w:cs="Arial"/>
          <w:lang w:val="sr-Cyrl-BA"/>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414F29" w:rsidRDefault="00414F29">
      <w:pPr>
        <w:spacing w:before="0"/>
        <w:jc w:val="left"/>
        <w:rPr>
          <w:rFonts w:cs="Arial"/>
          <w:b/>
        </w:rPr>
      </w:pPr>
      <w:bookmarkStart w:id="263" w:name="_Toc442559926"/>
      <w:r>
        <w:br w:type="page"/>
      </w:r>
    </w:p>
    <w:p w:rsidR="00343A18" w:rsidRPr="00F10346" w:rsidRDefault="00343A18" w:rsidP="00343A18">
      <w:pPr>
        <w:pStyle w:val="KDObrazac"/>
        <w:spacing w:before="0"/>
      </w:pPr>
      <w:proofErr w:type="gramStart"/>
      <w:r w:rsidRPr="00F10346">
        <w:lastRenderedPageBreak/>
        <w:t xml:space="preserve">ОБРАЗАЦ </w:t>
      </w:r>
      <w:r w:rsidR="00414F29">
        <w:rPr>
          <w:lang w:val="sr-Cyrl-RS"/>
        </w:rPr>
        <w:t>3</w:t>
      </w:r>
      <w:r w:rsidRPr="00F10346">
        <w:t>.</w:t>
      </w:r>
      <w:bookmarkEnd w:id="26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414F29">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414F29" w:rsidRPr="001200B0">
        <w:rPr>
          <w:rFonts w:cs="Arial"/>
          <w:lang w:bidi="en-US"/>
        </w:rPr>
        <w:t>„Набавка дела топлог саћа ротационог загрејача ваздуха блока А3 ТЕНТ-А“</w:t>
      </w:r>
      <w:r w:rsidR="00414F29">
        <w:rPr>
          <w:rFonts w:cs="Arial"/>
          <w:lang w:val="sr-Cyrl-RS" w:bidi="en-US"/>
        </w:rPr>
        <w:t xml:space="preserve"> </w:t>
      </w:r>
      <w:r w:rsidRPr="00F10346">
        <w:rPr>
          <w:rFonts w:cs="Arial"/>
          <w:lang w:val="ru-RU"/>
        </w:rPr>
        <w:t>ЈН бр.</w:t>
      </w:r>
      <w:r w:rsidR="00414F29">
        <w:rPr>
          <w:rFonts w:cs="Arial"/>
          <w:lang w:val="ru-RU"/>
        </w:rPr>
        <w:t xml:space="preserve"> 1646/2018 (3000/1206/2018)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414F29">
        <w:rPr>
          <w:rFonts w:eastAsia="Arial Unicode MS" w:cs="Arial"/>
          <w:color w:val="000000"/>
          <w:kern w:val="1"/>
          <w:lang w:val="sr-Cyrl-RS" w:eastAsia="ar-SA"/>
        </w:rPr>
        <w:t xml:space="preserve">, </w:t>
      </w:r>
      <w:r w:rsidR="00414F29" w:rsidRPr="002E0584">
        <w:rPr>
          <w:rFonts w:eastAsia="Arial Unicode MS" w:cs="Arial"/>
          <w:color w:val="000000"/>
          <w:kern w:val="1"/>
          <w:lang w:val="sr-Cyrl-RS" w:eastAsia="ar-SA"/>
        </w:rPr>
        <w:t>Органак ТЕНТ Обреновац-Београд</w:t>
      </w:r>
      <w:r w:rsidR="00414F29">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414F29">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343A18" w:rsidRDefault="00343A18" w:rsidP="00343A18">
      <w:pPr>
        <w:rPr>
          <w:rFonts w:cs="Arial"/>
          <w:lang w:val="sr-Cyrl-RS"/>
        </w:rPr>
      </w:pPr>
    </w:p>
    <w:p w:rsidR="00414F29" w:rsidRPr="00414F29" w:rsidRDefault="00414F29" w:rsidP="00343A18">
      <w:pPr>
        <w:rPr>
          <w:rFonts w:cs="Arial"/>
          <w:lang w:val="sr-Cyrl-RS"/>
        </w:rPr>
      </w:pPr>
    </w:p>
    <w:p w:rsidR="00343A18" w:rsidRPr="00F10346" w:rsidRDefault="00343A18" w:rsidP="00343A18">
      <w:pPr>
        <w:pStyle w:val="KDObrazac"/>
        <w:spacing w:before="0"/>
      </w:pPr>
      <w:bookmarkStart w:id="264" w:name="_Toc442559928"/>
      <w:proofErr w:type="gramStart"/>
      <w:r w:rsidRPr="00F10346">
        <w:t xml:space="preserve">ОБРАЗАЦ </w:t>
      </w:r>
      <w:r w:rsidR="00414F29">
        <w:rPr>
          <w:lang w:val="sr-Cyrl-RS"/>
        </w:rPr>
        <w:t>4</w:t>
      </w:r>
      <w:r w:rsidRPr="00F10346">
        <w:t>.</w:t>
      </w:r>
      <w:bookmarkEnd w:id="26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414F29" w:rsidRPr="001200B0">
        <w:rPr>
          <w:rFonts w:cs="Arial"/>
          <w:lang w:bidi="en-US"/>
        </w:rPr>
        <w:t>„Набавка дела топлог саћа ротационог загрејача ваздуха блока А3 ТЕНТ-А“</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414F29">
        <w:rPr>
          <w:rFonts w:cs="Arial"/>
          <w:lang w:val="ru-RU"/>
        </w:rPr>
        <w:t>1646/2018 (3000/1206/2018)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42687E" w:rsidRPr="00414F29" w:rsidRDefault="0042687E" w:rsidP="00343A18">
      <w:pPr>
        <w:rPr>
          <w:rFonts w:cs="Arial"/>
          <w:lang w:val="sr-Cyrl-RS"/>
        </w:rPr>
      </w:pPr>
    </w:p>
    <w:p w:rsidR="00952E72" w:rsidRPr="00F10346" w:rsidRDefault="00952E72" w:rsidP="00343A18">
      <w:pPr>
        <w:rPr>
          <w:rFonts w:cs="Arial"/>
        </w:rPr>
      </w:pPr>
    </w:p>
    <w:p w:rsidR="00343A18" w:rsidRPr="00414F29" w:rsidRDefault="00343A18" w:rsidP="00343A18">
      <w:pPr>
        <w:pStyle w:val="KDObrazac"/>
        <w:rPr>
          <w:lang w:val="sr-Cyrl-RS"/>
        </w:rPr>
      </w:pPr>
      <w:bookmarkStart w:id="266" w:name="_Toc442559940"/>
      <w:r w:rsidRPr="00414F29">
        <w:lastRenderedPageBreak/>
        <w:t xml:space="preserve">ОБРАЗАЦ </w:t>
      </w:r>
      <w:bookmarkEnd w:id="266"/>
      <w:r w:rsidR="00414F29" w:rsidRPr="00414F29">
        <w:rPr>
          <w:lang w:val="sr-Cyrl-RS"/>
        </w:rPr>
        <w:t>5</w:t>
      </w:r>
    </w:p>
    <w:p w:rsidR="00343A18" w:rsidRPr="00414F29" w:rsidRDefault="00343A18" w:rsidP="00343A18">
      <w:pPr>
        <w:spacing w:before="0"/>
        <w:rPr>
          <w:rFonts w:cs="Arial"/>
        </w:rPr>
      </w:pPr>
    </w:p>
    <w:p w:rsidR="00343A18" w:rsidRPr="00414F29" w:rsidRDefault="00343A18" w:rsidP="00343A18">
      <w:pPr>
        <w:spacing w:before="0"/>
        <w:jc w:val="center"/>
        <w:rPr>
          <w:rFonts w:cs="Arial"/>
          <w:b/>
        </w:rPr>
      </w:pPr>
    </w:p>
    <w:p w:rsidR="00343A18" w:rsidRPr="00414F29" w:rsidRDefault="00343A18" w:rsidP="00343A18">
      <w:pPr>
        <w:spacing w:before="0"/>
        <w:jc w:val="center"/>
        <w:rPr>
          <w:rFonts w:cs="Arial"/>
          <w:b/>
        </w:rPr>
      </w:pPr>
      <w:r w:rsidRPr="00414F29">
        <w:rPr>
          <w:rFonts w:cs="Arial"/>
          <w:b/>
        </w:rPr>
        <w:t>СПИСАК ИСПОРУЧЕНИХ ДОБАРА– СТРУЧНЕ РЕФЕРЕНЦЕ</w:t>
      </w:r>
    </w:p>
    <w:p w:rsidR="00343A18" w:rsidRPr="00414F29"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414F29" w:rsidTr="00BC01DC">
        <w:tc>
          <w:tcPr>
            <w:tcW w:w="213" w:type="pct"/>
            <w:shd w:val="clear" w:color="auto" w:fill="auto"/>
          </w:tcPr>
          <w:p w:rsidR="00343A18" w:rsidRPr="00414F29" w:rsidRDefault="00343A18" w:rsidP="00BC01DC">
            <w:pPr>
              <w:spacing w:before="0"/>
              <w:jc w:val="center"/>
              <w:rPr>
                <w:rFonts w:eastAsia="Calibri" w:cs="Arial"/>
                <w:b/>
                <w:bCs/>
                <w:iCs/>
              </w:rPr>
            </w:pPr>
          </w:p>
        </w:tc>
        <w:tc>
          <w:tcPr>
            <w:tcW w:w="951" w:type="pct"/>
            <w:shd w:val="clear" w:color="auto" w:fill="auto"/>
          </w:tcPr>
          <w:p w:rsidR="00343A18" w:rsidRPr="00414F29" w:rsidRDefault="00343A18" w:rsidP="00BC01DC">
            <w:pPr>
              <w:spacing w:before="0"/>
              <w:jc w:val="center"/>
              <w:rPr>
                <w:rFonts w:eastAsia="Calibri" w:cs="Arial"/>
                <w:bCs/>
                <w:iCs/>
              </w:rPr>
            </w:pPr>
          </w:p>
          <w:p w:rsidR="00343A18" w:rsidRPr="00414F29" w:rsidRDefault="00343A18" w:rsidP="00BC01DC">
            <w:pPr>
              <w:spacing w:before="0"/>
              <w:jc w:val="center"/>
              <w:rPr>
                <w:rFonts w:eastAsia="Calibri" w:cs="Arial"/>
                <w:bCs/>
                <w:iCs/>
              </w:rPr>
            </w:pPr>
            <w:r w:rsidRPr="00414F29">
              <w:rPr>
                <w:rFonts w:eastAsia="Calibri" w:cs="Arial"/>
                <w:bCs/>
                <w:iCs/>
              </w:rPr>
              <w:t>Референтни наручилац</w:t>
            </w:r>
            <w:r w:rsidR="000C67B2" w:rsidRPr="00414F29">
              <w:rPr>
                <w:rFonts w:eastAsia="Calibri" w:cs="Arial"/>
                <w:bCs/>
                <w:iCs/>
              </w:rPr>
              <w:t xml:space="preserve"> односно купац</w:t>
            </w:r>
          </w:p>
        </w:tc>
        <w:tc>
          <w:tcPr>
            <w:tcW w:w="908" w:type="pct"/>
            <w:shd w:val="clear" w:color="auto" w:fill="auto"/>
          </w:tcPr>
          <w:p w:rsidR="00343A18" w:rsidRPr="00414F29" w:rsidRDefault="00343A18" w:rsidP="00BC01DC">
            <w:pPr>
              <w:spacing w:before="0"/>
              <w:jc w:val="center"/>
              <w:rPr>
                <w:rFonts w:eastAsia="Calibri" w:cs="Arial"/>
                <w:bCs/>
                <w:iCs/>
              </w:rPr>
            </w:pPr>
          </w:p>
          <w:p w:rsidR="00343A18" w:rsidRPr="00414F29" w:rsidRDefault="00343A18" w:rsidP="00BC01DC">
            <w:pPr>
              <w:spacing w:before="0"/>
              <w:jc w:val="center"/>
              <w:rPr>
                <w:rFonts w:eastAsia="Calibri" w:cs="Arial"/>
                <w:b/>
                <w:bCs/>
                <w:iCs/>
              </w:rPr>
            </w:pPr>
            <w:r w:rsidRPr="00414F29">
              <w:rPr>
                <w:rFonts w:eastAsia="Calibri" w:cs="Arial"/>
                <w:bCs/>
                <w:iCs/>
                <w:lang w:val="ru-RU"/>
              </w:rPr>
              <w:t>Лице за контакт</w:t>
            </w:r>
            <w:r w:rsidRPr="00414F29">
              <w:rPr>
                <w:rFonts w:eastAsia="Calibri" w:cs="Arial"/>
                <w:bCs/>
                <w:iCs/>
              </w:rPr>
              <w:t xml:space="preserve"> и број телефона</w:t>
            </w:r>
          </w:p>
        </w:tc>
        <w:tc>
          <w:tcPr>
            <w:tcW w:w="923" w:type="pct"/>
            <w:shd w:val="clear" w:color="auto" w:fill="auto"/>
          </w:tcPr>
          <w:p w:rsidR="00343A18" w:rsidRPr="00414F29" w:rsidRDefault="00343A18" w:rsidP="00BC01DC">
            <w:pPr>
              <w:spacing w:before="0"/>
              <w:jc w:val="center"/>
              <w:rPr>
                <w:rFonts w:eastAsia="Calibri" w:cs="Arial"/>
                <w:bCs/>
                <w:iCs/>
              </w:rPr>
            </w:pPr>
          </w:p>
          <w:p w:rsidR="00343A18" w:rsidRPr="00414F29" w:rsidRDefault="00343A18" w:rsidP="00BC01DC">
            <w:pPr>
              <w:spacing w:before="0"/>
              <w:jc w:val="center"/>
              <w:rPr>
                <w:rFonts w:eastAsia="Calibri" w:cs="Arial"/>
                <w:b/>
                <w:bCs/>
                <w:iCs/>
              </w:rPr>
            </w:pPr>
            <w:r w:rsidRPr="00414F29">
              <w:rPr>
                <w:rFonts w:eastAsia="Calibri" w:cs="Arial"/>
                <w:bCs/>
                <w:iCs/>
              </w:rPr>
              <w:t>Број и датум закључења уговора</w:t>
            </w:r>
          </w:p>
        </w:tc>
        <w:tc>
          <w:tcPr>
            <w:tcW w:w="859" w:type="pct"/>
            <w:shd w:val="clear" w:color="auto" w:fill="auto"/>
            <w:vAlign w:val="center"/>
          </w:tcPr>
          <w:p w:rsidR="00343A18" w:rsidRPr="00414F29" w:rsidRDefault="00343A18" w:rsidP="00BC01DC">
            <w:pPr>
              <w:spacing w:before="0"/>
              <w:jc w:val="center"/>
              <w:rPr>
                <w:rFonts w:eastAsia="Calibri" w:cs="Arial"/>
                <w:bCs/>
                <w:iCs/>
                <w:lang w:val="sr-Cyrl-CS"/>
              </w:rPr>
            </w:pPr>
          </w:p>
          <w:p w:rsidR="00343A18" w:rsidRPr="00414F29" w:rsidRDefault="00343A18" w:rsidP="00BC01DC">
            <w:pPr>
              <w:spacing w:before="0"/>
              <w:jc w:val="center"/>
              <w:rPr>
                <w:rFonts w:eastAsia="Calibri" w:cs="Arial"/>
                <w:bCs/>
                <w:iCs/>
              </w:rPr>
            </w:pPr>
            <w:r w:rsidRPr="00414F29">
              <w:rPr>
                <w:rFonts w:eastAsia="Calibri" w:cs="Arial"/>
                <w:bCs/>
                <w:iCs/>
                <w:lang w:val="sr-Cyrl-CS"/>
              </w:rPr>
              <w:t xml:space="preserve">Датум </w:t>
            </w:r>
            <w:r w:rsidRPr="00414F29">
              <w:rPr>
                <w:rFonts w:eastAsia="Calibri" w:cs="Arial"/>
                <w:bCs/>
                <w:iCs/>
              </w:rPr>
              <w:t>реализације уговора</w:t>
            </w:r>
          </w:p>
          <w:p w:rsidR="00343A18" w:rsidRPr="00414F29" w:rsidRDefault="00343A18" w:rsidP="00BC01DC">
            <w:pPr>
              <w:spacing w:before="0"/>
              <w:jc w:val="center"/>
              <w:rPr>
                <w:rFonts w:eastAsia="Calibri" w:cs="Arial"/>
                <w:b/>
                <w:bCs/>
                <w:iCs/>
              </w:rPr>
            </w:pPr>
          </w:p>
        </w:tc>
        <w:tc>
          <w:tcPr>
            <w:tcW w:w="1145" w:type="pct"/>
          </w:tcPr>
          <w:p w:rsidR="00343A18" w:rsidRPr="00414F29" w:rsidRDefault="00343A18" w:rsidP="00BC01DC">
            <w:pPr>
              <w:spacing w:before="0"/>
              <w:jc w:val="center"/>
              <w:rPr>
                <w:rFonts w:eastAsia="Calibri" w:cs="Arial"/>
                <w:bCs/>
                <w:iCs/>
              </w:rPr>
            </w:pPr>
          </w:p>
          <w:p w:rsidR="00343A18" w:rsidRPr="00414F29" w:rsidRDefault="00343A18" w:rsidP="00BC01DC">
            <w:pPr>
              <w:spacing w:before="0"/>
              <w:jc w:val="center"/>
              <w:rPr>
                <w:rFonts w:eastAsia="Calibri" w:cs="Arial"/>
                <w:bCs/>
                <w:iCs/>
              </w:rPr>
            </w:pPr>
            <w:r w:rsidRPr="00414F29">
              <w:rPr>
                <w:rFonts w:eastAsia="Calibri" w:cs="Arial"/>
                <w:bCs/>
                <w:iCs/>
              </w:rPr>
              <w:t>Вредност испоручених добара без ПДВ</w:t>
            </w:r>
          </w:p>
          <w:p w:rsidR="00657291" w:rsidRPr="00414F29" w:rsidRDefault="00657291" w:rsidP="000C67B2">
            <w:pPr>
              <w:spacing w:before="0"/>
              <w:jc w:val="center"/>
              <w:rPr>
                <w:rFonts w:eastAsia="Calibri" w:cs="Arial"/>
                <w:bCs/>
                <w:iCs/>
              </w:rPr>
            </w:pPr>
            <w:r w:rsidRPr="00414F29">
              <w:rPr>
                <w:rFonts w:eastAsia="Calibri" w:cs="Arial"/>
                <w:bCs/>
                <w:iCs/>
              </w:rPr>
              <w:t>Дин/</w:t>
            </w:r>
            <w:r w:rsidR="000C67B2" w:rsidRPr="00414F29">
              <w:rPr>
                <w:rFonts w:eastAsia="Calibri" w:cs="Arial"/>
                <w:bCs/>
                <w:iCs/>
              </w:rPr>
              <w:t>ЕUR</w:t>
            </w:r>
          </w:p>
        </w:tc>
      </w:tr>
      <w:tr w:rsidR="00343A18" w:rsidRPr="00414F29" w:rsidTr="00BC01DC">
        <w:tc>
          <w:tcPr>
            <w:tcW w:w="213" w:type="pct"/>
            <w:shd w:val="clear" w:color="auto" w:fill="auto"/>
          </w:tcPr>
          <w:p w:rsidR="00343A18" w:rsidRPr="00414F29" w:rsidRDefault="00343A18" w:rsidP="00BC01DC">
            <w:pPr>
              <w:spacing w:before="0"/>
              <w:jc w:val="center"/>
              <w:rPr>
                <w:rFonts w:eastAsia="Calibri" w:cs="Arial"/>
                <w:bCs/>
                <w:iCs/>
              </w:rPr>
            </w:pPr>
          </w:p>
          <w:p w:rsidR="00343A18" w:rsidRPr="00414F29" w:rsidRDefault="00343A18" w:rsidP="00BC01DC">
            <w:pPr>
              <w:spacing w:before="0"/>
              <w:jc w:val="center"/>
              <w:rPr>
                <w:rFonts w:eastAsia="Calibri" w:cs="Arial"/>
                <w:bCs/>
                <w:iCs/>
              </w:rPr>
            </w:pPr>
            <w:r w:rsidRPr="00414F29">
              <w:rPr>
                <w:rFonts w:eastAsia="Calibri" w:cs="Arial"/>
                <w:bCs/>
                <w:iCs/>
              </w:rPr>
              <w:t>1.</w:t>
            </w:r>
          </w:p>
        </w:tc>
        <w:tc>
          <w:tcPr>
            <w:tcW w:w="951" w:type="pct"/>
            <w:shd w:val="clear" w:color="auto" w:fill="auto"/>
          </w:tcPr>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tc>
        <w:tc>
          <w:tcPr>
            <w:tcW w:w="908" w:type="pct"/>
            <w:shd w:val="clear" w:color="auto" w:fill="auto"/>
          </w:tcPr>
          <w:p w:rsidR="00343A18" w:rsidRPr="00414F29" w:rsidRDefault="00343A18" w:rsidP="00BC01DC">
            <w:pPr>
              <w:spacing w:before="0"/>
              <w:jc w:val="center"/>
              <w:rPr>
                <w:rFonts w:eastAsia="Calibri" w:cs="Arial"/>
                <w:b/>
                <w:bCs/>
                <w:iCs/>
              </w:rPr>
            </w:pPr>
          </w:p>
        </w:tc>
        <w:tc>
          <w:tcPr>
            <w:tcW w:w="923" w:type="pct"/>
            <w:shd w:val="clear" w:color="auto" w:fill="auto"/>
          </w:tcPr>
          <w:p w:rsidR="00343A18" w:rsidRPr="00414F29" w:rsidRDefault="00343A18" w:rsidP="00BC01DC">
            <w:pPr>
              <w:spacing w:before="0"/>
              <w:jc w:val="center"/>
              <w:rPr>
                <w:rFonts w:eastAsia="Calibri" w:cs="Arial"/>
                <w:b/>
                <w:bCs/>
                <w:iCs/>
              </w:rPr>
            </w:pPr>
          </w:p>
        </w:tc>
        <w:tc>
          <w:tcPr>
            <w:tcW w:w="859" w:type="pct"/>
            <w:shd w:val="clear" w:color="auto" w:fill="auto"/>
          </w:tcPr>
          <w:p w:rsidR="00343A18" w:rsidRPr="00414F29" w:rsidRDefault="00343A18" w:rsidP="00BC01DC">
            <w:pPr>
              <w:spacing w:before="0"/>
              <w:jc w:val="center"/>
              <w:rPr>
                <w:rFonts w:eastAsia="Calibri" w:cs="Arial"/>
                <w:b/>
                <w:bCs/>
                <w:iCs/>
              </w:rPr>
            </w:pPr>
          </w:p>
        </w:tc>
        <w:tc>
          <w:tcPr>
            <w:tcW w:w="1145" w:type="pct"/>
          </w:tcPr>
          <w:p w:rsidR="00343A18" w:rsidRPr="00414F29" w:rsidRDefault="00343A18" w:rsidP="00BC01DC">
            <w:pPr>
              <w:spacing w:before="0"/>
              <w:jc w:val="center"/>
              <w:rPr>
                <w:rFonts w:eastAsia="Calibri" w:cs="Arial"/>
                <w:b/>
                <w:bCs/>
                <w:iCs/>
              </w:rPr>
            </w:pPr>
          </w:p>
        </w:tc>
      </w:tr>
      <w:tr w:rsidR="00343A18" w:rsidRPr="00414F29" w:rsidTr="00BC01DC">
        <w:tc>
          <w:tcPr>
            <w:tcW w:w="213" w:type="pct"/>
            <w:shd w:val="clear" w:color="auto" w:fill="auto"/>
          </w:tcPr>
          <w:p w:rsidR="00343A18" w:rsidRPr="00414F29" w:rsidRDefault="00343A18" w:rsidP="00BC01DC">
            <w:pPr>
              <w:spacing w:before="0"/>
              <w:jc w:val="center"/>
              <w:rPr>
                <w:rFonts w:eastAsia="Calibri" w:cs="Arial"/>
                <w:bCs/>
                <w:iCs/>
              </w:rPr>
            </w:pPr>
          </w:p>
          <w:p w:rsidR="00343A18" w:rsidRPr="00414F29" w:rsidRDefault="00343A18" w:rsidP="00BC01DC">
            <w:pPr>
              <w:spacing w:before="0"/>
              <w:jc w:val="center"/>
              <w:rPr>
                <w:rFonts w:eastAsia="Calibri" w:cs="Arial"/>
                <w:bCs/>
                <w:iCs/>
              </w:rPr>
            </w:pPr>
            <w:r w:rsidRPr="00414F29">
              <w:rPr>
                <w:rFonts w:eastAsia="Calibri" w:cs="Arial"/>
                <w:bCs/>
                <w:iCs/>
              </w:rPr>
              <w:t>2.</w:t>
            </w:r>
          </w:p>
        </w:tc>
        <w:tc>
          <w:tcPr>
            <w:tcW w:w="951" w:type="pct"/>
            <w:shd w:val="clear" w:color="auto" w:fill="auto"/>
          </w:tcPr>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tc>
        <w:tc>
          <w:tcPr>
            <w:tcW w:w="908" w:type="pct"/>
            <w:shd w:val="clear" w:color="auto" w:fill="auto"/>
          </w:tcPr>
          <w:p w:rsidR="00343A18" w:rsidRPr="00414F29" w:rsidRDefault="00343A18" w:rsidP="00BC01DC">
            <w:pPr>
              <w:spacing w:before="0"/>
              <w:jc w:val="center"/>
              <w:rPr>
                <w:rFonts w:eastAsia="Calibri" w:cs="Arial"/>
                <w:b/>
                <w:bCs/>
                <w:iCs/>
              </w:rPr>
            </w:pPr>
          </w:p>
        </w:tc>
        <w:tc>
          <w:tcPr>
            <w:tcW w:w="923" w:type="pct"/>
            <w:shd w:val="clear" w:color="auto" w:fill="auto"/>
          </w:tcPr>
          <w:p w:rsidR="00343A18" w:rsidRPr="00414F29" w:rsidRDefault="00343A18" w:rsidP="00BC01DC">
            <w:pPr>
              <w:spacing w:before="0"/>
              <w:jc w:val="center"/>
              <w:rPr>
                <w:rFonts w:eastAsia="Calibri" w:cs="Arial"/>
                <w:b/>
                <w:bCs/>
                <w:iCs/>
              </w:rPr>
            </w:pPr>
          </w:p>
        </w:tc>
        <w:tc>
          <w:tcPr>
            <w:tcW w:w="859" w:type="pct"/>
            <w:shd w:val="clear" w:color="auto" w:fill="auto"/>
          </w:tcPr>
          <w:p w:rsidR="00343A18" w:rsidRPr="00414F29" w:rsidRDefault="00343A18" w:rsidP="00BC01DC">
            <w:pPr>
              <w:spacing w:before="0"/>
              <w:jc w:val="center"/>
              <w:rPr>
                <w:rFonts w:eastAsia="Calibri" w:cs="Arial"/>
                <w:b/>
                <w:bCs/>
                <w:iCs/>
              </w:rPr>
            </w:pPr>
          </w:p>
        </w:tc>
        <w:tc>
          <w:tcPr>
            <w:tcW w:w="1145" w:type="pct"/>
          </w:tcPr>
          <w:p w:rsidR="00343A18" w:rsidRPr="00414F29" w:rsidRDefault="00343A18" w:rsidP="00BC01DC">
            <w:pPr>
              <w:spacing w:before="0"/>
              <w:jc w:val="center"/>
              <w:rPr>
                <w:rFonts w:eastAsia="Calibri" w:cs="Arial"/>
                <w:b/>
                <w:bCs/>
                <w:iCs/>
              </w:rPr>
            </w:pPr>
          </w:p>
        </w:tc>
      </w:tr>
      <w:tr w:rsidR="00343A18" w:rsidRPr="00414F29" w:rsidTr="00BC01DC">
        <w:tc>
          <w:tcPr>
            <w:tcW w:w="213" w:type="pct"/>
            <w:shd w:val="clear" w:color="auto" w:fill="auto"/>
          </w:tcPr>
          <w:p w:rsidR="00343A18" w:rsidRPr="00414F29" w:rsidRDefault="00343A18" w:rsidP="00BC01DC">
            <w:pPr>
              <w:spacing w:before="0"/>
              <w:jc w:val="center"/>
              <w:rPr>
                <w:rFonts w:eastAsia="Calibri" w:cs="Arial"/>
                <w:bCs/>
                <w:iCs/>
              </w:rPr>
            </w:pPr>
          </w:p>
          <w:p w:rsidR="00343A18" w:rsidRPr="00414F29" w:rsidRDefault="00343A18" w:rsidP="00BC01DC">
            <w:pPr>
              <w:spacing w:before="0"/>
              <w:jc w:val="center"/>
              <w:rPr>
                <w:rFonts w:eastAsia="Calibri" w:cs="Arial"/>
                <w:bCs/>
                <w:iCs/>
              </w:rPr>
            </w:pPr>
            <w:r w:rsidRPr="00414F29">
              <w:rPr>
                <w:rFonts w:eastAsia="Calibri" w:cs="Arial"/>
                <w:bCs/>
                <w:iCs/>
              </w:rPr>
              <w:t>3.</w:t>
            </w:r>
          </w:p>
        </w:tc>
        <w:tc>
          <w:tcPr>
            <w:tcW w:w="951" w:type="pct"/>
            <w:shd w:val="clear" w:color="auto" w:fill="auto"/>
          </w:tcPr>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tc>
        <w:tc>
          <w:tcPr>
            <w:tcW w:w="908" w:type="pct"/>
            <w:shd w:val="clear" w:color="auto" w:fill="auto"/>
          </w:tcPr>
          <w:p w:rsidR="00343A18" w:rsidRPr="00414F29" w:rsidRDefault="00343A18" w:rsidP="00BC01DC">
            <w:pPr>
              <w:spacing w:before="0"/>
              <w:jc w:val="center"/>
              <w:rPr>
                <w:rFonts w:eastAsia="Calibri" w:cs="Arial"/>
                <w:b/>
                <w:bCs/>
                <w:iCs/>
              </w:rPr>
            </w:pPr>
          </w:p>
        </w:tc>
        <w:tc>
          <w:tcPr>
            <w:tcW w:w="923" w:type="pct"/>
            <w:shd w:val="clear" w:color="auto" w:fill="auto"/>
          </w:tcPr>
          <w:p w:rsidR="00343A18" w:rsidRPr="00414F29" w:rsidRDefault="00343A18" w:rsidP="00BC01DC">
            <w:pPr>
              <w:spacing w:before="0"/>
              <w:jc w:val="center"/>
              <w:rPr>
                <w:rFonts w:eastAsia="Calibri" w:cs="Arial"/>
                <w:b/>
                <w:bCs/>
                <w:iCs/>
              </w:rPr>
            </w:pPr>
          </w:p>
        </w:tc>
        <w:tc>
          <w:tcPr>
            <w:tcW w:w="859" w:type="pct"/>
            <w:shd w:val="clear" w:color="auto" w:fill="auto"/>
          </w:tcPr>
          <w:p w:rsidR="00343A18" w:rsidRPr="00414F29" w:rsidRDefault="00343A18" w:rsidP="00BC01DC">
            <w:pPr>
              <w:spacing w:before="0"/>
              <w:jc w:val="center"/>
              <w:rPr>
                <w:rFonts w:eastAsia="Calibri" w:cs="Arial"/>
                <w:b/>
                <w:bCs/>
                <w:iCs/>
              </w:rPr>
            </w:pPr>
          </w:p>
        </w:tc>
        <w:tc>
          <w:tcPr>
            <w:tcW w:w="1145" w:type="pct"/>
          </w:tcPr>
          <w:p w:rsidR="00343A18" w:rsidRPr="00414F29" w:rsidRDefault="00343A18" w:rsidP="00BC01DC">
            <w:pPr>
              <w:spacing w:before="0"/>
              <w:jc w:val="center"/>
              <w:rPr>
                <w:rFonts w:eastAsia="Calibri" w:cs="Arial"/>
                <w:b/>
                <w:bCs/>
                <w:iCs/>
              </w:rPr>
            </w:pPr>
          </w:p>
        </w:tc>
      </w:tr>
      <w:tr w:rsidR="00343A18" w:rsidRPr="00414F29" w:rsidTr="00BC01DC">
        <w:tc>
          <w:tcPr>
            <w:tcW w:w="213" w:type="pct"/>
            <w:shd w:val="clear" w:color="auto" w:fill="auto"/>
          </w:tcPr>
          <w:p w:rsidR="00343A18" w:rsidRPr="00414F29" w:rsidRDefault="00343A18" w:rsidP="00BC01DC">
            <w:pPr>
              <w:spacing w:before="0"/>
              <w:jc w:val="center"/>
              <w:rPr>
                <w:rFonts w:eastAsia="Calibri" w:cs="Arial"/>
                <w:bCs/>
                <w:iCs/>
              </w:rPr>
            </w:pPr>
          </w:p>
          <w:p w:rsidR="00343A18" w:rsidRPr="00414F29" w:rsidRDefault="00343A18" w:rsidP="00BC01DC">
            <w:pPr>
              <w:spacing w:before="0"/>
              <w:jc w:val="center"/>
              <w:rPr>
                <w:rFonts w:eastAsia="Calibri" w:cs="Arial"/>
                <w:bCs/>
                <w:iCs/>
              </w:rPr>
            </w:pPr>
            <w:r w:rsidRPr="00414F29">
              <w:rPr>
                <w:rFonts w:eastAsia="Calibri" w:cs="Arial"/>
                <w:bCs/>
                <w:iCs/>
              </w:rPr>
              <w:t>4.</w:t>
            </w:r>
          </w:p>
        </w:tc>
        <w:tc>
          <w:tcPr>
            <w:tcW w:w="951" w:type="pct"/>
            <w:shd w:val="clear" w:color="auto" w:fill="auto"/>
          </w:tcPr>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tc>
        <w:tc>
          <w:tcPr>
            <w:tcW w:w="908" w:type="pct"/>
            <w:shd w:val="clear" w:color="auto" w:fill="auto"/>
          </w:tcPr>
          <w:p w:rsidR="00343A18" w:rsidRPr="00414F29" w:rsidRDefault="00343A18" w:rsidP="00BC01DC">
            <w:pPr>
              <w:spacing w:before="0"/>
              <w:jc w:val="center"/>
              <w:rPr>
                <w:rFonts w:eastAsia="Calibri" w:cs="Arial"/>
                <w:b/>
                <w:bCs/>
                <w:iCs/>
              </w:rPr>
            </w:pPr>
          </w:p>
        </w:tc>
        <w:tc>
          <w:tcPr>
            <w:tcW w:w="923" w:type="pct"/>
            <w:shd w:val="clear" w:color="auto" w:fill="auto"/>
          </w:tcPr>
          <w:p w:rsidR="00343A18" w:rsidRPr="00414F29" w:rsidRDefault="00343A18" w:rsidP="00BC01DC">
            <w:pPr>
              <w:spacing w:before="0"/>
              <w:jc w:val="center"/>
              <w:rPr>
                <w:rFonts w:eastAsia="Calibri" w:cs="Arial"/>
                <w:b/>
                <w:bCs/>
                <w:iCs/>
              </w:rPr>
            </w:pPr>
          </w:p>
        </w:tc>
        <w:tc>
          <w:tcPr>
            <w:tcW w:w="859" w:type="pct"/>
            <w:shd w:val="clear" w:color="auto" w:fill="auto"/>
          </w:tcPr>
          <w:p w:rsidR="00343A18" w:rsidRPr="00414F29" w:rsidRDefault="00343A18" w:rsidP="00BC01DC">
            <w:pPr>
              <w:spacing w:before="0"/>
              <w:jc w:val="center"/>
              <w:rPr>
                <w:rFonts w:eastAsia="Calibri" w:cs="Arial"/>
                <w:b/>
                <w:bCs/>
                <w:iCs/>
              </w:rPr>
            </w:pPr>
          </w:p>
        </w:tc>
        <w:tc>
          <w:tcPr>
            <w:tcW w:w="1145" w:type="pct"/>
          </w:tcPr>
          <w:p w:rsidR="00343A18" w:rsidRPr="00414F29" w:rsidRDefault="00343A18" w:rsidP="00BC01DC">
            <w:pPr>
              <w:spacing w:before="0"/>
              <w:jc w:val="center"/>
              <w:rPr>
                <w:rFonts w:eastAsia="Calibri" w:cs="Arial"/>
                <w:b/>
                <w:bCs/>
                <w:iCs/>
              </w:rPr>
            </w:pPr>
          </w:p>
        </w:tc>
      </w:tr>
      <w:tr w:rsidR="00343A18" w:rsidRPr="00414F29" w:rsidTr="00BC01DC">
        <w:tc>
          <w:tcPr>
            <w:tcW w:w="213" w:type="pct"/>
            <w:shd w:val="clear" w:color="auto" w:fill="auto"/>
          </w:tcPr>
          <w:p w:rsidR="00343A18" w:rsidRPr="00414F29" w:rsidRDefault="00343A18" w:rsidP="00BC01DC">
            <w:pPr>
              <w:spacing w:before="0"/>
              <w:jc w:val="center"/>
              <w:rPr>
                <w:rFonts w:eastAsia="Calibri" w:cs="Arial"/>
                <w:bCs/>
                <w:iCs/>
              </w:rPr>
            </w:pPr>
          </w:p>
          <w:p w:rsidR="00343A18" w:rsidRPr="00414F29" w:rsidRDefault="00343A18" w:rsidP="00BC01DC">
            <w:pPr>
              <w:spacing w:before="0"/>
              <w:jc w:val="center"/>
              <w:rPr>
                <w:rFonts w:eastAsia="Calibri" w:cs="Arial"/>
                <w:bCs/>
                <w:iCs/>
              </w:rPr>
            </w:pPr>
            <w:r w:rsidRPr="00414F29">
              <w:rPr>
                <w:rFonts w:eastAsia="Calibri" w:cs="Arial"/>
                <w:bCs/>
                <w:iCs/>
              </w:rPr>
              <w:t>5.</w:t>
            </w:r>
          </w:p>
        </w:tc>
        <w:tc>
          <w:tcPr>
            <w:tcW w:w="951" w:type="pct"/>
            <w:shd w:val="clear" w:color="auto" w:fill="auto"/>
          </w:tcPr>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p w:rsidR="00343A18" w:rsidRPr="00414F29" w:rsidRDefault="00343A18" w:rsidP="00BC01DC">
            <w:pPr>
              <w:spacing w:before="0"/>
              <w:jc w:val="center"/>
              <w:rPr>
                <w:rFonts w:eastAsia="Calibri" w:cs="Arial"/>
                <w:b/>
                <w:bCs/>
                <w:iCs/>
              </w:rPr>
            </w:pPr>
          </w:p>
        </w:tc>
        <w:tc>
          <w:tcPr>
            <w:tcW w:w="908" w:type="pct"/>
            <w:shd w:val="clear" w:color="auto" w:fill="auto"/>
          </w:tcPr>
          <w:p w:rsidR="00343A18" w:rsidRPr="00414F29" w:rsidRDefault="00343A18" w:rsidP="00BC01DC">
            <w:pPr>
              <w:spacing w:before="0"/>
              <w:jc w:val="center"/>
              <w:rPr>
                <w:rFonts w:eastAsia="Calibri" w:cs="Arial"/>
                <w:b/>
                <w:bCs/>
                <w:iCs/>
              </w:rPr>
            </w:pPr>
          </w:p>
        </w:tc>
        <w:tc>
          <w:tcPr>
            <w:tcW w:w="923" w:type="pct"/>
            <w:shd w:val="clear" w:color="auto" w:fill="auto"/>
          </w:tcPr>
          <w:p w:rsidR="00343A18" w:rsidRPr="00414F29" w:rsidRDefault="00343A18" w:rsidP="00BC01DC">
            <w:pPr>
              <w:spacing w:before="0"/>
              <w:jc w:val="center"/>
              <w:rPr>
                <w:rFonts w:eastAsia="Calibri" w:cs="Arial"/>
                <w:b/>
                <w:bCs/>
                <w:iCs/>
              </w:rPr>
            </w:pPr>
          </w:p>
        </w:tc>
        <w:tc>
          <w:tcPr>
            <w:tcW w:w="859" w:type="pct"/>
            <w:shd w:val="clear" w:color="auto" w:fill="auto"/>
          </w:tcPr>
          <w:p w:rsidR="00343A18" w:rsidRPr="00414F29" w:rsidRDefault="00343A18" w:rsidP="00BC01DC">
            <w:pPr>
              <w:spacing w:before="0"/>
              <w:jc w:val="center"/>
              <w:rPr>
                <w:rFonts w:eastAsia="Calibri" w:cs="Arial"/>
                <w:b/>
                <w:bCs/>
                <w:iCs/>
              </w:rPr>
            </w:pPr>
          </w:p>
        </w:tc>
        <w:tc>
          <w:tcPr>
            <w:tcW w:w="1145" w:type="pct"/>
          </w:tcPr>
          <w:p w:rsidR="00343A18" w:rsidRPr="00414F29" w:rsidRDefault="00343A18" w:rsidP="00BC01DC">
            <w:pPr>
              <w:spacing w:before="0"/>
              <w:jc w:val="center"/>
              <w:rPr>
                <w:rFonts w:eastAsia="Calibri" w:cs="Arial"/>
                <w:b/>
                <w:bCs/>
                <w:iCs/>
              </w:rPr>
            </w:pPr>
          </w:p>
        </w:tc>
      </w:tr>
      <w:tr w:rsidR="00343A18" w:rsidRPr="00414F2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14F29" w:rsidRDefault="00343A18" w:rsidP="00BC01DC">
            <w:pPr>
              <w:spacing w:before="0"/>
              <w:jc w:val="center"/>
              <w:rPr>
                <w:rFonts w:eastAsia="Calibri" w:cs="Arial"/>
                <w:b/>
                <w:bCs/>
                <w:iCs/>
              </w:rPr>
            </w:pPr>
          </w:p>
        </w:tc>
        <w:tc>
          <w:tcPr>
            <w:tcW w:w="859" w:type="pct"/>
            <w:shd w:val="clear" w:color="auto" w:fill="auto"/>
          </w:tcPr>
          <w:p w:rsidR="00343A18" w:rsidRPr="00414F29" w:rsidRDefault="00343A18" w:rsidP="000C67B2">
            <w:pPr>
              <w:spacing w:before="0"/>
              <w:jc w:val="center"/>
              <w:rPr>
                <w:rFonts w:eastAsia="Calibri" w:cs="Arial"/>
                <w:b/>
                <w:bCs/>
                <w:iCs/>
              </w:rPr>
            </w:pPr>
          </w:p>
          <w:p w:rsidR="00343A18" w:rsidRPr="00414F29" w:rsidRDefault="00343A18" w:rsidP="000C67B2">
            <w:pPr>
              <w:spacing w:before="0"/>
              <w:jc w:val="center"/>
              <w:rPr>
                <w:rFonts w:eastAsia="Calibri" w:cs="Arial"/>
                <w:b/>
                <w:bCs/>
                <w:iCs/>
              </w:rPr>
            </w:pPr>
            <w:r w:rsidRPr="00414F29">
              <w:rPr>
                <w:rFonts w:eastAsia="Calibri" w:cs="Arial"/>
                <w:b/>
                <w:bCs/>
                <w:iCs/>
              </w:rPr>
              <w:t>Укупна вредност</w:t>
            </w:r>
          </w:p>
          <w:p w:rsidR="00343A18" w:rsidRPr="00414F29" w:rsidRDefault="00343A18" w:rsidP="000C67B2">
            <w:pPr>
              <w:spacing w:before="0"/>
              <w:jc w:val="center"/>
              <w:rPr>
                <w:rFonts w:eastAsia="Calibri" w:cs="Arial"/>
                <w:b/>
                <w:bCs/>
                <w:iCs/>
              </w:rPr>
            </w:pPr>
            <w:r w:rsidRPr="00414F29">
              <w:rPr>
                <w:rFonts w:eastAsia="Calibri" w:cs="Arial"/>
                <w:b/>
                <w:bCs/>
                <w:iCs/>
              </w:rPr>
              <w:t>испоручених добара без</w:t>
            </w:r>
          </w:p>
          <w:p w:rsidR="00343A18" w:rsidRPr="00414F29" w:rsidRDefault="00343A18" w:rsidP="000C67B2">
            <w:pPr>
              <w:spacing w:before="0"/>
              <w:jc w:val="center"/>
              <w:rPr>
                <w:rFonts w:eastAsia="Calibri" w:cs="Arial"/>
                <w:b/>
                <w:bCs/>
                <w:iCs/>
              </w:rPr>
            </w:pPr>
            <w:r w:rsidRPr="00414F29">
              <w:rPr>
                <w:rFonts w:eastAsia="Calibri" w:cs="Arial"/>
                <w:b/>
                <w:bCs/>
                <w:iCs/>
              </w:rPr>
              <w:t>ПДВ</w:t>
            </w:r>
          </w:p>
          <w:p w:rsidR="00343A18" w:rsidRPr="00414F29" w:rsidRDefault="000C67B2" w:rsidP="000C67B2">
            <w:pPr>
              <w:spacing w:before="0"/>
              <w:rPr>
                <w:rFonts w:eastAsia="Calibri" w:cs="Arial"/>
                <w:b/>
                <w:bCs/>
                <w:iCs/>
              </w:rPr>
            </w:pPr>
            <w:r w:rsidRPr="00414F29">
              <w:rPr>
                <w:rFonts w:eastAsia="Calibri" w:cs="Arial"/>
                <w:b/>
                <w:bCs/>
                <w:iCs/>
              </w:rPr>
              <w:t xml:space="preserve">     Дин/ЕUR</w:t>
            </w:r>
          </w:p>
        </w:tc>
        <w:tc>
          <w:tcPr>
            <w:tcW w:w="1145" w:type="pct"/>
          </w:tcPr>
          <w:p w:rsidR="00343A18" w:rsidRPr="00414F29" w:rsidRDefault="00343A18" w:rsidP="000C67B2">
            <w:pPr>
              <w:spacing w:before="0"/>
              <w:ind w:left="720"/>
              <w:jc w:val="center"/>
              <w:rPr>
                <w:rFonts w:eastAsia="Calibri" w:cs="Arial"/>
                <w:b/>
                <w:bCs/>
                <w:iCs/>
              </w:rPr>
            </w:pPr>
          </w:p>
        </w:tc>
      </w:tr>
    </w:tbl>
    <w:p w:rsidR="00343A18" w:rsidRPr="00414F2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14F29" w:rsidTr="00BC01DC">
        <w:trPr>
          <w:jc w:val="center"/>
        </w:trPr>
        <w:tc>
          <w:tcPr>
            <w:tcW w:w="3882" w:type="dxa"/>
          </w:tcPr>
          <w:p w:rsidR="00343A18" w:rsidRPr="00414F29" w:rsidRDefault="00343A18" w:rsidP="00BC01DC">
            <w:pPr>
              <w:spacing w:before="0"/>
              <w:jc w:val="center"/>
              <w:rPr>
                <w:rFonts w:cs="Arial"/>
              </w:rPr>
            </w:pPr>
            <w:r w:rsidRPr="00414F29">
              <w:rPr>
                <w:rFonts w:cs="Arial"/>
              </w:rPr>
              <w:t>Датум:</w:t>
            </w:r>
          </w:p>
        </w:tc>
        <w:tc>
          <w:tcPr>
            <w:tcW w:w="2127" w:type="dxa"/>
          </w:tcPr>
          <w:p w:rsidR="00343A18" w:rsidRPr="00414F29" w:rsidRDefault="00343A18" w:rsidP="00BC01DC">
            <w:pPr>
              <w:spacing w:before="0"/>
              <w:jc w:val="center"/>
              <w:rPr>
                <w:rFonts w:cs="Arial"/>
                <w:lang w:val="ru-RU"/>
              </w:rPr>
            </w:pPr>
          </w:p>
        </w:tc>
        <w:tc>
          <w:tcPr>
            <w:tcW w:w="4022" w:type="dxa"/>
          </w:tcPr>
          <w:p w:rsidR="00343A18" w:rsidRPr="00414F29" w:rsidRDefault="00343A18" w:rsidP="00BC01DC">
            <w:pPr>
              <w:spacing w:before="0"/>
              <w:jc w:val="center"/>
              <w:rPr>
                <w:rFonts w:cs="Arial"/>
                <w:lang w:val="ru-RU"/>
              </w:rPr>
            </w:pPr>
            <w:r w:rsidRPr="00414F29">
              <w:rPr>
                <w:rFonts w:cs="Arial"/>
                <w:lang w:val="sr-Cyrl-CS"/>
              </w:rPr>
              <w:t>П</w:t>
            </w:r>
            <w:r w:rsidRPr="00414F29">
              <w:rPr>
                <w:rFonts w:cs="Arial"/>
              </w:rPr>
              <w:t>онуђач</w:t>
            </w:r>
            <w:r w:rsidRPr="00414F29">
              <w:rPr>
                <w:rFonts w:cs="Arial"/>
                <w:lang w:val="ru-RU"/>
              </w:rPr>
              <w:t>:</w:t>
            </w:r>
          </w:p>
        </w:tc>
      </w:tr>
      <w:tr w:rsidR="00343A18" w:rsidRPr="00414F29" w:rsidTr="00BC01DC">
        <w:trPr>
          <w:jc w:val="center"/>
        </w:trPr>
        <w:tc>
          <w:tcPr>
            <w:tcW w:w="3882" w:type="dxa"/>
          </w:tcPr>
          <w:p w:rsidR="00343A18" w:rsidRPr="00414F29" w:rsidRDefault="00343A18" w:rsidP="00BC01DC">
            <w:pPr>
              <w:spacing w:before="0"/>
              <w:jc w:val="center"/>
              <w:rPr>
                <w:rFonts w:cs="Arial"/>
              </w:rPr>
            </w:pPr>
          </w:p>
        </w:tc>
        <w:tc>
          <w:tcPr>
            <w:tcW w:w="2127" w:type="dxa"/>
          </w:tcPr>
          <w:p w:rsidR="00343A18" w:rsidRPr="00414F29" w:rsidRDefault="00343A18" w:rsidP="00BC01DC">
            <w:pPr>
              <w:spacing w:before="0"/>
              <w:jc w:val="center"/>
              <w:rPr>
                <w:rFonts w:cs="Arial"/>
              </w:rPr>
            </w:pPr>
            <w:r w:rsidRPr="00414F29">
              <w:rPr>
                <w:rFonts w:cs="Arial"/>
              </w:rPr>
              <w:t>М.П.</w:t>
            </w:r>
          </w:p>
        </w:tc>
        <w:tc>
          <w:tcPr>
            <w:tcW w:w="4022" w:type="dxa"/>
          </w:tcPr>
          <w:p w:rsidR="00343A18" w:rsidRPr="00414F29" w:rsidRDefault="00343A18" w:rsidP="00BC01DC">
            <w:pPr>
              <w:spacing w:before="0"/>
              <w:jc w:val="center"/>
              <w:rPr>
                <w:rFonts w:cs="Arial"/>
                <w:lang w:val="ru-RU"/>
              </w:rPr>
            </w:pPr>
          </w:p>
        </w:tc>
      </w:tr>
      <w:tr w:rsidR="00343A18" w:rsidRPr="00414F29" w:rsidTr="00BC01DC">
        <w:trPr>
          <w:jc w:val="center"/>
        </w:trPr>
        <w:tc>
          <w:tcPr>
            <w:tcW w:w="3882" w:type="dxa"/>
            <w:tcBorders>
              <w:bottom w:val="single" w:sz="4" w:space="0" w:color="auto"/>
            </w:tcBorders>
          </w:tcPr>
          <w:p w:rsidR="00343A18" w:rsidRPr="00414F29" w:rsidRDefault="00343A18" w:rsidP="00BC01DC">
            <w:pPr>
              <w:spacing w:before="0"/>
              <w:jc w:val="center"/>
              <w:rPr>
                <w:rFonts w:cs="Arial"/>
              </w:rPr>
            </w:pPr>
          </w:p>
        </w:tc>
        <w:tc>
          <w:tcPr>
            <w:tcW w:w="2127" w:type="dxa"/>
          </w:tcPr>
          <w:p w:rsidR="00343A18" w:rsidRPr="00414F29" w:rsidRDefault="00343A18" w:rsidP="00BC01DC">
            <w:pPr>
              <w:spacing w:before="0"/>
              <w:jc w:val="center"/>
              <w:rPr>
                <w:rFonts w:cs="Arial"/>
                <w:lang w:val="ru-RU"/>
              </w:rPr>
            </w:pPr>
          </w:p>
        </w:tc>
        <w:tc>
          <w:tcPr>
            <w:tcW w:w="4022" w:type="dxa"/>
            <w:tcBorders>
              <w:bottom w:val="single" w:sz="4" w:space="0" w:color="auto"/>
            </w:tcBorders>
          </w:tcPr>
          <w:p w:rsidR="00343A18" w:rsidRPr="00414F29" w:rsidRDefault="00343A18" w:rsidP="00BC01DC">
            <w:pPr>
              <w:spacing w:before="0"/>
              <w:jc w:val="center"/>
              <w:rPr>
                <w:rFonts w:cs="Arial"/>
                <w:lang w:val="ru-RU"/>
              </w:rPr>
            </w:pPr>
          </w:p>
        </w:tc>
      </w:tr>
      <w:tr w:rsidR="00343A18" w:rsidRPr="00414F29" w:rsidTr="00BC01DC">
        <w:trPr>
          <w:trHeight w:val="389"/>
          <w:jc w:val="center"/>
        </w:trPr>
        <w:tc>
          <w:tcPr>
            <w:tcW w:w="3882" w:type="dxa"/>
            <w:tcBorders>
              <w:top w:val="single" w:sz="4" w:space="0" w:color="auto"/>
            </w:tcBorders>
          </w:tcPr>
          <w:p w:rsidR="00343A18" w:rsidRPr="00414F29" w:rsidRDefault="00343A18" w:rsidP="00BC01DC">
            <w:pPr>
              <w:spacing w:before="0"/>
              <w:jc w:val="center"/>
              <w:rPr>
                <w:rFonts w:cs="Arial"/>
              </w:rPr>
            </w:pPr>
          </w:p>
        </w:tc>
        <w:tc>
          <w:tcPr>
            <w:tcW w:w="2127" w:type="dxa"/>
          </w:tcPr>
          <w:p w:rsidR="00343A18" w:rsidRPr="00414F29" w:rsidRDefault="00343A18" w:rsidP="00BC01DC">
            <w:pPr>
              <w:spacing w:before="0"/>
              <w:jc w:val="center"/>
              <w:rPr>
                <w:rFonts w:cs="Arial"/>
                <w:lang w:val="ru-RU"/>
              </w:rPr>
            </w:pPr>
          </w:p>
        </w:tc>
        <w:tc>
          <w:tcPr>
            <w:tcW w:w="4022" w:type="dxa"/>
            <w:tcBorders>
              <w:top w:val="single" w:sz="4" w:space="0" w:color="auto"/>
            </w:tcBorders>
          </w:tcPr>
          <w:p w:rsidR="00343A18" w:rsidRPr="00414F29" w:rsidRDefault="00343A18" w:rsidP="00BC01DC">
            <w:pPr>
              <w:spacing w:before="0"/>
              <w:jc w:val="center"/>
              <w:rPr>
                <w:rFonts w:cs="Arial"/>
                <w:lang w:val="ru-RU"/>
              </w:rPr>
            </w:pPr>
          </w:p>
        </w:tc>
      </w:tr>
    </w:tbl>
    <w:p w:rsidR="00D63709" w:rsidRPr="00414F29" w:rsidRDefault="00D63709" w:rsidP="00343A18">
      <w:pPr>
        <w:rPr>
          <w:rFonts w:eastAsia="Symbol" w:cs="Arial"/>
          <w:b/>
          <w:bCs/>
          <w:kern w:val="28"/>
        </w:rPr>
      </w:pPr>
    </w:p>
    <w:p w:rsidR="00343A18" w:rsidRPr="00414F29" w:rsidRDefault="00343A18" w:rsidP="00343A18">
      <w:pPr>
        <w:rPr>
          <w:rFonts w:eastAsia="Symbol" w:cs="Arial"/>
          <w:b/>
          <w:bCs/>
          <w:kern w:val="28"/>
        </w:rPr>
      </w:pPr>
      <w:r w:rsidRPr="00414F29">
        <w:rPr>
          <w:rFonts w:eastAsia="Symbol" w:cs="Arial"/>
          <w:b/>
          <w:bCs/>
          <w:kern w:val="28"/>
        </w:rPr>
        <w:t xml:space="preserve">Напомена: </w:t>
      </w:r>
    </w:p>
    <w:p w:rsidR="00343A18" w:rsidRPr="00414F29" w:rsidRDefault="00343A18" w:rsidP="00343A18">
      <w:pPr>
        <w:rPr>
          <w:rFonts w:eastAsia="TimesNewRomanPS-BoldMT" w:cs="Arial"/>
          <w:lang w:val="sr-Cyrl-CS"/>
        </w:rPr>
      </w:pPr>
      <w:proofErr w:type="gramStart"/>
      <w:r w:rsidRPr="00414F29">
        <w:rPr>
          <w:rFonts w:eastAsia="TimesNewRomanPS-BoldMT" w:cs="Arial"/>
        </w:rPr>
        <w:t xml:space="preserve">Уколико </w:t>
      </w:r>
      <w:r w:rsidRPr="00414F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14F29">
        <w:rPr>
          <w:rFonts w:eastAsia="TimesNewRomanPS-BoldMT" w:cs="Arial"/>
        </w:rPr>
        <w:t>.</w:t>
      </w:r>
      <w:proofErr w:type="gramEnd"/>
    </w:p>
    <w:p w:rsidR="00657291" w:rsidRPr="00414F29" w:rsidRDefault="00657291" w:rsidP="00657291">
      <w:pPr>
        <w:rPr>
          <w:rFonts w:cs="Arial"/>
          <w:lang w:val="sr-Cyrl-CS"/>
        </w:rPr>
      </w:pPr>
      <w:bookmarkStart w:id="267" w:name="_Toc442559941"/>
      <w:proofErr w:type="gramStart"/>
      <w:r w:rsidRPr="00414F29">
        <w:rPr>
          <w:rFonts w:cs="Arial"/>
        </w:rPr>
        <w:t>Приликом подношења понуде овај образац копирати у потребном броју примерака.</w:t>
      </w:r>
      <w:proofErr w:type="gramEnd"/>
    </w:p>
    <w:p w:rsidR="00657291" w:rsidRPr="00414F29" w:rsidRDefault="00657291" w:rsidP="000C67B2">
      <w:pPr>
        <w:rPr>
          <w:rFonts w:cs="Arial"/>
          <w:b/>
          <w:bCs/>
          <w:kern w:val="28"/>
          <w:lang w:val="sr-Cyrl-CS" w:eastAsia="ar-SA"/>
        </w:rPr>
      </w:pPr>
      <w:proofErr w:type="gramStart"/>
      <w:r w:rsidRPr="00414F29">
        <w:rPr>
          <w:rFonts w:eastAsia="TimesNewRomanPS-BoldMT" w:cs="Arial"/>
        </w:rPr>
        <w:t>Понуђач који даје нетачне податке у погледу стручних референци, чини прекршај по члану 170.</w:t>
      </w:r>
      <w:proofErr w:type="gramEnd"/>
      <w:r w:rsidRPr="00414F29">
        <w:rPr>
          <w:rFonts w:eastAsia="TimesNewRomanPS-BoldMT" w:cs="Arial"/>
        </w:rPr>
        <w:t xml:space="preserve"> </w:t>
      </w:r>
      <w:proofErr w:type="gramStart"/>
      <w:r w:rsidRPr="00414F29">
        <w:rPr>
          <w:rFonts w:eastAsia="TimesNewRomanPS-BoldMT" w:cs="Arial"/>
        </w:rPr>
        <w:t>став</w:t>
      </w:r>
      <w:proofErr w:type="gramEnd"/>
      <w:r w:rsidRPr="00414F29">
        <w:rPr>
          <w:rFonts w:eastAsia="TimesNewRomanPS-BoldMT" w:cs="Arial"/>
        </w:rPr>
        <w:t xml:space="preserve"> 1. </w:t>
      </w:r>
      <w:proofErr w:type="gramStart"/>
      <w:r w:rsidRPr="00414F29">
        <w:rPr>
          <w:rFonts w:eastAsia="TimesNewRomanPS-BoldMT" w:cs="Arial"/>
        </w:rPr>
        <w:t>тачка</w:t>
      </w:r>
      <w:proofErr w:type="gramEnd"/>
      <w:r w:rsidRPr="00414F29">
        <w:rPr>
          <w:rFonts w:eastAsia="TimesNewRomanPS-BoldMT" w:cs="Arial"/>
        </w:rPr>
        <w:t xml:space="preserve"> 3. </w:t>
      </w:r>
      <w:proofErr w:type="gramStart"/>
      <w:r w:rsidRPr="00414F29">
        <w:rPr>
          <w:rFonts w:eastAsia="TimesNewRomanPS-BoldMT" w:cs="Arial"/>
        </w:rPr>
        <w:t>Закона о јавним набавкама.</w:t>
      </w:r>
      <w:proofErr w:type="gramEnd"/>
      <w:r w:rsidRPr="00414F29">
        <w:rPr>
          <w:rFonts w:eastAsia="TimesNewRomanPS-BoldMT" w:cs="Arial"/>
        </w:rPr>
        <w:t xml:space="preserve"> </w:t>
      </w:r>
      <w:proofErr w:type="gramStart"/>
      <w:r w:rsidRPr="00414F29">
        <w:rPr>
          <w:rFonts w:eastAsia="TimesNewRomanPS-BoldMT" w:cs="Arial"/>
        </w:rPr>
        <w:t>Давање неистинитих података у понуди је основ за негативну референцу у смислу члана 82.</w:t>
      </w:r>
      <w:proofErr w:type="gramEnd"/>
      <w:r w:rsidRPr="00414F29">
        <w:rPr>
          <w:rFonts w:eastAsia="TimesNewRomanPS-BoldMT" w:cs="Arial"/>
        </w:rPr>
        <w:t xml:space="preserve"> </w:t>
      </w:r>
      <w:proofErr w:type="gramStart"/>
      <w:r w:rsidRPr="00414F29">
        <w:rPr>
          <w:rFonts w:eastAsia="TimesNewRomanPS-BoldMT" w:cs="Arial"/>
        </w:rPr>
        <w:t>став</w:t>
      </w:r>
      <w:proofErr w:type="gramEnd"/>
      <w:r w:rsidRPr="00414F29">
        <w:rPr>
          <w:rFonts w:eastAsia="TimesNewRomanPS-BoldMT" w:cs="Arial"/>
        </w:rPr>
        <w:t xml:space="preserve"> 1. </w:t>
      </w:r>
      <w:proofErr w:type="gramStart"/>
      <w:r w:rsidRPr="00414F29">
        <w:rPr>
          <w:rFonts w:eastAsia="TimesNewRomanPS-BoldMT" w:cs="Arial"/>
        </w:rPr>
        <w:t>тачка</w:t>
      </w:r>
      <w:proofErr w:type="gramEnd"/>
      <w:r w:rsidRPr="00414F29">
        <w:rPr>
          <w:rFonts w:eastAsia="TimesNewRomanPS-BoldMT" w:cs="Arial"/>
        </w:rPr>
        <w:t xml:space="preserve"> 3) Закона</w:t>
      </w:r>
    </w:p>
    <w:p w:rsidR="0042687E" w:rsidRPr="00414F29" w:rsidRDefault="0042687E" w:rsidP="00B02E86"/>
    <w:p w:rsidR="00952E72" w:rsidRPr="00F10346" w:rsidRDefault="00952E72" w:rsidP="00B02E86"/>
    <w:p w:rsidR="00952E72" w:rsidRPr="00F10346" w:rsidRDefault="00952E72" w:rsidP="00B02E86"/>
    <w:p w:rsidR="0042687E" w:rsidRPr="00F10346" w:rsidRDefault="0042687E" w:rsidP="00B02E86"/>
    <w:p w:rsidR="00343A18" w:rsidRPr="00414F29" w:rsidRDefault="00343A18" w:rsidP="000F683D">
      <w:pPr>
        <w:pStyle w:val="KDObrazac"/>
        <w:rPr>
          <w:lang w:val="sr-Cyrl-RS"/>
        </w:rPr>
      </w:pPr>
      <w:r w:rsidRPr="00414F29">
        <w:lastRenderedPageBreak/>
        <w:t xml:space="preserve">ОБРАЗАЦ </w:t>
      </w:r>
      <w:bookmarkEnd w:id="267"/>
      <w:r w:rsidR="00414F29">
        <w:rPr>
          <w:lang w:val="sr-Cyrl-RS"/>
        </w:rPr>
        <w:t>6</w:t>
      </w:r>
    </w:p>
    <w:p w:rsidR="00343A18" w:rsidRPr="00414F29" w:rsidRDefault="00343A18" w:rsidP="000F683D">
      <w:pPr>
        <w:jc w:val="center"/>
        <w:rPr>
          <w:rFonts w:cs="Arial"/>
          <w:b/>
        </w:rPr>
      </w:pPr>
      <w:r w:rsidRPr="00414F29">
        <w:rPr>
          <w:rFonts w:cs="Arial"/>
          <w:b/>
        </w:rPr>
        <w:t>ПОТВРДА О РЕФЕРЕНТНИМ НАБАВКАМА</w:t>
      </w:r>
    </w:p>
    <w:p w:rsidR="0042687E" w:rsidRPr="00414F29" w:rsidRDefault="0042687E" w:rsidP="000F683D">
      <w:pPr>
        <w:jc w:val="center"/>
        <w:rPr>
          <w:rFonts w:cs="Arial"/>
        </w:rPr>
      </w:pPr>
    </w:p>
    <w:p w:rsidR="00343A18" w:rsidRPr="00414F29" w:rsidRDefault="00343A18" w:rsidP="00343A18">
      <w:pPr>
        <w:tabs>
          <w:tab w:val="left" w:pos="0"/>
          <w:tab w:val="left" w:pos="330"/>
          <w:tab w:val="left" w:pos="540"/>
        </w:tabs>
        <w:spacing w:before="0"/>
        <w:jc w:val="left"/>
        <w:rPr>
          <w:rFonts w:eastAsia="Calibri" w:cs="Arial"/>
        </w:rPr>
      </w:pPr>
      <w:r w:rsidRPr="00414F29">
        <w:rPr>
          <w:rFonts w:eastAsia="Calibri" w:cs="Arial"/>
          <w:lang w:val="ru-RU"/>
        </w:rPr>
        <w:t>Наручилац</w:t>
      </w:r>
      <w:r w:rsidR="000C67B2" w:rsidRPr="00414F29">
        <w:rPr>
          <w:rFonts w:eastAsia="Calibri" w:cs="Arial"/>
          <w:lang w:val="ru-RU"/>
        </w:rPr>
        <w:t xml:space="preserve"> односно купац</w:t>
      </w:r>
      <w:r w:rsidRPr="00414F29">
        <w:rPr>
          <w:rFonts w:eastAsia="Calibri" w:cs="Arial"/>
          <w:lang w:val="ru-RU"/>
        </w:rPr>
        <w:t xml:space="preserve"> предметних добара: </w:t>
      </w:r>
    </w:p>
    <w:p w:rsidR="00343A18" w:rsidRPr="00414F29" w:rsidRDefault="00343A18" w:rsidP="00343A18">
      <w:pPr>
        <w:tabs>
          <w:tab w:val="left" w:pos="0"/>
          <w:tab w:val="left" w:pos="330"/>
          <w:tab w:val="left" w:pos="540"/>
        </w:tabs>
        <w:spacing w:before="0"/>
        <w:ind w:left="6"/>
        <w:rPr>
          <w:rFonts w:eastAsia="Calibri" w:cs="Arial"/>
        </w:rPr>
      </w:pPr>
      <w:r w:rsidRPr="00414F29">
        <w:rPr>
          <w:rFonts w:eastAsia="Calibri" w:cs="Arial"/>
        </w:rPr>
        <w:t xml:space="preserve">                                                  _________________________________________</w:t>
      </w:r>
      <w:r w:rsidR="000F683D" w:rsidRPr="00414F29">
        <w:rPr>
          <w:rFonts w:eastAsia="Calibri" w:cs="Arial"/>
        </w:rPr>
        <w:t>_________________________</w:t>
      </w:r>
    </w:p>
    <w:p w:rsidR="00343A18" w:rsidRPr="00414F29" w:rsidRDefault="00343A18" w:rsidP="00343A18">
      <w:pPr>
        <w:tabs>
          <w:tab w:val="left" w:pos="0"/>
          <w:tab w:val="left" w:pos="330"/>
          <w:tab w:val="left" w:pos="540"/>
        </w:tabs>
        <w:spacing w:before="0"/>
        <w:ind w:left="6"/>
        <w:jc w:val="center"/>
        <w:rPr>
          <w:rFonts w:eastAsia="Calibri" w:cs="Arial"/>
        </w:rPr>
      </w:pPr>
      <w:r w:rsidRPr="00414F29">
        <w:rPr>
          <w:rFonts w:cs="Arial"/>
          <w:bCs/>
          <w:kern w:val="28"/>
        </w:rPr>
        <w:t>(</w:t>
      </w:r>
      <w:proofErr w:type="gramStart"/>
      <w:r w:rsidRPr="00414F29">
        <w:rPr>
          <w:rFonts w:cs="Arial"/>
          <w:bCs/>
          <w:kern w:val="28"/>
        </w:rPr>
        <w:t>назив</w:t>
      </w:r>
      <w:proofErr w:type="gramEnd"/>
      <w:r w:rsidRPr="00414F29">
        <w:rPr>
          <w:rFonts w:cs="Arial"/>
          <w:bCs/>
          <w:kern w:val="28"/>
        </w:rPr>
        <w:t xml:space="preserve"> и седиште наручиоца)</w:t>
      </w:r>
    </w:p>
    <w:p w:rsidR="00343A18" w:rsidRPr="00414F29" w:rsidRDefault="00343A18" w:rsidP="00343A18">
      <w:pPr>
        <w:jc w:val="left"/>
        <w:rPr>
          <w:rFonts w:cs="Arial"/>
        </w:rPr>
      </w:pPr>
      <w:r w:rsidRPr="00414F29">
        <w:rPr>
          <w:rFonts w:cs="Arial"/>
        </w:rPr>
        <w:t>Лице за контакт:      _________________________________________</w:t>
      </w:r>
      <w:r w:rsidR="000F683D" w:rsidRPr="00414F29">
        <w:rPr>
          <w:rFonts w:cs="Arial"/>
        </w:rPr>
        <w:t>__________________________</w:t>
      </w:r>
    </w:p>
    <w:p w:rsidR="00343A18" w:rsidRPr="00414F29" w:rsidRDefault="00343A18" w:rsidP="00343A18">
      <w:pPr>
        <w:jc w:val="center"/>
        <w:rPr>
          <w:rFonts w:cs="Arial"/>
        </w:rPr>
      </w:pPr>
      <w:r w:rsidRPr="00414F29">
        <w:rPr>
          <w:rFonts w:cs="Arial"/>
        </w:rPr>
        <w:t>(</w:t>
      </w:r>
      <w:proofErr w:type="gramStart"/>
      <w:r w:rsidRPr="00414F29">
        <w:rPr>
          <w:rFonts w:cs="Arial"/>
        </w:rPr>
        <w:t>име</w:t>
      </w:r>
      <w:proofErr w:type="gramEnd"/>
      <w:r w:rsidRPr="00414F29">
        <w:rPr>
          <w:rFonts w:cs="Arial"/>
        </w:rPr>
        <w:t>, презиме,  контакт телефон)</w:t>
      </w:r>
    </w:p>
    <w:p w:rsidR="00343A18" w:rsidRPr="00414F29" w:rsidRDefault="00343A18" w:rsidP="00343A18">
      <w:pPr>
        <w:jc w:val="left"/>
        <w:rPr>
          <w:rFonts w:cs="Arial"/>
        </w:rPr>
      </w:pPr>
      <w:r w:rsidRPr="00414F29">
        <w:rPr>
          <w:rFonts w:cs="Arial"/>
        </w:rPr>
        <w:t>Овим путем потврђујем да је _________________________________________</w:t>
      </w:r>
      <w:r w:rsidR="000F683D" w:rsidRPr="00414F29">
        <w:rPr>
          <w:rFonts w:cs="Arial"/>
        </w:rPr>
        <w:t>_________________________</w:t>
      </w:r>
    </w:p>
    <w:p w:rsidR="00343A18" w:rsidRPr="00414F29" w:rsidRDefault="00343A18" w:rsidP="00343A18">
      <w:pPr>
        <w:jc w:val="center"/>
        <w:rPr>
          <w:rFonts w:cs="Arial"/>
        </w:rPr>
      </w:pPr>
      <w:r w:rsidRPr="00414F29">
        <w:rPr>
          <w:rFonts w:cs="Arial"/>
        </w:rPr>
        <w:t>(</w:t>
      </w:r>
      <w:proofErr w:type="gramStart"/>
      <w:r w:rsidRPr="00414F29">
        <w:rPr>
          <w:rFonts w:cs="Arial"/>
        </w:rPr>
        <w:t>навести</w:t>
      </w:r>
      <w:proofErr w:type="gramEnd"/>
      <w:r w:rsidRPr="00414F29">
        <w:rPr>
          <w:rFonts w:cs="Arial"/>
        </w:rPr>
        <w:t xml:space="preserve"> назив седиште  понуђача)</w:t>
      </w:r>
    </w:p>
    <w:p w:rsidR="00343A18" w:rsidRPr="00414F29" w:rsidRDefault="00343A18" w:rsidP="00343A18">
      <w:pPr>
        <w:rPr>
          <w:rFonts w:cs="Arial"/>
        </w:rPr>
      </w:pPr>
      <w:proofErr w:type="gramStart"/>
      <w:r w:rsidRPr="00414F29">
        <w:rPr>
          <w:rFonts w:cs="Arial"/>
        </w:rPr>
        <w:t>за</w:t>
      </w:r>
      <w:proofErr w:type="gramEnd"/>
      <w:r w:rsidRPr="00414F29">
        <w:rPr>
          <w:rFonts w:cs="Arial"/>
        </w:rPr>
        <w:t xml:space="preserve"> наше потребе </w:t>
      </w:r>
      <w:r w:rsidR="00DD7B26" w:rsidRPr="00414F29">
        <w:rPr>
          <w:rFonts w:cs="Arial"/>
        </w:rPr>
        <w:t>испоручио</w:t>
      </w:r>
      <w:r w:rsidRPr="00414F29">
        <w:rPr>
          <w:rFonts w:cs="Arial"/>
        </w:rPr>
        <w:t xml:space="preserve">: </w:t>
      </w:r>
    </w:p>
    <w:p w:rsidR="00343A18" w:rsidRPr="00414F29" w:rsidRDefault="00343A18" w:rsidP="00343A18">
      <w:pPr>
        <w:rPr>
          <w:rFonts w:cs="Arial"/>
        </w:rPr>
      </w:pPr>
      <w:r w:rsidRPr="00414F29">
        <w:rPr>
          <w:rFonts w:cs="Arial"/>
        </w:rPr>
        <w:t>_________________________________________</w:t>
      </w:r>
      <w:r w:rsidR="000F683D" w:rsidRPr="00414F29">
        <w:rPr>
          <w:rFonts w:cs="Arial"/>
        </w:rPr>
        <w:t>_________________________</w:t>
      </w:r>
    </w:p>
    <w:p w:rsidR="00343A18" w:rsidRPr="00414F29" w:rsidRDefault="00343A18" w:rsidP="00343A18">
      <w:pPr>
        <w:rPr>
          <w:rFonts w:cs="Arial"/>
        </w:rPr>
      </w:pPr>
      <w:r w:rsidRPr="00414F29">
        <w:rPr>
          <w:rFonts w:cs="Arial"/>
        </w:rPr>
        <w:t xml:space="preserve">                                                  (</w:t>
      </w:r>
      <w:proofErr w:type="gramStart"/>
      <w:r w:rsidRPr="00414F29">
        <w:rPr>
          <w:rFonts w:cs="Arial"/>
        </w:rPr>
        <w:t>навести</w:t>
      </w:r>
      <w:proofErr w:type="gramEnd"/>
      <w:r w:rsidRPr="00414F29">
        <w:rPr>
          <w:rFonts w:cs="Arial"/>
        </w:rPr>
        <w:t xml:space="preserve"> </w:t>
      </w:r>
      <w:r w:rsidR="000C67B2" w:rsidRPr="00414F29">
        <w:rPr>
          <w:rFonts w:cs="Arial"/>
        </w:rPr>
        <w:t>референтне испоруке/уговора</w:t>
      </w:r>
      <w:r w:rsidRPr="00414F29">
        <w:rPr>
          <w:rFonts w:cs="Arial"/>
        </w:rPr>
        <w:t xml:space="preserve">) </w:t>
      </w:r>
    </w:p>
    <w:p w:rsidR="00414F29" w:rsidRPr="00414F29" w:rsidRDefault="00414F29" w:rsidP="00414F29">
      <w:pPr>
        <w:autoSpaceDE w:val="0"/>
        <w:autoSpaceDN w:val="0"/>
        <w:spacing w:before="0"/>
        <w:ind w:left="-108"/>
        <w:contextualSpacing/>
        <w:rPr>
          <w:rFonts w:eastAsia="Calibri" w:cs="Arial"/>
          <w:lang w:val="sr-Latn-RS"/>
        </w:rPr>
      </w:pPr>
      <w:proofErr w:type="gramStart"/>
      <w:r w:rsidRPr="00414F29">
        <w:rPr>
          <w:rFonts w:cs="Arial"/>
        </w:rPr>
        <w:t>у</w:t>
      </w:r>
      <w:proofErr w:type="gramEnd"/>
      <w:r w:rsidRPr="00414F29">
        <w:rPr>
          <w:rFonts w:cs="Arial"/>
        </w:rPr>
        <w:t xml:space="preserve"> уговореном року, </w:t>
      </w:r>
      <w:r w:rsidRPr="00414F29">
        <w:rPr>
          <w:rFonts w:eastAsia="Calibri" w:cs="Arial"/>
          <w:lang w:val="sr-Latn-RS"/>
        </w:rPr>
        <w:t xml:space="preserve">обиму и квалитету и да до дана издавања потврде о референтним набавкама </w:t>
      </w:r>
      <w:r w:rsidRPr="00414F29">
        <w:rPr>
          <w:rFonts w:eastAsia="Calibri" w:cs="Arial"/>
          <w:lang w:val="sr-Cyrl-RS"/>
        </w:rPr>
        <w:t>поштовао обавезе из гарантног рока</w:t>
      </w:r>
      <w:r w:rsidRPr="00414F29">
        <w:rPr>
          <w:rFonts w:eastAsia="Calibri" w:cs="Arial"/>
          <w:lang w:val="sr-Latn-RS"/>
        </w:rPr>
        <w:t>.</w:t>
      </w:r>
      <w:r w:rsidRPr="00414F29">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414F29"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14F29" w:rsidRDefault="00414F29" w:rsidP="00BC01DC">
            <w:pPr>
              <w:jc w:val="center"/>
              <w:rPr>
                <w:rFonts w:eastAsia="Calibri" w:cs="Arial"/>
              </w:rPr>
            </w:pPr>
            <w:r>
              <w:rPr>
                <w:rFonts w:eastAsia="Calibri" w:cs="Arial"/>
                <w:lang w:val="sr-Cyrl-RS"/>
              </w:rPr>
              <w:t>Број и д</w:t>
            </w:r>
            <w:r w:rsidR="00343A18" w:rsidRPr="00414F29">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414F29" w:rsidRDefault="00343A18" w:rsidP="00BC01DC">
            <w:pPr>
              <w:jc w:val="center"/>
              <w:rPr>
                <w:rFonts w:eastAsia="Calibri" w:cs="Arial"/>
              </w:rPr>
            </w:pPr>
            <w:r w:rsidRPr="00414F29">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14F29" w:rsidRDefault="00343A18" w:rsidP="00404B26">
            <w:pPr>
              <w:jc w:val="center"/>
              <w:rPr>
                <w:rFonts w:eastAsia="Calibri" w:cs="Arial"/>
              </w:rPr>
            </w:pPr>
            <w:r w:rsidRPr="00414F29">
              <w:rPr>
                <w:rFonts w:eastAsia="Calibri" w:cs="Arial"/>
              </w:rPr>
              <w:t>Вредност уговора без ПДВ</w:t>
            </w:r>
            <w:r w:rsidR="00D020E2" w:rsidRPr="00414F29">
              <w:rPr>
                <w:rFonts w:eastAsia="Calibri" w:cs="Arial"/>
              </w:rPr>
              <w:t>(</w:t>
            </w:r>
            <w:r w:rsidR="00404B26" w:rsidRPr="00414F29">
              <w:rPr>
                <w:rFonts w:eastAsia="Calibri" w:cs="Arial"/>
              </w:rPr>
              <w:t>Дин/EUR</w:t>
            </w:r>
            <w:r w:rsidR="00D020E2" w:rsidRPr="00414F29">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14F29" w:rsidRDefault="00343A18" w:rsidP="00BC01DC">
            <w:pPr>
              <w:jc w:val="center"/>
              <w:rPr>
                <w:rFonts w:eastAsia="Calibri" w:cs="Arial"/>
              </w:rPr>
            </w:pPr>
            <w:r w:rsidRPr="00414F29">
              <w:rPr>
                <w:rFonts w:eastAsia="Calibri" w:cs="Arial"/>
              </w:rPr>
              <w:t>Вредност испоручених добара без ПДВ</w:t>
            </w:r>
          </w:p>
          <w:p w:rsidR="00657291" w:rsidRPr="00414F29" w:rsidRDefault="00D020E2" w:rsidP="000C67B2">
            <w:pPr>
              <w:jc w:val="center"/>
              <w:rPr>
                <w:rFonts w:eastAsia="Calibri" w:cs="Arial"/>
              </w:rPr>
            </w:pPr>
            <w:r w:rsidRPr="00414F29">
              <w:rPr>
                <w:rFonts w:eastAsia="Calibri" w:cs="Arial"/>
              </w:rPr>
              <w:t>(</w:t>
            </w:r>
            <w:r w:rsidR="00657291" w:rsidRPr="00414F29">
              <w:rPr>
                <w:rFonts w:eastAsia="Calibri" w:cs="Arial"/>
              </w:rPr>
              <w:t>Дин/</w:t>
            </w:r>
            <w:r w:rsidR="000C67B2" w:rsidRPr="00414F29">
              <w:rPr>
                <w:rFonts w:eastAsia="Calibri" w:cs="Arial"/>
              </w:rPr>
              <w:t>EUR</w:t>
            </w:r>
            <w:r w:rsidRPr="00414F29">
              <w:rPr>
                <w:rFonts w:eastAsia="Calibri" w:cs="Arial"/>
              </w:rPr>
              <w:t>)</w:t>
            </w:r>
          </w:p>
        </w:tc>
      </w:tr>
      <w:tr w:rsidR="00343A18" w:rsidRPr="00414F2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14F2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r>
      <w:tr w:rsidR="00343A18" w:rsidRPr="00414F2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14F2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r>
      <w:tr w:rsidR="00343A18" w:rsidRPr="00414F2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14F2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r>
      <w:tr w:rsidR="00343A18" w:rsidRPr="00414F2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14F2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14F29" w:rsidRDefault="00343A18" w:rsidP="00BC01DC">
            <w:pPr>
              <w:rPr>
                <w:rFonts w:eastAsia="Calibri" w:cs="Arial"/>
              </w:rPr>
            </w:pPr>
          </w:p>
        </w:tc>
      </w:tr>
    </w:tbl>
    <w:p w:rsidR="00343A18" w:rsidRPr="00414F29"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414F29" w:rsidTr="00BC01DC">
        <w:trPr>
          <w:jc w:val="center"/>
        </w:trPr>
        <w:tc>
          <w:tcPr>
            <w:tcW w:w="3882" w:type="dxa"/>
          </w:tcPr>
          <w:p w:rsidR="00343A18" w:rsidRPr="00414F29" w:rsidRDefault="00343A18" w:rsidP="00BC01DC">
            <w:pPr>
              <w:spacing w:before="0"/>
              <w:jc w:val="center"/>
              <w:rPr>
                <w:rFonts w:cs="Arial"/>
              </w:rPr>
            </w:pPr>
            <w:r w:rsidRPr="00414F29">
              <w:rPr>
                <w:rFonts w:cs="Arial"/>
              </w:rPr>
              <w:t>Датум:</w:t>
            </w:r>
          </w:p>
        </w:tc>
        <w:tc>
          <w:tcPr>
            <w:tcW w:w="2127" w:type="dxa"/>
          </w:tcPr>
          <w:p w:rsidR="00343A18" w:rsidRPr="00414F29" w:rsidRDefault="00343A18" w:rsidP="00BC01DC">
            <w:pPr>
              <w:spacing w:before="0"/>
              <w:jc w:val="center"/>
              <w:rPr>
                <w:rFonts w:cs="Arial"/>
                <w:lang w:val="ru-RU"/>
              </w:rPr>
            </w:pPr>
          </w:p>
        </w:tc>
        <w:tc>
          <w:tcPr>
            <w:tcW w:w="4022" w:type="dxa"/>
          </w:tcPr>
          <w:p w:rsidR="00343A18" w:rsidRPr="00414F29" w:rsidRDefault="00343A18" w:rsidP="00BC01DC">
            <w:pPr>
              <w:spacing w:before="0"/>
              <w:jc w:val="center"/>
              <w:rPr>
                <w:rFonts w:cs="Arial"/>
                <w:lang w:val="ru-RU"/>
              </w:rPr>
            </w:pPr>
            <w:r w:rsidRPr="00414F29">
              <w:rPr>
                <w:rFonts w:cs="Arial"/>
                <w:lang w:val="sr-Cyrl-CS"/>
              </w:rPr>
              <w:t>Наручилац</w:t>
            </w:r>
            <w:r w:rsidR="000C67B2" w:rsidRPr="00414F29">
              <w:rPr>
                <w:rFonts w:cs="Arial"/>
                <w:lang w:val="sr-Cyrl-CS"/>
              </w:rPr>
              <w:t>/купац</w:t>
            </w:r>
            <w:r w:rsidRPr="00414F29">
              <w:rPr>
                <w:rFonts w:cs="Arial"/>
                <w:lang w:val="sr-Cyrl-CS"/>
              </w:rPr>
              <w:t xml:space="preserve"> добара:</w:t>
            </w:r>
          </w:p>
        </w:tc>
      </w:tr>
      <w:tr w:rsidR="00343A18" w:rsidRPr="00414F29" w:rsidTr="00BC01DC">
        <w:trPr>
          <w:jc w:val="center"/>
        </w:trPr>
        <w:tc>
          <w:tcPr>
            <w:tcW w:w="3882" w:type="dxa"/>
          </w:tcPr>
          <w:p w:rsidR="00343A18" w:rsidRPr="00414F29" w:rsidRDefault="00343A18" w:rsidP="00BC01DC">
            <w:pPr>
              <w:spacing w:before="0"/>
              <w:jc w:val="center"/>
              <w:rPr>
                <w:rFonts w:cs="Arial"/>
              </w:rPr>
            </w:pPr>
          </w:p>
        </w:tc>
        <w:tc>
          <w:tcPr>
            <w:tcW w:w="2127" w:type="dxa"/>
          </w:tcPr>
          <w:p w:rsidR="00343A18" w:rsidRPr="00414F29" w:rsidRDefault="00343A18" w:rsidP="00BC01DC">
            <w:pPr>
              <w:spacing w:before="0"/>
              <w:jc w:val="center"/>
              <w:rPr>
                <w:rFonts w:cs="Arial"/>
              </w:rPr>
            </w:pPr>
            <w:r w:rsidRPr="00414F29">
              <w:rPr>
                <w:rFonts w:cs="Arial"/>
              </w:rPr>
              <w:t>М.П.</w:t>
            </w:r>
          </w:p>
        </w:tc>
        <w:tc>
          <w:tcPr>
            <w:tcW w:w="4022" w:type="dxa"/>
          </w:tcPr>
          <w:p w:rsidR="00343A18" w:rsidRPr="00414F29" w:rsidRDefault="00343A18" w:rsidP="00BC01DC">
            <w:pPr>
              <w:spacing w:before="0"/>
              <w:jc w:val="center"/>
              <w:rPr>
                <w:rFonts w:cs="Arial"/>
                <w:lang w:val="ru-RU"/>
              </w:rPr>
            </w:pPr>
          </w:p>
        </w:tc>
      </w:tr>
      <w:tr w:rsidR="00343A18" w:rsidRPr="00414F29" w:rsidTr="00BC01DC">
        <w:trPr>
          <w:jc w:val="center"/>
        </w:trPr>
        <w:tc>
          <w:tcPr>
            <w:tcW w:w="3882" w:type="dxa"/>
            <w:tcBorders>
              <w:bottom w:val="single" w:sz="4" w:space="0" w:color="auto"/>
            </w:tcBorders>
          </w:tcPr>
          <w:p w:rsidR="00343A18" w:rsidRPr="00414F29" w:rsidRDefault="00343A18" w:rsidP="00BC01DC">
            <w:pPr>
              <w:spacing w:before="0"/>
              <w:jc w:val="center"/>
              <w:rPr>
                <w:rFonts w:cs="Arial"/>
              </w:rPr>
            </w:pPr>
          </w:p>
        </w:tc>
        <w:tc>
          <w:tcPr>
            <w:tcW w:w="2127" w:type="dxa"/>
          </w:tcPr>
          <w:p w:rsidR="00343A18" w:rsidRPr="00414F29" w:rsidRDefault="00343A18" w:rsidP="00BC01DC">
            <w:pPr>
              <w:spacing w:before="0"/>
              <w:jc w:val="center"/>
              <w:rPr>
                <w:rFonts w:cs="Arial"/>
                <w:lang w:val="ru-RU"/>
              </w:rPr>
            </w:pPr>
          </w:p>
        </w:tc>
        <w:tc>
          <w:tcPr>
            <w:tcW w:w="4022" w:type="dxa"/>
            <w:tcBorders>
              <w:bottom w:val="single" w:sz="4" w:space="0" w:color="auto"/>
            </w:tcBorders>
          </w:tcPr>
          <w:p w:rsidR="00343A18" w:rsidRPr="00414F29" w:rsidRDefault="00343A18" w:rsidP="00BC01DC">
            <w:pPr>
              <w:spacing w:before="0"/>
              <w:jc w:val="center"/>
              <w:rPr>
                <w:rFonts w:cs="Arial"/>
                <w:lang w:val="ru-RU"/>
              </w:rPr>
            </w:pPr>
          </w:p>
        </w:tc>
      </w:tr>
      <w:tr w:rsidR="00343A18" w:rsidRPr="00414F29" w:rsidTr="00BC01DC">
        <w:trPr>
          <w:trHeight w:val="389"/>
          <w:jc w:val="center"/>
        </w:trPr>
        <w:tc>
          <w:tcPr>
            <w:tcW w:w="3882" w:type="dxa"/>
            <w:tcBorders>
              <w:top w:val="single" w:sz="4" w:space="0" w:color="auto"/>
            </w:tcBorders>
          </w:tcPr>
          <w:p w:rsidR="00343A18" w:rsidRPr="00414F29" w:rsidRDefault="00343A18" w:rsidP="00BC01DC">
            <w:pPr>
              <w:spacing w:before="0"/>
              <w:jc w:val="center"/>
              <w:rPr>
                <w:rFonts w:cs="Arial"/>
              </w:rPr>
            </w:pPr>
          </w:p>
        </w:tc>
        <w:tc>
          <w:tcPr>
            <w:tcW w:w="2127" w:type="dxa"/>
          </w:tcPr>
          <w:p w:rsidR="00343A18" w:rsidRPr="00414F29" w:rsidRDefault="00343A18" w:rsidP="00BC01DC">
            <w:pPr>
              <w:spacing w:before="0"/>
              <w:jc w:val="center"/>
              <w:rPr>
                <w:rFonts w:cs="Arial"/>
                <w:lang w:val="ru-RU"/>
              </w:rPr>
            </w:pPr>
          </w:p>
        </w:tc>
        <w:tc>
          <w:tcPr>
            <w:tcW w:w="4022" w:type="dxa"/>
            <w:tcBorders>
              <w:top w:val="single" w:sz="4" w:space="0" w:color="auto"/>
            </w:tcBorders>
          </w:tcPr>
          <w:p w:rsidR="00343A18" w:rsidRPr="00414F29" w:rsidRDefault="00343A18" w:rsidP="00BC01DC">
            <w:pPr>
              <w:spacing w:before="0"/>
              <w:jc w:val="center"/>
              <w:rPr>
                <w:rFonts w:cs="Arial"/>
                <w:lang w:val="ru-RU"/>
              </w:rPr>
            </w:pPr>
          </w:p>
        </w:tc>
      </w:tr>
    </w:tbl>
    <w:p w:rsidR="00343A18" w:rsidRPr="00414F29" w:rsidRDefault="00343A18" w:rsidP="00343A18">
      <w:pPr>
        <w:tabs>
          <w:tab w:val="left" w:pos="4999"/>
        </w:tabs>
        <w:spacing w:before="0"/>
        <w:rPr>
          <w:rFonts w:eastAsia="TimesNewRomanPS-BoldMT" w:cs="Arial"/>
          <w:b/>
          <w:bCs/>
          <w:iCs/>
        </w:rPr>
      </w:pPr>
    </w:p>
    <w:p w:rsidR="00343A18" w:rsidRPr="00414F29" w:rsidRDefault="00343A18" w:rsidP="00343A18">
      <w:pPr>
        <w:rPr>
          <w:rFonts w:cs="Arial"/>
          <w:b/>
        </w:rPr>
      </w:pPr>
      <w:r w:rsidRPr="00414F29">
        <w:rPr>
          <w:rFonts w:cs="Arial"/>
          <w:b/>
        </w:rPr>
        <w:t>НАПОМЕНА:</w:t>
      </w:r>
    </w:p>
    <w:p w:rsidR="00343A18" w:rsidRPr="00414F29" w:rsidRDefault="00343A18" w:rsidP="00D63709">
      <w:pPr>
        <w:rPr>
          <w:rFonts w:cs="Arial"/>
        </w:rPr>
      </w:pPr>
      <w:proofErr w:type="gramStart"/>
      <w:r w:rsidRPr="00414F29">
        <w:rPr>
          <w:rFonts w:cs="Arial"/>
        </w:rPr>
        <w:t>Приликом подношења понуде овај образац копирати у потребном броју примерака.</w:t>
      </w:r>
      <w:proofErr w:type="gramEnd"/>
    </w:p>
    <w:p w:rsidR="00657291" w:rsidRPr="00414F29" w:rsidRDefault="00657291" w:rsidP="00D63709">
      <w:pPr>
        <w:spacing w:before="0"/>
        <w:rPr>
          <w:rFonts w:cs="Arial"/>
        </w:rPr>
      </w:pPr>
      <w:proofErr w:type="gramStart"/>
      <w:r w:rsidRPr="00414F29">
        <w:rPr>
          <w:rFonts w:cs="Arial"/>
        </w:rPr>
        <w:t>Понуђач који даје нетачне податке у погледу стручних референци, чини прекршај по члану 170.</w:t>
      </w:r>
      <w:proofErr w:type="gramEnd"/>
      <w:r w:rsidRPr="00414F29">
        <w:rPr>
          <w:rFonts w:cs="Arial"/>
        </w:rPr>
        <w:t xml:space="preserve"> </w:t>
      </w:r>
      <w:proofErr w:type="gramStart"/>
      <w:r w:rsidRPr="00414F29">
        <w:rPr>
          <w:rFonts w:cs="Arial"/>
        </w:rPr>
        <w:t>став</w:t>
      </w:r>
      <w:proofErr w:type="gramEnd"/>
      <w:r w:rsidRPr="00414F29">
        <w:rPr>
          <w:rFonts w:cs="Arial"/>
        </w:rPr>
        <w:t xml:space="preserve"> 1. </w:t>
      </w:r>
      <w:proofErr w:type="gramStart"/>
      <w:r w:rsidRPr="00414F29">
        <w:rPr>
          <w:rFonts w:cs="Arial"/>
        </w:rPr>
        <w:t>тачка</w:t>
      </w:r>
      <w:proofErr w:type="gramEnd"/>
      <w:r w:rsidRPr="00414F29">
        <w:rPr>
          <w:rFonts w:cs="Arial"/>
        </w:rPr>
        <w:t xml:space="preserve"> 3. </w:t>
      </w:r>
      <w:proofErr w:type="gramStart"/>
      <w:r w:rsidRPr="00414F29">
        <w:rPr>
          <w:rFonts w:cs="Arial"/>
        </w:rPr>
        <w:t>Закона о јавним набавкама.</w:t>
      </w:r>
      <w:proofErr w:type="gramEnd"/>
      <w:r w:rsidRPr="00414F29">
        <w:rPr>
          <w:rFonts w:cs="Arial"/>
        </w:rPr>
        <w:t xml:space="preserve"> </w:t>
      </w:r>
      <w:proofErr w:type="gramStart"/>
      <w:r w:rsidRPr="00414F29">
        <w:rPr>
          <w:rFonts w:cs="Arial"/>
        </w:rPr>
        <w:t>Давање неистинитих података у понуди је основ за негативну референцу у смислу члана 82.</w:t>
      </w:r>
      <w:proofErr w:type="gramEnd"/>
      <w:r w:rsidRPr="00414F29">
        <w:rPr>
          <w:rFonts w:cs="Arial"/>
        </w:rPr>
        <w:t xml:space="preserve"> </w:t>
      </w:r>
      <w:proofErr w:type="gramStart"/>
      <w:r w:rsidRPr="00414F29">
        <w:rPr>
          <w:rFonts w:cs="Arial"/>
        </w:rPr>
        <w:t>став</w:t>
      </w:r>
      <w:proofErr w:type="gramEnd"/>
      <w:r w:rsidRPr="00414F29">
        <w:rPr>
          <w:rFonts w:cs="Arial"/>
        </w:rPr>
        <w:t xml:space="preserve"> 1. </w:t>
      </w:r>
      <w:proofErr w:type="gramStart"/>
      <w:r w:rsidRPr="00414F29">
        <w:rPr>
          <w:rFonts w:cs="Arial"/>
        </w:rPr>
        <w:t>тачка</w:t>
      </w:r>
      <w:proofErr w:type="gramEnd"/>
      <w:r w:rsidRPr="00414F29">
        <w:rPr>
          <w:rFonts w:cs="Arial"/>
        </w:rPr>
        <w:t xml:space="preserve"> 3) Закона</w:t>
      </w:r>
    </w:p>
    <w:p w:rsidR="0042687E" w:rsidRPr="00414F29" w:rsidRDefault="00D63709" w:rsidP="00343A18">
      <w:pPr>
        <w:rPr>
          <w:rFonts w:cs="Arial"/>
        </w:rPr>
      </w:pPr>
      <w:proofErr w:type="gramStart"/>
      <w:r w:rsidRPr="00414F29">
        <w:rPr>
          <w:rFonts w:cs="Arial"/>
        </w:rPr>
        <w:t>Уколико је референтни уговор закључен у страној валути, у поступку стручне оцене понуда наручилац ће извршити прерачун (</w:t>
      </w:r>
      <w:r w:rsidRPr="00414F29">
        <w:rPr>
          <w:rFonts w:eastAsia="Calibri" w:cs="Arial"/>
        </w:rPr>
        <w:t>вредности испоручених добара)</w:t>
      </w:r>
      <w:r w:rsidRPr="00414F29">
        <w:rPr>
          <w:rFonts w:cs="Arial"/>
        </w:rPr>
        <w:t xml:space="preserve"> у динаре по средњем курсу Народне </w:t>
      </w:r>
      <w:r w:rsidR="00EB1788" w:rsidRPr="00414F29">
        <w:rPr>
          <w:rFonts w:cs="Arial"/>
        </w:rPr>
        <w:t>Б</w:t>
      </w:r>
      <w:r w:rsidRPr="00414F29">
        <w:rPr>
          <w:rFonts w:cs="Arial"/>
        </w:rPr>
        <w:t>анке Србије на дан закључења референтног уговора.</w:t>
      </w:r>
      <w:proofErr w:type="gramEnd"/>
    </w:p>
    <w:p w:rsidR="00F9189E" w:rsidRPr="00414F29" w:rsidRDefault="00F9189E" w:rsidP="00343A18">
      <w:pPr>
        <w:rPr>
          <w:rFonts w:cs="Arial"/>
        </w:rPr>
      </w:pPr>
    </w:p>
    <w:p w:rsidR="00F9189E" w:rsidRPr="00F10346" w:rsidRDefault="00F9189E" w:rsidP="00343A18">
      <w:pPr>
        <w:rPr>
          <w:rFonts w:cs="Arial"/>
          <w:b/>
          <w:color w:val="00B0F0"/>
        </w:rPr>
      </w:pPr>
    </w:p>
    <w:p w:rsidR="00F9189E" w:rsidRPr="00F10346" w:rsidRDefault="00F9189E" w:rsidP="00343A18">
      <w:pPr>
        <w:rPr>
          <w:rFonts w:cs="Arial"/>
          <w:b/>
          <w:color w:val="00B0F0"/>
        </w:rPr>
      </w:pPr>
    </w:p>
    <w:p w:rsidR="007E7BB8" w:rsidRPr="00FF156D" w:rsidRDefault="007E7BB8" w:rsidP="007E7BB8">
      <w:pPr>
        <w:pStyle w:val="KDObrazac"/>
        <w:spacing w:before="0"/>
        <w:rPr>
          <w:lang w:val="sr-Cyrl-RS"/>
        </w:rPr>
      </w:pPr>
      <w:r w:rsidRPr="00F10346">
        <w:lastRenderedPageBreak/>
        <w:t xml:space="preserve">ОБРАЗАЦ </w:t>
      </w:r>
      <w:r w:rsidR="00FF156D">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F156D" w:rsidRDefault="007E7BB8" w:rsidP="007E7BB8">
      <w:pPr>
        <w:spacing w:after="120"/>
        <w:jc w:val="center"/>
        <w:rPr>
          <w:rFonts w:cs="Arial"/>
          <w:lang w:val="sr-Cyrl-RS"/>
        </w:rPr>
      </w:pPr>
      <w:proofErr w:type="gramStart"/>
      <w:r w:rsidRPr="00F10346">
        <w:rPr>
          <w:rFonts w:cs="Arial"/>
        </w:rPr>
        <w:t>за</w:t>
      </w:r>
      <w:proofErr w:type="gramEnd"/>
      <w:r w:rsidRPr="00F10346">
        <w:rPr>
          <w:rFonts w:cs="Arial"/>
        </w:rPr>
        <w:t xml:space="preserve"> јавну набавку добара:</w:t>
      </w:r>
      <w:r w:rsidR="00FF156D">
        <w:rPr>
          <w:rFonts w:cs="Arial"/>
          <w:lang w:val="sr-Cyrl-RS"/>
        </w:rPr>
        <w:t xml:space="preserve"> </w:t>
      </w:r>
      <w:r w:rsidR="00FF156D" w:rsidRPr="001200B0">
        <w:rPr>
          <w:rFonts w:cs="Arial"/>
          <w:lang w:bidi="en-US"/>
        </w:rPr>
        <w:t>„Набавка дела топлог саћа ротационог загрејача ваздуха блока А3 ТЕНТ-А“</w:t>
      </w:r>
    </w:p>
    <w:p w:rsidR="007E7BB8" w:rsidRPr="00FF156D" w:rsidRDefault="007E7BB8" w:rsidP="007E7BB8">
      <w:pPr>
        <w:spacing w:after="120"/>
        <w:jc w:val="center"/>
        <w:rPr>
          <w:rFonts w:cs="Arial"/>
          <w:lang w:val="sr-Cyrl-RS"/>
        </w:rPr>
      </w:pPr>
      <w:proofErr w:type="gramStart"/>
      <w:r w:rsidRPr="00F10346">
        <w:rPr>
          <w:rFonts w:cs="Arial"/>
        </w:rPr>
        <w:t>ЈН бр.</w:t>
      </w:r>
      <w:proofErr w:type="gramEnd"/>
      <w:r w:rsidRPr="00F10346">
        <w:rPr>
          <w:rFonts w:cs="Arial"/>
        </w:rPr>
        <w:t xml:space="preserve"> </w:t>
      </w:r>
      <w:r w:rsidR="00FF156D">
        <w:rPr>
          <w:rFonts w:cs="Arial"/>
          <w:lang w:val="sr-Cyrl-RS" w:bidi="en-US"/>
        </w:rPr>
        <w:t>1646/2018 (3000/1206/2018)</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FF156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F156D" w:rsidRDefault="00FF156D" w:rsidP="00FF156D">
            <w:pPr>
              <w:jc w:val="center"/>
              <w:rPr>
                <w:rFonts w:cs="Arial"/>
                <w:lang w:val="ru-RU"/>
              </w:rPr>
            </w:pPr>
            <w:r w:rsidRPr="00FF156D">
              <w:rPr>
                <w:rFonts w:cs="Arial"/>
              </w:rPr>
              <w:t>трошкови прибављања средстава обезбеђења за озбиљност понуде</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F156D"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FF156D">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F9189E" w:rsidRDefault="00F9189E" w:rsidP="00FF156D">
      <w:pPr>
        <w:spacing w:before="0"/>
        <w:rPr>
          <w:rFonts w:cs="Arial"/>
          <w:color w:val="00B0F0"/>
          <w:lang w:val="sr-Cyrl-RS"/>
        </w:rPr>
      </w:pPr>
    </w:p>
    <w:p w:rsidR="00FF156D" w:rsidRPr="00FF156D" w:rsidRDefault="00FF156D" w:rsidP="00FF156D">
      <w:pPr>
        <w:spacing w:before="0"/>
        <w:rPr>
          <w:rFonts w:cs="Arial"/>
          <w:color w:val="00B0F0"/>
          <w:lang w:val="sr-Cyrl-RS"/>
        </w:rPr>
      </w:pPr>
    </w:p>
    <w:p w:rsidR="00FF156D" w:rsidRPr="00FF156D" w:rsidRDefault="00B740FF" w:rsidP="00FF156D">
      <w:pPr>
        <w:pStyle w:val="KDObrazac"/>
        <w:spacing w:before="0"/>
        <w:rPr>
          <w:lang w:val="sr-Cyrl-RS"/>
        </w:rPr>
      </w:pPr>
      <w:r w:rsidRPr="00FF156D">
        <w:lastRenderedPageBreak/>
        <w:t>ПРИЛОГ бр</w:t>
      </w:r>
      <w:proofErr w:type="gramStart"/>
      <w:r w:rsidRPr="00FF156D">
        <w:t>:</w:t>
      </w:r>
      <w:r w:rsidR="00FF156D">
        <w:rPr>
          <w:lang w:val="sr-Cyrl-RS"/>
        </w:rPr>
        <w:t>2</w:t>
      </w:r>
      <w:proofErr w:type="gramEnd"/>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335C32">
        <w:rPr>
          <w:rFonts w:cs="Arial"/>
          <w:color w:val="00B0F0"/>
        </w:rPr>
        <w:t>/наруџбенице</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4C7B4A"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r w:rsidRPr="003E5D47">
        <w:rPr>
          <w:rFonts w:cs="Arial"/>
          <w:color w:val="FF0000"/>
          <w:lang w:val="ru-RU"/>
        </w:rPr>
        <w:t>Руководилац пројекта/</w:t>
      </w:r>
    </w:p>
    <w:p w:rsidR="00B740FF" w:rsidRPr="003E5D47" w:rsidRDefault="004C7B4A" w:rsidP="00B740FF">
      <w:pPr>
        <w:rPr>
          <w:rFonts w:cs="Arial"/>
          <w:color w:val="FF0000"/>
          <w:lang w:val="ru-RU"/>
        </w:rPr>
      </w:pPr>
      <w:r w:rsidRPr="003E5D47">
        <w:rPr>
          <w:rFonts w:cs="Arial"/>
          <w:color w:val="FF0000"/>
          <w:lang w:val="ru-RU"/>
        </w:rPr>
        <w:t xml:space="preserve">                                                                                            </w:t>
      </w:r>
      <w:r w:rsidR="00B740FF" w:rsidRPr="003E5D47">
        <w:rPr>
          <w:rFonts w:cs="Arial"/>
          <w:color w:val="FF0000"/>
          <w:lang w:val="ru-RU"/>
        </w:rPr>
        <w:t>Одговорно лице по Решењу</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E5D47" w:rsidRDefault="00B740FF" w:rsidP="00B740FF">
      <w:pPr>
        <w:rPr>
          <w:rFonts w:cs="Arial"/>
          <w:color w:val="FF0000"/>
          <w:lang w:val="ru-RU"/>
        </w:rPr>
      </w:pPr>
      <w:r w:rsidRPr="003E5D47">
        <w:rPr>
          <w:rFonts w:cs="Arial"/>
          <w:color w:val="FF0000"/>
          <w:lang w:val="ru-RU"/>
        </w:rPr>
        <w:t xml:space="preserve">    (Потпис)</w:t>
      </w:r>
      <w:r w:rsidRPr="003E5D47">
        <w:rPr>
          <w:rFonts w:cs="Arial"/>
          <w:color w:val="FF0000"/>
          <w:lang w:val="ru-RU"/>
        </w:rPr>
        <w:tab/>
      </w:r>
      <w:r w:rsidRPr="003E5D47">
        <w:rPr>
          <w:rFonts w:cs="Arial"/>
          <w:color w:val="FF0000"/>
          <w:lang w:val="ru-RU"/>
        </w:rPr>
        <w:tab/>
      </w:r>
      <w:r w:rsidRPr="003E5D47">
        <w:rPr>
          <w:rFonts w:cs="Arial"/>
          <w:color w:val="FF0000"/>
          <w:lang w:val="ru-RU"/>
        </w:rPr>
        <w:tab/>
        <w:t xml:space="preserve">        (Потпис)</w:t>
      </w:r>
      <w:r w:rsidR="004C7B4A" w:rsidRPr="003E5D47">
        <w:rPr>
          <w:rFonts w:cs="Arial"/>
          <w:color w:val="FF0000"/>
          <w:lang w:val="ru-RU"/>
        </w:rPr>
        <w:t xml:space="preserve">                      </w:t>
      </w:r>
      <w:r w:rsidRPr="003E5D47">
        <w:rPr>
          <w:rFonts w:cs="Arial"/>
          <w:color w:val="FF0000"/>
          <w:lang w:val="ru-RU"/>
        </w:rPr>
        <w:t>(Потпис и лиценцни печат)</w:t>
      </w:r>
    </w:p>
    <w:p w:rsidR="00B740FF" w:rsidRPr="003E5D47" w:rsidRDefault="00B740FF" w:rsidP="00B740FF">
      <w:pPr>
        <w:ind w:left="-284"/>
        <w:rPr>
          <w:rFonts w:cs="Arial"/>
          <w:color w:val="FF0000"/>
        </w:rPr>
      </w:pPr>
    </w:p>
    <w:p w:rsidR="00B740FF" w:rsidRPr="00335C32" w:rsidRDefault="00B740FF" w:rsidP="00B740FF">
      <w:pPr>
        <w:rPr>
          <w:rFonts w:cs="Arial"/>
          <w:color w:val="FF0000"/>
          <w:lang w:val="ru-RU"/>
        </w:rPr>
      </w:pPr>
      <w:r w:rsidRPr="00335C32">
        <w:rPr>
          <w:rFonts w:cs="Arial"/>
          <w:color w:val="FF0000"/>
          <w:vertAlign w:val="superscript"/>
          <w:lang w:val="ru-RU"/>
        </w:rPr>
        <w:t>1)</w:t>
      </w:r>
      <w:r w:rsidRPr="00F10346">
        <w:rPr>
          <w:rFonts w:cs="Arial"/>
          <w:lang w:val="ru-RU"/>
        </w:rPr>
        <w:t xml:space="preserve">  </w:t>
      </w:r>
      <w:r w:rsidRPr="00335C32">
        <w:rPr>
          <w:rFonts w:cs="Arial"/>
          <w:color w:val="FF0000"/>
          <w:lang w:val="ru-RU"/>
        </w:rPr>
        <w:t>у случају да се добра/услуга/радови односи на већи број МТ, уз Записник приложити посебну спецификацију по МТ</w:t>
      </w:r>
    </w:p>
    <w:p w:rsidR="00B740FF" w:rsidRPr="00F10346" w:rsidRDefault="00B740FF" w:rsidP="00B740FF">
      <w:pPr>
        <w:rPr>
          <w:rFonts w:cs="Arial"/>
        </w:rPr>
      </w:pPr>
      <w:r w:rsidRPr="00335C32">
        <w:rPr>
          <w:rFonts w:cs="Arial"/>
          <w:color w:val="FF0000"/>
          <w:vertAlign w:val="superscript"/>
          <w:lang w:val="ru-RU"/>
        </w:rPr>
        <w:t>2)</w:t>
      </w:r>
      <w:r w:rsidRPr="00335C32">
        <w:rPr>
          <w:rFonts w:cs="Arial"/>
          <w:color w:val="FF0000"/>
          <w:lang w:val="ru-RU"/>
        </w:rPr>
        <w:t xml:space="preserve">   потписује и печатира Надзорни орган за услуге инвестиционих пројеката</w:t>
      </w:r>
    </w:p>
    <w:p w:rsidR="00B740FF" w:rsidRPr="00F10346" w:rsidRDefault="00B740FF" w:rsidP="00B740FF">
      <w:pPr>
        <w:rPr>
          <w:rFonts w:cs="Arial"/>
          <w:lang w:val="sr-Cyrl-CS"/>
        </w:rPr>
      </w:pPr>
    </w:p>
    <w:p w:rsidR="00B740FF" w:rsidRPr="00335C32" w:rsidRDefault="00335C32" w:rsidP="00B740FF">
      <w:pPr>
        <w:rPr>
          <w:rFonts w:cs="Arial"/>
          <w:color w:val="FF0000"/>
          <w:lang w:val="sr-Cyrl-CS"/>
        </w:rPr>
      </w:pPr>
      <w:r>
        <w:rPr>
          <w:rFonts w:cs="Arial"/>
          <w:color w:val="FF0000"/>
          <w:lang w:val="sr-Cyrl-CS"/>
        </w:rPr>
        <w:t>*</w:t>
      </w:r>
      <w:r w:rsidR="00B740FF" w:rsidRPr="00335C32">
        <w:rPr>
          <w:rFonts w:cs="Arial"/>
          <w:color w:val="FF0000"/>
          <w:lang w:val="sr-Cyrl-CS"/>
        </w:rPr>
        <w:t>Појашњења: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Све означено плавом бојом усклађује се са предметом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Сви добављачи биће дужни да уз фактуру доставе и обострано потписани Записник.</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Обавеза Наручиоца је издавање писменог Налога за набавку без обзира на предмет набавке</w:t>
      </w:r>
      <w:r w:rsidR="00B740FF" w:rsidRPr="00335C32">
        <w:rPr>
          <w:rFonts w:cs="Arial"/>
          <w:color w:val="FF0000"/>
        </w:rPr>
        <w:t>, сем у ситуацијама код испоруке добара када су уговором утврђени рокови.</w:t>
      </w:r>
    </w:p>
    <w:p w:rsidR="00B740FF" w:rsidRPr="00335C32" w:rsidRDefault="00343A18" w:rsidP="004E2D7E">
      <w:pPr>
        <w:pStyle w:val="KDPodnaslov1"/>
        <w:numPr>
          <w:ilvl w:val="0"/>
          <w:numId w:val="24"/>
        </w:numPr>
        <w:spacing w:before="0"/>
        <w:rPr>
          <w:rFonts w:cs="Arial"/>
          <w:color w:val="FF0000"/>
        </w:rPr>
      </w:pPr>
      <w:r w:rsidRPr="00335C32">
        <w:rPr>
          <w:rFonts w:eastAsia="Arial Unicode MS" w:cs="Arial"/>
          <w:color w:val="FF0000"/>
        </w:rPr>
        <w:br w:type="page"/>
      </w:r>
      <w:bookmarkStart w:id="268" w:name="_Toc442559948"/>
    </w:p>
    <w:p w:rsidR="00343A18" w:rsidRPr="00FF156D" w:rsidRDefault="00343A18" w:rsidP="004E2D7E">
      <w:pPr>
        <w:pStyle w:val="KDPodnaslov1"/>
        <w:numPr>
          <w:ilvl w:val="0"/>
          <w:numId w:val="25"/>
        </w:numPr>
        <w:spacing w:before="0"/>
        <w:jc w:val="center"/>
        <w:rPr>
          <w:rFonts w:cs="Arial"/>
        </w:rPr>
      </w:pPr>
      <w:r w:rsidRPr="00F10346">
        <w:rPr>
          <w:rFonts w:cs="Arial"/>
        </w:rPr>
        <w:lastRenderedPageBreak/>
        <w:t>МОДЕЛ УГОВОРА</w:t>
      </w:r>
      <w:bookmarkEnd w:id="268"/>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FF156D" w:rsidRPr="00FF156D" w:rsidRDefault="00FF156D" w:rsidP="004E2D7E">
      <w:pPr>
        <w:numPr>
          <w:ilvl w:val="0"/>
          <w:numId w:val="7"/>
        </w:numPr>
        <w:spacing w:before="0"/>
        <w:ind w:left="0" w:firstLine="0"/>
        <w:contextualSpacing/>
        <w:rPr>
          <w:rFonts w:eastAsia="Calibri" w:cs="Arial"/>
        </w:rPr>
      </w:pPr>
      <w:r w:rsidRPr="00FF156D">
        <w:rPr>
          <w:rFonts w:eastAsia="Calibri" w:cs="Arial"/>
        </w:rPr>
        <w:t>Јавно предузеће „Електропривреда Србије</w:t>
      </w:r>
      <w:proofErr w:type="gramStart"/>
      <w:r w:rsidRPr="00FF156D">
        <w:rPr>
          <w:rFonts w:eastAsia="Calibri" w:cs="Arial"/>
        </w:rPr>
        <w:t>“ из</w:t>
      </w:r>
      <w:proofErr w:type="gramEnd"/>
      <w:r w:rsidRPr="00FF156D">
        <w:rPr>
          <w:rFonts w:eastAsia="Calibri" w:cs="Arial"/>
        </w:rPr>
        <w:t xml:space="preserve"> Београда, Улица </w:t>
      </w:r>
      <w:r w:rsidRPr="00FF156D">
        <w:rPr>
          <w:rFonts w:eastAsia="Calibri" w:cs="Arial"/>
          <w:lang w:val="sr-Cyrl-RS"/>
        </w:rPr>
        <w:t>Балканска</w:t>
      </w:r>
      <w:r w:rsidRPr="00FF156D">
        <w:rPr>
          <w:rFonts w:eastAsia="Calibri" w:cs="Arial"/>
        </w:rPr>
        <w:t xml:space="preserve"> бр. </w:t>
      </w:r>
      <w:r w:rsidRPr="00FF156D">
        <w:rPr>
          <w:rFonts w:eastAsia="Calibri" w:cs="Arial"/>
          <w:lang w:val="sr-Cyrl-RS"/>
        </w:rPr>
        <w:t>13</w:t>
      </w:r>
      <w:r w:rsidRPr="00FF156D">
        <w:rPr>
          <w:rFonts w:eastAsia="Calibri"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FF156D">
        <w:rPr>
          <w:rFonts w:eastAsia="Calibri" w:cs="Arial"/>
          <w:lang w:val="sr-Cyrl-RS"/>
        </w:rPr>
        <w:t>296992/1-17</w:t>
      </w:r>
      <w:r w:rsidRPr="00FF156D">
        <w:rPr>
          <w:rFonts w:eastAsia="Calibri" w:cs="Arial"/>
        </w:rPr>
        <w:t xml:space="preserve"> од </w:t>
      </w:r>
      <w:r w:rsidRPr="00FF156D">
        <w:rPr>
          <w:rFonts w:eastAsia="Calibri" w:cs="Arial"/>
          <w:lang w:val="sr-Cyrl-RS"/>
        </w:rPr>
        <w:t>15.06.2017</w:t>
      </w:r>
      <w:r w:rsidRPr="00FF156D">
        <w:rPr>
          <w:rFonts w:eastAsia="Calibri" w:cs="Arial"/>
        </w:rPr>
        <w:t>.</w:t>
      </w:r>
      <w:r w:rsidRPr="00FF156D">
        <w:rPr>
          <w:rFonts w:eastAsia="Calibri" w:cs="Arial"/>
          <w:lang w:val="sr-Cyrl-RS"/>
        </w:rPr>
        <w:t xml:space="preserve"> </w:t>
      </w:r>
      <w:proofErr w:type="gramStart"/>
      <w:r w:rsidRPr="00FF156D">
        <w:rPr>
          <w:rFonts w:eastAsia="Calibri" w:cs="Arial"/>
        </w:rPr>
        <w:t>године</w:t>
      </w:r>
      <w:proofErr w:type="gramEnd"/>
      <w:r w:rsidRPr="00FF156D">
        <w:rPr>
          <w:rFonts w:eastAsia="Calibri" w:cs="Arial"/>
        </w:rPr>
        <w:t xml:space="preserve">, заступа финансијски директор </w:t>
      </w:r>
      <w:r w:rsidRPr="00FF156D">
        <w:rPr>
          <w:rFonts w:eastAsia="Calibri" w:cs="Arial"/>
          <w:lang w:val="sr-Cyrl-RS"/>
        </w:rPr>
        <w:t xml:space="preserve">огранка </w:t>
      </w:r>
      <w:r w:rsidRPr="00FF156D">
        <w:rPr>
          <w:rFonts w:eastAsia="Calibri" w:cs="Arial"/>
        </w:rPr>
        <w:t xml:space="preserve">ТЕНТ </w:t>
      </w:r>
      <w:r w:rsidRPr="00FF156D">
        <w:rPr>
          <w:rFonts w:eastAsia="Calibri" w:cs="Arial"/>
          <w:lang w:val="sr-Cyrl-RS"/>
        </w:rPr>
        <w:t>Жељко Вујиновић</w:t>
      </w:r>
      <w:r w:rsidRPr="00FF156D">
        <w:rPr>
          <w:rFonts w:eastAsia="Calibri" w:cs="Arial"/>
        </w:rPr>
        <w:t xml:space="preserve">, дипл. </w:t>
      </w:r>
      <w:proofErr w:type="gramStart"/>
      <w:r w:rsidRPr="00FF156D">
        <w:rPr>
          <w:rFonts w:eastAsia="Calibri" w:cs="Arial"/>
        </w:rPr>
        <w:t>екон</w:t>
      </w:r>
      <w:proofErr w:type="gramEnd"/>
      <w:r w:rsidRPr="00FF156D">
        <w:rPr>
          <w:rFonts w:eastAsia="Calibri" w:cs="Arial"/>
        </w:rPr>
        <w:t>.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F10346" w:rsidRDefault="00343A18" w:rsidP="004E2D7E">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FF156D" w:rsidRPr="00FF156D" w:rsidRDefault="00FF156D" w:rsidP="00FF156D">
      <w:pPr>
        <w:tabs>
          <w:tab w:val="left" w:pos="567"/>
        </w:tabs>
        <w:spacing w:before="0"/>
        <w:rPr>
          <w:rFonts w:cs="Arial"/>
          <w:lang w:val="sr-Cyrl-RS"/>
        </w:rPr>
      </w:pPr>
      <w:proofErr w:type="gramStart"/>
      <w:r w:rsidRPr="00FF156D">
        <w:rPr>
          <w:rFonts w:cs="Arial"/>
        </w:rPr>
        <w:t>закључиле</w:t>
      </w:r>
      <w:proofErr w:type="gramEnd"/>
      <w:r w:rsidRPr="00FF156D">
        <w:rPr>
          <w:rFonts w:cs="Arial"/>
        </w:rPr>
        <w:t xml:space="preserve"> су у Обреновцу, следећи</w:t>
      </w:r>
      <w:r w:rsidRPr="00FF156D">
        <w:rPr>
          <w:rFonts w:cs="Arial"/>
          <w:lang w:val="sr-Cyrl-RS"/>
        </w:rPr>
        <w:t xml:space="preserve"> уговор</w:t>
      </w:r>
      <w:r w:rsidRPr="00FF156D">
        <w:rPr>
          <w:rFonts w:cs="Arial"/>
        </w:rPr>
        <w:t>:</w:t>
      </w:r>
    </w:p>
    <w:p w:rsidR="00343A18" w:rsidRPr="00F10346" w:rsidRDefault="00343A18" w:rsidP="00343A18">
      <w:pPr>
        <w:pStyle w:val="KDParagraf"/>
        <w:spacing w:before="0"/>
        <w:rPr>
          <w:rFonts w:cs="Arial"/>
        </w:rPr>
      </w:pPr>
    </w:p>
    <w:p w:rsidR="00343A18" w:rsidRPr="00FF156D" w:rsidRDefault="00343A18" w:rsidP="006F6E04">
      <w:pPr>
        <w:jc w:val="center"/>
        <w:rPr>
          <w:rFonts w:cs="Arial"/>
          <w:b/>
          <w:color w:val="00B0F0"/>
          <w:lang w:val="sr-Cyrl-RS"/>
        </w:rPr>
      </w:pPr>
      <w:bookmarkStart w:id="269" w:name="_Toc442559949"/>
      <w:r w:rsidRPr="00F10346">
        <w:rPr>
          <w:b/>
        </w:rPr>
        <w:t>УГОВОР О КУПОПРОДАЈИ</w:t>
      </w:r>
      <w:bookmarkEnd w:id="269"/>
      <w:r w:rsidR="006F6E04">
        <w:rPr>
          <w:b/>
          <w:lang w:val="sr-Cyrl-RS"/>
        </w:rPr>
        <w:t xml:space="preserve"> </w:t>
      </w:r>
      <w:r w:rsidRPr="00F10346">
        <w:rPr>
          <w:rFonts w:cs="Arial"/>
          <w:b/>
        </w:rPr>
        <w:t>ДОБАРА</w:t>
      </w:r>
    </w:p>
    <w:p w:rsidR="00343A18" w:rsidRPr="00026D8E"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бр.ЈН</w:t>
      </w:r>
      <w:r w:rsidR="00FF156D">
        <w:rPr>
          <w:rFonts w:cs="Arial"/>
          <w:lang w:val="sr-Cyrl-RS"/>
        </w:rPr>
        <w:t xml:space="preserve"> 1646/2018 (3000/1206/2018) </w:t>
      </w:r>
      <w:r w:rsidRPr="00F10346">
        <w:rPr>
          <w:rFonts w:cs="Arial"/>
        </w:rPr>
        <w:t xml:space="preserve">ради набавке добара и то </w:t>
      </w:r>
      <w:r w:rsidR="00CF5D89" w:rsidRPr="001200B0">
        <w:rPr>
          <w:rFonts w:cs="Arial"/>
          <w:lang w:bidi="en-US"/>
        </w:rPr>
        <w:t>„Набавка дела топлог саћа ротационог загрејача ваздуха блока А3 ТЕНТ-А“</w:t>
      </w:r>
    </w:p>
    <w:p w:rsidR="00343A18" w:rsidRPr="00CF5D89"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Pr="00CF5D89">
        <w:rPr>
          <w:rFonts w:cs="Arial"/>
        </w:rPr>
        <w:t xml:space="preserve">Наручиоца </w:t>
      </w:r>
      <w:r w:rsidR="006C6FDF" w:rsidRPr="00CF5D89">
        <w:rPr>
          <w:rFonts w:cs="Arial"/>
        </w:rPr>
        <w:t>и на П</w:t>
      </w:r>
      <w:r w:rsidR="004D385B" w:rsidRPr="00CF5D89">
        <w:rPr>
          <w:rFonts w:cs="Arial"/>
        </w:rPr>
        <w:t>орталу Службених гласила и база</w:t>
      </w:r>
      <w:r w:rsidRPr="00CF5D89">
        <w:rPr>
          <w:rFonts w:cs="Arial"/>
        </w:rPr>
        <w:t xml:space="preserve"> прописа</w:t>
      </w:r>
      <w:r w:rsidR="004D385B" w:rsidRPr="00CF5D89">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w:t>
      </w:r>
      <w:r w:rsidR="0059721B">
        <w:rPr>
          <w:rFonts w:cs="Arial"/>
          <w:lang w:val="sr-Cyrl-RS"/>
        </w:rPr>
        <w:t>8</w:t>
      </w:r>
      <w:r w:rsidRPr="00F10346">
        <w:rPr>
          <w:rFonts w:cs="Arial"/>
        </w:rPr>
        <w:t>.</w:t>
      </w:r>
      <w:r w:rsidR="0059721B">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lastRenderedPageBreak/>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59721B" w:rsidRPr="0059721B" w:rsidRDefault="00343A18" w:rsidP="0059721B">
      <w:pPr>
        <w:pStyle w:val="KDParagraf"/>
        <w:spacing w:before="0"/>
        <w:rPr>
          <w:rFonts w:cs="Arial"/>
          <w:lang w:val="sr-Cyrl-RS" w:bidi="en-US"/>
        </w:rPr>
      </w:pPr>
      <w:r w:rsidRPr="00F10346">
        <w:rPr>
          <w:rFonts w:eastAsia="Calibri" w:cs="Arial"/>
          <w:lang w:val="ru-RU"/>
        </w:rPr>
        <w:t xml:space="preserve">Предмет овог Уговора о купопродаји (даље: Уговор) је </w:t>
      </w:r>
      <w:r w:rsidR="0059721B" w:rsidRPr="001200B0">
        <w:rPr>
          <w:rFonts w:cs="Arial"/>
          <w:lang w:bidi="en-US"/>
        </w:rPr>
        <w:t>„Набавка дела топлог саћа ротационог загрејача ваздуха блока А3 ТЕНТ-А“</w:t>
      </w:r>
      <w:r w:rsidR="0059721B">
        <w:rPr>
          <w:rFonts w:cs="Arial"/>
          <w:lang w:val="sr-Cyrl-RS" w:bidi="en-US"/>
        </w:rPr>
        <w:t>.</w:t>
      </w:r>
    </w:p>
    <w:p w:rsidR="0059721B" w:rsidRPr="0059721B" w:rsidRDefault="0059721B" w:rsidP="0059721B">
      <w:pPr>
        <w:pStyle w:val="KDParagraf"/>
        <w:spacing w:before="0"/>
        <w:rPr>
          <w:rFonts w:eastAsia="Calibri" w:cs="Arial"/>
        </w:rPr>
      </w:pPr>
      <w:r w:rsidRPr="0059721B">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w:t>
      </w:r>
      <w:r w:rsidRPr="0059721B">
        <w:rPr>
          <w:rFonts w:eastAsia="Calibri" w:cs="Arial"/>
          <w:lang w:val="sr-Cyrl-RS"/>
        </w:rPr>
        <w:t>_______________________________________</w:t>
      </w:r>
      <w:r w:rsidRPr="0059721B">
        <w:rPr>
          <w:rFonts w:eastAsia="Calibri" w:cs="Arial"/>
          <w:color w:val="00B0F0"/>
        </w:rPr>
        <w:t xml:space="preserve"> </w:t>
      </w:r>
      <w:r w:rsidRPr="0059721B">
        <w:rPr>
          <w:rFonts w:eastAsia="Calibri" w:cs="Arial"/>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59721B" w:rsidRPr="0059721B" w:rsidRDefault="0059721B" w:rsidP="0059721B">
      <w:pPr>
        <w:tabs>
          <w:tab w:val="left" w:pos="567"/>
        </w:tabs>
        <w:spacing w:before="0"/>
        <w:rPr>
          <w:rFonts w:eastAsia="Calibri" w:cs="Arial"/>
          <w:lang w:val="sr-Cyrl-RS"/>
        </w:rPr>
      </w:pPr>
      <w:r w:rsidRPr="0059721B">
        <w:rPr>
          <w:rFonts w:eastAsia="Calibri" w:cs="Arial"/>
          <w:lang w:val="sr-Cyrl-RS"/>
        </w:rPr>
        <w:t>Купац се обавезује да плати уговорену вредност за испоручена добра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Default="00343A18" w:rsidP="00343A18">
      <w:pPr>
        <w:pStyle w:val="KDParagraf"/>
        <w:spacing w:before="0"/>
        <w:rPr>
          <w:rFonts w:eastAsia="Calibri" w:cs="Arial"/>
          <w:lang w:val="sr-Cyrl-RS"/>
        </w:rPr>
      </w:pPr>
    </w:p>
    <w:p w:rsidR="0059721B" w:rsidRPr="0059721B" w:rsidRDefault="0059721B"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59721B" w:rsidRPr="0059721B" w:rsidRDefault="0059721B" w:rsidP="0059721B">
      <w:pPr>
        <w:tabs>
          <w:tab w:val="left" w:pos="567"/>
        </w:tabs>
        <w:spacing w:before="0"/>
        <w:rPr>
          <w:rFonts w:cs="Arial"/>
          <w:lang w:val="sr-Cyrl-BA"/>
        </w:rPr>
      </w:pPr>
      <w:r w:rsidRPr="0059721B">
        <w:rPr>
          <w:rFonts w:cs="Arial"/>
          <w:lang w:val="sr-Cyrl-BA"/>
        </w:rPr>
        <w:t>Укупна вредност добара</w:t>
      </w:r>
      <w:r w:rsidRPr="0059721B">
        <w:rPr>
          <w:rFonts w:cs="Arial"/>
          <w:lang w:val="sr-Cyrl-RS"/>
        </w:rPr>
        <w:t xml:space="preserve"> са припадајућом услугом</w:t>
      </w:r>
      <w:r w:rsidRPr="0059721B">
        <w:rPr>
          <w:rFonts w:cs="Arial"/>
          <w:lang w:val="sr-Cyrl-BA"/>
        </w:rPr>
        <w:t xml:space="preserve"> из члана 1.</w:t>
      </w:r>
      <w:r w:rsidRPr="0059721B">
        <w:rPr>
          <w:rFonts w:cs="Arial"/>
          <w:lang w:val="sr-Cyrl-RS"/>
        </w:rPr>
        <w:t xml:space="preserve"> </w:t>
      </w:r>
      <w:r w:rsidRPr="0059721B">
        <w:rPr>
          <w:rFonts w:cs="Arial"/>
          <w:lang w:val="sr-Cyrl-BA"/>
        </w:rPr>
        <w:t xml:space="preserve">овог Уговора износи _____________ (словима:______________) </w:t>
      </w:r>
      <w:r w:rsidRPr="0059721B">
        <w:rPr>
          <w:rFonts w:cs="Arial"/>
        </w:rPr>
        <w:t>RSD</w:t>
      </w:r>
      <w:r w:rsidRPr="0059721B">
        <w:rPr>
          <w:rFonts w:cs="Arial"/>
          <w:lang w:val="sr-Cyrl-BA"/>
        </w:rPr>
        <w:t>/</w:t>
      </w:r>
      <w:r w:rsidRPr="0059721B">
        <w:rPr>
          <w:rFonts w:cs="Arial"/>
        </w:rPr>
        <w:t>EUR</w:t>
      </w:r>
      <w:r w:rsidRPr="0059721B">
        <w:rPr>
          <w:rFonts w:cs="Arial"/>
          <w:lang w:val="sr-Cyrl-BA"/>
        </w:rPr>
        <w:t>.</w:t>
      </w:r>
    </w:p>
    <w:p w:rsidR="0059721B" w:rsidRPr="0059721B" w:rsidRDefault="0059721B" w:rsidP="0059721B">
      <w:pPr>
        <w:tabs>
          <w:tab w:val="left" w:pos="567"/>
        </w:tabs>
        <w:spacing w:before="0"/>
        <w:rPr>
          <w:rFonts w:cs="Arial"/>
          <w:lang w:val="sr-Cyrl-BA"/>
        </w:rPr>
      </w:pP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Званични средњи курс евра на дан отварања понуда, курсна листа НБС бр. ___, износи ________ динара.</w:t>
      </w:r>
    </w:p>
    <w:p w:rsidR="0059721B" w:rsidRPr="0059721B" w:rsidRDefault="0059721B" w:rsidP="0059721B">
      <w:pPr>
        <w:tabs>
          <w:tab w:val="left" w:pos="567"/>
        </w:tabs>
        <w:spacing w:before="0"/>
        <w:rPr>
          <w:rFonts w:cs="Arial"/>
          <w:lang w:val="sr-Cyrl-RS"/>
        </w:rPr>
      </w:pPr>
    </w:p>
    <w:p w:rsidR="0059721B" w:rsidRPr="0059721B" w:rsidRDefault="0059721B" w:rsidP="0059721B">
      <w:pPr>
        <w:tabs>
          <w:tab w:val="left" w:pos="567"/>
        </w:tabs>
        <w:spacing w:before="0"/>
        <w:rPr>
          <w:rFonts w:cs="Arial"/>
          <w:lang w:val="sr-Cyrl-BA"/>
        </w:rPr>
      </w:pPr>
      <w:r w:rsidRPr="0059721B">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59721B" w:rsidRPr="0059721B" w:rsidRDefault="0059721B" w:rsidP="0059721B">
      <w:pPr>
        <w:tabs>
          <w:tab w:val="left" w:pos="567"/>
        </w:tabs>
        <w:spacing w:before="0"/>
        <w:rPr>
          <w:rFonts w:cs="Arial"/>
          <w:lang w:val="sr-Cyrl-BA"/>
        </w:rPr>
      </w:pPr>
      <w:r w:rsidRPr="0059721B">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59721B" w:rsidRPr="0059721B" w:rsidRDefault="0059721B" w:rsidP="0059721B">
      <w:pPr>
        <w:tabs>
          <w:tab w:val="left" w:pos="567"/>
        </w:tabs>
        <w:spacing w:before="0"/>
        <w:rPr>
          <w:rFonts w:cs="Arial"/>
          <w:lang w:val="sr-Cyrl-BA"/>
        </w:rPr>
      </w:pPr>
      <w:r w:rsidRPr="0059721B">
        <w:rPr>
          <w:rFonts w:cs="Arial"/>
          <w:lang w:val="sr-Cyrl-BA"/>
        </w:rPr>
        <w:t xml:space="preserve">Цена добара из става 1.овог члана утврђена је на паритету </w:t>
      </w:r>
      <w:r w:rsidRPr="0059721B">
        <w:rPr>
          <w:rFonts w:cs="Arial"/>
          <w:lang w:val="sr-Cyrl-RS"/>
        </w:rPr>
        <w:t>_____________________________ (</w:t>
      </w:r>
      <w:r w:rsidRPr="0059721B">
        <w:rPr>
          <w:rFonts w:cs="Arial"/>
          <w:bCs/>
          <w:iCs/>
          <w:lang w:val="sr-Cyrl-CS"/>
        </w:rPr>
        <w:t xml:space="preserve">Ф-ко </w:t>
      </w:r>
      <w:r w:rsidRPr="0059721B">
        <w:rPr>
          <w:rFonts w:cs="Arial"/>
          <w:spacing w:val="4"/>
          <w:lang w:val="sr-Cyrl-CS"/>
        </w:rPr>
        <w:t>ТЕНТ А Обреновац</w:t>
      </w:r>
      <w:r w:rsidRPr="0059721B">
        <w:rPr>
          <w:rFonts w:cs="Arial"/>
          <w:spacing w:val="4"/>
          <w:lang w:val="sr-Latn-RS"/>
        </w:rPr>
        <w:t xml:space="preserve"> </w:t>
      </w:r>
      <w:r w:rsidRPr="0059721B">
        <w:rPr>
          <w:rFonts w:cs="Arial"/>
          <w:spacing w:val="4"/>
          <w:lang w:val="sr-Cyrl-CS"/>
        </w:rPr>
        <w:t>/</w:t>
      </w:r>
      <w:r w:rsidRPr="0059721B">
        <w:rPr>
          <w:rFonts w:cs="Arial"/>
          <w:spacing w:val="4"/>
          <w:lang w:val="sr-Latn-RS"/>
        </w:rPr>
        <w:t xml:space="preserve"> DAP </w:t>
      </w:r>
      <w:r w:rsidRPr="0059721B">
        <w:rPr>
          <w:rFonts w:cs="Arial"/>
          <w:spacing w:val="4"/>
          <w:lang w:val="sr-Cyrl-CS"/>
        </w:rPr>
        <w:t xml:space="preserve">ТЕНТ А Обреновац </w:t>
      </w:r>
      <w:r w:rsidRPr="0059721B">
        <w:rPr>
          <w:rFonts w:cs="Arial"/>
          <w:spacing w:val="4"/>
          <w:lang w:val="sr-Latn-RS"/>
        </w:rPr>
        <w:t>INCOTERMS</w:t>
      </w:r>
      <w:r w:rsidRPr="0059721B">
        <w:rPr>
          <w:rFonts w:cs="Arial"/>
          <w:spacing w:val="4"/>
          <w:lang w:val="sr-Cyrl-CS"/>
        </w:rPr>
        <w:t xml:space="preserve"> 2010) </w:t>
      </w:r>
      <w:r w:rsidRPr="0059721B">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59721B" w:rsidRPr="0059721B" w:rsidRDefault="0059721B" w:rsidP="0059721B">
      <w:pPr>
        <w:tabs>
          <w:tab w:val="left" w:pos="567"/>
        </w:tabs>
        <w:spacing w:before="0"/>
        <w:rPr>
          <w:rFonts w:eastAsia="Calibri" w:cs="Arial"/>
          <w:color w:val="00B0F0"/>
          <w:lang w:val="sr-Cyrl-RS"/>
        </w:rPr>
      </w:pPr>
    </w:p>
    <w:p w:rsidR="0059721B" w:rsidRPr="0059721B" w:rsidRDefault="0059721B" w:rsidP="0059721B">
      <w:pPr>
        <w:tabs>
          <w:tab w:val="left" w:pos="567"/>
        </w:tabs>
        <w:spacing w:before="0"/>
        <w:rPr>
          <w:rFonts w:eastAsia="Arial Unicode MS" w:cs="Arial"/>
          <w:color w:val="00B0F0"/>
          <w:kern w:val="1"/>
          <w:lang w:eastAsia="ar-SA"/>
        </w:rPr>
      </w:pPr>
      <w:proofErr w:type="gramStart"/>
      <w:r w:rsidRPr="0059721B">
        <w:rPr>
          <w:rFonts w:eastAsia="Calibri" w:cs="Arial"/>
        </w:rPr>
        <w:t>Цена је фиксна за цео уговорени период и не подлеже никаквој промени</w:t>
      </w:r>
      <w:r w:rsidRPr="0059721B">
        <w:rPr>
          <w:rFonts w:eastAsia="Calibri" w:cs="Arial"/>
          <w:color w:val="00B0F0"/>
          <w:lang w:val="sr-Cyrl-RS"/>
        </w:rPr>
        <w:t>.</w:t>
      </w:r>
      <w:proofErr w:type="gramEnd"/>
      <w:r w:rsidRPr="0059721B">
        <w:rPr>
          <w:rFonts w:eastAsia="Calibri" w:cs="Arial"/>
          <w:color w:val="FF0000"/>
        </w:rPr>
        <w:t xml:space="preserve"> </w:t>
      </w:r>
    </w:p>
    <w:p w:rsidR="0030782B" w:rsidRDefault="0030782B" w:rsidP="00343A18">
      <w:pPr>
        <w:pStyle w:val="KDParagraf"/>
        <w:spacing w:before="0"/>
        <w:rPr>
          <w:rFonts w:cs="Arial"/>
          <w:b/>
          <w:lang w:val="sr-Cyrl-RS"/>
        </w:rPr>
      </w:pPr>
    </w:p>
    <w:p w:rsidR="00026D8E" w:rsidRPr="00026D8E" w:rsidRDefault="00026D8E"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FB51D5" w:rsidRPr="0059721B" w:rsidRDefault="00FB51D5" w:rsidP="00FB51D5">
      <w:pPr>
        <w:pStyle w:val="KDParagraf"/>
        <w:spacing w:before="0"/>
        <w:rPr>
          <w:rFonts w:eastAsia="Calibri" w:cs="Arial"/>
        </w:rPr>
      </w:pPr>
      <w:r w:rsidRPr="0059721B">
        <w:rPr>
          <w:rFonts w:eastAsia="Calibri" w:cs="Arial"/>
        </w:rPr>
        <w:t>Плаћање добара који су предмет ове јавне набавке</w:t>
      </w:r>
      <w:r w:rsidR="00290BFB" w:rsidRPr="0059721B">
        <w:rPr>
          <w:rFonts w:eastAsia="Calibri" w:cs="Arial"/>
        </w:rPr>
        <w:t xml:space="preserve"> Купац</w:t>
      </w:r>
      <w:r w:rsidRPr="0059721B">
        <w:rPr>
          <w:rFonts w:eastAsia="Calibri" w:cs="Arial"/>
        </w:rPr>
        <w:t xml:space="preserve"> ће и</w:t>
      </w:r>
      <w:r w:rsidR="00290BFB" w:rsidRPr="0059721B">
        <w:rPr>
          <w:rFonts w:eastAsia="Calibri" w:cs="Arial"/>
        </w:rPr>
        <w:t>звршити на текући рачун Продавца</w:t>
      </w:r>
      <w:r w:rsidRPr="0059721B">
        <w:rPr>
          <w:rFonts w:eastAsia="Calibri" w:cs="Arial"/>
        </w:rPr>
        <w:t xml:space="preserve">,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00DD7B26" w:rsidRPr="0059721B">
        <w:rPr>
          <w:rFonts w:eastAsia="Calibri" w:cs="Arial"/>
        </w:rPr>
        <w:t xml:space="preserve">до 45 дана </w:t>
      </w:r>
      <w:r w:rsidRPr="0059721B">
        <w:rPr>
          <w:rFonts w:eastAsia="Calibri" w:cs="Arial"/>
        </w:rPr>
        <w:t xml:space="preserve">од дана пријема исправног рачуна.  </w:t>
      </w:r>
    </w:p>
    <w:p w:rsidR="0059721B" w:rsidRPr="0059721B" w:rsidRDefault="0059721B" w:rsidP="0059721B">
      <w:pPr>
        <w:tabs>
          <w:tab w:val="left" w:pos="567"/>
        </w:tabs>
        <w:spacing w:before="0"/>
        <w:rPr>
          <w:rFonts w:eastAsia="Calibri" w:cs="Arial"/>
        </w:rPr>
      </w:pPr>
      <w:proofErr w:type="gramStart"/>
      <w:r w:rsidRPr="0059721B">
        <w:rPr>
          <w:rFonts w:eastAsia="Calibri" w:cs="Arial"/>
        </w:rPr>
        <w:t>Обрачун ће се радити на бази јединичних цена дефинисаних у обрасцу Структуре цeнe.</w:t>
      </w:r>
      <w:proofErr w:type="gramEnd"/>
    </w:p>
    <w:p w:rsidR="0059721B" w:rsidRPr="0059721B" w:rsidRDefault="0059721B" w:rsidP="0059721B">
      <w:pPr>
        <w:tabs>
          <w:tab w:val="left" w:pos="567"/>
        </w:tabs>
        <w:spacing w:before="0"/>
        <w:rPr>
          <w:rFonts w:eastAsia="Calibri" w:cs="Arial"/>
        </w:rPr>
      </w:pPr>
    </w:p>
    <w:p w:rsidR="0059721B" w:rsidRPr="0059721B" w:rsidRDefault="0059721B" w:rsidP="0059721B">
      <w:pPr>
        <w:tabs>
          <w:tab w:val="left" w:pos="567"/>
        </w:tabs>
        <w:spacing w:before="0"/>
        <w:rPr>
          <w:rFonts w:eastAsia="Calibri" w:cs="Arial"/>
        </w:rPr>
      </w:pPr>
      <w:r w:rsidRPr="0059721B">
        <w:rPr>
          <w:rFonts w:eastAsia="Calibri" w:cs="Arial"/>
        </w:rPr>
        <w:t>Рачуни морају да гласе на: Јавно предузеће „Електропривреда Србије</w:t>
      </w:r>
      <w:proofErr w:type="gramStart"/>
      <w:r w:rsidRPr="0059721B">
        <w:rPr>
          <w:rFonts w:eastAsia="Calibri" w:cs="Arial"/>
        </w:rPr>
        <w:t>“ Београд</w:t>
      </w:r>
      <w:proofErr w:type="gramEnd"/>
      <w:r w:rsidRPr="0059721B">
        <w:rPr>
          <w:rFonts w:eastAsia="Calibri" w:cs="Arial"/>
        </w:rPr>
        <w:t xml:space="preserve">, </w:t>
      </w:r>
      <w:r w:rsidRPr="0059721B">
        <w:rPr>
          <w:rFonts w:eastAsia="Calibri" w:cs="Arial"/>
          <w:lang w:val="sr-Cyrl-RS"/>
        </w:rPr>
        <w:t>Балканска 13.</w:t>
      </w:r>
      <w:r w:rsidRPr="0059721B">
        <w:rPr>
          <w:rFonts w:eastAsia="Calibri" w:cs="Arial"/>
        </w:rPr>
        <w:t>, Огранак ТЕНТ Београд - Обреновац, Богољуба Урошевића Црног 44, 11500 Обреновац, ПИБ 103920327. Рачун мора бити достављен на адресу Наручиоца: Јавно предузеће „Електропривреда Србије</w:t>
      </w:r>
      <w:proofErr w:type="gramStart"/>
      <w:r w:rsidRPr="0059721B">
        <w:rPr>
          <w:rFonts w:eastAsia="Calibri" w:cs="Arial"/>
        </w:rPr>
        <w:t>“ Београд</w:t>
      </w:r>
      <w:proofErr w:type="gramEnd"/>
      <w:r w:rsidRPr="0059721B">
        <w:rPr>
          <w:rFonts w:eastAsia="Calibri" w:cs="Arial"/>
        </w:rPr>
        <w:t xml:space="preserve">,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w:t>
      </w:r>
      <w:r w:rsidRPr="0059721B">
        <w:rPr>
          <w:rFonts w:eastAsia="Calibri" w:cs="Arial"/>
        </w:rPr>
        <w:lastRenderedPageBreak/>
        <w:t>испоручених добара, са читко написаним именом и презименом и потписом овлашћеног лица Купца, које је примило предметна добра.</w:t>
      </w:r>
    </w:p>
    <w:p w:rsidR="0059721B" w:rsidRPr="0059721B" w:rsidRDefault="0059721B" w:rsidP="0059721B">
      <w:pPr>
        <w:tabs>
          <w:tab w:val="left" w:pos="567"/>
        </w:tabs>
        <w:spacing w:before="0"/>
        <w:rPr>
          <w:rFonts w:eastAsia="Calibri" w:cs="Arial"/>
        </w:rPr>
      </w:pPr>
    </w:p>
    <w:p w:rsidR="0059721B" w:rsidRPr="0059721B" w:rsidRDefault="0059721B" w:rsidP="0059721B">
      <w:pPr>
        <w:tabs>
          <w:tab w:val="left" w:pos="567"/>
        </w:tabs>
        <w:spacing w:before="0"/>
        <w:rPr>
          <w:rFonts w:eastAsia="Calibri" w:cs="Arial"/>
        </w:rPr>
      </w:pPr>
      <w:proofErr w:type="gramStart"/>
      <w:r w:rsidRPr="0059721B">
        <w:rPr>
          <w:rFonts w:eastAsia="Calibri" w:cs="Arial"/>
        </w:rPr>
        <w:t>У испостављеном рачуну и отпремници, Продавац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w:t>
      </w:r>
      <w:proofErr w:type="gramEnd"/>
      <w:r w:rsidRPr="0059721B">
        <w:rPr>
          <w:rFonts w:eastAsia="Calibri" w:cs="Arial"/>
        </w:rPr>
        <w:t xml:space="preserve"> </w:t>
      </w:r>
      <w:proofErr w:type="gramStart"/>
      <w:r w:rsidRPr="0059721B">
        <w:rPr>
          <w:rFonts w:eastAsia="Calibri" w:cs="Arial"/>
        </w:rPr>
        <w:t>Рачуни који не одговарају наведеним тачним називима, сматраће се неисправним.</w:t>
      </w:r>
      <w:proofErr w:type="gramEnd"/>
      <w:r w:rsidRPr="0059721B">
        <w:rPr>
          <w:rFonts w:eastAsia="Calibri" w:cs="Arial"/>
        </w:rPr>
        <w:t xml:space="preserve"> </w:t>
      </w:r>
      <w:proofErr w:type="gramStart"/>
      <w:r w:rsidRPr="0059721B">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43A18" w:rsidRDefault="00343A18" w:rsidP="00343A18">
      <w:pPr>
        <w:pStyle w:val="KDParagraf"/>
        <w:spacing w:before="0"/>
        <w:rPr>
          <w:rFonts w:eastAsia="Calibri" w:cs="Arial"/>
          <w:color w:val="00B0F0"/>
          <w:lang w:val="sr-Cyrl-RS"/>
        </w:rPr>
      </w:pPr>
    </w:p>
    <w:p w:rsidR="0059721B" w:rsidRPr="0059721B" w:rsidRDefault="0059721B" w:rsidP="00343A18">
      <w:pPr>
        <w:pStyle w:val="KDParagraf"/>
        <w:spacing w:before="0"/>
        <w:rPr>
          <w:rFonts w:eastAsia="Calibri" w:cs="Arial"/>
          <w:color w:val="00B0F0"/>
          <w:lang w:val="sr-Cyrl-RS"/>
        </w:rPr>
      </w:pPr>
    </w:p>
    <w:p w:rsidR="00343A18" w:rsidRPr="00F10346" w:rsidRDefault="00343A18" w:rsidP="00343A18">
      <w:pPr>
        <w:pStyle w:val="KDParagraf"/>
        <w:spacing w:before="0"/>
        <w:rPr>
          <w:rFonts w:cs="Arial"/>
          <w:b/>
        </w:rPr>
      </w:pPr>
      <w:r w:rsidRPr="00F10346">
        <w:rPr>
          <w:rFonts w:cs="Arial"/>
          <w:b/>
        </w:rPr>
        <w:t>РОК И МЕСТО ИСПОРУКЕ</w:t>
      </w:r>
    </w:p>
    <w:p w:rsidR="0059721B" w:rsidRPr="0059721B" w:rsidRDefault="00343A18" w:rsidP="00026D8E">
      <w:pPr>
        <w:spacing w:before="0"/>
        <w:jc w:val="center"/>
        <w:rPr>
          <w:rFonts w:cs="Arial"/>
          <w:b/>
          <w:lang w:val="sr-Cyrl-RS"/>
        </w:rPr>
      </w:pPr>
      <w:proofErr w:type="gramStart"/>
      <w:r w:rsidRPr="00F10346">
        <w:rPr>
          <w:rFonts w:cs="Arial"/>
          <w:b/>
        </w:rPr>
        <w:t>Члан 5.</w:t>
      </w:r>
      <w:proofErr w:type="gramEnd"/>
    </w:p>
    <w:p w:rsidR="0059721B" w:rsidRPr="0059721B" w:rsidRDefault="0059721B" w:rsidP="0059721B">
      <w:pPr>
        <w:spacing w:before="0" w:after="40"/>
        <w:rPr>
          <w:rFonts w:cs="Arial"/>
          <w:noProof/>
          <w:lang w:val="sr-Cyrl-RS" w:eastAsia="hr-HR"/>
        </w:rPr>
      </w:pPr>
      <w:r w:rsidRPr="0059721B">
        <w:rPr>
          <w:rFonts w:cs="Arial"/>
          <w:iCs/>
          <w:lang w:val="sr-Cyrl-RS"/>
        </w:rPr>
        <w:t xml:space="preserve">Предлог Плана контроле квалитета Продавац ће усагласити са Купцем, најкасније 15 (петнаест) дана након обостраног потписивања Уговора. </w:t>
      </w:r>
    </w:p>
    <w:p w:rsidR="0059721B" w:rsidRPr="0059721B" w:rsidRDefault="0059721B" w:rsidP="0059721B">
      <w:pPr>
        <w:tabs>
          <w:tab w:val="left" w:pos="567"/>
        </w:tabs>
        <w:spacing w:before="0"/>
        <w:rPr>
          <w:rFonts w:cs="Arial"/>
          <w:lang w:val="sr-Cyrl-RS"/>
        </w:rPr>
      </w:pPr>
    </w:p>
    <w:p w:rsidR="0059721B" w:rsidRPr="0059721B" w:rsidRDefault="0059721B" w:rsidP="0059721B">
      <w:pPr>
        <w:tabs>
          <w:tab w:val="left" w:pos="567"/>
        </w:tabs>
        <w:spacing w:before="0"/>
        <w:rPr>
          <w:rFonts w:cs="Arial"/>
          <w:lang w:val="sr-Cyrl-RS"/>
        </w:rPr>
      </w:pPr>
      <w:r w:rsidRPr="0059721B">
        <w:rPr>
          <w:rFonts w:cs="Arial"/>
        </w:rPr>
        <w:t xml:space="preserve">Продавац се обавезује да </w:t>
      </w:r>
      <w:r w:rsidRPr="0059721B">
        <w:rPr>
          <w:rFonts w:cs="Arial"/>
          <w:lang w:val="sr-Cyrl-RS"/>
        </w:rPr>
        <w:t xml:space="preserve">испоруку </w:t>
      </w:r>
      <w:r w:rsidRPr="0059721B">
        <w:rPr>
          <w:rFonts w:cs="Arial"/>
        </w:rPr>
        <w:t>доб</w:t>
      </w:r>
      <w:r w:rsidRPr="0059721B">
        <w:rPr>
          <w:rFonts w:cs="Arial"/>
          <w:lang w:val="sr-Cyrl-RS"/>
        </w:rPr>
        <w:t>а</w:t>
      </w:r>
      <w:r w:rsidRPr="0059721B">
        <w:rPr>
          <w:rFonts w:cs="Arial"/>
        </w:rPr>
        <w:t xml:space="preserve">ра </w:t>
      </w:r>
      <w:r w:rsidRPr="0059721B">
        <w:rPr>
          <w:rFonts w:cs="Arial"/>
          <w:lang w:val="sr-Cyrl-RS"/>
        </w:rPr>
        <w:t xml:space="preserve">изврши у року од _____ </w:t>
      </w:r>
      <w:r w:rsidRPr="0059721B">
        <w:rPr>
          <w:rFonts w:cs="Arial"/>
        </w:rPr>
        <w:t xml:space="preserve">дана од дана </w:t>
      </w:r>
      <w:r w:rsidRPr="0059721B">
        <w:rPr>
          <w:rFonts w:cs="Arial"/>
          <w:lang w:val="sr-Cyrl-RS"/>
        </w:rPr>
        <w:t>закључења</w:t>
      </w:r>
      <w:r w:rsidRPr="0059721B">
        <w:rPr>
          <w:rFonts w:cs="Arial"/>
        </w:rPr>
        <w:t xml:space="preserve"> уговора</w:t>
      </w:r>
      <w:r w:rsidRPr="0059721B">
        <w:rPr>
          <w:rFonts w:cs="Arial"/>
          <w:lang w:val="sr-Cyrl-RS"/>
        </w:rPr>
        <w:t>,</w:t>
      </w:r>
      <w:r w:rsidRPr="0059721B">
        <w:rPr>
          <w:rFonts w:cs="Arial"/>
          <w:lang w:val="sr-Cyrl-RS" w:eastAsia="zh-CN"/>
        </w:rPr>
        <w:t xml:space="preserve"> </w:t>
      </w:r>
      <w:r w:rsidR="00026D8E" w:rsidRPr="00C31354">
        <w:rPr>
          <w:rFonts w:eastAsia="Calibri" w:cs="Arial"/>
          <w:noProof/>
          <w:lang w:val="sr-Cyrl-CS"/>
        </w:rPr>
        <w:t xml:space="preserve">а све према динамици </w:t>
      </w:r>
      <w:r w:rsidR="00026D8E">
        <w:rPr>
          <w:rFonts w:eastAsia="Calibri" w:cs="Arial"/>
          <w:noProof/>
          <w:lang w:val="sr-Cyrl-CS"/>
        </w:rPr>
        <w:t>Купца.</w:t>
      </w:r>
      <w:r w:rsidR="00026D8E" w:rsidRPr="00C31354">
        <w:rPr>
          <w:rFonts w:eastAsia="Calibri" w:cs="Arial"/>
          <w:noProof/>
          <w:lang w:val="sr-Cyrl-CS"/>
        </w:rPr>
        <w:t>.</w:t>
      </w:r>
    </w:p>
    <w:p w:rsidR="0059721B" w:rsidRPr="0059721B" w:rsidRDefault="0059721B" w:rsidP="0059721B">
      <w:pPr>
        <w:tabs>
          <w:tab w:val="left" w:pos="567"/>
        </w:tabs>
        <w:spacing w:before="0"/>
        <w:rPr>
          <w:rFonts w:eastAsia="Calibri" w:cs="Arial"/>
          <w:color w:val="00B0F0"/>
          <w:lang w:val="sr-Cyrl-RS"/>
        </w:rPr>
      </w:pPr>
    </w:p>
    <w:p w:rsidR="0059721B" w:rsidRPr="0059721B" w:rsidRDefault="0059721B" w:rsidP="0059721B">
      <w:pPr>
        <w:tabs>
          <w:tab w:val="left" w:pos="567"/>
        </w:tabs>
        <w:spacing w:before="0"/>
        <w:rPr>
          <w:rFonts w:cs="Arial"/>
        </w:rPr>
      </w:pPr>
      <w:proofErr w:type="gramStart"/>
      <w:r w:rsidRPr="0059721B">
        <w:rPr>
          <w:rFonts w:cs="Arial"/>
        </w:rPr>
        <w:t xml:space="preserve">Место испоруке је на адреси </w:t>
      </w:r>
      <w:r w:rsidRPr="0059721B">
        <w:rPr>
          <w:rFonts w:cs="Arial"/>
          <w:lang w:val="sr-Cyrl-RS"/>
        </w:rPr>
        <w:t>Богољуба Урошевића Црног 44, 11500 Обреновац.</w:t>
      </w:r>
      <w:proofErr w:type="gramEnd"/>
      <w:r w:rsidRPr="0059721B">
        <w:rPr>
          <w:rFonts w:cs="Arial"/>
        </w:rPr>
        <w:t xml:space="preserve"> </w:t>
      </w:r>
    </w:p>
    <w:p w:rsidR="0059721B" w:rsidRPr="0059721B" w:rsidRDefault="0059721B" w:rsidP="0059721B">
      <w:pPr>
        <w:tabs>
          <w:tab w:val="left" w:pos="567"/>
        </w:tabs>
        <w:spacing w:before="0"/>
        <w:rPr>
          <w:rFonts w:cs="Arial"/>
          <w:lang w:val="sr-Cyrl-RS"/>
        </w:rPr>
      </w:pPr>
      <w:r w:rsidRPr="0059721B">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Богољуба Урошевића Црног 44., 11500 Обреновац</w:t>
      </w:r>
    </w:p>
    <w:p w:rsidR="0059721B" w:rsidRPr="0059721B" w:rsidRDefault="0059721B" w:rsidP="0059721B">
      <w:pPr>
        <w:tabs>
          <w:tab w:val="left" w:pos="567"/>
        </w:tabs>
        <w:spacing w:before="0"/>
        <w:rPr>
          <w:rFonts w:cs="Arial"/>
        </w:rPr>
      </w:pPr>
      <w:proofErr w:type="gramStart"/>
      <w:r w:rsidRPr="0059721B">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w:t>
      </w:r>
      <w:proofErr w:type="gramEnd"/>
    </w:p>
    <w:p w:rsidR="0059721B" w:rsidRPr="0059721B" w:rsidRDefault="0059721B" w:rsidP="0059721B">
      <w:pPr>
        <w:tabs>
          <w:tab w:val="left" w:pos="567"/>
        </w:tabs>
        <w:spacing w:before="0"/>
        <w:rPr>
          <w:rFonts w:cs="Arial"/>
        </w:rPr>
      </w:pPr>
      <w:proofErr w:type="gramStart"/>
      <w:r w:rsidRPr="0059721B">
        <w:rPr>
          <w:rFonts w:cs="Arial"/>
        </w:rPr>
        <w:t>Евентуално настала штета приликом транспорта предметних добара до места испоруке пада на терет Продавца.</w:t>
      </w:r>
      <w:proofErr w:type="gramEnd"/>
    </w:p>
    <w:p w:rsidR="0059721B" w:rsidRPr="0059721B" w:rsidRDefault="0059721B" w:rsidP="0059721B">
      <w:pPr>
        <w:tabs>
          <w:tab w:val="left" w:pos="567"/>
        </w:tabs>
        <w:spacing w:before="0"/>
        <w:rPr>
          <w:rFonts w:cs="Arial"/>
          <w:color w:val="00B0F0"/>
          <w:lang w:val="sr-Cyrl-BA"/>
        </w:rPr>
      </w:pPr>
      <w:r w:rsidRPr="0059721B">
        <w:rPr>
          <w:rFonts w:cs="Arial"/>
          <w:lang w:val="sr-Cyrl-RS"/>
        </w:rPr>
        <w:t>У случају да Продавац не изврши испоруку добара у уговореном року, Купац има право на наплату уговорне казне и банкарске гаранције за повраћај авансног плаћања у висини неоправданог аванса, банкарске гаранције за добро извршење посла у целости, као и право на раскид Уговора.</w:t>
      </w:r>
    </w:p>
    <w:p w:rsidR="0059721B" w:rsidRPr="0059721B" w:rsidRDefault="0059721B" w:rsidP="0059721B">
      <w:pPr>
        <w:tabs>
          <w:tab w:val="left" w:pos="567"/>
        </w:tabs>
        <w:spacing w:before="0"/>
        <w:rPr>
          <w:rFonts w:eastAsia="Calibri" w:cs="Arial"/>
          <w:lang w:val="sr-Cyrl-BA"/>
        </w:rPr>
      </w:pP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Страни Продавац је дужан да уз сваку испоруку достави, у оригиналу, следећу документацију:</w:t>
      </w: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Рачун на пуну вредност испоруке, на којој мора да буде назначено “Рачун за царињење” – 3 оригинала;</w:t>
      </w: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Транспортни документ (за превоз камионом – ЦМР, за превоз железницом – ЦИМ,отпремницу и сл.);</w:t>
      </w: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Уверење о пореклу Робе (ЕУР 1) – 1 оригинал;</w:t>
      </w: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 xml:space="preserve"> Копију товарног листа – 1 копија;</w:t>
      </w: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 xml:space="preserve"> Листе паковања, - 2 оригинала;   </w:t>
      </w:r>
    </w:p>
    <w:p w:rsidR="0059721B" w:rsidRPr="0059721B" w:rsidRDefault="0059721B" w:rsidP="0059721B">
      <w:pPr>
        <w:tabs>
          <w:tab w:val="left" w:pos="567"/>
        </w:tabs>
        <w:spacing w:before="0"/>
        <w:rPr>
          <w:rFonts w:eastAsia="Calibri" w:cs="Arial"/>
          <w:lang w:val="sr-Cyrl-RS"/>
        </w:rPr>
      </w:pPr>
      <w:r w:rsidRPr="0059721B">
        <w:rPr>
          <w:rFonts w:eastAsia="Calibri" w:cs="Arial"/>
          <w:lang w:val="sr-Cyrl-BA"/>
        </w:rPr>
        <w:t xml:space="preserve"> </w:t>
      </w:r>
      <w:r w:rsidRPr="0059721B">
        <w:rPr>
          <w:rFonts w:eastAsia="Calibri" w:cs="Arial"/>
          <w:lang w:val="sr-Cyrl-RS"/>
        </w:rPr>
        <w:t>А</w:t>
      </w:r>
      <w:r w:rsidRPr="0059721B">
        <w:rPr>
          <w:rFonts w:eastAsia="Calibri" w:cs="Arial"/>
          <w:lang w:val="sr-Cyrl-BA"/>
        </w:rPr>
        <w:t>тесте и сертификате произвођач</w:t>
      </w:r>
      <w:r w:rsidRPr="0059721B">
        <w:rPr>
          <w:rFonts w:eastAsia="Calibri" w:cs="Arial"/>
          <w:lang w:val="sr-Cyrl-RS"/>
        </w:rPr>
        <w:t>а</w:t>
      </w: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 xml:space="preserve">Продавац ће за све испоруке добара, као и за ону робу која се директно шаље купцу прибавити о свом трошку сертификат о пореклу </w:t>
      </w:r>
      <w:r w:rsidRPr="0059721B">
        <w:rPr>
          <w:rFonts w:eastAsia="Calibri" w:cs="Arial"/>
        </w:rPr>
        <w:t>EUR</w:t>
      </w:r>
      <w:r w:rsidRPr="0059721B">
        <w:rPr>
          <w:rFonts w:eastAsia="Calibri" w:cs="Arial"/>
          <w:lang w:val="sr-Cyrl-BA"/>
        </w:rPr>
        <w:t xml:space="preserve"> 1.</w:t>
      </w:r>
    </w:p>
    <w:p w:rsidR="0059721B" w:rsidRPr="0059721B" w:rsidRDefault="0059721B" w:rsidP="0059721B">
      <w:pPr>
        <w:tabs>
          <w:tab w:val="left" w:pos="567"/>
        </w:tabs>
        <w:spacing w:before="0"/>
        <w:rPr>
          <w:rFonts w:eastAsia="Calibri" w:cs="Arial"/>
          <w:lang w:val="sr-Cyrl-BA"/>
        </w:rPr>
      </w:pPr>
      <w:r w:rsidRPr="0059721B">
        <w:rPr>
          <w:rFonts w:eastAsia="Calibri" w:cs="Arial"/>
          <w:lang w:val="sr-Cyrl-BA"/>
        </w:rPr>
        <w:t xml:space="preserve">Уколико продавац не прибави горе наведени сертификат </w:t>
      </w:r>
      <w:r w:rsidRPr="0059721B">
        <w:rPr>
          <w:rFonts w:eastAsia="Calibri" w:cs="Arial"/>
        </w:rPr>
        <w:t>EUR</w:t>
      </w:r>
      <w:r w:rsidRPr="0059721B">
        <w:rPr>
          <w:rFonts w:eastAsia="Calibri" w:cs="Arial"/>
          <w:lang w:val="sr-Cyrl-BA"/>
        </w:rPr>
        <w:t xml:space="preserve"> 1, дужан је  да сноси све зависне трошкове који би услед тога могли настати.</w:t>
      </w:r>
    </w:p>
    <w:p w:rsidR="0059721B" w:rsidRDefault="0059721B" w:rsidP="00343A18">
      <w:pPr>
        <w:spacing w:before="0"/>
        <w:rPr>
          <w:rFonts w:cs="Arial"/>
          <w:b/>
          <w:lang w:val="sr-Cyrl-RS"/>
        </w:rPr>
      </w:pPr>
    </w:p>
    <w:p w:rsidR="0059721B" w:rsidRDefault="0059721B"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КВАЛИТАТИВНИ И 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FC2BAC" w:rsidRPr="00FC2BAC" w:rsidRDefault="00FC2BAC" w:rsidP="00FC2BAC">
      <w:pPr>
        <w:spacing w:before="0"/>
        <w:rPr>
          <w:rFonts w:cs="Arial"/>
          <w:b/>
        </w:rPr>
      </w:pPr>
      <w:r w:rsidRPr="00FC2BAC">
        <w:rPr>
          <w:rFonts w:cs="Arial"/>
          <w:b/>
        </w:rPr>
        <w:t>Квантитативни пријем</w:t>
      </w:r>
    </w:p>
    <w:p w:rsidR="00FC2BAC" w:rsidRPr="00FC2BAC" w:rsidRDefault="00FC2BAC" w:rsidP="00FC2BAC">
      <w:pPr>
        <w:tabs>
          <w:tab w:val="left" w:pos="567"/>
        </w:tabs>
        <w:spacing w:before="0"/>
        <w:rPr>
          <w:rFonts w:cs="Arial"/>
          <w:lang w:val="ru-RU"/>
        </w:rPr>
      </w:pPr>
      <w:r w:rsidRPr="00FC2BAC">
        <w:rPr>
          <w:rFonts w:cs="Arial"/>
          <w:lang w:val="ru-RU"/>
        </w:rPr>
        <w:t>Продавац се обавезује да писаним путем обавести Купца о тачном датуму испоруке најмање седам радна дана пре планираног датума испоруке.</w:t>
      </w:r>
    </w:p>
    <w:p w:rsidR="00FC2BAC" w:rsidRPr="00FC2BAC" w:rsidRDefault="00FC2BAC" w:rsidP="00FC2BAC">
      <w:pPr>
        <w:tabs>
          <w:tab w:val="left" w:pos="567"/>
        </w:tabs>
        <w:spacing w:before="0"/>
        <w:rPr>
          <w:rFonts w:cs="Arial"/>
        </w:rPr>
      </w:pPr>
      <w:r w:rsidRPr="00FC2BAC">
        <w:rPr>
          <w:rFonts w:cs="Arial"/>
        </w:rPr>
        <w:t xml:space="preserve">Обавештење из претходног </w:t>
      </w:r>
      <w:proofErr w:type="gramStart"/>
      <w:r w:rsidRPr="00FC2BAC">
        <w:rPr>
          <w:rFonts w:cs="Arial"/>
        </w:rPr>
        <w:t>става  садржи</w:t>
      </w:r>
      <w:proofErr w:type="gramEnd"/>
      <w:r w:rsidRPr="00FC2BAC">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FC2BAC" w:rsidRPr="00FC2BAC" w:rsidRDefault="00FC2BAC" w:rsidP="00FC2BAC">
      <w:pPr>
        <w:tabs>
          <w:tab w:val="left" w:pos="567"/>
        </w:tabs>
        <w:spacing w:before="0"/>
        <w:rPr>
          <w:rFonts w:cs="Arial"/>
        </w:rPr>
      </w:pPr>
      <w:r w:rsidRPr="00FC2BAC">
        <w:rPr>
          <w:rFonts w:cs="Arial"/>
        </w:rPr>
        <w:t>Купац је дужан да, у складу са обавештењем Продавца, организује благовремено преузимање добра у времену од 08</w:t>
      </w:r>
      <w:proofErr w:type="gramStart"/>
      <w:r w:rsidRPr="00FC2BAC">
        <w:rPr>
          <w:rFonts w:cs="Arial"/>
        </w:rPr>
        <w:t>,00</w:t>
      </w:r>
      <w:proofErr w:type="gramEnd"/>
      <w:r w:rsidRPr="00FC2BAC">
        <w:rPr>
          <w:rFonts w:cs="Arial"/>
        </w:rPr>
        <w:t xml:space="preserve"> до 14,00 часова.</w:t>
      </w:r>
    </w:p>
    <w:p w:rsidR="00FC2BAC" w:rsidRPr="00FC2BAC" w:rsidRDefault="00FC2BAC" w:rsidP="00FC2BAC">
      <w:pPr>
        <w:tabs>
          <w:tab w:val="left" w:pos="567"/>
        </w:tabs>
        <w:spacing w:before="0"/>
        <w:rPr>
          <w:rFonts w:cs="Arial"/>
        </w:rPr>
      </w:pPr>
      <w:r w:rsidRPr="00FC2BA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C2BAC">
        <w:rPr>
          <w:rFonts w:cs="Arial"/>
          <w:lang w:val="sr-Latn-CS"/>
        </w:rPr>
        <w:t>:</w:t>
      </w:r>
    </w:p>
    <w:p w:rsidR="00FC2BAC" w:rsidRPr="00FC2BAC" w:rsidRDefault="00FC2BAC" w:rsidP="00FC2BAC">
      <w:pPr>
        <w:numPr>
          <w:ilvl w:val="0"/>
          <w:numId w:val="3"/>
        </w:numPr>
        <w:tabs>
          <w:tab w:val="num" w:pos="567"/>
        </w:tabs>
        <w:spacing w:before="0"/>
        <w:ind w:left="568" w:hanging="284"/>
        <w:rPr>
          <w:rFonts w:cs="Arial"/>
          <w:lang w:val="ru-RU"/>
        </w:rPr>
      </w:pPr>
      <w:r w:rsidRPr="00FC2BAC">
        <w:rPr>
          <w:rFonts w:cs="Arial"/>
          <w:lang w:val="ru-RU"/>
        </w:rPr>
        <w:t>да ли је испоручена уговорена  количина</w:t>
      </w:r>
    </w:p>
    <w:p w:rsidR="00FC2BAC" w:rsidRPr="00FC2BAC" w:rsidRDefault="00FC2BAC" w:rsidP="00FC2BAC">
      <w:pPr>
        <w:numPr>
          <w:ilvl w:val="0"/>
          <w:numId w:val="3"/>
        </w:numPr>
        <w:tabs>
          <w:tab w:val="num" w:pos="567"/>
        </w:tabs>
        <w:spacing w:before="0"/>
        <w:ind w:left="568" w:hanging="284"/>
        <w:rPr>
          <w:rFonts w:cs="Arial"/>
          <w:lang w:val="ru-RU"/>
        </w:rPr>
      </w:pPr>
      <w:r w:rsidRPr="00FC2BAC">
        <w:rPr>
          <w:rFonts w:cs="Arial"/>
          <w:lang w:val="ru-RU"/>
        </w:rPr>
        <w:t>да ли су добра испоручена у оригиналном паковању</w:t>
      </w:r>
    </w:p>
    <w:p w:rsidR="00FC2BAC" w:rsidRPr="00FC2BAC" w:rsidRDefault="00FC2BAC" w:rsidP="00FC2BAC">
      <w:pPr>
        <w:numPr>
          <w:ilvl w:val="0"/>
          <w:numId w:val="3"/>
        </w:numPr>
        <w:tabs>
          <w:tab w:val="num" w:pos="567"/>
        </w:tabs>
        <w:spacing w:before="0"/>
        <w:ind w:left="568" w:hanging="284"/>
        <w:rPr>
          <w:rFonts w:cs="Arial"/>
          <w:lang w:val="ru-RU"/>
        </w:rPr>
      </w:pPr>
      <w:r w:rsidRPr="00FC2BAC">
        <w:rPr>
          <w:rFonts w:cs="Arial"/>
          <w:lang w:val="ru-RU"/>
        </w:rPr>
        <w:t>да ли су добра без видљивог оштећења</w:t>
      </w:r>
    </w:p>
    <w:p w:rsidR="00FC2BAC" w:rsidRPr="00FC2BAC" w:rsidRDefault="00FC2BAC" w:rsidP="00FC2BAC">
      <w:pPr>
        <w:numPr>
          <w:ilvl w:val="0"/>
          <w:numId w:val="3"/>
        </w:numPr>
        <w:tabs>
          <w:tab w:val="num" w:pos="567"/>
        </w:tabs>
        <w:spacing w:before="0"/>
        <w:ind w:left="568" w:hanging="284"/>
        <w:rPr>
          <w:rFonts w:cs="Arial"/>
          <w:lang w:val="ru-RU"/>
        </w:rPr>
      </w:pPr>
      <w:r w:rsidRPr="00FC2BAC">
        <w:rPr>
          <w:rFonts w:cs="Arial"/>
          <w:lang w:val="ru-RU"/>
        </w:rPr>
        <w:t>да ли је уз испоручена добра достављена комплетна пратећа документација наведена у конкурсној документацији.</w:t>
      </w:r>
    </w:p>
    <w:p w:rsidR="00FC2BAC" w:rsidRPr="00FC2BAC" w:rsidRDefault="00FC2BAC" w:rsidP="00326546">
      <w:pPr>
        <w:tabs>
          <w:tab w:val="left" w:pos="567"/>
        </w:tabs>
        <w:spacing w:before="0"/>
        <w:rPr>
          <w:rFonts w:cs="Arial"/>
          <w:lang w:val="sr-Cyrl-BA"/>
        </w:rPr>
      </w:pPr>
      <w:r w:rsidRPr="00FC2BA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C2BAC">
        <w:rPr>
          <w:rFonts w:cs="Arial"/>
        </w:rPr>
        <w:t xml:space="preserve"> а</w:t>
      </w:r>
      <w:r w:rsidRPr="00FC2BAC">
        <w:rPr>
          <w:rFonts w:cs="Arial"/>
          <w:lang w:val="ru-RU"/>
        </w:rPr>
        <w:t xml:space="preserve"> док се </w:t>
      </w:r>
      <w:r w:rsidRPr="00FC2BAC">
        <w:rPr>
          <w:rFonts w:cs="Arial"/>
        </w:rPr>
        <w:t xml:space="preserve">ти недостаци не </w:t>
      </w:r>
      <w:r w:rsidRPr="00FC2BAC">
        <w:rPr>
          <w:rFonts w:cs="Arial"/>
          <w:lang w:val="ru-RU"/>
        </w:rPr>
        <w:t>отклон</w:t>
      </w:r>
      <w:r w:rsidRPr="00FC2BAC">
        <w:rPr>
          <w:rFonts w:cs="Arial"/>
        </w:rPr>
        <w:t>е</w:t>
      </w:r>
      <w:r w:rsidRPr="00FC2BAC">
        <w:rPr>
          <w:rFonts w:cs="Arial"/>
          <w:lang w:val="ru-RU"/>
        </w:rPr>
        <w:t xml:space="preserve">, </w:t>
      </w:r>
      <w:r w:rsidRPr="00FC2BAC">
        <w:rPr>
          <w:rFonts w:cs="Arial"/>
        </w:rPr>
        <w:t xml:space="preserve">сматраће се да </w:t>
      </w:r>
      <w:r w:rsidRPr="00FC2BAC">
        <w:rPr>
          <w:rFonts w:cs="Arial"/>
          <w:lang w:val="ru-RU"/>
        </w:rPr>
        <w:t>испорук</w:t>
      </w:r>
      <w:r w:rsidRPr="00FC2BAC">
        <w:rPr>
          <w:rFonts w:cs="Arial"/>
        </w:rPr>
        <w:t>а</w:t>
      </w:r>
      <w:r w:rsidRPr="00FC2BAC">
        <w:rPr>
          <w:rFonts w:cs="Arial"/>
          <w:lang w:val="ru-RU"/>
        </w:rPr>
        <w:t xml:space="preserve"> није </w:t>
      </w:r>
      <w:r w:rsidRPr="00FC2BAC">
        <w:rPr>
          <w:rFonts w:cs="Arial"/>
        </w:rPr>
        <w:t>извршена у року</w:t>
      </w:r>
      <w:r w:rsidRPr="00FC2BAC">
        <w:rPr>
          <w:rFonts w:cs="Arial"/>
          <w:lang w:val="ru-RU"/>
        </w:rPr>
        <w:t xml:space="preserve">. </w:t>
      </w:r>
    </w:p>
    <w:p w:rsidR="00FC2BAC" w:rsidRPr="00FC2BAC" w:rsidRDefault="00FC2BAC" w:rsidP="00FC2BAC">
      <w:pPr>
        <w:spacing w:before="0"/>
        <w:rPr>
          <w:rFonts w:cs="Arial"/>
          <w:b/>
          <w:lang w:val="sr-Cyrl-RS"/>
        </w:rPr>
      </w:pPr>
    </w:p>
    <w:p w:rsidR="00FC2BAC" w:rsidRPr="00FC2BAC" w:rsidRDefault="00FC2BAC" w:rsidP="00FC2BAC">
      <w:pPr>
        <w:spacing w:before="0"/>
        <w:jc w:val="center"/>
        <w:rPr>
          <w:rFonts w:cs="Arial"/>
          <w:b/>
        </w:rPr>
      </w:pPr>
      <w:proofErr w:type="gramStart"/>
      <w:r w:rsidRPr="00FC2BAC">
        <w:rPr>
          <w:rFonts w:cs="Arial"/>
          <w:b/>
        </w:rPr>
        <w:t>Члан 7.</w:t>
      </w:r>
      <w:proofErr w:type="gramEnd"/>
    </w:p>
    <w:p w:rsidR="00FC2BAC" w:rsidRPr="00FC2BAC" w:rsidRDefault="00FC2BAC" w:rsidP="00FC2BAC">
      <w:pPr>
        <w:spacing w:before="0"/>
        <w:rPr>
          <w:rFonts w:cs="Arial"/>
          <w:b/>
        </w:rPr>
      </w:pPr>
      <w:r w:rsidRPr="00FC2BAC">
        <w:rPr>
          <w:rFonts w:cs="Arial"/>
          <w:b/>
        </w:rPr>
        <w:t>Квалитативни пријем</w:t>
      </w:r>
    </w:p>
    <w:p w:rsidR="00FC2BAC" w:rsidRPr="00FC2BAC" w:rsidRDefault="00FC2BAC" w:rsidP="00FC2BAC">
      <w:pPr>
        <w:tabs>
          <w:tab w:val="left" w:pos="9090"/>
        </w:tabs>
        <w:rPr>
          <w:rFonts w:cs="Arial"/>
          <w:lang w:val="sr-Cyrl-CS"/>
        </w:rPr>
      </w:pPr>
      <w:r w:rsidRPr="00FC2BAC">
        <w:rPr>
          <w:rFonts w:cs="Arial"/>
        </w:rPr>
        <w:t xml:space="preserve">Купац </w:t>
      </w:r>
      <w:r w:rsidRPr="00FC2BAC">
        <w:rPr>
          <w:rFonts w:cs="Arial"/>
          <w:lang w:val="sr-Cyrl-CS"/>
        </w:rPr>
        <w:t>је обавез</w:t>
      </w:r>
      <w:r w:rsidRPr="00FC2BAC">
        <w:rPr>
          <w:rFonts w:cs="Arial"/>
        </w:rPr>
        <w:t>ан</w:t>
      </w:r>
      <w:r w:rsidRPr="00FC2BAC">
        <w:rPr>
          <w:rFonts w:cs="Arial"/>
          <w:lang w:val="sr-Cyrl-CS"/>
        </w:rPr>
        <w:t xml:space="preserve"> да по квантитативном пријему испоруке</w:t>
      </w:r>
      <w:r w:rsidRPr="00FC2BAC">
        <w:rPr>
          <w:rFonts w:cs="Arial"/>
          <w:bCs/>
          <w:lang w:val="sr-Cyrl-CS"/>
        </w:rPr>
        <w:t>добара</w:t>
      </w:r>
      <w:proofErr w:type="gramStart"/>
      <w:r w:rsidRPr="00FC2BAC">
        <w:rPr>
          <w:rFonts w:cs="Arial"/>
          <w:lang w:val="sr-Cyrl-CS"/>
        </w:rPr>
        <w:t>,без</w:t>
      </w:r>
      <w:proofErr w:type="gramEnd"/>
      <w:r w:rsidRPr="00FC2BAC">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FC2BAC" w:rsidRPr="00FC2BAC" w:rsidRDefault="00FC2BAC" w:rsidP="00FC2BAC">
      <w:pPr>
        <w:tabs>
          <w:tab w:val="left" w:pos="9090"/>
        </w:tabs>
        <w:rPr>
          <w:rFonts w:cs="Arial"/>
        </w:rPr>
      </w:pPr>
      <w:proofErr w:type="gramStart"/>
      <w:r w:rsidRPr="00FC2BAC">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C2BAC">
        <w:rPr>
          <w:rFonts w:cs="Arial"/>
        </w:rPr>
        <w:t xml:space="preserve"> </w:t>
      </w:r>
    </w:p>
    <w:p w:rsidR="00FC2BAC" w:rsidRPr="00FC2BAC" w:rsidRDefault="00FC2BAC" w:rsidP="00FC2BAC">
      <w:pPr>
        <w:tabs>
          <w:tab w:val="left" w:pos="9090"/>
        </w:tabs>
        <w:rPr>
          <w:rFonts w:cs="Arial"/>
        </w:rPr>
      </w:pPr>
      <w:proofErr w:type="gramStart"/>
      <w:r w:rsidRPr="00FC2BA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FC2BAC" w:rsidRPr="00FC2BAC" w:rsidRDefault="00FC2BAC" w:rsidP="00FC2BAC">
      <w:pPr>
        <w:tabs>
          <w:tab w:val="left" w:pos="9090"/>
        </w:tabs>
        <w:rPr>
          <w:rFonts w:cs="Arial"/>
        </w:rPr>
      </w:pPr>
      <w:r w:rsidRPr="00FC2BAC">
        <w:rPr>
          <w:rFonts w:cs="Arial"/>
        </w:rPr>
        <w:t xml:space="preserve">Када се, </w:t>
      </w:r>
      <w:proofErr w:type="gramStart"/>
      <w:r w:rsidRPr="00FC2BAC">
        <w:rPr>
          <w:rFonts w:cs="Arial"/>
        </w:rPr>
        <w:t>после  извршеног</w:t>
      </w:r>
      <w:proofErr w:type="gramEnd"/>
      <w:r w:rsidRPr="00FC2BAC">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FC2BAC" w:rsidRPr="00FC2BAC" w:rsidRDefault="00FC2BAC" w:rsidP="00FC2BAC">
      <w:pPr>
        <w:tabs>
          <w:tab w:val="left" w:pos="9090"/>
        </w:tabs>
        <w:rPr>
          <w:rFonts w:cs="Arial"/>
        </w:rPr>
      </w:pPr>
      <w:proofErr w:type="gramStart"/>
      <w:r w:rsidRPr="00FC2BAC">
        <w:rPr>
          <w:rFonts w:cs="Arial"/>
        </w:rPr>
        <w:t>Продавац је обавезан да у року од 7 (седам) дана од дана пријема приговора из става 3.</w:t>
      </w:r>
      <w:proofErr w:type="gramEnd"/>
      <w:r w:rsidRPr="00FC2BAC">
        <w:rPr>
          <w:rFonts w:cs="Arial"/>
        </w:rPr>
        <w:t xml:space="preserve"> </w:t>
      </w:r>
      <w:proofErr w:type="gramStart"/>
      <w:r w:rsidRPr="00FC2BAC">
        <w:rPr>
          <w:rFonts w:cs="Arial"/>
        </w:rPr>
        <w:t>и</w:t>
      </w:r>
      <w:proofErr w:type="gramEnd"/>
      <w:r w:rsidRPr="00FC2BAC">
        <w:rPr>
          <w:rFonts w:cs="Arial"/>
        </w:rPr>
        <w:t xml:space="preserve"> става 4. </w:t>
      </w:r>
      <w:proofErr w:type="gramStart"/>
      <w:r w:rsidRPr="00FC2BAC">
        <w:rPr>
          <w:rFonts w:cs="Arial"/>
        </w:rPr>
        <w:t>овог</w:t>
      </w:r>
      <w:proofErr w:type="gramEnd"/>
      <w:r w:rsidRPr="00FC2BAC">
        <w:rPr>
          <w:rFonts w:cs="Arial"/>
        </w:rPr>
        <w:t xml:space="preserve"> члана, писмено обавести Купца о исходу рекламације.</w:t>
      </w:r>
    </w:p>
    <w:p w:rsidR="00FC2BAC" w:rsidRPr="00FC2BAC" w:rsidRDefault="00FC2BAC" w:rsidP="00FC2BAC">
      <w:pPr>
        <w:tabs>
          <w:tab w:val="left" w:pos="9090"/>
        </w:tabs>
        <w:rPr>
          <w:rFonts w:cs="Arial"/>
        </w:rPr>
      </w:pPr>
      <w:r w:rsidRPr="00FC2BA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FC2BAC" w:rsidRPr="00FC2BAC" w:rsidRDefault="00FC2BAC" w:rsidP="00FC2BAC">
      <w:pPr>
        <w:numPr>
          <w:ilvl w:val="0"/>
          <w:numId w:val="3"/>
        </w:numPr>
        <w:tabs>
          <w:tab w:val="num" w:pos="567"/>
        </w:tabs>
        <w:spacing w:before="0"/>
        <w:ind w:left="568" w:hanging="284"/>
        <w:rPr>
          <w:rFonts w:cs="Arial"/>
          <w:lang w:val="ru-RU"/>
        </w:rPr>
      </w:pPr>
      <w:r w:rsidRPr="00FC2BAC">
        <w:rPr>
          <w:rFonts w:cs="Arial"/>
          <w:lang w:val="ru-RU"/>
        </w:rPr>
        <w:t xml:space="preserve">да отклони недостатке о свом трошку, ако су мане на добрима отклоњиве, или </w:t>
      </w:r>
    </w:p>
    <w:p w:rsidR="00FC2BAC" w:rsidRPr="00FC2BAC" w:rsidRDefault="00FC2BAC" w:rsidP="00FC2BAC">
      <w:pPr>
        <w:numPr>
          <w:ilvl w:val="0"/>
          <w:numId w:val="3"/>
        </w:numPr>
        <w:tabs>
          <w:tab w:val="num" w:pos="567"/>
        </w:tabs>
        <w:spacing w:before="0"/>
        <w:ind w:left="568" w:hanging="284"/>
        <w:rPr>
          <w:rFonts w:cs="Arial"/>
          <w:lang w:val="ru-RU"/>
        </w:rPr>
      </w:pPr>
      <w:r w:rsidRPr="00FC2BAC">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FC2BAC" w:rsidRPr="00FC2BAC" w:rsidRDefault="00FC2BAC" w:rsidP="00FC2BAC">
      <w:pPr>
        <w:numPr>
          <w:ilvl w:val="0"/>
          <w:numId w:val="3"/>
        </w:numPr>
        <w:tabs>
          <w:tab w:val="num" w:pos="567"/>
        </w:tabs>
        <w:spacing w:before="0"/>
        <w:ind w:left="568" w:hanging="284"/>
        <w:rPr>
          <w:rFonts w:cs="Arial"/>
          <w:lang w:val="ru-RU"/>
        </w:rPr>
      </w:pPr>
      <w:r w:rsidRPr="00FC2BAC">
        <w:rPr>
          <w:rFonts w:cs="Arial"/>
          <w:lang w:val="ru-RU"/>
        </w:rPr>
        <w:t>да одбије пријем добра са недостацима.</w:t>
      </w:r>
    </w:p>
    <w:p w:rsidR="00FC2BAC" w:rsidRPr="00FC2BAC" w:rsidRDefault="00FC2BAC" w:rsidP="00FC2BAC">
      <w:pPr>
        <w:tabs>
          <w:tab w:val="left" w:pos="9090"/>
        </w:tabs>
        <w:rPr>
          <w:rFonts w:cs="Arial"/>
        </w:rPr>
      </w:pPr>
      <w:proofErr w:type="gramStart"/>
      <w:r w:rsidRPr="00FC2BAC">
        <w:rPr>
          <w:rFonts w:cs="Arial"/>
        </w:rPr>
        <w:t>У сваком од ових случајева, Купац има право и на накнаду штете.</w:t>
      </w:r>
      <w:proofErr w:type="gramEnd"/>
      <w:r w:rsidRPr="00FC2BAC">
        <w:rPr>
          <w:rFonts w:cs="Arial"/>
        </w:rPr>
        <w:t xml:space="preserve"> </w:t>
      </w:r>
      <w:proofErr w:type="gramStart"/>
      <w:r w:rsidRPr="00FC2BAC">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FC2BAC" w:rsidRPr="00FC2BAC" w:rsidRDefault="00FC2BAC" w:rsidP="00FC2BAC">
      <w:pPr>
        <w:tabs>
          <w:tab w:val="left" w:pos="9090"/>
        </w:tabs>
        <w:rPr>
          <w:rFonts w:cs="Arial"/>
        </w:rPr>
      </w:pPr>
      <w:proofErr w:type="gramStart"/>
      <w:r w:rsidRPr="00FC2BAC">
        <w:rPr>
          <w:rFonts w:cs="Arial"/>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FC2BAC" w:rsidRPr="00FC2BAC" w:rsidRDefault="00FC2BAC" w:rsidP="00FC2BAC">
      <w:pPr>
        <w:tabs>
          <w:tab w:val="left" w:pos="9090"/>
        </w:tabs>
        <w:rPr>
          <w:rFonts w:cs="Arial"/>
          <w:bCs/>
          <w:lang w:val="sr-Cyrl-CS"/>
        </w:rPr>
      </w:pPr>
      <w:r w:rsidRPr="00FC2BAC">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C2BAC">
        <w:rPr>
          <w:rFonts w:cs="Arial"/>
          <w:bCs/>
        </w:rPr>
        <w:t>,</w:t>
      </w:r>
      <w:r w:rsidRPr="00FC2BAC">
        <w:rPr>
          <w:rFonts w:cs="Arial"/>
          <w:bCs/>
          <w:lang w:val="sr-Cyrl-CS"/>
        </w:rPr>
        <w:t xml:space="preserve"> одобрена од стране Продавца и </w:t>
      </w:r>
      <w:r w:rsidRPr="00FC2BAC">
        <w:rPr>
          <w:rFonts w:cs="Arial"/>
          <w:lang w:val="sr-Cyrl-CS"/>
        </w:rPr>
        <w:t>Купца</w:t>
      </w:r>
      <w:r w:rsidRPr="00FC2BAC">
        <w:rPr>
          <w:rFonts w:cs="Arial"/>
          <w:bCs/>
          <w:lang w:val="sr-Cyrl-CS"/>
        </w:rPr>
        <w:t xml:space="preserve">. Одлука независне лабораторије биће коначна. </w:t>
      </w:r>
    </w:p>
    <w:p w:rsidR="00FC2BAC" w:rsidRPr="00FC2BAC" w:rsidRDefault="00FC2BAC" w:rsidP="00FC2BAC">
      <w:pPr>
        <w:tabs>
          <w:tab w:val="left" w:pos="9090"/>
        </w:tabs>
        <w:rPr>
          <w:rFonts w:cs="Arial"/>
          <w:bCs/>
          <w:lang w:val="sr-Cyrl-CS"/>
        </w:rPr>
      </w:pPr>
      <w:r w:rsidRPr="00FC2BAC">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FC2BAC" w:rsidRPr="00FC2BAC" w:rsidRDefault="00FC2BAC" w:rsidP="00FC2BAC">
      <w:pPr>
        <w:tabs>
          <w:tab w:val="left" w:pos="9090"/>
        </w:tabs>
        <w:rPr>
          <w:rFonts w:cs="Arial"/>
          <w:bCs/>
          <w:lang w:val="sr-Cyrl-CS"/>
        </w:rPr>
      </w:pPr>
      <w:r w:rsidRPr="00FC2BAC">
        <w:rPr>
          <w:rFonts w:cs="Arial"/>
          <w:bCs/>
          <w:lang w:val="sr-Cyrl-CS"/>
        </w:rPr>
        <w:t>Трошкове контроле сноси Продавац.</w:t>
      </w:r>
    </w:p>
    <w:p w:rsidR="006619FB" w:rsidRDefault="006619FB" w:rsidP="00343A18">
      <w:pPr>
        <w:pStyle w:val="KDParagraf"/>
        <w:spacing w:before="0"/>
        <w:rPr>
          <w:rFonts w:cs="Arial"/>
          <w:color w:val="00B0F0"/>
          <w:lang w:val="sr-Cyrl-RS"/>
        </w:rPr>
      </w:pPr>
    </w:p>
    <w:p w:rsidR="00FC2BAC" w:rsidRPr="00FC2BAC" w:rsidRDefault="00FC2BAC"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proofErr w:type="gramStart"/>
      <w:r w:rsidRPr="00F10346">
        <w:rPr>
          <w:rFonts w:cs="Arial"/>
          <w:b/>
        </w:rPr>
        <w:t>Члан 8.</w:t>
      </w:r>
      <w:proofErr w:type="gramEnd"/>
    </w:p>
    <w:p w:rsidR="00343A18" w:rsidRPr="00F10346" w:rsidRDefault="00343A18" w:rsidP="00343A18">
      <w:pPr>
        <w:tabs>
          <w:tab w:val="left" w:pos="9090"/>
        </w:tabs>
        <w:rPr>
          <w:rFonts w:cs="Arial"/>
        </w:rPr>
      </w:pPr>
      <w:r w:rsidRPr="00F10346">
        <w:rPr>
          <w:rFonts w:cs="Arial"/>
        </w:rPr>
        <w:t xml:space="preserve">Гарантни рок за испоручена добра из члана 1, износи ______________ </w:t>
      </w:r>
      <w:r w:rsidR="0059721B" w:rsidRPr="00F722B5">
        <w:rPr>
          <w:rFonts w:cs="Arial"/>
          <w:lang w:val="sr-Cyrl-CS" w:eastAsia="zh-CN"/>
        </w:rPr>
        <w:t>месеци</w:t>
      </w:r>
      <w:r w:rsidR="0059721B" w:rsidRPr="00F722B5">
        <w:rPr>
          <w:rFonts w:cs="Arial"/>
          <w:lang w:eastAsia="zh-CN"/>
        </w:rPr>
        <w:t xml:space="preserve"> од дана када је извршен ква</w:t>
      </w:r>
      <w:r w:rsidR="0059721B" w:rsidRPr="00F722B5">
        <w:rPr>
          <w:rFonts w:cs="Arial"/>
          <w:lang w:val="sr-Cyrl-RS" w:eastAsia="zh-CN"/>
        </w:rPr>
        <w:t xml:space="preserve">литативни </w:t>
      </w:r>
      <w:r w:rsidR="0059721B" w:rsidRPr="00F722B5">
        <w:rPr>
          <w:rFonts w:cs="Arial"/>
          <w:lang w:eastAsia="zh-CN"/>
        </w:rPr>
        <w:t>пријем  добара.</w:t>
      </w: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343A1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F10346" w:rsidRDefault="00343A18" w:rsidP="00343A18">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 xml:space="preserve">На замењеном добру тече нови гарантни рок и износи </w:t>
      </w:r>
      <w:r w:rsidR="00FC2BAC">
        <w:rPr>
          <w:rFonts w:cs="Arial"/>
          <w:lang w:val="sr-Cyrl-RS"/>
        </w:rPr>
        <w:t xml:space="preserve">12 </w:t>
      </w:r>
      <w:r w:rsidRPr="00F10346">
        <w:rPr>
          <w:rFonts w:cs="Arial"/>
        </w:rPr>
        <w:t>месеци од датума замене.</w:t>
      </w:r>
      <w:proofErr w:type="gramEnd"/>
    </w:p>
    <w:p w:rsidR="00343A18" w:rsidRPr="00F10346" w:rsidRDefault="00343A18" w:rsidP="00343A18">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Default="00343A18" w:rsidP="00343A18">
      <w:pPr>
        <w:pStyle w:val="KDParagraf"/>
        <w:spacing w:before="0"/>
        <w:rPr>
          <w:rFonts w:cs="Arial"/>
          <w:color w:val="00B0F0"/>
          <w:lang w:val="sr-Cyrl-BA"/>
        </w:rPr>
      </w:pPr>
    </w:p>
    <w:p w:rsidR="00FC2BAC" w:rsidRPr="00F10346" w:rsidRDefault="00FC2BAC"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9</w:t>
      </w:r>
      <w:r w:rsidRPr="00F10346">
        <w:rPr>
          <w:rFonts w:cs="Arial"/>
          <w:b/>
        </w:rPr>
        <w:t>.</w:t>
      </w:r>
      <w:proofErr w:type="gramEnd"/>
      <w:r w:rsidRPr="00F10346">
        <w:rPr>
          <w:rFonts w:cs="Arial"/>
          <w:b/>
        </w:rPr>
        <w:t xml:space="preserve"> </w:t>
      </w:r>
    </w:p>
    <w:p w:rsidR="00343A18" w:rsidRPr="00F10346" w:rsidRDefault="00343A18" w:rsidP="00343A18">
      <w:pPr>
        <w:spacing w:before="0"/>
        <w:rPr>
          <w:rFonts w:cs="Arial"/>
          <w:b/>
          <w:bCs/>
        </w:rPr>
      </w:pPr>
    </w:p>
    <w:p w:rsidR="00B65792" w:rsidRPr="00B65792" w:rsidRDefault="00B65792" w:rsidP="00B65792">
      <w:pPr>
        <w:spacing w:before="0"/>
        <w:rPr>
          <w:rFonts w:cs="Arial"/>
          <w:b/>
          <w:lang w:val="sr-Cyrl-RS"/>
        </w:rPr>
      </w:pPr>
      <w:r w:rsidRPr="00B65792">
        <w:rPr>
          <w:rFonts w:cs="Arial"/>
          <w:b/>
        </w:rPr>
        <w:t>Банкарска гаранција за добро извршење посла</w:t>
      </w:r>
    </w:p>
    <w:p w:rsidR="00B65792" w:rsidRPr="00B65792" w:rsidRDefault="00B65792" w:rsidP="00B65792">
      <w:pPr>
        <w:spacing w:before="0"/>
        <w:rPr>
          <w:rFonts w:cs="Arial"/>
        </w:rPr>
      </w:pPr>
      <w:r w:rsidRPr="00B65792">
        <w:rPr>
          <w:rFonts w:cs="Arial"/>
        </w:rPr>
        <w:t>Продавац је дужан да у тренутку закључења Уговора</w:t>
      </w:r>
      <w:r w:rsidRPr="00B65792">
        <w:rPr>
          <w:rFonts w:cs="Arial"/>
          <w:lang w:val="sr-Cyrl-RS"/>
        </w:rPr>
        <w:t xml:space="preserve">, </w:t>
      </w:r>
      <w:r w:rsidRPr="00B65792">
        <w:t>путeм SWIFT</w:t>
      </w:r>
      <w:r w:rsidRPr="00B65792">
        <w:rPr>
          <w:lang w:val="sr-Cyrl-RS"/>
        </w:rPr>
        <w:t>-</w:t>
      </w:r>
      <w:proofErr w:type="gramStart"/>
      <w:r w:rsidRPr="00B65792">
        <w:rPr>
          <w:lang w:val="sr-Cyrl-RS"/>
        </w:rPr>
        <w:t xml:space="preserve">а </w:t>
      </w:r>
      <w:r w:rsidRPr="00B65792">
        <w:t xml:space="preserve"> aутeнтификoвaнoм</w:t>
      </w:r>
      <w:proofErr w:type="gramEnd"/>
      <w:r w:rsidRPr="00B65792">
        <w:t xml:space="preserve"> пoрукoм зa гaрaнциje, прeкo пoслoвнe бaнкe</w:t>
      </w:r>
      <w:r w:rsidRPr="00B65792">
        <w:rPr>
          <w:lang w:val="sr-Cyrl-RS"/>
        </w:rPr>
        <w:t xml:space="preserve"> </w:t>
      </w:r>
      <w:r w:rsidRPr="00B65792">
        <w:t>Komercijalna banka AD Beograd SWIFTCOD: KOBBRSBG,</w:t>
      </w:r>
      <w:r w:rsidRPr="00B65792">
        <w:rPr>
          <w:rFonts w:cs="Arial"/>
          <w:lang w:val="sr-Cyrl-RS"/>
        </w:rPr>
        <w:t xml:space="preserve"> достави</w:t>
      </w:r>
      <w:r w:rsidRPr="00B65792">
        <w:rPr>
          <w:rFonts w:cs="Arial"/>
        </w:rPr>
        <w:t xml:space="preserve"> </w:t>
      </w:r>
      <w:r w:rsidRPr="00B65792">
        <w:rPr>
          <w:rFonts w:cs="Arial"/>
          <w:lang w:val="sr-Cyrl-RS"/>
        </w:rPr>
        <w:t>Купцу</w:t>
      </w:r>
      <w:r w:rsidRPr="00B65792">
        <w:rPr>
          <w:rFonts w:cs="Arial"/>
        </w:rPr>
        <w:t xml:space="preserve"> банкарску гаранцију за добро извршење посла.</w:t>
      </w:r>
    </w:p>
    <w:p w:rsidR="00B65792" w:rsidRPr="00B65792" w:rsidRDefault="00B65792" w:rsidP="00B65792">
      <w:pPr>
        <w:spacing w:before="0"/>
        <w:rPr>
          <w:rFonts w:cs="Arial"/>
        </w:rPr>
      </w:pPr>
      <w:r w:rsidRPr="00B65792">
        <w:rPr>
          <w:rFonts w:cs="Arial"/>
        </w:rPr>
        <w:t>Продавац је дужан да Купцу достави неопозиву</w:t>
      </w:r>
      <w:proofErr w:type="gramStart"/>
      <w:r w:rsidRPr="00B65792">
        <w:rPr>
          <w:rFonts w:cs="Arial"/>
        </w:rPr>
        <w:t>,  безусловну</w:t>
      </w:r>
      <w:proofErr w:type="gramEnd"/>
      <w:r w:rsidRPr="00B65792">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B65792" w:rsidRPr="00B65792" w:rsidRDefault="00B65792" w:rsidP="00B65792">
      <w:pPr>
        <w:spacing w:before="0"/>
        <w:rPr>
          <w:rFonts w:cs="Arial"/>
        </w:rPr>
      </w:pPr>
      <w:r w:rsidRPr="00B65792">
        <w:rPr>
          <w:rFonts w:cs="Arial"/>
        </w:rPr>
        <w:t>Банкарска гаранција мора трајати најмање 30 (словима</w:t>
      </w:r>
      <w:proofErr w:type="gramStart"/>
      <w:r w:rsidRPr="00B65792">
        <w:rPr>
          <w:rFonts w:cs="Arial"/>
        </w:rPr>
        <w:t>:тридесет</w:t>
      </w:r>
      <w:proofErr w:type="gramEnd"/>
      <w:r w:rsidRPr="00B65792">
        <w:rPr>
          <w:rFonts w:cs="Arial"/>
        </w:rPr>
        <w:t>) календарских дана дуже од рока одређеног за коначно извршење посла.</w:t>
      </w:r>
    </w:p>
    <w:p w:rsidR="00B65792" w:rsidRPr="00B65792" w:rsidRDefault="00B65792" w:rsidP="00B65792">
      <w:pPr>
        <w:spacing w:before="0"/>
        <w:rPr>
          <w:rFonts w:cs="Arial"/>
        </w:rPr>
      </w:pPr>
      <w:proofErr w:type="gramStart"/>
      <w:r w:rsidRPr="00B6579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B65792" w:rsidRPr="00B65792" w:rsidRDefault="00B65792" w:rsidP="00B65792">
      <w:pPr>
        <w:spacing w:before="0"/>
        <w:rPr>
          <w:rFonts w:cs="Arial"/>
        </w:rPr>
      </w:pPr>
      <w:proofErr w:type="gramStart"/>
      <w:r w:rsidRPr="00B65792">
        <w:rPr>
          <w:rFonts w:cs="Arial"/>
        </w:rPr>
        <w:lastRenderedPageBreak/>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B65792">
        <w:rPr>
          <w:rFonts w:cs="Arial"/>
        </w:rPr>
        <w:t xml:space="preserve"> </w:t>
      </w:r>
    </w:p>
    <w:p w:rsidR="00B65792" w:rsidRPr="00B65792" w:rsidRDefault="00B65792" w:rsidP="00B65792">
      <w:pPr>
        <w:spacing w:before="0"/>
        <w:rPr>
          <w:rFonts w:cs="Arial"/>
        </w:rPr>
      </w:pPr>
      <w:proofErr w:type="gramStart"/>
      <w:r w:rsidRPr="00B6579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65792">
        <w:rPr>
          <w:rFonts w:cs="Arial"/>
        </w:rPr>
        <w:t xml:space="preserve"> </w:t>
      </w:r>
    </w:p>
    <w:p w:rsidR="00B65792" w:rsidRPr="00B65792" w:rsidRDefault="00B65792" w:rsidP="00B65792">
      <w:pPr>
        <w:spacing w:before="0"/>
        <w:rPr>
          <w:rFonts w:cs="Arial"/>
        </w:rPr>
      </w:pPr>
      <w:proofErr w:type="gramStart"/>
      <w:r w:rsidRPr="00B6579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B65792" w:rsidRPr="00B65792" w:rsidRDefault="00B65792" w:rsidP="00B65792">
      <w:pPr>
        <w:spacing w:before="0"/>
        <w:rPr>
          <w:rFonts w:cs="Arial"/>
        </w:rPr>
      </w:pPr>
      <w:proofErr w:type="gramStart"/>
      <w:r w:rsidRPr="00B65792">
        <w:rPr>
          <w:rFonts w:cs="Arial"/>
        </w:rPr>
        <w:t>буде</w:t>
      </w:r>
      <w:proofErr w:type="gramEnd"/>
      <w:r w:rsidRPr="00B65792">
        <w:rPr>
          <w:rFonts w:cs="Arial"/>
        </w:rPr>
        <w:t xml:space="preserve"> извршавао своје уговорне обавезе у роковима и на начин предвиђен уговором. </w:t>
      </w:r>
    </w:p>
    <w:p w:rsidR="00343A18" w:rsidRPr="00FC2BAC" w:rsidRDefault="00343A18" w:rsidP="00343A18">
      <w:pPr>
        <w:pStyle w:val="KDParagraf"/>
        <w:spacing w:before="0"/>
        <w:rPr>
          <w:rFonts w:cs="Arial"/>
          <w:lang w:val="sr-Cyrl-RS"/>
        </w:rPr>
      </w:pPr>
    </w:p>
    <w:p w:rsidR="00343A18" w:rsidRPr="00F10346" w:rsidRDefault="00343A18" w:rsidP="00343A18">
      <w:pPr>
        <w:spacing w:before="0"/>
        <w:jc w:val="center"/>
        <w:rPr>
          <w:rFonts w:cs="Arial"/>
          <w:color w:val="00B050"/>
        </w:rPr>
      </w:pPr>
      <w:proofErr w:type="gramStart"/>
      <w:r w:rsidRPr="00F10346">
        <w:rPr>
          <w:rFonts w:cs="Arial"/>
          <w:b/>
        </w:rPr>
        <w:t>Члан 1</w:t>
      </w:r>
      <w:r w:rsidR="00FC2BAC">
        <w:rPr>
          <w:rFonts w:cs="Arial"/>
          <w:b/>
          <w:lang w:val="sr-Cyrl-RS"/>
        </w:rPr>
        <w:t>0</w:t>
      </w:r>
      <w:r w:rsidRPr="00F10346">
        <w:rPr>
          <w:rFonts w:cs="Arial"/>
          <w:b/>
        </w:rPr>
        <w:t>.</w:t>
      </w:r>
      <w:proofErr w:type="gramEnd"/>
    </w:p>
    <w:p w:rsidR="00B65792" w:rsidRPr="00B65792" w:rsidRDefault="00B65792" w:rsidP="00B65792">
      <w:pPr>
        <w:tabs>
          <w:tab w:val="left" w:pos="567"/>
        </w:tabs>
        <w:spacing w:before="0"/>
        <w:rPr>
          <w:rFonts w:eastAsia="TimesNewRomanPSMT" w:cs="Arial"/>
          <w:b/>
          <w:bCs/>
          <w:iCs/>
          <w:lang w:val="sr-Cyrl-RS"/>
        </w:rPr>
      </w:pPr>
      <w:r w:rsidRPr="00B65792">
        <w:rPr>
          <w:rFonts w:eastAsia="TimesNewRomanPSMT" w:cs="Arial"/>
          <w:b/>
          <w:bCs/>
          <w:iCs/>
        </w:rPr>
        <w:t>Банкарска гаранција за отклањање грешака у гарантном року</w:t>
      </w:r>
    </w:p>
    <w:p w:rsidR="00B65792" w:rsidRPr="00B65792" w:rsidRDefault="00B65792" w:rsidP="00B65792">
      <w:pPr>
        <w:tabs>
          <w:tab w:val="left" w:pos="567"/>
        </w:tabs>
        <w:spacing w:before="0"/>
        <w:rPr>
          <w:rFonts w:eastAsia="TimesNewRomanPSMT" w:cs="Arial"/>
          <w:iCs/>
        </w:rPr>
      </w:pPr>
      <w:r w:rsidRPr="00B65792">
        <w:rPr>
          <w:rFonts w:eastAsia="TimesNewRomanPSMT" w:cs="Arial"/>
          <w:iCs/>
        </w:rPr>
        <w:t xml:space="preserve">Продавац се обавезује да </w:t>
      </w:r>
      <w:r w:rsidRPr="00B65792">
        <w:t>путeм SWIFT</w:t>
      </w:r>
      <w:r w:rsidRPr="00B65792">
        <w:rPr>
          <w:lang w:val="sr-Cyrl-RS"/>
        </w:rPr>
        <w:t>-а</w:t>
      </w:r>
      <w:r w:rsidRPr="00B65792">
        <w:t xml:space="preserve"> aутeнтификoвaнoм пoрукoм зa гaрaнциje, прeкo пoслoвнe бaнкe</w:t>
      </w:r>
      <w:r w:rsidRPr="00B65792">
        <w:rPr>
          <w:lang w:val="sr-Cyrl-RS"/>
        </w:rPr>
        <w:t xml:space="preserve"> </w:t>
      </w:r>
      <w:r w:rsidRPr="00B65792">
        <w:t>Komercijalna banka AD Beograd SWIFTCOD: KOBBRSBG</w:t>
      </w:r>
      <w:r w:rsidRPr="00B65792">
        <w:rPr>
          <w:lang w:val="sr-Cyrl-RS"/>
        </w:rPr>
        <w:t>, достави</w:t>
      </w:r>
      <w:r w:rsidRPr="00B65792">
        <w:rPr>
          <w:rFonts w:eastAsia="TimesNewRomanPSMT" w:cs="Arial"/>
          <w:iCs/>
        </w:rPr>
        <w:t xml:space="preserve"> Купцу банкарску гаранцију за отклањање недостатака </w:t>
      </w:r>
      <w:proofErr w:type="gramStart"/>
      <w:r w:rsidRPr="00B65792">
        <w:rPr>
          <w:rFonts w:eastAsia="TimesNewRomanPSMT" w:cs="Arial"/>
          <w:iCs/>
        </w:rPr>
        <w:t>у  гарантном</w:t>
      </w:r>
      <w:proofErr w:type="gramEnd"/>
      <w:r w:rsidRPr="00B65792">
        <w:rPr>
          <w:rFonts w:eastAsia="TimesNewRomanPSMT" w:cs="Arial"/>
          <w:iCs/>
        </w:rPr>
        <w:t xml:space="preserve"> року која је неопозива, безусловна,</w:t>
      </w:r>
      <w:r w:rsidRPr="00B65792">
        <w:rPr>
          <w:rFonts w:eastAsia="TimesNewRomanPSMT" w:cs="Arial"/>
          <w:iCs/>
          <w:lang w:val="sr-Cyrl-RS"/>
        </w:rPr>
        <w:t xml:space="preserve"> </w:t>
      </w:r>
      <w:r w:rsidRPr="00B65792">
        <w:rPr>
          <w:rFonts w:eastAsia="TimesNewRomanPSMT" w:cs="Arial"/>
          <w:iCs/>
        </w:rPr>
        <w:t>без права протеста и платива на први позив, издата у висини од 5% од укупно уговорене цене (без ПДВ) са роком важења 30 дана дужим од гарантног рока .</w:t>
      </w:r>
    </w:p>
    <w:p w:rsidR="00B65792" w:rsidRPr="00B65792" w:rsidRDefault="00B65792" w:rsidP="00B65792">
      <w:pPr>
        <w:tabs>
          <w:tab w:val="left" w:pos="567"/>
        </w:tabs>
        <w:spacing w:before="0"/>
        <w:rPr>
          <w:rFonts w:eastAsia="TimesNewRomanPSMT" w:cs="Arial"/>
          <w:iCs/>
          <w:color w:val="00B0F0"/>
        </w:rPr>
      </w:pPr>
      <w:r w:rsidRPr="00B65792">
        <w:rPr>
          <w:rFonts w:eastAsia="TimesNewRomanPSMT" w:cs="Arial"/>
          <w:iCs/>
        </w:rPr>
        <w:t xml:space="preserve">Банкарска гаранција за отклањање недостатака у гарантном року, доставља </w:t>
      </w:r>
      <w:proofErr w:type="gramStart"/>
      <w:r w:rsidRPr="00B65792">
        <w:rPr>
          <w:rFonts w:eastAsia="TimesNewRomanPSMT" w:cs="Arial"/>
          <w:iCs/>
        </w:rPr>
        <w:t>се  у</w:t>
      </w:r>
      <w:proofErr w:type="gramEnd"/>
      <w:r w:rsidRPr="00B65792">
        <w:rPr>
          <w:rFonts w:eastAsia="TimesNewRomanPSMT" w:cs="Arial"/>
          <w:iCs/>
        </w:rPr>
        <w:t xml:space="preserve"> тренутку примопредаје/испоруке предмета уговора  или најкасније 5 дана пре истека банкарске гаранције за добро извршење посла. </w:t>
      </w:r>
      <w:proofErr w:type="gramStart"/>
      <w:r w:rsidRPr="00B65792">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r w:rsidRPr="00B65792">
        <w:rPr>
          <w:rFonts w:eastAsia="TimesNewRomanPSMT" w:cs="Arial"/>
          <w:iCs/>
          <w:color w:val="00B0F0"/>
        </w:rPr>
        <w:t>.</w:t>
      </w:r>
      <w:proofErr w:type="gramEnd"/>
    </w:p>
    <w:p w:rsidR="00B65792" w:rsidRPr="00B65792" w:rsidRDefault="00B65792" w:rsidP="00B65792">
      <w:pPr>
        <w:tabs>
          <w:tab w:val="left" w:pos="567"/>
        </w:tabs>
        <w:spacing w:before="0"/>
        <w:rPr>
          <w:rFonts w:eastAsia="TimesNewRomanPSMT" w:cs="Arial"/>
          <w:iCs/>
        </w:rPr>
      </w:pPr>
      <w:r w:rsidRPr="00B65792">
        <w:rPr>
          <w:rFonts w:eastAsia="TimesNewRomanPSMT" w:cs="Arial"/>
          <w:iCs/>
        </w:rPr>
        <w:t xml:space="preserve">Достављена банкарска </w:t>
      </w:r>
      <w:proofErr w:type="gramStart"/>
      <w:r w:rsidRPr="00B65792">
        <w:rPr>
          <w:rFonts w:eastAsia="TimesNewRomanPSMT" w:cs="Arial"/>
          <w:iCs/>
        </w:rPr>
        <w:t>гаранција  не</w:t>
      </w:r>
      <w:proofErr w:type="gramEnd"/>
      <w:r w:rsidRPr="00B65792">
        <w:rPr>
          <w:rFonts w:eastAsia="TimesNewRomanPSMT" w:cs="Arial"/>
          <w:iCs/>
        </w:rPr>
        <w:t xml:space="preserve"> може да садржи додатне услове за исплату, краћи рок и мањи износ.</w:t>
      </w:r>
    </w:p>
    <w:p w:rsidR="00B65792" w:rsidRPr="00B65792" w:rsidRDefault="00B65792" w:rsidP="00B65792">
      <w:pPr>
        <w:tabs>
          <w:tab w:val="left" w:pos="567"/>
        </w:tabs>
        <w:spacing w:before="0"/>
        <w:rPr>
          <w:rFonts w:eastAsia="TimesNewRomanPSMT" w:cs="Arial"/>
          <w:iCs/>
        </w:rPr>
      </w:pPr>
      <w:r w:rsidRPr="00B65792">
        <w:rPr>
          <w:rFonts w:eastAsia="TimesNewRomanPSMT" w:cs="Arial"/>
          <w:iCs/>
        </w:rPr>
        <w:t xml:space="preserve">Купац је овлашћен да наплати банкарску гаранцију за отклањање недостатака </w:t>
      </w:r>
      <w:proofErr w:type="gramStart"/>
      <w:r w:rsidRPr="00B65792">
        <w:rPr>
          <w:rFonts w:eastAsia="TimesNewRomanPSMT" w:cs="Arial"/>
          <w:iCs/>
        </w:rPr>
        <w:t>у  гарантном</w:t>
      </w:r>
      <w:proofErr w:type="gramEnd"/>
      <w:r w:rsidRPr="00B65792">
        <w:rPr>
          <w:rFonts w:eastAsia="TimesNewRomanPSMT" w:cs="Arial"/>
          <w:iCs/>
        </w:rPr>
        <w:t xml:space="preserve"> року у случају да Продавац не испуни своје уговорне обавезе у погледу гарантног рока.</w:t>
      </w:r>
    </w:p>
    <w:p w:rsidR="00343A18" w:rsidRDefault="00343A18" w:rsidP="00343A18">
      <w:pPr>
        <w:pStyle w:val="KDParagraf"/>
        <w:spacing w:before="0"/>
        <w:rPr>
          <w:rFonts w:cs="Arial"/>
          <w:color w:val="00B0F0"/>
          <w:lang w:val="sr-Cyrl-RS"/>
        </w:rPr>
      </w:pPr>
    </w:p>
    <w:p w:rsidR="00B65792" w:rsidRPr="00B65792" w:rsidRDefault="00B65792"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B65792">
        <w:rPr>
          <w:rFonts w:cs="Arial"/>
          <w:b/>
          <w:lang w:val="sr-Cyrl-RS"/>
        </w:rPr>
        <w:t>1</w:t>
      </w:r>
      <w:r w:rsidRPr="00F10346">
        <w:rPr>
          <w:rFonts w:cs="Arial"/>
          <w:b/>
        </w:rPr>
        <w:t>.</w:t>
      </w:r>
      <w:proofErr w:type="gramEnd"/>
    </w:p>
    <w:p w:rsidR="00B65792" w:rsidRPr="00B65792" w:rsidRDefault="00B65792" w:rsidP="00B65792">
      <w:pPr>
        <w:tabs>
          <w:tab w:val="left" w:pos="9090"/>
        </w:tabs>
        <w:spacing w:before="0"/>
        <w:rPr>
          <w:rFonts w:cs="Arial"/>
          <w:bCs/>
          <w:lang w:val="sr-Cyrl-CS"/>
        </w:rPr>
      </w:pPr>
      <w:r w:rsidRPr="00B65792">
        <w:rPr>
          <w:rFonts w:cs="Arial"/>
          <w:bCs/>
          <w:lang w:val="sr-Cyrl-CS"/>
        </w:rPr>
        <w:t>Уколико Продавац не испуни своје обавезе или не испоручи добр</w:t>
      </w:r>
      <w:r w:rsidRPr="00B65792">
        <w:rPr>
          <w:rFonts w:cs="Arial"/>
          <w:bCs/>
        </w:rPr>
        <w:t>о</w:t>
      </w:r>
      <w:r w:rsidRPr="00B65792">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65792" w:rsidRPr="00B65792" w:rsidRDefault="00B65792" w:rsidP="00B65792">
      <w:pPr>
        <w:tabs>
          <w:tab w:val="left" w:pos="9090"/>
        </w:tabs>
        <w:rPr>
          <w:rFonts w:cs="Arial"/>
        </w:rPr>
      </w:pPr>
      <w:proofErr w:type="gramStart"/>
      <w:r w:rsidRPr="00B65792">
        <w:rPr>
          <w:rFonts w:cs="Arial"/>
          <w:bCs/>
        </w:rPr>
        <w:t>Уговорна казна се обрачунава од првог дана од истека уговореног рока испоруке из члана 5</w:t>
      </w:r>
      <w:r w:rsidRPr="00B65792">
        <w:rPr>
          <w:rFonts w:cs="Arial"/>
          <w:bCs/>
          <w:lang w:val="sr-Latn-CS"/>
        </w:rPr>
        <w:t>.</w:t>
      </w:r>
      <w:proofErr w:type="gramEnd"/>
      <w:r w:rsidRPr="00B65792">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B65792">
        <w:rPr>
          <w:rFonts w:cs="Arial"/>
        </w:rPr>
        <w:t>без пореза на додату вредност.</w:t>
      </w:r>
    </w:p>
    <w:p w:rsidR="00B65792" w:rsidRPr="00B65792" w:rsidRDefault="00B65792" w:rsidP="00B65792">
      <w:pPr>
        <w:tabs>
          <w:tab w:val="left" w:pos="9090"/>
        </w:tabs>
        <w:rPr>
          <w:rFonts w:cs="Arial"/>
        </w:rPr>
      </w:pPr>
      <w:proofErr w:type="gramStart"/>
      <w:r w:rsidRPr="00B65792">
        <w:rPr>
          <w:rFonts w:cs="Arial"/>
          <w:bCs/>
        </w:rPr>
        <w:t>Плаћање уговорне казне</w:t>
      </w:r>
      <w:r w:rsidRPr="00B65792">
        <w:rPr>
          <w:rFonts w:cs="Arial"/>
        </w:rPr>
        <w:t>, из става 1.</w:t>
      </w:r>
      <w:proofErr w:type="gramEnd"/>
      <w:r w:rsidRPr="00B65792">
        <w:rPr>
          <w:rFonts w:cs="Arial"/>
        </w:rPr>
        <w:t xml:space="preserve"> </w:t>
      </w:r>
      <w:proofErr w:type="gramStart"/>
      <w:r w:rsidRPr="00B65792">
        <w:rPr>
          <w:rFonts w:cs="Arial"/>
        </w:rPr>
        <w:t>овог</w:t>
      </w:r>
      <w:proofErr w:type="gramEnd"/>
      <w:r w:rsidRPr="00B65792">
        <w:rPr>
          <w:rFonts w:cs="Arial"/>
        </w:rPr>
        <w:t xml:space="preserve"> члана,  дoспeвa у рoку до 45(четрдесетпет) дaнa oд дaнa пријема од стране Продавца рачуна </w:t>
      </w:r>
      <w:r w:rsidRPr="00B65792">
        <w:rPr>
          <w:rFonts w:cs="Arial"/>
          <w:bCs/>
        </w:rPr>
        <w:t xml:space="preserve">Купца </w:t>
      </w:r>
      <w:r w:rsidRPr="00B65792">
        <w:rPr>
          <w:rFonts w:cs="Arial"/>
        </w:rPr>
        <w:t>испостављених по овом основу.</w:t>
      </w:r>
    </w:p>
    <w:p w:rsidR="00B65792" w:rsidRPr="00B65792" w:rsidRDefault="00B65792" w:rsidP="00B65792">
      <w:pPr>
        <w:tabs>
          <w:tab w:val="left" w:pos="9090"/>
        </w:tabs>
        <w:rPr>
          <w:rFonts w:cs="Arial"/>
          <w:bCs/>
        </w:rPr>
      </w:pPr>
      <w:r w:rsidRPr="00B65792">
        <w:rPr>
          <w:rFonts w:cs="Arial"/>
          <w:bCs/>
          <w:lang w:val="sr-Cyrl-CS"/>
        </w:rPr>
        <w:t xml:space="preserve">У случају закашњења са испоруком дужег од 20 (двадесет) дана, </w:t>
      </w:r>
      <w:r w:rsidRPr="00B65792">
        <w:rPr>
          <w:rFonts w:cs="Arial"/>
          <w:bCs/>
        </w:rPr>
        <w:t>Купац</w:t>
      </w:r>
      <w:r w:rsidRPr="00B65792">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Default="00343A18" w:rsidP="00343A18">
      <w:pPr>
        <w:pStyle w:val="KDParagraf"/>
        <w:spacing w:before="0"/>
        <w:rPr>
          <w:rFonts w:cs="Arial"/>
          <w:lang w:val="sr-Cyrl-RS"/>
        </w:rPr>
      </w:pPr>
    </w:p>
    <w:p w:rsidR="00B65792" w:rsidRPr="00B65792" w:rsidRDefault="00B65792" w:rsidP="00343A18">
      <w:pPr>
        <w:pStyle w:val="KDParagraf"/>
        <w:spacing w:before="0"/>
        <w:rPr>
          <w:rFonts w:cs="Arial"/>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B65792" w:rsidRDefault="00343A18" w:rsidP="00343A18">
      <w:pPr>
        <w:autoSpaceDE w:val="0"/>
        <w:autoSpaceDN w:val="0"/>
        <w:adjustRightInd w:val="0"/>
        <w:spacing w:before="0"/>
        <w:jc w:val="center"/>
        <w:rPr>
          <w:rFonts w:cs="Arial"/>
          <w:b/>
          <w:lang w:val="sr-Cyrl-RS"/>
        </w:rPr>
      </w:pPr>
      <w:proofErr w:type="gramStart"/>
      <w:r w:rsidRPr="00F10346">
        <w:rPr>
          <w:rFonts w:cs="Arial"/>
          <w:b/>
        </w:rPr>
        <w:t xml:space="preserve">Члан </w:t>
      </w:r>
      <w:r w:rsidR="00B65792">
        <w:rPr>
          <w:rFonts w:cs="Arial"/>
          <w:b/>
          <w:lang w:val="sr-Cyrl-RS"/>
        </w:rPr>
        <w:t>12.</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w:t>
      </w:r>
      <w:r w:rsidRPr="00F10346">
        <w:rPr>
          <w:rFonts w:cs="Arial"/>
        </w:rPr>
        <w:lastRenderedPageBreak/>
        <w:t>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Default="00343A18" w:rsidP="00343A18">
      <w:pPr>
        <w:pStyle w:val="KDParagraf"/>
        <w:spacing w:before="0"/>
        <w:rPr>
          <w:rFonts w:cs="Arial"/>
          <w:b/>
          <w:lang w:val="sr-Cyrl-RS"/>
        </w:rPr>
      </w:pPr>
    </w:p>
    <w:p w:rsidR="00B65792" w:rsidRPr="00B65792" w:rsidRDefault="00B65792"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B65792">
        <w:rPr>
          <w:rFonts w:cs="Arial"/>
          <w:b/>
          <w:lang w:val="sr-Cyrl-RS"/>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26546" w:rsidRDefault="00343A18" w:rsidP="00326546">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proofErr w:type="gramStart"/>
      <w:r w:rsidRPr="00F10346">
        <w:rPr>
          <w:rFonts w:cs="Arial"/>
          <w:b/>
        </w:rPr>
        <w:t>Члан 1</w:t>
      </w:r>
      <w:r w:rsidR="00B65792">
        <w:rPr>
          <w:rFonts w:cs="Arial"/>
          <w:b/>
          <w:lang w:val="sr-Cyrl-RS"/>
        </w:rPr>
        <w:t>4</w:t>
      </w:r>
      <w:r w:rsidRPr="00F10346">
        <w:rPr>
          <w:rFonts w:cs="Arial"/>
          <w:b/>
        </w:rPr>
        <w:t>.</w:t>
      </w:r>
      <w:proofErr w:type="gramEnd"/>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619FB" w:rsidRPr="00B65792" w:rsidRDefault="006619FB" w:rsidP="00B65792">
      <w:pPr>
        <w:spacing w:before="0"/>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B65792">
        <w:rPr>
          <w:rFonts w:cs="Arial"/>
          <w:b/>
          <w:lang w:val="sr-Cyrl-RS"/>
        </w:rPr>
        <w:t>5</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6546" w:rsidRPr="00326546" w:rsidRDefault="00326546" w:rsidP="00343A18">
      <w:pPr>
        <w:tabs>
          <w:tab w:val="left" w:pos="9090"/>
        </w:tabs>
        <w:rPr>
          <w:rFonts w:cs="Arial"/>
          <w:lang w:val="ru-RU"/>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w:t>
      </w:r>
      <w:r w:rsidR="00B65792">
        <w:rPr>
          <w:rFonts w:cs="Arial"/>
          <w:b/>
          <w:lang w:val="sr-Cyrl-RS"/>
        </w:rPr>
        <w:t>6</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lastRenderedPageBreak/>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Default="00343A18" w:rsidP="00343A18">
      <w:pPr>
        <w:pStyle w:val="KDParagraf"/>
        <w:spacing w:before="0"/>
        <w:rPr>
          <w:rFonts w:cs="Arial"/>
          <w:b/>
          <w:lang w:val="sr-Cyrl-BA"/>
        </w:rPr>
      </w:pPr>
    </w:p>
    <w:p w:rsidR="00B65792" w:rsidRPr="00F10346" w:rsidRDefault="00B65792"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proofErr w:type="gramStart"/>
      <w:r w:rsidRPr="00F10346">
        <w:rPr>
          <w:rFonts w:cs="Arial"/>
          <w:b/>
        </w:rPr>
        <w:t xml:space="preserve">Члан </w:t>
      </w:r>
      <w:r w:rsidR="00B65792">
        <w:rPr>
          <w:rFonts w:cs="Arial"/>
          <w:b/>
          <w:lang w:val="sr-Cyrl-RS"/>
        </w:rPr>
        <w:t>16</w:t>
      </w:r>
      <w:r w:rsidRPr="00F10346">
        <w:rPr>
          <w:rFonts w:cs="Arial"/>
          <w:b/>
        </w:rPr>
        <w:t>.</w:t>
      </w:r>
      <w:proofErr w:type="gramEnd"/>
    </w:p>
    <w:p w:rsidR="00B65792" w:rsidRPr="00B65792" w:rsidRDefault="00B65792" w:rsidP="00B65792">
      <w:pPr>
        <w:tabs>
          <w:tab w:val="left" w:pos="567"/>
        </w:tabs>
        <w:spacing w:before="0"/>
        <w:rPr>
          <w:rFonts w:eastAsia="Calibri" w:cs="Arial"/>
          <w:lang w:val="sr-Cyrl-BA"/>
        </w:rPr>
      </w:pPr>
      <w:r w:rsidRPr="00B65792">
        <w:rPr>
          <w:rFonts w:eastAsia="Calibri" w:cs="Arial"/>
          <w:lang w:val="sr-Cyrl-BA"/>
        </w:rPr>
        <w:t>Уговор се сматра закљученим након потписивања од стране законских заступника Уговорних страна а ступа на снагу након потписивања и достављања средства финансијског обезбеђења</w:t>
      </w:r>
      <w:r w:rsidRPr="00B65792">
        <w:rPr>
          <w:rFonts w:eastAsia="Calibri" w:cs="Arial"/>
          <w:lang w:val="sr-Latn-RS"/>
        </w:rPr>
        <w:t xml:space="preserve"> </w:t>
      </w:r>
      <w:r w:rsidRPr="00B65792">
        <w:rPr>
          <w:rFonts w:eastAsia="Calibri" w:cs="Arial"/>
          <w:lang w:val="sr-Cyrl-RS"/>
        </w:rPr>
        <w:t>банкарске гаранције за добро извршења посла</w:t>
      </w:r>
      <w:r w:rsidRPr="00B65792">
        <w:rPr>
          <w:rFonts w:eastAsia="Calibri" w:cs="Arial"/>
          <w:lang w:val="sr-Cyrl-BA"/>
        </w:rPr>
        <w:t>.</w:t>
      </w:r>
    </w:p>
    <w:p w:rsidR="00B65792" w:rsidRPr="00B65792" w:rsidRDefault="00B65792" w:rsidP="00B65792">
      <w:pPr>
        <w:tabs>
          <w:tab w:val="left" w:pos="567"/>
        </w:tabs>
        <w:spacing w:before="0"/>
        <w:rPr>
          <w:rFonts w:eastAsia="Calibri" w:cs="Arial"/>
          <w:lang w:val="sr-Cyrl-RS"/>
        </w:rPr>
      </w:pPr>
    </w:p>
    <w:p w:rsidR="00B65792" w:rsidRPr="00B65792" w:rsidRDefault="00B65792" w:rsidP="00B65792">
      <w:pPr>
        <w:spacing w:before="0" w:after="160" w:line="259" w:lineRule="auto"/>
        <w:rPr>
          <w:rFonts w:eastAsia="Calibri" w:cs="Arial"/>
          <w:noProof/>
          <w:lang w:val="sr-Cyrl-RS"/>
        </w:rPr>
      </w:pPr>
      <w:r w:rsidRPr="00B65792">
        <w:rPr>
          <w:rFonts w:eastAsia="Calibri" w:cs="Arial"/>
          <w:noProof/>
        </w:rPr>
        <w:t>O</w:t>
      </w:r>
      <w:r w:rsidRPr="00B6579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65792">
        <w:rPr>
          <w:rFonts w:eastAsia="Calibri" w:cs="Arial"/>
          <w:noProof/>
          <w:lang w:val="ru-RU"/>
        </w:rPr>
        <w:t xml:space="preserve">програму пословања ЈП ЕПС </w:t>
      </w:r>
      <w:r w:rsidRPr="00B65792">
        <w:rPr>
          <w:rFonts w:eastAsia="Calibri" w:cs="Arial"/>
          <w:noProof/>
          <w:lang w:val="sr-Cyrl-RS"/>
        </w:rPr>
        <w:t>за године у којима ће се плаћати уговорене обавезе.</w:t>
      </w:r>
    </w:p>
    <w:p w:rsidR="00B65792" w:rsidRPr="00B65792" w:rsidRDefault="00B65792" w:rsidP="00B65792">
      <w:pPr>
        <w:spacing w:before="0" w:after="160" w:line="259" w:lineRule="auto"/>
        <w:rPr>
          <w:rFonts w:eastAsia="Calibri" w:cs="Arial"/>
          <w:noProof/>
          <w:lang w:val="sr-Cyrl-RS"/>
        </w:rPr>
      </w:pPr>
      <w:proofErr w:type="gramStart"/>
      <w:r w:rsidRPr="00B65792">
        <w:rPr>
          <w:bCs/>
        </w:rPr>
        <w:t>Уговор се закључује до испуњења свих уговорних обавеза</w:t>
      </w:r>
      <w:r w:rsidRPr="00B65792">
        <w:rPr>
          <w:bCs/>
          <w:lang w:val="sr-Cyrl-RS"/>
        </w:rPr>
        <w:t>.</w:t>
      </w:r>
      <w:proofErr w:type="gramEnd"/>
    </w:p>
    <w:p w:rsidR="00B65792" w:rsidRDefault="00B65792" w:rsidP="00343A18">
      <w:pPr>
        <w:spacing w:before="0"/>
        <w:rPr>
          <w:rFonts w:cs="Arial"/>
          <w:b/>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proofErr w:type="gramStart"/>
      <w:r w:rsidRPr="00F10346">
        <w:rPr>
          <w:rFonts w:cs="Arial"/>
          <w:b/>
        </w:rPr>
        <w:t xml:space="preserve">Члан </w:t>
      </w:r>
      <w:r w:rsidR="00B65792">
        <w:rPr>
          <w:rFonts w:cs="Arial"/>
          <w:b/>
          <w:lang w:val="sr-Cyrl-RS"/>
        </w:rPr>
        <w:t>17</w:t>
      </w:r>
      <w:r w:rsidRPr="00F10346">
        <w:rPr>
          <w:rFonts w:cs="Arial"/>
          <w:b/>
        </w:rPr>
        <w:t>.</w:t>
      </w:r>
      <w:proofErr w:type="gramEnd"/>
    </w:p>
    <w:p w:rsidR="00B65792" w:rsidRPr="00B65792" w:rsidRDefault="00B65792" w:rsidP="00B65792">
      <w:pPr>
        <w:spacing w:before="0"/>
        <w:rPr>
          <w:rFonts w:cs="Arial"/>
          <w:lang w:eastAsia="sr-Latn-CS"/>
        </w:rPr>
      </w:pPr>
      <w:r w:rsidRPr="00B65792">
        <w:rPr>
          <w:rFonts w:cs="Arial"/>
          <w:lang w:val="sr-Cyrl-RS" w:eastAsia="sr-Latn-CS"/>
        </w:rPr>
        <w:t>Купац</w:t>
      </w:r>
      <w:r w:rsidRPr="00B65792">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B65792">
        <w:rPr>
          <w:rFonts w:cs="Arial"/>
          <w:lang w:eastAsia="sr-Latn-CS"/>
        </w:rPr>
        <w:t>Закона о јавним набавкама.</w:t>
      </w:r>
      <w:proofErr w:type="gramEnd"/>
    </w:p>
    <w:p w:rsidR="00B65792" w:rsidRPr="00B65792" w:rsidRDefault="00B65792" w:rsidP="00B65792">
      <w:pPr>
        <w:spacing w:before="0"/>
        <w:rPr>
          <w:rFonts w:cs="Arial"/>
          <w:lang w:eastAsia="sr-Latn-CS"/>
        </w:rPr>
      </w:pPr>
      <w:r w:rsidRPr="00B65792">
        <w:rPr>
          <w:rFonts w:cs="Arial"/>
          <w:lang w:eastAsia="sr-Latn-CS"/>
        </w:rPr>
        <w:t xml:space="preserve">Уговорне стране током трајања овог </w:t>
      </w:r>
      <w:proofErr w:type="gramStart"/>
      <w:r w:rsidRPr="00B65792">
        <w:rPr>
          <w:rFonts w:cs="Arial"/>
          <w:lang w:eastAsia="sr-Latn-CS"/>
        </w:rPr>
        <w:t>Уговора  због</w:t>
      </w:r>
      <w:proofErr w:type="gramEnd"/>
      <w:r w:rsidRPr="00B65792">
        <w:rPr>
          <w:rFonts w:cs="Arial"/>
          <w:lang w:eastAsia="sr-Latn-CS"/>
        </w:rPr>
        <w:t xml:space="preserve"> промењених околности ближе одређених у члану 115. </w:t>
      </w:r>
      <w:proofErr w:type="gramStart"/>
      <w:r w:rsidRPr="00B65792">
        <w:rPr>
          <w:rFonts w:cs="Arial"/>
          <w:lang w:eastAsia="sr-Latn-CS"/>
        </w:rPr>
        <w:t>Закона, могу у писменој форми путем Анекса извршити измене и допуне овог Уговора.</w:t>
      </w:r>
      <w:proofErr w:type="gramEnd"/>
    </w:p>
    <w:p w:rsidR="00B65792" w:rsidRPr="00B65792" w:rsidRDefault="00B65792" w:rsidP="00B65792">
      <w:pPr>
        <w:spacing w:before="0"/>
        <w:rPr>
          <w:rFonts w:cs="Arial"/>
          <w:lang w:eastAsia="sr-Latn-CS"/>
        </w:rPr>
      </w:pPr>
      <w:r w:rsidRPr="00B65792">
        <w:rPr>
          <w:rFonts w:cs="Arial"/>
          <w:lang w:eastAsia="sr-Latn-CS"/>
        </w:rPr>
        <w:t xml:space="preserve">У свим наведеним случајевима, </w:t>
      </w:r>
      <w:r w:rsidRPr="00B65792">
        <w:rPr>
          <w:rFonts w:cs="Arial"/>
          <w:lang w:val="sr-Cyrl-RS" w:eastAsia="sr-Latn-CS"/>
        </w:rPr>
        <w:t>Купац</w:t>
      </w:r>
      <w:r w:rsidRPr="00B65792">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Default="00343A18" w:rsidP="00343A18">
      <w:pPr>
        <w:pStyle w:val="KDParagraf"/>
        <w:spacing w:before="0"/>
        <w:rPr>
          <w:rFonts w:cs="Arial"/>
          <w:color w:val="00B0F0"/>
          <w:lang w:val="sr-Cyrl-RS"/>
        </w:rPr>
      </w:pPr>
    </w:p>
    <w:p w:rsidR="00B65792" w:rsidRDefault="00B65792" w:rsidP="00343A18">
      <w:pPr>
        <w:pStyle w:val="KDParagraf"/>
        <w:spacing w:before="0"/>
        <w:rPr>
          <w:rFonts w:cs="Arial"/>
          <w:color w:val="00B0F0"/>
          <w:lang w:val="sr-Cyrl-RS"/>
        </w:rPr>
      </w:pPr>
    </w:p>
    <w:p w:rsidR="00B65792" w:rsidRPr="00B65792" w:rsidRDefault="00B65792" w:rsidP="00B65792">
      <w:pPr>
        <w:spacing w:before="0"/>
        <w:rPr>
          <w:rFonts w:eastAsia="Calibri" w:cs="Arial"/>
          <w:b/>
          <w:bCs/>
        </w:rPr>
      </w:pPr>
      <w:r w:rsidRPr="00B65792">
        <w:rPr>
          <w:rFonts w:eastAsia="Calibri" w:cs="Arial"/>
          <w:b/>
          <w:bCs/>
        </w:rPr>
        <w:t>ОВЛАШЋЕНИ ПРЕДСТАВНИЦИ ЗА ПРАЋЕЊЕ УГОВОРА</w:t>
      </w:r>
    </w:p>
    <w:p w:rsidR="00B65792" w:rsidRPr="00B65792" w:rsidRDefault="00B65792" w:rsidP="00B65792">
      <w:pPr>
        <w:spacing w:before="0"/>
        <w:jc w:val="center"/>
        <w:rPr>
          <w:rFonts w:eastAsia="Calibri" w:cs="Arial"/>
        </w:rPr>
      </w:pPr>
      <w:proofErr w:type="gramStart"/>
      <w:r w:rsidRPr="00B65792">
        <w:rPr>
          <w:rFonts w:eastAsia="Calibri" w:cs="Arial"/>
          <w:b/>
          <w:bCs/>
        </w:rPr>
        <w:t xml:space="preserve">Члан </w:t>
      </w:r>
      <w:r>
        <w:rPr>
          <w:rFonts w:eastAsia="Calibri" w:cs="Arial"/>
          <w:b/>
          <w:bCs/>
          <w:lang w:val="sr-Cyrl-RS"/>
        </w:rPr>
        <w:t>18</w:t>
      </w:r>
      <w:r w:rsidRPr="00B65792">
        <w:rPr>
          <w:rFonts w:eastAsia="Calibri" w:cs="Arial"/>
        </w:rPr>
        <w:t>.</w:t>
      </w:r>
      <w:proofErr w:type="gramEnd"/>
    </w:p>
    <w:p w:rsidR="00B65792" w:rsidRPr="00B65792" w:rsidRDefault="00B65792" w:rsidP="00B65792">
      <w:pPr>
        <w:spacing w:before="0"/>
        <w:rPr>
          <w:rFonts w:eastAsia="Calibri" w:cs="Arial"/>
        </w:rPr>
      </w:pPr>
      <w:proofErr w:type="gramStart"/>
      <w:r w:rsidRPr="00B65792">
        <w:rPr>
          <w:rFonts w:eastAsia="Calibri" w:cs="Arial"/>
        </w:rPr>
        <w:t xml:space="preserve">Овлашћени представници за праћење реализације </w:t>
      </w:r>
      <w:r w:rsidRPr="00B65792">
        <w:rPr>
          <w:rFonts w:eastAsia="Calibri" w:cs="Arial"/>
          <w:lang w:val="sr-Cyrl-RS"/>
        </w:rPr>
        <w:t>испоруке добара</w:t>
      </w:r>
      <w:r w:rsidRPr="00B65792">
        <w:rPr>
          <w:rFonts w:eastAsia="Calibri" w:cs="Arial"/>
        </w:rPr>
        <w:t xml:space="preserve"> из члана 1.</w:t>
      </w:r>
      <w:proofErr w:type="gramEnd"/>
      <w:r w:rsidRPr="00B65792">
        <w:rPr>
          <w:rFonts w:eastAsia="Calibri" w:cs="Arial"/>
        </w:rPr>
        <w:t xml:space="preserve"> </w:t>
      </w:r>
      <w:proofErr w:type="gramStart"/>
      <w:r w:rsidRPr="00B65792">
        <w:rPr>
          <w:rFonts w:eastAsia="Calibri" w:cs="Arial"/>
        </w:rPr>
        <w:t>овог</w:t>
      </w:r>
      <w:proofErr w:type="gramEnd"/>
      <w:r w:rsidRPr="00B65792">
        <w:rPr>
          <w:rFonts w:eastAsia="Calibri" w:cs="Arial"/>
        </w:rPr>
        <w:t xml:space="preserve"> Уговора су: </w:t>
      </w:r>
    </w:p>
    <w:p w:rsidR="00B65792" w:rsidRPr="00B65792" w:rsidRDefault="00B65792" w:rsidP="00B65792">
      <w:pPr>
        <w:spacing w:before="0"/>
        <w:rPr>
          <w:rFonts w:eastAsia="Calibri" w:cs="Arial"/>
        </w:rPr>
      </w:pPr>
      <w:r w:rsidRPr="00B65792">
        <w:rPr>
          <w:rFonts w:eastAsia="Calibri" w:cs="Arial"/>
        </w:rPr>
        <w:t xml:space="preserve">          - </w:t>
      </w:r>
      <w:proofErr w:type="gramStart"/>
      <w:r w:rsidRPr="00B65792">
        <w:rPr>
          <w:rFonts w:eastAsia="Calibri" w:cs="Arial"/>
        </w:rPr>
        <w:t>за</w:t>
      </w:r>
      <w:proofErr w:type="gramEnd"/>
      <w:r w:rsidRPr="00B65792">
        <w:rPr>
          <w:rFonts w:eastAsia="Calibri" w:cs="Arial"/>
        </w:rPr>
        <w:t xml:space="preserve"> </w:t>
      </w:r>
      <w:r w:rsidRPr="00B65792">
        <w:rPr>
          <w:rFonts w:eastAsia="Calibri" w:cs="Arial"/>
          <w:lang w:val="sr-Cyrl-RS"/>
        </w:rPr>
        <w:t>Купца</w:t>
      </w:r>
      <w:r w:rsidRPr="00B65792">
        <w:rPr>
          <w:rFonts w:eastAsia="Calibri" w:cs="Arial"/>
        </w:rPr>
        <w:t>:       ________________________________</w:t>
      </w:r>
    </w:p>
    <w:p w:rsidR="00B65792" w:rsidRPr="00B65792" w:rsidRDefault="00B65792" w:rsidP="00B65792">
      <w:pPr>
        <w:spacing w:before="0"/>
        <w:rPr>
          <w:rFonts w:eastAsia="Calibri" w:cs="Arial"/>
        </w:rPr>
      </w:pPr>
      <w:r w:rsidRPr="00B65792">
        <w:rPr>
          <w:rFonts w:eastAsia="Calibri" w:cs="Arial"/>
        </w:rPr>
        <w:t xml:space="preserve">          - </w:t>
      </w:r>
      <w:proofErr w:type="gramStart"/>
      <w:r w:rsidRPr="00B65792">
        <w:rPr>
          <w:rFonts w:eastAsia="Calibri" w:cs="Arial"/>
        </w:rPr>
        <w:t>за</w:t>
      </w:r>
      <w:proofErr w:type="gramEnd"/>
      <w:r w:rsidRPr="00B65792">
        <w:rPr>
          <w:rFonts w:eastAsia="Calibri" w:cs="Arial"/>
        </w:rPr>
        <w:t xml:space="preserve"> Пр</w:t>
      </w:r>
      <w:r w:rsidRPr="00B65792">
        <w:rPr>
          <w:rFonts w:eastAsia="Calibri" w:cs="Arial"/>
          <w:lang w:val="sr-Cyrl-RS"/>
        </w:rPr>
        <w:t>одавца</w:t>
      </w:r>
      <w:r w:rsidRPr="00B65792">
        <w:rPr>
          <w:rFonts w:eastAsia="Calibri" w:cs="Arial"/>
        </w:rPr>
        <w:t>:            ________________________________</w:t>
      </w:r>
    </w:p>
    <w:p w:rsidR="00B65792" w:rsidRPr="00B65792" w:rsidRDefault="00B65792" w:rsidP="00B65792">
      <w:pPr>
        <w:spacing w:before="0"/>
        <w:rPr>
          <w:rFonts w:eastAsia="Calibri" w:cs="Arial"/>
          <w:color w:val="1F497D"/>
        </w:rPr>
      </w:pPr>
      <w:r w:rsidRPr="00B65792">
        <w:rPr>
          <w:rFonts w:eastAsia="Calibri" w:cs="Arial"/>
        </w:rPr>
        <w:t>Овлашћења и дужности овлашћених представника</w:t>
      </w:r>
      <w:proofErr w:type="gramStart"/>
      <w:r w:rsidRPr="00B65792">
        <w:rPr>
          <w:rFonts w:eastAsia="Calibri" w:cs="Arial"/>
        </w:rPr>
        <w:t>  за</w:t>
      </w:r>
      <w:proofErr w:type="gramEnd"/>
      <w:r w:rsidRPr="00B65792">
        <w:rPr>
          <w:rFonts w:eastAsia="Calibri" w:cs="Arial"/>
        </w:rPr>
        <w:t xml:space="preserve"> праћење реализације овог Уговора су да:</w:t>
      </w:r>
    </w:p>
    <w:p w:rsidR="00B65792" w:rsidRPr="00B65792" w:rsidRDefault="00B65792" w:rsidP="00B65792">
      <w:pPr>
        <w:spacing w:before="0"/>
        <w:rPr>
          <w:rFonts w:ascii="Calibri" w:eastAsia="Calibri" w:hAnsi="Calibri"/>
          <w:color w:val="1F497D"/>
        </w:rPr>
      </w:pPr>
    </w:p>
    <w:p w:rsidR="00B65792" w:rsidRPr="00B65792" w:rsidRDefault="00B65792" w:rsidP="00B65792">
      <w:pPr>
        <w:spacing w:before="0"/>
        <w:rPr>
          <w:rFonts w:eastAsia="Calibri" w:cs="Arial"/>
        </w:rPr>
      </w:pPr>
      <w:r w:rsidRPr="00B65792">
        <w:rPr>
          <w:rFonts w:eastAsia="Calibri" w:cs="Arial"/>
        </w:rPr>
        <w:t xml:space="preserve">-        Да сачине, потпишу и верификују Записник о </w:t>
      </w:r>
      <w:r w:rsidRPr="00B65792">
        <w:rPr>
          <w:rFonts w:eastAsia="Calibri" w:cs="Arial"/>
          <w:lang w:val="sr-Cyrl-RS"/>
        </w:rPr>
        <w:t>извршеној испоруци добара</w:t>
      </w:r>
      <w:r w:rsidRPr="00B65792">
        <w:rPr>
          <w:rFonts w:eastAsia="Calibri" w:cs="Arial"/>
        </w:rPr>
        <w:t xml:space="preserve"> (без примедби);</w:t>
      </w:r>
    </w:p>
    <w:p w:rsidR="00B65792" w:rsidRPr="00B65792" w:rsidRDefault="00B65792" w:rsidP="00B65792">
      <w:pPr>
        <w:spacing w:before="0"/>
        <w:rPr>
          <w:rFonts w:eastAsia="Calibri" w:cs="Arial"/>
        </w:rPr>
      </w:pPr>
      <w:r w:rsidRPr="00B65792">
        <w:rPr>
          <w:rFonts w:eastAsia="Calibri" w:cs="Arial"/>
        </w:rPr>
        <w:t xml:space="preserve">-        </w:t>
      </w:r>
      <w:proofErr w:type="gramStart"/>
      <w:r w:rsidRPr="00B65792">
        <w:rPr>
          <w:rFonts w:eastAsia="Calibri" w:cs="Arial"/>
        </w:rPr>
        <w:t>благовремено</w:t>
      </w:r>
      <w:proofErr w:type="gramEnd"/>
      <w:r w:rsidRPr="00B65792">
        <w:rPr>
          <w:rFonts w:eastAsia="Calibri" w:cs="Arial"/>
        </w:rPr>
        <w:t xml:space="preserve"> приме Коначан извештај  о извршеној </w:t>
      </w:r>
      <w:r w:rsidRPr="00B65792">
        <w:rPr>
          <w:rFonts w:eastAsia="Calibri" w:cs="Arial"/>
          <w:lang w:val="sr-Cyrl-RS"/>
        </w:rPr>
        <w:t>испоруци</w:t>
      </w:r>
      <w:r w:rsidRPr="00B65792">
        <w:rPr>
          <w:rFonts w:eastAsia="Calibri" w:cs="Arial"/>
        </w:rPr>
        <w:t xml:space="preserve"> и изјасне се поводом истог у писменој форми;</w:t>
      </w:r>
    </w:p>
    <w:p w:rsidR="00B65792" w:rsidRPr="00B65792" w:rsidRDefault="00B65792" w:rsidP="00B65792">
      <w:pPr>
        <w:spacing w:before="0"/>
        <w:rPr>
          <w:rFonts w:eastAsia="Calibri" w:cs="Arial"/>
        </w:rPr>
      </w:pPr>
      <w:r w:rsidRPr="00B65792">
        <w:rPr>
          <w:rFonts w:eastAsia="Calibri" w:cs="Arial"/>
        </w:rPr>
        <w:t xml:space="preserve">-        </w:t>
      </w:r>
      <w:proofErr w:type="gramStart"/>
      <w:r w:rsidRPr="00B65792">
        <w:rPr>
          <w:rFonts w:eastAsia="Calibri" w:cs="Arial"/>
        </w:rPr>
        <w:t>извршавају</w:t>
      </w:r>
      <w:proofErr w:type="gramEnd"/>
      <w:r w:rsidRPr="00B65792">
        <w:rPr>
          <w:rFonts w:eastAsia="Calibri" w:cs="Arial"/>
        </w:rPr>
        <w:t xml:space="preserve"> и друге дужности везане за реализацију предмета овог Уговора, по потреби.</w:t>
      </w:r>
    </w:p>
    <w:p w:rsidR="00B65792" w:rsidRPr="00326546" w:rsidRDefault="00B65792" w:rsidP="00326546">
      <w:pPr>
        <w:tabs>
          <w:tab w:val="left" w:pos="567"/>
        </w:tabs>
        <w:spacing w:before="0"/>
        <w:rPr>
          <w:rFonts w:cs="Arial"/>
          <w:lang w:val="sr-Cyrl-RS"/>
        </w:rPr>
      </w:pPr>
      <w:r w:rsidRPr="00B6579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343A18" w:rsidRPr="00F10346" w:rsidRDefault="00343A18" w:rsidP="00343A18">
      <w:pPr>
        <w:spacing w:before="0"/>
        <w:rPr>
          <w:rFonts w:cs="Arial"/>
          <w:b/>
        </w:rPr>
      </w:pPr>
      <w:r w:rsidRPr="00F10346">
        <w:rPr>
          <w:rFonts w:cs="Arial"/>
          <w:b/>
        </w:rPr>
        <w:lastRenderedPageBreak/>
        <w:t>ЗАВРШНЕ ОДРЕДБЕ</w:t>
      </w:r>
    </w:p>
    <w:p w:rsidR="00343A18" w:rsidRPr="00F10346" w:rsidRDefault="00343A18" w:rsidP="00343A18">
      <w:pPr>
        <w:spacing w:before="0"/>
        <w:jc w:val="center"/>
        <w:rPr>
          <w:rFonts w:cs="Arial"/>
        </w:rPr>
      </w:pPr>
      <w:proofErr w:type="gramStart"/>
      <w:r w:rsidRPr="00F10346">
        <w:rPr>
          <w:rFonts w:cs="Arial"/>
          <w:b/>
        </w:rPr>
        <w:t xml:space="preserve">Члан </w:t>
      </w:r>
      <w:r w:rsidR="00B65792">
        <w:rPr>
          <w:rFonts w:cs="Arial"/>
          <w:b/>
          <w:lang w:val="sr-Cyrl-RS"/>
        </w:rPr>
        <w:t>19</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343A18">
      <w:pPr>
        <w:spacing w:before="0"/>
        <w:jc w:val="center"/>
        <w:rPr>
          <w:rFonts w:cs="Arial"/>
          <w:b/>
        </w:rPr>
      </w:pPr>
      <w:r w:rsidRPr="00F10346">
        <w:rPr>
          <w:rFonts w:cs="Arial"/>
          <w:b/>
          <w:lang w:val="ru-RU"/>
        </w:rPr>
        <w:t xml:space="preserve">Члан </w:t>
      </w:r>
      <w:r w:rsidR="00B65792">
        <w:rPr>
          <w:rFonts w:cs="Arial"/>
          <w:b/>
          <w:lang w:val="sr-Cyrl-RS"/>
        </w:rPr>
        <w:t>20</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r w:rsidRPr="00677614">
        <w:rPr>
          <w:rFonts w:cs="Arial"/>
          <w:color w:val="FF0000"/>
        </w:rPr>
        <w:t>(напомена: коначан текст у Уговору зависи од тога да ли</w:t>
      </w:r>
      <w:r w:rsidR="00677614">
        <w:rPr>
          <w:rFonts w:cs="Arial"/>
          <w:color w:val="FF0000"/>
        </w:rPr>
        <w:t xml:space="preserve"> је домаћи или страни Продавац)</w:t>
      </w:r>
    </w:p>
    <w:p w:rsidR="00343A18" w:rsidRPr="00F10346" w:rsidRDefault="00343A18" w:rsidP="00343A18">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 xml:space="preserve">Члан </w:t>
      </w:r>
      <w:r w:rsidR="00B65792">
        <w:rPr>
          <w:rFonts w:cs="Arial"/>
          <w:b/>
          <w:lang w:val="sr-Cyrl-RS"/>
        </w:rPr>
        <w:t>21</w:t>
      </w:r>
      <w:r w:rsidRPr="00F10346">
        <w:rPr>
          <w:rFonts w:cs="Arial"/>
          <w:b/>
        </w:rPr>
        <w:t>.</w:t>
      </w:r>
      <w:proofErr w:type="gramEnd"/>
    </w:p>
    <w:p w:rsidR="00B65792" w:rsidRPr="00B65792" w:rsidRDefault="00B65792" w:rsidP="00B65792">
      <w:pPr>
        <w:spacing w:before="0"/>
        <w:jc w:val="left"/>
        <w:rPr>
          <w:rFonts w:eastAsia="Calibri" w:cs="Arial"/>
          <w:lang w:val="sr-Cyrl-RS"/>
        </w:rPr>
      </w:pPr>
      <w:r w:rsidRPr="00B65792">
        <w:rPr>
          <w:rFonts w:eastAsia="Calibri" w:cs="Arial"/>
          <w:lang w:val="sr-Latn-RS"/>
        </w:rPr>
        <w:t>Уговор ступа на снагу након потписивања од стране законских заступника Уговорних страна и достав</w:t>
      </w:r>
      <w:r w:rsidRPr="00B65792">
        <w:rPr>
          <w:rFonts w:eastAsia="Calibri" w:cs="Arial"/>
          <w:lang w:val="sr-Cyrl-RS"/>
        </w:rPr>
        <w:t>љања</w:t>
      </w:r>
      <w:r w:rsidRPr="00B65792">
        <w:rPr>
          <w:rFonts w:eastAsia="Calibri" w:cs="Arial"/>
          <w:lang w:val="sr-Latn-RS"/>
        </w:rPr>
        <w:t xml:space="preserve"> банкарск</w:t>
      </w:r>
      <w:r w:rsidRPr="00B65792">
        <w:rPr>
          <w:rFonts w:eastAsia="Calibri" w:cs="Arial"/>
          <w:lang w:val="sr-Cyrl-RS"/>
        </w:rPr>
        <w:t>е</w:t>
      </w:r>
      <w:r w:rsidRPr="00B65792">
        <w:rPr>
          <w:rFonts w:eastAsia="Calibri" w:cs="Arial"/>
          <w:lang w:val="sr-Latn-RS"/>
        </w:rPr>
        <w:t xml:space="preserve"> гаранциј</w:t>
      </w:r>
      <w:r w:rsidRPr="00B65792">
        <w:rPr>
          <w:rFonts w:eastAsia="Calibri" w:cs="Arial"/>
          <w:lang w:val="sr-Cyrl-RS"/>
        </w:rPr>
        <w:t>е</w:t>
      </w:r>
      <w:r w:rsidRPr="00B65792">
        <w:rPr>
          <w:rFonts w:eastAsia="Calibri" w:cs="Arial"/>
          <w:lang w:val="sr-Latn-RS"/>
        </w:rPr>
        <w:t xml:space="preserve"> за добро извршење посла.</w:t>
      </w:r>
    </w:p>
    <w:p w:rsidR="00B65792" w:rsidRDefault="00B65792" w:rsidP="00B65792">
      <w:pPr>
        <w:spacing w:before="0"/>
        <w:jc w:val="center"/>
        <w:rPr>
          <w:rFonts w:cs="Arial"/>
          <w:b/>
          <w:lang w:val="sr-Cyrl-RS"/>
        </w:rPr>
      </w:pPr>
    </w:p>
    <w:p w:rsidR="00826664" w:rsidRPr="00B65792" w:rsidRDefault="00B65792" w:rsidP="00B65792">
      <w:pPr>
        <w:spacing w:before="0"/>
        <w:jc w:val="center"/>
        <w:rPr>
          <w:rFonts w:cs="Arial"/>
          <w:b/>
          <w:lang w:val="sr-Cyrl-RS"/>
        </w:rPr>
      </w:pPr>
      <w:proofErr w:type="gramStart"/>
      <w:r w:rsidRPr="00F10346">
        <w:rPr>
          <w:rFonts w:cs="Arial"/>
          <w:b/>
        </w:rPr>
        <w:t xml:space="preserve">Члан </w:t>
      </w:r>
      <w:r>
        <w:rPr>
          <w:rFonts w:cs="Arial"/>
          <w:b/>
          <w:lang w:val="sr-Cyrl-RS"/>
        </w:rPr>
        <w:t>22</w:t>
      </w:r>
      <w:r w:rsidRPr="00F10346">
        <w:rPr>
          <w:rFonts w:cs="Arial"/>
          <w:b/>
        </w:rPr>
        <w:t>.</w:t>
      </w:r>
      <w:proofErr w:type="gramEnd"/>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B65792" w:rsidRDefault="00B65792" w:rsidP="00B65792">
      <w:pPr>
        <w:spacing w:before="0"/>
        <w:jc w:val="center"/>
        <w:rPr>
          <w:rFonts w:cs="Arial"/>
          <w:b/>
          <w:lang w:val="sr-Cyrl-RS"/>
        </w:rPr>
      </w:pPr>
    </w:p>
    <w:p w:rsidR="00677614" w:rsidRPr="00B65792" w:rsidRDefault="00B65792" w:rsidP="00B65792">
      <w:pPr>
        <w:spacing w:before="0"/>
        <w:jc w:val="center"/>
        <w:rPr>
          <w:rFonts w:cs="Arial"/>
          <w:b/>
          <w:lang w:val="sr-Cyrl-RS"/>
        </w:rPr>
      </w:pPr>
      <w:proofErr w:type="gramStart"/>
      <w:r w:rsidRPr="00F10346">
        <w:rPr>
          <w:rFonts w:cs="Arial"/>
          <w:b/>
        </w:rPr>
        <w:t xml:space="preserve">Члан </w:t>
      </w:r>
      <w:r>
        <w:rPr>
          <w:rFonts w:cs="Arial"/>
          <w:b/>
          <w:lang w:val="sr-Cyrl-RS"/>
        </w:rPr>
        <w:t>23</w:t>
      </w:r>
      <w:r w:rsidRPr="00F10346">
        <w:rPr>
          <w:rFonts w:cs="Arial"/>
          <w:b/>
        </w:rPr>
        <w:t>.</w:t>
      </w:r>
      <w:proofErr w:type="gramEnd"/>
    </w:p>
    <w:p w:rsidR="00B65792" w:rsidRPr="00B65792" w:rsidRDefault="00B65792" w:rsidP="00B65792">
      <w:pPr>
        <w:tabs>
          <w:tab w:val="left" w:pos="9090"/>
        </w:tabs>
        <w:spacing w:before="0"/>
        <w:rPr>
          <w:rFonts w:cs="Arial"/>
        </w:rPr>
      </w:pPr>
      <w:r w:rsidRPr="00B65792">
        <w:rPr>
          <w:rFonts w:cs="Arial"/>
        </w:rPr>
        <w:t>Прилог 1 Понуда</w:t>
      </w:r>
    </w:p>
    <w:p w:rsidR="00B65792" w:rsidRPr="00B65792" w:rsidRDefault="00B65792" w:rsidP="00B65792">
      <w:pPr>
        <w:tabs>
          <w:tab w:val="left" w:pos="9090"/>
        </w:tabs>
        <w:spacing w:before="0"/>
        <w:rPr>
          <w:rFonts w:cs="Arial"/>
        </w:rPr>
      </w:pPr>
      <w:r w:rsidRPr="00B65792">
        <w:rPr>
          <w:rFonts w:cs="Arial"/>
        </w:rPr>
        <w:t>Прилог 2 Образац структуре цене</w:t>
      </w:r>
    </w:p>
    <w:p w:rsidR="00B65792" w:rsidRPr="00B65792" w:rsidRDefault="00B65792" w:rsidP="00B65792">
      <w:pPr>
        <w:tabs>
          <w:tab w:val="left" w:pos="9090"/>
        </w:tabs>
        <w:spacing w:before="0"/>
        <w:rPr>
          <w:rFonts w:cs="Arial"/>
        </w:rPr>
      </w:pPr>
      <w:r w:rsidRPr="00B65792">
        <w:rPr>
          <w:rFonts w:cs="Arial"/>
        </w:rPr>
        <w:t xml:space="preserve">Прилог 3 Конкурсна документација </w:t>
      </w:r>
      <w:r w:rsidRPr="00B65792">
        <w:rPr>
          <w:rFonts w:cs="Arial"/>
          <w:lang w:val="sr-Cyrl-CS"/>
        </w:rPr>
        <w:t>(</w:t>
      </w:r>
      <w:r w:rsidRPr="00B65792">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B65792">
        <w:rPr>
          <w:rFonts w:cs="Arial"/>
          <w:lang w:val="sr-Cyrl-RS"/>
        </w:rPr>
        <w:t>Наручиоца</w:t>
      </w:r>
      <w:r w:rsidRPr="00B65792">
        <w:rPr>
          <w:rFonts w:cs="Arial"/>
          <w:lang w:val="sr-Cyrl-CS"/>
        </w:rPr>
        <w:t>;</w:t>
      </w:r>
      <w:proofErr w:type="gramEnd"/>
      <w:r w:rsidRPr="00B65792">
        <w:rPr>
          <w:rFonts w:cs="Arial"/>
          <w:lang w:val="sr-Cyrl-RS"/>
        </w:rPr>
        <w:t>)</w:t>
      </w:r>
    </w:p>
    <w:p w:rsidR="00B65792" w:rsidRPr="00B65792" w:rsidRDefault="00B65792" w:rsidP="00B65792">
      <w:pPr>
        <w:tabs>
          <w:tab w:val="left" w:pos="9090"/>
        </w:tabs>
        <w:spacing w:before="0"/>
        <w:rPr>
          <w:rFonts w:cs="Arial"/>
        </w:rPr>
      </w:pPr>
      <w:r w:rsidRPr="00B65792">
        <w:rPr>
          <w:rFonts w:cs="Arial"/>
        </w:rPr>
        <w:t>Прилог 4 Техничка спецификација</w:t>
      </w:r>
    </w:p>
    <w:p w:rsidR="00B65792" w:rsidRPr="00B65792" w:rsidRDefault="00B65792" w:rsidP="00B65792">
      <w:pPr>
        <w:tabs>
          <w:tab w:val="left" w:pos="9090"/>
        </w:tabs>
        <w:spacing w:before="0"/>
        <w:rPr>
          <w:rFonts w:cs="Arial"/>
        </w:rPr>
      </w:pPr>
      <w:r w:rsidRPr="00B65792">
        <w:rPr>
          <w:rFonts w:cs="Arial"/>
        </w:rPr>
        <w:t>Прилог 5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B65792">
        <w:rPr>
          <w:rFonts w:cs="Arial"/>
          <w:b/>
          <w:lang w:val="sr-Cyrl-RS"/>
        </w:rPr>
        <w:t>4</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D174CB" w:rsidRPr="00F10346" w:rsidRDefault="00D174CB" w:rsidP="00343A18">
      <w:pPr>
        <w:pStyle w:val="KDParagraf"/>
        <w:spacing w:before="0"/>
        <w:rPr>
          <w:rFonts w:cs="Arial"/>
        </w:rPr>
      </w:pPr>
    </w:p>
    <w:p w:rsidR="00677614" w:rsidRPr="00326546" w:rsidRDefault="00677614" w:rsidP="00343A18">
      <w:pPr>
        <w:pStyle w:val="KDParagraf"/>
        <w:spacing w:before="0"/>
        <w:rPr>
          <w:rFonts w:cs="Arial"/>
          <w:lang w:val="sr-Cyrl-RS"/>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proofErr w:type="gramStart"/>
      <w:r w:rsidRPr="00677614">
        <w:rPr>
          <w:rFonts w:cs="Arial"/>
          <w:b/>
        </w:rPr>
        <w:t>М.П.</w:t>
      </w:r>
      <w:proofErr w:type="gramEnd"/>
    </w:p>
    <w:p w:rsidR="00677614" w:rsidRPr="00677614" w:rsidRDefault="00677614" w:rsidP="00677614">
      <w:pPr>
        <w:spacing w:before="0"/>
        <w:rPr>
          <w:rFonts w:cs="Arial"/>
          <w:color w:val="00B0F0"/>
        </w:rPr>
      </w:pPr>
      <w:r w:rsidRPr="00677614">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Default="0030782B"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Pr="00677614" w:rsidRDefault="00677614" w:rsidP="00343A18">
      <w:pPr>
        <w:jc w:val="center"/>
        <w:rPr>
          <w:rFonts w:cs="Arial"/>
          <w:b/>
          <w:color w:val="FF0000"/>
        </w:rPr>
      </w:pPr>
    </w:p>
    <w:p w:rsidR="0030782B" w:rsidRPr="00F10346" w:rsidRDefault="0030782B" w:rsidP="00343A18">
      <w:pPr>
        <w:jc w:val="center"/>
        <w:rPr>
          <w:rFonts w:cs="Arial"/>
          <w:b/>
          <w:color w:val="FF0000"/>
        </w:rPr>
      </w:pPr>
    </w:p>
    <w:p w:rsidR="00326546" w:rsidRPr="00326546" w:rsidRDefault="00326546" w:rsidP="004E2D7E">
      <w:pPr>
        <w:numPr>
          <w:ilvl w:val="0"/>
          <w:numId w:val="32"/>
        </w:numPr>
        <w:spacing w:after="200" w:line="276" w:lineRule="auto"/>
        <w:contextualSpacing/>
        <w:jc w:val="center"/>
        <w:outlineLvl w:val="0"/>
        <w:rPr>
          <w:rFonts w:cs="Arial"/>
          <w:b/>
          <w:lang w:val="sr-Cyrl-RS" w:eastAsia="ar-SA"/>
        </w:rPr>
      </w:pPr>
      <w:r w:rsidRPr="00326546">
        <w:rPr>
          <w:rFonts w:eastAsia="Calibri" w:cs="Arial"/>
          <w:b/>
          <w:lang w:val="sr-Cyrl-RS" w:eastAsia="ar-SA"/>
        </w:rPr>
        <w:t>КАЛКУЛАЦИЈА ЗАВИСНИХ ТРОШКОВА</w:t>
      </w:r>
    </w:p>
    <w:p w:rsidR="005B0904" w:rsidRDefault="005B0904" w:rsidP="00343A18">
      <w:pPr>
        <w:pStyle w:val="KDParagraf"/>
        <w:spacing w:before="0"/>
        <w:rPr>
          <w:rFonts w:eastAsia="Calibri" w:cs="Arial"/>
          <w:noProof/>
          <w:color w:val="00B0F0"/>
        </w:rPr>
      </w:pPr>
    </w:p>
    <w:p w:rsidR="005B0904" w:rsidRDefault="005B0904">
      <w:pPr>
        <w:spacing w:before="0"/>
        <w:jc w:val="left"/>
        <w:rPr>
          <w:rFonts w:eastAsia="Calibri" w:cs="Arial"/>
          <w:noProof/>
          <w:color w:val="00B0F0"/>
        </w:rPr>
      </w:pPr>
      <w:r>
        <w:rPr>
          <w:rFonts w:eastAsia="Calibri" w:cs="Arial"/>
          <w:noProof/>
          <w:color w:val="00B0F0"/>
        </w:rPr>
        <w:br w:type="page"/>
      </w:r>
    </w:p>
    <w:p w:rsidR="007E7BB8" w:rsidRPr="00F10346" w:rsidRDefault="005B0904" w:rsidP="00343A18">
      <w:pPr>
        <w:pStyle w:val="KDParagraf"/>
        <w:spacing w:before="0"/>
        <w:rPr>
          <w:rFonts w:eastAsia="Calibri" w:cs="Arial"/>
          <w:noProof/>
          <w:color w:val="00B0F0"/>
        </w:rPr>
      </w:pPr>
      <w:r>
        <w:rPr>
          <w:rFonts w:eastAsia="Calibri" w:cs="Arial"/>
          <w:noProof/>
          <w:color w:val="00B0F0"/>
          <w:lang w:val="sr-Latn-RS" w:eastAsia="sr-Latn-RS"/>
        </w:rPr>
        <w:lastRenderedPageBreak/>
        <w:drawing>
          <wp:inline distT="0" distB="0" distL="0" distR="0">
            <wp:extent cx="5733415" cy="8097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8097232"/>
                    </a:xfrm>
                    <a:prstGeom prst="rect">
                      <a:avLst/>
                    </a:prstGeom>
                    <a:noFill/>
                    <a:ln>
                      <a:noFill/>
                    </a:ln>
                  </pic:spPr>
                </pic:pic>
              </a:graphicData>
            </a:graphic>
          </wp:inline>
        </w:drawing>
      </w:r>
    </w:p>
    <w:sectPr w:rsidR="007E7BB8" w:rsidRPr="00F10346"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94C" w:rsidRDefault="0098494C">
      <w:r>
        <w:separator/>
      </w:r>
    </w:p>
    <w:p w:rsidR="0098494C" w:rsidRDefault="0098494C"/>
  </w:endnote>
  <w:endnote w:type="continuationSeparator" w:id="0">
    <w:p w:rsidR="0098494C" w:rsidRDefault="0098494C">
      <w:r>
        <w:continuationSeparator/>
      </w:r>
    </w:p>
    <w:p w:rsidR="0098494C" w:rsidRDefault="009849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B5" w:rsidRDefault="00F722B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22B5" w:rsidRDefault="00F722B5" w:rsidP="00841BE7">
    <w:pPr>
      <w:pStyle w:val="Footer"/>
      <w:ind w:right="360"/>
    </w:pPr>
  </w:p>
  <w:p w:rsidR="00F722B5" w:rsidRDefault="00F722B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B5" w:rsidRPr="00EC5BB4" w:rsidRDefault="00F722B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7E0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7E0A">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B5" w:rsidRPr="00EC5BB4" w:rsidRDefault="00F722B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7E0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7E0A">
      <w:rPr>
        <w:rStyle w:val="PageNumber"/>
        <w:rFonts w:cs="Arial"/>
        <w:b/>
        <w:noProof/>
        <w:szCs w:val="24"/>
      </w:rPr>
      <w:t>57</w:t>
    </w:r>
    <w:r w:rsidRPr="00EC5BB4">
      <w:rPr>
        <w:rStyle w:val="PageNumber"/>
        <w:rFonts w:cs="Arial"/>
        <w:b/>
        <w:szCs w:val="24"/>
      </w:rPr>
      <w:fldChar w:fldCharType="end"/>
    </w:r>
  </w:p>
  <w:p w:rsidR="00F722B5" w:rsidRDefault="00F722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94C" w:rsidRDefault="0098494C">
      <w:r>
        <w:separator/>
      </w:r>
    </w:p>
    <w:p w:rsidR="0098494C" w:rsidRDefault="0098494C"/>
  </w:footnote>
  <w:footnote w:type="continuationSeparator" w:id="0">
    <w:p w:rsidR="0098494C" w:rsidRDefault="0098494C">
      <w:r>
        <w:continuationSeparator/>
      </w:r>
    </w:p>
    <w:p w:rsidR="0098494C" w:rsidRDefault="009849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B5" w:rsidRDefault="00F722B5" w:rsidP="004276AD">
    <w:pPr>
      <w:pStyle w:val="Header"/>
      <w:rPr>
        <w:sz w:val="20"/>
      </w:rPr>
    </w:pPr>
  </w:p>
  <w:p w:rsidR="00F722B5" w:rsidRPr="009B27AC" w:rsidRDefault="00F722B5" w:rsidP="004276AD">
    <w:pPr>
      <w:pStyle w:val="Header"/>
      <w:rPr>
        <w:sz w:val="20"/>
        <w:szCs w:val="24"/>
        <w:lang w:val="sr-Cyrl-RS"/>
      </w:rPr>
    </w:pPr>
    <w:r w:rsidRPr="009B27AC">
      <w:rPr>
        <w:sz w:val="20"/>
        <w:szCs w:val="24"/>
      </w:rPr>
      <w:t>ЈП „Електропривреда Србије</w:t>
    </w:r>
    <w:proofErr w:type="gramStart"/>
    <w:r w:rsidRPr="009B27AC">
      <w:rPr>
        <w:sz w:val="20"/>
        <w:szCs w:val="24"/>
      </w:rPr>
      <w:t>“ Београд</w:t>
    </w:r>
    <w:proofErr w:type="gramEnd"/>
    <w:r w:rsidRPr="009B27AC">
      <w:rPr>
        <w:sz w:val="20"/>
        <w:szCs w:val="24"/>
      </w:rPr>
      <w:t xml:space="preserve">          Конкурсна документација ЈН</w:t>
    </w:r>
    <w:r w:rsidRPr="009B27AC">
      <w:rPr>
        <w:b/>
        <w:sz w:val="20"/>
        <w:szCs w:val="24"/>
        <w:lang w:val="sr-Cyrl-RS"/>
      </w:rPr>
      <w:t xml:space="preserve"> </w:t>
    </w:r>
    <w:r w:rsidRPr="009B27AC">
      <w:rPr>
        <w:sz w:val="20"/>
      </w:rPr>
      <w:t>1646/2018 (3000/1206/2018)</w:t>
    </w:r>
  </w:p>
  <w:p w:rsidR="00F722B5" w:rsidRPr="004276AD" w:rsidRDefault="00F722B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B5" w:rsidRDefault="00F722B5" w:rsidP="004276AD">
    <w:pPr>
      <w:pStyle w:val="Header"/>
    </w:pPr>
  </w:p>
  <w:p w:rsidR="00F722B5" w:rsidRPr="009B27AC" w:rsidRDefault="00F722B5" w:rsidP="004276AD">
    <w:pPr>
      <w:pStyle w:val="Header"/>
      <w:rPr>
        <w:sz w:val="20"/>
        <w:szCs w:val="24"/>
        <w:lang w:val="sr-Cyrl-RS"/>
      </w:rPr>
    </w:pPr>
    <w:r w:rsidRPr="009B27AC">
      <w:rPr>
        <w:sz w:val="20"/>
        <w:szCs w:val="24"/>
      </w:rPr>
      <w:t>ЈП „Електропривреда Србије</w:t>
    </w:r>
    <w:proofErr w:type="gramStart"/>
    <w:r w:rsidRPr="009B27AC">
      <w:rPr>
        <w:sz w:val="20"/>
        <w:szCs w:val="24"/>
      </w:rPr>
      <w:t>“ Београд</w:t>
    </w:r>
    <w:proofErr w:type="gramEnd"/>
    <w:r w:rsidRPr="009B27AC">
      <w:rPr>
        <w:sz w:val="20"/>
        <w:szCs w:val="24"/>
      </w:rPr>
      <w:t xml:space="preserve">    Конкурсна документација ЈН</w:t>
    </w:r>
    <w:r w:rsidRPr="009B27AC">
      <w:rPr>
        <w:b/>
        <w:sz w:val="20"/>
        <w:szCs w:val="24"/>
        <w:lang w:val="sr-Cyrl-RS"/>
      </w:rPr>
      <w:t xml:space="preserve"> </w:t>
    </w:r>
    <w:r w:rsidRPr="009B27AC">
      <w:rPr>
        <w:sz w:val="20"/>
      </w:rPr>
      <w:t>1646/2018 (3000/1206/2018)</w:t>
    </w:r>
  </w:p>
  <w:p w:rsidR="00F722B5" w:rsidRPr="00210557" w:rsidRDefault="00F722B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14678DA"/>
    <w:multiLevelType w:val="hybridMultilevel"/>
    <w:tmpl w:val="1ECCC440"/>
    <w:lvl w:ilvl="0" w:tplc="2B5CEF6A">
      <w:numFmt w:val="bullet"/>
      <w:lvlText w:val="-"/>
      <w:lvlJc w:val="left"/>
      <w:pPr>
        <w:ind w:left="1020" w:hanging="360"/>
      </w:pPr>
      <w:rPr>
        <w:rFonts w:ascii="Arial" w:eastAsia="Times New Roman" w:hAnsi="Arial" w:cs="Arial" w:hint="default"/>
      </w:rPr>
    </w:lvl>
    <w:lvl w:ilvl="1" w:tplc="241A0003" w:tentative="1">
      <w:start w:val="1"/>
      <w:numFmt w:val="bullet"/>
      <w:lvlText w:val="o"/>
      <w:lvlJc w:val="left"/>
      <w:pPr>
        <w:ind w:left="1740" w:hanging="360"/>
      </w:pPr>
      <w:rPr>
        <w:rFonts w:ascii="Courier New" w:hAnsi="Courier New" w:cs="Courier New" w:hint="default"/>
      </w:rPr>
    </w:lvl>
    <w:lvl w:ilvl="2" w:tplc="241A0005" w:tentative="1">
      <w:start w:val="1"/>
      <w:numFmt w:val="bullet"/>
      <w:lvlText w:val=""/>
      <w:lvlJc w:val="left"/>
      <w:pPr>
        <w:ind w:left="2460" w:hanging="360"/>
      </w:pPr>
      <w:rPr>
        <w:rFonts w:ascii="Wingdings" w:hAnsi="Wingdings" w:hint="default"/>
      </w:rPr>
    </w:lvl>
    <w:lvl w:ilvl="3" w:tplc="241A0001" w:tentative="1">
      <w:start w:val="1"/>
      <w:numFmt w:val="bullet"/>
      <w:lvlText w:val=""/>
      <w:lvlJc w:val="left"/>
      <w:pPr>
        <w:ind w:left="3180" w:hanging="360"/>
      </w:pPr>
      <w:rPr>
        <w:rFonts w:ascii="Symbol" w:hAnsi="Symbol" w:hint="default"/>
      </w:rPr>
    </w:lvl>
    <w:lvl w:ilvl="4" w:tplc="241A0003" w:tentative="1">
      <w:start w:val="1"/>
      <w:numFmt w:val="bullet"/>
      <w:lvlText w:val="o"/>
      <w:lvlJc w:val="left"/>
      <w:pPr>
        <w:ind w:left="3900" w:hanging="360"/>
      </w:pPr>
      <w:rPr>
        <w:rFonts w:ascii="Courier New" w:hAnsi="Courier New" w:cs="Courier New" w:hint="default"/>
      </w:rPr>
    </w:lvl>
    <w:lvl w:ilvl="5" w:tplc="241A0005" w:tentative="1">
      <w:start w:val="1"/>
      <w:numFmt w:val="bullet"/>
      <w:lvlText w:val=""/>
      <w:lvlJc w:val="left"/>
      <w:pPr>
        <w:ind w:left="4620" w:hanging="360"/>
      </w:pPr>
      <w:rPr>
        <w:rFonts w:ascii="Wingdings" w:hAnsi="Wingdings" w:hint="default"/>
      </w:rPr>
    </w:lvl>
    <w:lvl w:ilvl="6" w:tplc="241A0001" w:tentative="1">
      <w:start w:val="1"/>
      <w:numFmt w:val="bullet"/>
      <w:lvlText w:val=""/>
      <w:lvlJc w:val="left"/>
      <w:pPr>
        <w:ind w:left="5340" w:hanging="360"/>
      </w:pPr>
      <w:rPr>
        <w:rFonts w:ascii="Symbol" w:hAnsi="Symbol" w:hint="default"/>
      </w:rPr>
    </w:lvl>
    <w:lvl w:ilvl="7" w:tplc="241A0003" w:tentative="1">
      <w:start w:val="1"/>
      <w:numFmt w:val="bullet"/>
      <w:lvlText w:val="o"/>
      <w:lvlJc w:val="left"/>
      <w:pPr>
        <w:ind w:left="6060" w:hanging="360"/>
      </w:pPr>
      <w:rPr>
        <w:rFonts w:ascii="Courier New" w:hAnsi="Courier New" w:cs="Courier New" w:hint="default"/>
      </w:rPr>
    </w:lvl>
    <w:lvl w:ilvl="8" w:tplc="241A0005" w:tentative="1">
      <w:start w:val="1"/>
      <w:numFmt w:val="bullet"/>
      <w:lvlText w:val=""/>
      <w:lvlJc w:val="left"/>
      <w:pPr>
        <w:ind w:left="6780" w:hanging="360"/>
      </w:pPr>
      <w:rPr>
        <w:rFonts w:ascii="Wingdings" w:hAnsi="Wingdings" w:hint="default"/>
      </w:rPr>
    </w:lvl>
  </w:abstractNum>
  <w:abstractNum w:abstractNumId="51">
    <w:nsid w:val="01EF527E"/>
    <w:multiLevelType w:val="hybridMultilevel"/>
    <w:tmpl w:val="ECE6B36C"/>
    <w:lvl w:ilvl="0" w:tplc="2B5CEF6A">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1266E19"/>
    <w:multiLevelType w:val="hybridMultilevel"/>
    <w:tmpl w:val="405442E4"/>
    <w:lvl w:ilvl="0" w:tplc="E9422E3C">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4847620"/>
    <w:multiLevelType w:val="hybridMultilevel"/>
    <w:tmpl w:val="5F8621EA"/>
    <w:lvl w:ilvl="0" w:tplc="1BBEA592">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41903B4"/>
    <w:multiLevelType w:val="hybridMultilevel"/>
    <w:tmpl w:val="D9182BC4"/>
    <w:lvl w:ilvl="0" w:tplc="24728932">
      <w:start w:val="9"/>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971117D"/>
    <w:multiLevelType w:val="hybridMultilevel"/>
    <w:tmpl w:val="D0FAC362"/>
    <w:lvl w:ilvl="0" w:tplc="14D8238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7E571E4A"/>
    <w:multiLevelType w:val="hybridMultilevel"/>
    <w:tmpl w:val="5FB8B204"/>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6"/>
  </w:num>
  <w:num w:numId="2">
    <w:abstractNumId w:val="64"/>
  </w:num>
  <w:num w:numId="3">
    <w:abstractNumId w:val="82"/>
  </w:num>
  <w:num w:numId="4">
    <w:abstractNumId w:val="58"/>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0"/>
  </w:num>
  <w:num w:numId="9">
    <w:abstractNumId w:val="73"/>
  </w:num>
  <w:num w:numId="10">
    <w:abstractNumId w:val="67"/>
  </w:num>
  <w:num w:numId="11">
    <w:abstractNumId w:val="61"/>
  </w:num>
  <w:num w:numId="12">
    <w:abstractNumId w:val="59"/>
  </w:num>
  <w:num w:numId="13">
    <w:abstractNumId w:val="92"/>
  </w:num>
  <w:num w:numId="14">
    <w:abstractNumId w:val="74"/>
  </w:num>
  <w:num w:numId="15">
    <w:abstractNumId w:val="68"/>
  </w:num>
  <w:num w:numId="16">
    <w:abstractNumId w:val="63"/>
  </w:num>
  <w:num w:numId="17">
    <w:abstractNumId w:val="83"/>
  </w:num>
  <w:num w:numId="18">
    <w:abstractNumId w:val="85"/>
  </w:num>
  <w:num w:numId="19">
    <w:abstractNumId w:val="83"/>
  </w:num>
  <w:num w:numId="20">
    <w:abstractNumId w:val="52"/>
  </w:num>
  <w:num w:numId="21">
    <w:abstractNumId w:val="76"/>
  </w:num>
  <w:num w:numId="22">
    <w:abstractNumId w:val="66"/>
  </w:num>
  <w:num w:numId="23">
    <w:abstractNumId w:val="49"/>
  </w:num>
  <w:num w:numId="24">
    <w:abstractNumId w:val="53"/>
  </w:num>
  <w:num w:numId="25">
    <w:abstractNumId w:val="70"/>
  </w:num>
  <w:num w:numId="2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num>
  <w:num w:numId="28">
    <w:abstractNumId w:val="50"/>
  </w:num>
  <w:num w:numId="29">
    <w:abstractNumId w:val="79"/>
  </w:num>
  <w:num w:numId="30">
    <w:abstractNumId w:val="65"/>
  </w:num>
  <w:num w:numId="31">
    <w:abstractNumId w:val="71"/>
  </w:num>
  <w:num w:numId="32">
    <w:abstractNumId w:val="77"/>
  </w:num>
  <w:num w:numId="33">
    <w:abstractNumId w:val="9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D8E"/>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2D72"/>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AAA"/>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0B0"/>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4D4"/>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3D2"/>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724"/>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546"/>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0CED"/>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7AA"/>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182"/>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4F29"/>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8F4"/>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B4D"/>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2D7E"/>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F51"/>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21B"/>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904"/>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0A"/>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4B1"/>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3A30"/>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885"/>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494C"/>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7AC"/>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8A"/>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4F9A"/>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99F"/>
    <w:rsid w:val="00A16DEF"/>
    <w:rsid w:val="00A16FEC"/>
    <w:rsid w:val="00A17134"/>
    <w:rsid w:val="00A1780C"/>
    <w:rsid w:val="00A178FE"/>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D7F2D"/>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792"/>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835"/>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827"/>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D89"/>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18C"/>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A4C"/>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BFE"/>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569"/>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BE4"/>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2B5"/>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4E54"/>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AC"/>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56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70AA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emf"/><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F5EC1A6-E546-4679-A6BB-1DAC62DA436A}">
  <ds:schemaRefs>
    <ds:schemaRef ds:uri="http://schemas.openxmlformats.org/officeDocument/2006/bibliography"/>
  </ds:schemaRefs>
</ds:datastoreItem>
</file>

<file path=customXml/itemProps100.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01.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102.xml><?xml version="1.0" encoding="utf-8"?>
<ds:datastoreItem xmlns:ds="http://schemas.openxmlformats.org/officeDocument/2006/customXml" ds:itemID="{33B02792-2E16-4BAC-8BCC-CC78496C5E8D}">
  <ds:schemaRefs>
    <ds:schemaRef ds:uri="http://schemas.openxmlformats.org/officeDocument/2006/bibliography"/>
  </ds:schemaRefs>
</ds:datastoreItem>
</file>

<file path=customXml/itemProps103.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04.xml><?xml version="1.0" encoding="utf-8"?>
<ds:datastoreItem xmlns:ds="http://schemas.openxmlformats.org/officeDocument/2006/customXml" ds:itemID="{5B7B6B07-F473-4A78-8823-3D9C092EC118}">
  <ds:schemaRefs>
    <ds:schemaRef ds:uri="http://schemas.openxmlformats.org/officeDocument/2006/bibliography"/>
  </ds:schemaRefs>
</ds:datastoreItem>
</file>

<file path=customXml/itemProps105.xml><?xml version="1.0" encoding="utf-8"?>
<ds:datastoreItem xmlns:ds="http://schemas.openxmlformats.org/officeDocument/2006/customXml" ds:itemID="{31CD05E9-ADF2-4949-84BC-EA96F1FDB3B1}">
  <ds:schemaRefs>
    <ds:schemaRef ds:uri="http://schemas.openxmlformats.org/officeDocument/2006/bibliography"/>
  </ds:schemaRefs>
</ds:datastoreItem>
</file>

<file path=customXml/itemProps106.xml><?xml version="1.0" encoding="utf-8"?>
<ds:datastoreItem xmlns:ds="http://schemas.openxmlformats.org/officeDocument/2006/customXml" ds:itemID="{5E850CED-39F6-4179-9BBD-E853C2FC2DFE}">
  <ds:schemaRefs>
    <ds:schemaRef ds:uri="http://schemas.openxmlformats.org/officeDocument/2006/bibliography"/>
  </ds:schemaRefs>
</ds:datastoreItem>
</file>

<file path=customXml/itemProps107.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108.xml><?xml version="1.0" encoding="utf-8"?>
<ds:datastoreItem xmlns:ds="http://schemas.openxmlformats.org/officeDocument/2006/customXml" ds:itemID="{7E5CC772-1456-49E0-9428-2D51F617A562}">
  <ds:schemaRefs>
    <ds:schemaRef ds:uri="http://schemas.openxmlformats.org/officeDocument/2006/bibliography"/>
  </ds:schemaRefs>
</ds:datastoreItem>
</file>

<file path=customXml/itemProps109.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1.xml><?xml version="1.0" encoding="utf-8"?>
<ds:datastoreItem xmlns:ds="http://schemas.openxmlformats.org/officeDocument/2006/customXml" ds:itemID="{D98293E3-85EE-44AE-AC22-D4BB79115698}">
  <ds:schemaRefs>
    <ds:schemaRef ds:uri="http://schemas.openxmlformats.org/officeDocument/2006/bibliography"/>
  </ds:schemaRefs>
</ds:datastoreItem>
</file>

<file path=customXml/itemProps110.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11.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12.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113.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114.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115.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16.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117.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18.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119.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12.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20.xml><?xml version="1.0" encoding="utf-8"?>
<ds:datastoreItem xmlns:ds="http://schemas.openxmlformats.org/officeDocument/2006/customXml" ds:itemID="{F4BEC1EB-C39A-4CBB-B716-C9E034106392}">
  <ds:schemaRefs>
    <ds:schemaRef ds:uri="http://schemas.openxmlformats.org/officeDocument/2006/bibliography"/>
  </ds:schemaRefs>
</ds:datastoreItem>
</file>

<file path=customXml/itemProps121.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122.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23.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124.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25.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126.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127.xml><?xml version="1.0" encoding="utf-8"?>
<ds:datastoreItem xmlns:ds="http://schemas.openxmlformats.org/officeDocument/2006/customXml" ds:itemID="{F2FE0B06-8399-4199-9C2B-65FEB064214D}">
  <ds:schemaRefs>
    <ds:schemaRef ds:uri="http://schemas.openxmlformats.org/officeDocument/2006/bibliography"/>
  </ds:schemaRefs>
</ds:datastoreItem>
</file>

<file path=customXml/itemProps128.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29.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3.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30.xml><?xml version="1.0" encoding="utf-8"?>
<ds:datastoreItem xmlns:ds="http://schemas.openxmlformats.org/officeDocument/2006/customXml" ds:itemID="{BA8F3EC7-60E0-4C88-9988-97F309E12B64}">
  <ds:schemaRefs>
    <ds:schemaRef ds:uri="http://schemas.openxmlformats.org/officeDocument/2006/bibliography"/>
  </ds:schemaRefs>
</ds:datastoreItem>
</file>

<file path=customXml/itemProps131.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32.xml><?xml version="1.0" encoding="utf-8"?>
<ds:datastoreItem xmlns:ds="http://schemas.openxmlformats.org/officeDocument/2006/customXml" ds:itemID="{382CB862-D7F2-4E2C-AE7D-FBF3529DFE09}">
  <ds:schemaRefs>
    <ds:schemaRef ds:uri="http://schemas.openxmlformats.org/officeDocument/2006/bibliography"/>
  </ds:schemaRefs>
</ds:datastoreItem>
</file>

<file path=customXml/itemProps133.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34.xml><?xml version="1.0" encoding="utf-8"?>
<ds:datastoreItem xmlns:ds="http://schemas.openxmlformats.org/officeDocument/2006/customXml" ds:itemID="{29B24DD2-2239-46E9-B6B2-B630EBC0BC56}">
  <ds:schemaRefs>
    <ds:schemaRef ds:uri="http://schemas.openxmlformats.org/officeDocument/2006/bibliography"/>
  </ds:schemaRefs>
</ds:datastoreItem>
</file>

<file path=customXml/itemProps135.xml><?xml version="1.0" encoding="utf-8"?>
<ds:datastoreItem xmlns:ds="http://schemas.openxmlformats.org/officeDocument/2006/customXml" ds:itemID="{FBE0B999-0B0F-438E-8545-EF39019205FB}">
  <ds:schemaRefs>
    <ds:schemaRef ds:uri="http://schemas.openxmlformats.org/officeDocument/2006/bibliography"/>
  </ds:schemaRefs>
</ds:datastoreItem>
</file>

<file path=customXml/itemProps136.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37.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38.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139.xml><?xml version="1.0" encoding="utf-8"?>
<ds:datastoreItem xmlns:ds="http://schemas.openxmlformats.org/officeDocument/2006/customXml" ds:itemID="{8902B064-7C28-47DE-9B1A-FB2E8BBCE0A5}">
  <ds:schemaRefs>
    <ds:schemaRef ds:uri="http://schemas.openxmlformats.org/officeDocument/2006/bibliography"/>
  </ds:schemaRefs>
</ds:datastoreItem>
</file>

<file path=customXml/itemProps14.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4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41.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42.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143.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44.xml><?xml version="1.0" encoding="utf-8"?>
<ds:datastoreItem xmlns:ds="http://schemas.openxmlformats.org/officeDocument/2006/customXml" ds:itemID="{738216EE-E8D9-4B5A-911F-83D13028E4F8}">
  <ds:schemaRefs>
    <ds:schemaRef ds:uri="http://schemas.openxmlformats.org/officeDocument/2006/bibliography"/>
  </ds:schemaRefs>
</ds:datastoreItem>
</file>

<file path=customXml/itemProps145.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46.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47.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148.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149.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5.xml><?xml version="1.0" encoding="utf-8"?>
<ds:datastoreItem xmlns:ds="http://schemas.openxmlformats.org/officeDocument/2006/customXml" ds:itemID="{7E6C213C-5EB2-40EC-AC28-0B4A20CE908B}">
  <ds:schemaRefs>
    <ds:schemaRef ds:uri="http://schemas.openxmlformats.org/officeDocument/2006/bibliography"/>
  </ds:schemaRefs>
</ds:datastoreItem>
</file>

<file path=customXml/itemProps150.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151.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52.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153.xml><?xml version="1.0" encoding="utf-8"?>
<ds:datastoreItem xmlns:ds="http://schemas.openxmlformats.org/officeDocument/2006/customXml" ds:itemID="{63812D21-9DAB-48A7-BF14-F94D02A18A0C}">
  <ds:schemaRefs>
    <ds:schemaRef ds:uri="http://schemas.openxmlformats.org/officeDocument/2006/bibliography"/>
  </ds:schemaRefs>
</ds:datastoreItem>
</file>

<file path=customXml/itemProps154.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55.xml><?xml version="1.0" encoding="utf-8"?>
<ds:datastoreItem xmlns:ds="http://schemas.openxmlformats.org/officeDocument/2006/customXml" ds:itemID="{63567C3B-9615-4124-B1A4-9F925C084688}">
  <ds:schemaRefs>
    <ds:schemaRef ds:uri="http://schemas.openxmlformats.org/officeDocument/2006/bibliography"/>
  </ds:schemaRefs>
</ds:datastoreItem>
</file>

<file path=customXml/itemProps156.xml><?xml version="1.0" encoding="utf-8"?>
<ds:datastoreItem xmlns:ds="http://schemas.openxmlformats.org/officeDocument/2006/customXml" ds:itemID="{07334C89-C1E7-4B4F-B41F-24A69B3525A2}">
  <ds:schemaRefs>
    <ds:schemaRef ds:uri="http://schemas.openxmlformats.org/officeDocument/2006/bibliography"/>
  </ds:schemaRefs>
</ds:datastoreItem>
</file>

<file path=customXml/itemProps157.xml><?xml version="1.0" encoding="utf-8"?>
<ds:datastoreItem xmlns:ds="http://schemas.openxmlformats.org/officeDocument/2006/customXml" ds:itemID="{9EDFDF03-704F-4580-937F-AC38B26DE3F5}">
  <ds:schemaRefs>
    <ds:schemaRef ds:uri="http://schemas.openxmlformats.org/officeDocument/2006/bibliography"/>
  </ds:schemaRefs>
</ds:datastoreItem>
</file>

<file path=customXml/itemProps16.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7.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8.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9.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2.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20.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21.xml><?xml version="1.0" encoding="utf-8"?>
<ds:datastoreItem xmlns:ds="http://schemas.openxmlformats.org/officeDocument/2006/customXml" ds:itemID="{585DC307-655C-4F6A-9BDE-C8950FE603B4}">
  <ds:schemaRefs>
    <ds:schemaRef ds:uri="http://schemas.openxmlformats.org/officeDocument/2006/bibliography"/>
  </ds:schemaRefs>
</ds:datastoreItem>
</file>

<file path=customXml/itemProps22.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2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4.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25.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26.xml><?xml version="1.0" encoding="utf-8"?>
<ds:datastoreItem xmlns:ds="http://schemas.openxmlformats.org/officeDocument/2006/customXml" ds:itemID="{B3FE8C3C-9584-44C0-8868-9F69B2C9491D}">
  <ds:schemaRefs>
    <ds:schemaRef ds:uri="http://schemas.openxmlformats.org/officeDocument/2006/bibliography"/>
  </ds:schemaRefs>
</ds:datastoreItem>
</file>

<file path=customXml/itemProps27.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28.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29.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3.xml><?xml version="1.0" encoding="utf-8"?>
<ds:datastoreItem xmlns:ds="http://schemas.openxmlformats.org/officeDocument/2006/customXml" ds:itemID="{F73492EE-C841-4441-90B9-C76FFF3B4093}">
  <ds:schemaRefs>
    <ds:schemaRef ds:uri="http://schemas.openxmlformats.org/officeDocument/2006/bibliography"/>
  </ds:schemaRefs>
</ds:datastoreItem>
</file>

<file path=customXml/itemProps30.xml><?xml version="1.0" encoding="utf-8"?>
<ds:datastoreItem xmlns:ds="http://schemas.openxmlformats.org/officeDocument/2006/customXml" ds:itemID="{31BD81AE-7629-437F-8D34-70BFADC11CB1}">
  <ds:schemaRefs>
    <ds:schemaRef ds:uri="http://schemas.openxmlformats.org/officeDocument/2006/bibliography"/>
  </ds:schemaRefs>
</ds:datastoreItem>
</file>

<file path=customXml/itemProps31.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32.xml><?xml version="1.0" encoding="utf-8"?>
<ds:datastoreItem xmlns:ds="http://schemas.openxmlformats.org/officeDocument/2006/customXml" ds:itemID="{6239292F-F2C9-47FB-A4D4-C9A2141DBB9C}">
  <ds:schemaRefs>
    <ds:schemaRef ds:uri="http://schemas.openxmlformats.org/officeDocument/2006/bibliography"/>
  </ds:schemaRefs>
</ds:datastoreItem>
</file>

<file path=customXml/itemProps33.xml><?xml version="1.0" encoding="utf-8"?>
<ds:datastoreItem xmlns:ds="http://schemas.openxmlformats.org/officeDocument/2006/customXml" ds:itemID="{95FF32E2-BD37-42FB-8D6F-D79A4327A538}">
  <ds:schemaRefs>
    <ds:schemaRef ds:uri="http://schemas.openxmlformats.org/officeDocument/2006/bibliography"/>
  </ds:schemaRefs>
</ds:datastoreItem>
</file>

<file path=customXml/itemProps34.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35.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36.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37.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38.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39.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4.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40.xml><?xml version="1.0" encoding="utf-8"?>
<ds:datastoreItem xmlns:ds="http://schemas.openxmlformats.org/officeDocument/2006/customXml" ds:itemID="{7FB4E074-B748-4614-8A0F-030D03C7E5FA}">
  <ds:schemaRefs>
    <ds:schemaRef ds:uri="http://schemas.openxmlformats.org/officeDocument/2006/bibliography"/>
  </ds:schemaRefs>
</ds:datastoreItem>
</file>

<file path=customXml/itemProps41.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42.xml><?xml version="1.0" encoding="utf-8"?>
<ds:datastoreItem xmlns:ds="http://schemas.openxmlformats.org/officeDocument/2006/customXml" ds:itemID="{32AA4464-EEAD-46D6-96FD-D212D3F0C0F5}">
  <ds:schemaRefs>
    <ds:schemaRef ds:uri="http://schemas.openxmlformats.org/officeDocument/2006/bibliography"/>
  </ds:schemaRefs>
</ds:datastoreItem>
</file>

<file path=customXml/itemProps43.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44.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45.xml><?xml version="1.0" encoding="utf-8"?>
<ds:datastoreItem xmlns:ds="http://schemas.openxmlformats.org/officeDocument/2006/customXml" ds:itemID="{1F34C1BB-5E74-43DD-830F-CBA3019C2471}">
  <ds:schemaRefs>
    <ds:schemaRef ds:uri="http://schemas.openxmlformats.org/officeDocument/2006/bibliography"/>
  </ds:schemaRefs>
</ds:datastoreItem>
</file>

<file path=customXml/itemProps46.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47.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48.xml><?xml version="1.0" encoding="utf-8"?>
<ds:datastoreItem xmlns:ds="http://schemas.openxmlformats.org/officeDocument/2006/customXml" ds:itemID="{358082D3-E240-4EB7-A41A-B3945DCD0531}">
  <ds:schemaRefs>
    <ds:schemaRef ds:uri="http://schemas.openxmlformats.org/officeDocument/2006/bibliography"/>
  </ds:schemaRefs>
</ds:datastoreItem>
</file>

<file path=customXml/itemProps49.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5.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50.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51.xml><?xml version="1.0" encoding="utf-8"?>
<ds:datastoreItem xmlns:ds="http://schemas.openxmlformats.org/officeDocument/2006/customXml" ds:itemID="{B68C2461-9E4E-45F4-89EA-23878FA0B683}">
  <ds:schemaRefs>
    <ds:schemaRef ds:uri="http://schemas.openxmlformats.org/officeDocument/2006/bibliography"/>
  </ds:schemaRefs>
</ds:datastoreItem>
</file>

<file path=customXml/itemProps52.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53.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54.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55.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56.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5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58.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9.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6.xml><?xml version="1.0" encoding="utf-8"?>
<ds:datastoreItem xmlns:ds="http://schemas.openxmlformats.org/officeDocument/2006/customXml" ds:itemID="{881DE5C3-CFFC-4343-B1D5-73CC4EED267B}">
  <ds:schemaRefs>
    <ds:schemaRef ds:uri="http://schemas.openxmlformats.org/officeDocument/2006/bibliography"/>
  </ds:schemaRefs>
</ds:datastoreItem>
</file>

<file path=customXml/itemProps60.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61.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62.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63.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64.xml><?xml version="1.0" encoding="utf-8"?>
<ds:datastoreItem xmlns:ds="http://schemas.openxmlformats.org/officeDocument/2006/customXml" ds:itemID="{56D4A105-06CE-4C8F-8013-440543C202C8}">
  <ds:schemaRefs>
    <ds:schemaRef ds:uri="http://schemas.openxmlformats.org/officeDocument/2006/bibliography"/>
  </ds:schemaRefs>
</ds:datastoreItem>
</file>

<file path=customXml/itemProps65.xml><?xml version="1.0" encoding="utf-8"?>
<ds:datastoreItem xmlns:ds="http://schemas.openxmlformats.org/officeDocument/2006/customXml" ds:itemID="{226C02A4-B245-491D-8729-F398E315CFB5}">
  <ds:schemaRefs>
    <ds:schemaRef ds:uri="http://schemas.openxmlformats.org/officeDocument/2006/bibliography"/>
  </ds:schemaRefs>
</ds:datastoreItem>
</file>

<file path=customXml/itemProps66.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6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8.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69.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7.xml><?xml version="1.0" encoding="utf-8"?>
<ds:datastoreItem xmlns:ds="http://schemas.openxmlformats.org/officeDocument/2006/customXml" ds:itemID="{CBF13E38-B7FB-4DB1-B42D-96327D340B00}">
  <ds:schemaRefs>
    <ds:schemaRef ds:uri="http://schemas.openxmlformats.org/officeDocument/2006/bibliography"/>
  </ds:schemaRefs>
</ds:datastoreItem>
</file>

<file path=customXml/itemProps70.xml><?xml version="1.0" encoding="utf-8"?>
<ds:datastoreItem xmlns:ds="http://schemas.openxmlformats.org/officeDocument/2006/customXml" ds:itemID="{680B947E-DEA8-45AA-B980-7959936FD2F2}">
  <ds:schemaRefs>
    <ds:schemaRef ds:uri="http://schemas.openxmlformats.org/officeDocument/2006/bibliography"/>
  </ds:schemaRefs>
</ds:datastoreItem>
</file>

<file path=customXml/itemProps71.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72.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73.xml><?xml version="1.0" encoding="utf-8"?>
<ds:datastoreItem xmlns:ds="http://schemas.openxmlformats.org/officeDocument/2006/customXml" ds:itemID="{8E6B3C65-DA93-4648-9188-E7D7E35237AD}">
  <ds:schemaRefs>
    <ds:schemaRef ds:uri="http://schemas.openxmlformats.org/officeDocument/2006/bibliography"/>
  </ds:schemaRefs>
</ds:datastoreItem>
</file>

<file path=customXml/itemProps74.xml><?xml version="1.0" encoding="utf-8"?>
<ds:datastoreItem xmlns:ds="http://schemas.openxmlformats.org/officeDocument/2006/customXml" ds:itemID="{510C54BE-3A71-45C1-8D94-38ED9F867C9E}">
  <ds:schemaRefs>
    <ds:schemaRef ds:uri="http://schemas.openxmlformats.org/officeDocument/2006/bibliography"/>
  </ds:schemaRefs>
</ds:datastoreItem>
</file>

<file path=customXml/itemProps75.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76.xml><?xml version="1.0" encoding="utf-8"?>
<ds:datastoreItem xmlns:ds="http://schemas.openxmlformats.org/officeDocument/2006/customXml" ds:itemID="{6A7B11BA-FBB2-460F-A556-E2FB561EAEC6}">
  <ds:schemaRefs>
    <ds:schemaRef ds:uri="http://schemas.openxmlformats.org/officeDocument/2006/bibliography"/>
  </ds:schemaRefs>
</ds:datastoreItem>
</file>

<file path=customXml/itemProps77.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78.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79.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8.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8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1.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82.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83.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84.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85.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86.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87.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88.xml><?xml version="1.0" encoding="utf-8"?>
<ds:datastoreItem xmlns:ds="http://schemas.openxmlformats.org/officeDocument/2006/customXml" ds:itemID="{859BB120-5CF6-4568-B21A-6A925E581350}">
  <ds:schemaRefs>
    <ds:schemaRef ds:uri="http://schemas.openxmlformats.org/officeDocument/2006/bibliography"/>
  </ds:schemaRefs>
</ds:datastoreItem>
</file>

<file path=customXml/itemProps89.xml><?xml version="1.0" encoding="utf-8"?>
<ds:datastoreItem xmlns:ds="http://schemas.openxmlformats.org/officeDocument/2006/customXml" ds:itemID="{EDA59F00-DFB7-4C31-8C03-91A7B979C672}">
  <ds:schemaRefs>
    <ds:schemaRef ds:uri="http://schemas.openxmlformats.org/officeDocument/2006/bibliography"/>
  </ds:schemaRefs>
</ds:datastoreItem>
</file>

<file path=customXml/itemProps9.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90.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91.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92.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93.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94.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95.xml><?xml version="1.0" encoding="utf-8"?>
<ds:datastoreItem xmlns:ds="http://schemas.openxmlformats.org/officeDocument/2006/customXml" ds:itemID="{1B7617AA-6028-47A3-871F-739F98F8E49C}">
  <ds:schemaRefs>
    <ds:schemaRef ds:uri="http://schemas.openxmlformats.org/officeDocument/2006/bibliography"/>
  </ds:schemaRefs>
</ds:datastoreItem>
</file>

<file path=customXml/itemProps96.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97.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98.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99.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57</Pages>
  <Words>16961</Words>
  <Characters>96680</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113415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127</cp:revision>
  <cp:lastPrinted>2018-11-07T07:22:00Z</cp:lastPrinted>
  <dcterms:created xsi:type="dcterms:W3CDTF">2016-03-21T12:25:00Z</dcterms:created>
  <dcterms:modified xsi:type="dcterms:W3CDTF">2018-11-23T11:35:00Z</dcterms:modified>
</cp:coreProperties>
</file>