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053A92"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A56815" w:rsidRPr="00A56815">
        <w:t xml:space="preserve"> </w:t>
      </w:r>
      <w:r w:rsidR="00053A92" w:rsidRPr="00846AA4">
        <w:rPr>
          <w:rFonts w:cs="Arial"/>
        </w:rPr>
        <w:t>1</w:t>
      </w:r>
      <w:r w:rsidR="00053A92">
        <w:rPr>
          <w:rFonts w:cs="Arial"/>
          <w:lang w:val="sr-Cyrl-RS"/>
        </w:rPr>
        <w:t>598</w:t>
      </w:r>
      <w:r w:rsidR="00053A92" w:rsidRPr="00846AA4">
        <w:rPr>
          <w:rFonts w:cs="Arial"/>
        </w:rPr>
        <w:t>/2018</w:t>
      </w:r>
      <w:r w:rsidR="00053A92">
        <w:rPr>
          <w:rFonts w:cs="Arial"/>
          <w:lang w:val="sr-Cyrl-RS"/>
        </w:rPr>
        <w:t>(</w:t>
      </w:r>
      <w:r w:rsidR="00053A92">
        <w:rPr>
          <w:rFonts w:cs="Arial"/>
        </w:rPr>
        <w:t>3000/</w:t>
      </w:r>
      <w:r w:rsidR="00053A92">
        <w:rPr>
          <w:rFonts w:cs="Arial"/>
          <w:lang w:val="sr-Cyrl-RS"/>
        </w:rPr>
        <w:t>0997</w:t>
      </w:r>
      <w:r w:rsidR="00053A92">
        <w:rPr>
          <w:rFonts w:cs="Arial"/>
        </w:rPr>
        <w:t>/2018</w:t>
      </w:r>
      <w:r w:rsidR="00053A92">
        <w:rPr>
          <w:rFonts w:cs="Arial"/>
          <w:lang w:val="sr-Cyrl-RS"/>
        </w:rPr>
        <w:t>)</w:t>
      </w:r>
    </w:p>
    <w:p w:rsidR="00210557" w:rsidRPr="00E47C2E" w:rsidRDefault="00210557" w:rsidP="00781B02">
      <w:pPr>
        <w:rPr>
          <w:rFonts w:cs="Arial"/>
        </w:rPr>
      </w:pPr>
    </w:p>
    <w:p w:rsidR="000C6A95" w:rsidRDefault="00053A92" w:rsidP="000C6A95">
      <w:pPr>
        <w:autoSpaceDE w:val="0"/>
        <w:autoSpaceDN w:val="0"/>
        <w:adjustRightInd w:val="0"/>
        <w:spacing w:before="0"/>
        <w:ind w:left="720"/>
        <w:contextualSpacing/>
        <w:rPr>
          <w:rFonts w:eastAsia="TimesNewRomanPS-BoldMT" w:cs="Arial"/>
          <w:bCs/>
          <w:lang w:val="sr-Cyrl-RS" w:eastAsia="sr-Latn-CS"/>
        </w:rPr>
      </w:pPr>
      <w:r>
        <w:rPr>
          <w:rFonts w:eastAsia="Arial" w:cs="Arial"/>
          <w:color w:val="000000"/>
          <w:szCs w:val="20"/>
          <w:lang w:val="sr-Cyrl-RS" w:eastAsia="sr-Latn-RS"/>
        </w:rPr>
        <w:t xml:space="preserve">                       </w:t>
      </w:r>
      <w:r w:rsidRPr="00053A92">
        <w:rPr>
          <w:rFonts w:eastAsia="Arial" w:cs="Arial"/>
          <w:color w:val="000000"/>
          <w:szCs w:val="20"/>
          <w:lang w:val="sr-Latn-RS" w:eastAsia="sr-Latn-RS"/>
        </w:rPr>
        <w:t>Еталонирање резервоара мазута - ТЕНТ-А</w:t>
      </w: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1C3F53" w:rsidRPr="005C77DA" w:rsidRDefault="001C3F53" w:rsidP="005C77DA">
      <w:pPr>
        <w:autoSpaceDE w:val="0"/>
        <w:autoSpaceDN w:val="0"/>
        <w:adjustRightInd w:val="0"/>
        <w:spacing w:before="0"/>
        <w:contextualSpacing/>
        <w:rPr>
          <w:rFonts w:eastAsia="TimesNewRomanPS-BoldMT" w:cs="Arial"/>
          <w:bCs/>
          <w:lang w:val="sr-Cyrl-RS" w:eastAsia="sr-Latn-CS"/>
        </w:rPr>
      </w:pPr>
    </w:p>
    <w:p w:rsidR="005C77DA" w:rsidRPr="00F10346" w:rsidRDefault="005C77DA" w:rsidP="005C77DA">
      <w:pPr>
        <w:ind w:left="6480" w:firstLine="720"/>
        <w:rPr>
          <w:rFonts w:eastAsia="Arial Unicode MS" w:cs="Arial"/>
          <w:b/>
          <w:kern w:val="2"/>
          <w:lang w:val="ru-RU"/>
        </w:rPr>
      </w:pPr>
      <w:r w:rsidRPr="00F10346">
        <w:rPr>
          <w:rFonts w:eastAsia="Arial Unicode MS" w:cs="Arial"/>
          <w:b/>
          <w:kern w:val="2"/>
          <w:lang w:val="ru-RU"/>
        </w:rPr>
        <w:t>К О М И С И Ј А</w:t>
      </w:r>
    </w:p>
    <w:p w:rsidR="005C77DA" w:rsidRPr="00053A92" w:rsidRDefault="005C77DA" w:rsidP="005C77DA">
      <w:pPr>
        <w:jc w:val="center"/>
        <w:rPr>
          <w:rFonts w:cs="Arial"/>
          <w:lang w:val="sr-Cyrl-RS"/>
        </w:rPr>
      </w:pPr>
      <w:r w:rsidRPr="00F10346">
        <w:rPr>
          <w:rFonts w:eastAsia="Arial Unicode MS" w:cs="Arial"/>
          <w:kern w:val="2"/>
          <w:lang w:val="ru-RU"/>
        </w:rPr>
        <w:t xml:space="preserve">                                    </w:t>
      </w:r>
      <w:r>
        <w:rPr>
          <w:rFonts w:eastAsia="Arial Unicode MS" w:cs="Arial"/>
          <w:kern w:val="2"/>
          <w:lang w:val="ru-RU"/>
        </w:rPr>
        <w:t xml:space="preserve">                   </w:t>
      </w:r>
      <w:r>
        <w:rPr>
          <w:rFonts w:eastAsia="Arial Unicode MS" w:cs="Arial"/>
          <w:kern w:val="2"/>
          <w:lang w:val="sr-Latn-RS"/>
        </w:rPr>
        <w:t xml:space="preserve">   </w:t>
      </w:r>
      <w:r w:rsidRPr="00F10346">
        <w:rPr>
          <w:rFonts w:eastAsia="Arial Unicode MS" w:cs="Arial"/>
          <w:kern w:val="2"/>
          <w:lang w:val="ru-RU"/>
        </w:rPr>
        <w:t xml:space="preserve">  за спровођење ЈН</w:t>
      </w:r>
      <w:r>
        <w:rPr>
          <w:rFonts w:eastAsia="Arial Unicode MS" w:cs="Arial"/>
          <w:kern w:val="2"/>
          <w:lang w:val="ru-RU"/>
        </w:rPr>
        <w:t xml:space="preserve">: </w:t>
      </w:r>
      <w:r w:rsidRPr="00846AA4">
        <w:rPr>
          <w:rFonts w:cs="Arial"/>
        </w:rPr>
        <w:t>1</w:t>
      </w:r>
      <w:r>
        <w:rPr>
          <w:rFonts w:cs="Arial"/>
          <w:lang w:val="sr-Cyrl-RS"/>
        </w:rPr>
        <w:t>598</w:t>
      </w:r>
      <w:r w:rsidRPr="00846AA4">
        <w:rPr>
          <w:rFonts w:cs="Arial"/>
        </w:rPr>
        <w:t>/2018</w:t>
      </w:r>
      <w:r>
        <w:rPr>
          <w:rFonts w:cs="Arial"/>
          <w:lang w:val="sr-Cyrl-RS"/>
        </w:rPr>
        <w:t>(</w:t>
      </w:r>
      <w:r>
        <w:rPr>
          <w:rFonts w:cs="Arial"/>
        </w:rPr>
        <w:t>3000/</w:t>
      </w:r>
      <w:r>
        <w:rPr>
          <w:rFonts w:cs="Arial"/>
          <w:lang w:val="sr-Cyrl-RS"/>
        </w:rPr>
        <w:t>0997</w:t>
      </w:r>
      <w:r>
        <w:rPr>
          <w:rFonts w:cs="Arial"/>
        </w:rPr>
        <w:t>/2018</w:t>
      </w:r>
      <w:r>
        <w:rPr>
          <w:rFonts w:cs="Arial"/>
          <w:lang w:val="sr-Cyrl-RS"/>
        </w:rPr>
        <w:t>)</w:t>
      </w:r>
    </w:p>
    <w:p w:rsidR="005C77DA" w:rsidRDefault="005C77DA" w:rsidP="005C77DA">
      <w:pPr>
        <w:pStyle w:val="Header"/>
        <w:rPr>
          <w:lang w:val="sr-Cyrl-RS"/>
        </w:rPr>
      </w:pPr>
    </w:p>
    <w:p w:rsidR="005C77DA" w:rsidRPr="00F10346" w:rsidRDefault="00BB10B4" w:rsidP="005C77DA">
      <w:pPr>
        <w:jc w:val="right"/>
        <w:rPr>
          <w:rFonts w:eastAsia="Arial Unicode MS" w:cs="Arial"/>
          <w:kern w:val="2"/>
          <w:lang w:val="ru-RU"/>
        </w:rPr>
      </w:pPr>
      <w:r>
        <w:rPr>
          <w:rFonts w:eastAsia="Arial Unicode MS" w:cs="Arial"/>
          <w:kern w:val="2"/>
          <w:lang w:val="ru-RU"/>
        </w:rPr>
        <w:t>формирана Решењем бр.1</w:t>
      </w:r>
      <w:r>
        <w:rPr>
          <w:rFonts w:eastAsia="Arial Unicode MS" w:cs="Arial"/>
          <w:kern w:val="2"/>
          <w:lang w:val="sr-Latn-RS"/>
        </w:rPr>
        <w:t>05­E.03.01­520925/2­2018</w:t>
      </w:r>
    </w:p>
    <w:p w:rsidR="005C77DA" w:rsidRPr="00F10346" w:rsidRDefault="005C77DA" w:rsidP="005C77DA">
      <w:pPr>
        <w:pStyle w:val="Title"/>
        <w:spacing w:before="0"/>
        <w:rPr>
          <w:rFonts w:cs="Arial"/>
          <w:color w:val="00B0F0"/>
          <w:sz w:val="22"/>
          <w:szCs w:val="22"/>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1C3F53" w:rsidRPr="001C3F53" w:rsidRDefault="001C3F53" w:rsidP="000C6A95">
      <w:pPr>
        <w:autoSpaceDE w:val="0"/>
        <w:autoSpaceDN w:val="0"/>
        <w:adjustRightInd w:val="0"/>
        <w:spacing w:before="0"/>
        <w:ind w:left="720"/>
        <w:contextualSpacing/>
        <w:rPr>
          <w:rFonts w:eastAsia="TimesNewRomanPS-BoldMT" w:cs="Arial"/>
          <w:bCs/>
          <w:lang w:val="sr-Latn-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E47C2E" w:rsidRDefault="000C6A95" w:rsidP="000C6A95">
      <w:pPr>
        <w:spacing w:before="0"/>
        <w:jc w:val="center"/>
        <w:rPr>
          <w:rFonts w:eastAsia="Arial Unicode MS" w:cs="Arial"/>
          <w:kern w:val="2"/>
          <w:lang w:val="ru-RU"/>
        </w:rPr>
      </w:pPr>
      <w:r w:rsidRPr="00E47C2E">
        <w:rPr>
          <w:rFonts w:eastAsia="Arial Unicode MS" w:cs="Arial"/>
          <w:kern w:val="2"/>
          <w:lang w:val="ru-RU"/>
        </w:rPr>
        <w:t xml:space="preserve"> (заведено у ЈП ЕПС број </w:t>
      </w:r>
      <w:r w:rsidR="00BB10B4">
        <w:rPr>
          <w:rFonts w:eastAsia="Arial Unicode MS" w:cs="Arial"/>
          <w:kern w:val="2"/>
          <w:lang w:val="ru-RU"/>
        </w:rPr>
        <w:t>1</w:t>
      </w:r>
      <w:r w:rsidR="00BB10B4">
        <w:rPr>
          <w:rFonts w:eastAsia="Arial Unicode MS" w:cs="Arial"/>
          <w:kern w:val="2"/>
          <w:lang w:val="sr-Latn-RS"/>
        </w:rPr>
        <w:t>05­E.03.01­</w:t>
      </w:r>
      <w:r w:rsidR="00BB10B4">
        <w:rPr>
          <w:rFonts w:eastAsia="Arial Unicode MS" w:cs="Arial"/>
          <w:kern w:val="2"/>
          <w:lang w:val="sr-Latn-RS"/>
        </w:rPr>
        <w:t>520925/4</w:t>
      </w:r>
      <w:r w:rsidR="00BB10B4">
        <w:rPr>
          <w:rFonts w:eastAsia="Arial Unicode MS" w:cs="Arial"/>
          <w:kern w:val="2"/>
          <w:lang w:val="sr-Latn-RS"/>
        </w:rPr>
        <w:t>­2018</w:t>
      </w:r>
      <w:r w:rsidRPr="00E47C2E">
        <w:rPr>
          <w:rFonts w:eastAsia="Arial Unicode MS" w:cs="Arial"/>
          <w:kern w:val="2"/>
          <w:lang w:val="ru-RU"/>
        </w:rPr>
        <w:t xml:space="preserve">од </w:t>
      </w:r>
      <w:r w:rsidR="00BB10B4">
        <w:rPr>
          <w:rFonts w:eastAsia="Arial Unicode MS" w:cs="Arial"/>
          <w:kern w:val="2"/>
          <w:lang w:val="sr-Latn-RS"/>
        </w:rPr>
        <w:t>27.11</w:t>
      </w:r>
      <w:bookmarkStart w:id="6" w:name="_GoBack"/>
      <w:bookmarkEnd w:id="6"/>
      <w:r w:rsidR="00FB3AF2">
        <w:rPr>
          <w:rFonts w:eastAsia="Arial Unicode MS" w:cs="Arial"/>
          <w:kern w:val="2"/>
          <w:lang w:val="sr-Latn-RS"/>
        </w:rPr>
        <w:t>.</w:t>
      </w:r>
      <w:r w:rsidR="00313167">
        <w:rPr>
          <w:rFonts w:eastAsia="Arial Unicode MS" w:cs="Arial"/>
          <w:kern w:val="2"/>
          <w:lang w:val="sr-Latn-RS"/>
        </w:rPr>
        <w:t>201</w:t>
      </w:r>
      <w:r w:rsidR="004D2190">
        <w:rPr>
          <w:rFonts w:eastAsia="Arial Unicode MS" w:cs="Arial"/>
          <w:kern w:val="2"/>
          <w:lang w:val="sr-Cyrl-RS"/>
        </w:rPr>
        <w:t>8</w:t>
      </w:r>
      <w:r w:rsidRPr="00E47C2E">
        <w:rPr>
          <w:rFonts w:eastAsia="Arial Unicode MS" w:cs="Arial"/>
          <w:kern w:val="2"/>
          <w:lang w:val="ru-RU"/>
        </w:rPr>
        <w:t>. године)</w:t>
      </w:r>
    </w:p>
    <w:p w:rsidR="000C6A95" w:rsidRPr="00E47C2E" w:rsidRDefault="000C6A95" w:rsidP="000C6A95">
      <w:pPr>
        <w:spacing w:before="0"/>
        <w:jc w:val="center"/>
        <w:rPr>
          <w:rFonts w:eastAsia="Arial Unicode MS" w:cs="Arial"/>
          <w:kern w:val="2"/>
          <w:lang w:val="ru-RU"/>
        </w:rPr>
      </w:pPr>
    </w:p>
    <w:p w:rsidR="00C6752E" w:rsidRPr="00620B10" w:rsidRDefault="000C6A95" w:rsidP="00620B10">
      <w:pPr>
        <w:spacing w:before="0"/>
        <w:jc w:val="center"/>
        <w:rPr>
          <w:rFonts w:cs="Arial"/>
          <w:lang w:val="ru-RU"/>
        </w:rPr>
      </w:pPr>
      <w:r>
        <w:rPr>
          <w:rFonts w:cs="Arial"/>
          <w:lang w:val="ru-RU"/>
        </w:rPr>
        <w:t xml:space="preserve">Обреновац </w:t>
      </w:r>
      <w:r w:rsidR="00EF03B8">
        <w:rPr>
          <w:rFonts w:cs="Arial"/>
          <w:lang w:val="ru-RU"/>
        </w:rPr>
        <w:t>новем</w:t>
      </w:r>
      <w:r w:rsidR="00007B2F">
        <w:rPr>
          <w:rFonts w:cs="Arial"/>
          <w:lang w:val="ru-RU"/>
        </w:rPr>
        <w:t>бар</w:t>
      </w:r>
      <w:r>
        <w:rPr>
          <w:rFonts w:cs="Arial"/>
          <w:lang w:val="ru-RU"/>
        </w:rPr>
        <w:t xml:space="preserve"> </w:t>
      </w:r>
      <w:r w:rsidRPr="00E47C2E">
        <w:rPr>
          <w:rFonts w:cs="Arial"/>
          <w:lang w:val="ru-RU"/>
        </w:rPr>
        <w:t>201</w:t>
      </w:r>
      <w:r w:rsidR="004D2190">
        <w:rPr>
          <w:rFonts w:cs="Arial"/>
          <w:lang w:val="ru-RU"/>
        </w:rPr>
        <w:t>8</w:t>
      </w:r>
      <w:r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5692E">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E3C44">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E1C31">
        <w:rPr>
          <w:rFonts w:eastAsia="Arial Unicode MS" w:cs="Arial"/>
          <w:color w:val="000000"/>
          <w:kern w:val="2"/>
          <w:lang w:val="sr-Latn-RS"/>
        </w:rPr>
        <w:t>105</w:t>
      </w:r>
      <w:r w:rsidR="00053A92">
        <w:rPr>
          <w:rFonts w:eastAsia="Arial Unicode MS" w:cs="Arial"/>
          <w:color w:val="000000"/>
          <w:kern w:val="2"/>
          <w:lang w:val="sr-Cyrl-RS"/>
        </w:rPr>
        <w:t>.</w:t>
      </w:r>
      <w:r w:rsidR="00AE1C31">
        <w:rPr>
          <w:rFonts w:eastAsia="Arial Unicode MS" w:cs="Arial"/>
          <w:color w:val="000000"/>
          <w:kern w:val="2"/>
          <w:lang w:val="sr-Latn-RS"/>
        </w:rPr>
        <w:t>E</w:t>
      </w:r>
      <w:r w:rsidR="00053A92">
        <w:rPr>
          <w:rFonts w:eastAsia="Arial Unicode MS" w:cs="Arial"/>
          <w:color w:val="000000"/>
          <w:kern w:val="2"/>
          <w:lang w:val="sr-Cyrl-RS"/>
        </w:rPr>
        <w:t>.</w:t>
      </w:r>
      <w:r w:rsidR="00AE1C31">
        <w:rPr>
          <w:rFonts w:eastAsia="Arial Unicode MS" w:cs="Arial"/>
          <w:color w:val="000000"/>
          <w:kern w:val="2"/>
          <w:lang w:val="sr-Latn-RS"/>
        </w:rPr>
        <w:t>03</w:t>
      </w:r>
      <w:r w:rsidR="00053A92">
        <w:rPr>
          <w:rFonts w:eastAsia="Arial Unicode MS" w:cs="Arial"/>
          <w:color w:val="000000"/>
          <w:kern w:val="2"/>
          <w:lang w:val="sr-Cyrl-RS"/>
        </w:rPr>
        <w:t>.</w:t>
      </w:r>
      <w:r w:rsidR="00AE1C31">
        <w:rPr>
          <w:rFonts w:eastAsia="Arial Unicode MS" w:cs="Arial"/>
          <w:color w:val="000000"/>
          <w:kern w:val="2"/>
          <w:lang w:val="sr-Latn-RS"/>
        </w:rPr>
        <w:t>01-</w:t>
      </w:r>
      <w:r w:rsidR="00053A92">
        <w:rPr>
          <w:rFonts w:eastAsia="Arial Unicode MS" w:cs="Arial"/>
          <w:color w:val="000000"/>
          <w:kern w:val="2"/>
          <w:lang w:val="sr-Cyrl-RS"/>
        </w:rPr>
        <w:t>520925</w:t>
      </w:r>
      <w:r w:rsidR="002D6F57">
        <w:rPr>
          <w:rFonts w:eastAsia="Arial Unicode MS" w:cs="Arial"/>
          <w:color w:val="000000"/>
          <w:kern w:val="2"/>
          <w:lang w:val="sr-Latn-RS"/>
        </w:rPr>
        <w:t>/</w:t>
      </w:r>
      <w:r w:rsidR="00D53F90">
        <w:rPr>
          <w:rFonts w:eastAsia="Arial Unicode MS" w:cs="Arial"/>
          <w:color w:val="000000"/>
          <w:kern w:val="2"/>
          <w:lang w:val="sr-Cyrl-RS"/>
        </w:rPr>
        <w:t>1</w:t>
      </w:r>
      <w:r w:rsidR="00376B02">
        <w:rPr>
          <w:rFonts w:eastAsia="Arial Unicode MS" w:cs="Arial"/>
          <w:color w:val="000000"/>
          <w:kern w:val="2"/>
          <w:lang w:val="sr-Latn-RS"/>
        </w:rPr>
        <w:t>-201</w:t>
      </w:r>
      <w:r w:rsidR="00D53F90">
        <w:rPr>
          <w:rFonts w:eastAsia="Arial Unicode MS" w:cs="Arial"/>
          <w:color w:val="000000"/>
          <w:kern w:val="2"/>
          <w:lang w:val="sr-Cyrl-RS"/>
        </w:rPr>
        <w:t>8</w:t>
      </w:r>
      <w:r w:rsidR="00376B02">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E1C31">
        <w:rPr>
          <w:rFonts w:eastAsia="Arial Unicode MS" w:cs="Arial"/>
          <w:color w:val="000000"/>
          <w:kern w:val="2"/>
          <w:lang w:val="sr-Latn-RS"/>
        </w:rPr>
        <w:t xml:space="preserve"> </w:t>
      </w:r>
      <w:r w:rsidR="00053A92">
        <w:rPr>
          <w:rFonts w:eastAsia="Arial Unicode MS" w:cs="Arial"/>
          <w:color w:val="000000"/>
          <w:kern w:val="2"/>
          <w:lang w:val="sr-Cyrl-RS"/>
        </w:rPr>
        <w:t>22</w:t>
      </w:r>
      <w:r w:rsidR="002D6F57">
        <w:rPr>
          <w:rFonts w:eastAsia="Arial Unicode MS" w:cs="Arial"/>
          <w:color w:val="000000"/>
          <w:kern w:val="2"/>
          <w:lang w:val="sr-Latn-RS"/>
        </w:rPr>
        <w:t>.10</w:t>
      </w:r>
      <w:r w:rsidR="00376B02">
        <w:rPr>
          <w:rFonts w:eastAsia="Arial Unicode MS" w:cs="Arial"/>
          <w:color w:val="000000"/>
          <w:kern w:val="2"/>
          <w:lang w:val="sr-Latn-RS"/>
        </w:rPr>
        <w:t>.201</w:t>
      </w:r>
      <w:r w:rsidR="00D53F90">
        <w:rPr>
          <w:rFonts w:eastAsia="Arial Unicode MS" w:cs="Arial"/>
          <w:color w:val="000000"/>
          <w:kern w:val="2"/>
          <w:lang w:val="sr-Cyrl-RS"/>
        </w:rPr>
        <w:t>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53A92">
        <w:rPr>
          <w:rFonts w:eastAsia="Arial Unicode MS" w:cs="Arial"/>
          <w:color w:val="000000"/>
          <w:kern w:val="2"/>
          <w:lang w:val="sr-Latn-RS"/>
        </w:rPr>
        <w:t>105</w:t>
      </w:r>
      <w:r w:rsidR="00053A92">
        <w:rPr>
          <w:rFonts w:eastAsia="Arial Unicode MS" w:cs="Arial"/>
          <w:color w:val="000000"/>
          <w:kern w:val="2"/>
          <w:lang w:val="sr-Cyrl-RS"/>
        </w:rPr>
        <w:t>.</w:t>
      </w:r>
      <w:r w:rsidR="00053A92">
        <w:rPr>
          <w:rFonts w:eastAsia="Arial Unicode MS" w:cs="Arial"/>
          <w:color w:val="000000"/>
          <w:kern w:val="2"/>
          <w:lang w:val="sr-Latn-RS"/>
        </w:rPr>
        <w:t>E</w:t>
      </w:r>
      <w:r w:rsidR="00053A92">
        <w:rPr>
          <w:rFonts w:eastAsia="Arial Unicode MS" w:cs="Arial"/>
          <w:color w:val="000000"/>
          <w:kern w:val="2"/>
          <w:lang w:val="sr-Cyrl-RS"/>
        </w:rPr>
        <w:t>.</w:t>
      </w:r>
      <w:r w:rsidR="00053A92">
        <w:rPr>
          <w:rFonts w:eastAsia="Arial Unicode MS" w:cs="Arial"/>
          <w:color w:val="000000"/>
          <w:kern w:val="2"/>
          <w:lang w:val="sr-Latn-RS"/>
        </w:rPr>
        <w:t>03</w:t>
      </w:r>
      <w:r w:rsidR="00053A92">
        <w:rPr>
          <w:rFonts w:eastAsia="Arial Unicode MS" w:cs="Arial"/>
          <w:color w:val="000000"/>
          <w:kern w:val="2"/>
          <w:lang w:val="sr-Cyrl-RS"/>
        </w:rPr>
        <w:t>.</w:t>
      </w:r>
      <w:r w:rsidR="00053A92">
        <w:rPr>
          <w:rFonts w:eastAsia="Arial Unicode MS" w:cs="Arial"/>
          <w:color w:val="000000"/>
          <w:kern w:val="2"/>
          <w:lang w:val="sr-Latn-RS"/>
        </w:rPr>
        <w:t>01-</w:t>
      </w:r>
      <w:r w:rsidR="00053A92">
        <w:rPr>
          <w:rFonts w:eastAsia="Arial Unicode MS" w:cs="Arial"/>
          <w:color w:val="000000"/>
          <w:kern w:val="2"/>
          <w:lang w:val="sr-Cyrl-RS"/>
        </w:rPr>
        <w:t>520925</w:t>
      </w:r>
      <w:r w:rsidR="00053A92">
        <w:rPr>
          <w:rFonts w:eastAsia="Arial Unicode MS" w:cs="Arial"/>
          <w:color w:val="000000"/>
          <w:kern w:val="2"/>
          <w:lang w:val="sr-Latn-RS"/>
        </w:rPr>
        <w:t>/</w:t>
      </w:r>
      <w:r w:rsidR="00F81719">
        <w:rPr>
          <w:rFonts w:eastAsia="Arial Unicode MS" w:cs="Arial"/>
          <w:color w:val="000000"/>
          <w:kern w:val="2"/>
          <w:lang w:val="sr-Latn-RS"/>
        </w:rPr>
        <w:t>2</w:t>
      </w:r>
      <w:r w:rsidR="00053A92">
        <w:rPr>
          <w:rFonts w:eastAsia="Arial Unicode MS" w:cs="Arial"/>
          <w:color w:val="000000"/>
          <w:kern w:val="2"/>
          <w:lang w:val="sr-Latn-RS"/>
        </w:rPr>
        <w:t>-201</w:t>
      </w:r>
      <w:r w:rsidR="00053A92">
        <w:rPr>
          <w:rFonts w:eastAsia="Arial Unicode MS" w:cs="Arial"/>
          <w:color w:val="000000"/>
          <w:kern w:val="2"/>
          <w:lang w:val="sr-Cyrl-RS"/>
        </w:rPr>
        <w:t>8</w:t>
      </w:r>
      <w:r w:rsidR="00053A92">
        <w:rPr>
          <w:rFonts w:eastAsia="Arial Unicode MS" w:cs="Arial"/>
          <w:color w:val="000000"/>
          <w:kern w:val="2"/>
          <w:lang w:val="sr-Latn-RS"/>
        </w:rPr>
        <w:t xml:space="preserve"> </w:t>
      </w:r>
      <w:r w:rsidR="00053A92" w:rsidRPr="00E47C2E">
        <w:rPr>
          <w:rFonts w:eastAsia="Arial Unicode MS" w:cs="Arial"/>
          <w:color w:val="000000"/>
          <w:kern w:val="2"/>
        </w:rPr>
        <w:t>o</w:t>
      </w:r>
      <w:r w:rsidR="00053A92" w:rsidRPr="00E47C2E">
        <w:rPr>
          <w:rFonts w:eastAsia="Arial Unicode MS" w:cs="Arial"/>
          <w:color w:val="000000"/>
          <w:kern w:val="2"/>
          <w:lang w:val="ru-RU"/>
        </w:rPr>
        <w:t>д</w:t>
      </w:r>
      <w:r w:rsidR="00053A92">
        <w:rPr>
          <w:rFonts w:eastAsia="Arial Unicode MS" w:cs="Arial"/>
          <w:color w:val="000000"/>
          <w:kern w:val="2"/>
          <w:lang w:val="sr-Latn-RS"/>
        </w:rPr>
        <w:t xml:space="preserve"> </w:t>
      </w:r>
      <w:proofErr w:type="gramStart"/>
      <w:r w:rsidR="00053A92">
        <w:rPr>
          <w:rFonts w:eastAsia="Arial Unicode MS" w:cs="Arial"/>
          <w:color w:val="000000"/>
          <w:kern w:val="2"/>
          <w:lang w:val="sr-Cyrl-RS"/>
        </w:rPr>
        <w:t>22</w:t>
      </w:r>
      <w:r w:rsidR="00053A92">
        <w:rPr>
          <w:rFonts w:eastAsia="Arial Unicode MS" w:cs="Arial"/>
          <w:color w:val="000000"/>
          <w:kern w:val="2"/>
          <w:lang w:val="sr-Latn-RS"/>
        </w:rPr>
        <w:t>.10.201</w:t>
      </w:r>
      <w:r w:rsidR="00053A92">
        <w:rPr>
          <w:rFonts w:eastAsia="Arial Unicode MS" w:cs="Arial"/>
          <w:color w:val="000000"/>
          <w:kern w:val="2"/>
          <w:lang w:val="sr-Cyrl-RS"/>
        </w:rPr>
        <w:t>8</w:t>
      </w:r>
      <w:r w:rsidR="00053A92" w:rsidRPr="00E47C2E">
        <w:rPr>
          <w:rFonts w:eastAsia="Arial Unicode MS" w:cs="Arial"/>
          <w:color w:val="000000"/>
          <w:kern w:val="2"/>
          <w:lang w:val="ru-RU"/>
        </w:rPr>
        <w:t xml:space="preserve"> </w:t>
      </w:r>
      <w:r w:rsidR="00D53F90" w:rsidRPr="00D53F90">
        <w:rPr>
          <w:rFonts w:eastAsia="Arial Unicode MS" w:cs="Arial"/>
          <w:color w:val="000000"/>
          <w:kern w:val="2"/>
          <w:lang w:val="ru-RU"/>
        </w:rPr>
        <w:t xml:space="preserve"> </w:t>
      </w:r>
      <w:r w:rsidR="00261778" w:rsidRPr="00E47C2E">
        <w:rPr>
          <w:rFonts w:eastAsia="Arial Unicode MS" w:cs="Arial"/>
          <w:color w:val="000000"/>
          <w:kern w:val="2"/>
          <w:lang w:val="ru-RU"/>
        </w:rPr>
        <w:t>године</w:t>
      </w:r>
      <w:proofErr w:type="gramEnd"/>
      <w:r w:rsidR="00261778" w:rsidRPr="00E47C2E">
        <w:rPr>
          <w:rFonts w:eastAsia="Arial Unicode MS" w:cs="Arial"/>
          <w:color w:val="000000"/>
          <w:kern w:val="2"/>
          <w:lang w:val="ru-RU"/>
        </w:rPr>
        <w:t xml:space="preserve">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A56815" w:rsidRPr="00A56815">
        <w:t xml:space="preserve"> </w:t>
      </w:r>
      <w:r w:rsidR="00A56815" w:rsidRPr="00A56815">
        <w:rPr>
          <w:rFonts w:cs="Arial"/>
          <w:b/>
        </w:rPr>
        <w:t>ЈН</w:t>
      </w:r>
      <w:r w:rsidR="00053A92" w:rsidRPr="00053A92">
        <w:rPr>
          <w:rFonts w:cs="Arial"/>
          <w:b/>
        </w:rPr>
        <w:t>1</w:t>
      </w:r>
      <w:r w:rsidR="00053A92" w:rsidRPr="00053A92">
        <w:rPr>
          <w:rFonts w:cs="Arial"/>
          <w:b/>
          <w:lang w:val="sr-Cyrl-RS"/>
        </w:rPr>
        <w:t>598</w:t>
      </w:r>
      <w:r w:rsidR="00053A92" w:rsidRPr="00053A92">
        <w:rPr>
          <w:rFonts w:cs="Arial"/>
          <w:b/>
        </w:rPr>
        <w:t>/2018</w:t>
      </w:r>
      <w:r w:rsidR="00053A92" w:rsidRPr="00053A92">
        <w:rPr>
          <w:rFonts w:cs="Arial"/>
          <w:b/>
          <w:lang w:val="sr-Cyrl-RS"/>
        </w:rPr>
        <w:t>(</w:t>
      </w:r>
      <w:r w:rsidR="00053A92" w:rsidRPr="00053A92">
        <w:rPr>
          <w:rFonts w:cs="Arial"/>
          <w:b/>
        </w:rPr>
        <w:t>3000/</w:t>
      </w:r>
      <w:r w:rsidR="00053A92" w:rsidRPr="00053A92">
        <w:rPr>
          <w:rFonts w:cs="Arial"/>
          <w:b/>
          <w:lang w:val="sr-Cyrl-RS"/>
        </w:rPr>
        <w:t>0997</w:t>
      </w:r>
      <w:r w:rsidR="00053A92" w:rsidRPr="00053A92">
        <w:rPr>
          <w:rFonts w:cs="Arial"/>
          <w:b/>
        </w:rPr>
        <w:t>/2018</w:t>
      </w:r>
      <w:r w:rsidR="00053A92" w:rsidRPr="00053A92">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F0FAD" w:rsidRDefault="00483743"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0FAD" w:rsidRDefault="00483743"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83743" w:rsidRDefault="00483743" w:rsidP="002D16DB">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1B179B">
            <w:pPr>
              <w:tabs>
                <w:tab w:val="left" w:pos="360"/>
                <w:tab w:val="left" w:pos="567"/>
                <w:tab w:val="right" w:leader="dot" w:pos="9639"/>
              </w:tabs>
              <w:rPr>
                <w:rFonts w:cs="Arial"/>
              </w:rPr>
            </w:pPr>
            <w:r w:rsidRPr="00E47C2E">
              <w:rPr>
                <w:rFonts w:cs="Arial"/>
              </w:rPr>
              <w:t xml:space="preserve">Обрасци ( 1 - </w:t>
            </w:r>
            <w:r w:rsidR="001B179B">
              <w:rPr>
                <w:rFonts w:cs="Arial"/>
                <w:lang w:val="sr-Cyrl-RS"/>
              </w:rPr>
              <w:t>7</w:t>
            </w:r>
            <w:r w:rsidRPr="00E47C2E">
              <w:rPr>
                <w:rFonts w:cs="Arial"/>
              </w:rPr>
              <w:t>)</w:t>
            </w:r>
          </w:p>
        </w:tc>
        <w:tc>
          <w:tcPr>
            <w:tcW w:w="810" w:type="dxa"/>
          </w:tcPr>
          <w:p w:rsidR="00C62AA7" w:rsidRPr="00483743" w:rsidRDefault="00FF0FAD" w:rsidP="00483743">
            <w:pPr>
              <w:tabs>
                <w:tab w:val="left" w:pos="360"/>
                <w:tab w:val="left" w:pos="567"/>
                <w:tab w:val="right" w:leader="dot" w:pos="9639"/>
              </w:tabs>
              <w:jc w:val="center"/>
              <w:rPr>
                <w:rFonts w:cs="Arial"/>
                <w:lang w:val="sr-Cyrl-RS"/>
              </w:rPr>
            </w:pPr>
            <w:r>
              <w:rPr>
                <w:rFonts w:cs="Arial"/>
                <w:lang w:val="sr-Cyrl-RS"/>
              </w:rPr>
              <w:t>2</w:t>
            </w:r>
            <w:r w:rsidR="00483743">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A177E" w:rsidRDefault="00FF0FAD" w:rsidP="00483743">
            <w:pPr>
              <w:tabs>
                <w:tab w:val="left" w:pos="360"/>
                <w:tab w:val="left" w:pos="567"/>
                <w:tab w:val="right" w:leader="dot" w:pos="9639"/>
              </w:tabs>
              <w:jc w:val="center"/>
              <w:rPr>
                <w:rFonts w:cs="Arial"/>
                <w:lang w:val="sr-Latn-RS"/>
              </w:rPr>
            </w:pPr>
            <w:r>
              <w:rPr>
                <w:rFonts w:cs="Arial"/>
                <w:lang w:val="sr-Cyrl-RS"/>
              </w:rPr>
              <w:t>4</w:t>
            </w:r>
            <w:r w:rsidR="009A177E">
              <w:rPr>
                <w:rFonts w:cs="Arial"/>
                <w:lang w:val="sr-Latn-RS"/>
              </w:rPr>
              <w:t>4</w:t>
            </w:r>
          </w:p>
        </w:tc>
      </w:tr>
    </w:tbl>
    <w:p w:rsidR="009D3699" w:rsidRPr="00E47C2E" w:rsidRDefault="009D3699" w:rsidP="000C50A0">
      <w:pPr>
        <w:pStyle w:val="BodyText"/>
        <w:spacing w:before="0"/>
        <w:rPr>
          <w:rFonts w:cs="Arial"/>
          <w:b/>
          <w:spacing w:val="80"/>
          <w:sz w:val="22"/>
          <w:szCs w:val="22"/>
          <w:highlight w:val="yellow"/>
        </w:rPr>
      </w:pPr>
    </w:p>
    <w:p w:rsidR="00F5264D" w:rsidRPr="009A177E"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4F7CB7">
        <w:rPr>
          <w:rFonts w:cs="Arial"/>
          <w:bCs/>
          <w:noProof/>
          <w:lang w:val="sr-Cyrl-RS"/>
        </w:rPr>
        <w:t>5</w:t>
      </w:r>
      <w:r w:rsidR="009A177E">
        <w:rPr>
          <w:rFonts w:cs="Arial"/>
          <w:bCs/>
          <w:noProof/>
          <w:lang w:val="sr-Latn-RS"/>
        </w:rPr>
        <w:t>7</w:t>
      </w:r>
    </w:p>
    <w:p w:rsidR="001853E1" w:rsidRPr="00E47C2E" w:rsidRDefault="001853E1" w:rsidP="000C50A0">
      <w:pPr>
        <w:pStyle w:val="BodyText"/>
        <w:spacing w:before="0"/>
        <w:rPr>
          <w:rFonts w:cs="Arial"/>
          <w:sz w:val="22"/>
          <w:szCs w:val="22"/>
        </w:rPr>
      </w:pPr>
    </w:p>
    <w:p w:rsidR="00FA0E61" w:rsidRPr="00E47C2E" w:rsidRDefault="00473AD5" w:rsidP="00742CE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053A92">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A826E0" w:rsidRPr="00A826E0">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053A92">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10180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053A92">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053A92">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4276AD" w:rsidRPr="00E47C2E" w:rsidRDefault="004276AD" w:rsidP="009D22A1">
            <w:pPr>
              <w:jc w:val="cente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053A92" w:rsidRPr="00053A92">
              <w:rPr>
                <w:rFonts w:eastAsia="Arial" w:cs="Arial"/>
                <w:color w:val="000000"/>
                <w:szCs w:val="20"/>
                <w:lang w:val="sr-Latn-RS" w:eastAsia="sr-Latn-RS"/>
              </w:rPr>
              <w:t>Еталонирање резервоара мазута - ТЕНТ-А</w:t>
            </w:r>
          </w:p>
        </w:tc>
      </w:tr>
      <w:tr w:rsidR="002E12CC" w:rsidRPr="00E47C2E" w:rsidTr="00053A92">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A56815" w:rsidRDefault="002E12CC" w:rsidP="002E12CC">
            <w:pPr>
              <w:pStyle w:val="ListParagraph"/>
              <w:widowControl w:val="0"/>
              <w:ind w:left="0"/>
              <w:jc w:val="center"/>
              <w:rPr>
                <w:rFonts w:ascii="Arial" w:hAnsi="Arial" w:cs="Arial"/>
              </w:rPr>
            </w:pPr>
            <w:r w:rsidRPr="00A5681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053A92">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053A92">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A56815" w:rsidRPr="00053A92" w:rsidRDefault="00053A92" w:rsidP="00A56815">
            <w:pPr>
              <w:jc w:val="center"/>
              <w:rPr>
                <w:rFonts w:cs="Arial"/>
                <w:lang w:val="sr-Cyrl-RS"/>
              </w:rPr>
            </w:pPr>
            <w:r>
              <w:rPr>
                <w:rFonts w:cs="Arial"/>
                <w:lang w:val="sr-Cyrl-RS"/>
              </w:rPr>
              <w:t>Слободан Вилотић</w:t>
            </w:r>
          </w:p>
          <w:p w:rsidR="00A56815" w:rsidRPr="00A56815" w:rsidRDefault="00A56815" w:rsidP="00A56815">
            <w:pPr>
              <w:jc w:val="center"/>
              <w:rPr>
                <w:rFonts w:cs="Arial"/>
              </w:rPr>
            </w:pPr>
            <w:r w:rsidRPr="00A56815">
              <w:rPr>
                <w:rFonts w:cs="Arial"/>
              </w:rPr>
              <w:t xml:space="preserve">e-mail: </w:t>
            </w:r>
            <w:r w:rsidR="00053A92">
              <w:rPr>
                <w:rFonts w:cs="Arial"/>
              </w:rPr>
              <w:t>slobodan.vilotic</w:t>
            </w:r>
            <w:r w:rsidRPr="00A56815">
              <w:rPr>
                <w:rFonts w:cs="Arial"/>
              </w:rPr>
              <w:t>@eps.rs</w:t>
            </w:r>
          </w:p>
          <w:p w:rsidR="004276AD" w:rsidRPr="00E47C2E" w:rsidRDefault="004276AD" w:rsidP="004276AD">
            <w:pPr>
              <w:jc w:val="center"/>
              <w:rPr>
                <w:rFonts w:cs="Arial"/>
              </w:rPr>
            </w:pPr>
          </w:p>
        </w:tc>
      </w:tr>
    </w:tbl>
    <w:p w:rsidR="002E12CC" w:rsidRPr="00E47C2E" w:rsidRDefault="002E12CC" w:rsidP="000C50A0">
      <w:pPr>
        <w:spacing w:before="0"/>
        <w:rPr>
          <w:rFonts w:cs="Arial"/>
        </w:rPr>
      </w:pPr>
    </w:p>
    <w:p w:rsidR="002E12CC" w:rsidRPr="00E47C2E" w:rsidRDefault="002E12CC" w:rsidP="00742CE5">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B923C5" w:rsidRPr="00B923C5">
        <w:rPr>
          <w:rFonts w:cs="Arial"/>
          <w:lang w:eastAsia="zh-CN"/>
        </w:rPr>
        <w:t>Еталонирање резервоара мазута - ТЕНТ-А</w:t>
      </w:r>
    </w:p>
    <w:p w:rsidR="009D22A1" w:rsidRDefault="002E12CC" w:rsidP="0032186E">
      <w:pPr>
        <w:spacing w:before="0"/>
        <w:rPr>
          <w:rFonts w:cs="Arial"/>
          <w:lang w:val="sr-Cyrl-RS" w:eastAsia="zh-CN"/>
        </w:rPr>
      </w:pPr>
      <w:r w:rsidRPr="00E47C2E">
        <w:rPr>
          <w:rFonts w:cs="Arial"/>
          <w:lang w:eastAsia="zh-CN"/>
        </w:rPr>
        <w:t>Назив из општег речника набавке:</w:t>
      </w:r>
      <w:r w:rsidR="00A16CC8" w:rsidRPr="00A16CC8">
        <w:t xml:space="preserve"> </w:t>
      </w:r>
      <w:r w:rsidR="00053A92" w:rsidRPr="00053A92">
        <w:rPr>
          <w:rFonts w:eastAsia="Arial" w:cs="Arial"/>
          <w:color w:val="000000"/>
          <w:szCs w:val="20"/>
          <w:lang w:val="sr-Cyrl-RS" w:eastAsia="sr-Latn-RS"/>
        </w:rPr>
        <w:t>Услуге поправке и одржавања електромотора</w:t>
      </w:r>
    </w:p>
    <w:p w:rsidR="002E12CC" w:rsidRPr="009D22A1"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053A92" w:rsidRPr="00053A92">
        <w:rPr>
          <w:rFonts w:eastAsia="Arial" w:cs="Arial"/>
          <w:color w:val="000000"/>
          <w:szCs w:val="20"/>
          <w:lang w:val="sr-Cyrl-RS" w:eastAsia="sr-Latn-RS"/>
        </w:rPr>
        <w:t>50532100</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742CE5">
      <w:pPr>
        <w:pStyle w:val="Heading10"/>
        <w:numPr>
          <w:ilvl w:val="0"/>
          <w:numId w:val="16"/>
        </w:numPr>
        <w:jc w:val="both"/>
        <w:rPr>
          <w:rFonts w:cs="Arial"/>
        </w:rPr>
      </w:pPr>
      <w:r w:rsidRPr="00E47C2E">
        <w:rPr>
          <w:rFonts w:cs="Arial"/>
        </w:rPr>
        <w:t>ТЕХНИЧК</w:t>
      </w:r>
      <w:r w:rsidR="0032186E" w:rsidRPr="00E47C2E">
        <w:rPr>
          <w:rFonts w:cs="Arial"/>
        </w:rPr>
        <w:t>А</w:t>
      </w:r>
      <w:r w:rsidR="00A16CC8">
        <w:rPr>
          <w:rFonts w:cs="Arial"/>
          <w:lang w:val="sr-Cyrl-RS"/>
        </w:rPr>
        <w:t xml:space="preserve"> </w:t>
      </w:r>
      <w:r w:rsidR="0032186E" w:rsidRPr="00E47C2E">
        <w:rPr>
          <w:rFonts w:cs="Arial"/>
        </w:rPr>
        <w:t>СПЕЦИФИКАЦИЈА</w:t>
      </w:r>
    </w:p>
    <w:p w:rsidR="000C6A95" w:rsidRDefault="000C6A95" w:rsidP="000C6A95">
      <w:pPr>
        <w:pStyle w:val="Heading10"/>
        <w:rPr>
          <w:rFonts w:cs="Arial"/>
          <w:lang w:val="sr-Cyrl-RS"/>
        </w:rPr>
      </w:pPr>
      <w:bookmarkStart w:id="19" w:name="_Toc441651541"/>
      <w:bookmarkStart w:id="20" w:name="_Toc442559879"/>
      <w:bookmarkEnd w:id="17"/>
      <w:r w:rsidRPr="000C6A95">
        <w:rPr>
          <w:rFonts w:cs="Arial"/>
          <w:lang w:val="en-US"/>
        </w:rPr>
        <w:t>Захтеване услуге:</w:t>
      </w:r>
    </w:p>
    <w:p w:rsidR="00C750B9" w:rsidRPr="00C750B9" w:rsidRDefault="00C750B9" w:rsidP="00C750B9">
      <w:pPr>
        <w:spacing w:before="0"/>
        <w:ind w:firstLine="720"/>
        <w:rPr>
          <w:rFonts w:cs="Arial"/>
          <w:lang w:val="sr-Cyrl-CS"/>
        </w:rPr>
      </w:pPr>
      <w:r w:rsidRPr="00C750B9">
        <w:rPr>
          <w:rFonts w:cs="Arial"/>
          <w:lang w:val="sr-Cyrl-CS"/>
        </w:rPr>
        <w:t>Понуђач је дужан да изврши еталонирање три надземна в</w:t>
      </w:r>
      <w:r w:rsidRPr="00C750B9">
        <w:rPr>
          <w:rFonts w:cs="Arial"/>
          <w:lang w:val="sr-Cyrl-RS"/>
        </w:rPr>
        <w:t xml:space="preserve">ертикална цилиндрична </w:t>
      </w:r>
      <w:r w:rsidRPr="00C750B9">
        <w:rPr>
          <w:rFonts w:cs="Arial"/>
          <w:lang w:val="sr-Cyrl-CS"/>
        </w:rPr>
        <w:t>резервоара мазута запремине један од 10.000,00м</w:t>
      </w:r>
      <w:r w:rsidRPr="00C750B9">
        <w:rPr>
          <w:rFonts w:cs="Arial"/>
          <w:vertAlign w:val="superscript"/>
          <w:lang w:val="sr-Cyrl-CS"/>
        </w:rPr>
        <w:t xml:space="preserve">3 </w:t>
      </w:r>
      <w:r w:rsidRPr="00C750B9">
        <w:rPr>
          <w:rFonts w:cs="Arial"/>
          <w:lang w:val="sr-Cyrl-CS"/>
        </w:rPr>
        <w:t>и два од 50.000,00м</w:t>
      </w:r>
      <w:r w:rsidRPr="00C750B9">
        <w:rPr>
          <w:rFonts w:cs="Arial"/>
          <w:vertAlign w:val="superscript"/>
          <w:lang w:val="sr-Cyrl-CS"/>
        </w:rPr>
        <w:t>3</w:t>
      </w:r>
      <w:r w:rsidRPr="00C750B9">
        <w:rPr>
          <w:rFonts w:cs="Arial"/>
          <w:lang w:val="sr-Cyrl-CS"/>
        </w:rPr>
        <w:t>. Понуђач мора да буде акредитован за еталонирање по стандар</w:t>
      </w:r>
      <w:r w:rsidRPr="00C750B9">
        <w:rPr>
          <w:rFonts w:cs="Arial"/>
          <w:lang w:val="sr-Cyrl-RS"/>
        </w:rPr>
        <w:t>ду -</w:t>
      </w:r>
      <w:r w:rsidRPr="00C750B9">
        <w:rPr>
          <w:rFonts w:cs="Arial"/>
        </w:rPr>
        <w:t xml:space="preserve">SRPS ISO </w:t>
      </w:r>
      <w:r w:rsidRPr="00C750B9">
        <w:rPr>
          <w:rFonts w:cs="Arial"/>
          <w:lang w:val="sr-Cyrl-RS"/>
        </w:rPr>
        <w:t>7507 – 4: Нафта и течни нафтни производи</w:t>
      </w:r>
      <w:r w:rsidRPr="00C750B9">
        <w:rPr>
          <w:rFonts w:cs="Arial"/>
          <w:lang w:val="sr-Latn-RS"/>
        </w:rPr>
        <w:t xml:space="preserve"> </w:t>
      </w:r>
      <w:r w:rsidRPr="00C750B9">
        <w:rPr>
          <w:rFonts w:cs="Arial"/>
          <w:lang w:val="sr-Cyrl-RS"/>
        </w:rPr>
        <w:t xml:space="preserve">– еталонирање вертикалних цилиндричних резервоара – Део 4: Унутрашња електрооптичка метода мерења растојања. </w:t>
      </w:r>
      <w:r w:rsidRPr="00C750B9">
        <w:rPr>
          <w:rFonts w:cs="Arial"/>
          <w:lang w:val="sr-Cyrl-CS"/>
        </w:rPr>
        <w:t xml:space="preserve"> Еталонирање ће се обављати сукцесивно у складу са техничким могућностима. </w:t>
      </w:r>
    </w:p>
    <w:p w:rsidR="00C750B9" w:rsidRPr="00C750B9" w:rsidRDefault="00C750B9" w:rsidP="00C750B9">
      <w:pPr>
        <w:spacing w:before="0"/>
        <w:ind w:firstLine="720"/>
        <w:rPr>
          <w:rFonts w:cs="Arial"/>
          <w:lang w:val="sr-Cyrl-CS"/>
        </w:rPr>
      </w:pPr>
    </w:p>
    <w:p w:rsidR="00C750B9" w:rsidRPr="00C750B9" w:rsidRDefault="00C750B9" w:rsidP="00C750B9">
      <w:pPr>
        <w:numPr>
          <w:ilvl w:val="0"/>
          <w:numId w:val="35"/>
        </w:numPr>
        <w:spacing w:before="0"/>
        <w:jc w:val="left"/>
        <w:rPr>
          <w:rFonts w:cs="Arial"/>
          <w:lang w:val="sr-Cyrl-CS"/>
        </w:rPr>
      </w:pPr>
      <w:r w:rsidRPr="00C750B9">
        <w:rPr>
          <w:rFonts w:cs="Arial"/>
          <w:lang w:val="sr-Cyrl-CS"/>
        </w:rPr>
        <w:t>Чишћење резрвоара и припрема за преглед је обавезa Тент-а.</w:t>
      </w:r>
    </w:p>
    <w:p w:rsidR="00C750B9" w:rsidRPr="00C750B9" w:rsidRDefault="00C750B9" w:rsidP="00C750B9">
      <w:pPr>
        <w:spacing w:before="0"/>
        <w:ind w:left="720"/>
        <w:rPr>
          <w:rFonts w:cs="Arial"/>
          <w:lang w:val="sr-Cyrl-CS"/>
        </w:rPr>
      </w:pPr>
    </w:p>
    <w:p w:rsidR="00C750B9" w:rsidRPr="00C750B9" w:rsidRDefault="00C750B9" w:rsidP="00C750B9">
      <w:pPr>
        <w:numPr>
          <w:ilvl w:val="0"/>
          <w:numId w:val="35"/>
        </w:numPr>
        <w:spacing w:before="0"/>
        <w:jc w:val="left"/>
        <w:rPr>
          <w:rFonts w:cs="Arial"/>
          <w:lang w:val="sr-Cyrl-CS"/>
        </w:rPr>
      </w:pPr>
      <w:r w:rsidRPr="00C750B9">
        <w:rPr>
          <w:rFonts w:cs="Arial"/>
          <w:lang w:val="sr-Cyrl-CS"/>
        </w:rPr>
        <w:t>Након еталонирања доставити уверење о еталонирању  са припадајућим табелама запремине у три примерка за сваки резервоар појединачно.</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559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687"/>
        <w:gridCol w:w="1691"/>
        <w:gridCol w:w="2555"/>
      </w:tblGrid>
      <w:tr w:rsidR="00EF03B8" w:rsidRPr="00EF03B8" w:rsidTr="00EF03B8">
        <w:tc>
          <w:tcPr>
            <w:tcW w:w="6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F03B8" w:rsidRPr="00EF03B8" w:rsidRDefault="00EF03B8" w:rsidP="00EF03B8">
            <w:pPr>
              <w:spacing w:before="0"/>
              <w:jc w:val="center"/>
              <w:rPr>
                <w:rFonts w:cs="Arial"/>
                <w:bCs/>
                <w:iCs/>
                <w:lang w:val="sr-Cyrl-CS"/>
              </w:rPr>
            </w:pPr>
            <w:r w:rsidRPr="00EF03B8">
              <w:rPr>
                <w:rFonts w:cs="Arial"/>
                <w:bCs/>
                <w:iCs/>
                <w:lang w:val="sr-Cyrl-CS"/>
              </w:rPr>
              <w:t>Редни број</w:t>
            </w:r>
          </w:p>
        </w:tc>
        <w:tc>
          <w:tcPr>
            <w:tcW w:w="22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F03B8" w:rsidRPr="00EF03B8" w:rsidRDefault="00EF03B8" w:rsidP="00EF03B8">
            <w:pPr>
              <w:spacing w:before="0"/>
              <w:jc w:val="center"/>
              <w:rPr>
                <w:rFonts w:cs="Arial"/>
                <w:bCs/>
                <w:iCs/>
                <w:lang w:val="sr-Cyrl-CS"/>
              </w:rPr>
            </w:pPr>
            <w:r w:rsidRPr="00EF03B8">
              <w:rPr>
                <w:rFonts w:cs="Arial"/>
                <w:bCs/>
                <w:iCs/>
              </w:rPr>
              <w:t>Врста</w:t>
            </w:r>
            <w:r w:rsidRPr="00EF03B8">
              <w:rPr>
                <w:rFonts w:cs="Arial"/>
                <w:bCs/>
                <w:iCs/>
                <w:lang w:val="sr-Cyrl-CS"/>
              </w:rPr>
              <w:t xml:space="preserve"> услуге</w:t>
            </w:r>
          </w:p>
        </w:tc>
        <w:tc>
          <w:tcPr>
            <w:tcW w:w="8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F03B8" w:rsidRPr="00EF03B8" w:rsidRDefault="00EF03B8" w:rsidP="00EF03B8">
            <w:pPr>
              <w:spacing w:before="0"/>
              <w:jc w:val="center"/>
              <w:rPr>
                <w:rFonts w:cs="Arial"/>
                <w:bCs/>
                <w:iCs/>
                <w:lang w:val="sr-Cyrl-CS"/>
              </w:rPr>
            </w:pPr>
            <w:r w:rsidRPr="00EF03B8">
              <w:rPr>
                <w:rFonts w:cs="Arial"/>
                <w:bCs/>
                <w:iCs/>
                <w:lang w:val="sr-Cyrl-CS"/>
              </w:rPr>
              <w:t>Јед.мере</w:t>
            </w:r>
          </w:p>
        </w:tc>
        <w:tc>
          <w:tcPr>
            <w:tcW w:w="123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F03B8" w:rsidRPr="00EF03B8" w:rsidRDefault="00EF03B8" w:rsidP="00EF03B8">
            <w:pPr>
              <w:spacing w:before="0"/>
              <w:jc w:val="center"/>
              <w:rPr>
                <w:rFonts w:cs="Arial"/>
                <w:bCs/>
                <w:iCs/>
                <w:lang w:val="sr-Cyrl-CS"/>
              </w:rPr>
            </w:pPr>
            <w:r w:rsidRPr="00EF03B8">
              <w:rPr>
                <w:rFonts w:cs="Arial"/>
                <w:bCs/>
                <w:iCs/>
                <w:lang w:val="sr-Cyrl-CS"/>
              </w:rPr>
              <w:t>Обим (количина)</w:t>
            </w:r>
          </w:p>
        </w:tc>
      </w:tr>
      <w:tr w:rsidR="00EF03B8" w:rsidRPr="00EF03B8" w:rsidTr="00EF03B8">
        <w:tc>
          <w:tcPr>
            <w:tcW w:w="685" w:type="pct"/>
            <w:tcBorders>
              <w:top w:val="single" w:sz="4" w:space="0" w:color="auto"/>
              <w:left w:val="single" w:sz="4" w:space="0" w:color="auto"/>
              <w:bottom w:val="single" w:sz="4" w:space="0" w:color="auto"/>
              <w:right w:val="single" w:sz="4" w:space="0" w:color="auto"/>
            </w:tcBorders>
            <w:vAlign w:val="center"/>
            <w:hideMark/>
          </w:tcPr>
          <w:p w:rsidR="00EF03B8" w:rsidRPr="00EF03B8" w:rsidRDefault="00EF03B8" w:rsidP="00EF03B8">
            <w:pPr>
              <w:spacing w:before="0"/>
              <w:jc w:val="center"/>
              <w:rPr>
                <w:rFonts w:cs="Arial"/>
                <w:bCs/>
                <w:iCs/>
                <w:lang w:val="sr-Cyrl-CS"/>
              </w:rPr>
            </w:pPr>
            <w:r w:rsidRPr="00EF03B8">
              <w:rPr>
                <w:rFonts w:cs="Arial"/>
                <w:bCs/>
                <w:iCs/>
                <w:lang w:val="sr-Cyrl-CS"/>
              </w:rPr>
              <w:t>1.</w:t>
            </w:r>
          </w:p>
        </w:tc>
        <w:tc>
          <w:tcPr>
            <w:tcW w:w="2264" w:type="pct"/>
            <w:tcBorders>
              <w:top w:val="single" w:sz="4" w:space="0" w:color="auto"/>
              <w:left w:val="single" w:sz="4" w:space="0" w:color="auto"/>
              <w:bottom w:val="single" w:sz="4" w:space="0" w:color="auto"/>
              <w:right w:val="single" w:sz="4" w:space="0" w:color="auto"/>
            </w:tcBorders>
            <w:hideMark/>
          </w:tcPr>
          <w:p w:rsidR="00EF03B8" w:rsidRPr="00EF03B8" w:rsidRDefault="00EF03B8" w:rsidP="00EF03B8">
            <w:r w:rsidRPr="00053A92">
              <w:rPr>
                <w:rFonts w:eastAsia="Arial" w:cs="Arial"/>
                <w:color w:val="000000"/>
                <w:szCs w:val="20"/>
                <w:lang w:val="sr-Latn-RS" w:eastAsia="sr-Latn-RS"/>
              </w:rPr>
              <w:t>Еталонирање резервоара мазута - ТЕНТ-А</w:t>
            </w:r>
          </w:p>
        </w:tc>
        <w:tc>
          <w:tcPr>
            <w:tcW w:w="817" w:type="pct"/>
            <w:tcBorders>
              <w:top w:val="single" w:sz="4" w:space="0" w:color="auto"/>
              <w:left w:val="single" w:sz="4" w:space="0" w:color="auto"/>
              <w:bottom w:val="single" w:sz="4" w:space="0" w:color="auto"/>
              <w:right w:val="single" w:sz="4" w:space="0" w:color="auto"/>
            </w:tcBorders>
            <w:vAlign w:val="center"/>
            <w:hideMark/>
          </w:tcPr>
          <w:p w:rsidR="00EF03B8" w:rsidRPr="00E27843" w:rsidRDefault="00EF03B8" w:rsidP="00EF03B8">
            <w:pPr>
              <w:spacing w:before="0"/>
              <w:jc w:val="left"/>
              <w:rPr>
                <w:rFonts w:cs="Arial"/>
                <w:lang w:val="sr-Latn-RS" w:eastAsia="sr-Latn-CS"/>
              </w:rPr>
            </w:pPr>
            <w:r>
              <w:rPr>
                <w:rFonts w:cs="Arial"/>
                <w:lang w:val="sr-Cyrl-RS" w:eastAsia="sr-Latn-CS"/>
              </w:rPr>
              <w:t xml:space="preserve">     </w:t>
            </w:r>
            <w:r w:rsidR="00E27843" w:rsidRPr="00EF03B8">
              <w:rPr>
                <w:rFonts w:cs="Arial"/>
                <w:lang w:val="sr-Cyrl-RS" w:eastAsia="sr-Latn-CS"/>
              </w:rPr>
              <w:t>К</w:t>
            </w:r>
            <w:r w:rsidRPr="00EF03B8">
              <w:rPr>
                <w:rFonts w:cs="Arial"/>
                <w:lang w:val="sr-Cyrl-RS" w:eastAsia="sr-Latn-CS"/>
              </w:rPr>
              <w:t>ом</w:t>
            </w:r>
            <w:r w:rsidR="00E27843">
              <w:rPr>
                <w:rFonts w:cs="Arial"/>
                <w:lang w:val="sr-Latn-RS" w:eastAsia="sr-Latn-CS"/>
              </w:rPr>
              <w:t>.</w:t>
            </w:r>
          </w:p>
        </w:tc>
        <w:tc>
          <w:tcPr>
            <w:tcW w:w="1234" w:type="pct"/>
            <w:tcBorders>
              <w:top w:val="single" w:sz="4" w:space="0" w:color="auto"/>
              <w:left w:val="single" w:sz="4" w:space="0" w:color="auto"/>
              <w:bottom w:val="single" w:sz="4" w:space="0" w:color="auto"/>
              <w:right w:val="single" w:sz="4" w:space="0" w:color="auto"/>
            </w:tcBorders>
            <w:vAlign w:val="center"/>
            <w:hideMark/>
          </w:tcPr>
          <w:p w:rsidR="00EF03B8" w:rsidRPr="00EF03B8" w:rsidRDefault="00E27843" w:rsidP="00EF03B8">
            <w:pPr>
              <w:spacing w:before="0"/>
              <w:jc w:val="center"/>
              <w:rPr>
                <w:rFonts w:cs="Arial"/>
                <w:lang w:val="sr-Cyrl-RS" w:eastAsia="sr-Latn-CS"/>
              </w:rPr>
            </w:pPr>
            <w:r>
              <w:rPr>
                <w:rFonts w:cs="Arial"/>
                <w:lang w:val="sr-Latn-RS" w:eastAsia="sr-Latn-CS"/>
              </w:rPr>
              <w:t>3</w:t>
            </w:r>
          </w:p>
        </w:tc>
      </w:tr>
    </w:tbl>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16CC8">
        <w:rPr>
          <w:rFonts w:ascii="Arial" w:hAnsi="Arial" w:cs="Arial"/>
        </w:rPr>
        <w:t>Изабрани п</w:t>
      </w:r>
      <w:r w:rsidR="00D06691" w:rsidRPr="00A16CC8">
        <w:rPr>
          <w:rFonts w:ascii="Arial" w:hAnsi="Arial" w:cs="Arial"/>
        </w:rPr>
        <w:t xml:space="preserve">онуђач је обавезан да </w:t>
      </w:r>
      <w:r w:rsidR="00A63575" w:rsidRPr="00A16CC8">
        <w:rPr>
          <w:rFonts w:ascii="Arial" w:hAnsi="Arial" w:cs="Arial"/>
        </w:rPr>
        <w:t xml:space="preserve">услугу </w:t>
      </w:r>
      <w:r w:rsidR="00D06691" w:rsidRPr="00A16CC8">
        <w:rPr>
          <w:rFonts w:ascii="Arial" w:hAnsi="Arial" w:cs="Arial"/>
        </w:rPr>
        <w:t xml:space="preserve">изврши у </w:t>
      </w:r>
      <w:proofErr w:type="gramStart"/>
      <w:r w:rsidR="0036561D">
        <w:rPr>
          <w:rFonts w:ascii="Arial" w:hAnsi="Arial" w:cs="Arial"/>
          <w:lang w:val="sr-Cyrl-RS"/>
        </w:rPr>
        <w:t xml:space="preserve">периоду </w:t>
      </w:r>
      <w:r w:rsidR="00D06691" w:rsidRPr="00A16CC8">
        <w:rPr>
          <w:rFonts w:ascii="Arial" w:hAnsi="Arial" w:cs="Arial"/>
        </w:rPr>
        <w:t xml:space="preserve"> који</w:t>
      </w:r>
      <w:proofErr w:type="gramEnd"/>
      <w:r w:rsidR="00D06691" w:rsidRPr="00A16CC8">
        <w:rPr>
          <w:rFonts w:ascii="Arial" w:hAnsi="Arial" w:cs="Arial"/>
        </w:rPr>
        <w:t xml:space="preserve"> не може бити</w:t>
      </w:r>
      <w:r w:rsidRPr="00A16CC8">
        <w:rPr>
          <w:rFonts w:ascii="Arial" w:hAnsi="Arial" w:cs="Arial"/>
        </w:rPr>
        <w:t xml:space="preserve"> дужи од </w:t>
      </w:r>
      <w:r w:rsidR="00174D1E">
        <w:rPr>
          <w:rFonts w:ascii="Arial" w:hAnsi="Arial" w:cs="Arial"/>
          <w:lang w:val="sr-Latn-RS"/>
        </w:rPr>
        <w:t xml:space="preserve">2 </w:t>
      </w:r>
      <w:r w:rsidR="00174D1E">
        <w:rPr>
          <w:rFonts w:ascii="Arial" w:hAnsi="Arial" w:cs="Arial"/>
          <w:lang w:val="sr-Cyrl-RS"/>
        </w:rPr>
        <w:t>године</w:t>
      </w:r>
      <w:r w:rsidR="00D06691" w:rsidRPr="00A16CC8">
        <w:rPr>
          <w:rFonts w:ascii="Arial" w:hAnsi="Arial" w:cs="Arial"/>
        </w:rPr>
        <w:t xml:space="preserve"> од дана </w:t>
      </w:r>
      <w:r w:rsidR="006A4D45">
        <w:rPr>
          <w:rFonts w:ascii="Arial" w:hAnsi="Arial" w:cs="Arial"/>
          <w:lang w:val="sr-Cyrl-RS"/>
        </w:rPr>
        <w:t>закључења Уговора</w:t>
      </w:r>
      <w:r w:rsidR="00A45AC3" w:rsidRPr="00A16CC8">
        <w:rPr>
          <w:rFonts w:ascii="Arial" w:hAnsi="Arial" w:cs="Arial"/>
        </w:rPr>
        <w:t>.</w:t>
      </w:r>
    </w:p>
    <w:p w:rsidR="00C750B9" w:rsidRPr="00C750B9" w:rsidRDefault="00C750B9"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A16CC8"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A16CC8">
        <w:rPr>
          <w:rFonts w:cs="Arial"/>
          <w:lang w:val="sr-Cyrl-RS"/>
        </w:rPr>
        <w:t xml:space="preserve"> и паритет:</w:t>
      </w:r>
    </w:p>
    <w:p w:rsidR="00763B1E" w:rsidRDefault="00763B1E" w:rsidP="00763B1E">
      <w:pPr>
        <w:autoSpaceDE w:val="0"/>
        <w:autoSpaceDN w:val="0"/>
        <w:adjustRightInd w:val="0"/>
        <w:spacing w:before="0"/>
        <w:contextualSpacing/>
        <w:rPr>
          <w:rFonts w:eastAsia="TimesNewRomanPSMT" w:cs="Arial"/>
          <w:bCs/>
          <w:color w:val="000000"/>
          <w:lang w:val="sr-Latn-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Pr="005067F8">
        <w:rPr>
          <w:rFonts w:eastAsia="TimesNewRomanPSMT" w:cs="Arial"/>
          <w:bCs/>
          <w:color w:val="000000"/>
          <w:lang w:val="sr-Latn-RS"/>
        </w:rPr>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B0A11" w:rsidRPr="00E6411E" w:rsidRDefault="008B0A11" w:rsidP="008B0A11">
      <w:pPr>
        <w:pStyle w:val="KDParagraf"/>
        <w:rPr>
          <w:rFonts w:cs="Arial"/>
        </w:rPr>
      </w:pPr>
      <w:r w:rsidRPr="00E641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8B0A11" w:rsidRPr="00E6411E" w:rsidRDefault="008B0A11" w:rsidP="008B0A11">
      <w:pPr>
        <w:pStyle w:val="KDParagraf"/>
        <w:rPr>
          <w:rFonts w:cs="Arial"/>
        </w:rPr>
      </w:pPr>
      <w:r w:rsidRPr="00E6411E">
        <w:rPr>
          <w:rFonts w:cs="Arial"/>
        </w:rPr>
        <w:t xml:space="preserve">У случају да се приликом пријема Услуге утврди да стварно стање не одговара обиму и квалитету, </w:t>
      </w:r>
      <w:r w:rsidR="009F151C">
        <w:rPr>
          <w:rFonts w:cs="Arial"/>
          <w:lang w:val="sr-Cyrl-RS"/>
        </w:rPr>
        <w:t>изабрани понуђач</w:t>
      </w:r>
      <w:r w:rsidRPr="00E6411E">
        <w:rPr>
          <w:rFonts w:cs="Arial"/>
        </w:rPr>
        <w:t xml:space="preserve"> је дужан да рекламацију записнички констатује и исту одмах достави </w:t>
      </w:r>
      <w:r w:rsidR="009F151C">
        <w:rPr>
          <w:rFonts w:cs="Arial"/>
          <w:lang w:val="sr-Cyrl-RS"/>
        </w:rPr>
        <w:t>Наручиоцу</w:t>
      </w:r>
      <w:r w:rsidRPr="00E6411E">
        <w:rPr>
          <w:rFonts w:cs="Arial"/>
        </w:rPr>
        <w:t xml:space="preserve"> у року од 5 (словима</w:t>
      </w:r>
      <w:proofErr w:type="gramStart"/>
      <w:r w:rsidRPr="00E6411E">
        <w:rPr>
          <w:rFonts w:cs="Arial"/>
        </w:rPr>
        <w:t>:пет</w:t>
      </w:r>
      <w:proofErr w:type="gramEnd"/>
      <w:r w:rsidRPr="00E6411E">
        <w:rPr>
          <w:rFonts w:cs="Arial"/>
        </w:rPr>
        <w:t>) дана.</w:t>
      </w:r>
    </w:p>
    <w:p w:rsidR="008B0A11" w:rsidRDefault="009F151C" w:rsidP="008B0A11">
      <w:pPr>
        <w:pStyle w:val="KDParagraf"/>
        <w:rPr>
          <w:rFonts w:cs="Arial"/>
          <w:lang w:val="sr-Cyrl-RS"/>
        </w:rPr>
      </w:pPr>
      <w:r>
        <w:rPr>
          <w:rFonts w:cs="Arial"/>
          <w:lang w:val="sr-Cyrl-RS"/>
        </w:rPr>
        <w:t>Изабрани понуђач</w:t>
      </w:r>
      <w:r w:rsidR="008B0A11" w:rsidRPr="00E6411E">
        <w:rPr>
          <w:rFonts w:cs="Arial"/>
        </w:rPr>
        <w:t xml:space="preserve">  се обавезује да недостатке установљене од стране </w:t>
      </w:r>
      <w:r>
        <w:rPr>
          <w:rFonts w:cs="Arial"/>
          <w:lang w:val="sr-Cyrl-RS"/>
        </w:rPr>
        <w:t>Наручиоца</w:t>
      </w:r>
      <w:r w:rsidR="008B0A11" w:rsidRPr="00E6411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532089" w:rsidRDefault="00532089" w:rsidP="00025AB3">
      <w:pPr>
        <w:ind w:left="709" w:hanging="709"/>
        <w:jc w:val="left"/>
        <w:outlineLvl w:val="0"/>
        <w:rPr>
          <w:rFonts w:cs="Arial"/>
          <w:b/>
          <w:lang w:eastAsia="ar-SA"/>
        </w:rPr>
      </w:pPr>
    </w:p>
    <w:p w:rsidR="00025AB3" w:rsidRDefault="00025AB3" w:rsidP="00025AB3">
      <w:pPr>
        <w:ind w:left="709" w:hanging="709"/>
        <w:jc w:val="left"/>
        <w:outlineLvl w:val="0"/>
        <w:rPr>
          <w:rFonts w:cs="Arial"/>
          <w:b/>
          <w:lang w:eastAsia="ar-SA"/>
        </w:rPr>
      </w:pPr>
    </w:p>
    <w:p w:rsidR="00025AB3" w:rsidRDefault="00025AB3" w:rsidP="00025AB3">
      <w:pPr>
        <w:ind w:left="709" w:hanging="709"/>
        <w:jc w:val="left"/>
        <w:outlineLvl w:val="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Cyrl-RS" w:eastAsia="zh-CN"/>
        </w:rPr>
      </w:pPr>
    </w:p>
    <w:p w:rsidR="00437B4E" w:rsidRDefault="00437B4E" w:rsidP="008112A2">
      <w:pPr>
        <w:spacing w:before="0"/>
        <w:rPr>
          <w:rFonts w:cs="Arial"/>
          <w:color w:val="00B0F0"/>
          <w:lang w:val="sr-Latn-RS" w:eastAsia="zh-CN"/>
        </w:rPr>
      </w:pPr>
    </w:p>
    <w:p w:rsidR="00190CF0" w:rsidRDefault="00190CF0" w:rsidP="008112A2">
      <w:pPr>
        <w:spacing w:before="0"/>
        <w:rPr>
          <w:rFonts w:cs="Arial"/>
          <w:color w:val="00B0F0"/>
          <w:lang w:val="sr-Latn-RS" w:eastAsia="zh-CN"/>
        </w:rPr>
      </w:pPr>
    </w:p>
    <w:p w:rsidR="00190CF0" w:rsidRDefault="00190CF0" w:rsidP="008112A2">
      <w:pPr>
        <w:spacing w:before="0"/>
        <w:rPr>
          <w:rFonts w:cs="Arial"/>
          <w:color w:val="00B0F0"/>
          <w:lang w:val="sr-Latn-RS" w:eastAsia="zh-CN"/>
        </w:rPr>
      </w:pPr>
    </w:p>
    <w:p w:rsidR="00190CF0" w:rsidRDefault="00190CF0" w:rsidP="008112A2">
      <w:pPr>
        <w:spacing w:before="0"/>
        <w:rPr>
          <w:rFonts w:cs="Arial"/>
          <w:color w:val="00B0F0"/>
          <w:lang w:val="sr-Cyrl-RS" w:eastAsia="zh-CN"/>
        </w:rPr>
      </w:pPr>
    </w:p>
    <w:p w:rsidR="009B21A4" w:rsidRDefault="009B21A4" w:rsidP="008112A2">
      <w:pPr>
        <w:spacing w:before="0"/>
        <w:rPr>
          <w:rFonts w:cs="Arial"/>
          <w:color w:val="00B0F0"/>
          <w:lang w:val="sr-Cyrl-RS" w:eastAsia="zh-CN"/>
        </w:rPr>
      </w:pPr>
    </w:p>
    <w:p w:rsidR="009B21A4" w:rsidRDefault="009B21A4"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EF03B8" w:rsidRDefault="00EF03B8" w:rsidP="008112A2">
      <w:pPr>
        <w:spacing w:before="0"/>
        <w:rPr>
          <w:rFonts w:cs="Arial"/>
          <w:color w:val="00B0F0"/>
          <w:lang w:val="sr-Cyrl-RS" w:eastAsia="zh-CN"/>
        </w:rPr>
      </w:pPr>
    </w:p>
    <w:p w:rsidR="00EF03B8" w:rsidRDefault="00EF03B8" w:rsidP="008112A2">
      <w:pPr>
        <w:spacing w:before="0"/>
        <w:rPr>
          <w:rFonts w:cs="Arial"/>
          <w:color w:val="00B0F0"/>
          <w:lang w:val="sr-Cyrl-RS" w:eastAsia="zh-CN"/>
        </w:rPr>
      </w:pPr>
    </w:p>
    <w:p w:rsidR="00C750B9" w:rsidRDefault="00C750B9" w:rsidP="008112A2">
      <w:pPr>
        <w:spacing w:before="0"/>
        <w:rPr>
          <w:rFonts w:cs="Arial"/>
          <w:color w:val="00B0F0"/>
          <w:lang w:val="sr-Cyrl-RS" w:eastAsia="zh-CN"/>
        </w:rPr>
      </w:pPr>
    </w:p>
    <w:p w:rsidR="00756A02" w:rsidRPr="00E47C2E" w:rsidRDefault="00756A02" w:rsidP="00742CE5">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42CE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42CE5">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42CE5">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42CE5">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42CE5">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42CE5">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16CC8">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42CE5">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42CE5">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42CE5">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2E6821" w:rsidRDefault="00562AED" w:rsidP="00562AED">
            <w:pPr>
              <w:ind w:right="-180"/>
              <w:jc w:val="center"/>
              <w:rPr>
                <w:rFonts w:cs="Arial"/>
                <w:b/>
                <w:lang w:val="sr-Latn-CS" w:eastAsia="sr-Latn-CS"/>
              </w:rPr>
            </w:pPr>
            <w:r w:rsidRPr="002E6821">
              <w:rPr>
                <w:rFonts w:cs="Arial"/>
                <w:b/>
                <w:lang w:val="sr-Latn-CS" w:eastAsia="sr-Latn-CS"/>
              </w:rPr>
              <w:t xml:space="preserve">4.2  ДОДАТНИ УСЛОВИ </w:t>
            </w:r>
          </w:p>
          <w:p w:rsidR="00562AED" w:rsidRPr="00402857" w:rsidRDefault="00562AED" w:rsidP="00562AED">
            <w:pPr>
              <w:snapToGrid w:val="0"/>
              <w:jc w:val="center"/>
              <w:rPr>
                <w:rFonts w:cs="Arial"/>
                <w:b/>
                <w:lang w:val="sr-Latn-CS" w:eastAsia="sr-Latn-CS"/>
              </w:rPr>
            </w:pPr>
            <w:r w:rsidRPr="00402857">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4C4FE8" w:rsidRPr="00E47C2E" w:rsidTr="008112A2">
        <w:trPr>
          <w:jc w:val="center"/>
        </w:trPr>
        <w:tc>
          <w:tcPr>
            <w:tcW w:w="729" w:type="dxa"/>
            <w:vAlign w:val="center"/>
          </w:tcPr>
          <w:p w:rsidR="004C4FE8" w:rsidRPr="00402857" w:rsidRDefault="004C4FE8" w:rsidP="00402857">
            <w:r w:rsidRPr="00402857">
              <w:t>5.</w:t>
            </w:r>
          </w:p>
        </w:tc>
        <w:tc>
          <w:tcPr>
            <w:tcW w:w="8430" w:type="dxa"/>
          </w:tcPr>
          <w:p w:rsidR="004C4FE8" w:rsidRPr="007A38AE" w:rsidRDefault="004C4FE8" w:rsidP="00053A92">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4C4FE8" w:rsidRPr="007A38AE" w:rsidRDefault="004C4FE8" w:rsidP="00053A92">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4C4FE8" w:rsidRPr="00290979" w:rsidRDefault="004C4FE8" w:rsidP="00053A92">
            <w:pPr>
              <w:autoSpaceDE w:val="0"/>
              <w:autoSpaceDN w:val="0"/>
              <w:adjustRightInd w:val="0"/>
              <w:spacing w:before="0"/>
              <w:rPr>
                <w:rFonts w:cs="Arial"/>
                <w:lang w:val="sr-Latn-CS" w:eastAsia="sr-Latn-CS"/>
              </w:rPr>
            </w:pPr>
            <w:r>
              <w:rPr>
                <w:rFonts w:cs="Arial"/>
                <w:lang w:val="sr-Cyrl-RS" w:eastAsia="sr-Latn-CS"/>
              </w:rPr>
              <w:t xml:space="preserve">- </w:t>
            </w:r>
            <w:r w:rsidRPr="00290979">
              <w:rPr>
                <w:rFonts w:cs="Arial"/>
                <w:lang w:val="sr-Latn-CS" w:eastAsia="sr-Latn-CS"/>
              </w:rPr>
              <w:t xml:space="preserve">Понуђач располаже неопходним </w:t>
            </w:r>
            <w:r w:rsidRPr="00290979">
              <w:rPr>
                <w:rFonts w:cs="Arial"/>
                <w:b/>
                <w:lang w:val="sr-Latn-CS" w:eastAsia="sr-Latn-CS"/>
              </w:rPr>
              <w:t>пословним капацитетом</w:t>
            </w:r>
            <w:r w:rsidRPr="00290979">
              <w:rPr>
                <w:rFonts w:cs="Arial"/>
                <w:lang w:val="sr-Latn-CS" w:eastAsia="sr-Latn-CS"/>
              </w:rPr>
              <w:t xml:space="preserve"> ако:</w:t>
            </w:r>
          </w:p>
          <w:p w:rsidR="00DC2DD1" w:rsidRPr="00DC2DD1" w:rsidRDefault="002E6016" w:rsidP="002E6016">
            <w:pPr>
              <w:pStyle w:val="ListParagraph"/>
              <w:numPr>
                <w:ilvl w:val="0"/>
                <w:numId w:val="32"/>
              </w:numPr>
              <w:autoSpaceDE w:val="0"/>
              <w:autoSpaceDN w:val="0"/>
              <w:adjustRightInd w:val="0"/>
              <w:spacing w:before="0" w:after="0" w:line="240" w:lineRule="auto"/>
              <w:rPr>
                <w:rFonts w:ascii="Arial Cirilica" w:hAnsi="Arial Cirilica" w:cs="Arial"/>
                <w:b/>
                <w:u w:val="single"/>
                <w:lang w:val="sr-Latn-CS" w:eastAsia="sr-Latn-CS"/>
              </w:rPr>
            </w:pPr>
            <w:r w:rsidRPr="002E6016">
              <w:rPr>
                <w:rFonts w:ascii="Arial" w:hAnsi="Arial" w:cs="Arial"/>
                <w:lang w:val="sr-Cyrl-RS" w:eastAsia="sr-Latn-CS"/>
              </w:rPr>
              <w:t>је у 201</w:t>
            </w:r>
            <w:r>
              <w:rPr>
                <w:rFonts w:ascii="Arial" w:hAnsi="Arial" w:cs="Arial"/>
                <w:lang w:eastAsia="sr-Latn-CS"/>
              </w:rPr>
              <w:t>5</w:t>
            </w:r>
            <w:r w:rsidRPr="002E6016">
              <w:rPr>
                <w:rFonts w:ascii="Arial" w:hAnsi="Arial" w:cs="Arial"/>
                <w:lang w:val="sr-Cyrl-RS" w:eastAsia="sr-Latn-CS"/>
              </w:rPr>
              <w:t>,201</w:t>
            </w:r>
            <w:r>
              <w:rPr>
                <w:rFonts w:ascii="Arial" w:hAnsi="Arial" w:cs="Arial"/>
                <w:lang w:eastAsia="sr-Latn-CS"/>
              </w:rPr>
              <w:t>6</w:t>
            </w:r>
            <w:r w:rsidRPr="002E6016">
              <w:rPr>
                <w:rFonts w:ascii="Arial" w:hAnsi="Arial" w:cs="Arial"/>
                <w:lang w:val="sr-Cyrl-RS" w:eastAsia="sr-Latn-CS"/>
              </w:rPr>
              <w:t>,201</w:t>
            </w:r>
            <w:r>
              <w:rPr>
                <w:rFonts w:ascii="Arial" w:hAnsi="Arial" w:cs="Arial"/>
                <w:lang w:eastAsia="sr-Latn-CS"/>
              </w:rPr>
              <w:t>7</w:t>
            </w:r>
            <w:r w:rsidRPr="002E6016">
              <w:rPr>
                <w:rFonts w:ascii="Arial" w:hAnsi="Arial" w:cs="Arial"/>
                <w:lang w:val="sr-Cyrl-RS" w:eastAsia="sr-Latn-CS"/>
              </w:rPr>
              <w:t xml:space="preserve"> и 201</w:t>
            </w:r>
            <w:r>
              <w:rPr>
                <w:rFonts w:ascii="Arial" w:hAnsi="Arial" w:cs="Arial"/>
                <w:lang w:eastAsia="sr-Latn-CS"/>
              </w:rPr>
              <w:t>8</w:t>
            </w:r>
            <w:r w:rsidR="008571D6">
              <w:rPr>
                <w:rFonts w:ascii="Arial" w:hAnsi="Arial" w:cs="Arial"/>
                <w:lang w:val="sr-Cyrl-RS" w:eastAsia="sr-Latn-CS"/>
              </w:rPr>
              <w:t xml:space="preserve"> </w:t>
            </w:r>
            <w:r w:rsidRPr="002E6016">
              <w:rPr>
                <w:rFonts w:ascii="Arial" w:hAnsi="Arial" w:cs="Arial"/>
                <w:lang w:val="sr-Cyrl-RS" w:eastAsia="sr-Latn-CS"/>
              </w:rPr>
              <w:t xml:space="preserve"> извршио услуге које су предмет јавне набавке укупне минималне вредности од </w:t>
            </w:r>
            <w:r w:rsidR="001E16B2">
              <w:rPr>
                <w:rFonts w:ascii="Arial" w:hAnsi="Arial" w:cs="Arial"/>
                <w:lang w:eastAsia="sr-Latn-CS"/>
              </w:rPr>
              <w:t>6</w:t>
            </w:r>
            <w:r w:rsidRPr="002E6016">
              <w:rPr>
                <w:rFonts w:ascii="Arial" w:hAnsi="Arial" w:cs="Arial"/>
                <w:lang w:val="sr-Cyrl-RS" w:eastAsia="sr-Latn-CS"/>
              </w:rPr>
              <w:t xml:space="preserve">00.000,00 динара, у уговореном року, обиму и квалитету и да до дана издавања потврде о референтним набавкама у гарантном року није било рекламација на исте. </w:t>
            </w:r>
          </w:p>
          <w:p w:rsidR="004C4FE8" w:rsidRPr="004823A3" w:rsidRDefault="002E6016" w:rsidP="002E6016">
            <w:pPr>
              <w:pStyle w:val="ListParagraph"/>
              <w:numPr>
                <w:ilvl w:val="0"/>
                <w:numId w:val="32"/>
              </w:numPr>
              <w:autoSpaceDE w:val="0"/>
              <w:autoSpaceDN w:val="0"/>
              <w:adjustRightInd w:val="0"/>
              <w:spacing w:before="0" w:after="0" w:line="240" w:lineRule="auto"/>
              <w:rPr>
                <w:rFonts w:ascii="Arial Cirilica" w:hAnsi="Arial Cirilica" w:cs="Arial"/>
                <w:b/>
                <w:u w:val="single"/>
                <w:lang w:val="sr-Latn-CS" w:eastAsia="sr-Latn-CS"/>
              </w:rPr>
            </w:pPr>
            <w:r w:rsidRPr="002E6016">
              <w:rPr>
                <w:rFonts w:ascii="Arial" w:hAnsi="Arial" w:cs="Arial"/>
                <w:lang w:val="sr-Cyrl-RS" w:eastAsia="sr-Latn-CS"/>
              </w:rPr>
              <w:t xml:space="preserve"> </w:t>
            </w:r>
            <w:r w:rsidR="001C3F53">
              <w:rPr>
                <w:rFonts w:ascii="Arial" w:hAnsi="Arial" w:cs="Arial"/>
                <w:lang w:val="sr-Cyrl-RS"/>
              </w:rPr>
              <w:t xml:space="preserve">Да поседује уверење о акредитацији по срандарду </w:t>
            </w:r>
            <w:r w:rsidR="001C3F53">
              <w:rPr>
                <w:rFonts w:ascii="Arial" w:hAnsi="Arial" w:cs="Arial"/>
                <w:lang w:val="sr-Latn-RS"/>
              </w:rPr>
              <w:t>SRPS ISO 7507-4</w:t>
            </w:r>
          </w:p>
          <w:p w:rsidR="004C4FE8" w:rsidRPr="00DC2DD1" w:rsidRDefault="004C4FE8" w:rsidP="004C4FE8">
            <w:pPr>
              <w:pStyle w:val="ListParagraph"/>
              <w:numPr>
                <w:ilvl w:val="0"/>
                <w:numId w:val="32"/>
              </w:numPr>
              <w:autoSpaceDE w:val="0"/>
              <w:autoSpaceDN w:val="0"/>
              <w:adjustRightInd w:val="0"/>
              <w:spacing w:before="0" w:after="0" w:line="240" w:lineRule="auto"/>
              <w:rPr>
                <w:rFonts w:ascii="Arial" w:hAnsi="Arial" w:cs="Arial"/>
                <w:b/>
                <w:u w:val="single"/>
                <w:lang w:val="sr-Latn-CS" w:eastAsia="sr-Latn-CS"/>
              </w:rPr>
            </w:pPr>
            <w:r w:rsidRPr="00DC2DD1">
              <w:rPr>
                <w:rFonts w:ascii="Arial" w:hAnsi="Arial" w:cs="Arial"/>
                <w:b/>
                <w:u w:val="single"/>
                <w:lang w:val="sr-Latn-CS" w:eastAsia="sr-Latn-CS"/>
              </w:rPr>
              <w:t xml:space="preserve">Доказ: </w:t>
            </w:r>
          </w:p>
          <w:p w:rsidR="004C4FE8" w:rsidRPr="00290979" w:rsidRDefault="004C4FE8" w:rsidP="00053A92">
            <w:pPr>
              <w:autoSpaceDE w:val="0"/>
              <w:autoSpaceDN w:val="0"/>
              <w:adjustRightInd w:val="0"/>
              <w:spacing w:before="0"/>
              <w:ind w:left="279" w:hanging="220"/>
              <w:rPr>
                <w:rFonts w:cs="Arial"/>
                <w:lang w:val="sr-Latn-CS" w:eastAsia="sr-Latn-CS"/>
              </w:rPr>
            </w:pPr>
            <w:r w:rsidRPr="00DC2DD1">
              <w:rPr>
                <w:rFonts w:cs="Arial"/>
                <w:lang w:val="sr-Latn-CS" w:eastAsia="sr-Latn-CS"/>
              </w:rPr>
              <w:t>-</w:t>
            </w:r>
            <w:r w:rsidRPr="00DC2DD1">
              <w:rPr>
                <w:rFonts w:cs="Arial"/>
                <w:lang w:val="sr-Cyrl-RS"/>
              </w:rPr>
              <w:t xml:space="preserve"> Списак извршених</w:t>
            </w:r>
            <w:r w:rsidRPr="00290979">
              <w:rPr>
                <w:rFonts w:cs="Arial"/>
                <w:lang w:val="sr-Cyrl-RS"/>
              </w:rPr>
              <w:t xml:space="preserve"> услуга – стручне референце </w:t>
            </w:r>
            <w:r w:rsidRPr="00290979">
              <w:rPr>
                <w:rFonts w:cs="Arial"/>
                <w:lang w:val="sr-Latn-CS" w:eastAsia="sr-Latn-CS"/>
              </w:rPr>
              <w:t>(Образац бр.</w:t>
            </w:r>
            <w:r w:rsidR="004358D7">
              <w:rPr>
                <w:rFonts w:cs="Arial"/>
                <w:lang w:val="sr-Cyrl-RS" w:eastAsia="sr-Latn-CS"/>
              </w:rPr>
              <w:t>6</w:t>
            </w:r>
            <w:r w:rsidRPr="00290979">
              <w:rPr>
                <w:rFonts w:cs="Arial"/>
                <w:lang w:val="sr-Latn-CS" w:eastAsia="sr-Latn-CS"/>
              </w:rPr>
              <w:t>)</w:t>
            </w:r>
          </w:p>
          <w:p w:rsidR="004C4FE8" w:rsidRDefault="004C4FE8" w:rsidP="00053A92">
            <w:pPr>
              <w:autoSpaceDE w:val="0"/>
              <w:autoSpaceDN w:val="0"/>
              <w:adjustRightInd w:val="0"/>
              <w:spacing w:before="0"/>
              <w:ind w:left="279" w:hanging="220"/>
              <w:rPr>
                <w:rFonts w:cs="Arial"/>
                <w:lang w:val="sr-Cyrl-RS"/>
              </w:rPr>
            </w:pPr>
            <w:r w:rsidRPr="00290979">
              <w:rPr>
                <w:rFonts w:cs="Arial"/>
                <w:lang w:val="sr-Latn-CS" w:eastAsia="sr-Latn-CS"/>
              </w:rPr>
              <w:t>-</w:t>
            </w:r>
            <w:r w:rsidRPr="00290979">
              <w:rPr>
                <w:rFonts w:cs="Arial"/>
                <w:lang w:val="sr-Cyrl-RS"/>
              </w:rPr>
              <w:t xml:space="preserve"> Потврда о референтним набавкама (Образац бр</w:t>
            </w:r>
            <w:r>
              <w:rPr>
                <w:rFonts w:cs="Arial"/>
                <w:lang w:val="sr-Cyrl-RS"/>
              </w:rPr>
              <w:t>.</w:t>
            </w:r>
            <w:r w:rsidR="00A425EE">
              <w:rPr>
                <w:rFonts w:cs="Arial"/>
                <w:lang w:val="sr-Cyrl-RS"/>
              </w:rPr>
              <w:t>7</w:t>
            </w:r>
            <w:r w:rsidRPr="00290979">
              <w:rPr>
                <w:rFonts w:cs="Arial"/>
                <w:lang w:val="sr-Cyrl-RS"/>
              </w:rPr>
              <w:t>)</w:t>
            </w:r>
          </w:p>
          <w:p w:rsidR="004C4FE8" w:rsidRPr="00290979" w:rsidRDefault="004C4FE8" w:rsidP="00053A92">
            <w:pPr>
              <w:autoSpaceDE w:val="0"/>
              <w:autoSpaceDN w:val="0"/>
              <w:adjustRightInd w:val="0"/>
              <w:spacing w:before="0"/>
              <w:ind w:left="279" w:hanging="220"/>
              <w:rPr>
                <w:rFonts w:cs="Arial"/>
                <w:lang w:val="sr-Cyrl-RS"/>
              </w:rPr>
            </w:pPr>
            <w:r>
              <w:rPr>
                <w:rFonts w:cs="Arial"/>
                <w:lang w:val="sr-Cyrl-RS"/>
              </w:rPr>
              <w:t>-</w:t>
            </w:r>
            <w:r w:rsidR="0012159C">
              <w:t xml:space="preserve"> </w:t>
            </w:r>
            <w:r w:rsidR="001C3F53">
              <w:rPr>
                <w:rFonts w:cs="Arial"/>
                <w:lang w:val="sr-Cyrl-RS"/>
              </w:rPr>
              <w:t xml:space="preserve">Копијауверења </w:t>
            </w:r>
            <w:r w:rsidR="0012159C" w:rsidRPr="0012159C">
              <w:rPr>
                <w:rFonts w:cs="Arial"/>
                <w:lang w:val="sr-Cyrl-RS"/>
              </w:rPr>
              <w:t xml:space="preserve"> </w:t>
            </w:r>
            <w:r w:rsidR="001C3F53">
              <w:rPr>
                <w:rFonts w:cs="Arial"/>
                <w:lang w:val="sr-Cyrl-RS"/>
              </w:rPr>
              <w:t>о акредитацији</w:t>
            </w:r>
            <w:r w:rsidR="0012159C" w:rsidRPr="0012159C">
              <w:rPr>
                <w:rFonts w:cs="Arial"/>
                <w:lang w:val="sr-Cyrl-RS"/>
              </w:rPr>
              <w:t xml:space="preserve"> </w:t>
            </w:r>
          </w:p>
          <w:p w:rsidR="004C4FE8" w:rsidRPr="007A38AE" w:rsidRDefault="004C4FE8" w:rsidP="00053A92">
            <w:pPr>
              <w:spacing w:before="0"/>
              <w:rPr>
                <w:rFonts w:cs="Arial"/>
                <w:b/>
                <w:u w:val="single"/>
                <w:lang w:val="sr-Latn-CS" w:eastAsia="sr-Latn-CS"/>
              </w:rPr>
            </w:pPr>
            <w:r w:rsidRPr="007A38AE">
              <w:rPr>
                <w:rFonts w:cs="Arial"/>
                <w:b/>
                <w:u w:val="single"/>
                <w:lang w:val="sr-Latn-CS" w:eastAsia="sr-Latn-CS"/>
              </w:rPr>
              <w:t>Напомена:</w:t>
            </w:r>
          </w:p>
          <w:p w:rsidR="004C4FE8" w:rsidRPr="000C0AF1" w:rsidRDefault="004C4FE8" w:rsidP="004C4FE8">
            <w:pPr>
              <w:numPr>
                <w:ilvl w:val="0"/>
                <w:numId w:val="31"/>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4C4FE8" w:rsidRPr="003D4AD8" w:rsidRDefault="004C4FE8" w:rsidP="004C4FE8">
            <w:pPr>
              <w:pStyle w:val="ListParagraph"/>
              <w:numPr>
                <w:ilvl w:val="0"/>
                <w:numId w:val="31"/>
              </w:numPr>
              <w:autoSpaceDE w:val="0"/>
              <w:autoSpaceDN w:val="0"/>
              <w:adjustRightInd w:val="0"/>
              <w:spacing w:before="0" w:after="0" w:line="240" w:lineRule="auto"/>
              <w:ind w:left="714" w:hanging="357"/>
              <w:rPr>
                <w:rFonts w:ascii="Arial" w:hAnsi="Arial" w:cs="Arial"/>
              </w:rPr>
            </w:pPr>
            <w:r w:rsidRPr="003D4AD8">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w:t>
      </w:r>
      <w:r w:rsidR="00D21CA7">
        <w:rPr>
          <w:rFonts w:cs="Arial"/>
          <w:lang w:eastAsia="zh-CN"/>
        </w:rPr>
        <w:t xml:space="preserve">не и додатне услове из тачака 1 </w:t>
      </w:r>
      <w:r w:rsidRPr="00E47C2E">
        <w:rPr>
          <w:rFonts w:cs="Arial"/>
          <w:lang w:eastAsia="zh-CN"/>
        </w:rPr>
        <w:t xml:space="preserve">до </w:t>
      </w:r>
      <w:r w:rsidR="009A177E">
        <w:rPr>
          <w:rFonts w:cs="Arial"/>
          <w:lang w:val="sr-Cyrl-RS" w:eastAsia="zh-CN"/>
        </w:rPr>
        <w:t>5</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 xml:space="preserve">Закона, што доказује </w:t>
      </w:r>
      <w:r w:rsidRPr="00E47C2E">
        <w:rPr>
          <w:rFonts w:cs="Arial"/>
          <w:lang w:eastAsia="zh-CN"/>
        </w:rPr>
        <w:lastRenderedPageBreak/>
        <w:t>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762786" w:rsidRPr="00762786" w:rsidRDefault="00705224" w:rsidP="00762786">
      <w:pPr>
        <w:pStyle w:val="KDKomentar"/>
        <w:spacing w:before="0"/>
        <w:rPr>
          <w:rFonts w:cs="Arial"/>
          <w:b/>
          <w:i w:val="0"/>
          <w:color w:val="auto"/>
        </w:rPr>
      </w:pPr>
      <w:r w:rsidRPr="00E47C2E">
        <w:rPr>
          <w:rFonts w:eastAsia="TimesNewRomanPSMT" w:cs="Arial"/>
          <w:bCs/>
          <w:iCs/>
          <w:color w:val="000000"/>
        </w:rPr>
        <w:t xml:space="preserve"> </w:t>
      </w:r>
      <w:r w:rsidR="00762786" w:rsidRPr="00762786">
        <w:rPr>
          <w:rFonts w:cs="Arial"/>
          <w:i w:val="0"/>
          <w:color w:val="auto"/>
        </w:rPr>
        <w:t>Избор најповољније понуде ће се извршити применом критеријума „</w:t>
      </w:r>
      <w:r w:rsidR="00762786" w:rsidRPr="00762786">
        <w:rPr>
          <w:rFonts w:cs="Arial"/>
          <w:b/>
          <w:i w:val="0"/>
          <w:color w:val="auto"/>
        </w:rPr>
        <w:t>Најнижа понуђена цена“.</w:t>
      </w:r>
    </w:p>
    <w:p w:rsidR="00762786" w:rsidRPr="00762786" w:rsidRDefault="00762786" w:rsidP="00762786">
      <w:pPr>
        <w:pStyle w:val="KDParagraf"/>
        <w:rPr>
          <w:rFonts w:cs="Arial"/>
        </w:rPr>
      </w:pPr>
      <w:r w:rsidRPr="00762786">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62786" w:rsidRPr="00762786" w:rsidRDefault="00762786" w:rsidP="00762786">
      <w:pPr>
        <w:pStyle w:val="KDParagraf"/>
        <w:rPr>
          <w:rFonts w:cs="Arial"/>
        </w:rPr>
      </w:pPr>
      <w:proofErr w:type="gramStart"/>
      <w:r w:rsidRPr="00762786">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62786">
        <w:rPr>
          <w:rFonts w:cs="Arial"/>
        </w:rPr>
        <w:t xml:space="preserve"> </w:t>
      </w:r>
      <w:proofErr w:type="gramStart"/>
      <w:r w:rsidRPr="00762786">
        <w:rPr>
          <w:rFonts w:cs="Arial"/>
        </w:rPr>
        <w:t>ЗЈН).</w:t>
      </w:r>
      <w:proofErr w:type="gramEnd"/>
    </w:p>
    <w:p w:rsidR="00762786" w:rsidRPr="00762786" w:rsidRDefault="00762786" w:rsidP="00762786">
      <w:pPr>
        <w:pStyle w:val="KDParagraf"/>
        <w:rPr>
          <w:rFonts w:cs="Arial"/>
        </w:rPr>
      </w:pPr>
      <w:proofErr w:type="gramStart"/>
      <w:r w:rsidRPr="0076278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62786">
        <w:rPr>
          <w:rFonts w:cs="Arial"/>
        </w:rPr>
        <w:t xml:space="preserve"> </w:t>
      </w:r>
      <w:proofErr w:type="gramStart"/>
      <w:r w:rsidRPr="00762786">
        <w:rPr>
          <w:rFonts w:cs="Arial"/>
        </w:rPr>
        <w:t>ЗЈН).</w:t>
      </w:r>
      <w:proofErr w:type="gramEnd"/>
    </w:p>
    <w:p w:rsidR="00762786" w:rsidRPr="00762786" w:rsidRDefault="00762786" w:rsidP="00762786">
      <w:pPr>
        <w:pStyle w:val="KDParagraf"/>
        <w:rPr>
          <w:rFonts w:cs="Arial"/>
        </w:rPr>
      </w:pPr>
      <w:proofErr w:type="gramStart"/>
      <w:r w:rsidRPr="00762786">
        <w:rPr>
          <w:rFonts w:cs="Arial"/>
        </w:rPr>
        <w:t>Предност дата за домаће понуђаче (члан 86.</w:t>
      </w:r>
      <w:proofErr w:type="gramEnd"/>
      <w:r w:rsidRPr="00762786">
        <w:rPr>
          <w:rFonts w:cs="Arial"/>
        </w:rPr>
        <w:t xml:space="preserve">  </w:t>
      </w:r>
      <w:proofErr w:type="gramStart"/>
      <w:r w:rsidRPr="00762786">
        <w:rPr>
          <w:rFonts w:cs="Arial"/>
        </w:rPr>
        <w:t>став</w:t>
      </w:r>
      <w:proofErr w:type="gramEnd"/>
      <w:r w:rsidRPr="00762786">
        <w:rPr>
          <w:rFonts w:cs="Arial"/>
        </w:rPr>
        <w:t xml:space="preserve"> 1. </w:t>
      </w:r>
      <w:proofErr w:type="gramStart"/>
      <w:r w:rsidRPr="00762786">
        <w:rPr>
          <w:rFonts w:cs="Arial"/>
        </w:rPr>
        <w:t>до</w:t>
      </w:r>
      <w:proofErr w:type="gramEnd"/>
      <w:r w:rsidRPr="00762786">
        <w:rPr>
          <w:rFonts w:cs="Arial"/>
        </w:rPr>
        <w:t xml:space="preserve"> 4. </w:t>
      </w:r>
      <w:proofErr w:type="gramStart"/>
      <w:r w:rsidRPr="0076278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477F6" w:rsidRPr="0022242F" w:rsidRDefault="00762786" w:rsidP="00762786">
      <w:pPr>
        <w:pStyle w:val="KDParagraf"/>
        <w:spacing w:before="0"/>
        <w:rPr>
          <w:rFonts w:cs="Arial"/>
        </w:rPr>
      </w:pPr>
      <w:proofErr w:type="gramStart"/>
      <w:r w:rsidRPr="00762786">
        <w:rPr>
          <w:rFonts w:cs="Arial"/>
        </w:rPr>
        <w:t>Предност дата за домаће понуђаче (члан 86. став 1. до 4.</w:t>
      </w:r>
      <w:proofErr w:type="gramEnd"/>
      <w:r w:rsidRPr="00762786">
        <w:rPr>
          <w:rFonts w:cs="Arial"/>
        </w:rPr>
        <w:t xml:space="preserve"> </w:t>
      </w:r>
      <w:proofErr w:type="gramStart"/>
      <w:r w:rsidRPr="00762786">
        <w:rPr>
          <w:rFonts w:cs="Arial"/>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C6752E" w:rsidRPr="0022242F" w:rsidRDefault="00BE2596" w:rsidP="00742CE5">
      <w:pPr>
        <w:pStyle w:val="KDPodnaslov2"/>
        <w:numPr>
          <w:ilvl w:val="1"/>
          <w:numId w:val="19"/>
        </w:numPr>
        <w:spacing w:before="0"/>
        <w:jc w:val="both"/>
        <w:rPr>
          <w:rFonts w:cs="Arial"/>
          <w:lang w:val="sr-Cyrl-RS"/>
        </w:rPr>
      </w:pPr>
      <w:r w:rsidRPr="0022242F">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22242F">
        <w:rPr>
          <w:rFonts w:eastAsia="TimesNewRomanPSMT" w:cs="Arial"/>
          <w:bCs/>
          <w:iCs/>
        </w:rPr>
        <w:t xml:space="preserve">истом понуђеном ценом </w:t>
      </w:r>
      <w:r w:rsidR="0069089B" w:rsidRPr="0022242F">
        <w:rPr>
          <w:rFonts w:cs="Arial"/>
        </w:rPr>
        <w:t> </w:t>
      </w:r>
    </w:p>
    <w:p w:rsidR="000C6A95" w:rsidRPr="000C6A95" w:rsidRDefault="000C6A95" w:rsidP="000C6A95">
      <w:pPr>
        <w:rPr>
          <w:rFonts w:cs="Arial"/>
          <w:color w:val="000000" w:themeColor="text1"/>
        </w:rPr>
      </w:pPr>
      <w:proofErr w:type="gramStart"/>
      <w:r w:rsidRPr="000C6A95">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A02EB4">
        <w:rPr>
          <w:rFonts w:cs="Arial"/>
          <w:color w:val="000000" w:themeColor="text1"/>
          <w:lang w:val="sr-Cyrl-RS"/>
        </w:rPr>
        <w:t xml:space="preserve">краћи </w:t>
      </w:r>
      <w:r w:rsidRPr="000C6A95">
        <w:rPr>
          <w:rFonts w:cs="Arial"/>
          <w:color w:val="000000" w:themeColor="text1"/>
        </w:rPr>
        <w:t>рок</w:t>
      </w:r>
      <w:r w:rsidR="00A02EB4">
        <w:rPr>
          <w:rFonts w:cs="Arial"/>
          <w:color w:val="000000" w:themeColor="text1"/>
          <w:lang w:val="sr-Cyrl-RS"/>
        </w:rPr>
        <w:t xml:space="preserve"> извршења</w:t>
      </w:r>
      <w:r w:rsidRPr="000C6A95">
        <w:rPr>
          <w:rFonts w:cs="Arial"/>
          <w:color w:val="000000" w:themeColor="text1"/>
        </w:rPr>
        <w:t>.</w:t>
      </w:r>
      <w:proofErr w:type="gramEnd"/>
      <w:r w:rsidR="00CF7D60">
        <w:rPr>
          <w:rFonts w:cs="Arial"/>
          <w:color w:val="000000" w:themeColor="text1"/>
        </w:rPr>
        <w:t xml:space="preserve"> </w:t>
      </w:r>
      <w:proofErr w:type="gramStart"/>
      <w:r w:rsidRPr="000C6A95">
        <w:rPr>
          <w:rFonts w:cs="Arial"/>
          <w:color w:val="000000" w:themeColor="text1"/>
        </w:rPr>
        <w:t>Уколико ни после примене резервн</w:t>
      </w:r>
      <w:r w:rsidR="0087190E">
        <w:rPr>
          <w:rFonts w:cs="Arial"/>
          <w:color w:val="000000" w:themeColor="text1"/>
          <w:lang w:val="sr-Cyrl-RS"/>
        </w:rPr>
        <w:t>ог</w:t>
      </w:r>
      <w:r w:rsidRPr="000C6A95">
        <w:rPr>
          <w:rFonts w:cs="Arial"/>
          <w:color w:val="000000" w:themeColor="text1"/>
        </w:rPr>
        <w:t xml:space="preserve"> критеријума не буде могуће извршити рангирање понуда, повољнија понуда биће изабрана путем жреба.</w:t>
      </w:r>
      <w:proofErr w:type="gramEnd"/>
    </w:p>
    <w:p w:rsidR="0022242F" w:rsidRDefault="000C6A95" w:rsidP="000C6A95">
      <w:pPr>
        <w:rPr>
          <w:rFonts w:cs="Arial"/>
          <w:color w:val="000000" w:themeColor="text1"/>
          <w:lang w:val="sr-Cyrl-RS"/>
        </w:rPr>
      </w:pPr>
      <w:proofErr w:type="gramStart"/>
      <w:r w:rsidRPr="000C6A95">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0C6A95">
        <w:rPr>
          <w:rFonts w:cs="Arial"/>
          <w:color w:val="000000" w:themeColor="text1"/>
        </w:rPr>
        <w:t xml:space="preserve"> </w:t>
      </w:r>
      <w:proofErr w:type="gramStart"/>
      <w:r w:rsidRPr="000C6A95">
        <w:rPr>
          <w:rFonts w:cs="Arial"/>
          <w:color w:val="000000" w:themeColor="text1"/>
        </w:rPr>
        <w:t>Понуди Понуђача чији назив буде на извученом папиру биће додељен повољнији ранг.</w:t>
      </w:r>
      <w:proofErr w:type="gramEnd"/>
      <w:r w:rsidRPr="000C6A95">
        <w:rPr>
          <w:rFonts w:cs="Arial"/>
          <w:color w:val="000000" w:themeColor="text1"/>
        </w:rPr>
        <w:t xml:space="preserve"> </w:t>
      </w:r>
      <w:proofErr w:type="gramStart"/>
      <w:r w:rsidRPr="000C6A95">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Default="00C750B9" w:rsidP="000C6A95">
      <w:pPr>
        <w:rPr>
          <w:rFonts w:cs="Arial"/>
          <w:color w:val="000000" w:themeColor="text1"/>
          <w:lang w:val="sr-Cyrl-RS"/>
        </w:rPr>
      </w:pPr>
    </w:p>
    <w:p w:rsidR="00C750B9" w:rsidRPr="00C750B9" w:rsidRDefault="00C750B9" w:rsidP="000C6A95">
      <w:pPr>
        <w:rPr>
          <w:rFonts w:cs="Arial"/>
          <w:color w:val="000000" w:themeColor="text1"/>
          <w:lang w:val="sr-Cyrl-RS"/>
        </w:rPr>
      </w:pPr>
    </w:p>
    <w:p w:rsidR="000C6A95" w:rsidRDefault="000C6A95" w:rsidP="000C6A95">
      <w:pPr>
        <w:rPr>
          <w:rFonts w:cs="Arial"/>
          <w:color w:val="000000" w:themeColor="text1"/>
          <w:lang w:val="sr-Cyrl-RS"/>
        </w:rPr>
      </w:pPr>
    </w:p>
    <w:p w:rsidR="008D2B23" w:rsidRPr="00E47C2E" w:rsidRDefault="00762786" w:rsidP="00762786">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42CE5">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15797" w:rsidRPr="00A30CB3" w:rsidRDefault="00C15797" w:rsidP="00C15797">
      <w:pPr>
        <w:pStyle w:val="KDParagraf"/>
        <w:spacing w:before="0"/>
        <w:rPr>
          <w:rFonts w:cs="Arial"/>
        </w:rPr>
      </w:pPr>
      <w:bookmarkStart w:id="207" w:name="_Toc441651578"/>
      <w:bookmarkStart w:id="208" w:name="_Toc442559889"/>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C15797" w:rsidRPr="00A30CB3" w:rsidRDefault="00C15797" w:rsidP="00C15797">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C15797" w:rsidRPr="00E47C2E" w:rsidRDefault="00C15797" w:rsidP="00C15797">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42CE5">
      <w:pPr>
        <w:pStyle w:val="KDPodnaslov2"/>
        <w:numPr>
          <w:ilvl w:val="1"/>
          <w:numId w:val="20"/>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C15797" w:rsidRPr="00E47C2E" w:rsidRDefault="00C15797" w:rsidP="00C15797">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15797" w:rsidRPr="00E47C2E" w:rsidRDefault="00C15797" w:rsidP="00C15797">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15797" w:rsidRPr="00E47C2E" w:rsidRDefault="00C15797" w:rsidP="00C15797">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C15797" w:rsidRPr="00A30CB3" w:rsidRDefault="00C15797" w:rsidP="00C15797">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5797" w:rsidRPr="00E47C2E" w:rsidRDefault="00C15797" w:rsidP="00C15797">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w:t>
      </w:r>
      <w:r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Pr="00E47C2E">
        <w:rPr>
          <w:rFonts w:cs="Arial"/>
          <w:color w:val="00B0F0"/>
          <w:lang w:val="ru-RU"/>
        </w:rPr>
        <w:t xml:space="preserve"> </w:t>
      </w:r>
      <w:r w:rsidRPr="00E47C2E">
        <w:rPr>
          <w:rFonts w:cs="Arial"/>
          <w:lang w:val="ru-RU"/>
        </w:rPr>
        <w:t>писарница - са назнаком: „</w:t>
      </w:r>
      <w:r w:rsidRPr="00A30CB3">
        <w:t xml:space="preserve"> </w:t>
      </w:r>
      <w:r w:rsidRPr="00A30CB3">
        <w:rPr>
          <w:rFonts w:cs="Arial"/>
          <w:lang w:val="ru-RU"/>
        </w:rPr>
        <w:t xml:space="preserve">Понуда за јавну набавку </w:t>
      </w:r>
      <w:r w:rsidR="009A177E" w:rsidRPr="00053A92">
        <w:rPr>
          <w:rFonts w:eastAsia="Arial" w:cs="Arial"/>
          <w:color w:val="000000"/>
          <w:szCs w:val="20"/>
          <w:lang w:val="sr-Latn-RS" w:eastAsia="sr-Latn-RS"/>
        </w:rPr>
        <w:t>Еталонирање резервоара мазута - ТЕНТ-А</w:t>
      </w:r>
      <w:r w:rsidR="009A177E" w:rsidRPr="00E47C2E">
        <w:rPr>
          <w:rFonts w:cs="Arial"/>
          <w:lang w:val="ru-RU"/>
        </w:rPr>
        <w:t xml:space="preserve"> </w:t>
      </w:r>
      <w:r w:rsidRPr="00E47C2E">
        <w:rPr>
          <w:rFonts w:cs="Arial"/>
          <w:lang w:val="ru-RU"/>
        </w:rPr>
        <w:t xml:space="preserve">- Јавна набавка број </w:t>
      </w:r>
      <w:r w:rsidR="00C750B9" w:rsidRPr="00053A92">
        <w:rPr>
          <w:rFonts w:cs="Arial"/>
        </w:rPr>
        <w:t>1</w:t>
      </w:r>
      <w:r w:rsidR="00C750B9" w:rsidRPr="00053A92">
        <w:rPr>
          <w:rFonts w:cs="Arial"/>
          <w:lang w:val="sr-Cyrl-RS"/>
        </w:rPr>
        <w:t>598</w:t>
      </w:r>
      <w:r w:rsidR="00C750B9" w:rsidRPr="00053A92">
        <w:rPr>
          <w:rFonts w:cs="Arial"/>
        </w:rPr>
        <w:t>/2018</w:t>
      </w:r>
      <w:r w:rsidR="00C750B9" w:rsidRPr="00053A92">
        <w:rPr>
          <w:rFonts w:cs="Arial"/>
          <w:lang w:val="sr-Cyrl-RS"/>
        </w:rPr>
        <w:t>(</w:t>
      </w:r>
      <w:r w:rsidR="00C750B9" w:rsidRPr="00053A92">
        <w:rPr>
          <w:rFonts w:cs="Arial"/>
        </w:rPr>
        <w:t>3000/</w:t>
      </w:r>
      <w:r w:rsidR="00C750B9" w:rsidRPr="00053A92">
        <w:rPr>
          <w:rFonts w:cs="Arial"/>
          <w:lang w:val="sr-Cyrl-RS"/>
        </w:rPr>
        <w:t>0997</w:t>
      </w:r>
      <w:r w:rsidR="00C750B9" w:rsidRPr="00053A92">
        <w:rPr>
          <w:rFonts w:cs="Arial"/>
        </w:rPr>
        <w:t>/2018</w:t>
      </w:r>
      <w:r w:rsidR="00C750B9" w:rsidRPr="00053A92">
        <w:rPr>
          <w:rFonts w:cs="Arial"/>
          <w:lang w:val="sr-Cyrl-RS"/>
        </w:rPr>
        <w:t>)</w:t>
      </w:r>
      <w:r w:rsidRPr="00E47C2E">
        <w:rPr>
          <w:rFonts w:cs="Arial"/>
          <w:lang w:val="ru-RU"/>
        </w:rPr>
        <w:t xml:space="preserve">- НЕ ОТВАРАТИ“. </w:t>
      </w:r>
    </w:p>
    <w:p w:rsidR="00C15797" w:rsidRPr="00E47C2E" w:rsidRDefault="00C15797" w:rsidP="00C15797">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15797" w:rsidRPr="00E47C2E" w:rsidRDefault="00C15797" w:rsidP="00C15797">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C15797" w:rsidRPr="00E47C2E" w:rsidRDefault="00C15797" w:rsidP="00C15797">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15797" w:rsidRPr="00E47C2E" w:rsidRDefault="00C15797" w:rsidP="00C15797">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C15797" w:rsidRDefault="00C15797" w:rsidP="00C1579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B74879" w:rsidRPr="00B74879" w:rsidRDefault="00B74879" w:rsidP="00C15797">
      <w:pPr>
        <w:pStyle w:val="KDParagraf"/>
        <w:spacing w:before="0"/>
        <w:rPr>
          <w:rFonts w:cs="Arial"/>
          <w:lang w:val="sr-Cyrl-RS"/>
        </w:rPr>
      </w:pPr>
    </w:p>
    <w:p w:rsidR="008D2B23" w:rsidRPr="00E47C2E" w:rsidRDefault="008D2B23" w:rsidP="00742CE5">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F39F3" w:rsidRPr="00E47C2E" w:rsidRDefault="008F39F3" w:rsidP="008F39F3">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6C1FF0" w:rsidRDefault="009B6CFC" w:rsidP="008D2B23">
      <w:pPr>
        <w:pStyle w:val="KDNabrajanje"/>
        <w:spacing w:before="0"/>
        <w:rPr>
          <w:rFonts w:cs="Arial"/>
        </w:rPr>
      </w:pPr>
      <w:r w:rsidRPr="006C1FF0">
        <w:rPr>
          <w:rFonts w:cs="Arial"/>
          <w:lang w:val="sr-Cyrl-CS"/>
        </w:rPr>
        <w:t>Овлашћење из тачке 6.2 Конкурсне документације</w:t>
      </w:r>
    </w:p>
    <w:p w:rsidR="00645F72" w:rsidRPr="006C1FF0" w:rsidRDefault="00F76D54" w:rsidP="00645F72">
      <w:pPr>
        <w:pStyle w:val="KDNabrajanje"/>
        <w:spacing w:before="0"/>
        <w:rPr>
          <w:rFonts w:cs="Arial"/>
        </w:rPr>
      </w:pPr>
      <w:r w:rsidRPr="006C1FF0">
        <w:rPr>
          <w:rFonts w:cs="Arial"/>
        </w:rPr>
        <w:t>С</w:t>
      </w:r>
      <w:r w:rsidR="00645F72" w:rsidRPr="006C1FF0">
        <w:rPr>
          <w:rFonts w:cs="Arial"/>
        </w:rPr>
        <w:t xml:space="preserve">редства финансијског обезбеђења </w:t>
      </w:r>
      <w:r w:rsidRPr="006C1FF0">
        <w:rPr>
          <w:rFonts w:cs="Arial"/>
        </w:rPr>
        <w:t>за озбиљност понуде</w:t>
      </w:r>
    </w:p>
    <w:p w:rsidR="008D2B23" w:rsidRPr="00066CC0"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F193A" w:rsidRPr="00BF193A" w:rsidRDefault="00BF193A" w:rsidP="00BF193A">
      <w:pPr>
        <w:pStyle w:val="KDNabrajanje"/>
        <w:rPr>
          <w:rFonts w:cs="Arial"/>
        </w:rPr>
      </w:pPr>
      <w:r w:rsidRPr="00BF193A">
        <w:rPr>
          <w:rFonts w:cs="Arial"/>
        </w:rPr>
        <w:t xml:space="preserve">докази о испуњености услова из чл. 75. и 76. Закона у складу са чланом 77. Закона и Одељком 4. конкурсне документације </w:t>
      </w:r>
    </w:p>
    <w:p w:rsidR="002A4077" w:rsidRPr="00E1300D" w:rsidRDefault="002A4077" w:rsidP="002A4077">
      <w:pPr>
        <w:pStyle w:val="KDNabrajanje"/>
      </w:pPr>
      <w:r w:rsidRPr="00E47C2E">
        <w:t>Овлашћење за потписника (ако не потписује заступник)</w:t>
      </w:r>
    </w:p>
    <w:p w:rsidR="00E1300D" w:rsidRPr="00C61376" w:rsidRDefault="00E1300D" w:rsidP="002A4077">
      <w:pPr>
        <w:pStyle w:val="KDNabrajanje"/>
      </w:pPr>
      <w:r>
        <w:rPr>
          <w:lang w:val="sr-Cyrl-RS"/>
        </w:rPr>
        <w:t>Споразум о заједничком наступању(уколико понуду подноси група понуђача)</w:t>
      </w:r>
    </w:p>
    <w:p w:rsidR="00C61376" w:rsidRPr="00730EFF" w:rsidRDefault="00C61376" w:rsidP="00C61376">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4879" w:rsidRPr="00E47C2E" w:rsidRDefault="00B74879" w:rsidP="008D2B23">
      <w:pPr>
        <w:pStyle w:val="KDParagraf"/>
        <w:spacing w:before="0"/>
        <w:rPr>
          <w:rFonts w:cs="Arial"/>
          <w:lang w:val="ru-RU"/>
        </w:rPr>
      </w:pPr>
    </w:p>
    <w:p w:rsidR="008D2B23" w:rsidRPr="00E47C2E" w:rsidRDefault="003C4E60" w:rsidP="00742CE5">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427D80" w:rsidRPr="00427D80" w:rsidRDefault="00427D80" w:rsidP="00427D80">
      <w:pPr>
        <w:pStyle w:val="KDParagraf"/>
        <w:spacing w:before="0"/>
        <w:rPr>
          <w:rFonts w:cs="Arial"/>
        </w:rPr>
      </w:pPr>
      <w:proofErr w:type="gramStart"/>
      <w:r w:rsidRPr="00427D8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427D80" w:rsidRPr="00427D80" w:rsidRDefault="00427D80" w:rsidP="00427D80">
      <w:pPr>
        <w:pStyle w:val="KDParagraf"/>
        <w:spacing w:before="0"/>
        <w:rPr>
          <w:rFonts w:cs="Arial"/>
        </w:rPr>
      </w:pPr>
      <w:proofErr w:type="gramStart"/>
      <w:r w:rsidRPr="00427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27D80" w:rsidRPr="00427D80" w:rsidRDefault="00427D80" w:rsidP="00427D80">
      <w:pPr>
        <w:pStyle w:val="KDParagraf"/>
        <w:spacing w:before="0"/>
        <w:rPr>
          <w:rFonts w:cs="Arial"/>
        </w:rPr>
      </w:pPr>
      <w:r w:rsidRPr="00427D80">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427D80" w:rsidRDefault="00427D80" w:rsidP="00427D80">
      <w:pPr>
        <w:pStyle w:val="KDParagraf"/>
        <w:spacing w:before="0"/>
        <w:rPr>
          <w:rFonts w:cs="Arial"/>
          <w:lang w:val="sr-Cyrl-RS"/>
        </w:rPr>
      </w:pPr>
      <w:r w:rsidRPr="00427D80">
        <w:rPr>
          <w:rFonts w:cs="Arial"/>
        </w:rPr>
        <w:t xml:space="preserve"> „Електропривреда Србије</w:t>
      </w:r>
      <w:proofErr w:type="gramStart"/>
      <w:r w:rsidRPr="00427D80">
        <w:rPr>
          <w:rFonts w:cs="Arial"/>
        </w:rPr>
        <w:t>“ Београд</w:t>
      </w:r>
      <w:proofErr w:type="gramEnd"/>
      <w:r w:rsidRPr="00427D80">
        <w:rPr>
          <w:rFonts w:cs="Arial"/>
        </w:rPr>
        <w:t xml:space="preserve">, огранак ТЕНТ,ул. </w:t>
      </w:r>
      <w:proofErr w:type="gramStart"/>
      <w:r w:rsidRPr="00427D80">
        <w:rPr>
          <w:rFonts w:cs="Arial"/>
        </w:rPr>
        <w:t>Богољуба Урошевића Црног бр.</w:t>
      </w:r>
      <w:proofErr w:type="gramEnd"/>
      <w:r w:rsidRPr="00427D80">
        <w:rPr>
          <w:rFonts w:cs="Arial"/>
        </w:rPr>
        <w:t xml:space="preserve"> </w:t>
      </w:r>
      <w:proofErr w:type="gramStart"/>
      <w:r w:rsidRPr="00427D80">
        <w:rPr>
          <w:rFonts w:cs="Arial"/>
        </w:rPr>
        <w:t>44, Обреновац.</w:t>
      </w:r>
      <w:proofErr w:type="gramEnd"/>
    </w:p>
    <w:p w:rsidR="00FD6201" w:rsidRDefault="00FD6201" w:rsidP="00427D80">
      <w:pPr>
        <w:pStyle w:val="KDParagraf"/>
        <w:spacing w:before="0"/>
        <w:rPr>
          <w:rFonts w:cs="Arial"/>
          <w:lang w:val="sr-Cyrl-RS"/>
        </w:rPr>
      </w:pPr>
    </w:p>
    <w:p w:rsidR="00FD6201" w:rsidRPr="00FD6201" w:rsidRDefault="00FD6201" w:rsidP="00427D80">
      <w:pPr>
        <w:pStyle w:val="KDParagraf"/>
        <w:spacing w:before="0"/>
        <w:rPr>
          <w:rFonts w:cs="Arial"/>
          <w:lang w:val="sr-Cyrl-RS"/>
        </w:rPr>
      </w:pPr>
    </w:p>
    <w:p w:rsidR="00B74879" w:rsidRDefault="00427D80" w:rsidP="00427D80">
      <w:pPr>
        <w:pStyle w:val="KDParagraf"/>
        <w:spacing w:before="0"/>
        <w:rPr>
          <w:rFonts w:cs="Arial"/>
          <w:lang w:val="sr-Cyrl-RS"/>
        </w:rPr>
      </w:pPr>
      <w:r w:rsidRPr="00427D80">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E1300D" w:rsidRDefault="00427D80" w:rsidP="00427D80">
      <w:pPr>
        <w:pStyle w:val="KDParagraf"/>
        <w:spacing w:before="0"/>
        <w:rPr>
          <w:rFonts w:cs="Arial"/>
          <w:lang w:val="sr-Cyrl-RS"/>
        </w:rPr>
      </w:pPr>
      <w:proofErr w:type="gramStart"/>
      <w:r w:rsidRPr="00427D80">
        <w:rPr>
          <w:rFonts w:cs="Arial"/>
        </w:rPr>
        <w:t>овлашћење</w:t>
      </w:r>
      <w:proofErr w:type="gramEnd"/>
      <w:r w:rsidR="00E1300D">
        <w:rPr>
          <w:rFonts w:cs="Arial"/>
          <w:lang w:val="sr-Cyrl-RS"/>
        </w:rPr>
        <w:t xml:space="preserve"> </w:t>
      </w:r>
      <w:r w:rsidRPr="00427D80">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w:t>
      </w:r>
    </w:p>
    <w:p w:rsidR="00427D80" w:rsidRPr="00427D80" w:rsidRDefault="00427D80" w:rsidP="00427D80">
      <w:pPr>
        <w:pStyle w:val="KDParagraf"/>
        <w:spacing w:before="0"/>
        <w:rPr>
          <w:rFonts w:cs="Arial"/>
        </w:rPr>
      </w:pPr>
      <w:r w:rsidRPr="00427D80">
        <w:rPr>
          <w:rFonts w:cs="Arial"/>
        </w:rPr>
        <w:t xml:space="preserve"> </w:t>
      </w:r>
      <w:proofErr w:type="gramStart"/>
      <w:r w:rsidRPr="00427D80">
        <w:rPr>
          <w:rFonts w:cs="Arial"/>
        </w:rPr>
        <w:t>другог</w:t>
      </w:r>
      <w:proofErr w:type="gramEnd"/>
      <w:r w:rsidRPr="00427D80">
        <w:rPr>
          <w:rFonts w:cs="Arial"/>
        </w:rPr>
        <w:t xml:space="preserve"> заступника уписаног у регистар надлежног органа или лица овлашћеног од стране законског заступника уз доставу овлашћења у понуди.</w:t>
      </w:r>
    </w:p>
    <w:p w:rsidR="00427D80" w:rsidRPr="00427D80" w:rsidRDefault="00427D80" w:rsidP="00427D80">
      <w:pPr>
        <w:pStyle w:val="KDParagraf"/>
        <w:spacing w:before="0"/>
        <w:rPr>
          <w:rFonts w:cs="Arial"/>
        </w:rPr>
      </w:pPr>
      <w:proofErr w:type="gramStart"/>
      <w:r w:rsidRPr="00427D80">
        <w:rPr>
          <w:rFonts w:cs="Arial"/>
        </w:rPr>
        <w:t>Комисија за јавну набавку води записник о отварању понуда у који се уносе подаци у складу са Законом.</w:t>
      </w:r>
      <w:proofErr w:type="gramEnd"/>
    </w:p>
    <w:p w:rsidR="00427D80" w:rsidRPr="00427D80" w:rsidRDefault="00427D80" w:rsidP="00427D80">
      <w:pPr>
        <w:pStyle w:val="KDParagraf"/>
        <w:spacing w:before="0"/>
        <w:rPr>
          <w:rFonts w:cs="Arial"/>
        </w:rPr>
      </w:pPr>
      <w:proofErr w:type="gramStart"/>
      <w:r w:rsidRPr="00427D8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427D80" w:rsidP="00427D80">
      <w:pPr>
        <w:pStyle w:val="KDParagraf"/>
        <w:spacing w:before="0"/>
        <w:rPr>
          <w:rFonts w:cs="Arial"/>
          <w:lang w:val="sr-Cyrl-RS"/>
        </w:rPr>
      </w:pPr>
      <w:proofErr w:type="gramStart"/>
      <w:r w:rsidRPr="00427D8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A177E" w:rsidRPr="009A177E" w:rsidRDefault="009A177E" w:rsidP="00427D80">
      <w:pPr>
        <w:pStyle w:val="KDParagraf"/>
        <w:spacing w:before="0"/>
        <w:rPr>
          <w:rFonts w:cs="Arial"/>
          <w:lang w:val="sr-Cyrl-RS"/>
        </w:rPr>
      </w:pPr>
    </w:p>
    <w:p w:rsidR="008D2B23" w:rsidRPr="00E47C2E" w:rsidRDefault="008D2B23" w:rsidP="00742CE5">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lang w:val="sr-Cyrl-RS"/>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9A177E" w:rsidRPr="009A177E" w:rsidRDefault="009A177E" w:rsidP="008D2B23">
      <w:pPr>
        <w:pStyle w:val="KDParagraf"/>
        <w:spacing w:before="0"/>
        <w:rPr>
          <w:rFonts w:cs="Arial"/>
          <w:lang w:val="sr-Cyrl-RS"/>
        </w:rPr>
      </w:pPr>
    </w:p>
    <w:p w:rsidR="008D2B23" w:rsidRPr="00E47C2E" w:rsidRDefault="008D2B23" w:rsidP="00742CE5">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427D80">
      <w:pPr>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427D80">
        <w:rPr>
          <w:rFonts w:cs="Arial"/>
          <w:lang w:val="ru-RU"/>
        </w:rPr>
        <w:t xml:space="preserve"> услуга-</w:t>
      </w:r>
      <w:r w:rsidRPr="00E47C2E">
        <w:rPr>
          <w:rFonts w:cs="Arial"/>
          <w:lang w:val="ru-RU"/>
        </w:rPr>
        <w:t xml:space="preserve"> </w:t>
      </w:r>
      <w:r w:rsidR="009A177E" w:rsidRPr="00053A92">
        <w:rPr>
          <w:rFonts w:eastAsia="Arial" w:cs="Arial"/>
          <w:color w:val="000000"/>
          <w:szCs w:val="20"/>
          <w:lang w:val="sr-Latn-RS" w:eastAsia="sr-Latn-RS"/>
        </w:rPr>
        <w:t>Еталонирање резервоара мазута - ТЕНТ-А</w:t>
      </w:r>
      <w:r w:rsidR="00C61376" w:rsidRPr="00C61376">
        <w:rPr>
          <w:rFonts w:cs="Arial"/>
          <w:lang w:val="ru-RU"/>
        </w:rPr>
        <w:t xml:space="preserve"> </w:t>
      </w:r>
      <w:r w:rsidR="00C61376">
        <w:rPr>
          <w:rFonts w:cs="Arial"/>
          <w:lang w:val="ru-RU"/>
        </w:rPr>
        <w:t xml:space="preserve">- Јавна набавка број </w:t>
      </w:r>
      <w:r w:rsidR="00C750B9" w:rsidRPr="00053A92">
        <w:rPr>
          <w:rFonts w:cs="Arial"/>
        </w:rPr>
        <w:t>1</w:t>
      </w:r>
      <w:r w:rsidR="00C750B9" w:rsidRPr="00053A92">
        <w:rPr>
          <w:rFonts w:cs="Arial"/>
          <w:lang w:val="sr-Cyrl-RS"/>
        </w:rPr>
        <w:t>598</w:t>
      </w:r>
      <w:r w:rsidR="00C750B9" w:rsidRPr="00053A92">
        <w:rPr>
          <w:rFonts w:cs="Arial"/>
        </w:rPr>
        <w:t>/2018</w:t>
      </w:r>
      <w:r w:rsidR="00C750B9" w:rsidRPr="00053A92">
        <w:rPr>
          <w:rFonts w:cs="Arial"/>
          <w:lang w:val="sr-Cyrl-RS"/>
        </w:rPr>
        <w:t>(</w:t>
      </w:r>
      <w:r w:rsidR="00C750B9" w:rsidRPr="00053A92">
        <w:rPr>
          <w:rFonts w:cs="Arial"/>
        </w:rPr>
        <w:t>3000/</w:t>
      </w:r>
      <w:r w:rsidR="00C750B9" w:rsidRPr="00053A92">
        <w:rPr>
          <w:rFonts w:cs="Arial"/>
          <w:lang w:val="sr-Cyrl-RS"/>
        </w:rPr>
        <w:t>0997</w:t>
      </w:r>
      <w:r w:rsidR="00C750B9" w:rsidRPr="00053A92">
        <w:rPr>
          <w:rFonts w:cs="Arial"/>
        </w:rPr>
        <w:t>/2018</w:t>
      </w:r>
      <w:r w:rsidR="00C750B9" w:rsidRPr="00053A92">
        <w:rPr>
          <w:rFonts w:cs="Arial"/>
          <w:lang w:val="sr-Cyrl-RS"/>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427D80">
      <w:pPr>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A177E" w:rsidRPr="00053A92">
        <w:rPr>
          <w:rFonts w:eastAsia="Arial" w:cs="Arial"/>
          <w:color w:val="000000"/>
          <w:szCs w:val="20"/>
          <w:lang w:val="sr-Latn-RS" w:eastAsia="sr-Latn-RS"/>
        </w:rPr>
        <w:t>Еталонирање резервоара мазута - ТЕНТ-А</w:t>
      </w:r>
      <w:r w:rsidR="009A177E" w:rsidRPr="00E47C2E">
        <w:rPr>
          <w:rFonts w:cs="Arial"/>
        </w:rPr>
        <w:t xml:space="preserve"> </w:t>
      </w:r>
      <w:r w:rsidRPr="00E47C2E">
        <w:rPr>
          <w:rFonts w:cs="Arial"/>
        </w:rPr>
        <w:t xml:space="preserve">- Јавна набавка број </w:t>
      </w:r>
      <w:r w:rsidR="00C750B9" w:rsidRPr="00053A92">
        <w:rPr>
          <w:rFonts w:cs="Arial"/>
        </w:rPr>
        <w:t>1</w:t>
      </w:r>
      <w:r w:rsidR="00C750B9" w:rsidRPr="00053A92">
        <w:rPr>
          <w:rFonts w:cs="Arial"/>
          <w:lang w:val="sr-Cyrl-RS"/>
        </w:rPr>
        <w:t>598</w:t>
      </w:r>
      <w:r w:rsidR="00C750B9" w:rsidRPr="00053A92">
        <w:rPr>
          <w:rFonts w:cs="Arial"/>
        </w:rPr>
        <w:t>/2018</w:t>
      </w:r>
      <w:r w:rsidR="00C750B9" w:rsidRPr="00053A92">
        <w:rPr>
          <w:rFonts w:cs="Arial"/>
          <w:lang w:val="sr-Cyrl-RS"/>
        </w:rPr>
        <w:t>(</w:t>
      </w:r>
      <w:r w:rsidR="00C750B9" w:rsidRPr="00053A92">
        <w:rPr>
          <w:rFonts w:cs="Arial"/>
        </w:rPr>
        <w:t>3000/</w:t>
      </w:r>
      <w:r w:rsidR="00C750B9" w:rsidRPr="00053A92">
        <w:rPr>
          <w:rFonts w:cs="Arial"/>
          <w:lang w:val="sr-Cyrl-RS"/>
        </w:rPr>
        <w:t>0997</w:t>
      </w:r>
      <w:r w:rsidR="00C750B9" w:rsidRPr="00053A92">
        <w:rPr>
          <w:rFonts w:cs="Arial"/>
        </w:rPr>
        <w:t>/2018</w:t>
      </w:r>
      <w:proofErr w:type="gramStart"/>
      <w:r w:rsidR="00C750B9" w:rsidRPr="00053A92">
        <w:rPr>
          <w:rFonts w:cs="Arial"/>
          <w:lang w:val="sr-Cyrl-RS"/>
        </w:rPr>
        <w:t>)</w:t>
      </w:r>
      <w:r w:rsidRPr="00E47C2E">
        <w:rPr>
          <w:rFonts w:cs="Arial"/>
        </w:rPr>
        <w:t>–</w:t>
      </w:r>
      <w:proofErr w:type="gramEnd"/>
      <w:r w:rsidRPr="00E47C2E">
        <w:rPr>
          <w:rFonts w:cs="Arial"/>
        </w:rPr>
        <w:t xml:space="preserve"> НЕ ОТВАРАТИ“.</w:t>
      </w:r>
    </w:p>
    <w:p w:rsidR="008D2B23" w:rsidRDefault="00427D80" w:rsidP="00427D80">
      <w:pPr>
        <w:pStyle w:val="KDKomentar"/>
        <w:spacing w:before="0"/>
        <w:rPr>
          <w:rFonts w:cs="Arial"/>
          <w:i w:val="0"/>
          <w:color w:val="auto"/>
          <w:sz w:val="22"/>
          <w:szCs w:val="22"/>
          <w:lang w:val="sr-Cyrl-RS"/>
        </w:rPr>
      </w:pPr>
      <w:proofErr w:type="gramStart"/>
      <w:r w:rsidRPr="00427D80">
        <w:rPr>
          <w:rFonts w:cs="Arial"/>
          <w:i w:val="0"/>
          <w:color w:val="auto"/>
          <w:sz w:val="22"/>
          <w:szCs w:val="22"/>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r w:rsidRPr="00427D80">
        <w:rPr>
          <w:rFonts w:cs="Arial"/>
          <w:i w:val="0"/>
          <w:color w:val="auto"/>
          <w:sz w:val="22"/>
          <w:szCs w:val="22"/>
          <w:lang w:val="en-US"/>
        </w:rPr>
        <w:t xml:space="preserve"> </w:t>
      </w:r>
      <w:proofErr w:type="gramStart"/>
      <w:r w:rsidRPr="00427D80">
        <w:rPr>
          <w:rFonts w:cs="Arial"/>
          <w:i w:val="0"/>
          <w:color w:val="auto"/>
          <w:sz w:val="22"/>
          <w:szCs w:val="22"/>
          <w:lang w:val="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roofErr w:type="gramEnd"/>
    </w:p>
    <w:p w:rsidR="009A177E" w:rsidRPr="009A177E" w:rsidRDefault="009A177E" w:rsidP="00427D80">
      <w:pPr>
        <w:pStyle w:val="KDKomentar"/>
        <w:spacing w:before="0"/>
        <w:rPr>
          <w:rFonts w:cs="Arial"/>
          <w:i w:val="0"/>
          <w:sz w:val="22"/>
          <w:szCs w:val="22"/>
          <w:lang w:val="sr-Cyrl-RS"/>
        </w:rPr>
      </w:pPr>
    </w:p>
    <w:p w:rsidR="008D2B23" w:rsidRPr="00E47C2E" w:rsidRDefault="008D2B23" w:rsidP="00742CE5">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Default="0066644E" w:rsidP="0066644E">
      <w:pPr>
        <w:pStyle w:val="KDParagraf"/>
        <w:spacing w:before="0"/>
        <w:ind w:left="360"/>
        <w:rPr>
          <w:rFonts w:cs="Arial"/>
          <w:lang w:val="sr-Cyrl-RS"/>
        </w:rPr>
      </w:pPr>
      <w:proofErr w:type="gramStart"/>
      <w:r w:rsidRPr="00427D80">
        <w:rPr>
          <w:rFonts w:cs="Arial"/>
        </w:rPr>
        <w:t>Набавка није обликована по партијама.</w:t>
      </w:r>
      <w:proofErr w:type="gramEnd"/>
    </w:p>
    <w:p w:rsidR="009A177E" w:rsidRPr="009A177E" w:rsidRDefault="009A177E" w:rsidP="0066644E">
      <w:pPr>
        <w:pStyle w:val="KDParagraf"/>
        <w:spacing w:before="0"/>
        <w:ind w:left="360"/>
        <w:rPr>
          <w:rFonts w:cs="Arial"/>
          <w:lang w:val="sr-Cyrl-RS"/>
        </w:rPr>
      </w:pPr>
    </w:p>
    <w:p w:rsidR="008D2B23" w:rsidRPr="00E47C2E" w:rsidRDefault="008D2B23" w:rsidP="00742CE5">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742CE5">
      <w:pPr>
        <w:pStyle w:val="KDPodnaslov2"/>
        <w:numPr>
          <w:ilvl w:val="1"/>
          <w:numId w:val="20"/>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742CE5">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427D80" w:rsidRPr="002C4BB8" w:rsidRDefault="00427D80" w:rsidP="00427D80">
      <w:pPr>
        <w:pStyle w:val="KDParagraf"/>
        <w:spacing w:before="0"/>
        <w:rPr>
          <w:rFonts w:cs="Arial"/>
        </w:rPr>
      </w:pPr>
      <w:bookmarkStart w:id="225" w:name="_Toc441651587"/>
      <w:bookmarkStart w:id="226"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427D80" w:rsidRPr="002C4BB8" w:rsidRDefault="00427D80" w:rsidP="00427D80">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427D80" w:rsidRPr="002C4BB8" w:rsidRDefault="00427D80" w:rsidP="00427D80">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427D80" w:rsidRPr="002C4BB8" w:rsidRDefault="00427D80" w:rsidP="00427D80">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427D80" w:rsidRPr="002C4BB8" w:rsidRDefault="00427D80" w:rsidP="00427D80">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427D80" w:rsidRPr="002C4BB8" w:rsidRDefault="00427D80" w:rsidP="00427D80">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8D2B23" w:rsidRPr="00E47C2E" w:rsidRDefault="008D2B23" w:rsidP="00742CE5">
      <w:pPr>
        <w:pStyle w:val="KDPodnaslov2"/>
        <w:numPr>
          <w:ilvl w:val="1"/>
          <w:numId w:val="20"/>
        </w:numPr>
        <w:spacing w:before="0"/>
        <w:jc w:val="both"/>
        <w:rPr>
          <w:rFonts w:cs="Arial"/>
        </w:rPr>
      </w:pPr>
      <w:r w:rsidRPr="00E47C2E">
        <w:rPr>
          <w:rFonts w:cs="Arial"/>
        </w:rPr>
        <w:lastRenderedPageBreak/>
        <w:t>Понуђена цена</w:t>
      </w:r>
      <w:bookmarkEnd w:id="225"/>
      <w:bookmarkEnd w:id="226"/>
    </w:p>
    <w:p w:rsidR="008D2B23" w:rsidRPr="00427D80" w:rsidRDefault="008D2B23" w:rsidP="008D2B23">
      <w:pPr>
        <w:pStyle w:val="KDParagraf"/>
        <w:spacing w:before="0"/>
        <w:rPr>
          <w:rFonts w:cs="Arial"/>
        </w:rPr>
      </w:pPr>
      <w:proofErr w:type="gramStart"/>
      <w:r w:rsidRPr="00427D80">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A314D" w:rsidRDefault="009977EB" w:rsidP="009977EB">
      <w:pPr>
        <w:pStyle w:val="KDParagraf"/>
        <w:spacing w:before="0"/>
        <w:rPr>
          <w:rFonts w:eastAsia="Calibri" w:cs="Arial"/>
        </w:rPr>
      </w:pPr>
      <w:proofErr w:type="gramStart"/>
      <w:r w:rsidRPr="002A31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742CE5">
      <w:pPr>
        <w:pStyle w:val="KDPodnaslov2"/>
        <w:numPr>
          <w:ilvl w:val="1"/>
          <w:numId w:val="20"/>
        </w:numPr>
        <w:spacing w:before="0"/>
        <w:jc w:val="both"/>
        <w:rPr>
          <w:rFonts w:cs="Arial"/>
        </w:rPr>
      </w:pPr>
      <w:r w:rsidRPr="00E47C2E">
        <w:rPr>
          <w:rFonts w:cs="Arial"/>
        </w:rPr>
        <w:t>Корекција цене</w:t>
      </w:r>
    </w:p>
    <w:p w:rsidR="001227A3" w:rsidRPr="00E47C2E" w:rsidRDefault="00705224" w:rsidP="0054056C">
      <w:pPr>
        <w:pStyle w:val="KDParagraf"/>
        <w:spacing w:before="0"/>
        <w:rPr>
          <w:rFonts w:eastAsia="Calibri" w:cs="Arial"/>
          <w:color w:val="00B0F0"/>
        </w:rPr>
      </w:pPr>
      <w:proofErr w:type="gramStart"/>
      <w:r>
        <w:rPr>
          <w:b/>
          <w:bCs/>
        </w:rPr>
        <w:t>Цена је фиксна за цео уговорени период и не подлеже никаквој промени</w:t>
      </w:r>
      <w:r>
        <w:t>.</w:t>
      </w:r>
      <w:proofErr w:type="gramEnd"/>
    </w:p>
    <w:p w:rsidR="006E6F46" w:rsidRPr="00E47C2E" w:rsidRDefault="006E6F46" w:rsidP="00742CE5">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BF193A" w:rsidRDefault="006E6F46" w:rsidP="00BF193A">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E2916">
        <w:rPr>
          <w:rFonts w:ascii="Arial" w:hAnsi="Arial" w:cs="Arial"/>
        </w:rPr>
        <w:t xml:space="preserve">Изабрани понуђач је обавезан да </w:t>
      </w:r>
      <w:r w:rsidR="00C51ECD" w:rsidRPr="001E2916">
        <w:rPr>
          <w:rFonts w:ascii="Arial" w:hAnsi="Arial" w:cs="Arial"/>
        </w:rPr>
        <w:t xml:space="preserve">услуге </w:t>
      </w:r>
      <w:r w:rsidRPr="001E2916">
        <w:rPr>
          <w:rFonts w:ascii="Arial" w:hAnsi="Arial" w:cs="Arial"/>
        </w:rPr>
        <w:t xml:space="preserve">изврши у </w:t>
      </w:r>
      <w:r w:rsidR="0036561D" w:rsidRPr="0036561D">
        <w:rPr>
          <w:rFonts w:ascii="Arial" w:hAnsi="Arial" w:cs="Arial"/>
        </w:rPr>
        <w:t>периоду</w:t>
      </w:r>
      <w:r w:rsidRPr="001E2916">
        <w:rPr>
          <w:rFonts w:ascii="Arial" w:hAnsi="Arial" w:cs="Arial"/>
        </w:rPr>
        <w:t xml:space="preserve"> који не може бити дужи од </w:t>
      </w:r>
      <w:r w:rsidR="001E16B2">
        <w:rPr>
          <w:rFonts w:ascii="Arial" w:hAnsi="Arial" w:cs="Arial"/>
          <w:lang w:val="sr-Latn-RS"/>
        </w:rPr>
        <w:t xml:space="preserve">2 </w:t>
      </w:r>
      <w:r w:rsidR="001E16B2">
        <w:rPr>
          <w:rFonts w:ascii="Arial" w:hAnsi="Arial" w:cs="Arial"/>
          <w:lang w:val="sr-Cyrl-RS"/>
        </w:rPr>
        <w:t xml:space="preserve">године, </w:t>
      </w:r>
      <w:r w:rsidRPr="001E2916">
        <w:rPr>
          <w:rFonts w:ascii="Arial" w:hAnsi="Arial" w:cs="Arial"/>
        </w:rPr>
        <w:t xml:space="preserve">од дана </w:t>
      </w:r>
      <w:r w:rsidR="00E304C4">
        <w:rPr>
          <w:rFonts w:ascii="Arial" w:hAnsi="Arial" w:cs="Arial"/>
          <w:lang w:val="sr-Cyrl-RS"/>
        </w:rPr>
        <w:t>закључења</w:t>
      </w:r>
      <w:r w:rsidRPr="001E2916">
        <w:rPr>
          <w:rFonts w:ascii="Arial" w:hAnsi="Arial" w:cs="Arial"/>
        </w:rPr>
        <w:t xml:space="preserve"> Уговора</w:t>
      </w:r>
      <w:r w:rsidR="00E304C4">
        <w:rPr>
          <w:rFonts w:ascii="Arial" w:hAnsi="Arial" w:cs="Arial"/>
          <w:lang w:val="sr-Cyrl-RS"/>
        </w:rPr>
        <w:t>.</w:t>
      </w:r>
      <w:proofErr w:type="gramEnd"/>
    </w:p>
    <w:p w:rsidR="008D2B23" w:rsidRPr="00E47C2E" w:rsidRDefault="008D2B23" w:rsidP="00742CE5">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490E21" w:rsidRPr="00490E21" w:rsidRDefault="00763B1E" w:rsidP="00490E21">
      <w:pPr>
        <w:autoSpaceDE w:val="0"/>
        <w:autoSpaceDN w:val="0"/>
        <w:adjustRightInd w:val="0"/>
        <w:spacing w:before="0"/>
        <w:ind w:right="-426"/>
        <w:rPr>
          <w:rFonts w:eastAsia="Calibri" w:cs="Arial"/>
          <w:lang w:val="sr-Cyrl-RS"/>
        </w:rPr>
      </w:pPr>
      <w:r>
        <w:rPr>
          <w:rFonts w:eastAsia="Calibri" w:cs="Arial"/>
          <w:lang w:val="sr-Cyrl-RS"/>
        </w:rPr>
        <w:t>Наручилац</w:t>
      </w:r>
      <w:r w:rsidR="00490E21" w:rsidRPr="00490E21">
        <w:rPr>
          <w:rFonts w:eastAsia="Calibri" w:cs="Arial"/>
          <w:lang w:val="sr-Cyrl-RS"/>
        </w:rPr>
        <w:t xml:space="preserve"> услуге се обавезује да </w:t>
      </w:r>
      <w:r>
        <w:rPr>
          <w:rFonts w:eastAsia="Calibri" w:cs="Arial"/>
          <w:lang w:val="sr-Cyrl-RS"/>
        </w:rPr>
        <w:t>Изабрани понуђач</w:t>
      </w:r>
      <w:r w:rsidR="00490E21" w:rsidRPr="00490E21">
        <w:rPr>
          <w:rFonts w:eastAsia="Calibri" w:cs="Arial"/>
          <w:lang w:val="sr-Cyrl-RS"/>
        </w:rPr>
        <w:t xml:space="preserve"> услуга плати извршену Услугу динарском дознаком, на следећи начин:</w:t>
      </w:r>
    </w:p>
    <w:p w:rsidR="00D768D8" w:rsidRPr="005F3E2B" w:rsidRDefault="00490E21" w:rsidP="00490E21">
      <w:pPr>
        <w:autoSpaceDE w:val="0"/>
        <w:autoSpaceDN w:val="0"/>
        <w:adjustRightInd w:val="0"/>
        <w:spacing w:before="0"/>
        <w:ind w:right="-426"/>
        <w:rPr>
          <w:rFonts w:eastAsia="Calibri" w:cs="Arial"/>
          <w:b/>
          <w:lang w:val="sr-Cyrl-RS"/>
        </w:rPr>
      </w:pPr>
      <w:r w:rsidRPr="00490E21">
        <w:rPr>
          <w:rFonts w:eastAsia="Calibri" w:cs="Arial"/>
          <w:lang w:val="sr-Cyrl-RS"/>
        </w:rPr>
        <w:t>• сукцесивно у зависности од извршења уговорених услуга, у року до 45 (четрдесетпет дана) дана од дана пријема исправног рачуна, са уговореним прилогом- потписаним потписаним записником о извршеним услугама од стране овлашћених лица наручиоца и изабраног понуђача..</w:t>
      </w:r>
      <w:r w:rsidR="00D768D8" w:rsidRPr="005F3E2B">
        <w:rPr>
          <w:rFonts w:eastAsia="Calibri" w:cs="Arial"/>
          <w:b/>
        </w:rPr>
        <w:t>Рачун мора да гласи на: Јавно предузеће „Електропривреда Србије</w:t>
      </w:r>
      <w:proofErr w:type="gramStart"/>
      <w:r w:rsidR="00D768D8" w:rsidRPr="005F3E2B">
        <w:rPr>
          <w:rFonts w:eastAsia="Calibri" w:cs="Arial"/>
          <w:b/>
        </w:rPr>
        <w:t>“ Београд</w:t>
      </w:r>
      <w:proofErr w:type="gramEnd"/>
      <w:r w:rsidR="00D768D8" w:rsidRPr="005F3E2B">
        <w:rPr>
          <w:rFonts w:eastAsia="Calibri" w:cs="Arial"/>
          <w:b/>
        </w:rPr>
        <w:t xml:space="preserve">, </w:t>
      </w:r>
      <w:r w:rsidR="00E304C4">
        <w:rPr>
          <w:rFonts w:eastAsia="Calibri" w:cs="Arial"/>
          <w:b/>
          <w:lang w:val="sr-Cyrl-RS"/>
        </w:rPr>
        <w:t>Балканска 13</w:t>
      </w:r>
      <w:r w:rsidR="00D768D8" w:rsidRPr="005F3E2B">
        <w:rPr>
          <w:rFonts w:eastAsia="Calibri" w:cs="Arial"/>
          <w:b/>
        </w:rPr>
        <w:t>, ПИБ 103920327, Огранак ТЕНТ Београд-Обреновац, Богољуба Урошевића Црног 44.</w:t>
      </w:r>
    </w:p>
    <w:p w:rsidR="005B7180" w:rsidRPr="00540626" w:rsidRDefault="005B7180" w:rsidP="00D768D8">
      <w:pPr>
        <w:autoSpaceDE w:val="0"/>
        <w:autoSpaceDN w:val="0"/>
        <w:adjustRightInd w:val="0"/>
        <w:spacing w:before="0"/>
        <w:ind w:right="-426"/>
        <w:rPr>
          <w:rFonts w:eastAsia="Calibri" w:cs="Arial"/>
        </w:rPr>
      </w:pPr>
      <w:r w:rsidRPr="00540626">
        <w:rPr>
          <w:rFonts w:eastAsia="Calibri" w:cs="Arial"/>
        </w:rPr>
        <w:t>Рачун мора бити достављен на адресу Корисника: Јавно предузеће „Електропривреда Србије</w:t>
      </w:r>
      <w:proofErr w:type="gramStart"/>
      <w:r w:rsidRPr="00540626">
        <w:rPr>
          <w:rFonts w:eastAsia="Calibri" w:cs="Arial"/>
        </w:rPr>
        <w:t>“ Београд</w:t>
      </w:r>
      <w:proofErr w:type="gramEnd"/>
      <w:r w:rsidRPr="00540626">
        <w:rPr>
          <w:rFonts w:eastAsia="Calibri"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5B7180" w:rsidRPr="00540626" w:rsidRDefault="005B7180" w:rsidP="005B7180">
      <w:pPr>
        <w:autoSpaceDE w:val="0"/>
        <w:autoSpaceDN w:val="0"/>
        <w:adjustRightInd w:val="0"/>
        <w:spacing w:before="0"/>
        <w:ind w:right="-426"/>
        <w:rPr>
          <w:rFonts w:eastAsia="Calibri" w:cs="Arial"/>
        </w:rPr>
      </w:pPr>
      <w:proofErr w:type="gramStart"/>
      <w:r w:rsidRPr="0054062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40626">
        <w:rPr>
          <w:rFonts w:eastAsia="Calibri" w:cs="Arial"/>
        </w:rPr>
        <w:t xml:space="preserve"> </w:t>
      </w:r>
      <w:proofErr w:type="gramStart"/>
      <w:r w:rsidRPr="00540626">
        <w:rPr>
          <w:rFonts w:eastAsia="Calibri" w:cs="Arial"/>
        </w:rPr>
        <w:t>Рачуни који не одговарају наведеним тачним називима, ће се сматрати неисправним.</w:t>
      </w:r>
      <w:proofErr w:type="gramEnd"/>
      <w:r w:rsidRPr="00540626">
        <w:rPr>
          <w:rFonts w:eastAsia="Calibri" w:cs="Arial"/>
        </w:rPr>
        <w:t xml:space="preserve"> </w:t>
      </w:r>
      <w:proofErr w:type="gramStart"/>
      <w:r w:rsidRPr="0054062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42CE5">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5B7180" w:rsidRDefault="0066644E" w:rsidP="0066644E">
      <w:pPr>
        <w:pStyle w:val="ListParagraph"/>
        <w:spacing w:before="0"/>
        <w:ind w:left="360"/>
        <w:rPr>
          <w:rFonts w:ascii="Arial" w:hAnsi="Arial" w:cs="Arial"/>
          <w:lang w:val="ru-RU"/>
        </w:rPr>
      </w:pPr>
      <w:r w:rsidRPr="005B7180">
        <w:rPr>
          <w:rFonts w:ascii="Arial" w:hAnsi="Arial" w:cs="Arial"/>
          <w:lang w:val="ru-RU"/>
        </w:rPr>
        <w:t xml:space="preserve">Понуда мора да важи најмање </w:t>
      </w:r>
      <w:r w:rsidR="00D768D8">
        <w:rPr>
          <w:rFonts w:ascii="Arial" w:hAnsi="Arial" w:cs="Arial"/>
          <w:lang w:val="sr-Cyrl-RS"/>
        </w:rPr>
        <w:t>60</w:t>
      </w:r>
      <w:r w:rsidRPr="005B7180">
        <w:rPr>
          <w:rFonts w:ascii="Arial" w:hAnsi="Arial" w:cs="Arial"/>
          <w:lang w:val="ru-RU"/>
        </w:rPr>
        <w:t xml:space="preserve"> (словима:</w:t>
      </w:r>
      <w:r w:rsidR="00D768D8">
        <w:rPr>
          <w:rFonts w:ascii="Arial" w:hAnsi="Arial" w:cs="Arial"/>
          <w:lang w:val="sr-Cyrl-RS"/>
        </w:rPr>
        <w:t>шездесет</w:t>
      </w:r>
      <w:r w:rsidR="005B7180" w:rsidRPr="005B7180">
        <w:rPr>
          <w:rFonts w:ascii="Arial" w:hAnsi="Arial" w:cs="Arial"/>
          <w:lang w:val="sr-Cyrl-RS"/>
        </w:rPr>
        <w:t>)</w:t>
      </w:r>
      <w:r w:rsidRPr="005B7180">
        <w:rPr>
          <w:rFonts w:ascii="Arial" w:hAnsi="Arial" w:cs="Arial"/>
        </w:rPr>
        <w:t xml:space="preserve">, </w:t>
      </w:r>
      <w:r w:rsidRPr="005B7180">
        <w:rPr>
          <w:rFonts w:ascii="Arial" w:hAnsi="Arial" w:cs="Arial"/>
          <w:lang w:val="ru-RU"/>
        </w:rPr>
        <w:t xml:space="preserve"> дана од дана отварања понуда. </w:t>
      </w:r>
    </w:p>
    <w:p w:rsidR="0066644E" w:rsidRPr="005B7180" w:rsidRDefault="0066644E" w:rsidP="0066644E">
      <w:pPr>
        <w:pStyle w:val="ListParagraph"/>
        <w:spacing w:before="0"/>
        <w:ind w:left="360"/>
        <w:rPr>
          <w:rFonts w:ascii="Arial" w:hAnsi="Arial" w:cs="Arial"/>
        </w:rPr>
      </w:pPr>
      <w:proofErr w:type="gramStart"/>
      <w:r w:rsidRPr="005B7180">
        <w:rPr>
          <w:rFonts w:ascii="Arial" w:hAnsi="Arial" w:cs="Arial"/>
        </w:rPr>
        <w:t>У случају да понуђач наведе краћи рок важења понуде, понуда ће бити одбијена, као неприхватљива.</w:t>
      </w:r>
      <w:proofErr w:type="gramEnd"/>
      <w:r w:rsidRPr="005B7180">
        <w:rPr>
          <w:rFonts w:ascii="Arial" w:hAnsi="Arial" w:cs="Arial"/>
        </w:rPr>
        <w:t xml:space="preserve"> </w:t>
      </w:r>
    </w:p>
    <w:p w:rsidR="008D2B23" w:rsidRPr="005B7180" w:rsidRDefault="008D2B23" w:rsidP="00742CE5">
      <w:pPr>
        <w:pStyle w:val="KDPodnaslov2"/>
        <w:numPr>
          <w:ilvl w:val="1"/>
          <w:numId w:val="20"/>
        </w:numPr>
        <w:spacing w:before="0"/>
        <w:jc w:val="both"/>
        <w:rPr>
          <w:rFonts w:cs="Arial"/>
        </w:rPr>
      </w:pPr>
      <w:bookmarkStart w:id="231" w:name="_Toc441651593"/>
      <w:bookmarkStart w:id="232" w:name="_Toc442559904"/>
      <w:r w:rsidRPr="005B7180">
        <w:rPr>
          <w:rFonts w:cs="Arial"/>
        </w:rPr>
        <w:t>Средства финансијског обезбеђења</w:t>
      </w:r>
      <w:bookmarkEnd w:id="231"/>
      <w:bookmarkEnd w:id="232"/>
    </w:p>
    <w:p w:rsidR="005B7180" w:rsidRDefault="005B7180" w:rsidP="005B7180">
      <w:pPr>
        <w:rPr>
          <w:rFonts w:eastAsia="TimesNewRomanPSMT" w:cs="Arial"/>
          <w:bCs/>
          <w:iCs/>
        </w:rPr>
      </w:pPr>
      <w:proofErr w:type="gramStart"/>
      <w:r w:rsidRPr="0017605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90E21" w:rsidRPr="00176059" w:rsidRDefault="00490E21" w:rsidP="005B7180">
      <w:pPr>
        <w:rPr>
          <w:rFonts w:eastAsia="TimesNewRomanPSMT" w:cs="Arial"/>
          <w:bCs/>
          <w:iCs/>
        </w:rPr>
      </w:pPr>
    </w:p>
    <w:p w:rsidR="005B7180" w:rsidRPr="00176059" w:rsidRDefault="005B7180" w:rsidP="005B7180">
      <w:pPr>
        <w:rPr>
          <w:rFonts w:eastAsia="TimesNewRomanPSMT" w:cs="Arial"/>
          <w:bCs/>
          <w:iCs/>
        </w:rPr>
      </w:pPr>
      <w:proofErr w:type="gramStart"/>
      <w:r w:rsidRPr="00176059">
        <w:rPr>
          <w:rFonts w:eastAsia="TimesNewRomanPSMT" w:cs="Arial"/>
          <w:bCs/>
          <w:iCs/>
        </w:rPr>
        <w:lastRenderedPageBreak/>
        <w:t>Члан групе понуђача може бити налогодавац СФО.</w:t>
      </w:r>
      <w:proofErr w:type="gramEnd"/>
    </w:p>
    <w:p w:rsidR="005B7180" w:rsidRPr="00176059" w:rsidRDefault="005B7180" w:rsidP="005B7180">
      <w:pPr>
        <w:rPr>
          <w:rFonts w:eastAsia="TimesNewRomanPSMT" w:cs="Arial"/>
          <w:bCs/>
          <w:iCs/>
        </w:rPr>
      </w:pPr>
      <w:proofErr w:type="gramStart"/>
      <w:r w:rsidRPr="00176059">
        <w:rPr>
          <w:rFonts w:eastAsia="TimesNewRomanPSMT" w:cs="Arial"/>
          <w:bCs/>
          <w:iCs/>
        </w:rPr>
        <w:t>СФО морају да буду у валути у којој је и понуда.</w:t>
      </w:r>
      <w:proofErr w:type="gramEnd"/>
    </w:p>
    <w:p w:rsidR="005B7180" w:rsidRPr="005B7180" w:rsidRDefault="005B7180" w:rsidP="005B7180">
      <w:pPr>
        <w:rPr>
          <w:rFonts w:eastAsia="TimesNewRomanPSMT" w:cs="Arial"/>
          <w:bCs/>
          <w:iCs/>
          <w:lang w:val="sr-Cyrl-RS"/>
        </w:rPr>
      </w:pPr>
      <w:r w:rsidRPr="00176059">
        <w:rPr>
          <w:rFonts w:eastAsia="TimesNewRomanPSMT" w:cs="Arial"/>
          <w:bCs/>
          <w:iCs/>
        </w:rPr>
        <w:t xml:space="preserve">Ако се за време трајања Уговора промене рокови за извршење уговорне обавезе, </w:t>
      </w:r>
      <w:proofErr w:type="gramStart"/>
      <w:r w:rsidRPr="00176059">
        <w:rPr>
          <w:rFonts w:eastAsia="TimesNewRomanPSMT" w:cs="Arial"/>
          <w:bCs/>
          <w:iCs/>
        </w:rPr>
        <w:t>важност  СФО</w:t>
      </w:r>
      <w:proofErr w:type="gramEnd"/>
      <w:r w:rsidRPr="00176059">
        <w:rPr>
          <w:rFonts w:eastAsia="TimesNewRomanPSMT" w:cs="Arial"/>
          <w:bCs/>
          <w:iCs/>
        </w:rPr>
        <w:t xml:space="preserve"> мора се продужити. </w:t>
      </w:r>
    </w:p>
    <w:p w:rsidR="00210FF3" w:rsidRPr="005B7180" w:rsidRDefault="00210FF3" w:rsidP="005B7180">
      <w:pPr>
        <w:rPr>
          <w:rFonts w:eastAsia="TimesNewRomanPSMT" w:cs="Arial"/>
          <w:b/>
          <w:bCs/>
          <w:iCs/>
          <w:color w:val="FF0000"/>
          <w:lang w:val="sr-Cyrl-RS"/>
        </w:rPr>
      </w:pPr>
    </w:p>
    <w:p w:rsidR="005B7180" w:rsidRPr="00176059" w:rsidRDefault="005B7180" w:rsidP="005B7180">
      <w:pPr>
        <w:pStyle w:val="KDPodnaslov2"/>
        <w:spacing w:before="0"/>
        <w:ind w:left="450"/>
        <w:jc w:val="center"/>
        <w:rPr>
          <w:rFonts w:cs="Arial"/>
          <w:b w:val="0"/>
        </w:rPr>
      </w:pPr>
      <w:r w:rsidRPr="00176059">
        <w:rPr>
          <w:rFonts w:cs="Arial"/>
        </w:rPr>
        <w:t>6.17.1.СФО за озбиљност понуде</w:t>
      </w:r>
    </w:p>
    <w:p w:rsidR="005B7180" w:rsidRPr="00176059" w:rsidRDefault="005B7180" w:rsidP="005B7180">
      <w:pPr>
        <w:rPr>
          <w:rFonts w:cs="Arial"/>
        </w:rPr>
      </w:pPr>
      <w:proofErr w:type="gramStart"/>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5B7180" w:rsidRPr="00176059" w:rsidRDefault="005B7180" w:rsidP="005B7180">
      <w:pPr>
        <w:rPr>
          <w:rFonts w:cs="Arial"/>
        </w:rPr>
      </w:pPr>
      <w:r w:rsidRPr="00176059">
        <w:rPr>
          <w:rFonts w:cs="Arial"/>
        </w:rPr>
        <w:t xml:space="preserve">Износ </w:t>
      </w:r>
      <w:proofErr w:type="gramStart"/>
      <w:r w:rsidRPr="00176059">
        <w:rPr>
          <w:rFonts w:cs="Arial"/>
        </w:rPr>
        <w:t>СФО  за</w:t>
      </w:r>
      <w:proofErr w:type="gramEnd"/>
      <w:r w:rsidRPr="00176059">
        <w:rPr>
          <w:rFonts w:cs="Arial"/>
        </w:rPr>
        <w:t xml:space="preserve"> озбиљност понуде је </w:t>
      </w:r>
      <w:r w:rsidRPr="00176059">
        <w:rPr>
          <w:rFonts w:cs="Arial"/>
          <w:lang w:val="sr-Cyrl-RS"/>
        </w:rPr>
        <w:t>2</w:t>
      </w:r>
      <w:r w:rsidRPr="00176059">
        <w:rPr>
          <w:rFonts w:cs="Arial"/>
        </w:rPr>
        <w:t>% вредности понуде без ПДВ.</w:t>
      </w:r>
    </w:p>
    <w:p w:rsidR="005B7180" w:rsidRPr="00176059" w:rsidRDefault="005B7180" w:rsidP="005B7180">
      <w:pPr>
        <w:rPr>
          <w:rFonts w:cs="Arial"/>
        </w:rPr>
      </w:pPr>
      <w:r w:rsidRPr="00176059">
        <w:rPr>
          <w:rFonts w:cs="Arial"/>
        </w:rPr>
        <w:t>Основи за наплату СФО за озбиљност понуде су: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након истека рока за подношење понуда повуче, опозове или измени своју понуду;</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благовремено не потпише уговор о јавној набавци;</w:t>
      </w:r>
    </w:p>
    <w:p w:rsidR="005B7180" w:rsidRPr="00176059" w:rsidRDefault="005B7180" w:rsidP="005B7180">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5B7180" w:rsidRPr="00176059" w:rsidRDefault="005B7180" w:rsidP="005B7180">
      <w:pPr>
        <w:jc w:val="center"/>
        <w:rPr>
          <w:rFonts w:cs="Arial"/>
          <w:b/>
        </w:rPr>
      </w:pPr>
      <w:r w:rsidRPr="00176059">
        <w:rPr>
          <w:rFonts w:cs="Arial"/>
          <w:b/>
        </w:rPr>
        <w:t>6.17.2. СФО за добро извршење посла</w:t>
      </w:r>
    </w:p>
    <w:p w:rsidR="005B7180" w:rsidRPr="00176059" w:rsidRDefault="005B7180" w:rsidP="005B7180">
      <w:pPr>
        <w:rPr>
          <w:rFonts w:cs="Arial"/>
        </w:rPr>
      </w:pPr>
      <w:proofErr w:type="gramStart"/>
      <w:r w:rsidRPr="00176059">
        <w:rPr>
          <w:rFonts w:cs="Arial"/>
        </w:rPr>
        <w:t xml:space="preserve">Рок важења СФО за добро извршење посла мора да буде минимум </w:t>
      </w:r>
      <w:r w:rsidR="00F3413F" w:rsidRPr="00F3413F">
        <w:rPr>
          <w:rFonts w:cs="Arial"/>
        </w:rPr>
        <w:t>30 календарских дана дужи од рока важења уговора</w:t>
      </w:r>
      <w:r w:rsidR="00F3413F">
        <w:rPr>
          <w:rFonts w:cs="Arial"/>
          <w:lang w:val="sr-Cyrl-RS"/>
        </w:rPr>
        <w:t>.</w:t>
      </w:r>
      <w:r w:rsidRPr="00176059">
        <w:rPr>
          <w:rFonts w:cs="Arial"/>
        </w:rPr>
        <w:t>Износ СФО за добро извршење посла је 10% од вредности уговора без ПДВ.</w:t>
      </w:r>
      <w:proofErr w:type="gramEnd"/>
    </w:p>
    <w:p w:rsidR="005B7180" w:rsidRPr="00176059" w:rsidRDefault="005B7180" w:rsidP="005B7180">
      <w:pPr>
        <w:rPr>
          <w:rFonts w:cs="Arial"/>
          <w:lang w:val="sr-Cyrl-RS"/>
        </w:rPr>
      </w:pPr>
      <w:r w:rsidRPr="00176059">
        <w:rPr>
          <w:rFonts w:cs="Arial"/>
        </w:rPr>
        <w:t xml:space="preserve">Основ за наплату СФО за добро извршење посла је: случај да друга уговорна </w:t>
      </w:r>
      <w:proofErr w:type="gramStart"/>
      <w:r w:rsidRPr="00176059">
        <w:rPr>
          <w:rFonts w:cs="Arial"/>
        </w:rPr>
        <w:t>страна  не</w:t>
      </w:r>
      <w:proofErr w:type="gramEnd"/>
      <w:r w:rsidRPr="00176059">
        <w:rPr>
          <w:rFonts w:cs="Arial"/>
        </w:rPr>
        <w:t xml:space="preserve"> испуни било коју уговорну обавезу.</w:t>
      </w:r>
    </w:p>
    <w:p w:rsidR="005B7180" w:rsidRPr="00176059" w:rsidRDefault="005B7180" w:rsidP="005B7180">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5B7180" w:rsidRPr="00176059" w:rsidRDefault="005B7180" w:rsidP="005B7180">
      <w:pPr>
        <w:tabs>
          <w:tab w:val="left" w:pos="1786"/>
        </w:tabs>
        <w:spacing w:before="0"/>
        <w:ind w:right="-6"/>
        <w:rPr>
          <w:rFonts w:cs="Arial"/>
          <w:color w:val="548DD4" w:themeColor="text2" w:themeTint="99"/>
        </w:rPr>
      </w:pPr>
    </w:p>
    <w:p w:rsidR="005B7180" w:rsidRPr="00176059" w:rsidRDefault="005B7180" w:rsidP="005B7180">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5B7180" w:rsidRPr="00176059" w:rsidRDefault="005B7180" w:rsidP="005B7180">
      <w:pPr>
        <w:pStyle w:val="ListParagraph"/>
        <w:spacing w:before="0" w:after="0" w:line="240" w:lineRule="auto"/>
        <w:ind w:left="0"/>
        <w:rPr>
          <w:rFonts w:ascii="Arial" w:hAnsi="Arial" w:cs="Arial"/>
          <w:b/>
          <w:u w:val="single"/>
        </w:rPr>
      </w:pPr>
    </w:p>
    <w:p w:rsidR="005B7180" w:rsidRPr="00176059" w:rsidRDefault="005B7180" w:rsidP="005B7180">
      <w:pPr>
        <w:pStyle w:val="KDPodnaslov3"/>
        <w:keepNext w:val="0"/>
        <w:spacing w:before="0"/>
        <w:ind w:left="851"/>
        <w:rPr>
          <w:rFonts w:cs="Arial"/>
          <w:b/>
        </w:rPr>
      </w:pPr>
      <w:bookmarkStart w:id="233" w:name="_Toc441651595"/>
      <w:bookmarkStart w:id="234" w:name="_Toc442559906"/>
      <w:r w:rsidRPr="00176059">
        <w:rPr>
          <w:rFonts w:cs="Arial"/>
          <w:b/>
        </w:rPr>
        <w:t>Меница за озбиљност понуде</w:t>
      </w:r>
      <w:bookmarkEnd w:id="233"/>
      <w:bookmarkEnd w:id="234"/>
    </w:p>
    <w:p w:rsidR="005B7180" w:rsidRPr="00176059" w:rsidRDefault="005B7180" w:rsidP="005B7180">
      <w:pPr>
        <w:rPr>
          <w:rFonts w:cs="Arial"/>
        </w:rPr>
      </w:pPr>
      <w:r w:rsidRPr="00176059">
        <w:rPr>
          <w:rFonts w:cs="Arial"/>
        </w:rPr>
        <w:t>Понуђач је обавезан да уз понуду Наручиоцу достави:</w:t>
      </w:r>
    </w:p>
    <w:p w:rsidR="005B7180" w:rsidRPr="00176059" w:rsidRDefault="005B7180" w:rsidP="005B7180">
      <w:pPr>
        <w:rPr>
          <w:rFonts w:cs="Arial"/>
        </w:rPr>
      </w:pPr>
      <w:r w:rsidRPr="00176059">
        <w:rPr>
          <w:rFonts w:cs="Arial"/>
        </w:rPr>
        <w:t xml:space="preserve">1) </w:t>
      </w:r>
      <w:proofErr w:type="gramStart"/>
      <w:r w:rsidRPr="00176059">
        <w:rPr>
          <w:rFonts w:cs="Arial"/>
        </w:rPr>
        <w:t>бланко</w:t>
      </w:r>
      <w:proofErr w:type="gramEnd"/>
      <w:r w:rsidRPr="00176059">
        <w:rPr>
          <w:rFonts w:cs="Arial"/>
        </w:rPr>
        <w:t xml:space="preserve"> сопствену меницу за озбиљност понуде која је</w:t>
      </w:r>
    </w:p>
    <w:p w:rsidR="005B7180" w:rsidRPr="00176059" w:rsidRDefault="005B7180" w:rsidP="005B7180">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B7180" w:rsidRPr="00176059" w:rsidRDefault="005B7180" w:rsidP="005B7180">
      <w:pPr>
        <w:numPr>
          <w:ilvl w:val="0"/>
          <w:numId w:val="14"/>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76059">
        <w:rPr>
          <w:rFonts w:cs="Arial"/>
        </w:rPr>
        <w:t>“ бр</w:t>
      </w:r>
      <w:proofErr w:type="gramEnd"/>
      <w:r w:rsidRPr="0017605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B7180" w:rsidRPr="00176059" w:rsidRDefault="005B7180" w:rsidP="005B7180">
      <w:pPr>
        <w:numPr>
          <w:ilvl w:val="0"/>
          <w:numId w:val="14"/>
        </w:numPr>
        <w:ind w:left="1710"/>
        <w:rPr>
          <w:rFonts w:cs="Arial"/>
        </w:rPr>
      </w:pPr>
      <w:r w:rsidRPr="00176059">
        <w:rPr>
          <w:rFonts w:cs="Arial"/>
        </w:rPr>
        <w:t xml:space="preserve">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w:t>
      </w:r>
      <w:r w:rsidRPr="00176059">
        <w:rPr>
          <w:rFonts w:cs="Arial"/>
        </w:rPr>
        <w:lastRenderedPageBreak/>
        <w:t>последицу и продужење рока важења менице и меничног овлашћења, које мора бити издато на основу Закона о меници.</w:t>
      </w:r>
    </w:p>
    <w:p w:rsidR="005B7180" w:rsidRPr="00F13BE3" w:rsidRDefault="005B7180" w:rsidP="005B7180">
      <w:pPr>
        <w:numPr>
          <w:ilvl w:val="0"/>
          <w:numId w:val="14"/>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B7180" w:rsidRPr="00176059" w:rsidRDefault="005B7180" w:rsidP="005B7180">
      <w:pPr>
        <w:rPr>
          <w:rFonts w:cs="Arial"/>
        </w:rPr>
      </w:pPr>
      <w:r w:rsidRPr="00176059">
        <w:rPr>
          <w:rFonts w:cs="Arial"/>
        </w:rPr>
        <w:t xml:space="preserve">2)  </w:t>
      </w:r>
      <w:proofErr w:type="gramStart"/>
      <w:r w:rsidRPr="00176059">
        <w:rPr>
          <w:rFonts w:cs="Arial"/>
        </w:rPr>
        <w:t>фотокопију</w:t>
      </w:r>
      <w:proofErr w:type="gramEnd"/>
      <w:r w:rsidRPr="0017605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rPr>
          <w:rFonts w:cs="Arial"/>
        </w:rPr>
      </w:pPr>
      <w:r w:rsidRPr="00176059">
        <w:rPr>
          <w:rFonts w:cs="Arial"/>
        </w:rPr>
        <w:t xml:space="preserve">3)  </w:t>
      </w: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rPr>
          <w:rFonts w:cs="Arial"/>
        </w:rPr>
      </w:pPr>
      <w:r w:rsidRPr="00176059">
        <w:rPr>
          <w:rFonts w:cs="Arial"/>
        </w:rPr>
        <w:t>4) Доказ о регистрацији менице у Регистру меница Народне банке Србије (</w:t>
      </w:r>
      <w:proofErr w:type="gramStart"/>
      <w:r w:rsidRPr="00176059">
        <w:rPr>
          <w:rFonts w:cs="Arial"/>
        </w:rPr>
        <w:t>фотокопија  Захтева</w:t>
      </w:r>
      <w:proofErr w:type="gramEnd"/>
      <w:r w:rsidRPr="0017605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B7180" w:rsidRPr="00176059" w:rsidRDefault="005B7180" w:rsidP="005B7180">
      <w:pPr>
        <w:rPr>
          <w:rFonts w:cs="Arial"/>
        </w:rPr>
      </w:pPr>
      <w:proofErr w:type="gramStart"/>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B7180" w:rsidRPr="00176059" w:rsidRDefault="005B7180" w:rsidP="005B7180">
      <w:pPr>
        <w:rPr>
          <w:rFonts w:cs="Arial"/>
        </w:rPr>
      </w:pPr>
      <w:proofErr w:type="gramStart"/>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B7180" w:rsidRPr="00176059" w:rsidRDefault="005B7180" w:rsidP="005B7180">
      <w:pPr>
        <w:rPr>
          <w:rFonts w:cs="Arial"/>
        </w:rPr>
      </w:pPr>
      <w:proofErr w:type="gramStart"/>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B7180" w:rsidRPr="00176059" w:rsidRDefault="005B7180" w:rsidP="005B7180">
      <w:pPr>
        <w:spacing w:before="0"/>
        <w:rPr>
          <w:rFonts w:cs="Arial"/>
          <w:lang w:val="sr-Cyrl-RS"/>
        </w:rPr>
      </w:pPr>
    </w:p>
    <w:p w:rsidR="005B7180" w:rsidRPr="00176059" w:rsidRDefault="009D40FA" w:rsidP="005B7180">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з потписан Уговор</w:t>
      </w:r>
    </w:p>
    <w:p w:rsidR="005B7180" w:rsidRPr="00176059" w:rsidRDefault="005B7180" w:rsidP="005B7180">
      <w:pPr>
        <w:rPr>
          <w:rFonts w:cs="Arial"/>
          <w:b/>
        </w:rPr>
      </w:pPr>
      <w:r w:rsidRPr="00176059">
        <w:rPr>
          <w:rFonts w:cs="Arial"/>
          <w:b/>
        </w:rPr>
        <w:t>Меницу као гаранцију за добро извршење посла</w:t>
      </w:r>
    </w:p>
    <w:p w:rsidR="005B7180" w:rsidRPr="00176059" w:rsidRDefault="005B7180" w:rsidP="005B7180">
      <w:pPr>
        <w:rPr>
          <w:rFonts w:cs="Arial"/>
        </w:rPr>
      </w:pPr>
      <w:r w:rsidRPr="00176059">
        <w:rPr>
          <w:rFonts w:cs="Arial"/>
        </w:rPr>
        <w:t>Понуђач је обавезан да Наручиоцу достави:</w:t>
      </w:r>
    </w:p>
    <w:p w:rsidR="005B7180" w:rsidRPr="00176059" w:rsidRDefault="005B7180" w:rsidP="005B7180">
      <w:pPr>
        <w:numPr>
          <w:ilvl w:val="0"/>
          <w:numId w:val="14"/>
        </w:numPr>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B7180" w:rsidRPr="00176059" w:rsidRDefault="005B7180" w:rsidP="005B7180">
      <w:pPr>
        <w:numPr>
          <w:ilvl w:val="0"/>
          <w:numId w:val="14"/>
        </w:numPr>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B7180" w:rsidRPr="00176059" w:rsidRDefault="005B7180" w:rsidP="005B7180">
      <w:pPr>
        <w:numPr>
          <w:ilvl w:val="0"/>
          <w:numId w:val="14"/>
        </w:numPr>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5B7180">
      <w:pPr>
        <w:numPr>
          <w:ilvl w:val="0"/>
          <w:numId w:val="14"/>
        </w:numPr>
        <w:rPr>
          <w:rFonts w:cs="Arial"/>
        </w:rPr>
      </w:pPr>
      <w:proofErr w:type="gramStart"/>
      <w:r w:rsidRPr="00176059">
        <w:rPr>
          <w:rFonts w:cs="Arial"/>
        </w:rPr>
        <w:t>фотокопију</w:t>
      </w:r>
      <w:proofErr w:type="gramEnd"/>
      <w:r w:rsidRPr="00176059">
        <w:rPr>
          <w:rFonts w:cs="Arial"/>
        </w:rPr>
        <w:t xml:space="preserve"> ОП обрасца.</w:t>
      </w:r>
    </w:p>
    <w:p w:rsidR="005B7180" w:rsidRPr="00176059" w:rsidRDefault="005B7180" w:rsidP="005B7180">
      <w:pPr>
        <w:numPr>
          <w:ilvl w:val="0"/>
          <w:numId w:val="14"/>
        </w:numPr>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176059">
        <w:rPr>
          <w:rFonts w:cs="Arial"/>
        </w:rPr>
        <w:lastRenderedPageBreak/>
        <w:t xml:space="preserve">банке која је извршила регистрацију менице или извод са интернет странице Регистра меница и овлашћења НБС) </w:t>
      </w:r>
    </w:p>
    <w:p w:rsidR="005B7180" w:rsidRPr="00176059" w:rsidRDefault="005B7180" w:rsidP="005B7180">
      <w:pPr>
        <w:rPr>
          <w:rFonts w:cs="Arial"/>
        </w:rPr>
      </w:pPr>
      <w:proofErr w:type="gramStart"/>
      <w:r w:rsidRPr="0017605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76059">
        <w:rPr>
          <w:rFonts w:cs="Arial"/>
        </w:rPr>
        <w:t xml:space="preserve"> </w:t>
      </w:r>
    </w:p>
    <w:p w:rsidR="005B7180" w:rsidRPr="00176059" w:rsidRDefault="005B7180" w:rsidP="005B7180">
      <w:pPr>
        <w:spacing w:before="0"/>
        <w:ind w:left="851"/>
        <w:rPr>
          <w:rFonts w:cs="Arial"/>
        </w:rPr>
      </w:pPr>
    </w:p>
    <w:p w:rsidR="005B7180" w:rsidRPr="00176059" w:rsidRDefault="005B7180" w:rsidP="00C55783">
      <w:pPr>
        <w:spacing w:before="0"/>
        <w:ind w:left="851"/>
        <w:rPr>
          <w:rFonts w:eastAsia="TimesNewRomanPSMT" w:cs="Arial"/>
          <w:b/>
          <w:bCs/>
          <w:iCs/>
        </w:rPr>
      </w:pPr>
      <w:r w:rsidRPr="00176059">
        <w:rPr>
          <w:rFonts w:eastAsia="TimesNewRomanPSMT" w:cs="Arial"/>
          <w:b/>
          <w:bCs/>
          <w:iCs/>
        </w:rPr>
        <w:t>Достављање средстава финансијског обезбеђења</w:t>
      </w:r>
    </w:p>
    <w:p w:rsidR="005B7180" w:rsidRPr="00176059" w:rsidRDefault="005B7180" w:rsidP="005B7180">
      <w:pPr>
        <w:tabs>
          <w:tab w:val="left" w:pos="567"/>
          <w:tab w:val="left" w:pos="709"/>
        </w:tabs>
        <w:spacing w:after="120"/>
        <w:rPr>
          <w:rFonts w:eastAsia="TimesNewRomanPSMT" w:cs="Arial"/>
          <w:bCs/>
        </w:rPr>
      </w:pPr>
      <w:r w:rsidRPr="00176059">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05063A" w:rsidRPr="0005063A">
        <w:rPr>
          <w:rFonts w:eastAsia="TimesNewRomanPSMT" w:cs="Arial"/>
          <w:bCs/>
        </w:rPr>
        <w:t>Балканска 13</w:t>
      </w:r>
      <w:r w:rsidRPr="00176059">
        <w:rPr>
          <w:rFonts w:eastAsia="TimesNewRomanPSMT" w:cs="Arial"/>
          <w:bCs/>
        </w:rPr>
        <w:t>., 11000 Београд/</w:t>
      </w:r>
      <w:r w:rsidRPr="00176059">
        <w:rPr>
          <w:rFonts w:cs="Arial"/>
        </w:rPr>
        <w:t xml:space="preserve"> Огранак ТЕНТ, Богољуба Урошевића Црног бр.44., 11500 Обреновац.</w:t>
      </w:r>
    </w:p>
    <w:p w:rsidR="005B7180" w:rsidRPr="008E4A2D" w:rsidRDefault="008E4A2D" w:rsidP="008E4A2D">
      <w:pPr>
        <w:tabs>
          <w:tab w:val="left" w:pos="1134"/>
        </w:tabs>
        <w:jc w:val="left"/>
        <w:rPr>
          <w:rFonts w:cs="Arial"/>
          <w:b/>
          <w:lang w:val="sr-Cyrl-RS"/>
        </w:rPr>
      </w:pPr>
      <w:r w:rsidRPr="008E4A2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05063A" w:rsidRPr="0005063A">
        <w:rPr>
          <w:rFonts w:eastAsia="TimesNewRomanPSMT" w:cs="Arial"/>
          <w:bCs/>
        </w:rPr>
        <w:t>Балканска 13</w:t>
      </w:r>
      <w:r w:rsidRPr="008E4A2D">
        <w:rPr>
          <w:rFonts w:eastAsia="TimesNewRomanPSMT" w:cs="Arial"/>
          <w:bCs/>
        </w:rPr>
        <w:t xml:space="preserve">., 11000 Београд, огранак ТЕНТ, Улица Богољуба Урошевића Црног 44., 11500 Обреновац и доставља се уз потписан уговор лично или поштом на адресу: </w:t>
      </w:r>
      <w:r w:rsidR="005B7180" w:rsidRPr="00176059">
        <w:rPr>
          <w:rFonts w:cs="Arial"/>
        </w:rPr>
        <w:t>са назнаком:</w:t>
      </w:r>
      <w:r w:rsidR="005B7180" w:rsidRPr="00176059">
        <w:rPr>
          <w:rFonts w:cs="Arial"/>
          <w:b/>
        </w:rPr>
        <w:t xml:space="preserve"> Средство финансијског обезбеђења за ЈН бр</w:t>
      </w:r>
      <w:r w:rsidR="009A177E">
        <w:rPr>
          <w:rFonts w:cs="Arial"/>
          <w:b/>
        </w:rPr>
        <w:t>:</w:t>
      </w:r>
      <w:r w:rsidR="00C750B9" w:rsidRPr="00C750B9">
        <w:rPr>
          <w:rFonts w:cs="Arial"/>
          <w:b/>
        </w:rPr>
        <w:t>1</w:t>
      </w:r>
      <w:r w:rsidR="00C750B9" w:rsidRPr="00C750B9">
        <w:rPr>
          <w:rFonts w:cs="Arial"/>
          <w:b/>
          <w:lang w:val="sr-Cyrl-RS"/>
        </w:rPr>
        <w:t>598</w:t>
      </w:r>
      <w:r w:rsidR="00C750B9" w:rsidRPr="00C750B9">
        <w:rPr>
          <w:rFonts w:cs="Arial"/>
          <w:b/>
        </w:rPr>
        <w:t>/2018</w:t>
      </w:r>
      <w:r w:rsidR="00C750B9" w:rsidRPr="00C750B9">
        <w:rPr>
          <w:rFonts w:cs="Arial"/>
          <w:b/>
          <w:lang w:val="sr-Cyrl-RS"/>
        </w:rPr>
        <w:t>(</w:t>
      </w:r>
      <w:r w:rsidR="00C750B9" w:rsidRPr="00C750B9">
        <w:rPr>
          <w:rFonts w:cs="Arial"/>
          <w:b/>
        </w:rPr>
        <w:t>3000/</w:t>
      </w:r>
      <w:r w:rsidR="00C750B9" w:rsidRPr="00C750B9">
        <w:rPr>
          <w:rFonts w:cs="Arial"/>
          <w:b/>
          <w:lang w:val="sr-Cyrl-RS"/>
        </w:rPr>
        <w:t>0997</w:t>
      </w:r>
      <w:r w:rsidR="00C750B9" w:rsidRPr="00C750B9">
        <w:rPr>
          <w:rFonts w:cs="Arial"/>
          <w:b/>
        </w:rPr>
        <w:t>/2018</w:t>
      </w:r>
      <w:r w:rsidR="00C750B9" w:rsidRPr="00C750B9">
        <w:rPr>
          <w:rFonts w:cs="Arial"/>
          <w:b/>
          <w:lang w:val="sr-Cyrl-RS"/>
        </w:rPr>
        <w:t>)</w:t>
      </w:r>
      <w:r>
        <w:rPr>
          <w:rFonts w:cs="Arial"/>
          <w:b/>
          <w:lang w:val="sr-Cyrl-RS"/>
        </w:rPr>
        <w:t>,</w:t>
      </w:r>
      <w:r w:rsidR="009A177E">
        <w:rPr>
          <w:rFonts w:cs="Arial"/>
          <w:b/>
          <w:lang w:val="sr-Latn-RS"/>
        </w:rPr>
        <w:t xml:space="preserve"> </w:t>
      </w:r>
      <w:r w:rsidR="005B7180" w:rsidRPr="00176059">
        <w:rPr>
          <w:rFonts w:cs="Arial"/>
        </w:rPr>
        <w:t>Богољуба Урошевића Црног бр.44., 11500 Обреновац</w:t>
      </w:r>
    </w:p>
    <w:p w:rsidR="005B7180" w:rsidRPr="008873D7" w:rsidRDefault="005B7180" w:rsidP="005B7180">
      <w:pPr>
        <w:tabs>
          <w:tab w:val="left" w:pos="1134"/>
        </w:tabs>
        <w:rPr>
          <w:b/>
        </w:rPr>
      </w:pPr>
      <w:r w:rsidRPr="00176059">
        <w:rPr>
          <w:b/>
        </w:rPr>
        <w:t>Понуђач (Пружа</w:t>
      </w:r>
      <w:r w:rsidRPr="00176059">
        <w:rPr>
          <w:b/>
          <w:lang w:val="sr-Cyrl-RS"/>
        </w:rPr>
        <w:t>ла</w:t>
      </w:r>
      <w:r w:rsidRPr="00176059">
        <w:rPr>
          <w:b/>
        </w:rPr>
        <w:t xml:space="preserve">ц услуге) је одговоран за прописан и безбедан начин достављања СФО Наручиоцу </w:t>
      </w:r>
      <w:proofErr w:type="gramStart"/>
      <w:r w:rsidRPr="00176059">
        <w:rPr>
          <w:b/>
        </w:rPr>
        <w:t>( Кориснику</w:t>
      </w:r>
      <w:proofErr w:type="gramEnd"/>
      <w:r w:rsidRPr="00176059">
        <w:rPr>
          <w:b/>
        </w:rPr>
        <w:t xml:space="preserve"> услуга).</w:t>
      </w:r>
    </w:p>
    <w:p w:rsidR="0085348E" w:rsidRPr="00E47C2E" w:rsidRDefault="0085348E" w:rsidP="00742CE5">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w:t>
      </w:r>
      <w:r w:rsidR="005B7180">
        <w:rPr>
          <w:rFonts w:cs="Arial"/>
          <w:lang w:val="sr-Cyrl-RS"/>
        </w:rPr>
        <w:t xml:space="preserve"> </w:t>
      </w:r>
      <w:r w:rsidRPr="00E47C2E">
        <w:rPr>
          <w:rFonts w:cs="Arial"/>
        </w:rPr>
        <w:t xml:space="preserve">критеријума и рангирање понуде. </w:t>
      </w:r>
    </w:p>
    <w:p w:rsidR="0085348E" w:rsidRPr="00E47C2E" w:rsidRDefault="0085348E" w:rsidP="00742CE5">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92F8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42CE5">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42CE5">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42CE5">
      <w:pPr>
        <w:pStyle w:val="KDPodnaslov2"/>
        <w:numPr>
          <w:ilvl w:val="1"/>
          <w:numId w:val="20"/>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F4E2B" w:rsidRPr="008F4E2B">
        <w:t xml:space="preserve"> </w:t>
      </w:r>
      <w:r w:rsidR="00C750B9" w:rsidRPr="00053A92">
        <w:rPr>
          <w:rFonts w:cs="Arial"/>
        </w:rPr>
        <w:t>1</w:t>
      </w:r>
      <w:r w:rsidR="00C750B9" w:rsidRPr="00053A92">
        <w:rPr>
          <w:rFonts w:cs="Arial"/>
          <w:lang w:val="sr-Cyrl-RS"/>
        </w:rPr>
        <w:t>598</w:t>
      </w:r>
      <w:r w:rsidR="00C750B9" w:rsidRPr="00053A92">
        <w:rPr>
          <w:rFonts w:cs="Arial"/>
        </w:rPr>
        <w:t>/2018</w:t>
      </w:r>
      <w:r w:rsidR="00C750B9" w:rsidRPr="00053A92">
        <w:rPr>
          <w:rFonts w:cs="Arial"/>
          <w:lang w:val="sr-Cyrl-RS"/>
        </w:rPr>
        <w:t>(</w:t>
      </w:r>
      <w:r w:rsidR="00C750B9" w:rsidRPr="00053A92">
        <w:rPr>
          <w:rFonts w:cs="Arial"/>
        </w:rPr>
        <w:t>3000/</w:t>
      </w:r>
      <w:r w:rsidR="00C750B9" w:rsidRPr="00053A92">
        <w:rPr>
          <w:rFonts w:cs="Arial"/>
          <w:lang w:val="sr-Cyrl-RS"/>
        </w:rPr>
        <w:t>0997</w:t>
      </w:r>
      <w:r w:rsidR="00C750B9" w:rsidRPr="00053A92">
        <w:rPr>
          <w:rFonts w:cs="Arial"/>
        </w:rPr>
        <w:t>/2018</w:t>
      </w:r>
      <w:r w:rsidR="00C750B9" w:rsidRPr="00053A92">
        <w:rPr>
          <w:rFonts w:cs="Arial"/>
          <w:lang w:val="sr-Cyrl-RS"/>
        </w:rPr>
        <w:t>)</w:t>
      </w:r>
      <w:r w:rsidRPr="00E47C2E">
        <w:rPr>
          <w:rFonts w:cs="Arial"/>
          <w:lang w:val="ru-RU"/>
        </w:rPr>
        <w:t xml:space="preserve"> </w:t>
      </w:r>
      <w:r w:rsidR="009A177E" w:rsidRPr="00053A92">
        <w:rPr>
          <w:rFonts w:eastAsia="Arial" w:cs="Arial"/>
          <w:color w:val="000000"/>
          <w:szCs w:val="20"/>
          <w:lang w:val="sr-Latn-RS" w:eastAsia="sr-Latn-RS"/>
        </w:rPr>
        <w:t>Еталонирање резервоара мазута - ТЕНТ-А</w:t>
      </w:r>
      <w:r w:rsidR="009A177E" w:rsidRPr="00E47C2E">
        <w:rPr>
          <w:rFonts w:cs="Arial"/>
          <w:lang w:val="ru-RU"/>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92F80" w:rsidRPr="00792F80">
        <w:t xml:space="preserve"> </w:t>
      </w:r>
      <w:r w:rsidR="009A177E">
        <w:t>slobodan.vilotic</w:t>
      </w:r>
      <w:r w:rsidR="00792F80" w:rsidRPr="00792F80">
        <w:t>@eps.rs</w:t>
      </w:r>
      <w:r w:rsidRPr="00E47C2E">
        <w:rPr>
          <w:rFonts w:cs="Arial"/>
          <w:lang w:val="ru-RU"/>
        </w:rPr>
        <w:t xml:space="preserve">,радним данима (понедељак – петак) у времену </w:t>
      </w:r>
      <w:r w:rsidRPr="00792F80">
        <w:rPr>
          <w:rFonts w:cs="Arial"/>
          <w:lang w:val="ru-RU"/>
        </w:rPr>
        <w:t>од 0</w:t>
      </w:r>
      <w:r w:rsidR="00FD4A4E" w:rsidRPr="00792F80">
        <w:rPr>
          <w:rFonts w:cs="Arial"/>
          <w:lang w:val="ru-RU"/>
        </w:rPr>
        <w:t>7,00</w:t>
      </w:r>
      <w:r w:rsidRPr="00792F80">
        <w:rPr>
          <w:rFonts w:cs="Arial"/>
          <w:lang w:val="ru-RU"/>
        </w:rPr>
        <w:t xml:space="preserve"> до 1</w:t>
      </w:r>
      <w:r w:rsidR="00FD4A4E" w:rsidRPr="00792F80">
        <w:rPr>
          <w:rFonts w:cs="Arial"/>
          <w:lang w:val="ru-RU"/>
        </w:rPr>
        <w:t>4,00</w:t>
      </w:r>
      <w:r w:rsidRPr="00792F80">
        <w:rPr>
          <w:rFonts w:cs="Arial"/>
          <w:lang w:val="ru-RU"/>
        </w:rPr>
        <w:t xml:space="preserve"> часова. </w:t>
      </w:r>
      <w:proofErr w:type="gramStart"/>
      <w:r w:rsidRPr="00792F80">
        <w:rPr>
          <w:rFonts w:cs="Arial"/>
        </w:rPr>
        <w:t>Захтев за појашњење примљен после наведеног времена или ток</w:t>
      </w:r>
      <w:r w:rsidRPr="00E47C2E">
        <w:rPr>
          <w:rFonts w:cs="Arial"/>
        </w:rPr>
        <w:t>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42CE5">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42CE5">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42CE5">
      <w:pPr>
        <w:pStyle w:val="KDPodnaslov2"/>
        <w:numPr>
          <w:ilvl w:val="1"/>
          <w:numId w:val="20"/>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742CE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42CE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42CE5">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w:t>
      </w:r>
      <w:r w:rsidR="004946C1">
        <w:rPr>
          <w:rFonts w:eastAsia="TimesNewRomanPSMT" w:cs="Arial"/>
        </w:rPr>
        <w:t xml:space="preserve"> од дана јавног отварања понуда</w:t>
      </w:r>
      <w:r w:rsidR="004946C1">
        <w:rPr>
          <w:rFonts w:eastAsia="TimesNewRomanPSMT" w:cs="Arial"/>
          <w:lang w:val="sr-Cyrl-RS"/>
        </w:rPr>
        <w:t xml:space="preserve">, и </w:t>
      </w:r>
      <w:r w:rsidRPr="00E47C2E">
        <w:rPr>
          <w:rFonts w:eastAsia="TimesNewRomanPSMT" w:cs="Arial"/>
        </w:rPr>
        <w:t>објавити на Порталу јавних набавки и на својој интернет страници у року од 3 (три) дана од дана доношења.</w:t>
      </w:r>
      <w:proofErr w:type="gramEnd"/>
    </w:p>
    <w:p w:rsidR="008D2B23" w:rsidRPr="00E47C2E" w:rsidRDefault="008D2B23" w:rsidP="008D2B23">
      <w:pPr>
        <w:pStyle w:val="KDParagraf"/>
        <w:spacing w:before="0"/>
        <w:rPr>
          <w:rFonts w:eastAsia="TimesNewRomanPSMT" w:cs="Arial"/>
        </w:rPr>
      </w:pPr>
    </w:p>
    <w:p w:rsidR="008D2B23" w:rsidRPr="00E47C2E" w:rsidRDefault="008D2B23" w:rsidP="00742CE5">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42CE5">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792F80" w:rsidRPr="00792F80">
        <w:rPr>
          <w:rFonts w:cs="Arial"/>
        </w:rPr>
        <w:t>ЈП „Електропривреда Србије</w:t>
      </w:r>
      <w:proofErr w:type="gramStart"/>
      <w:r w:rsidR="00792F80" w:rsidRPr="00792F80">
        <w:rPr>
          <w:rFonts w:cs="Arial"/>
        </w:rPr>
        <w:t>“ Београд</w:t>
      </w:r>
      <w:proofErr w:type="gramEnd"/>
      <w:r w:rsidR="00792F80" w:rsidRPr="00792F80">
        <w:rPr>
          <w:rFonts w:cs="Arial"/>
        </w:rPr>
        <w:t>,- огранак ТЕНТ,ул.Богољуба Урошевића Црног бр.44 – 11 500 Обреновац,са назнаком Захтев за заштиту права за ЈН услуга</w:t>
      </w:r>
      <w:r w:rsidR="00792F80" w:rsidRPr="00792F80">
        <w:t xml:space="preserve"> </w:t>
      </w:r>
      <w:r w:rsidR="009A177E" w:rsidRPr="00053A92">
        <w:rPr>
          <w:rFonts w:eastAsia="Arial" w:cs="Arial"/>
          <w:color w:val="000000"/>
          <w:szCs w:val="20"/>
          <w:lang w:val="sr-Latn-RS" w:eastAsia="sr-Latn-RS"/>
        </w:rPr>
        <w:t>Еталонирање резервоара мазута - ТЕНТ-А</w:t>
      </w:r>
      <w:r w:rsidRPr="00E47C2E">
        <w:rPr>
          <w:rFonts w:cs="Arial"/>
        </w:rPr>
        <w:t xml:space="preserve"> бр.ЈН.</w:t>
      </w:r>
      <w:r w:rsidR="00792F80" w:rsidRPr="00792F80">
        <w:t xml:space="preserve"> </w:t>
      </w:r>
      <w:proofErr w:type="gramStart"/>
      <w:r w:rsidR="00C750B9" w:rsidRPr="00053A92">
        <w:rPr>
          <w:rFonts w:cs="Arial"/>
        </w:rPr>
        <w:t>1</w:t>
      </w:r>
      <w:r w:rsidR="00C750B9" w:rsidRPr="00053A92">
        <w:rPr>
          <w:rFonts w:cs="Arial"/>
          <w:lang w:val="sr-Cyrl-RS"/>
        </w:rPr>
        <w:t>598</w:t>
      </w:r>
      <w:r w:rsidR="00C750B9" w:rsidRPr="00053A92">
        <w:rPr>
          <w:rFonts w:cs="Arial"/>
        </w:rPr>
        <w:t>/2018</w:t>
      </w:r>
      <w:r w:rsidR="00C750B9" w:rsidRPr="00053A92">
        <w:rPr>
          <w:rFonts w:cs="Arial"/>
          <w:lang w:val="sr-Cyrl-RS"/>
        </w:rPr>
        <w:t>(</w:t>
      </w:r>
      <w:r w:rsidR="00C750B9" w:rsidRPr="00053A92">
        <w:rPr>
          <w:rFonts w:cs="Arial"/>
        </w:rPr>
        <w:t>3000/</w:t>
      </w:r>
      <w:r w:rsidR="00C750B9" w:rsidRPr="00053A92">
        <w:rPr>
          <w:rFonts w:cs="Arial"/>
          <w:lang w:val="sr-Cyrl-RS"/>
        </w:rPr>
        <w:t>0997</w:t>
      </w:r>
      <w:r w:rsidR="00C750B9" w:rsidRPr="00053A92">
        <w:rPr>
          <w:rFonts w:cs="Arial"/>
        </w:rPr>
        <w:t>/2018</w:t>
      </w:r>
      <w:r w:rsidR="00C750B9" w:rsidRPr="00053A92">
        <w:rPr>
          <w:rFonts w:cs="Arial"/>
          <w:lang w:val="sr-Cyrl-RS"/>
        </w:rPr>
        <w:t>)</w:t>
      </w:r>
      <w:r w:rsidR="00C750B9">
        <w:rPr>
          <w:rFonts w:cs="Arial"/>
          <w:lang w:val="sr-Cyrl-RS"/>
        </w:rPr>
        <w:t xml:space="preserve"> </w:t>
      </w:r>
      <w:r w:rsidRPr="00E47C2E">
        <w:rPr>
          <w:rFonts w:cs="Arial"/>
        </w:rPr>
        <w:t>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792F80" w:rsidRPr="00792F80">
        <w:rPr>
          <w:rFonts w:cs="Arial"/>
        </w:rPr>
        <w:t>:</w:t>
      </w:r>
      <w:r w:rsidR="009A177E">
        <w:rPr>
          <w:rFonts w:cs="Arial"/>
        </w:rPr>
        <w:t xml:space="preserve"> slobodan.vilotic</w:t>
      </w:r>
      <w:r w:rsidR="00792F80" w:rsidRPr="00792F80">
        <w:rPr>
          <w:rFonts w:cs="Arial"/>
        </w:rPr>
        <w:t>@eps.rs</w:t>
      </w:r>
      <w:r w:rsidRPr="00E47C2E">
        <w:rPr>
          <w:rFonts w:cs="Arial"/>
        </w:rPr>
        <w:t xml:space="preserve"> радним данима (понедељак-петак) од </w:t>
      </w:r>
      <w:r w:rsidR="00643389" w:rsidRPr="00792F80">
        <w:rPr>
          <w:rFonts w:cs="Arial"/>
        </w:rPr>
        <w:t>7</w:t>
      </w:r>
      <w:proofErr w:type="gramStart"/>
      <w:r w:rsidRPr="00792F80">
        <w:rPr>
          <w:rFonts w:cs="Arial"/>
        </w:rPr>
        <w:t>,00</w:t>
      </w:r>
      <w:proofErr w:type="gramEnd"/>
      <w:r w:rsidRPr="00792F80">
        <w:rPr>
          <w:rFonts w:cs="Arial"/>
        </w:rPr>
        <w:t xml:space="preserve"> до 1</w:t>
      </w:r>
      <w:r w:rsidR="00643389" w:rsidRPr="00792F80">
        <w:rPr>
          <w:rFonts w:cs="Arial"/>
        </w:rPr>
        <w:t>4</w:t>
      </w:r>
      <w:r w:rsidRPr="00792F80">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C001B">
        <w:rPr>
          <w:rFonts w:cs="Arial"/>
          <w:lang w:val="sr-Cyrl-RS"/>
        </w:rPr>
        <w:t xml:space="preserve">3000 </w:t>
      </w:r>
      <w:r w:rsidR="00212409">
        <w:rPr>
          <w:rFonts w:cs="Arial"/>
          <w:lang w:val="sr-Cyrl-RS"/>
        </w:rPr>
        <w:t>1082</w:t>
      </w:r>
      <w:r w:rsidR="00DC001B">
        <w:rPr>
          <w:rFonts w:cs="Arial"/>
          <w:lang w:val="sr-Cyrl-RS"/>
        </w:rPr>
        <w:t xml:space="preserve"> </w:t>
      </w:r>
      <w:r w:rsidR="00792F80">
        <w:rPr>
          <w:rFonts w:cs="Arial"/>
          <w:lang w:val="sr-Cyrl-RS"/>
        </w:rPr>
        <w:t>201</w:t>
      </w:r>
      <w:r w:rsidR="00212409">
        <w:rPr>
          <w:rFonts w:cs="Arial"/>
          <w:lang w:val="sr-Cyrl-RS"/>
        </w:rPr>
        <w:t>8</w:t>
      </w:r>
      <w:r w:rsidR="00DC001B">
        <w:rPr>
          <w:rFonts w:cs="Arial"/>
          <w:lang w:val="sr-Cyrl-RS"/>
        </w:rPr>
        <w:t xml:space="preserve"> </w:t>
      </w:r>
      <w:r w:rsidR="00212409">
        <w:rPr>
          <w:rFonts w:cs="Arial"/>
          <w:lang w:val="sr-Cyrl-RS"/>
        </w:rPr>
        <w:t>1371</w:t>
      </w:r>
      <w:r w:rsidR="00DC001B">
        <w:rPr>
          <w:rFonts w:cs="Arial"/>
          <w:lang w:val="sr-Cyrl-RS"/>
        </w:rPr>
        <w:t xml:space="preserve"> </w:t>
      </w:r>
      <w:r w:rsidR="00792F80">
        <w:rPr>
          <w:rFonts w:cs="Arial"/>
          <w:lang w:val="sr-Cyrl-RS"/>
        </w:rPr>
        <w:t>201</w:t>
      </w:r>
      <w:r w:rsidR="00212409">
        <w:rPr>
          <w:rFonts w:cs="Arial"/>
          <w:lang w:val="sr-Cyrl-RS"/>
        </w:rPr>
        <w:t>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proofErr w:type="gramStart"/>
      <w:r w:rsidRPr="00E47C2E">
        <w:rPr>
          <w:rFonts w:cs="Arial"/>
        </w:rPr>
        <w:t>бр</w:t>
      </w:r>
      <w:proofErr w:type="gramEnd"/>
      <w:r w:rsidRPr="00E47C2E">
        <w:rPr>
          <w:rFonts w:cs="Arial"/>
        </w:rPr>
        <w:t xml:space="preserve">.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Pr="00E47C2E">
        <w:rPr>
          <w:rFonts w:cs="Arial"/>
        </w:rPr>
        <w:t xml:space="preserve">, прималац уплате: буџет Републике Србије) уплати таксу од: </w:t>
      </w:r>
    </w:p>
    <w:p w:rsidR="00792F80" w:rsidRPr="00792F80" w:rsidRDefault="00792F80" w:rsidP="00792F80">
      <w:pPr>
        <w:spacing w:before="0"/>
        <w:rPr>
          <w:rFonts w:cs="Arial"/>
        </w:rPr>
      </w:pPr>
      <w:r w:rsidRPr="00792F80">
        <w:rPr>
          <w:rFonts w:cs="Arial"/>
        </w:rPr>
        <w:t xml:space="preserve">1) 120.000,00 динара ако се захтев за заштиту права подноси пре отварања понуда </w:t>
      </w:r>
    </w:p>
    <w:p w:rsidR="00792F80" w:rsidRPr="00792F80" w:rsidRDefault="00792F80" w:rsidP="00792F80">
      <w:pPr>
        <w:spacing w:before="0"/>
        <w:rPr>
          <w:rFonts w:cs="Arial"/>
        </w:rPr>
      </w:pPr>
      <w:r w:rsidRPr="00792F80">
        <w:rPr>
          <w:rFonts w:cs="Arial"/>
        </w:rPr>
        <w:t xml:space="preserve">2) 120.000,00 динара ако се захтев за заштиту права подноси након отварања понуда </w:t>
      </w:r>
    </w:p>
    <w:p w:rsidR="0031435B" w:rsidRPr="00792F80"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lastRenderedPageBreak/>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742CE5">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CB3A73" w:rsidRDefault="007E3AF6" w:rsidP="00CB3A73">
      <w:pPr>
        <w:spacing w:before="0"/>
        <w:rPr>
          <w:rFonts w:cs="Arial"/>
        </w:rPr>
      </w:pPr>
      <w:proofErr w:type="gramStart"/>
      <w:r w:rsidRPr="00CB3A73">
        <w:rPr>
          <w:rFonts w:cs="Arial"/>
        </w:rPr>
        <w:t>Понуђач којем буде додељен уговор, обавезан је да у</w:t>
      </w:r>
      <w:r w:rsidR="005E35BB">
        <w:rPr>
          <w:rFonts w:cs="Arial"/>
          <w:lang w:val="sr-Cyrl-RS"/>
        </w:rPr>
        <w:t>з</w:t>
      </w:r>
      <w:r w:rsidRPr="00CB3A73">
        <w:rPr>
          <w:rFonts w:cs="Arial"/>
        </w:rPr>
        <w:t xml:space="preserve"> </w:t>
      </w:r>
      <w:r w:rsidR="005E35BB">
        <w:rPr>
          <w:rFonts w:cs="Arial"/>
          <w:lang w:val="sr-Cyrl-RS"/>
        </w:rPr>
        <w:t>потписан уговор</w:t>
      </w:r>
      <w:r w:rsidRPr="00CB3A73">
        <w:rPr>
          <w:rFonts w:cs="Arial"/>
        </w:rPr>
        <w:t xml:space="preserve"> достави </w:t>
      </w:r>
      <w:r w:rsidR="00B02ADD" w:rsidRPr="00CB3A73">
        <w:rPr>
          <w:rFonts w:cs="Arial"/>
        </w:rPr>
        <w:t>меницу</w:t>
      </w:r>
      <w:r w:rsidRPr="00CB3A73">
        <w:rPr>
          <w:rFonts w:cs="Arial"/>
        </w:rPr>
        <w:t xml:space="preserve"> за добро извршење</w:t>
      </w:r>
      <w:r w:rsidR="005E35BB">
        <w:rPr>
          <w:rFonts w:cs="Arial"/>
          <w:lang w:val="sr-Cyrl-RS"/>
        </w:rPr>
        <w:t xml:space="preserve"> посла.</w:t>
      </w:r>
      <w:proofErr w:type="gramEnd"/>
      <w:r w:rsidRPr="00CB3A73">
        <w:rPr>
          <w:rFonts w:cs="Arial"/>
        </w:rPr>
        <w:t xml:space="preserve"> </w:t>
      </w:r>
    </w:p>
    <w:p w:rsidR="00CB3A73" w:rsidRPr="00CB3A73" w:rsidRDefault="00CB3A73" w:rsidP="00CB3A73">
      <w:pPr>
        <w:spacing w:before="0"/>
        <w:rPr>
          <w:rFonts w:cs="Arial"/>
          <w:lang w:val="ru-RU"/>
        </w:rPr>
      </w:pPr>
      <w:r w:rsidRPr="00CB3A73">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C55783" w:rsidRDefault="00CB3A73" w:rsidP="00CB3A73">
      <w:pPr>
        <w:spacing w:before="0"/>
        <w:rPr>
          <w:rFonts w:cs="Arial"/>
          <w:lang w:val="ru-RU"/>
        </w:rPr>
      </w:pPr>
      <w:r w:rsidRPr="00CB3A73">
        <w:rPr>
          <w:rFonts w:cs="Arial"/>
          <w:lang w:val="ru-RU"/>
        </w:rPr>
        <w:t xml:space="preserve">Уколико у року за подношење понуда пристигне само једна понуда и та понуда буде прихватљива, наручилац </w:t>
      </w:r>
      <w:r w:rsidR="005E35BB">
        <w:rPr>
          <w:rFonts w:cs="Arial"/>
          <w:lang w:val="ru-RU"/>
        </w:rPr>
        <w:t>може</w:t>
      </w:r>
      <w:r w:rsidRPr="00CB3A7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C55783" w:rsidRDefault="00C55783" w:rsidP="00C55783">
      <w:pPr>
        <w:rPr>
          <w:rFonts w:cs="Arial"/>
          <w:lang w:val="ru-RU"/>
        </w:rPr>
      </w:pPr>
    </w:p>
    <w:p w:rsidR="00C55783" w:rsidRPr="00E47C2E" w:rsidRDefault="00C55783" w:rsidP="00742CE5">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C55783" w:rsidRPr="00C0332B" w:rsidRDefault="00C55783" w:rsidP="00C55783">
      <w:pPr>
        <w:pStyle w:val="KDPodnaslov1"/>
        <w:spacing w:before="0"/>
        <w:ind w:left="360"/>
        <w:rPr>
          <w:rFonts w:cs="Arial"/>
          <w:b w:val="0"/>
          <w:lang w:eastAsia="sr-Latn-CS"/>
        </w:rPr>
      </w:pPr>
      <w:proofErr w:type="gramStart"/>
      <w:r w:rsidRPr="00C0332B">
        <w:rPr>
          <w:rFonts w:cs="Arial"/>
          <w:b w:val="0"/>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0332B">
        <w:rPr>
          <w:rFonts w:cs="Arial"/>
          <w:b w:val="0"/>
          <w:lang w:eastAsia="sr-Latn-CS"/>
        </w:rPr>
        <w:t xml:space="preserve"> </w:t>
      </w:r>
      <w:proofErr w:type="gramStart"/>
      <w:r w:rsidRPr="00C0332B">
        <w:rPr>
          <w:rFonts w:cs="Arial"/>
          <w:b w:val="0"/>
          <w:lang w:eastAsia="sr-Latn-CS"/>
        </w:rPr>
        <w:t>Закона о јавним набавкама.</w:t>
      </w:r>
      <w:proofErr w:type="gramEnd"/>
    </w:p>
    <w:p w:rsidR="00C55783" w:rsidRPr="00C0332B" w:rsidRDefault="00C55783" w:rsidP="00C55783">
      <w:pPr>
        <w:pStyle w:val="KDPodnaslov1"/>
        <w:spacing w:before="0"/>
        <w:ind w:left="360"/>
        <w:rPr>
          <w:rFonts w:cs="Arial"/>
          <w:b w:val="0"/>
          <w:lang w:eastAsia="sr-Latn-CS"/>
        </w:rPr>
      </w:pPr>
      <w:r w:rsidRPr="00C0332B">
        <w:rPr>
          <w:rFonts w:cs="Arial"/>
          <w:b w:val="0"/>
          <w:lang w:eastAsia="sr-Latn-CS"/>
        </w:rPr>
        <w:t xml:space="preserve">Уговорне стране током трајања овог </w:t>
      </w:r>
      <w:proofErr w:type="gramStart"/>
      <w:r w:rsidRPr="00C0332B">
        <w:rPr>
          <w:rFonts w:cs="Arial"/>
          <w:b w:val="0"/>
          <w:lang w:eastAsia="sr-Latn-CS"/>
        </w:rPr>
        <w:t>Уговора  због</w:t>
      </w:r>
      <w:proofErr w:type="gramEnd"/>
      <w:r w:rsidRPr="00C0332B">
        <w:rPr>
          <w:rFonts w:cs="Arial"/>
          <w:b w:val="0"/>
          <w:lang w:eastAsia="sr-Latn-CS"/>
        </w:rPr>
        <w:t xml:space="preserve"> промењених околности ближе одређених у члану 115. </w:t>
      </w:r>
      <w:proofErr w:type="gramStart"/>
      <w:r w:rsidRPr="00C0332B">
        <w:rPr>
          <w:rFonts w:cs="Arial"/>
          <w:b w:val="0"/>
          <w:lang w:eastAsia="sr-Latn-CS"/>
        </w:rPr>
        <w:t>Закона, могу у писменој форми путем Анекса извршити измене и допуне овог Уговора.</w:t>
      </w:r>
      <w:proofErr w:type="gramEnd"/>
    </w:p>
    <w:p w:rsidR="00C55783" w:rsidRPr="00E47C2E" w:rsidRDefault="00C55783" w:rsidP="00C55783">
      <w:pPr>
        <w:pStyle w:val="KDPodnaslov1"/>
        <w:spacing w:before="0"/>
        <w:ind w:left="360"/>
        <w:rPr>
          <w:rFonts w:cs="Arial"/>
        </w:rPr>
      </w:pPr>
      <w:r w:rsidRPr="00C0332B">
        <w:rPr>
          <w:rFonts w:cs="Arial"/>
          <w:b w:val="0"/>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55783" w:rsidRPr="00E47C2E" w:rsidRDefault="00C55783" w:rsidP="00C55783">
      <w:pPr>
        <w:pStyle w:val="KDPodnaslov1"/>
        <w:spacing w:before="0"/>
        <w:ind w:left="360"/>
        <w:rPr>
          <w:rFonts w:cs="Arial"/>
        </w:rPr>
      </w:pPr>
    </w:p>
    <w:p w:rsidR="00C55783" w:rsidRPr="00E47C2E" w:rsidRDefault="00C55783" w:rsidP="00C55783">
      <w:pPr>
        <w:pStyle w:val="KDPodnaslov1"/>
        <w:spacing w:before="0"/>
        <w:ind w:left="360"/>
        <w:rPr>
          <w:rFonts w:cs="Arial"/>
        </w:rPr>
      </w:pPr>
    </w:p>
    <w:p w:rsidR="00CB3A73" w:rsidRPr="00C55783" w:rsidRDefault="00CB3A73" w:rsidP="00C55783">
      <w:pPr>
        <w:rPr>
          <w:rFonts w:cs="Arial"/>
          <w:lang w:val="ru-RU"/>
        </w:rPr>
      </w:pPr>
    </w:p>
    <w:p w:rsidR="00377FE7" w:rsidRDefault="00377FE7"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Pr="00A2056D" w:rsidRDefault="00A2056D" w:rsidP="00377FE7">
      <w:pPr>
        <w:pStyle w:val="KDPodnaslov1"/>
        <w:spacing w:before="0"/>
        <w:ind w:left="360"/>
        <w:rPr>
          <w:rFonts w:cs="Arial"/>
          <w:lang w:val="sr-Cyrl-RS"/>
        </w:rPr>
      </w:pPr>
    </w:p>
    <w:p w:rsidR="008C3986" w:rsidRPr="00E47C2E" w:rsidRDefault="008C3986" w:rsidP="00742CE5">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B54C2F" w:rsidRDefault="00B043D1" w:rsidP="00B043D1">
      <w:pPr>
        <w:pStyle w:val="KDObrazac"/>
        <w:spacing w:before="0"/>
        <w:rPr>
          <w:noProof/>
          <w:lang w:val="sr-Cyrl-RS"/>
        </w:rPr>
      </w:pPr>
      <w:bookmarkStart w:id="251" w:name="_Toc442559924"/>
      <w:r w:rsidRPr="00E47C2E">
        <w:t xml:space="preserve">ОБРАЗАЦ </w:t>
      </w:r>
      <w:bookmarkEnd w:id="251"/>
      <w:r w:rsidR="00B54C2F">
        <w:rPr>
          <w:lang w:val="sr-Cyrl-RS"/>
        </w:rPr>
        <w:t>1</w:t>
      </w: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B54C2F" w:rsidRPr="00B54C2F">
        <w:t xml:space="preserve"> </w:t>
      </w:r>
      <w:r w:rsidR="009A177E" w:rsidRPr="00053A92">
        <w:rPr>
          <w:rFonts w:eastAsia="Arial" w:cs="Arial"/>
          <w:color w:val="000000"/>
          <w:szCs w:val="20"/>
          <w:lang w:val="sr-Latn-RS" w:eastAsia="sr-Latn-RS"/>
        </w:rPr>
        <w:t>Еталонирање резервоара мазута - ТЕНТ-А</w:t>
      </w:r>
      <w:r w:rsidR="009A177E" w:rsidRPr="00E47C2E">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925"/>
      </w:tblGrid>
      <w:tr w:rsidR="000E75A0" w:rsidRPr="00E47C2E" w:rsidTr="00185D80">
        <w:trPr>
          <w:trHeight w:val="485"/>
        </w:trPr>
        <w:tc>
          <w:tcPr>
            <w:tcW w:w="60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2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860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185D80">
        <w:trPr>
          <w:trHeight w:val="440"/>
        </w:trPr>
        <w:tc>
          <w:tcPr>
            <w:tcW w:w="6063" w:type="dxa"/>
            <w:vAlign w:val="center"/>
          </w:tcPr>
          <w:p w:rsidR="00B54C2F" w:rsidRPr="00B54C2F" w:rsidRDefault="009A177E" w:rsidP="00B54C2F">
            <w:pPr>
              <w:ind w:left="-360" w:right="-19"/>
              <w:jc w:val="center"/>
              <w:outlineLvl w:val="0"/>
              <w:rPr>
                <w:rFonts w:cs="Arial"/>
                <w:b/>
              </w:rPr>
            </w:pPr>
            <w:r w:rsidRPr="009A177E">
              <w:rPr>
                <w:rFonts w:cs="Arial"/>
                <w:b/>
                <w:lang w:val="sr-Latn-RS"/>
              </w:rPr>
              <w:t>Еталонирање резервоара мазута - ТЕНТ-А</w:t>
            </w:r>
            <w:r w:rsidRPr="009A177E">
              <w:rPr>
                <w:rFonts w:cs="Arial"/>
                <w:b/>
              </w:rPr>
              <w:t xml:space="preserve"> </w:t>
            </w:r>
            <w:r w:rsidR="00ED1A3F" w:rsidRPr="00ED1A3F">
              <w:rPr>
                <w:rFonts w:cs="Arial"/>
                <w:b/>
              </w:rPr>
              <w:t>1</w:t>
            </w:r>
            <w:r w:rsidR="00ED1A3F" w:rsidRPr="00ED1A3F">
              <w:rPr>
                <w:rFonts w:cs="Arial"/>
                <w:b/>
                <w:lang w:val="sr-Cyrl-RS"/>
              </w:rPr>
              <w:t>598</w:t>
            </w:r>
            <w:r w:rsidR="00ED1A3F" w:rsidRPr="00ED1A3F">
              <w:rPr>
                <w:rFonts w:cs="Arial"/>
                <w:b/>
              </w:rPr>
              <w:t>/2018</w:t>
            </w:r>
            <w:r w:rsidR="00ED1A3F" w:rsidRPr="00ED1A3F">
              <w:rPr>
                <w:rFonts w:cs="Arial"/>
                <w:b/>
                <w:lang w:val="sr-Cyrl-RS"/>
              </w:rPr>
              <w:t>(</w:t>
            </w:r>
            <w:r w:rsidR="00ED1A3F" w:rsidRPr="00ED1A3F">
              <w:rPr>
                <w:rFonts w:cs="Arial"/>
                <w:b/>
              </w:rPr>
              <w:t>3000/</w:t>
            </w:r>
            <w:r w:rsidR="00ED1A3F" w:rsidRPr="00ED1A3F">
              <w:rPr>
                <w:rFonts w:cs="Arial"/>
                <w:b/>
                <w:lang w:val="sr-Cyrl-RS"/>
              </w:rPr>
              <w:t>0997</w:t>
            </w:r>
            <w:r w:rsidR="00ED1A3F" w:rsidRPr="00ED1A3F">
              <w:rPr>
                <w:rFonts w:cs="Arial"/>
                <w:b/>
              </w:rPr>
              <w:t>/2018</w:t>
            </w:r>
            <w:r w:rsidR="00ED1A3F" w:rsidRPr="00ED1A3F">
              <w:rPr>
                <w:rFonts w:cs="Arial"/>
                <w:b/>
                <w:lang w:val="sr-Cyrl-RS"/>
              </w:rPr>
              <w:t>)</w:t>
            </w:r>
          </w:p>
          <w:p w:rsidR="000E75A0" w:rsidRPr="00E47C2E" w:rsidRDefault="000E75A0" w:rsidP="00AF3AF8">
            <w:pPr>
              <w:spacing w:before="0"/>
              <w:ind w:left="1365"/>
              <w:jc w:val="center"/>
              <w:rPr>
                <w:rFonts w:cs="Arial"/>
                <w:b/>
                <w:lang w:val="sr-Cyrl-CS"/>
              </w:rPr>
            </w:pPr>
          </w:p>
        </w:tc>
        <w:tc>
          <w:tcPr>
            <w:tcW w:w="39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A23CF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A23CFE" w:rsidRPr="00E47C2E" w:rsidTr="00A23CFE">
        <w:tc>
          <w:tcPr>
            <w:tcW w:w="5242" w:type="dxa"/>
            <w:vAlign w:val="center"/>
          </w:tcPr>
          <w:p w:rsidR="00A23CFE" w:rsidRPr="00E47C2E" w:rsidRDefault="00A23CFE" w:rsidP="00AF3AF8">
            <w:pPr>
              <w:spacing w:before="0"/>
              <w:jc w:val="center"/>
              <w:rPr>
                <w:rFonts w:cs="Arial"/>
                <w:b/>
                <w:bCs/>
                <w:iCs/>
                <w:lang w:val="sr-Cyrl-CS"/>
              </w:rPr>
            </w:pPr>
            <w:r w:rsidRPr="00E47C2E">
              <w:rPr>
                <w:rFonts w:cs="Arial"/>
                <w:b/>
                <w:bCs/>
                <w:iCs/>
                <w:lang w:val="sr-Cyrl-CS"/>
              </w:rPr>
              <w:t>РОК И НАЧИН ПЛАЋАЊА:</w:t>
            </w:r>
          </w:p>
          <w:p w:rsidR="00490E21" w:rsidRPr="00490E21" w:rsidRDefault="00490E21" w:rsidP="00490E21">
            <w:pPr>
              <w:tabs>
                <w:tab w:val="left" w:pos="567"/>
              </w:tabs>
              <w:spacing w:before="0"/>
              <w:rPr>
                <w:rFonts w:eastAsia="Calibri" w:cs="Arial"/>
                <w:lang w:val="sr-Cyrl-RS"/>
              </w:rPr>
            </w:pPr>
            <w:r w:rsidRPr="00490E21">
              <w:rPr>
                <w:rFonts w:cs="Arial"/>
              </w:rPr>
              <w:t>Наручилац</w:t>
            </w:r>
            <w:r w:rsidRPr="00490E21">
              <w:rPr>
                <w:rFonts w:eastAsia="Calibri" w:cs="Arial"/>
              </w:rPr>
              <w:t xml:space="preserve"> се обавезује да </w:t>
            </w:r>
            <w:r w:rsidRPr="00490E21">
              <w:rPr>
                <w:rFonts w:cs="Arial"/>
              </w:rPr>
              <w:t>Изабран</w:t>
            </w:r>
            <w:r w:rsidRPr="00490E21">
              <w:rPr>
                <w:rFonts w:cs="Arial"/>
                <w:lang w:val="sr-Cyrl-RS"/>
              </w:rPr>
              <w:t>ом</w:t>
            </w:r>
            <w:r w:rsidRPr="00490E21">
              <w:rPr>
                <w:rFonts w:cs="Arial"/>
              </w:rPr>
              <w:t xml:space="preserve"> понуђач</w:t>
            </w:r>
            <w:r w:rsidRPr="00490E21">
              <w:rPr>
                <w:rFonts w:cs="Arial"/>
                <w:lang w:val="sr-Cyrl-RS"/>
              </w:rPr>
              <w:t xml:space="preserve">у </w:t>
            </w:r>
            <w:r w:rsidRPr="00490E21">
              <w:rPr>
                <w:rFonts w:eastAsia="Calibri" w:cs="Arial"/>
              </w:rPr>
              <w:t>плати извршену Услугу динарском дознаком , на следећи начин:</w:t>
            </w:r>
          </w:p>
          <w:p w:rsidR="00A23CFE" w:rsidRPr="00A23CFE" w:rsidRDefault="00490E21" w:rsidP="00490E21">
            <w:pPr>
              <w:spacing w:before="0"/>
              <w:rPr>
                <w:rFonts w:cs="Arial"/>
                <w:b/>
                <w:bCs/>
                <w:iCs/>
                <w:lang w:val="sr-Cyrl-CS"/>
              </w:rPr>
            </w:pPr>
            <w:r w:rsidRPr="00490E21">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490E21">
              <w:rPr>
                <w:rFonts w:cs="Arial"/>
                <w:bCs/>
                <w:iCs/>
                <w:color w:val="000000" w:themeColor="text1"/>
                <w:lang w:val="sr-Cyrl-RS"/>
              </w:rPr>
              <w:t xml:space="preserve"> потписаним потписаним записником о извршеним услугама од стране овлашћених лица наручиоца и изабраног понуђача.</w:t>
            </w:r>
          </w:p>
        </w:tc>
        <w:tc>
          <w:tcPr>
            <w:tcW w:w="4003" w:type="dxa"/>
            <w:vAlign w:val="center"/>
          </w:tcPr>
          <w:p w:rsidR="00A23CFE" w:rsidRPr="007A158C" w:rsidRDefault="00A23CFE" w:rsidP="00F34D74">
            <w:pPr>
              <w:spacing w:before="0"/>
              <w:rPr>
                <w:rFonts w:cs="Arial"/>
                <w:bCs/>
                <w:iCs/>
                <w:color w:val="00B0F0"/>
                <w:lang w:val="sr-Cyrl-CS"/>
              </w:rPr>
            </w:pPr>
          </w:p>
          <w:p w:rsidR="00A23CFE" w:rsidRPr="007A158C" w:rsidRDefault="00A23CFE" w:rsidP="00F34D74">
            <w:pPr>
              <w:spacing w:before="0"/>
              <w:jc w:val="center"/>
              <w:rPr>
                <w:rFonts w:cs="Arial"/>
                <w:bCs/>
                <w:iCs/>
                <w:color w:val="00B0F0"/>
                <w:lang w:val="sr-Cyrl-CS"/>
              </w:rPr>
            </w:pPr>
          </w:p>
          <w:p w:rsidR="00A23CFE" w:rsidRPr="007A158C" w:rsidRDefault="00A23CFE" w:rsidP="00F34D74">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A23CFE" w:rsidRPr="007A158C" w:rsidRDefault="00A23CFE" w:rsidP="00F34D74">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A23CFE" w:rsidRPr="007A158C" w:rsidRDefault="00A23CFE" w:rsidP="00F34D74">
            <w:pPr>
              <w:spacing w:before="0"/>
              <w:rPr>
                <w:rFonts w:cs="Arial"/>
                <w:bCs/>
                <w:iCs/>
                <w:color w:val="00B0F0"/>
                <w:lang w:val="sr-Cyrl-CS"/>
              </w:rPr>
            </w:pPr>
          </w:p>
          <w:p w:rsidR="00A23CFE" w:rsidRPr="007A158C" w:rsidRDefault="00A23CFE" w:rsidP="00F34D74">
            <w:pPr>
              <w:spacing w:before="0"/>
              <w:rPr>
                <w:rFonts w:cs="Arial"/>
                <w:b/>
                <w:bCs/>
                <w:iCs/>
                <w:lang w:val="sr-Cyrl-CS"/>
              </w:rPr>
            </w:pPr>
          </w:p>
        </w:tc>
      </w:tr>
      <w:tr w:rsidR="000E75A0" w:rsidRPr="00E47C2E" w:rsidTr="00A23CFE">
        <w:tc>
          <w:tcPr>
            <w:tcW w:w="5242" w:type="dxa"/>
            <w:vAlign w:val="center"/>
          </w:tcPr>
          <w:p w:rsidR="000E75A0" w:rsidRPr="00A23CFE" w:rsidRDefault="000E75A0" w:rsidP="00AF3AF8">
            <w:pPr>
              <w:spacing w:before="0"/>
              <w:jc w:val="center"/>
              <w:rPr>
                <w:rFonts w:cs="Arial"/>
                <w:b/>
                <w:bCs/>
                <w:iCs/>
                <w:lang w:val="sr-Cyrl-CS"/>
              </w:rPr>
            </w:pPr>
            <w:r w:rsidRPr="00A23CFE">
              <w:rPr>
                <w:rFonts w:cs="Arial"/>
                <w:b/>
                <w:bCs/>
                <w:iCs/>
                <w:lang w:val="sr-Cyrl-CS"/>
              </w:rPr>
              <w:t>РОК И</w:t>
            </w:r>
            <w:r w:rsidR="00DF169D" w:rsidRPr="00A23CFE">
              <w:rPr>
                <w:rFonts w:cs="Arial"/>
                <w:b/>
                <w:bCs/>
                <w:iCs/>
                <w:lang w:val="sr-Cyrl-CS"/>
              </w:rPr>
              <w:t>ЗВРШЕЊА</w:t>
            </w:r>
            <w:r w:rsidRPr="00A23CFE">
              <w:rPr>
                <w:rFonts w:cs="Arial"/>
                <w:b/>
                <w:bCs/>
                <w:iCs/>
                <w:lang w:val="sr-Cyrl-CS"/>
              </w:rPr>
              <w:t>:</w:t>
            </w:r>
          </w:p>
          <w:p w:rsidR="000E75A0" w:rsidRPr="00A23CFE" w:rsidRDefault="00A64DB9" w:rsidP="00174D1E">
            <w:pPr>
              <w:spacing w:before="0"/>
              <w:jc w:val="center"/>
              <w:rPr>
                <w:rFonts w:cs="Arial"/>
                <w:bCs/>
                <w:iCs/>
                <w:lang w:val="sr-Cyrl-CS"/>
              </w:rPr>
            </w:pPr>
            <w:r>
              <w:rPr>
                <w:rFonts w:cs="Arial"/>
                <w:spacing w:val="4"/>
                <w:lang w:val="sr-Cyrl-CS"/>
              </w:rPr>
              <w:t xml:space="preserve">У периоду </w:t>
            </w:r>
            <w:r w:rsidR="000E75A0" w:rsidRPr="00A23CFE">
              <w:rPr>
                <w:rFonts w:cs="Arial"/>
                <w:spacing w:val="4"/>
                <w:lang w:val="sr-Cyrl-CS"/>
              </w:rPr>
              <w:t xml:space="preserve"> до</w:t>
            </w:r>
            <w:r w:rsidR="00C7168A">
              <w:rPr>
                <w:rFonts w:cs="Arial"/>
                <w:spacing w:val="4"/>
                <w:lang w:val="sr-Cyrl-CS"/>
              </w:rPr>
              <w:t xml:space="preserve"> </w:t>
            </w:r>
            <w:r w:rsidR="00174D1E">
              <w:rPr>
                <w:rFonts w:cs="Arial"/>
                <w:spacing w:val="4"/>
                <w:lang w:val="sr-Cyrl-CS"/>
              </w:rPr>
              <w:t>2 године</w:t>
            </w:r>
            <w:r w:rsidR="000E75A0" w:rsidRPr="00A23CFE">
              <w:rPr>
                <w:rFonts w:cs="Arial"/>
                <w:bCs/>
                <w:iCs/>
                <w:lang w:val="sr-Cyrl-CS"/>
              </w:rPr>
              <w:t xml:space="preserve"> од дана </w:t>
            </w:r>
            <w:r w:rsidR="00935823">
              <w:rPr>
                <w:rFonts w:cs="Arial"/>
                <w:bCs/>
                <w:iCs/>
                <w:lang w:val="sr-Cyrl-CS"/>
              </w:rPr>
              <w:t>закључења</w:t>
            </w:r>
            <w:r w:rsidR="000E75A0" w:rsidRPr="00A23CFE">
              <w:rPr>
                <w:rFonts w:cs="Arial"/>
                <w:bCs/>
                <w:iCs/>
                <w:lang w:val="sr-Cyrl-CS"/>
              </w:rPr>
              <w:t xml:space="preserve"> уговора</w:t>
            </w:r>
            <w:r w:rsidR="00935823">
              <w:rPr>
                <w:rFonts w:cs="Arial"/>
                <w:bCs/>
                <w:iCs/>
                <w:lang w:val="sr-Cyrl-CS"/>
              </w:rPr>
              <w:t>.</w:t>
            </w:r>
          </w:p>
        </w:tc>
        <w:tc>
          <w:tcPr>
            <w:tcW w:w="4003" w:type="dxa"/>
            <w:vAlign w:val="center"/>
          </w:tcPr>
          <w:p w:rsidR="000E75A0" w:rsidRPr="00E47C2E" w:rsidRDefault="00135C33" w:rsidP="00C7168A">
            <w:pPr>
              <w:spacing w:before="0"/>
              <w:jc w:val="center"/>
              <w:rPr>
                <w:rFonts w:cs="Arial"/>
                <w:bCs/>
                <w:iCs/>
                <w:color w:val="00B0F0"/>
              </w:rPr>
            </w:pPr>
            <w:r w:rsidRPr="00135C33">
              <w:rPr>
                <w:rFonts w:cs="Arial"/>
                <w:bCs/>
                <w:iCs/>
                <w:lang w:val="sr-Cyrl-RS"/>
              </w:rPr>
              <w:t>_________</w:t>
            </w:r>
            <w:r w:rsidR="00174D1E">
              <w:rPr>
                <w:rFonts w:cs="Arial"/>
                <w:spacing w:val="4"/>
                <w:lang w:val="sr-Cyrl-CS"/>
              </w:rPr>
              <w:t xml:space="preserve"> године</w:t>
            </w:r>
            <w:r w:rsidR="00174D1E" w:rsidRPr="00A23CFE">
              <w:rPr>
                <w:rFonts w:cs="Arial"/>
                <w:bCs/>
                <w:iCs/>
                <w:lang w:val="sr-Cyrl-CS"/>
              </w:rPr>
              <w:t xml:space="preserve"> </w:t>
            </w:r>
            <w:r w:rsidR="00174D1E">
              <w:rPr>
                <w:rFonts w:cs="Arial"/>
                <w:bCs/>
                <w:iCs/>
                <w:lang w:val="sr-Cyrl-CS"/>
              </w:rPr>
              <w:t xml:space="preserve">од </w:t>
            </w:r>
            <w:r w:rsidR="00935823" w:rsidRPr="00935823">
              <w:rPr>
                <w:rFonts w:cs="Arial"/>
                <w:bCs/>
                <w:iCs/>
              </w:rPr>
              <w:t>дана закључења уговора.</w:t>
            </w:r>
          </w:p>
        </w:tc>
      </w:tr>
      <w:tr w:rsidR="000E75A0" w:rsidRPr="00E47C2E" w:rsidTr="00A23CFE">
        <w:trPr>
          <w:trHeight w:val="818"/>
        </w:trPr>
        <w:tc>
          <w:tcPr>
            <w:tcW w:w="5242" w:type="dxa"/>
            <w:vAlign w:val="center"/>
          </w:tcPr>
          <w:p w:rsidR="001E4712" w:rsidRDefault="000E75A0" w:rsidP="001E471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097BA2">
              <w:rPr>
                <w:rFonts w:cs="Arial"/>
                <w:b/>
                <w:bCs/>
                <w:iCs/>
                <w:lang w:val="sr-Cyrl-CS"/>
              </w:rPr>
              <w:t xml:space="preserve"> И ПАРИТЕТ</w:t>
            </w:r>
            <w:r w:rsidRPr="00E47C2E">
              <w:rPr>
                <w:rFonts w:cs="Arial"/>
                <w:b/>
                <w:bCs/>
                <w:iCs/>
                <w:lang w:val="sr-Cyrl-CS"/>
              </w:rPr>
              <w:t xml:space="preserve">: </w:t>
            </w:r>
          </w:p>
          <w:p w:rsidR="000E75A0" w:rsidRPr="00763B1E" w:rsidRDefault="00763B1E" w:rsidP="00763B1E">
            <w:pPr>
              <w:autoSpaceDE w:val="0"/>
              <w:autoSpaceDN w:val="0"/>
              <w:adjustRightInd w:val="0"/>
              <w:spacing w:before="0"/>
              <w:contextualSpacing/>
              <w:rPr>
                <w:rFonts w:eastAsia="TimesNewRomanPSMT" w:cs="Arial"/>
                <w:bCs/>
                <w:color w:val="000000"/>
                <w:lang w:val="sr-Cyrl-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Pr="005067F8">
              <w:rPr>
                <w:rFonts w:eastAsia="TimesNewRomanPSMT" w:cs="Arial"/>
                <w:bCs/>
                <w:color w:val="000000"/>
                <w:lang w:val="sr-Latn-RS"/>
              </w:rPr>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p>
        </w:tc>
        <w:tc>
          <w:tcPr>
            <w:tcW w:w="4003" w:type="dxa"/>
            <w:vAlign w:val="center"/>
          </w:tcPr>
          <w:p w:rsidR="00A23CFE" w:rsidRPr="00A23CFE" w:rsidRDefault="00A23CFE" w:rsidP="00A23CFE">
            <w:pPr>
              <w:spacing w:before="0"/>
              <w:jc w:val="center"/>
              <w:rPr>
                <w:rFonts w:cs="Arial"/>
                <w:bCs/>
                <w:iCs/>
                <w:lang w:val="sr-Cyrl-CS"/>
              </w:rPr>
            </w:pPr>
            <w:r w:rsidRPr="00A23CFE">
              <w:rPr>
                <w:rFonts w:cs="Arial"/>
                <w:bCs/>
                <w:iCs/>
                <w:lang w:val="sr-Cyrl-CS"/>
              </w:rPr>
              <w:t>Сагласан за захтевом наручиоца</w:t>
            </w:r>
          </w:p>
          <w:p w:rsidR="000E75A0" w:rsidRPr="00A23CFE" w:rsidRDefault="00A23CFE" w:rsidP="00A23CFE">
            <w:pPr>
              <w:spacing w:before="0"/>
              <w:jc w:val="center"/>
              <w:rPr>
                <w:rFonts w:cs="Arial"/>
                <w:b/>
                <w:bCs/>
                <w:iCs/>
                <w:lang w:val="sr-Cyrl-CS"/>
              </w:rPr>
            </w:pPr>
            <w:r w:rsidRPr="00A23CFE">
              <w:rPr>
                <w:rFonts w:cs="Arial"/>
                <w:bCs/>
                <w:iCs/>
                <w:lang w:val="sr-Cyrl-CS"/>
              </w:rPr>
              <w:t>ДА/НЕ (заокружити)</w:t>
            </w:r>
          </w:p>
        </w:tc>
      </w:tr>
      <w:tr w:rsidR="000E75A0" w:rsidRPr="00E47C2E" w:rsidTr="00A23CFE">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C7168A">
            <w:pPr>
              <w:spacing w:before="0"/>
              <w:jc w:val="center"/>
              <w:rPr>
                <w:rFonts w:cs="Arial"/>
                <w:b/>
                <w:bCs/>
                <w:iCs/>
                <w:lang w:val="sr-Cyrl-CS"/>
              </w:rPr>
            </w:pPr>
            <w:r w:rsidRPr="00E47C2E">
              <w:rPr>
                <w:rFonts w:cs="Arial"/>
                <w:bCs/>
                <w:iCs/>
                <w:lang w:val="sr-Cyrl-CS"/>
              </w:rPr>
              <w:t xml:space="preserve">не </w:t>
            </w:r>
            <w:r w:rsidRPr="00097BA2">
              <w:rPr>
                <w:rFonts w:cs="Arial"/>
                <w:bCs/>
                <w:iCs/>
                <w:lang w:val="sr-Cyrl-CS"/>
              </w:rPr>
              <w:t>може бити краћ</w:t>
            </w:r>
            <w:r w:rsidRPr="00097BA2">
              <w:rPr>
                <w:rFonts w:cs="Arial"/>
                <w:bCs/>
                <w:iCs/>
              </w:rPr>
              <w:t>и</w:t>
            </w:r>
            <w:r w:rsidRPr="00097BA2">
              <w:rPr>
                <w:rFonts w:cs="Arial"/>
                <w:bCs/>
                <w:iCs/>
                <w:lang w:val="sr-Cyrl-CS"/>
              </w:rPr>
              <w:t xml:space="preserve"> од </w:t>
            </w:r>
            <w:r w:rsidR="00C7168A">
              <w:rPr>
                <w:rFonts w:cs="Arial"/>
                <w:bCs/>
                <w:iCs/>
                <w:lang w:val="sr-Cyrl-CS"/>
              </w:rPr>
              <w:t>60</w:t>
            </w:r>
            <w:r w:rsidRPr="00097BA2">
              <w:rPr>
                <w:rFonts w:cs="Arial"/>
                <w:bCs/>
                <w:iCs/>
                <w:lang w:val="sr-Cyrl-CS"/>
              </w:rPr>
              <w:t xml:space="preserve"> дана од дана</w:t>
            </w:r>
            <w:r w:rsidRPr="00E47C2E">
              <w:rPr>
                <w:rFonts w:cs="Arial"/>
                <w:bCs/>
                <w:iCs/>
                <w:lang w:val="sr-Cyrl-CS"/>
              </w:rPr>
              <w:t xml:space="preserve">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23CFE">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Pr="00097BA2" w:rsidRDefault="00BA2C2D" w:rsidP="00097BA2">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74A23" w:rsidRPr="00097BA2" w:rsidRDefault="00074A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343A18" w:rsidP="00343A18">
      <w:pPr>
        <w:pStyle w:val="KDObrazac"/>
        <w:spacing w:before="0"/>
      </w:pPr>
      <w:bookmarkStart w:id="252" w:name="_Toc442559925"/>
      <w:proofErr w:type="gramStart"/>
      <w:r w:rsidRPr="00E47C2E">
        <w:t xml:space="preserve">ОБРАЗАЦ </w:t>
      </w:r>
      <w:r w:rsidR="00097BA2">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8"/>
        <w:gridCol w:w="1075"/>
        <w:gridCol w:w="966"/>
        <w:gridCol w:w="1376"/>
        <w:gridCol w:w="1529"/>
        <w:gridCol w:w="1351"/>
        <w:gridCol w:w="1525"/>
      </w:tblGrid>
      <w:tr w:rsidR="00AC1DD8" w:rsidRPr="00AC1DD8" w:rsidTr="00BA7484">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4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27"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642"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25"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r>
      <w:tr w:rsidR="002D5D85" w:rsidRPr="00E47C2E" w:rsidTr="00BA7484">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A7484" w:rsidRPr="00E47C2E" w:rsidTr="00BA7484">
        <w:tc>
          <w:tcPr>
            <w:tcW w:w="337" w:type="pct"/>
            <w:shd w:val="clear" w:color="auto" w:fill="auto"/>
            <w:vAlign w:val="center"/>
          </w:tcPr>
          <w:p w:rsidR="00BA7484" w:rsidRPr="00E47C2E" w:rsidRDefault="00BA7484" w:rsidP="00BC01DC">
            <w:pPr>
              <w:spacing w:before="0"/>
              <w:jc w:val="center"/>
              <w:rPr>
                <w:rFonts w:cs="Arial"/>
                <w:b/>
                <w:bCs/>
                <w:iCs/>
                <w:lang w:val="sr-Cyrl-CS"/>
              </w:rPr>
            </w:pPr>
            <w:r w:rsidRPr="00E47C2E">
              <w:rPr>
                <w:rFonts w:cs="Arial"/>
                <w:b/>
                <w:bCs/>
                <w:iCs/>
                <w:lang w:val="sr-Cyrl-CS"/>
              </w:rPr>
              <w:t>1.</w:t>
            </w:r>
          </w:p>
        </w:tc>
        <w:tc>
          <w:tcPr>
            <w:tcW w:w="945" w:type="pct"/>
            <w:shd w:val="clear" w:color="auto" w:fill="auto"/>
            <w:vAlign w:val="center"/>
          </w:tcPr>
          <w:p w:rsidR="00BA7484" w:rsidRPr="00C94DA2" w:rsidRDefault="009A177E" w:rsidP="000C6A60">
            <w:pPr>
              <w:rPr>
                <w:rFonts w:cs="Arial"/>
                <w:lang w:val="sr-Latn-RS"/>
              </w:rPr>
            </w:pPr>
            <w:r w:rsidRPr="009A177E">
              <w:rPr>
                <w:rFonts w:cs="Arial"/>
                <w:lang w:val="sr-Latn-RS"/>
              </w:rPr>
              <w:t>Еталонирање резервоара мазута - ТЕНТ-А</w:t>
            </w:r>
          </w:p>
        </w:tc>
        <w:tc>
          <w:tcPr>
            <w:tcW w:w="511" w:type="pct"/>
            <w:shd w:val="clear" w:color="auto" w:fill="auto"/>
            <w:vAlign w:val="center"/>
          </w:tcPr>
          <w:p w:rsidR="00BA7484" w:rsidRPr="00E27843" w:rsidRDefault="00E27843" w:rsidP="00E27843">
            <w:pPr>
              <w:spacing w:before="0"/>
              <w:jc w:val="center"/>
              <w:rPr>
                <w:rFonts w:cs="Arial"/>
                <w:bCs/>
                <w:iCs/>
                <w:lang w:val="sr-Latn-RS"/>
              </w:rPr>
            </w:pPr>
            <w:r>
              <w:rPr>
                <w:rFonts w:cs="Arial"/>
                <w:bCs/>
                <w:iCs/>
                <w:lang w:val="sr-Latn-RS"/>
              </w:rPr>
              <w:t>k</w:t>
            </w:r>
            <w:r w:rsidR="00BA7484">
              <w:rPr>
                <w:rFonts w:cs="Arial"/>
                <w:bCs/>
                <w:iCs/>
                <w:lang w:val="sr-Cyrl-CS"/>
              </w:rPr>
              <w:t>ом</w:t>
            </w:r>
            <w:r>
              <w:rPr>
                <w:rFonts w:cs="Arial"/>
                <w:bCs/>
                <w:iCs/>
                <w:lang w:val="sr-Latn-RS"/>
              </w:rPr>
              <w:t>.</w:t>
            </w:r>
          </w:p>
        </w:tc>
        <w:tc>
          <w:tcPr>
            <w:tcW w:w="459" w:type="pct"/>
            <w:shd w:val="clear" w:color="auto" w:fill="auto"/>
            <w:vAlign w:val="center"/>
          </w:tcPr>
          <w:p w:rsidR="00BA7484" w:rsidRPr="00E27843" w:rsidRDefault="00E27843" w:rsidP="004B56B0">
            <w:pPr>
              <w:spacing w:before="0"/>
              <w:jc w:val="center"/>
              <w:rPr>
                <w:rFonts w:cs="Arial"/>
                <w:bCs/>
                <w:iCs/>
                <w:lang w:val="sr-Latn-RS"/>
              </w:rPr>
            </w:pPr>
            <w:r>
              <w:rPr>
                <w:rFonts w:cs="Arial"/>
                <w:bCs/>
                <w:iCs/>
                <w:lang w:val="sr-Latn-RS"/>
              </w:rPr>
              <w:t>3</w:t>
            </w:r>
          </w:p>
        </w:tc>
        <w:tc>
          <w:tcPr>
            <w:tcW w:w="654" w:type="pct"/>
            <w:shd w:val="clear" w:color="auto" w:fill="auto"/>
            <w:vAlign w:val="center"/>
          </w:tcPr>
          <w:p w:rsidR="00BA7484" w:rsidRPr="00E47C2E" w:rsidRDefault="00BA7484" w:rsidP="00BC01DC">
            <w:pPr>
              <w:spacing w:before="0"/>
              <w:jc w:val="center"/>
              <w:rPr>
                <w:rFonts w:cs="Arial"/>
                <w:b/>
                <w:bCs/>
                <w:iCs/>
              </w:rPr>
            </w:pPr>
          </w:p>
        </w:tc>
        <w:tc>
          <w:tcPr>
            <w:tcW w:w="727" w:type="pct"/>
            <w:shd w:val="clear" w:color="auto" w:fill="auto"/>
            <w:vAlign w:val="center"/>
          </w:tcPr>
          <w:p w:rsidR="00BA7484" w:rsidRPr="00E47C2E" w:rsidRDefault="00BA7484" w:rsidP="00BC01DC">
            <w:pPr>
              <w:spacing w:before="0"/>
              <w:jc w:val="center"/>
              <w:rPr>
                <w:rFonts w:cs="Arial"/>
                <w:b/>
                <w:bCs/>
                <w:iCs/>
              </w:rPr>
            </w:pPr>
          </w:p>
        </w:tc>
        <w:tc>
          <w:tcPr>
            <w:tcW w:w="642" w:type="pct"/>
            <w:shd w:val="clear" w:color="auto" w:fill="auto"/>
            <w:vAlign w:val="center"/>
          </w:tcPr>
          <w:p w:rsidR="00BA7484" w:rsidRPr="00E47C2E" w:rsidRDefault="00BA7484" w:rsidP="00BC01DC">
            <w:pPr>
              <w:spacing w:before="0"/>
              <w:jc w:val="center"/>
              <w:rPr>
                <w:rFonts w:cs="Arial"/>
                <w:b/>
                <w:bCs/>
                <w:iCs/>
              </w:rPr>
            </w:pPr>
          </w:p>
        </w:tc>
        <w:tc>
          <w:tcPr>
            <w:tcW w:w="725" w:type="pct"/>
            <w:shd w:val="clear" w:color="auto" w:fill="auto"/>
            <w:vAlign w:val="center"/>
          </w:tcPr>
          <w:p w:rsidR="00BA7484" w:rsidRPr="00E47C2E" w:rsidRDefault="00BA748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AC1DD8" w:rsidRDefault="007F7D7A" w:rsidP="00BE2EA9">
            <w:pPr>
              <w:spacing w:before="0"/>
              <w:jc w:val="center"/>
              <w:rPr>
                <w:rFonts w:cs="Arial"/>
                <w:b/>
              </w:rPr>
            </w:pPr>
            <w:r w:rsidRPr="00AC1DD8">
              <w:rPr>
                <w:rFonts w:cs="Arial"/>
                <w:b/>
              </w:rPr>
              <w:t>УКУПНО ПОНУЂЕНА ЦЕНА  без ПДВ динара</w:t>
            </w:r>
          </w:p>
          <w:p w:rsidR="007F7D7A" w:rsidRPr="00AC1DD8" w:rsidRDefault="007F7D7A" w:rsidP="00BE2EA9">
            <w:pPr>
              <w:spacing w:before="0"/>
              <w:jc w:val="center"/>
              <w:rPr>
                <w:rFonts w:cs="Arial"/>
                <w:b/>
              </w:rPr>
            </w:pPr>
            <w:r w:rsidRPr="00AC1DD8">
              <w:rPr>
                <w:rFonts w:cs="Arial"/>
                <w:b/>
              </w:rPr>
              <w:t xml:space="preserve">(збир колоне бр. </w:t>
            </w:r>
            <w:r w:rsidRPr="00AC1DD8">
              <w:rPr>
                <w:rFonts w:cs="Arial"/>
                <w:b/>
                <w:lang w:val="sr-Cyrl-CS"/>
              </w:rPr>
              <w:t>7</w:t>
            </w:r>
            <w:r w:rsidRPr="00AC1DD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C1DD8" w:rsidRDefault="007F7D7A" w:rsidP="00185D80">
            <w:pPr>
              <w:spacing w:before="0"/>
              <w:jc w:val="center"/>
              <w:rPr>
                <w:rFonts w:cs="Arial"/>
                <w:b/>
              </w:rPr>
            </w:pPr>
            <w:r w:rsidRPr="00AC1DD8">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AC1DD8" w:rsidRDefault="007F7D7A" w:rsidP="00BE2EA9">
            <w:pPr>
              <w:spacing w:before="0"/>
              <w:jc w:val="center"/>
              <w:rPr>
                <w:rFonts w:cs="Arial"/>
                <w:b/>
              </w:rPr>
            </w:pPr>
            <w:r w:rsidRPr="00AC1DD8">
              <w:rPr>
                <w:rFonts w:cs="Arial"/>
                <w:b/>
              </w:rPr>
              <w:t>УКУПНО ПОНУЂЕНА ЦЕНА  са ПДВ</w:t>
            </w:r>
          </w:p>
          <w:p w:rsidR="007F7D7A" w:rsidRPr="00AC1DD8" w:rsidRDefault="007F7D7A" w:rsidP="00185D80">
            <w:pPr>
              <w:spacing w:before="0"/>
              <w:jc w:val="center"/>
              <w:rPr>
                <w:rFonts w:cs="Arial"/>
                <w:b/>
              </w:rPr>
            </w:pPr>
            <w:r w:rsidRPr="00AC1DD8">
              <w:rPr>
                <w:rFonts w:cs="Arial"/>
                <w:b/>
              </w:rPr>
              <w:t>(ред. бр.</w:t>
            </w:r>
            <w:r w:rsidRPr="00AC1DD8">
              <w:rPr>
                <w:rFonts w:cs="Arial"/>
                <w:b/>
                <w:lang w:val="sr-Latn-CS"/>
              </w:rPr>
              <w:t>I</w:t>
            </w:r>
            <w:r w:rsidRPr="00AC1DD8">
              <w:rPr>
                <w:rFonts w:cs="Arial"/>
                <w:b/>
              </w:rPr>
              <w:t>+ред.бр.</w:t>
            </w:r>
            <w:r w:rsidRPr="00AC1DD8">
              <w:rPr>
                <w:rFonts w:cs="Arial"/>
                <w:b/>
                <w:lang w:val="sr-Latn-CS"/>
              </w:rPr>
              <w:t>II</w:t>
            </w:r>
            <w:r w:rsidRPr="00AC1DD8">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spacing w:before="0"/>
        <w:rPr>
          <w:rFonts w:cs="Arial"/>
          <w:b/>
          <w:lang w:val="sr-Latn-CS"/>
        </w:rPr>
      </w:pPr>
    </w:p>
    <w:p w:rsidR="00185D80" w:rsidRPr="00185D80" w:rsidRDefault="00185D80" w:rsidP="00185D80">
      <w:pPr>
        <w:rPr>
          <w:rFonts w:cs="Arial"/>
          <w:b/>
        </w:rPr>
      </w:pPr>
      <w:r w:rsidRPr="00185D80">
        <w:rPr>
          <w:rFont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85D80" w:rsidRPr="00185D80" w:rsidTr="00074A2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85D80" w:rsidRPr="00AC1DD8" w:rsidRDefault="00174D1E" w:rsidP="00185D80">
            <w:pPr>
              <w:rPr>
                <w:rFonts w:cs="Arial"/>
                <w:lang w:val="sr-Latn-CS"/>
              </w:rPr>
            </w:pPr>
            <w:r>
              <w:rPr>
                <w:rFonts w:cs="Arial"/>
                <w:lang w:val="sr-Latn-CS"/>
              </w:rPr>
              <w:t>Посебно исказани трошкови у дин</w:t>
            </w:r>
            <w:r w:rsidR="00185D80" w:rsidRPr="00AC1DD8">
              <w:rPr>
                <w:rFonts w:cs="Arial"/>
                <w:lang w:val="sr-Latn-CS"/>
              </w:rPr>
              <w:t xml:space="preserve"> процентима који су укључени у укупно понуђену цену без ПДВ-а</w:t>
            </w:r>
          </w:p>
          <w:p w:rsidR="00185D80" w:rsidRPr="00AC1DD8" w:rsidRDefault="00185D80" w:rsidP="00185D80">
            <w:pPr>
              <w:rPr>
                <w:rFonts w:cs="Arial"/>
                <w:lang w:val="sr-Latn-CS"/>
              </w:rPr>
            </w:pPr>
            <w:r w:rsidRPr="00AC1DD8">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185D80" w:rsidRPr="00AC1DD8" w:rsidRDefault="00185D80" w:rsidP="00185D80">
            <w:pPr>
              <w:rPr>
                <w:rFonts w:cs="Arial"/>
                <w:lang w:val="sr-Latn-CS"/>
              </w:rPr>
            </w:pPr>
          </w:p>
        </w:tc>
        <w:tc>
          <w:tcPr>
            <w:tcW w:w="3960" w:type="dxa"/>
            <w:tcBorders>
              <w:top w:val="single" w:sz="4" w:space="0" w:color="auto"/>
              <w:left w:val="single" w:sz="4" w:space="0" w:color="auto"/>
              <w:bottom w:val="single" w:sz="4" w:space="0" w:color="auto"/>
              <w:right w:val="single" w:sz="4" w:space="0" w:color="auto"/>
            </w:tcBorders>
          </w:tcPr>
          <w:p w:rsidR="00185D80" w:rsidRPr="00AC1DD8" w:rsidRDefault="00185D80" w:rsidP="00185D80">
            <w:pPr>
              <w:rPr>
                <w:rFonts w:cs="Arial"/>
                <w:lang w:val="sr-Latn-CS"/>
              </w:rPr>
            </w:pPr>
          </w:p>
        </w:tc>
      </w:tr>
      <w:tr w:rsidR="00185D80" w:rsidRPr="00185D80" w:rsidTr="00F34D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r w:rsidR="00185D80" w:rsidRPr="00185D80" w:rsidTr="00F34D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Cyrl-CS"/>
              </w:rPr>
            </w:pPr>
            <w:r w:rsidRPr="00AC1DD8">
              <w:rPr>
                <w:rFonts w:cs="Arial"/>
                <w:lang w:val="sr-Latn-CS"/>
              </w:rPr>
              <w:t>Остали трошкови</w:t>
            </w:r>
            <w:r w:rsidRPr="00AC1DD8">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bl>
    <w:p w:rsidR="00185D80" w:rsidRPr="00185D80" w:rsidRDefault="00185D80" w:rsidP="00185D80">
      <w:pPr>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185D80" w:rsidRPr="00185D80" w:rsidTr="00F34D74">
        <w:trPr>
          <w:jc w:val="center"/>
        </w:trPr>
        <w:tc>
          <w:tcPr>
            <w:tcW w:w="3882" w:type="dxa"/>
          </w:tcPr>
          <w:p w:rsidR="00185D80" w:rsidRPr="00185D80" w:rsidRDefault="00185D80" w:rsidP="00185D80">
            <w:pPr>
              <w:rPr>
                <w:rFonts w:cs="Arial"/>
                <w:b/>
              </w:rPr>
            </w:pPr>
            <w:r w:rsidRPr="00185D80">
              <w:rPr>
                <w:rFonts w:cs="Arial"/>
                <w:b/>
              </w:rPr>
              <w:t>Датум:</w:t>
            </w:r>
          </w:p>
        </w:tc>
        <w:tc>
          <w:tcPr>
            <w:tcW w:w="2127" w:type="dxa"/>
          </w:tcPr>
          <w:p w:rsidR="00185D80" w:rsidRPr="00185D80" w:rsidRDefault="00185D80" w:rsidP="00185D80">
            <w:pPr>
              <w:rPr>
                <w:rFonts w:cs="Arial"/>
                <w:b/>
                <w:lang w:val="ru-RU"/>
              </w:rPr>
            </w:pPr>
          </w:p>
        </w:tc>
        <w:tc>
          <w:tcPr>
            <w:tcW w:w="4022" w:type="dxa"/>
          </w:tcPr>
          <w:p w:rsidR="00185D80" w:rsidRPr="00185D80" w:rsidRDefault="00185D80" w:rsidP="00185D80">
            <w:pPr>
              <w:rPr>
                <w:rFonts w:cs="Arial"/>
                <w:b/>
                <w:lang w:val="sr-Cyrl-CS"/>
              </w:rPr>
            </w:pPr>
            <w:r w:rsidRPr="00185D80">
              <w:rPr>
                <w:rFonts w:cs="Arial"/>
                <w:b/>
                <w:lang w:val="sr-Cyrl-CS"/>
              </w:rPr>
              <w:t>П</w:t>
            </w:r>
            <w:r w:rsidRPr="00185D80">
              <w:rPr>
                <w:rFonts w:cs="Arial"/>
                <w:b/>
              </w:rPr>
              <w:t>онуђач</w:t>
            </w:r>
          </w:p>
        </w:tc>
      </w:tr>
      <w:tr w:rsidR="00185D80" w:rsidRPr="00185D80" w:rsidTr="00F34D74">
        <w:trPr>
          <w:jc w:val="center"/>
        </w:trPr>
        <w:tc>
          <w:tcPr>
            <w:tcW w:w="3882" w:type="dxa"/>
          </w:tcPr>
          <w:p w:rsidR="00185D80" w:rsidRPr="00185D80" w:rsidRDefault="00185D80" w:rsidP="00185D80">
            <w:pPr>
              <w:rPr>
                <w:rFonts w:cs="Arial"/>
                <w:b/>
              </w:rPr>
            </w:pPr>
          </w:p>
        </w:tc>
        <w:tc>
          <w:tcPr>
            <w:tcW w:w="2127" w:type="dxa"/>
          </w:tcPr>
          <w:p w:rsidR="00185D80" w:rsidRPr="00185D80" w:rsidRDefault="00185D80" w:rsidP="00185D80">
            <w:pPr>
              <w:rPr>
                <w:rFonts w:cs="Arial"/>
                <w:b/>
              </w:rPr>
            </w:pPr>
            <w:r w:rsidRPr="00185D80">
              <w:rPr>
                <w:rFonts w:cs="Arial"/>
                <w:b/>
              </w:rPr>
              <w:t>М.П.</w:t>
            </w:r>
          </w:p>
        </w:tc>
        <w:tc>
          <w:tcPr>
            <w:tcW w:w="4022" w:type="dxa"/>
          </w:tcPr>
          <w:p w:rsidR="00185D80" w:rsidRPr="00185D80" w:rsidRDefault="00185D80" w:rsidP="00185D80">
            <w:pPr>
              <w:rPr>
                <w:rFonts w:cs="Arial"/>
                <w:b/>
                <w:lang w:val="ru-RU"/>
              </w:rPr>
            </w:pPr>
          </w:p>
        </w:tc>
      </w:tr>
      <w:tr w:rsidR="00185D80" w:rsidRPr="00185D80" w:rsidTr="00F34D74">
        <w:trPr>
          <w:jc w:val="center"/>
        </w:trPr>
        <w:tc>
          <w:tcPr>
            <w:tcW w:w="3882" w:type="dxa"/>
            <w:tcBorders>
              <w:bottom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bottom w:val="single" w:sz="4" w:space="0" w:color="auto"/>
            </w:tcBorders>
          </w:tcPr>
          <w:p w:rsidR="00185D80" w:rsidRPr="00185D80" w:rsidRDefault="00185D80" w:rsidP="00185D80">
            <w:pPr>
              <w:rPr>
                <w:rFonts w:cs="Arial"/>
                <w:b/>
                <w:lang w:val="ru-RU"/>
              </w:rPr>
            </w:pPr>
          </w:p>
        </w:tc>
      </w:tr>
      <w:tr w:rsidR="00185D80" w:rsidRPr="00185D80" w:rsidTr="00F34D74">
        <w:trPr>
          <w:trHeight w:val="389"/>
          <w:jc w:val="center"/>
        </w:trPr>
        <w:tc>
          <w:tcPr>
            <w:tcW w:w="3882" w:type="dxa"/>
            <w:tcBorders>
              <w:top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top w:val="single" w:sz="4" w:space="0" w:color="auto"/>
            </w:tcBorders>
          </w:tcPr>
          <w:p w:rsidR="00185D80" w:rsidRPr="00185D80" w:rsidRDefault="00185D80" w:rsidP="00185D80">
            <w:pPr>
              <w:rPr>
                <w:rFonts w:cs="Arial"/>
                <w:b/>
                <w:lang w:val="ru-RU"/>
              </w:rPr>
            </w:pPr>
          </w:p>
        </w:tc>
      </w:tr>
    </w:tbl>
    <w:p w:rsidR="00185D80" w:rsidRPr="00185D80" w:rsidRDefault="00185D80" w:rsidP="00185D80">
      <w:pPr>
        <w:rPr>
          <w:rFonts w:cs="Arial"/>
          <w:lang w:val="sr-Latn-CS"/>
        </w:rPr>
      </w:pPr>
      <w:r w:rsidRPr="00185D80">
        <w:rPr>
          <w:rFonts w:cs="Arial"/>
          <w:lang w:val="sr-Latn-CS"/>
        </w:rPr>
        <w:t>Напомена:</w:t>
      </w:r>
    </w:p>
    <w:p w:rsidR="00185D80" w:rsidRPr="00185D80" w:rsidRDefault="00185D80" w:rsidP="00185D80">
      <w:pPr>
        <w:rPr>
          <w:rFonts w:cs="Arial"/>
          <w:lang w:val="sr-Latn-CS"/>
        </w:rPr>
      </w:pPr>
      <w:r w:rsidRPr="00185D80">
        <w:rPr>
          <w:rFonts w:cs="Arial"/>
          <w:lang w:val="sr-Latn-CS"/>
        </w:rPr>
        <w:t>-Уколико група понуђача подноси заједничку понуду овај образац потписује и оверава Носилац посла.</w:t>
      </w:r>
    </w:p>
    <w:p w:rsidR="00185D80" w:rsidRPr="00185D80" w:rsidRDefault="00185D80" w:rsidP="00185D80">
      <w:pPr>
        <w:rPr>
          <w:rFonts w:cs="Arial"/>
          <w:lang w:val="sr-Latn-CS"/>
        </w:rPr>
      </w:pPr>
      <w:r w:rsidRPr="00185D80">
        <w:rPr>
          <w:rFonts w:cs="Arial"/>
          <w:lang w:val="sr-Latn-CS"/>
        </w:rPr>
        <w:t xml:space="preserve">- Уколико понуђач подноси понуду са подизвођачем овај образац потписује и оверава печатом понуђач. </w:t>
      </w:r>
    </w:p>
    <w:p w:rsidR="00185D80" w:rsidRPr="00185D80" w:rsidRDefault="00185D80" w:rsidP="00185D80">
      <w:pPr>
        <w:rPr>
          <w:rFonts w:cs="Arial"/>
          <w:lang w:val="sr-Latn-CS"/>
        </w:rPr>
      </w:pPr>
      <w:r w:rsidRPr="00185D80">
        <w:rPr>
          <w:rFonts w:cs="Arial"/>
          <w:lang w:val="sr-Latn-CS"/>
        </w:rPr>
        <w:t>Упутствоза попуњавање Обрасца структуре цене</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Понуђач треба да попуни образац структуре цене Табела 1. на следећи начин:</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колону 5. уписати колико износи јединична цена без ПДВ за извршену услугу;</w:t>
      </w:r>
    </w:p>
    <w:p w:rsidR="00185D80" w:rsidRPr="00185D80" w:rsidRDefault="00185D80" w:rsidP="00185D80">
      <w:pPr>
        <w:rPr>
          <w:rFonts w:cs="Arial"/>
          <w:lang w:val="sr-Latn-CS"/>
        </w:rPr>
      </w:pPr>
      <w:r w:rsidRPr="00185D80">
        <w:rPr>
          <w:rFonts w:cs="Arial"/>
          <w:lang w:val="sr-Latn-CS"/>
        </w:rPr>
        <w:lastRenderedPageBreak/>
        <w:t>-у колону 6. уписати колико износи јединична цена са ПДВ за извршену услугу;</w:t>
      </w:r>
    </w:p>
    <w:p w:rsidR="00185D80" w:rsidRPr="00185D80" w:rsidRDefault="00185D80" w:rsidP="00185D80">
      <w:pPr>
        <w:rPr>
          <w:rFonts w:cs="Arial"/>
          <w:lang w:val="sr-Latn-CS"/>
        </w:rPr>
      </w:pPr>
      <w:r w:rsidRPr="00185D80">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185D80" w:rsidRPr="00185D80" w:rsidRDefault="00185D80" w:rsidP="00185D80">
      <w:pPr>
        <w:rPr>
          <w:rFonts w:cs="Arial"/>
          <w:lang w:val="sr-Latn-CS"/>
        </w:rPr>
      </w:pPr>
      <w:r w:rsidRPr="00185D80">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-у ред бр. I – уписује се укупно понуђена цена за све позиције  без ПДВ (збирколоне бр. 5)</w:t>
      </w:r>
    </w:p>
    <w:p w:rsidR="00185D80" w:rsidRPr="00185D80" w:rsidRDefault="00185D80" w:rsidP="00185D80">
      <w:pPr>
        <w:rPr>
          <w:rFonts w:cs="Arial"/>
          <w:lang w:val="sr-Latn-CS"/>
        </w:rPr>
      </w:pPr>
      <w:r w:rsidRPr="00185D80">
        <w:rPr>
          <w:rFonts w:cs="Arial"/>
          <w:lang w:val="sr-Latn-CS"/>
        </w:rPr>
        <w:t xml:space="preserve">-у ред бр. II – уписује се укупан износ ПДВ </w:t>
      </w:r>
    </w:p>
    <w:p w:rsidR="00185D80" w:rsidRPr="00185D80" w:rsidRDefault="00185D80" w:rsidP="00185D80">
      <w:pPr>
        <w:rPr>
          <w:rFonts w:cs="Arial"/>
          <w:lang w:val="sr-Latn-CS"/>
        </w:rPr>
      </w:pPr>
      <w:r w:rsidRPr="00185D80">
        <w:rPr>
          <w:rFonts w:cs="Arial"/>
          <w:lang w:val="sr-Latn-CS"/>
        </w:rPr>
        <w:t>-у ред бр. III – уписује се укупно понуђена цена са ПДВ (ред бр. I + ред.бр. II)</w:t>
      </w:r>
    </w:p>
    <w:p w:rsidR="00185D80" w:rsidRPr="00185D80" w:rsidRDefault="00185D80" w:rsidP="00185D80">
      <w:pPr>
        <w:rPr>
          <w:rFonts w:cs="Arial"/>
          <w:lang w:val="sr-Latn-CS"/>
        </w:rPr>
      </w:pPr>
    </w:p>
    <w:p w:rsidR="00185D80" w:rsidRPr="00185D80" w:rsidRDefault="00185D80" w:rsidP="00185D80">
      <w:pPr>
        <w:rPr>
          <w:rFonts w:cs="Arial"/>
          <w:lang w:val="sr-Latn-CS"/>
        </w:rPr>
      </w:pPr>
      <w:r w:rsidRPr="00185D80">
        <w:rPr>
          <w:rFonts w:cs="Arial"/>
          <w:lang w:val="sr-Latn-CS"/>
        </w:rPr>
        <w:t>-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185D80" w:rsidRPr="00185D80" w:rsidRDefault="00185D80" w:rsidP="00185D80">
      <w:pPr>
        <w:rPr>
          <w:rFonts w:cs="Arial"/>
          <w:lang w:val="sr-Latn-CS"/>
        </w:rPr>
      </w:pPr>
      <w:r w:rsidRPr="00185D80">
        <w:rPr>
          <w:rFonts w:cs="Arial"/>
          <w:lang w:val="sr-Latn-CS"/>
        </w:rPr>
        <w:t>-на  место предвиђено за печат и потпис понуђач печатом оверава и потписује образац структуре цене.</w:t>
      </w:r>
    </w:p>
    <w:p w:rsidR="00185D80" w:rsidRPr="00185D80" w:rsidRDefault="00185D80" w:rsidP="00185D80">
      <w:pPr>
        <w:rPr>
          <w:rFonts w:cs="Arial"/>
          <w:lang w:val="sr-Latn-CS"/>
        </w:rPr>
      </w:pPr>
    </w:p>
    <w:p w:rsidR="00AC1DD8" w:rsidRDefault="00AC1DD8"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Default="009A177E" w:rsidP="00537552">
      <w:pPr>
        <w:rPr>
          <w:rFonts w:eastAsia="TimesNewRomanPS-BoldMT" w:cs="Arial"/>
          <w:lang w:val="sr-Latn-RS"/>
        </w:rPr>
      </w:pPr>
    </w:p>
    <w:p w:rsidR="009A177E" w:rsidRPr="009A177E" w:rsidRDefault="009A177E" w:rsidP="00537552">
      <w:pPr>
        <w:rPr>
          <w:rFonts w:eastAsia="TimesNewRomanPS-BoldMT" w:cs="Arial"/>
          <w:lang w:val="sr-Latn-RS"/>
        </w:rPr>
      </w:pPr>
    </w:p>
    <w:p w:rsidR="001E4712" w:rsidRDefault="001E4712" w:rsidP="00537552">
      <w:pPr>
        <w:rPr>
          <w:rFonts w:eastAsia="TimesNewRomanPS-BoldMT" w:cs="Arial"/>
          <w:lang w:val="sr-Cyrl-RS"/>
        </w:rPr>
      </w:pPr>
    </w:p>
    <w:p w:rsidR="00343A18" w:rsidRPr="00E47C2E" w:rsidRDefault="00343A18" w:rsidP="00343A18">
      <w:pPr>
        <w:pStyle w:val="KDObrazac"/>
        <w:spacing w:before="0"/>
      </w:pPr>
      <w:bookmarkStart w:id="253" w:name="_Toc442559926"/>
      <w:proofErr w:type="gramStart"/>
      <w:r w:rsidRPr="00E47C2E">
        <w:t xml:space="preserve">ОБРАЗАЦ </w:t>
      </w:r>
      <w:r w:rsidR="00AC1DD8">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7E2A29">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AC1DD8" w:rsidRPr="00AC1DD8">
        <w:t xml:space="preserve"> </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9A177E" w:rsidRPr="009A177E">
        <w:rPr>
          <w:rFonts w:cs="Arial"/>
          <w:lang w:val="ru-RU"/>
        </w:rPr>
        <w:t xml:space="preserve">Еталонирање резервоара мазута - ТЕНТ-А </w:t>
      </w:r>
      <w:r w:rsidR="00873133" w:rsidRPr="00E47C2E">
        <w:rPr>
          <w:rFonts w:cs="Arial"/>
          <w:lang w:val="ru-RU"/>
        </w:rPr>
        <w:t xml:space="preserve">у отвореном поступку јавне набавке </w:t>
      </w:r>
      <w:r w:rsidRPr="00E47C2E">
        <w:rPr>
          <w:rFonts w:cs="Arial"/>
          <w:lang w:val="ru-RU"/>
        </w:rPr>
        <w:t>бр.</w:t>
      </w:r>
      <w:r w:rsidR="00AC1DD8" w:rsidRPr="00AC1DD8">
        <w:t xml:space="preserve">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00AC1DD8" w:rsidRPr="00AC1DD8">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AC1DD8">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C1DD8" w:rsidRPr="00AC1DD8">
        <w:t xml:space="preserve"> </w:t>
      </w:r>
      <w:r w:rsidR="009A177E" w:rsidRPr="009A177E">
        <w:rPr>
          <w:rFonts w:cs="Arial"/>
        </w:rPr>
        <w:t xml:space="preserve">Еталонирање резервоара мазута - ТЕНТ-А </w:t>
      </w:r>
      <w:r w:rsidRPr="00E47C2E">
        <w:rPr>
          <w:rFonts w:cs="Arial"/>
        </w:rPr>
        <w:t xml:space="preserve">у </w:t>
      </w:r>
      <w:r w:rsidR="006825F2" w:rsidRPr="00E47C2E">
        <w:rPr>
          <w:rFonts w:cs="Arial"/>
        </w:rPr>
        <w:t xml:space="preserve">отвореном </w:t>
      </w:r>
      <w:r w:rsidRPr="00E47C2E">
        <w:rPr>
          <w:rFonts w:cs="Arial"/>
        </w:rPr>
        <w:t>поступку</w:t>
      </w:r>
      <w:r w:rsidR="004F6C54">
        <w:rPr>
          <w:rFonts w:cs="Arial"/>
          <w:lang w:val="sr-Cyrl-RS"/>
        </w:rPr>
        <w:t xml:space="preserve"> </w:t>
      </w:r>
      <w:r w:rsidR="004F6C54">
        <w:rPr>
          <w:rFonts w:cs="Arial"/>
          <w:lang w:val="ru-RU"/>
        </w:rPr>
        <w:t>јавне набавке</w:t>
      </w:r>
      <w:r w:rsidRPr="00E47C2E">
        <w:rPr>
          <w:rFonts w:cs="Arial"/>
          <w:lang w:val="ru-RU"/>
        </w:rPr>
        <w:t xml:space="preserve"> бр.</w:t>
      </w:r>
      <w:r w:rsidR="00AC1DD8" w:rsidRPr="00AC1DD8">
        <w:t xml:space="preserve"> </w:t>
      </w:r>
      <w:proofErr w:type="gramStart"/>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Default="000F683D" w:rsidP="00781B02">
      <w:pPr>
        <w:rPr>
          <w:rFonts w:cs="Arial"/>
          <w:lang w:val="sr-Cyrl-RS"/>
        </w:rPr>
      </w:pPr>
    </w:p>
    <w:p w:rsidR="00F34D74" w:rsidRDefault="00F34D74" w:rsidP="00781B02">
      <w:pPr>
        <w:rPr>
          <w:rFonts w:cs="Arial"/>
          <w:lang w:val="sr-Cyrl-RS"/>
        </w:rPr>
      </w:pPr>
    </w:p>
    <w:p w:rsidR="008D2440" w:rsidRDefault="008D2440" w:rsidP="00781B02">
      <w:pPr>
        <w:rPr>
          <w:rFonts w:cs="Arial"/>
          <w:lang w:val="sr-Cyrl-RS"/>
        </w:rPr>
      </w:pPr>
    </w:p>
    <w:p w:rsidR="008D2440" w:rsidRDefault="008D2440" w:rsidP="00781B02">
      <w:pPr>
        <w:rPr>
          <w:rFonts w:cs="Arial"/>
          <w:lang w:val="sr-Cyrl-RS"/>
        </w:rPr>
      </w:pPr>
    </w:p>
    <w:p w:rsidR="00F34D74" w:rsidRDefault="00F34D74" w:rsidP="00781B02">
      <w:pPr>
        <w:rPr>
          <w:rFonts w:cs="Arial"/>
          <w:lang w:val="sr-Cyrl-RS"/>
        </w:rPr>
      </w:pPr>
    </w:p>
    <w:p w:rsidR="00F34D74" w:rsidRPr="00F34D74" w:rsidRDefault="00F34D74" w:rsidP="00781B02">
      <w:pPr>
        <w:rPr>
          <w:rFonts w:cs="Arial"/>
          <w:lang w:val="sr-Cyrl-RS"/>
        </w:rPr>
      </w:pPr>
    </w:p>
    <w:p w:rsidR="0042687E" w:rsidRPr="00E47C2E" w:rsidRDefault="0042687E" w:rsidP="00781B02">
      <w:pPr>
        <w:rPr>
          <w:rFonts w:cs="Arial"/>
        </w:rPr>
      </w:pPr>
    </w:p>
    <w:p w:rsidR="007E7BB8" w:rsidRPr="00E47C2E" w:rsidRDefault="009B0448" w:rsidP="009B0448">
      <w:pPr>
        <w:spacing w:before="0"/>
        <w:jc w:val="right"/>
        <w:rPr>
          <w:rFonts w:cs="Arial"/>
          <w:lang w:val="sr-Cyrl-CS"/>
        </w:rPr>
      </w:pPr>
      <w:r w:rsidRPr="009B0448">
        <w:rPr>
          <w:rFonts w:cs="Arial"/>
          <w:lang w:val="sr-Cyrl-CS"/>
        </w:rPr>
        <w:t xml:space="preserve">ОБРАЗАЦ </w:t>
      </w:r>
      <w:r>
        <w:rPr>
          <w:rFonts w:cs="Arial"/>
          <w:lang w:val="sr-Cyrl-CS"/>
        </w:rPr>
        <w:t>5</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92727A">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2727A" w:rsidRPr="0092727A">
        <w:t xml:space="preserve"> </w:t>
      </w:r>
      <w:r w:rsidR="009A177E" w:rsidRPr="009A177E">
        <w:rPr>
          <w:rFonts w:cs="Arial"/>
        </w:rPr>
        <w:t>Еталонирање резервоара мазута - ТЕНТ-А</w:t>
      </w:r>
    </w:p>
    <w:p w:rsidR="007E7BB8" w:rsidRPr="00E47C2E" w:rsidRDefault="007E7BB8" w:rsidP="007E7BB8">
      <w:pPr>
        <w:spacing w:after="120"/>
        <w:jc w:val="center"/>
        <w:rPr>
          <w:rFonts w:cs="Arial"/>
        </w:rPr>
      </w:pPr>
      <w:r w:rsidRPr="00E47C2E">
        <w:rPr>
          <w:rFonts w:cs="Arial"/>
        </w:rPr>
        <w:t xml:space="preserve"> </w:t>
      </w:r>
      <w:proofErr w:type="gramStart"/>
      <w:r w:rsidRPr="00E47C2E">
        <w:rPr>
          <w:rFonts w:cs="Arial"/>
        </w:rPr>
        <w:t>бр</w:t>
      </w:r>
      <w:proofErr w:type="gramEnd"/>
      <w:r w:rsidRPr="00E47C2E">
        <w:rPr>
          <w:rFonts w:cs="Arial"/>
        </w:rPr>
        <w:t>.</w:t>
      </w:r>
      <w:r w:rsidR="00F61581" w:rsidRPr="00F61581">
        <w:t xml:space="preserve">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005E27AF" w:rsidRPr="005E27AF">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F60BD1">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F61581" w:rsidRDefault="007E7BB8" w:rsidP="00BE2EA9">
            <w:pPr>
              <w:jc w:val="center"/>
              <w:rPr>
                <w:rFonts w:cs="Arial"/>
              </w:rPr>
            </w:pPr>
          </w:p>
        </w:tc>
        <w:tc>
          <w:tcPr>
            <w:tcW w:w="4260" w:type="dxa"/>
            <w:shd w:val="clear" w:color="auto" w:fill="auto"/>
          </w:tcPr>
          <w:p w:rsidR="007E7BB8" w:rsidRPr="00F61581" w:rsidRDefault="007E7BB8" w:rsidP="00BE2EA9">
            <w:pPr>
              <w:rPr>
                <w:rFonts w:cs="Arial"/>
              </w:rPr>
            </w:pPr>
          </w:p>
          <w:p w:rsidR="007E7BB8" w:rsidRPr="00F61581" w:rsidRDefault="007E7BB8" w:rsidP="007E7BB8">
            <w:pPr>
              <w:rPr>
                <w:rFonts w:cs="Arial"/>
              </w:rPr>
            </w:pPr>
            <w:r w:rsidRPr="00F61581">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CE7E7B" w:rsidP="00925E05">
      <w:pPr>
        <w:pStyle w:val="KDObrazac"/>
        <w:spacing w:before="0"/>
        <w:rPr>
          <w:lang w:val="sr-Cyrl-RS"/>
        </w:rPr>
      </w:pPr>
      <w:r>
        <w:rPr>
          <w:lang w:val="sr-Cyrl-RS"/>
        </w:rPr>
        <w:t>ОБРАЗАЦ БРОЈ 6</w:t>
      </w: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CE7E7B" w:rsidRPr="00A5046A" w:rsidRDefault="00CE7E7B" w:rsidP="00CE7E7B">
      <w:pPr>
        <w:spacing w:before="0"/>
        <w:jc w:val="center"/>
        <w:rPr>
          <w:rFonts w:cs="Arial"/>
          <w:b/>
        </w:rPr>
      </w:pPr>
      <w:r w:rsidRPr="00A5046A">
        <w:rPr>
          <w:rFonts w:cs="Arial"/>
          <w:b/>
        </w:rPr>
        <w:t>СПИСАК ИЗВРШЕНИХ УСЛУГА– СТРУЧНЕ РЕФЕРЕНЦЕ</w:t>
      </w:r>
    </w:p>
    <w:p w:rsidR="00CE7E7B" w:rsidRPr="00A5046A" w:rsidRDefault="00CE7E7B" w:rsidP="00CE7E7B">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E7E7B" w:rsidRPr="00A5046A" w:rsidTr="00053A92">
        <w:tc>
          <w:tcPr>
            <w:tcW w:w="213" w:type="pct"/>
            <w:shd w:val="clear" w:color="auto" w:fill="auto"/>
          </w:tcPr>
          <w:p w:rsidR="00CE7E7B" w:rsidRPr="00A5046A" w:rsidRDefault="00CE7E7B" w:rsidP="00053A92">
            <w:pPr>
              <w:spacing w:before="0"/>
              <w:jc w:val="center"/>
              <w:rPr>
                <w:rFonts w:eastAsia="Calibri" w:cs="Arial"/>
                <w:b/>
                <w:bCs/>
                <w:iCs/>
              </w:rPr>
            </w:pPr>
          </w:p>
        </w:tc>
        <w:tc>
          <w:tcPr>
            <w:tcW w:w="951"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Референтни наручилац односно корисник услуга</w:t>
            </w:r>
          </w:p>
        </w:tc>
        <w:tc>
          <w:tcPr>
            <w:tcW w:w="908"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CE7E7B" w:rsidRPr="00A5046A" w:rsidRDefault="00CE7E7B" w:rsidP="00053A92">
            <w:pPr>
              <w:spacing w:before="0"/>
              <w:jc w:val="center"/>
              <w:rPr>
                <w:rFonts w:eastAsia="Calibri" w:cs="Arial"/>
                <w:bCs/>
                <w:iCs/>
                <w:lang w:val="sr-Cyrl-CS"/>
              </w:rPr>
            </w:pPr>
          </w:p>
          <w:p w:rsidR="00CE7E7B" w:rsidRPr="00A5046A" w:rsidRDefault="00CE7E7B" w:rsidP="00053A92">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Вредност извршених услуга без ПДВ</w:t>
            </w:r>
          </w:p>
          <w:p w:rsidR="00CE7E7B" w:rsidRPr="00174D1E" w:rsidRDefault="00CE7E7B" w:rsidP="00174D1E">
            <w:pPr>
              <w:spacing w:before="0"/>
              <w:jc w:val="center"/>
              <w:rPr>
                <w:rFonts w:eastAsia="Calibri" w:cs="Arial"/>
                <w:bCs/>
                <w:iCs/>
                <w:lang w:val="sr-Cyrl-RS"/>
              </w:rPr>
            </w:pPr>
            <w:r w:rsidRPr="00A5046A">
              <w:rPr>
                <w:rFonts w:eastAsia="Calibri" w:cs="Arial"/>
                <w:bCs/>
                <w:iCs/>
              </w:rPr>
              <w:t>Дин</w:t>
            </w:r>
          </w:p>
        </w:tc>
      </w:tr>
      <w:tr w:rsidR="00CE7E7B" w:rsidRPr="00A5046A" w:rsidTr="00053A92">
        <w:tc>
          <w:tcPr>
            <w:tcW w:w="21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1.</w:t>
            </w:r>
          </w:p>
        </w:tc>
        <w:tc>
          <w:tcPr>
            <w:tcW w:w="951"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tc>
        <w:tc>
          <w:tcPr>
            <w:tcW w:w="908" w:type="pct"/>
            <w:shd w:val="clear" w:color="auto" w:fill="auto"/>
          </w:tcPr>
          <w:p w:rsidR="00CE7E7B" w:rsidRPr="00A5046A" w:rsidRDefault="00CE7E7B" w:rsidP="00053A92">
            <w:pPr>
              <w:spacing w:before="0"/>
              <w:jc w:val="center"/>
              <w:rPr>
                <w:rFonts w:eastAsia="Calibri" w:cs="Arial"/>
                <w:b/>
                <w:bCs/>
                <w:iCs/>
              </w:rPr>
            </w:pPr>
          </w:p>
        </w:tc>
        <w:tc>
          <w:tcPr>
            <w:tcW w:w="923" w:type="pct"/>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
                <w:bCs/>
                <w:iCs/>
              </w:rPr>
            </w:pPr>
          </w:p>
        </w:tc>
      </w:tr>
      <w:tr w:rsidR="00CE7E7B" w:rsidRPr="00A5046A" w:rsidTr="00053A92">
        <w:tc>
          <w:tcPr>
            <w:tcW w:w="21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2.</w:t>
            </w:r>
          </w:p>
        </w:tc>
        <w:tc>
          <w:tcPr>
            <w:tcW w:w="951"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tc>
        <w:tc>
          <w:tcPr>
            <w:tcW w:w="908" w:type="pct"/>
            <w:shd w:val="clear" w:color="auto" w:fill="auto"/>
          </w:tcPr>
          <w:p w:rsidR="00CE7E7B" w:rsidRPr="00A5046A" w:rsidRDefault="00CE7E7B" w:rsidP="00053A92">
            <w:pPr>
              <w:spacing w:before="0"/>
              <w:jc w:val="center"/>
              <w:rPr>
                <w:rFonts w:eastAsia="Calibri" w:cs="Arial"/>
                <w:b/>
                <w:bCs/>
                <w:iCs/>
              </w:rPr>
            </w:pPr>
          </w:p>
        </w:tc>
        <w:tc>
          <w:tcPr>
            <w:tcW w:w="923" w:type="pct"/>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
                <w:bCs/>
                <w:iCs/>
              </w:rPr>
            </w:pPr>
          </w:p>
        </w:tc>
      </w:tr>
      <w:tr w:rsidR="00CE7E7B" w:rsidRPr="00A5046A" w:rsidTr="00053A92">
        <w:tc>
          <w:tcPr>
            <w:tcW w:w="21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3.</w:t>
            </w:r>
          </w:p>
        </w:tc>
        <w:tc>
          <w:tcPr>
            <w:tcW w:w="951"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tc>
        <w:tc>
          <w:tcPr>
            <w:tcW w:w="908" w:type="pct"/>
            <w:shd w:val="clear" w:color="auto" w:fill="auto"/>
          </w:tcPr>
          <w:p w:rsidR="00CE7E7B" w:rsidRPr="00A5046A" w:rsidRDefault="00CE7E7B" w:rsidP="00053A92">
            <w:pPr>
              <w:spacing w:before="0"/>
              <w:jc w:val="center"/>
              <w:rPr>
                <w:rFonts w:eastAsia="Calibri" w:cs="Arial"/>
                <w:b/>
                <w:bCs/>
                <w:iCs/>
              </w:rPr>
            </w:pPr>
          </w:p>
        </w:tc>
        <w:tc>
          <w:tcPr>
            <w:tcW w:w="923" w:type="pct"/>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
                <w:bCs/>
                <w:iCs/>
              </w:rPr>
            </w:pPr>
          </w:p>
        </w:tc>
      </w:tr>
      <w:tr w:rsidR="00CE7E7B" w:rsidRPr="00A5046A" w:rsidTr="00053A92">
        <w:tc>
          <w:tcPr>
            <w:tcW w:w="21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4.</w:t>
            </w:r>
          </w:p>
        </w:tc>
        <w:tc>
          <w:tcPr>
            <w:tcW w:w="951"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tc>
        <w:tc>
          <w:tcPr>
            <w:tcW w:w="908" w:type="pct"/>
            <w:shd w:val="clear" w:color="auto" w:fill="auto"/>
          </w:tcPr>
          <w:p w:rsidR="00CE7E7B" w:rsidRPr="00A5046A" w:rsidRDefault="00CE7E7B" w:rsidP="00053A92">
            <w:pPr>
              <w:spacing w:before="0"/>
              <w:jc w:val="center"/>
              <w:rPr>
                <w:rFonts w:eastAsia="Calibri" w:cs="Arial"/>
                <w:b/>
                <w:bCs/>
                <w:iCs/>
              </w:rPr>
            </w:pPr>
          </w:p>
        </w:tc>
        <w:tc>
          <w:tcPr>
            <w:tcW w:w="923" w:type="pct"/>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
                <w:bCs/>
                <w:iCs/>
              </w:rPr>
            </w:pPr>
          </w:p>
        </w:tc>
      </w:tr>
      <w:tr w:rsidR="00CE7E7B" w:rsidRPr="00A5046A" w:rsidTr="00053A92">
        <w:tc>
          <w:tcPr>
            <w:tcW w:w="213" w:type="pct"/>
            <w:shd w:val="clear" w:color="auto" w:fill="auto"/>
          </w:tcPr>
          <w:p w:rsidR="00CE7E7B" w:rsidRPr="00A5046A" w:rsidRDefault="00CE7E7B" w:rsidP="00053A92">
            <w:pPr>
              <w:spacing w:before="0"/>
              <w:jc w:val="center"/>
              <w:rPr>
                <w:rFonts w:eastAsia="Calibri" w:cs="Arial"/>
                <w:bCs/>
                <w:iCs/>
              </w:rPr>
            </w:pPr>
          </w:p>
          <w:p w:rsidR="00CE7E7B" w:rsidRPr="00A5046A" w:rsidRDefault="00CE7E7B" w:rsidP="00053A92">
            <w:pPr>
              <w:spacing w:before="0"/>
              <w:jc w:val="center"/>
              <w:rPr>
                <w:rFonts w:eastAsia="Calibri" w:cs="Arial"/>
                <w:bCs/>
                <w:iCs/>
              </w:rPr>
            </w:pPr>
            <w:r w:rsidRPr="00A5046A">
              <w:rPr>
                <w:rFonts w:eastAsia="Calibri" w:cs="Arial"/>
                <w:bCs/>
                <w:iCs/>
              </w:rPr>
              <w:t>5.</w:t>
            </w:r>
          </w:p>
        </w:tc>
        <w:tc>
          <w:tcPr>
            <w:tcW w:w="951"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p>
        </w:tc>
        <w:tc>
          <w:tcPr>
            <w:tcW w:w="908" w:type="pct"/>
            <w:shd w:val="clear" w:color="auto" w:fill="auto"/>
          </w:tcPr>
          <w:p w:rsidR="00CE7E7B" w:rsidRPr="00A5046A" w:rsidRDefault="00CE7E7B" w:rsidP="00053A92">
            <w:pPr>
              <w:spacing w:before="0"/>
              <w:jc w:val="center"/>
              <w:rPr>
                <w:rFonts w:eastAsia="Calibri" w:cs="Arial"/>
                <w:b/>
                <w:bCs/>
                <w:iCs/>
              </w:rPr>
            </w:pPr>
          </w:p>
        </w:tc>
        <w:tc>
          <w:tcPr>
            <w:tcW w:w="923" w:type="pct"/>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tc>
        <w:tc>
          <w:tcPr>
            <w:tcW w:w="1145" w:type="pct"/>
          </w:tcPr>
          <w:p w:rsidR="00CE7E7B" w:rsidRPr="00A5046A" w:rsidRDefault="00CE7E7B" w:rsidP="00053A92">
            <w:pPr>
              <w:spacing w:before="0"/>
              <w:jc w:val="center"/>
              <w:rPr>
                <w:rFonts w:eastAsia="Calibri" w:cs="Arial"/>
                <w:b/>
                <w:bCs/>
                <w:iCs/>
              </w:rPr>
            </w:pPr>
          </w:p>
        </w:tc>
      </w:tr>
      <w:tr w:rsidR="00CE7E7B" w:rsidRPr="00A5046A" w:rsidTr="00053A9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E7E7B" w:rsidRPr="00A5046A" w:rsidRDefault="00CE7E7B" w:rsidP="00053A92">
            <w:pPr>
              <w:spacing w:before="0"/>
              <w:jc w:val="center"/>
              <w:rPr>
                <w:rFonts w:eastAsia="Calibri" w:cs="Arial"/>
                <w:b/>
                <w:bCs/>
                <w:iCs/>
              </w:rPr>
            </w:pPr>
          </w:p>
        </w:tc>
        <w:tc>
          <w:tcPr>
            <w:tcW w:w="859" w:type="pct"/>
            <w:shd w:val="clear" w:color="auto" w:fill="auto"/>
          </w:tcPr>
          <w:p w:rsidR="00CE7E7B" w:rsidRPr="00A5046A" w:rsidRDefault="00CE7E7B" w:rsidP="00053A92">
            <w:pPr>
              <w:spacing w:before="0"/>
              <w:jc w:val="center"/>
              <w:rPr>
                <w:rFonts w:eastAsia="Calibri" w:cs="Arial"/>
                <w:b/>
                <w:bCs/>
                <w:iCs/>
              </w:rPr>
            </w:pPr>
          </w:p>
          <w:p w:rsidR="00CE7E7B" w:rsidRPr="00A5046A" w:rsidRDefault="00CE7E7B" w:rsidP="00053A92">
            <w:pPr>
              <w:spacing w:before="0"/>
              <w:jc w:val="center"/>
              <w:rPr>
                <w:rFonts w:eastAsia="Calibri" w:cs="Arial"/>
                <w:b/>
                <w:bCs/>
                <w:iCs/>
              </w:rPr>
            </w:pPr>
            <w:r w:rsidRPr="00A5046A">
              <w:rPr>
                <w:rFonts w:eastAsia="Calibri" w:cs="Arial"/>
                <w:b/>
                <w:bCs/>
                <w:iCs/>
              </w:rPr>
              <w:t>Укупна вредност</w:t>
            </w:r>
          </w:p>
          <w:p w:rsidR="00CE7E7B" w:rsidRPr="00A5046A" w:rsidRDefault="00CE7E7B" w:rsidP="00053A92">
            <w:pPr>
              <w:spacing w:before="0"/>
              <w:jc w:val="center"/>
              <w:rPr>
                <w:rFonts w:eastAsia="Calibri" w:cs="Arial"/>
                <w:b/>
                <w:bCs/>
                <w:iCs/>
              </w:rPr>
            </w:pPr>
            <w:r w:rsidRPr="00A5046A">
              <w:rPr>
                <w:rFonts w:eastAsia="Calibri" w:cs="Arial"/>
                <w:b/>
                <w:bCs/>
                <w:iCs/>
              </w:rPr>
              <w:t>извршених услуга без</w:t>
            </w:r>
          </w:p>
          <w:p w:rsidR="00CE7E7B" w:rsidRPr="00174D1E" w:rsidRDefault="00CE7E7B" w:rsidP="00174D1E">
            <w:pPr>
              <w:spacing w:before="0"/>
              <w:jc w:val="center"/>
              <w:rPr>
                <w:rFonts w:eastAsia="Calibri" w:cs="Arial"/>
                <w:b/>
                <w:bCs/>
                <w:iCs/>
              </w:rPr>
            </w:pPr>
            <w:r w:rsidRPr="00A5046A">
              <w:rPr>
                <w:rFonts w:eastAsia="Calibri" w:cs="Arial"/>
                <w:b/>
                <w:bCs/>
                <w:iCs/>
              </w:rPr>
              <w:t>ПДВ Дин</w:t>
            </w:r>
          </w:p>
        </w:tc>
        <w:tc>
          <w:tcPr>
            <w:tcW w:w="1145" w:type="pct"/>
          </w:tcPr>
          <w:p w:rsidR="00CE7E7B" w:rsidRPr="00A5046A" w:rsidRDefault="00CE7E7B" w:rsidP="00053A92">
            <w:pPr>
              <w:spacing w:before="0"/>
              <w:ind w:left="720"/>
              <w:jc w:val="center"/>
              <w:rPr>
                <w:rFonts w:eastAsia="Calibri" w:cs="Arial"/>
                <w:b/>
                <w:bCs/>
                <w:iCs/>
              </w:rPr>
            </w:pPr>
          </w:p>
        </w:tc>
      </w:tr>
    </w:tbl>
    <w:p w:rsidR="00CE7E7B" w:rsidRPr="00A5046A" w:rsidRDefault="00CE7E7B" w:rsidP="00CE7E7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E7E7B" w:rsidRPr="00A5046A" w:rsidTr="00053A92">
        <w:trPr>
          <w:jc w:val="center"/>
        </w:trPr>
        <w:tc>
          <w:tcPr>
            <w:tcW w:w="3882" w:type="dxa"/>
          </w:tcPr>
          <w:p w:rsidR="00CE7E7B" w:rsidRPr="00A5046A" w:rsidRDefault="00CE7E7B" w:rsidP="00053A92">
            <w:pPr>
              <w:spacing w:before="0"/>
              <w:jc w:val="center"/>
              <w:rPr>
                <w:rFonts w:cs="Arial"/>
              </w:rPr>
            </w:pPr>
            <w:r w:rsidRPr="00A5046A">
              <w:rPr>
                <w:rFonts w:cs="Arial"/>
              </w:rPr>
              <w:t>Датум:</w:t>
            </w:r>
          </w:p>
        </w:tc>
        <w:tc>
          <w:tcPr>
            <w:tcW w:w="2127" w:type="dxa"/>
          </w:tcPr>
          <w:p w:rsidR="00CE7E7B" w:rsidRPr="00A5046A" w:rsidRDefault="00CE7E7B" w:rsidP="00053A92">
            <w:pPr>
              <w:spacing w:before="0"/>
              <w:jc w:val="center"/>
              <w:rPr>
                <w:rFonts w:cs="Arial"/>
                <w:lang w:val="ru-RU"/>
              </w:rPr>
            </w:pPr>
          </w:p>
        </w:tc>
        <w:tc>
          <w:tcPr>
            <w:tcW w:w="4022" w:type="dxa"/>
          </w:tcPr>
          <w:p w:rsidR="00CE7E7B" w:rsidRPr="00A5046A" w:rsidRDefault="00CE7E7B" w:rsidP="00053A92">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CE7E7B" w:rsidRPr="00A5046A" w:rsidTr="00053A92">
        <w:trPr>
          <w:jc w:val="center"/>
        </w:trPr>
        <w:tc>
          <w:tcPr>
            <w:tcW w:w="3882" w:type="dxa"/>
          </w:tcPr>
          <w:p w:rsidR="00CE7E7B" w:rsidRPr="00A5046A" w:rsidRDefault="00CE7E7B" w:rsidP="00053A92">
            <w:pPr>
              <w:spacing w:before="0"/>
              <w:jc w:val="center"/>
              <w:rPr>
                <w:rFonts w:cs="Arial"/>
              </w:rPr>
            </w:pPr>
          </w:p>
        </w:tc>
        <w:tc>
          <w:tcPr>
            <w:tcW w:w="2127" w:type="dxa"/>
          </w:tcPr>
          <w:p w:rsidR="00CE7E7B" w:rsidRPr="00A5046A" w:rsidRDefault="00CE7E7B" w:rsidP="00053A92">
            <w:pPr>
              <w:spacing w:before="0"/>
              <w:jc w:val="center"/>
              <w:rPr>
                <w:rFonts w:cs="Arial"/>
              </w:rPr>
            </w:pPr>
            <w:r w:rsidRPr="00A5046A">
              <w:rPr>
                <w:rFonts w:cs="Arial"/>
              </w:rPr>
              <w:t>М.П.</w:t>
            </w:r>
          </w:p>
        </w:tc>
        <w:tc>
          <w:tcPr>
            <w:tcW w:w="4022" w:type="dxa"/>
          </w:tcPr>
          <w:p w:rsidR="00CE7E7B" w:rsidRPr="00A5046A" w:rsidRDefault="00CE7E7B" w:rsidP="00053A92">
            <w:pPr>
              <w:spacing w:before="0"/>
              <w:jc w:val="center"/>
              <w:rPr>
                <w:rFonts w:cs="Arial"/>
                <w:lang w:val="ru-RU"/>
              </w:rPr>
            </w:pPr>
          </w:p>
        </w:tc>
      </w:tr>
      <w:tr w:rsidR="00CE7E7B" w:rsidRPr="00A5046A" w:rsidTr="00053A92">
        <w:trPr>
          <w:jc w:val="center"/>
        </w:trPr>
        <w:tc>
          <w:tcPr>
            <w:tcW w:w="3882" w:type="dxa"/>
            <w:tcBorders>
              <w:bottom w:val="single" w:sz="4" w:space="0" w:color="auto"/>
            </w:tcBorders>
          </w:tcPr>
          <w:p w:rsidR="00CE7E7B" w:rsidRPr="00A5046A" w:rsidRDefault="00CE7E7B" w:rsidP="00053A92">
            <w:pPr>
              <w:spacing w:before="0"/>
              <w:jc w:val="center"/>
              <w:rPr>
                <w:rFonts w:cs="Arial"/>
              </w:rPr>
            </w:pPr>
          </w:p>
        </w:tc>
        <w:tc>
          <w:tcPr>
            <w:tcW w:w="2127" w:type="dxa"/>
          </w:tcPr>
          <w:p w:rsidR="00CE7E7B" w:rsidRPr="00A5046A" w:rsidRDefault="00CE7E7B" w:rsidP="00053A92">
            <w:pPr>
              <w:spacing w:before="0"/>
              <w:jc w:val="center"/>
              <w:rPr>
                <w:rFonts w:cs="Arial"/>
                <w:lang w:val="ru-RU"/>
              </w:rPr>
            </w:pPr>
          </w:p>
        </w:tc>
        <w:tc>
          <w:tcPr>
            <w:tcW w:w="4022" w:type="dxa"/>
            <w:tcBorders>
              <w:bottom w:val="single" w:sz="4" w:space="0" w:color="auto"/>
            </w:tcBorders>
          </w:tcPr>
          <w:p w:rsidR="00CE7E7B" w:rsidRPr="00A5046A" w:rsidRDefault="00CE7E7B" w:rsidP="00053A92">
            <w:pPr>
              <w:spacing w:before="0"/>
              <w:jc w:val="center"/>
              <w:rPr>
                <w:rFonts w:cs="Arial"/>
                <w:lang w:val="ru-RU"/>
              </w:rPr>
            </w:pPr>
          </w:p>
        </w:tc>
      </w:tr>
      <w:tr w:rsidR="00CE7E7B" w:rsidRPr="00A5046A" w:rsidTr="00053A92">
        <w:trPr>
          <w:trHeight w:val="389"/>
          <w:jc w:val="center"/>
        </w:trPr>
        <w:tc>
          <w:tcPr>
            <w:tcW w:w="3882" w:type="dxa"/>
            <w:tcBorders>
              <w:top w:val="single" w:sz="4" w:space="0" w:color="auto"/>
            </w:tcBorders>
          </w:tcPr>
          <w:p w:rsidR="00CE7E7B" w:rsidRPr="00A5046A" w:rsidRDefault="00CE7E7B" w:rsidP="00053A92">
            <w:pPr>
              <w:spacing w:before="0"/>
              <w:jc w:val="center"/>
              <w:rPr>
                <w:rFonts w:cs="Arial"/>
              </w:rPr>
            </w:pPr>
          </w:p>
        </w:tc>
        <w:tc>
          <w:tcPr>
            <w:tcW w:w="2127" w:type="dxa"/>
          </w:tcPr>
          <w:p w:rsidR="00CE7E7B" w:rsidRPr="00A5046A" w:rsidRDefault="00CE7E7B" w:rsidP="00053A92">
            <w:pPr>
              <w:spacing w:before="0"/>
              <w:jc w:val="center"/>
              <w:rPr>
                <w:rFonts w:cs="Arial"/>
                <w:lang w:val="ru-RU"/>
              </w:rPr>
            </w:pPr>
          </w:p>
        </w:tc>
        <w:tc>
          <w:tcPr>
            <w:tcW w:w="4022" w:type="dxa"/>
            <w:tcBorders>
              <w:top w:val="single" w:sz="4" w:space="0" w:color="auto"/>
            </w:tcBorders>
          </w:tcPr>
          <w:p w:rsidR="00CE7E7B" w:rsidRPr="00A5046A" w:rsidRDefault="00CE7E7B" w:rsidP="00053A92">
            <w:pPr>
              <w:spacing w:before="0"/>
              <w:jc w:val="center"/>
              <w:rPr>
                <w:rFonts w:cs="Arial"/>
                <w:lang w:val="ru-RU"/>
              </w:rPr>
            </w:pPr>
          </w:p>
        </w:tc>
      </w:tr>
    </w:tbl>
    <w:p w:rsidR="00CE7E7B" w:rsidRPr="00A5046A" w:rsidRDefault="00CE7E7B" w:rsidP="00CE7E7B">
      <w:pPr>
        <w:rPr>
          <w:rFonts w:eastAsia="Symbol" w:cs="Arial"/>
          <w:b/>
          <w:bCs/>
          <w:kern w:val="28"/>
        </w:rPr>
      </w:pPr>
      <w:r w:rsidRPr="00A5046A">
        <w:rPr>
          <w:rFonts w:eastAsia="Symbol" w:cs="Arial"/>
          <w:b/>
          <w:bCs/>
          <w:kern w:val="28"/>
        </w:rPr>
        <w:t xml:space="preserve">Напомена: </w:t>
      </w:r>
    </w:p>
    <w:p w:rsidR="00CE7E7B" w:rsidRPr="00A5046A" w:rsidRDefault="00CE7E7B" w:rsidP="00CE7E7B">
      <w:pPr>
        <w:rPr>
          <w:rFonts w:eastAsia="TimesNewRomanPS-BoldMT" w:cs="Arial"/>
          <w:lang w:val="sr-Cyrl-CS"/>
        </w:rPr>
      </w:pPr>
      <w:proofErr w:type="gramStart"/>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roofErr w:type="gramEnd"/>
    </w:p>
    <w:p w:rsidR="00CE7E7B" w:rsidRPr="00A5046A" w:rsidRDefault="00CE7E7B" w:rsidP="00CE7E7B">
      <w:pPr>
        <w:rPr>
          <w:rFonts w:cs="Arial"/>
          <w:lang w:val="sr-Cyrl-CS"/>
        </w:rPr>
      </w:pPr>
      <w:proofErr w:type="gramStart"/>
      <w:r w:rsidRPr="00A5046A">
        <w:rPr>
          <w:rFonts w:cs="Arial"/>
        </w:rPr>
        <w:t>Приликом подношења понуде овај образац копирати у потребном броју примерака.</w:t>
      </w:r>
      <w:proofErr w:type="gramEnd"/>
    </w:p>
    <w:p w:rsidR="00CE7E7B" w:rsidRPr="00A5046A" w:rsidRDefault="00CE7E7B" w:rsidP="00CE7E7B">
      <w:pPr>
        <w:rPr>
          <w:rFonts w:cs="Arial"/>
          <w:b/>
          <w:bCs/>
          <w:kern w:val="28"/>
          <w:lang w:val="sr-Cyrl-CS" w:eastAsia="ar-SA"/>
        </w:rPr>
      </w:pPr>
      <w:proofErr w:type="gramStart"/>
      <w:r w:rsidRPr="00A5046A">
        <w:rPr>
          <w:rFonts w:eastAsia="TimesNewRomanPS-BoldMT" w:cs="Arial"/>
        </w:rPr>
        <w:t>Понуђач који даје нетачне податке у погледу стручних референци, чини прекршај по члану 170.</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w:t>
      </w:r>
      <w:proofErr w:type="gramStart"/>
      <w:r w:rsidRPr="00A5046A">
        <w:rPr>
          <w:rFonts w:eastAsia="TimesNewRomanPS-BoldMT" w:cs="Arial"/>
        </w:rPr>
        <w:t>Закона о јавним набавкама.</w:t>
      </w:r>
      <w:proofErr w:type="gramEnd"/>
      <w:r w:rsidRPr="00A5046A">
        <w:rPr>
          <w:rFonts w:eastAsia="TimesNewRomanPS-BoldMT" w:cs="Arial"/>
        </w:rPr>
        <w:t xml:space="preserve"> </w:t>
      </w:r>
      <w:proofErr w:type="gramStart"/>
      <w:r w:rsidRPr="00A5046A">
        <w:rPr>
          <w:rFonts w:eastAsia="TimesNewRomanPS-BoldMT" w:cs="Arial"/>
        </w:rPr>
        <w:t>Давање неистинитих података у понуди је основ за негативну референцу у смислу члана 82.</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Закона</w:t>
      </w:r>
    </w:p>
    <w:p w:rsidR="00CE7E7B" w:rsidRDefault="00CE7E7B" w:rsidP="00CE7E7B">
      <w:pPr>
        <w:rPr>
          <w:rFonts w:cs="Arial"/>
          <w:lang w:val="sr-Cyrl-RS"/>
        </w:rPr>
      </w:pPr>
    </w:p>
    <w:p w:rsidR="005F536B" w:rsidRPr="00A5046A" w:rsidRDefault="005F536B" w:rsidP="00CE7E7B">
      <w:pPr>
        <w:rPr>
          <w:rFonts w:cs="Arial"/>
          <w:lang w:val="sr-Cyrl-RS"/>
        </w:rPr>
      </w:pPr>
    </w:p>
    <w:p w:rsidR="00CE7E7B" w:rsidRDefault="00CE7E7B" w:rsidP="00CE7E7B">
      <w:pPr>
        <w:pStyle w:val="KDObrazac"/>
        <w:rPr>
          <w:lang w:val="sr-Cyrl-RS"/>
        </w:rPr>
      </w:pPr>
    </w:p>
    <w:p w:rsidR="00CE7E7B" w:rsidRPr="00CE7E7B" w:rsidRDefault="00CE7E7B" w:rsidP="00CE7E7B">
      <w:pPr>
        <w:pStyle w:val="KDObrazac"/>
        <w:rPr>
          <w:lang w:val="sr-Cyrl-RS"/>
        </w:rPr>
      </w:pPr>
      <w:r w:rsidRPr="00CE7E7B">
        <w:rPr>
          <w:lang w:val="sr-Cyrl-RS"/>
        </w:rPr>
        <w:t xml:space="preserve">ОБРАЗАЦ БРОЈ </w:t>
      </w:r>
      <w:r>
        <w:rPr>
          <w:lang w:val="sr-Cyrl-RS"/>
        </w:rPr>
        <w:t>7</w:t>
      </w:r>
    </w:p>
    <w:p w:rsidR="00A72493" w:rsidRDefault="00A72493" w:rsidP="00A72493">
      <w:pPr>
        <w:pStyle w:val="KDObrazac"/>
        <w:rPr>
          <w:lang w:val="sr-Cyrl-RS"/>
        </w:rPr>
      </w:pPr>
    </w:p>
    <w:p w:rsidR="00A72493" w:rsidRPr="00A5046A" w:rsidRDefault="00A72493" w:rsidP="00A72493">
      <w:pPr>
        <w:jc w:val="center"/>
        <w:rPr>
          <w:rFonts w:cs="Arial"/>
          <w:b/>
        </w:rPr>
      </w:pPr>
      <w:r w:rsidRPr="00A5046A">
        <w:rPr>
          <w:rFonts w:cs="Arial"/>
          <w:b/>
        </w:rPr>
        <w:t>ПОТВРДА О РЕФЕРЕНТНИМ НАБАВКАМА</w:t>
      </w:r>
    </w:p>
    <w:p w:rsidR="00A72493" w:rsidRPr="00A5046A" w:rsidRDefault="00A72493" w:rsidP="00A72493">
      <w:pPr>
        <w:jc w:val="center"/>
        <w:rPr>
          <w:rFonts w:cs="Arial"/>
        </w:rPr>
      </w:pPr>
    </w:p>
    <w:p w:rsidR="00A72493" w:rsidRPr="00A5046A" w:rsidRDefault="00A72493" w:rsidP="00A72493">
      <w:pPr>
        <w:tabs>
          <w:tab w:val="left" w:pos="0"/>
          <w:tab w:val="left" w:pos="330"/>
          <w:tab w:val="left" w:pos="540"/>
        </w:tabs>
        <w:spacing w:before="0"/>
        <w:jc w:val="left"/>
        <w:rPr>
          <w:rFonts w:eastAsia="Calibri" w:cs="Arial"/>
        </w:rPr>
      </w:pPr>
      <w:r w:rsidRPr="00A5046A">
        <w:rPr>
          <w:rFonts w:eastAsia="Calibri" w:cs="Arial"/>
          <w:lang w:val="ru-RU"/>
        </w:rPr>
        <w:t xml:space="preserve">Наручилац односно корисник предметних услуга: </w:t>
      </w:r>
    </w:p>
    <w:p w:rsidR="00A72493" w:rsidRPr="00A5046A" w:rsidRDefault="00A72493" w:rsidP="00A72493">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__________________________________________________________________</w:t>
      </w:r>
    </w:p>
    <w:p w:rsidR="00A72493" w:rsidRPr="00A5046A" w:rsidRDefault="00A72493" w:rsidP="00A72493">
      <w:pPr>
        <w:tabs>
          <w:tab w:val="left" w:pos="0"/>
          <w:tab w:val="left" w:pos="330"/>
          <w:tab w:val="left" w:pos="540"/>
        </w:tabs>
        <w:spacing w:before="0"/>
        <w:ind w:left="6"/>
        <w:jc w:val="center"/>
        <w:rPr>
          <w:rFonts w:eastAsia="Calibri" w:cs="Arial"/>
        </w:rPr>
      </w:pPr>
      <w:r w:rsidRPr="00A5046A">
        <w:rPr>
          <w:rFonts w:cs="Arial"/>
          <w:bCs/>
          <w:kern w:val="28"/>
        </w:rPr>
        <w:t>(</w:t>
      </w:r>
      <w:proofErr w:type="gramStart"/>
      <w:r w:rsidRPr="00A5046A">
        <w:rPr>
          <w:rFonts w:cs="Arial"/>
          <w:bCs/>
          <w:kern w:val="28"/>
        </w:rPr>
        <w:t>назив</w:t>
      </w:r>
      <w:proofErr w:type="gramEnd"/>
      <w:r w:rsidRPr="00A5046A">
        <w:rPr>
          <w:rFonts w:cs="Arial"/>
          <w:bCs/>
          <w:kern w:val="28"/>
        </w:rPr>
        <w:t xml:space="preserve"> и седиште наручиоца)</w:t>
      </w:r>
    </w:p>
    <w:p w:rsidR="00A72493" w:rsidRPr="00A5046A" w:rsidRDefault="00A72493" w:rsidP="00A72493">
      <w:pPr>
        <w:jc w:val="left"/>
        <w:rPr>
          <w:rFonts w:cs="Arial"/>
        </w:rPr>
      </w:pPr>
      <w:r w:rsidRPr="00A5046A">
        <w:rPr>
          <w:rFonts w:cs="Arial"/>
        </w:rPr>
        <w:t>Лице за контакт:      ___________________________________________________________________</w:t>
      </w:r>
    </w:p>
    <w:p w:rsidR="00A72493" w:rsidRPr="00A5046A" w:rsidRDefault="00A72493" w:rsidP="00A72493">
      <w:pPr>
        <w:jc w:val="center"/>
        <w:rPr>
          <w:rFonts w:cs="Arial"/>
        </w:rPr>
      </w:pPr>
      <w:r w:rsidRPr="00A5046A">
        <w:rPr>
          <w:rFonts w:cs="Arial"/>
        </w:rPr>
        <w:t>(</w:t>
      </w:r>
      <w:proofErr w:type="gramStart"/>
      <w:r w:rsidRPr="00A5046A">
        <w:rPr>
          <w:rFonts w:cs="Arial"/>
        </w:rPr>
        <w:t>име</w:t>
      </w:r>
      <w:proofErr w:type="gramEnd"/>
      <w:r w:rsidRPr="00A5046A">
        <w:rPr>
          <w:rFonts w:cs="Arial"/>
        </w:rPr>
        <w:t>, презиме,  контакт телефон)</w:t>
      </w:r>
    </w:p>
    <w:p w:rsidR="00A72493" w:rsidRPr="00A5046A" w:rsidRDefault="00A72493" w:rsidP="00A72493">
      <w:pPr>
        <w:jc w:val="left"/>
        <w:rPr>
          <w:rFonts w:cs="Arial"/>
        </w:rPr>
      </w:pPr>
      <w:r w:rsidRPr="00A5046A">
        <w:rPr>
          <w:rFonts w:cs="Arial"/>
        </w:rPr>
        <w:t>Овим путем потврђујем да је __________________________________________________________________</w:t>
      </w:r>
    </w:p>
    <w:p w:rsidR="00A72493" w:rsidRPr="00A5046A" w:rsidRDefault="00A72493" w:rsidP="00A72493">
      <w:pPr>
        <w:jc w:val="center"/>
        <w:rPr>
          <w:rFonts w:cs="Arial"/>
        </w:rPr>
      </w:pPr>
      <w:r w:rsidRPr="00A5046A">
        <w:rPr>
          <w:rFonts w:cs="Arial"/>
        </w:rPr>
        <w:t>(</w:t>
      </w:r>
      <w:proofErr w:type="gramStart"/>
      <w:r w:rsidRPr="00A5046A">
        <w:rPr>
          <w:rFonts w:cs="Arial"/>
        </w:rPr>
        <w:t>навести</w:t>
      </w:r>
      <w:proofErr w:type="gramEnd"/>
      <w:r w:rsidRPr="00A5046A">
        <w:rPr>
          <w:rFonts w:cs="Arial"/>
        </w:rPr>
        <w:t xml:space="preserve"> назив седиште  понуђача)</w:t>
      </w:r>
    </w:p>
    <w:p w:rsidR="00A72493" w:rsidRPr="00A5046A" w:rsidRDefault="00A72493" w:rsidP="00A72493">
      <w:pPr>
        <w:rPr>
          <w:rFonts w:cs="Arial"/>
        </w:rPr>
      </w:pPr>
      <w:proofErr w:type="gramStart"/>
      <w:r w:rsidRPr="00A5046A">
        <w:rPr>
          <w:rFonts w:cs="Arial"/>
        </w:rPr>
        <w:t>за</w:t>
      </w:r>
      <w:proofErr w:type="gramEnd"/>
      <w:r w:rsidRPr="00A5046A">
        <w:rPr>
          <w:rFonts w:cs="Arial"/>
        </w:rPr>
        <w:t xml:space="preserve"> наше потребе извршио: </w:t>
      </w:r>
    </w:p>
    <w:p w:rsidR="00A72493" w:rsidRPr="00A5046A" w:rsidRDefault="00A72493" w:rsidP="00A72493">
      <w:pPr>
        <w:rPr>
          <w:rFonts w:cs="Arial"/>
        </w:rPr>
      </w:pPr>
      <w:r w:rsidRPr="00A5046A">
        <w:rPr>
          <w:rFonts w:cs="Arial"/>
        </w:rPr>
        <w:t>__________________________________________________________________</w:t>
      </w:r>
    </w:p>
    <w:p w:rsidR="00A72493" w:rsidRPr="00A5046A" w:rsidRDefault="00A72493" w:rsidP="00A72493">
      <w:pPr>
        <w:rPr>
          <w:rFonts w:cs="Arial"/>
        </w:rPr>
      </w:pPr>
      <w:r w:rsidRPr="00A5046A">
        <w:rPr>
          <w:rFonts w:cs="Arial"/>
        </w:rPr>
        <w:t xml:space="preserve">                                                  (</w:t>
      </w:r>
      <w:proofErr w:type="gramStart"/>
      <w:r w:rsidRPr="00A5046A">
        <w:rPr>
          <w:rFonts w:cs="Arial"/>
        </w:rPr>
        <w:t>навести</w:t>
      </w:r>
      <w:proofErr w:type="gramEnd"/>
      <w:r w:rsidRPr="00A5046A">
        <w:rPr>
          <w:rFonts w:cs="Arial"/>
        </w:rPr>
        <w:t xml:space="preserve">) </w:t>
      </w:r>
    </w:p>
    <w:p w:rsidR="00A72493" w:rsidRPr="00A5046A" w:rsidRDefault="00A72493" w:rsidP="00A72493">
      <w:pPr>
        <w:rPr>
          <w:rFonts w:cs="Arial"/>
        </w:rPr>
      </w:pPr>
      <w:proofErr w:type="gramStart"/>
      <w:r w:rsidRPr="00A5046A">
        <w:rPr>
          <w:rFonts w:cs="Arial"/>
        </w:rPr>
        <w:t>у</w:t>
      </w:r>
      <w:proofErr w:type="gramEnd"/>
      <w:r w:rsidRPr="00A5046A">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72493" w:rsidRPr="00A5046A" w:rsidTr="00053A9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72493" w:rsidRPr="00A5046A" w:rsidRDefault="00A72493" w:rsidP="00053A92">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72493" w:rsidRPr="00A5046A" w:rsidRDefault="00A72493" w:rsidP="00053A92">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72493" w:rsidRPr="00A5046A" w:rsidRDefault="00A72493" w:rsidP="00053A92">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72493" w:rsidRPr="00A5046A" w:rsidRDefault="00A72493" w:rsidP="00053A92">
            <w:pPr>
              <w:jc w:val="center"/>
              <w:rPr>
                <w:rFonts w:eastAsia="Calibri" w:cs="Arial"/>
              </w:rPr>
            </w:pPr>
            <w:r w:rsidRPr="00A5046A">
              <w:rPr>
                <w:rFonts w:eastAsia="Calibri" w:cs="Arial"/>
              </w:rPr>
              <w:t>Вредност извршених услуга без ПДВ</w:t>
            </w:r>
          </w:p>
          <w:p w:rsidR="00A72493" w:rsidRPr="00ED1A3F" w:rsidRDefault="00A72493" w:rsidP="00ED1A3F">
            <w:pPr>
              <w:jc w:val="center"/>
              <w:rPr>
                <w:rFonts w:eastAsia="Calibri" w:cs="Arial"/>
                <w:lang w:val="sr-Cyrl-RS"/>
              </w:rPr>
            </w:pPr>
            <w:r w:rsidRPr="00A5046A">
              <w:rPr>
                <w:rFonts w:eastAsia="Calibri" w:cs="Arial"/>
              </w:rPr>
              <w:t>Дин</w:t>
            </w:r>
          </w:p>
        </w:tc>
      </w:tr>
      <w:tr w:rsidR="00A72493" w:rsidRPr="00A5046A" w:rsidTr="00053A92">
        <w:tc>
          <w:tcPr>
            <w:tcW w:w="2313"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72493" w:rsidRPr="00A5046A" w:rsidRDefault="00A72493" w:rsidP="00053A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r>
      <w:tr w:rsidR="00A72493" w:rsidRPr="00A5046A" w:rsidTr="00053A92">
        <w:tc>
          <w:tcPr>
            <w:tcW w:w="2313"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72493" w:rsidRPr="00A5046A" w:rsidRDefault="00A72493" w:rsidP="00053A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r>
      <w:tr w:rsidR="00A72493" w:rsidRPr="00A5046A" w:rsidTr="00053A92">
        <w:tc>
          <w:tcPr>
            <w:tcW w:w="2313"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72493" w:rsidRPr="00A5046A" w:rsidRDefault="00A72493" w:rsidP="00053A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r>
      <w:tr w:rsidR="00A72493" w:rsidRPr="00A5046A" w:rsidTr="00053A92">
        <w:tc>
          <w:tcPr>
            <w:tcW w:w="2313"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72493" w:rsidRPr="00A5046A" w:rsidRDefault="00A72493" w:rsidP="00053A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72493" w:rsidRPr="00A5046A" w:rsidRDefault="00A72493" w:rsidP="00053A92">
            <w:pPr>
              <w:rPr>
                <w:rFonts w:eastAsia="Calibri" w:cs="Arial"/>
              </w:rPr>
            </w:pPr>
          </w:p>
        </w:tc>
      </w:tr>
    </w:tbl>
    <w:p w:rsidR="00A72493" w:rsidRPr="00A5046A" w:rsidRDefault="00A72493" w:rsidP="00A72493">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72493" w:rsidRPr="00A5046A" w:rsidTr="00053A92">
        <w:trPr>
          <w:jc w:val="center"/>
        </w:trPr>
        <w:tc>
          <w:tcPr>
            <w:tcW w:w="3882" w:type="dxa"/>
          </w:tcPr>
          <w:p w:rsidR="00A72493" w:rsidRPr="00A5046A" w:rsidRDefault="00A72493" w:rsidP="00053A92">
            <w:pPr>
              <w:spacing w:before="0"/>
              <w:jc w:val="center"/>
              <w:rPr>
                <w:rFonts w:cs="Arial"/>
              </w:rPr>
            </w:pPr>
            <w:r w:rsidRPr="00A5046A">
              <w:rPr>
                <w:rFonts w:cs="Arial"/>
              </w:rPr>
              <w:t>Датум:</w:t>
            </w:r>
          </w:p>
        </w:tc>
        <w:tc>
          <w:tcPr>
            <w:tcW w:w="2127" w:type="dxa"/>
          </w:tcPr>
          <w:p w:rsidR="00A72493" w:rsidRPr="00A5046A" w:rsidRDefault="00A72493" w:rsidP="00053A92">
            <w:pPr>
              <w:spacing w:before="0"/>
              <w:jc w:val="center"/>
              <w:rPr>
                <w:rFonts w:cs="Arial"/>
                <w:lang w:val="ru-RU"/>
              </w:rPr>
            </w:pPr>
          </w:p>
        </w:tc>
        <w:tc>
          <w:tcPr>
            <w:tcW w:w="4022" w:type="dxa"/>
          </w:tcPr>
          <w:p w:rsidR="00A72493" w:rsidRPr="00A5046A" w:rsidRDefault="00A72493" w:rsidP="00053A92">
            <w:pPr>
              <w:spacing w:before="0"/>
              <w:jc w:val="center"/>
              <w:rPr>
                <w:rFonts w:cs="Arial"/>
                <w:lang w:val="ru-RU"/>
              </w:rPr>
            </w:pPr>
            <w:r w:rsidRPr="00A5046A">
              <w:rPr>
                <w:rFonts w:cs="Arial"/>
                <w:lang w:val="sr-Cyrl-CS"/>
              </w:rPr>
              <w:t>Наручилац/корисник услуга:</w:t>
            </w:r>
          </w:p>
        </w:tc>
      </w:tr>
      <w:tr w:rsidR="00A72493" w:rsidRPr="00A5046A" w:rsidTr="00053A92">
        <w:trPr>
          <w:jc w:val="center"/>
        </w:trPr>
        <w:tc>
          <w:tcPr>
            <w:tcW w:w="3882" w:type="dxa"/>
          </w:tcPr>
          <w:p w:rsidR="00A72493" w:rsidRPr="00A5046A" w:rsidRDefault="00A72493" w:rsidP="00053A92">
            <w:pPr>
              <w:spacing w:before="0"/>
              <w:jc w:val="center"/>
              <w:rPr>
                <w:rFonts w:cs="Arial"/>
              </w:rPr>
            </w:pPr>
          </w:p>
        </w:tc>
        <w:tc>
          <w:tcPr>
            <w:tcW w:w="2127" w:type="dxa"/>
          </w:tcPr>
          <w:p w:rsidR="00A72493" w:rsidRPr="00A5046A" w:rsidRDefault="00A72493" w:rsidP="00053A92">
            <w:pPr>
              <w:spacing w:before="0"/>
              <w:jc w:val="center"/>
              <w:rPr>
                <w:rFonts w:cs="Arial"/>
              </w:rPr>
            </w:pPr>
            <w:r w:rsidRPr="00A5046A">
              <w:rPr>
                <w:rFonts w:cs="Arial"/>
              </w:rPr>
              <w:t>М.П.</w:t>
            </w:r>
          </w:p>
        </w:tc>
        <w:tc>
          <w:tcPr>
            <w:tcW w:w="4022" w:type="dxa"/>
          </w:tcPr>
          <w:p w:rsidR="00A72493" w:rsidRPr="00A5046A" w:rsidRDefault="00A72493" w:rsidP="00053A92">
            <w:pPr>
              <w:spacing w:before="0"/>
              <w:jc w:val="center"/>
              <w:rPr>
                <w:rFonts w:cs="Arial"/>
                <w:lang w:val="ru-RU"/>
              </w:rPr>
            </w:pPr>
          </w:p>
        </w:tc>
      </w:tr>
      <w:tr w:rsidR="00A72493" w:rsidRPr="00A5046A" w:rsidTr="00053A92">
        <w:trPr>
          <w:jc w:val="center"/>
        </w:trPr>
        <w:tc>
          <w:tcPr>
            <w:tcW w:w="3882" w:type="dxa"/>
            <w:tcBorders>
              <w:bottom w:val="single" w:sz="4" w:space="0" w:color="auto"/>
            </w:tcBorders>
          </w:tcPr>
          <w:p w:rsidR="00A72493" w:rsidRPr="00A5046A" w:rsidRDefault="00A72493" w:rsidP="00053A92">
            <w:pPr>
              <w:spacing w:before="0"/>
              <w:jc w:val="center"/>
              <w:rPr>
                <w:rFonts w:cs="Arial"/>
              </w:rPr>
            </w:pPr>
          </w:p>
        </w:tc>
        <w:tc>
          <w:tcPr>
            <w:tcW w:w="2127" w:type="dxa"/>
          </w:tcPr>
          <w:p w:rsidR="00A72493" w:rsidRPr="00A5046A" w:rsidRDefault="00A72493" w:rsidP="00053A92">
            <w:pPr>
              <w:spacing w:before="0"/>
              <w:jc w:val="center"/>
              <w:rPr>
                <w:rFonts w:cs="Arial"/>
                <w:lang w:val="ru-RU"/>
              </w:rPr>
            </w:pPr>
          </w:p>
        </w:tc>
        <w:tc>
          <w:tcPr>
            <w:tcW w:w="4022" w:type="dxa"/>
            <w:tcBorders>
              <w:bottom w:val="single" w:sz="4" w:space="0" w:color="auto"/>
            </w:tcBorders>
          </w:tcPr>
          <w:p w:rsidR="00A72493" w:rsidRPr="00A5046A" w:rsidRDefault="00A72493" w:rsidP="00053A92">
            <w:pPr>
              <w:spacing w:before="0"/>
              <w:jc w:val="center"/>
              <w:rPr>
                <w:rFonts w:cs="Arial"/>
                <w:lang w:val="ru-RU"/>
              </w:rPr>
            </w:pPr>
          </w:p>
        </w:tc>
      </w:tr>
      <w:tr w:rsidR="00A72493" w:rsidRPr="00A5046A" w:rsidTr="00053A92">
        <w:trPr>
          <w:trHeight w:val="389"/>
          <w:jc w:val="center"/>
        </w:trPr>
        <w:tc>
          <w:tcPr>
            <w:tcW w:w="3882" w:type="dxa"/>
            <w:tcBorders>
              <w:top w:val="single" w:sz="4" w:space="0" w:color="auto"/>
            </w:tcBorders>
          </w:tcPr>
          <w:p w:rsidR="00A72493" w:rsidRPr="00A5046A" w:rsidRDefault="00A72493" w:rsidP="00053A92">
            <w:pPr>
              <w:spacing w:before="0"/>
              <w:jc w:val="center"/>
              <w:rPr>
                <w:rFonts w:cs="Arial"/>
              </w:rPr>
            </w:pPr>
          </w:p>
        </w:tc>
        <w:tc>
          <w:tcPr>
            <w:tcW w:w="2127" w:type="dxa"/>
          </w:tcPr>
          <w:p w:rsidR="00A72493" w:rsidRPr="00A5046A" w:rsidRDefault="00A72493" w:rsidP="00053A92">
            <w:pPr>
              <w:spacing w:before="0"/>
              <w:jc w:val="center"/>
              <w:rPr>
                <w:rFonts w:cs="Arial"/>
                <w:lang w:val="ru-RU"/>
              </w:rPr>
            </w:pPr>
          </w:p>
        </w:tc>
        <w:tc>
          <w:tcPr>
            <w:tcW w:w="4022" w:type="dxa"/>
            <w:tcBorders>
              <w:top w:val="single" w:sz="4" w:space="0" w:color="auto"/>
            </w:tcBorders>
          </w:tcPr>
          <w:p w:rsidR="00A72493" w:rsidRPr="00A5046A" w:rsidRDefault="00A72493" w:rsidP="00053A92">
            <w:pPr>
              <w:spacing w:before="0"/>
              <w:jc w:val="center"/>
              <w:rPr>
                <w:rFonts w:cs="Arial"/>
                <w:lang w:val="ru-RU"/>
              </w:rPr>
            </w:pPr>
          </w:p>
        </w:tc>
      </w:tr>
    </w:tbl>
    <w:p w:rsidR="00A72493" w:rsidRPr="00A5046A" w:rsidRDefault="00A72493" w:rsidP="00A72493">
      <w:pPr>
        <w:rPr>
          <w:rFonts w:cs="Arial"/>
          <w:b/>
        </w:rPr>
      </w:pPr>
      <w:r w:rsidRPr="00A5046A">
        <w:rPr>
          <w:rFonts w:cs="Arial"/>
          <w:b/>
        </w:rPr>
        <w:t>НАПОМЕНА:</w:t>
      </w:r>
    </w:p>
    <w:p w:rsidR="00A72493" w:rsidRPr="00A5046A" w:rsidRDefault="00A72493" w:rsidP="00A72493">
      <w:pPr>
        <w:rPr>
          <w:rFonts w:cs="Arial"/>
        </w:rPr>
      </w:pPr>
      <w:proofErr w:type="gramStart"/>
      <w:r w:rsidRPr="00A5046A">
        <w:rPr>
          <w:rFonts w:cs="Arial"/>
        </w:rPr>
        <w:t>Приликом подношења понуде овај образац копирати у потребном броју примерака.</w:t>
      </w:r>
      <w:proofErr w:type="gramEnd"/>
    </w:p>
    <w:p w:rsidR="00A72493" w:rsidRPr="00A5046A" w:rsidRDefault="00A72493" w:rsidP="00A72493">
      <w:pPr>
        <w:spacing w:before="0"/>
        <w:rPr>
          <w:rFonts w:cs="Arial"/>
        </w:rPr>
      </w:pPr>
      <w:proofErr w:type="gramStart"/>
      <w:r w:rsidRPr="00A5046A">
        <w:rPr>
          <w:rFonts w:cs="Arial"/>
        </w:rPr>
        <w:t>Понуђач који даје нетачне податке у погледу стручних референци, чини прекршај по члану 170.</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w:t>
      </w:r>
      <w:proofErr w:type="gramStart"/>
      <w:r w:rsidRPr="00A5046A">
        <w:rPr>
          <w:rFonts w:cs="Arial"/>
        </w:rPr>
        <w:t>Закона о јавним набавкама.</w:t>
      </w:r>
      <w:proofErr w:type="gramEnd"/>
      <w:r w:rsidRPr="00A5046A">
        <w:rPr>
          <w:rFonts w:cs="Arial"/>
        </w:rPr>
        <w:t xml:space="preserve"> </w:t>
      </w:r>
      <w:proofErr w:type="gramStart"/>
      <w:r w:rsidRPr="00A5046A">
        <w:rPr>
          <w:rFonts w:cs="Arial"/>
        </w:rPr>
        <w:t>Давање неистинитих података у понуди је основ за негативну референцу у смислу члана 82.</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Закона</w:t>
      </w:r>
    </w:p>
    <w:p w:rsidR="00A425EE" w:rsidRDefault="00A72493" w:rsidP="00A72493">
      <w:pPr>
        <w:pStyle w:val="KDObrazac"/>
        <w:spacing w:before="0"/>
        <w:jc w:val="left"/>
        <w:rPr>
          <w:lang w:val="sr-Cyrl-RS"/>
        </w:rPr>
      </w:pPr>
      <w:proofErr w:type="gramStart"/>
      <w:r w:rsidRPr="00A5046A">
        <w:t>Уколико је референтни уговор закључен у страној валути, у поступку стручне оцене понуда наручилац ће извршити прерачун (</w:t>
      </w:r>
      <w:r w:rsidRPr="00A5046A">
        <w:rPr>
          <w:rFonts w:eastAsia="Calibri"/>
        </w:rPr>
        <w:t>вредности и</w:t>
      </w:r>
      <w:r w:rsidR="00416036">
        <w:rPr>
          <w:rFonts w:eastAsia="Calibri"/>
          <w:lang w:val="sr-Cyrl-RS"/>
        </w:rPr>
        <w:t>звршених услуга</w:t>
      </w:r>
      <w:r w:rsidRPr="00A5046A">
        <w:rPr>
          <w:rFonts w:eastAsia="Calibri"/>
        </w:rPr>
        <w:t>)</w:t>
      </w:r>
      <w:r w:rsidRPr="00A5046A">
        <w:t xml:space="preserve"> у динаре по средњем курсу Народне Банке Србије на дан закључења референтног уговора.</w:t>
      </w:r>
      <w:proofErr w:type="gramEnd"/>
    </w:p>
    <w:p w:rsidR="00925E05" w:rsidRPr="00516DB7"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516DB7">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516DB7" w:rsidRDefault="001B0370" w:rsidP="001B0370">
      <w:pPr>
        <w:pStyle w:val="KDObrazac"/>
        <w:spacing w:before="0"/>
        <w:rPr>
          <w:lang w:val="sr-Cyrl-RS"/>
        </w:rPr>
      </w:pPr>
      <w:r w:rsidRPr="00E47C2E">
        <w:lastRenderedPageBreak/>
        <w:t xml:space="preserve">ПРИЛОГ </w:t>
      </w:r>
      <w:r w:rsidR="00516DB7">
        <w:rPr>
          <w:lang w:val="sr-Cyrl-RS"/>
        </w:rPr>
        <w:t>2</w:t>
      </w:r>
    </w:p>
    <w:p w:rsidR="00316C50" w:rsidRPr="00516DB7" w:rsidRDefault="00316C50" w:rsidP="00316C50">
      <w:pPr>
        <w:pStyle w:val="KDObrazac"/>
        <w:spacing w:before="0"/>
      </w:pPr>
      <w:r w:rsidRPr="00516DB7">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516DB7" w:rsidRDefault="001B0370" w:rsidP="001B0370">
      <w:pPr>
        <w:spacing w:before="0"/>
        <w:rPr>
          <w:rFonts w:cs="Arial"/>
        </w:rPr>
      </w:pPr>
      <w:proofErr w:type="gramStart"/>
      <w:r w:rsidRPr="00516DB7">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16DB7">
        <w:rPr>
          <w:rFonts w:cs="Arial"/>
        </w:rPr>
        <w:t>П</w:t>
      </w:r>
      <w:r w:rsidRPr="00516DB7">
        <w:rPr>
          <w:rFonts w:cs="Arial"/>
        </w:rPr>
        <w:t>овеља</w:t>
      </w:r>
      <w:r w:rsidR="00527AD1" w:rsidRPr="00516DB7">
        <w:rPr>
          <w:rFonts w:cs="Arial"/>
        </w:rPr>
        <w:t>, Сл.лист РС 80/15</w:t>
      </w:r>
      <w:r w:rsidRPr="00516DB7">
        <w:rPr>
          <w:rFonts w:cs="Arial"/>
        </w:rPr>
        <w:t xml:space="preserve">) и Зaкoнa o </w:t>
      </w:r>
      <w:r w:rsidR="00527AD1" w:rsidRPr="00516DB7">
        <w:rPr>
          <w:rFonts w:cs="Arial"/>
        </w:rPr>
        <w:t>платним услугама</w:t>
      </w:r>
      <w:r w:rsidRPr="00516DB7">
        <w:rPr>
          <w:rFonts w:cs="Arial"/>
        </w:rPr>
        <w:t xml:space="preserve">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1B0370" w:rsidRPr="00516DB7" w:rsidRDefault="001B0370" w:rsidP="001B0370">
      <w:pPr>
        <w:spacing w:before="0"/>
        <w:rPr>
          <w:rFonts w:cs="Arial"/>
        </w:rPr>
      </w:pPr>
    </w:p>
    <w:p w:rsidR="001B0370" w:rsidRPr="00516DB7" w:rsidRDefault="001B0370" w:rsidP="001B0370">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1B0370" w:rsidRPr="00516DB7" w:rsidRDefault="001B0370" w:rsidP="001B0370">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1B0370" w:rsidRPr="00516DB7" w:rsidRDefault="001B0370" w:rsidP="001B0370">
      <w:pPr>
        <w:spacing w:before="0"/>
        <w:rPr>
          <w:rFonts w:cs="Arial"/>
        </w:rPr>
      </w:pPr>
      <w:r w:rsidRPr="00516DB7">
        <w:rPr>
          <w:rFonts w:cs="Arial"/>
        </w:rPr>
        <w:t>МАТИЧНИ БРОЈ ДУЖНИКА (Понуђача): ..................................................................</w:t>
      </w:r>
    </w:p>
    <w:p w:rsidR="001B0370" w:rsidRPr="00516DB7" w:rsidRDefault="001B0370" w:rsidP="001B0370">
      <w:pPr>
        <w:spacing w:before="0"/>
        <w:rPr>
          <w:rFonts w:cs="Arial"/>
        </w:rPr>
      </w:pPr>
      <w:r w:rsidRPr="00516DB7">
        <w:rPr>
          <w:rFonts w:cs="Arial"/>
        </w:rPr>
        <w:t>ТЕКУЋИ РАЧУН ДУЖНИКА (Понуђача): ...................................................................</w:t>
      </w:r>
    </w:p>
    <w:p w:rsidR="001B0370" w:rsidRPr="00516DB7" w:rsidRDefault="001B0370" w:rsidP="001B0370">
      <w:pPr>
        <w:spacing w:before="0"/>
        <w:rPr>
          <w:rFonts w:cs="Arial"/>
        </w:rPr>
      </w:pPr>
      <w:r w:rsidRPr="00516DB7">
        <w:rPr>
          <w:rFonts w:cs="Arial"/>
        </w:rPr>
        <w:t>ПИБ ДУЖНИКА (Понуђача): ........................................................................................</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1B0370" w:rsidRPr="00516DB7" w:rsidRDefault="001B0370" w:rsidP="001B0370">
      <w:pPr>
        <w:spacing w:before="0"/>
        <w:rPr>
          <w:rFonts w:cs="Arial"/>
        </w:rPr>
      </w:pPr>
    </w:p>
    <w:p w:rsidR="001B0370" w:rsidRPr="00516DB7" w:rsidRDefault="001B0370" w:rsidP="001B0370">
      <w:pPr>
        <w:spacing w:before="0"/>
        <w:rPr>
          <w:rFonts w:cs="Arial"/>
        </w:rPr>
      </w:pPr>
    </w:p>
    <w:p w:rsidR="001B0370" w:rsidRPr="00516DB7" w:rsidRDefault="001B0370" w:rsidP="001B0370">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w:t>
      </w:r>
      <w:r w:rsidR="004E0FFC" w:rsidRPr="00516DB7">
        <w:rPr>
          <w:rFonts w:cs="Arial"/>
          <w:b/>
        </w:rPr>
        <w:t>СОПСТВЕНЕ</w:t>
      </w:r>
      <w:r w:rsidRPr="00516DB7">
        <w:rPr>
          <w:rFonts w:cs="Arial"/>
          <w:b/>
        </w:rPr>
        <w:t xml:space="preserve"> МЕНИЦЕ</w:t>
      </w:r>
    </w:p>
    <w:p w:rsidR="001B0370" w:rsidRPr="00516DB7" w:rsidRDefault="001B0370" w:rsidP="001B0370">
      <w:pPr>
        <w:spacing w:before="0"/>
        <w:jc w:val="center"/>
        <w:rPr>
          <w:rFonts w:cs="Arial"/>
          <w:b/>
        </w:rPr>
      </w:pPr>
    </w:p>
    <w:p w:rsidR="00316C50" w:rsidRPr="00516DB7"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ПОВЕРИЛАЦ:Јавно предузеће „Електроприведа Србије“ </w:t>
      </w:r>
      <w:r w:rsidR="008576CB" w:rsidRPr="00516DB7">
        <w:rPr>
          <w:rFonts w:cs="Arial"/>
          <w:b w:val="0"/>
          <w:sz w:val="22"/>
          <w:szCs w:val="22"/>
        </w:rPr>
        <w:t xml:space="preserve">Београд, </w:t>
      </w:r>
      <w:r w:rsidR="00316C50" w:rsidRPr="00516DB7">
        <w:rPr>
          <w:rFonts w:cs="Arial"/>
          <w:b w:val="0"/>
          <w:sz w:val="22"/>
          <w:szCs w:val="22"/>
        </w:rPr>
        <w:t xml:space="preserve">Улица </w:t>
      </w:r>
      <w:r w:rsidR="00055E9A">
        <w:rPr>
          <w:rFonts w:cs="Arial"/>
          <w:b w:val="0"/>
          <w:sz w:val="22"/>
          <w:szCs w:val="22"/>
          <w:lang w:val="sr-Cyrl-RS"/>
        </w:rPr>
        <w:t>Балканска 13</w:t>
      </w:r>
      <w:r w:rsidR="00316C50" w:rsidRPr="00516DB7">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516DB7">
        <w:rPr>
          <w:rFonts w:cs="Arial"/>
          <w:b w:val="0"/>
          <w:sz w:val="22"/>
          <w:szCs w:val="22"/>
        </w:rPr>
        <w:t>тек</w:t>
      </w:r>
      <w:proofErr w:type="gramEnd"/>
      <w:r w:rsidR="00316C50" w:rsidRPr="00516DB7">
        <w:rPr>
          <w:rFonts w:cs="Arial"/>
          <w:b w:val="0"/>
          <w:sz w:val="22"/>
          <w:szCs w:val="22"/>
        </w:rPr>
        <w:t xml:space="preserve">. </w:t>
      </w:r>
      <w:proofErr w:type="gramStart"/>
      <w:r w:rsidR="00316C50" w:rsidRPr="00516DB7">
        <w:rPr>
          <w:rFonts w:cs="Arial"/>
          <w:b w:val="0"/>
          <w:sz w:val="22"/>
          <w:szCs w:val="22"/>
        </w:rPr>
        <w:t>рачуна</w:t>
      </w:r>
      <w:proofErr w:type="gramEnd"/>
      <w:r w:rsidR="00316C50" w:rsidRPr="00516DB7">
        <w:rPr>
          <w:rFonts w:cs="Arial"/>
          <w:b w:val="0"/>
          <w:sz w:val="22"/>
          <w:szCs w:val="22"/>
        </w:rPr>
        <w:t xml:space="preserve">: 160-700-13 Banka Intesa, </w:t>
      </w:r>
    </w:p>
    <w:p w:rsidR="004C0776" w:rsidRPr="00516DB7"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516DB7">
        <w:rPr>
          <w:rFonts w:cs="Arial"/>
          <w:b w:val="0"/>
          <w:sz w:val="22"/>
          <w:szCs w:val="22"/>
        </w:rPr>
        <w:tab/>
      </w:r>
    </w:p>
    <w:p w:rsidR="004E0FFC" w:rsidRPr="00516DB7" w:rsidRDefault="001B0370" w:rsidP="001B0370">
      <w:pPr>
        <w:spacing w:before="0"/>
        <w:rPr>
          <w:rFonts w:cs="Arial"/>
        </w:rPr>
      </w:pPr>
      <w:proofErr w:type="gramStart"/>
      <w:r w:rsidRPr="00516DB7">
        <w:rPr>
          <w:rFonts w:cs="Arial"/>
        </w:rPr>
        <w:t xml:space="preserve">Прeдajeмo вaм блaнкo </w:t>
      </w:r>
      <w:r w:rsidR="004E0FFC" w:rsidRPr="00516DB7">
        <w:rPr>
          <w:rFonts w:cs="Arial"/>
        </w:rPr>
        <w:t>сопствену мeницу за озбиљност понуде која је неопозива, без права протеста и наплатива на први позив.</w:t>
      </w:r>
      <w:proofErr w:type="gramEnd"/>
    </w:p>
    <w:p w:rsidR="001B0370" w:rsidRPr="00516DB7" w:rsidRDefault="004E0FFC" w:rsidP="001B0370">
      <w:pPr>
        <w:spacing w:before="0"/>
        <w:rPr>
          <w:rFonts w:cs="Arial"/>
        </w:rPr>
      </w:pPr>
      <w:r w:rsidRPr="00516DB7">
        <w:rPr>
          <w:rFonts w:cs="Arial"/>
        </w:rPr>
        <w:t>О</w:t>
      </w:r>
      <w:r w:rsidR="001B0370" w:rsidRPr="00516DB7">
        <w:rPr>
          <w:rFonts w:cs="Arial"/>
        </w:rPr>
        <w:t>влaшћуjeмo Пoвeриoцa, дa прeдaту мeниц</w:t>
      </w:r>
      <w:r w:rsidR="00316C50" w:rsidRPr="00516DB7">
        <w:rPr>
          <w:rFonts w:cs="Arial"/>
        </w:rPr>
        <w:t>у брoj ________________________</w:t>
      </w:r>
      <w:r w:rsidR="001B0370" w:rsidRPr="00516DB7">
        <w:rPr>
          <w:rFonts w:cs="Arial"/>
        </w:rPr>
        <w:t>(</w:t>
      </w:r>
      <w:r w:rsidR="001B0370" w:rsidRPr="00516DB7">
        <w:rPr>
          <w:rFonts w:cs="Arial"/>
          <w:iCs/>
        </w:rPr>
        <w:t xml:space="preserve">уписати сeриjски брoj мeницe) </w:t>
      </w:r>
      <w:r w:rsidR="001B0370" w:rsidRPr="00516DB7">
        <w:rPr>
          <w:rFonts w:cs="Arial"/>
        </w:rPr>
        <w:t xml:space="preserve">мoжe пoпунити у изнoсу </w:t>
      </w:r>
      <w:r w:rsidR="001B0370" w:rsidRPr="00516DB7">
        <w:rPr>
          <w:rFonts w:cs="Arial"/>
          <w:iCs/>
        </w:rPr>
        <w:t>__</w:t>
      </w:r>
      <w:r w:rsidR="001B0370" w:rsidRPr="00516DB7">
        <w:rPr>
          <w:rFonts w:cs="Arial"/>
        </w:rPr>
        <w:t xml:space="preserve">% (уписати проценат) oд врeднoсти пoнудe бeз ПДВ, зa oзбиљнoст пoнудe </w:t>
      </w:r>
      <w:r w:rsidR="001F6213" w:rsidRPr="00516DB7">
        <w:rPr>
          <w:rFonts w:cs="Arial"/>
        </w:rPr>
        <w:t>у о</w:t>
      </w:r>
      <w:r w:rsidR="001F6213" w:rsidRPr="00516DB7">
        <w:rPr>
          <w:rFonts w:cs="Arial"/>
          <w:lang w:val="sr-Cyrl-RS"/>
        </w:rPr>
        <w:t>т</w:t>
      </w:r>
      <w:r w:rsidR="001F6213" w:rsidRPr="00516DB7">
        <w:rPr>
          <w:rFonts w:cs="Arial"/>
        </w:rPr>
        <w:t xml:space="preserve">вореном поступку јавне набавке </w:t>
      </w:r>
      <w:r w:rsidR="001F6213" w:rsidRPr="00516DB7">
        <w:rPr>
          <w:rFonts w:cs="Arial"/>
          <w:lang w:val="sr-Cyrl-RS"/>
        </w:rPr>
        <w:t xml:space="preserve">услуга </w:t>
      </w:r>
      <w:r w:rsidR="001F6213" w:rsidRPr="00516DB7">
        <w:rPr>
          <w:rFonts w:cs="Arial"/>
        </w:rPr>
        <w:t>____________(</w:t>
      </w:r>
      <w:r w:rsidR="001F6213" w:rsidRPr="00516DB7">
        <w:rPr>
          <w:rFonts w:cs="Arial"/>
          <w:lang w:val="sr-Cyrl-RS"/>
        </w:rPr>
        <w:t>предмет</w:t>
      </w:r>
      <w:r w:rsidR="001F6213" w:rsidRPr="00516DB7">
        <w:rPr>
          <w:rFonts w:cs="Arial"/>
        </w:rPr>
        <w:t>)</w:t>
      </w:r>
      <w:r w:rsidR="001F6213" w:rsidRPr="00516DB7">
        <w:rPr>
          <w:rFonts w:cs="Arial"/>
          <w:lang w:val="sr-Cyrl-RS"/>
        </w:rPr>
        <w:t>_________(бројЈН),</w:t>
      </w:r>
      <w:r w:rsidR="001B0370" w:rsidRPr="00516DB7">
        <w:rPr>
          <w:rFonts w:cs="Arial"/>
        </w:rPr>
        <w:t xml:space="preserve">сa рoкoм вaжења </w:t>
      </w:r>
      <w:r w:rsidRPr="00516DB7">
        <w:rPr>
          <w:rFonts w:cs="Arial"/>
        </w:rPr>
        <w:t>минимално</w:t>
      </w:r>
      <w:r w:rsidR="001F6213" w:rsidRPr="00516DB7">
        <w:rPr>
          <w:rFonts w:cs="Arial"/>
        </w:rPr>
        <w:t>___</w:t>
      </w:r>
      <w:r w:rsidR="001B0370" w:rsidRPr="00516DB7">
        <w:rPr>
          <w:rFonts w:cs="Arial"/>
        </w:rPr>
        <w:t>_(уписати број дана</w:t>
      </w:r>
      <w:r w:rsidR="004C0776" w:rsidRPr="00516DB7">
        <w:rPr>
          <w:rFonts w:cs="Arial"/>
        </w:rPr>
        <w:t>,мин.3</w:t>
      </w:r>
      <w:r w:rsidRPr="00516DB7">
        <w:rPr>
          <w:rFonts w:cs="Arial"/>
        </w:rPr>
        <w:t>0 дана</w:t>
      </w:r>
      <w:r w:rsidR="001B0370" w:rsidRPr="00516DB7">
        <w:rPr>
          <w:rFonts w:cs="Arial"/>
        </w:rPr>
        <w:t>)</w:t>
      </w:r>
      <w:r w:rsidRPr="00516DB7">
        <w:rPr>
          <w:rFonts w:cs="Arial"/>
        </w:rPr>
        <w:t>дужим од рока важења понуде,</w:t>
      </w:r>
      <w:r w:rsidR="001B0370" w:rsidRPr="00516DB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 xml:space="preserve">Истовремено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пуни м</w:t>
      </w:r>
      <w:r w:rsidRPr="00516DB7">
        <w:rPr>
          <w:rFonts w:ascii="Arial" w:hAnsi="Arial" w:cs="Arial"/>
          <w:color w:val="auto"/>
          <w:sz w:val="22"/>
          <w:szCs w:val="22"/>
        </w:rPr>
        <w:t>e</w:t>
      </w:r>
      <w:r w:rsidRPr="00516DB7">
        <w:rPr>
          <w:rFonts w:ascii="Arial" w:hAnsi="Arial" w:cs="Arial"/>
          <w:color w:val="auto"/>
          <w:sz w:val="22"/>
          <w:szCs w:val="22"/>
          <w:lang w:val="sr-Cyrl-CS"/>
        </w:rPr>
        <w:t>ницу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изн</w:t>
      </w:r>
      <w:r w:rsidRPr="00516DB7">
        <w:rPr>
          <w:rFonts w:ascii="Arial" w:hAnsi="Arial" w:cs="Arial"/>
          <w:color w:val="auto"/>
          <w:sz w:val="22"/>
          <w:szCs w:val="22"/>
        </w:rPr>
        <w:t>o</w:t>
      </w:r>
      <w:r w:rsidRPr="00516DB7">
        <w:rPr>
          <w:rFonts w:ascii="Arial" w:hAnsi="Arial" w:cs="Arial"/>
          <w:color w:val="auto"/>
          <w:sz w:val="22"/>
          <w:szCs w:val="22"/>
          <w:lang w:val="sr-Cyrl-CS"/>
        </w:rPr>
        <w:t xml:space="preserve">с </w:t>
      </w:r>
      <w:r w:rsidRPr="00516DB7">
        <w:rPr>
          <w:rFonts w:ascii="Arial" w:hAnsi="Arial" w:cs="Arial"/>
          <w:color w:val="auto"/>
          <w:sz w:val="22"/>
          <w:szCs w:val="22"/>
        </w:rPr>
        <w:t>o</w:t>
      </w:r>
      <w:r w:rsidRPr="00516DB7">
        <w:rPr>
          <w:rFonts w:ascii="Arial" w:hAnsi="Arial" w:cs="Arial"/>
          <w:color w:val="auto"/>
          <w:sz w:val="22"/>
          <w:szCs w:val="22"/>
          <w:lang w:val="sr-Cyrl-CS"/>
        </w:rPr>
        <w:t xml:space="preserve">д </w:t>
      </w:r>
      <w:r w:rsidR="004E0FFC" w:rsidRPr="00516DB7">
        <w:rPr>
          <w:rFonts w:ascii="Arial" w:hAnsi="Arial" w:cs="Arial"/>
          <w:iCs/>
          <w:color w:val="auto"/>
          <w:sz w:val="22"/>
          <w:szCs w:val="22"/>
        </w:rPr>
        <w:t>__</w:t>
      </w:r>
      <w:r w:rsidR="004E0FFC" w:rsidRPr="00516DB7">
        <w:rPr>
          <w:rFonts w:ascii="Arial" w:hAnsi="Arial" w:cs="Arial"/>
          <w:color w:val="auto"/>
          <w:sz w:val="22"/>
          <w:szCs w:val="22"/>
        </w:rPr>
        <w:t>% (уписати проценат) oд врeднoсти пoнудe бeз ПДВ</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б</w:t>
      </w:r>
      <w:r w:rsidRPr="00516DB7">
        <w:rPr>
          <w:rFonts w:ascii="Arial" w:hAnsi="Arial" w:cs="Arial"/>
          <w:color w:val="auto"/>
          <w:sz w:val="22"/>
          <w:szCs w:val="22"/>
        </w:rPr>
        <w:t>e</w:t>
      </w:r>
      <w:r w:rsidRPr="00516DB7">
        <w:rPr>
          <w:rFonts w:ascii="Arial" w:hAnsi="Arial" w:cs="Arial"/>
          <w:color w:val="auto"/>
          <w:sz w:val="22"/>
          <w:szCs w:val="22"/>
          <w:lang w:val="sr-Cyrl-CS"/>
        </w:rPr>
        <w:t>зусл</w:t>
      </w:r>
      <w:r w:rsidRPr="00516DB7">
        <w:rPr>
          <w:rFonts w:ascii="Arial" w:hAnsi="Arial" w:cs="Arial"/>
          <w:color w:val="auto"/>
          <w:sz w:val="22"/>
          <w:szCs w:val="22"/>
        </w:rPr>
        <w:t>o</w:t>
      </w:r>
      <w:r w:rsidRPr="00516DB7">
        <w:rPr>
          <w:rFonts w:ascii="Arial" w:hAnsi="Arial" w:cs="Arial"/>
          <w:color w:val="auto"/>
          <w:sz w:val="22"/>
          <w:szCs w:val="22"/>
          <w:lang w:val="sr-Cyrl-CS"/>
        </w:rPr>
        <w:t>вн</w:t>
      </w:r>
      <w:r w:rsidRPr="00516DB7">
        <w:rPr>
          <w:rFonts w:ascii="Arial" w:hAnsi="Arial" w:cs="Arial"/>
          <w:color w:val="auto"/>
          <w:sz w:val="22"/>
          <w:szCs w:val="22"/>
        </w:rPr>
        <w:t>o</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eo</w:t>
      </w:r>
      <w:r w:rsidRPr="00516DB7">
        <w:rPr>
          <w:rFonts w:ascii="Arial" w:hAnsi="Arial" w:cs="Arial"/>
          <w:color w:val="auto"/>
          <w:sz w:val="22"/>
          <w:szCs w:val="22"/>
          <w:lang w:val="sr-Cyrl-CS"/>
        </w:rPr>
        <w:t>п</w:t>
      </w:r>
      <w:r w:rsidRPr="00516DB7">
        <w:rPr>
          <w:rFonts w:ascii="Arial" w:hAnsi="Arial" w:cs="Arial"/>
          <w:color w:val="auto"/>
          <w:sz w:val="22"/>
          <w:szCs w:val="22"/>
        </w:rPr>
        <w:t>o</w:t>
      </w:r>
      <w:r w:rsidRPr="00516DB7">
        <w:rPr>
          <w:rFonts w:ascii="Arial" w:hAnsi="Arial" w:cs="Arial"/>
          <w:color w:val="auto"/>
          <w:sz w:val="22"/>
          <w:szCs w:val="22"/>
          <w:lang w:val="sr-Cyrl-CS"/>
        </w:rPr>
        <w:t>зив</w:t>
      </w:r>
      <w:r w:rsidRPr="00516DB7">
        <w:rPr>
          <w:rFonts w:ascii="Arial" w:hAnsi="Arial" w:cs="Arial"/>
          <w:color w:val="auto"/>
          <w:sz w:val="22"/>
          <w:szCs w:val="22"/>
        </w:rPr>
        <w:t>o</w:t>
      </w:r>
      <w:r w:rsidRPr="00516DB7">
        <w:rPr>
          <w:rFonts w:ascii="Arial" w:hAnsi="Arial" w:cs="Arial"/>
          <w:color w:val="auto"/>
          <w:sz w:val="22"/>
          <w:szCs w:val="22"/>
          <w:lang w:val="sr-Cyrl-CS"/>
        </w:rPr>
        <w:t>, б</w:t>
      </w:r>
      <w:r w:rsidRPr="00516DB7">
        <w:rPr>
          <w:rFonts w:ascii="Arial" w:hAnsi="Arial" w:cs="Arial"/>
          <w:color w:val="auto"/>
          <w:sz w:val="22"/>
          <w:szCs w:val="22"/>
        </w:rPr>
        <w:t>e</w:t>
      </w:r>
      <w:r w:rsidRPr="00516DB7">
        <w:rPr>
          <w:rFonts w:ascii="Arial" w:hAnsi="Arial" w:cs="Arial"/>
          <w:color w:val="auto"/>
          <w:sz w:val="22"/>
          <w:szCs w:val="22"/>
          <w:lang w:val="sr-Cyrl-CS"/>
        </w:rPr>
        <w:t>з пр</w:t>
      </w:r>
      <w:r w:rsidRPr="00516DB7">
        <w:rPr>
          <w:rFonts w:ascii="Arial" w:hAnsi="Arial" w:cs="Arial"/>
          <w:color w:val="auto"/>
          <w:sz w:val="22"/>
          <w:szCs w:val="22"/>
        </w:rPr>
        <w:t>o</w:t>
      </w:r>
      <w:r w:rsidRPr="00516DB7">
        <w:rPr>
          <w:rFonts w:ascii="Arial" w:hAnsi="Arial" w:cs="Arial"/>
          <w:color w:val="auto"/>
          <w:sz w:val="22"/>
          <w:szCs w:val="22"/>
          <w:lang w:val="sr-Cyrl-CS"/>
        </w:rPr>
        <w:t>т</w:t>
      </w:r>
      <w:r w:rsidRPr="00516DB7">
        <w:rPr>
          <w:rFonts w:ascii="Arial" w:hAnsi="Arial" w:cs="Arial"/>
          <w:color w:val="auto"/>
          <w:sz w:val="22"/>
          <w:szCs w:val="22"/>
        </w:rPr>
        <w:t>e</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тр</w:t>
      </w:r>
      <w:r w:rsidRPr="00516DB7">
        <w:rPr>
          <w:rFonts w:ascii="Arial" w:hAnsi="Arial" w:cs="Arial"/>
          <w:color w:val="auto"/>
          <w:sz w:val="22"/>
          <w:szCs w:val="22"/>
        </w:rPr>
        <w:t>o</w:t>
      </w:r>
      <w:r w:rsidRPr="00516DB7">
        <w:rPr>
          <w:rFonts w:ascii="Arial" w:hAnsi="Arial" w:cs="Arial"/>
          <w:color w:val="auto"/>
          <w:sz w:val="22"/>
          <w:szCs w:val="22"/>
          <w:lang w:val="sr-Cyrl-CS"/>
        </w:rPr>
        <w:t>шк</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в</w:t>
      </w:r>
      <w:r w:rsidRPr="00516DB7">
        <w:rPr>
          <w:rFonts w:ascii="Arial" w:hAnsi="Arial" w:cs="Arial"/>
          <w:color w:val="auto"/>
          <w:sz w:val="22"/>
          <w:szCs w:val="22"/>
        </w:rPr>
        <w:t>a</w:t>
      </w:r>
      <w:r w:rsidRPr="00516DB7">
        <w:rPr>
          <w:rFonts w:ascii="Arial" w:hAnsi="Arial" w:cs="Arial"/>
          <w:color w:val="auto"/>
          <w:sz w:val="22"/>
          <w:szCs w:val="22"/>
          <w:lang w:val="sr-Cyrl-CS"/>
        </w:rPr>
        <w:t>нсудски у скл</w:t>
      </w:r>
      <w:r w:rsidRPr="00516DB7">
        <w:rPr>
          <w:rFonts w:ascii="Arial" w:hAnsi="Arial" w:cs="Arial"/>
          <w:color w:val="auto"/>
          <w:sz w:val="22"/>
          <w:szCs w:val="22"/>
        </w:rPr>
        <w:t>a</w:t>
      </w:r>
      <w:r w:rsidRPr="00516DB7">
        <w:rPr>
          <w:rFonts w:ascii="Arial" w:hAnsi="Arial" w:cs="Arial"/>
          <w:color w:val="auto"/>
          <w:sz w:val="22"/>
          <w:szCs w:val="22"/>
          <w:lang w:val="sr-Cyrl-CS"/>
        </w:rPr>
        <w:t>ду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ћим пр</w:t>
      </w:r>
      <w:r w:rsidRPr="00516DB7">
        <w:rPr>
          <w:rFonts w:ascii="Arial" w:hAnsi="Arial" w:cs="Arial"/>
          <w:color w:val="auto"/>
          <w:sz w:val="22"/>
          <w:szCs w:val="22"/>
        </w:rPr>
        <w:t>o</w:t>
      </w:r>
      <w:r w:rsidRPr="00516DB7">
        <w:rPr>
          <w:rFonts w:ascii="Arial" w:hAnsi="Arial" w:cs="Arial"/>
          <w:color w:val="auto"/>
          <w:sz w:val="22"/>
          <w:szCs w:val="22"/>
          <w:lang w:val="sr-Cyrl-CS"/>
        </w:rPr>
        <w:t>писим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извршити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свих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w:t>
      </w:r>
      <w:r w:rsidR="004E0FFC" w:rsidRPr="00516DB7">
        <w:rPr>
          <w:rFonts w:ascii="Arial" w:hAnsi="Arial" w:cs="Arial"/>
          <w:color w:val="auto"/>
          <w:sz w:val="22"/>
          <w:szCs w:val="22"/>
          <w:lang w:val="sr-Cyrl-CS"/>
        </w:rPr>
        <w:t>___________________________</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ти </w:t>
      </w:r>
      <w:r w:rsidRPr="00516DB7">
        <w:rPr>
          <w:rFonts w:ascii="Arial" w:hAnsi="Arial" w:cs="Arial"/>
          <w:iCs/>
          <w:color w:val="auto"/>
          <w:sz w:val="22"/>
          <w:szCs w:val="22"/>
        </w:rPr>
        <w:t>o</w:t>
      </w:r>
      <w:r w:rsidRPr="00516DB7">
        <w:rPr>
          <w:rFonts w:ascii="Arial" w:hAnsi="Arial" w:cs="Arial"/>
          <w:iCs/>
          <w:color w:val="auto"/>
          <w:sz w:val="22"/>
          <w:szCs w:val="22"/>
          <w:lang w:val="sr-Cyrl-CS"/>
        </w:rPr>
        <w:t>дг</w:t>
      </w:r>
      <w:r w:rsidRPr="00516DB7">
        <w:rPr>
          <w:rFonts w:ascii="Arial" w:hAnsi="Arial" w:cs="Arial"/>
          <w:iCs/>
          <w:color w:val="auto"/>
          <w:sz w:val="22"/>
          <w:szCs w:val="22"/>
        </w:rPr>
        <w:t>o</w:t>
      </w:r>
      <w:r w:rsidRPr="00516DB7">
        <w:rPr>
          <w:rFonts w:ascii="Arial" w:hAnsi="Arial" w:cs="Arial"/>
          <w:iCs/>
          <w:color w:val="auto"/>
          <w:sz w:val="22"/>
          <w:szCs w:val="22"/>
          <w:lang w:val="sr-Cyrl-CS"/>
        </w:rPr>
        <w:t>в</w:t>
      </w:r>
      <w:r w:rsidRPr="00516DB7">
        <w:rPr>
          <w:rFonts w:ascii="Arial" w:hAnsi="Arial" w:cs="Arial"/>
          <w:iCs/>
          <w:color w:val="auto"/>
          <w:sz w:val="22"/>
          <w:szCs w:val="22"/>
        </w:rPr>
        <w:t>a</w:t>
      </w:r>
      <w:r w:rsidRPr="00516DB7">
        <w:rPr>
          <w:rFonts w:ascii="Arial" w:hAnsi="Arial" w:cs="Arial"/>
          <w:iCs/>
          <w:color w:val="auto"/>
          <w:sz w:val="22"/>
          <w:szCs w:val="22"/>
          <w:lang w:val="sr-Cyrl-CS"/>
        </w:rPr>
        <w:t>р</w:t>
      </w:r>
      <w:r w:rsidRPr="00516DB7">
        <w:rPr>
          <w:rFonts w:ascii="Arial" w:hAnsi="Arial" w:cs="Arial"/>
          <w:iCs/>
          <w:color w:val="auto"/>
          <w:sz w:val="22"/>
          <w:szCs w:val="22"/>
        </w:rPr>
        <w:t>aj</w:t>
      </w:r>
      <w:r w:rsidRPr="00516DB7">
        <w:rPr>
          <w:rFonts w:ascii="Arial" w:hAnsi="Arial" w:cs="Arial"/>
          <w:iCs/>
          <w:color w:val="auto"/>
          <w:sz w:val="22"/>
          <w:szCs w:val="22"/>
          <w:lang w:val="sr-Cyrl-CS"/>
        </w:rPr>
        <w:t>ућ</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п</w:t>
      </w:r>
      <w:r w:rsidRPr="00516DB7">
        <w:rPr>
          <w:rFonts w:ascii="Arial" w:hAnsi="Arial" w:cs="Arial"/>
          <w:iCs/>
          <w:color w:val="auto"/>
          <w:sz w:val="22"/>
          <w:szCs w:val="22"/>
        </w:rPr>
        <w:t>o</w:t>
      </w:r>
      <w:r w:rsidRPr="00516DB7">
        <w:rPr>
          <w:rFonts w:ascii="Arial" w:hAnsi="Arial" w:cs="Arial"/>
          <w:iCs/>
          <w:color w:val="auto"/>
          <w:sz w:val="22"/>
          <w:szCs w:val="22"/>
          <w:lang w:val="sr-Cyrl-CS"/>
        </w:rPr>
        <w:t>д</w:t>
      </w:r>
      <w:r w:rsidRPr="00516DB7">
        <w:rPr>
          <w:rFonts w:ascii="Arial" w:hAnsi="Arial" w:cs="Arial"/>
          <w:iCs/>
          <w:color w:val="auto"/>
          <w:sz w:val="22"/>
          <w:szCs w:val="22"/>
        </w:rPr>
        <w:t>a</w:t>
      </w:r>
      <w:r w:rsidRPr="00516DB7">
        <w:rPr>
          <w:rFonts w:ascii="Arial" w:hAnsi="Arial" w:cs="Arial"/>
          <w:iCs/>
          <w:color w:val="auto"/>
          <w:sz w:val="22"/>
          <w:szCs w:val="22"/>
          <w:lang w:val="sr-Cyrl-CS"/>
        </w:rPr>
        <w:t>тк</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дужник</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 изд</w:t>
      </w:r>
      <w:r w:rsidRPr="00516DB7">
        <w:rPr>
          <w:rFonts w:ascii="Arial" w:hAnsi="Arial" w:cs="Arial"/>
          <w:iCs/>
          <w:color w:val="auto"/>
          <w:sz w:val="22"/>
          <w:szCs w:val="22"/>
        </w:rPr>
        <w:t>a</w:t>
      </w:r>
      <w:r w:rsidRPr="00516DB7">
        <w:rPr>
          <w:rFonts w:ascii="Arial" w:hAnsi="Arial" w:cs="Arial"/>
          <w:iCs/>
          <w:color w:val="auto"/>
          <w:sz w:val="22"/>
          <w:szCs w:val="22"/>
          <w:lang w:val="sr-Cyrl-CS"/>
        </w:rPr>
        <w:t>в</w:t>
      </w:r>
      <w:r w:rsidRPr="00516DB7">
        <w:rPr>
          <w:rFonts w:ascii="Arial" w:hAnsi="Arial" w:cs="Arial"/>
          <w:iCs/>
          <w:color w:val="auto"/>
          <w:sz w:val="22"/>
          <w:szCs w:val="22"/>
        </w:rPr>
        <w:t>ao</w:t>
      </w:r>
      <w:r w:rsidRPr="00516DB7">
        <w:rPr>
          <w:rFonts w:ascii="Arial" w:hAnsi="Arial" w:cs="Arial"/>
          <w:iCs/>
          <w:color w:val="auto"/>
          <w:sz w:val="22"/>
          <w:szCs w:val="22"/>
          <w:lang w:val="sr-Cyrl-CS"/>
        </w:rPr>
        <w:t>ц</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м</w:t>
      </w:r>
      <w:r w:rsidRPr="00516DB7">
        <w:rPr>
          <w:rFonts w:ascii="Arial" w:hAnsi="Arial" w:cs="Arial"/>
          <w:iCs/>
          <w:color w:val="auto"/>
          <w:sz w:val="22"/>
          <w:szCs w:val="22"/>
        </w:rPr>
        <w:t>e</w:t>
      </w:r>
      <w:r w:rsidRPr="00516DB7">
        <w:rPr>
          <w:rFonts w:ascii="Arial" w:hAnsi="Arial" w:cs="Arial"/>
          <w:iCs/>
          <w:color w:val="auto"/>
          <w:sz w:val="22"/>
          <w:szCs w:val="22"/>
          <w:lang w:val="sr-Cyrl-CS"/>
        </w:rPr>
        <w:t>ниц</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 н</w:t>
      </w:r>
      <w:r w:rsidRPr="00516DB7">
        <w:rPr>
          <w:rFonts w:ascii="Arial" w:hAnsi="Arial" w:cs="Arial"/>
          <w:iCs/>
          <w:color w:val="auto"/>
          <w:sz w:val="22"/>
          <w:szCs w:val="22"/>
        </w:rPr>
        <w:t>a</w:t>
      </w:r>
      <w:r w:rsidRPr="00516DB7">
        <w:rPr>
          <w:rFonts w:ascii="Arial" w:hAnsi="Arial" w:cs="Arial"/>
          <w:iCs/>
          <w:color w:val="auto"/>
          <w:sz w:val="22"/>
          <w:szCs w:val="22"/>
          <w:lang w:val="sr-Cyrl-CS"/>
        </w:rPr>
        <w:t>зив, м</w:t>
      </w:r>
      <w:r w:rsidRPr="00516DB7">
        <w:rPr>
          <w:rFonts w:ascii="Arial" w:hAnsi="Arial" w:cs="Arial"/>
          <w:iCs/>
          <w:color w:val="auto"/>
          <w:sz w:val="22"/>
          <w:szCs w:val="22"/>
        </w:rPr>
        <w:t>e</w:t>
      </w:r>
      <w:r w:rsidRPr="00516DB7">
        <w:rPr>
          <w:rFonts w:ascii="Arial" w:hAnsi="Arial" w:cs="Arial"/>
          <w:iCs/>
          <w:color w:val="auto"/>
          <w:sz w:val="22"/>
          <w:szCs w:val="22"/>
          <w:lang w:val="sr-Cyrl-CS"/>
        </w:rPr>
        <w:t>ст</w:t>
      </w:r>
      <w:r w:rsidRPr="00516DB7">
        <w:rPr>
          <w:rFonts w:ascii="Arial" w:hAnsi="Arial" w:cs="Arial"/>
          <w:iCs/>
          <w:color w:val="auto"/>
          <w:sz w:val="22"/>
          <w:szCs w:val="22"/>
        </w:rPr>
        <w:t>o</w:t>
      </w:r>
      <w:r w:rsidRPr="00516DB7">
        <w:rPr>
          <w:rFonts w:ascii="Arial" w:hAnsi="Arial" w:cs="Arial"/>
          <w:iCs/>
          <w:color w:val="auto"/>
          <w:sz w:val="22"/>
          <w:szCs w:val="22"/>
          <w:lang w:val="sr-Cyrl-CS"/>
        </w:rPr>
        <w:t xml:space="preserve"> и </w:t>
      </w:r>
      <w:r w:rsidRPr="00516DB7">
        <w:rPr>
          <w:rFonts w:ascii="Arial" w:hAnsi="Arial" w:cs="Arial"/>
          <w:iCs/>
          <w:color w:val="auto"/>
          <w:sz w:val="22"/>
          <w:szCs w:val="22"/>
        </w:rPr>
        <w:t>a</w:t>
      </w:r>
      <w:r w:rsidRPr="00516DB7">
        <w:rPr>
          <w:rFonts w:ascii="Arial" w:hAnsi="Arial" w:cs="Arial"/>
          <w:iCs/>
          <w:color w:val="auto"/>
          <w:sz w:val="22"/>
          <w:szCs w:val="22"/>
          <w:lang w:val="sr-Cyrl-CS"/>
        </w:rPr>
        <w:t>др</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су) </w:t>
      </w:r>
      <w:r w:rsidRPr="00516DB7">
        <w:rPr>
          <w:rFonts w:ascii="Arial" w:hAnsi="Arial" w:cs="Arial"/>
          <w:color w:val="auto"/>
          <w:sz w:val="22"/>
          <w:szCs w:val="22"/>
          <w:lang w:val="sr-Cyrl-CS"/>
        </w:rPr>
        <w:t>к</w:t>
      </w:r>
      <w:r w:rsidRPr="00516DB7">
        <w:rPr>
          <w:rFonts w:ascii="Arial" w:hAnsi="Arial" w:cs="Arial"/>
          <w:color w:val="auto"/>
          <w:sz w:val="22"/>
          <w:szCs w:val="22"/>
        </w:rPr>
        <w:t>o</w:t>
      </w:r>
      <w:r w:rsidRPr="00516DB7">
        <w:rPr>
          <w:rFonts w:ascii="Arial" w:hAnsi="Arial" w:cs="Arial"/>
          <w:color w:val="auto"/>
          <w:sz w:val="22"/>
          <w:szCs w:val="22"/>
          <w:lang w:val="sr-Cyrl-CS"/>
        </w:rPr>
        <w:t>д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к</w:t>
      </w:r>
      <w:r w:rsidRPr="00516DB7">
        <w:rPr>
          <w:rFonts w:ascii="Arial" w:hAnsi="Arial" w:cs="Arial"/>
          <w:color w:val="auto"/>
          <w:sz w:val="22"/>
          <w:szCs w:val="22"/>
        </w:rPr>
        <w:t>o</w:t>
      </w:r>
      <w:r w:rsidRPr="00516DB7">
        <w:rPr>
          <w:rFonts w:ascii="Arial" w:hAnsi="Arial" w:cs="Arial"/>
          <w:color w:val="auto"/>
          <w:sz w:val="22"/>
          <w:szCs w:val="22"/>
          <w:lang w:val="sr-Cyrl-CS"/>
        </w:rPr>
        <w:t>рист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004E0FFC" w:rsidRPr="00516DB7">
        <w:rPr>
          <w:rFonts w:ascii="Arial" w:hAnsi="Arial" w:cs="Arial"/>
          <w:color w:val="auto"/>
          <w:sz w:val="22"/>
          <w:szCs w:val="22"/>
        </w:rPr>
        <w:t>.</w:t>
      </w:r>
      <w:r w:rsidRPr="00516DB7">
        <w:rPr>
          <w:rFonts w:ascii="Arial" w:hAnsi="Arial" w:cs="Arial"/>
          <w:color w:val="auto"/>
          <w:sz w:val="22"/>
          <w:szCs w:val="22"/>
          <w:lang w:val="sr-Cyrl-CS"/>
        </w:rPr>
        <w:t xml:space="preserve"> ______________________________ </w:t>
      </w:r>
      <w:r w:rsidR="004E0FFC" w:rsidRPr="00516DB7">
        <w:rPr>
          <w:rFonts w:ascii="Arial" w:hAnsi="Arial" w:cs="Arial"/>
          <w:color w:val="auto"/>
          <w:sz w:val="22"/>
          <w:szCs w:val="22"/>
          <w:lang w:val="sr-Cyrl-CS"/>
        </w:rPr>
        <w:t>.</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к</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их им</w:t>
      </w:r>
      <w:r w:rsidRPr="00516DB7">
        <w:rPr>
          <w:rFonts w:ascii="Arial" w:hAnsi="Arial" w:cs="Arial"/>
          <w:color w:val="auto"/>
          <w:sz w:val="22"/>
          <w:szCs w:val="22"/>
        </w:rPr>
        <w:t>a</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 пл</w:t>
      </w:r>
      <w:r w:rsidRPr="00516DB7">
        <w:rPr>
          <w:rFonts w:ascii="Arial" w:hAnsi="Arial" w:cs="Arial"/>
          <w:color w:val="auto"/>
          <w:sz w:val="22"/>
          <w:szCs w:val="22"/>
        </w:rPr>
        <w:t>a</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изврш</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т</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e</w:t>
      </w:r>
      <w:r w:rsidRPr="00516DB7">
        <w:rPr>
          <w:rFonts w:ascii="Arial" w:hAnsi="Arial" w:cs="Arial"/>
          <w:color w:val="auto"/>
          <w:sz w:val="22"/>
          <w:szCs w:val="22"/>
          <w:lang w:val="sr-Cyrl-CS"/>
        </w:rPr>
        <w:t>т свих н</w:t>
      </w:r>
      <w:r w:rsidRPr="00516DB7">
        <w:rPr>
          <w:rFonts w:ascii="Arial" w:hAnsi="Arial" w:cs="Arial"/>
          <w:color w:val="auto"/>
          <w:sz w:val="22"/>
          <w:szCs w:val="22"/>
        </w:rPr>
        <w:t>a</w:t>
      </w:r>
      <w:r w:rsidRPr="00516DB7">
        <w:rPr>
          <w:rFonts w:ascii="Arial" w:hAnsi="Arial" w:cs="Arial"/>
          <w:color w:val="auto"/>
          <w:sz w:val="22"/>
          <w:szCs w:val="22"/>
          <w:lang w:val="sr-Cyrl-CS"/>
        </w:rPr>
        <w:t>ших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к</w:t>
      </w:r>
      <w:r w:rsidRPr="00516DB7">
        <w:rPr>
          <w:rFonts w:ascii="Arial" w:hAnsi="Arial" w:cs="Arial"/>
          <w:color w:val="auto"/>
          <w:sz w:val="22"/>
          <w:szCs w:val="22"/>
        </w:rPr>
        <w:t>ao</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дн</w:t>
      </w:r>
      <w:r w:rsidRPr="00516DB7">
        <w:rPr>
          <w:rFonts w:ascii="Arial" w:hAnsi="Arial" w:cs="Arial"/>
          <w:color w:val="auto"/>
          <w:sz w:val="22"/>
          <w:szCs w:val="22"/>
        </w:rPr>
        <w:t>e</w:t>
      </w:r>
      <w:r w:rsidRPr="00516DB7">
        <w:rPr>
          <w:rFonts w:ascii="Arial" w:hAnsi="Arial" w:cs="Arial"/>
          <w:color w:val="auto"/>
          <w:sz w:val="22"/>
          <w:szCs w:val="22"/>
          <w:lang w:val="sr-Cyrl-CS"/>
        </w:rPr>
        <w:t>ти н</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з</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ду у р</w:t>
      </w:r>
      <w:r w:rsidRPr="00516DB7">
        <w:rPr>
          <w:rFonts w:ascii="Arial" w:hAnsi="Arial" w:cs="Arial"/>
          <w:color w:val="auto"/>
          <w:sz w:val="22"/>
          <w:szCs w:val="22"/>
        </w:rPr>
        <w:t>e</w:t>
      </w:r>
      <w:r w:rsidRPr="00516DB7">
        <w:rPr>
          <w:rFonts w:ascii="Arial" w:hAnsi="Arial" w:cs="Arial"/>
          <w:color w:val="auto"/>
          <w:sz w:val="22"/>
          <w:szCs w:val="22"/>
          <w:lang w:val="sr-Cyrl-CS"/>
        </w:rPr>
        <w:t>д</w:t>
      </w:r>
      <w:r w:rsidRPr="00516DB7">
        <w:rPr>
          <w:rFonts w:ascii="Arial" w:hAnsi="Arial" w:cs="Arial"/>
          <w:color w:val="auto"/>
          <w:sz w:val="22"/>
          <w:szCs w:val="22"/>
        </w:rPr>
        <w:t>o</w:t>
      </w:r>
      <w:r w:rsidRPr="00516DB7">
        <w:rPr>
          <w:rFonts w:ascii="Arial" w:hAnsi="Arial" w:cs="Arial"/>
          <w:color w:val="auto"/>
          <w:sz w:val="22"/>
          <w:szCs w:val="22"/>
          <w:lang w:val="sr-Cyrl-CS"/>
        </w:rPr>
        <w:t>сл</w:t>
      </w:r>
      <w:r w:rsidRPr="00516DB7">
        <w:rPr>
          <w:rFonts w:ascii="Arial" w:hAnsi="Arial" w:cs="Arial"/>
          <w:color w:val="auto"/>
          <w:sz w:val="22"/>
          <w:szCs w:val="22"/>
        </w:rPr>
        <w:t>e</w:t>
      </w:r>
      <w:r w:rsidRPr="00516DB7">
        <w:rPr>
          <w:rFonts w:ascii="Arial" w:hAnsi="Arial" w:cs="Arial"/>
          <w:color w:val="auto"/>
          <w:sz w:val="22"/>
          <w:szCs w:val="22"/>
          <w:lang w:val="sr-Cyrl-CS"/>
        </w:rPr>
        <w:t>д ч</w:t>
      </w:r>
      <w:r w:rsidRPr="00516DB7">
        <w:rPr>
          <w:rFonts w:ascii="Arial" w:hAnsi="Arial" w:cs="Arial"/>
          <w:color w:val="auto"/>
          <w:sz w:val="22"/>
          <w:szCs w:val="22"/>
        </w:rPr>
        <w:t>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у</w:t>
      </w:r>
      <w:r w:rsidRPr="00516DB7">
        <w:rPr>
          <w:rFonts w:ascii="Arial" w:hAnsi="Arial" w:cs="Arial"/>
          <w:color w:val="auto"/>
          <w:sz w:val="22"/>
          <w:szCs w:val="22"/>
        </w:rPr>
        <w:t>o</w:t>
      </w:r>
      <w:r w:rsidRPr="00516DB7">
        <w:rPr>
          <w:rFonts w:ascii="Arial" w:hAnsi="Arial" w:cs="Arial"/>
          <w:color w:val="auto"/>
          <w:sz w:val="22"/>
          <w:szCs w:val="22"/>
          <w:lang w:val="sr-Cyrl-CS"/>
        </w:rPr>
        <w:t>пшт</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љн</w:t>
      </w:r>
      <w:r w:rsidRPr="00516DB7">
        <w:rPr>
          <w:rFonts w:ascii="Arial" w:hAnsi="Arial" w:cs="Arial"/>
          <w:color w:val="auto"/>
          <w:sz w:val="22"/>
          <w:szCs w:val="22"/>
        </w:rPr>
        <w:t>o</w:t>
      </w:r>
      <w:r w:rsidRPr="00516DB7">
        <w:rPr>
          <w:rFonts w:ascii="Arial" w:hAnsi="Arial" w:cs="Arial"/>
          <w:color w:val="auto"/>
          <w:sz w:val="22"/>
          <w:szCs w:val="22"/>
          <w:lang w:val="sr-Cyrl-CS"/>
        </w:rPr>
        <w:t xml:space="preserve"> ср</w:t>
      </w:r>
      <w:r w:rsidRPr="00516DB7">
        <w:rPr>
          <w:rFonts w:ascii="Arial" w:hAnsi="Arial" w:cs="Arial"/>
          <w:color w:val="auto"/>
          <w:sz w:val="22"/>
          <w:szCs w:val="22"/>
        </w:rPr>
        <w:t>e</w:t>
      </w:r>
      <w:r w:rsidRPr="00516DB7">
        <w:rPr>
          <w:rFonts w:ascii="Arial" w:hAnsi="Arial" w:cs="Arial"/>
          <w:color w:val="auto"/>
          <w:sz w:val="22"/>
          <w:szCs w:val="22"/>
          <w:lang w:val="sr-Cyrl-CS"/>
        </w:rPr>
        <w:t>дст</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зб</w:t>
      </w:r>
      <w:r w:rsidRPr="00516DB7">
        <w:rPr>
          <w:rFonts w:ascii="Arial" w:hAnsi="Arial" w:cs="Arial"/>
          <w:color w:val="auto"/>
          <w:sz w:val="22"/>
          <w:szCs w:val="22"/>
        </w:rPr>
        <w:t>o</w:t>
      </w:r>
      <w:r w:rsidRPr="00516DB7">
        <w:rPr>
          <w:rFonts w:ascii="Arial" w:hAnsi="Arial" w:cs="Arial"/>
          <w:color w:val="auto"/>
          <w:sz w:val="22"/>
          <w:szCs w:val="22"/>
          <w:lang w:val="sr-Cyrl-CS"/>
        </w:rPr>
        <w:t>г п</w:t>
      </w:r>
      <w:r w:rsidRPr="00516DB7">
        <w:rPr>
          <w:rFonts w:ascii="Arial" w:hAnsi="Arial" w:cs="Arial"/>
          <w:color w:val="auto"/>
          <w:sz w:val="22"/>
          <w:szCs w:val="22"/>
        </w:rPr>
        <w:t>o</w:t>
      </w:r>
      <w:r w:rsidRPr="00516DB7">
        <w:rPr>
          <w:rFonts w:ascii="Arial" w:hAnsi="Arial" w:cs="Arial"/>
          <w:color w:val="auto"/>
          <w:sz w:val="22"/>
          <w:szCs w:val="22"/>
          <w:lang w:val="sr-Cyrl-CS"/>
        </w:rPr>
        <w:t>шт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w:t>
      </w:r>
      <w:r w:rsidRPr="00516DB7">
        <w:rPr>
          <w:rFonts w:ascii="Arial" w:hAnsi="Arial" w:cs="Arial"/>
          <w:color w:val="auto"/>
          <w:sz w:val="22"/>
          <w:szCs w:val="22"/>
        </w:rPr>
        <w:t>o</w:t>
      </w:r>
      <w:r w:rsidRPr="00516DB7">
        <w:rPr>
          <w:rFonts w:ascii="Arial" w:hAnsi="Arial" w:cs="Arial"/>
          <w:color w:val="auto"/>
          <w:sz w:val="22"/>
          <w:szCs w:val="22"/>
          <w:lang w:val="sr-Cyrl-CS"/>
        </w:rPr>
        <w:t>рит</w:t>
      </w:r>
      <w:r w:rsidRPr="00516DB7">
        <w:rPr>
          <w:rFonts w:ascii="Arial" w:hAnsi="Arial" w:cs="Arial"/>
          <w:color w:val="auto"/>
          <w:sz w:val="22"/>
          <w:szCs w:val="22"/>
        </w:rPr>
        <w:t>e</w:t>
      </w:r>
      <w:r w:rsidRPr="00516DB7">
        <w:rPr>
          <w:rFonts w:ascii="Arial" w:hAnsi="Arial" w:cs="Arial"/>
          <w:color w:val="auto"/>
          <w:sz w:val="22"/>
          <w:szCs w:val="22"/>
          <w:lang w:val="sr-Cyrl-CS"/>
        </w:rPr>
        <w:t>т</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ти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Дужник с</w:t>
      </w:r>
      <w:r w:rsidRPr="00516DB7">
        <w:rPr>
          <w:rFonts w:ascii="Arial" w:hAnsi="Arial" w:cs="Arial"/>
          <w:color w:val="auto"/>
          <w:sz w:val="22"/>
          <w:szCs w:val="22"/>
        </w:rPr>
        <w:t>eo</w:t>
      </w:r>
      <w:r w:rsidRPr="00516DB7">
        <w:rPr>
          <w:rFonts w:ascii="Arial" w:hAnsi="Arial" w:cs="Arial"/>
          <w:color w:val="auto"/>
          <w:sz w:val="22"/>
          <w:szCs w:val="22"/>
          <w:lang w:val="sr-Cyrl-CS"/>
        </w:rPr>
        <w:t>дрич</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ч</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г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вљ</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приг</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ст</w:t>
      </w:r>
      <w:r w:rsidRPr="00516DB7">
        <w:rPr>
          <w:rFonts w:ascii="Arial" w:hAnsi="Arial" w:cs="Arial"/>
          <w:color w:val="auto"/>
          <w:sz w:val="22"/>
          <w:szCs w:val="22"/>
        </w:rPr>
        <w:t>o</w:t>
      </w:r>
      <w:r w:rsidRPr="00516DB7">
        <w:rPr>
          <w:rFonts w:ascii="Arial" w:hAnsi="Arial" w:cs="Arial"/>
          <w:color w:val="auto"/>
          <w:sz w:val="22"/>
          <w:szCs w:val="22"/>
          <w:lang w:val="sr-Cyrl-CS"/>
        </w:rPr>
        <w:t>рнир</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м </w:t>
      </w:r>
      <w:r w:rsidRPr="00516DB7">
        <w:rPr>
          <w:rFonts w:ascii="Arial" w:hAnsi="Arial" w:cs="Arial"/>
          <w:color w:val="auto"/>
          <w:sz w:val="22"/>
          <w:szCs w:val="22"/>
        </w:rPr>
        <w:t>o</w:t>
      </w:r>
      <w:r w:rsidRPr="00516DB7">
        <w:rPr>
          <w:rFonts w:ascii="Arial" w:hAnsi="Arial" w:cs="Arial"/>
          <w:color w:val="auto"/>
          <w:sz w:val="22"/>
          <w:szCs w:val="22"/>
          <w:lang w:val="sr-Cyrl-CS"/>
        </w:rPr>
        <w:t>сн</w:t>
      </w:r>
      <w:r w:rsidRPr="00516DB7">
        <w:rPr>
          <w:rFonts w:ascii="Arial" w:hAnsi="Arial" w:cs="Arial"/>
          <w:color w:val="auto"/>
          <w:sz w:val="22"/>
          <w:szCs w:val="22"/>
        </w:rPr>
        <w:t>o</w:t>
      </w:r>
      <w:r w:rsidRPr="00516DB7">
        <w:rPr>
          <w:rFonts w:ascii="Arial" w:hAnsi="Arial" w:cs="Arial"/>
          <w:color w:val="auto"/>
          <w:sz w:val="22"/>
          <w:szCs w:val="22"/>
          <w:lang w:val="sr-Cyrl-CS"/>
        </w:rPr>
        <w:t>ву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 xml:space="preserve">ту.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aje</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ђ</w:t>
      </w:r>
      <w:r w:rsidRPr="00516DB7">
        <w:rPr>
          <w:rFonts w:ascii="Arial" w:hAnsi="Arial" w:cs="Arial"/>
          <w:color w:val="auto"/>
          <w:sz w:val="22"/>
          <w:szCs w:val="22"/>
        </w:rPr>
        <w:t>e</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 xml:space="preserve">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лиц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lang w:val="sr-Cyrl-CS"/>
        </w:rPr>
        <w:lastRenderedPageBreak/>
        <w:t>Дужник</w:t>
      </w:r>
      <w:r w:rsidRPr="00516DB7">
        <w:rPr>
          <w:rFonts w:ascii="Arial" w:hAnsi="Arial" w:cs="Arial"/>
          <w:color w:val="auto"/>
          <w:sz w:val="22"/>
          <w:szCs w:val="22"/>
        </w:rPr>
        <w:t>a</w:t>
      </w:r>
      <w:r w:rsidRPr="00516DB7">
        <w:rPr>
          <w:rFonts w:ascii="Arial" w:hAnsi="Arial" w:cs="Arial"/>
          <w:color w:val="auto"/>
          <w:sz w:val="22"/>
          <w:szCs w:val="22"/>
          <w:lang w:val="sr-Cyrl-CS"/>
        </w:rPr>
        <w:t>, ст</w:t>
      </w:r>
      <w:r w:rsidRPr="00516DB7">
        <w:rPr>
          <w:rFonts w:ascii="Arial" w:hAnsi="Arial" w:cs="Arial"/>
          <w:color w:val="auto"/>
          <w:sz w:val="22"/>
          <w:szCs w:val="22"/>
        </w:rPr>
        <w:t>a</w:t>
      </w:r>
      <w:r w:rsidRPr="00516DB7">
        <w:rPr>
          <w:rFonts w:ascii="Arial" w:hAnsi="Arial" w:cs="Arial"/>
          <w:color w:val="auto"/>
          <w:sz w:val="22"/>
          <w:szCs w:val="22"/>
          <w:lang w:val="sr-Cyrl-CS"/>
        </w:rPr>
        <w:t>тусних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w:t>
      </w:r>
      <w:r w:rsidR="00316C50" w:rsidRPr="00516DB7">
        <w:rPr>
          <w:rFonts w:ascii="Arial" w:hAnsi="Arial" w:cs="Arial"/>
          <w:color w:val="auto"/>
          <w:sz w:val="22"/>
          <w:szCs w:val="22"/>
          <w:lang w:val="sr-Cyrl-CS"/>
        </w:rPr>
        <w:t>/</w:t>
      </w:r>
      <w:r w:rsidRPr="00516DB7">
        <w:rPr>
          <w:rFonts w:ascii="Arial" w:hAnsi="Arial" w:cs="Arial"/>
          <w:color w:val="auto"/>
          <w:sz w:val="22"/>
          <w:szCs w:val="22"/>
          <w:lang w:val="sr-Cyrl-CS"/>
        </w:rPr>
        <w:t xml:space="preserve">и </w:t>
      </w:r>
      <w:r w:rsidRPr="00516DB7">
        <w:rPr>
          <w:rFonts w:ascii="Arial" w:hAnsi="Arial" w:cs="Arial"/>
          <w:color w:val="auto"/>
          <w:sz w:val="22"/>
          <w:szCs w:val="22"/>
        </w:rPr>
        <w:t>o</w:t>
      </w:r>
      <w:r w:rsidRPr="00516DB7">
        <w:rPr>
          <w:rFonts w:ascii="Arial" w:hAnsi="Arial" w:cs="Arial"/>
          <w:color w:val="auto"/>
          <w:sz w:val="22"/>
          <w:szCs w:val="22"/>
          <w:lang w:val="sr-Cyrl-CS"/>
        </w:rPr>
        <w:t>снив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o</w:t>
      </w:r>
      <w:r w:rsidRPr="00516DB7">
        <w:rPr>
          <w:rFonts w:ascii="Arial" w:hAnsi="Arial" w:cs="Arial"/>
          <w:color w:val="auto"/>
          <w:sz w:val="22"/>
          <w:szCs w:val="22"/>
          <w:lang w:val="sr-Cyrl-CS"/>
        </w:rPr>
        <w:t>вих пр</w:t>
      </w:r>
      <w:r w:rsidRPr="00516DB7">
        <w:rPr>
          <w:rFonts w:ascii="Arial" w:hAnsi="Arial" w:cs="Arial"/>
          <w:color w:val="auto"/>
          <w:sz w:val="22"/>
          <w:szCs w:val="22"/>
        </w:rPr>
        <w:t>a</w:t>
      </w:r>
      <w:r w:rsidRPr="00516DB7">
        <w:rPr>
          <w:rFonts w:ascii="Arial" w:hAnsi="Arial" w:cs="Arial"/>
          <w:color w:val="auto"/>
          <w:sz w:val="22"/>
          <w:szCs w:val="22"/>
          <w:lang w:val="sr-Cyrl-CS"/>
        </w:rPr>
        <w:t>вних суб</w:t>
      </w:r>
      <w:r w:rsidRPr="00516DB7">
        <w:rPr>
          <w:rFonts w:ascii="Arial" w:hAnsi="Arial" w:cs="Arial"/>
          <w:color w:val="auto"/>
          <w:sz w:val="22"/>
          <w:szCs w:val="22"/>
        </w:rPr>
        <w:t>je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т</w:t>
      </w:r>
      <w:r w:rsidRPr="00516DB7">
        <w:rPr>
          <w:rFonts w:ascii="Arial" w:hAnsi="Arial" w:cs="Arial"/>
          <w:color w:val="auto"/>
          <w:sz w:val="22"/>
          <w:szCs w:val="22"/>
        </w:rPr>
        <w:t>ao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je</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тпис</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a</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00316C50" w:rsidRPr="00516DB7">
        <w:rPr>
          <w:rFonts w:ascii="Arial" w:hAnsi="Arial" w:cs="Arial"/>
          <w:color w:val="auto"/>
          <w:sz w:val="22"/>
          <w:szCs w:val="22"/>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лиц</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________________________ </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ти им</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и пр</w:t>
      </w:r>
      <w:r w:rsidRPr="00516DB7">
        <w:rPr>
          <w:rFonts w:ascii="Arial" w:hAnsi="Arial" w:cs="Arial"/>
          <w:iCs/>
          <w:color w:val="auto"/>
          <w:sz w:val="22"/>
          <w:szCs w:val="22"/>
        </w:rPr>
        <w:t>e</w:t>
      </w:r>
      <w:r w:rsidRPr="00516DB7">
        <w:rPr>
          <w:rFonts w:ascii="Arial" w:hAnsi="Arial" w:cs="Arial"/>
          <w:iCs/>
          <w:color w:val="auto"/>
          <w:sz w:val="22"/>
          <w:szCs w:val="22"/>
          <w:lang w:val="sr-Cyrl-CS"/>
        </w:rPr>
        <w:t>зим</w:t>
      </w:r>
      <w:r w:rsidRPr="00516DB7">
        <w:rPr>
          <w:rFonts w:ascii="Arial" w:hAnsi="Arial" w:cs="Arial"/>
          <w:iCs/>
          <w:color w:val="auto"/>
          <w:sz w:val="22"/>
          <w:szCs w:val="22"/>
        </w:rPr>
        <w:t>eo</w:t>
      </w:r>
      <w:r w:rsidRPr="00516DB7">
        <w:rPr>
          <w:rFonts w:ascii="Arial" w:hAnsi="Arial" w:cs="Arial"/>
          <w:iCs/>
          <w:color w:val="auto"/>
          <w:sz w:val="22"/>
          <w:szCs w:val="22"/>
          <w:lang w:val="sr-Cyrl-CS"/>
        </w:rPr>
        <w:t>вл</w:t>
      </w:r>
      <w:r w:rsidRPr="00516DB7">
        <w:rPr>
          <w:rFonts w:ascii="Arial" w:hAnsi="Arial" w:cs="Arial"/>
          <w:iCs/>
          <w:color w:val="auto"/>
          <w:sz w:val="22"/>
          <w:szCs w:val="22"/>
        </w:rPr>
        <w:t>a</w:t>
      </w:r>
      <w:r w:rsidRPr="00516DB7">
        <w:rPr>
          <w:rFonts w:ascii="Arial" w:hAnsi="Arial" w:cs="Arial"/>
          <w:iCs/>
          <w:color w:val="auto"/>
          <w:sz w:val="22"/>
          <w:szCs w:val="22"/>
          <w:lang w:val="sr-Cyrl-CS"/>
        </w:rPr>
        <w:t>шћ</w:t>
      </w:r>
      <w:r w:rsidRPr="00516DB7">
        <w:rPr>
          <w:rFonts w:ascii="Arial" w:hAnsi="Arial" w:cs="Arial"/>
          <w:iCs/>
          <w:color w:val="auto"/>
          <w:sz w:val="22"/>
          <w:szCs w:val="22"/>
        </w:rPr>
        <w:t>e</w:t>
      </w:r>
      <w:r w:rsidRPr="00516DB7">
        <w:rPr>
          <w:rFonts w:ascii="Arial" w:hAnsi="Arial" w:cs="Arial"/>
          <w:iCs/>
          <w:color w:val="auto"/>
          <w:sz w:val="22"/>
          <w:szCs w:val="22"/>
          <w:lang w:val="sr-Cyrl-CS"/>
        </w:rPr>
        <w:t>н</w:t>
      </w:r>
      <w:r w:rsidRPr="00516DB7">
        <w:rPr>
          <w:rFonts w:ascii="Arial" w:hAnsi="Arial" w:cs="Arial"/>
          <w:iCs/>
          <w:color w:val="auto"/>
          <w:sz w:val="22"/>
          <w:szCs w:val="22"/>
        </w:rPr>
        <w:t>o</w:t>
      </w:r>
      <w:r w:rsidRPr="00516DB7">
        <w:rPr>
          <w:rFonts w:ascii="Arial" w:hAnsi="Arial" w:cs="Arial"/>
          <w:iCs/>
          <w:color w:val="auto"/>
          <w:sz w:val="22"/>
          <w:szCs w:val="22"/>
          <w:lang w:val="sr-Cyrl-CS"/>
        </w:rPr>
        <w:t>г лиц</w:t>
      </w:r>
      <w:r w:rsidRPr="00516DB7">
        <w:rPr>
          <w:rFonts w:ascii="Arial" w:hAnsi="Arial" w:cs="Arial"/>
          <w:iCs/>
          <w:color w:val="auto"/>
          <w:sz w:val="22"/>
          <w:szCs w:val="22"/>
        </w:rPr>
        <w:t>a</w:t>
      </w:r>
      <w:r w:rsidRPr="00516DB7">
        <w:rPr>
          <w:rFonts w:ascii="Arial" w:hAnsi="Arial" w:cs="Arial"/>
          <w:iCs/>
          <w:color w:val="auto"/>
          <w:sz w:val="22"/>
          <w:szCs w:val="22"/>
          <w:lang w:val="sr-Cyrl-CS"/>
        </w:rPr>
        <w:t>).</w:t>
      </w:r>
      <w:proofErr w:type="gramEnd"/>
      <w:r w:rsidRPr="00516DB7">
        <w:rPr>
          <w:rFonts w:ascii="Arial" w:hAnsi="Arial" w:cs="Arial"/>
          <w:iCs/>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 м</w:t>
      </w:r>
      <w:r w:rsidRPr="00516DB7">
        <w:rPr>
          <w:rFonts w:ascii="Arial" w:hAnsi="Arial" w:cs="Arial"/>
          <w:color w:val="auto"/>
          <w:sz w:val="22"/>
          <w:szCs w:val="22"/>
        </w:rPr>
        <w:t>e</w:t>
      </w:r>
      <w:r w:rsidRPr="00516DB7">
        <w:rPr>
          <w:rFonts w:ascii="Arial" w:hAnsi="Arial" w:cs="Arial"/>
          <w:color w:val="auto"/>
          <w:sz w:val="22"/>
          <w:szCs w:val="22"/>
          <w:lang w:val="sr-Cyrl-CS"/>
        </w:rPr>
        <w:t>ничн</w:t>
      </w:r>
      <w:r w:rsidRPr="00516DB7">
        <w:rPr>
          <w:rFonts w:ascii="Arial" w:hAnsi="Arial" w:cs="Arial"/>
          <w:color w:val="auto"/>
          <w:sz w:val="22"/>
          <w:szCs w:val="22"/>
        </w:rPr>
        <w:t>o</w:t>
      </w:r>
      <w:r w:rsidRPr="00516DB7">
        <w:rPr>
          <w:rFonts w:ascii="Arial" w:hAnsi="Arial" w:cs="Arial"/>
          <w:color w:val="auto"/>
          <w:sz w:val="22"/>
          <w:szCs w:val="22"/>
          <w:lang w:val="sr-Cyrl-CS"/>
        </w:rPr>
        <w:t xml:space="preserve"> писм</w:t>
      </w:r>
      <w:r w:rsidRPr="00516DB7">
        <w:rPr>
          <w:rFonts w:ascii="Arial" w:hAnsi="Arial" w:cs="Arial"/>
          <w:color w:val="auto"/>
          <w:sz w:val="22"/>
          <w:szCs w:val="22"/>
        </w:rPr>
        <w:t>o</w:t>
      </w:r>
      <w:r w:rsidRPr="00516DB7">
        <w:rPr>
          <w:rFonts w:ascii="Arial" w:hAnsi="Arial" w:cs="Arial"/>
          <w:color w:val="auto"/>
          <w:sz w:val="22"/>
          <w:szCs w:val="22"/>
          <w:lang w:val="sr-Cyrl-CS"/>
        </w:rPr>
        <w:t xml:space="preserve"> –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чињ</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oje</w:t>
      </w:r>
      <w:r w:rsidRPr="00516DB7">
        <w:rPr>
          <w:rFonts w:ascii="Arial" w:hAnsi="Arial" w:cs="Arial"/>
          <w:color w:val="auto"/>
          <w:sz w:val="22"/>
          <w:szCs w:val="22"/>
          <w:lang w:val="sr-Cyrl-CS"/>
        </w:rPr>
        <w:t xml:space="preserve"> у 2 (дв</w:t>
      </w:r>
      <w:r w:rsidRPr="00516DB7">
        <w:rPr>
          <w:rFonts w:ascii="Arial" w:hAnsi="Arial" w:cs="Arial"/>
          <w:color w:val="auto"/>
          <w:sz w:val="22"/>
          <w:szCs w:val="22"/>
        </w:rPr>
        <w:t>a</w:t>
      </w:r>
      <w:r w:rsidRPr="00516DB7">
        <w:rPr>
          <w:rFonts w:ascii="Arial" w:hAnsi="Arial" w:cs="Arial"/>
          <w:color w:val="auto"/>
          <w:sz w:val="22"/>
          <w:szCs w:val="22"/>
          <w:lang w:val="sr-Cyrl-CS"/>
        </w:rPr>
        <w:t>) ист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тн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прим</w:t>
      </w:r>
      <w:r w:rsidRPr="00516DB7">
        <w:rPr>
          <w:rFonts w:ascii="Arial" w:hAnsi="Arial" w:cs="Arial"/>
          <w:color w:val="auto"/>
          <w:sz w:val="22"/>
          <w:szCs w:val="22"/>
        </w:rPr>
        <w:t>e</w:t>
      </w:r>
      <w:r w:rsidRPr="00516DB7">
        <w:rPr>
          <w:rFonts w:ascii="Arial" w:hAnsi="Arial" w:cs="Arial"/>
          <w:color w:val="auto"/>
          <w:sz w:val="22"/>
          <w:szCs w:val="22"/>
          <w:lang w:val="sr-Cyrl-CS"/>
        </w:rPr>
        <w:t>рк</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 xml:space="preserve">их </w:t>
      </w:r>
      <w:r w:rsidRPr="00516DB7">
        <w:rPr>
          <w:rFonts w:ascii="Arial" w:hAnsi="Arial" w:cs="Arial"/>
          <w:color w:val="auto"/>
          <w:sz w:val="22"/>
          <w:szCs w:val="22"/>
        </w:rPr>
        <w:t>je</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прим</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к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з</w:t>
      </w:r>
      <w:r w:rsidRPr="00516DB7">
        <w:rPr>
          <w:rFonts w:ascii="Arial" w:hAnsi="Arial" w:cs="Arial"/>
          <w:color w:val="auto"/>
          <w:sz w:val="22"/>
          <w:szCs w:val="22"/>
        </w:rPr>
        <w:t>a</w:t>
      </w:r>
      <w:r w:rsidRPr="00516DB7">
        <w:rPr>
          <w:rFonts w:ascii="Arial" w:hAnsi="Arial" w:cs="Arial"/>
          <w:color w:val="auto"/>
          <w:sz w:val="22"/>
          <w:szCs w:val="22"/>
          <w:lang w:val="sr-Cyrl-CS"/>
        </w:rPr>
        <w:t>држ</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_______________________ Изд</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a</w:t>
      </w:r>
      <w:r w:rsidRPr="00516DB7">
        <w:rPr>
          <w:rFonts w:ascii="Arial" w:hAnsi="Arial" w:cs="Arial"/>
          <w:color w:val="auto"/>
          <w:sz w:val="22"/>
          <w:szCs w:val="22"/>
          <w:lang w:val="sr-Cyrl-CS"/>
        </w:rPr>
        <w:t>ц м</w:t>
      </w:r>
      <w:r w:rsidRPr="00516DB7">
        <w:rPr>
          <w:rFonts w:ascii="Arial" w:hAnsi="Arial" w:cs="Arial"/>
          <w:color w:val="auto"/>
          <w:sz w:val="22"/>
          <w:szCs w:val="22"/>
        </w:rPr>
        <w:t>e</w:t>
      </w:r>
      <w:r w:rsidRPr="00516DB7">
        <w:rPr>
          <w:rFonts w:ascii="Arial" w:hAnsi="Arial" w:cs="Arial"/>
          <w:color w:val="auto"/>
          <w:sz w:val="22"/>
          <w:szCs w:val="22"/>
          <w:lang w:val="sr-Cyrl-CS"/>
        </w:rPr>
        <w:t>ниц</w:t>
      </w:r>
      <w:r w:rsidRPr="00516DB7">
        <w:rPr>
          <w:rFonts w:ascii="Arial" w:hAnsi="Arial" w:cs="Arial"/>
          <w:color w:val="auto"/>
          <w:sz w:val="22"/>
          <w:szCs w:val="22"/>
        </w:rPr>
        <w:t>e</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Услoви мeничнe oбaвeзe:</w:t>
      </w:r>
    </w:p>
    <w:p w:rsidR="001B0370" w:rsidRPr="00516DB7" w:rsidRDefault="001B0370" w:rsidP="001B0370">
      <w:pPr>
        <w:numPr>
          <w:ilvl w:val="0"/>
          <w:numId w:val="6"/>
        </w:numPr>
        <w:spacing w:before="0"/>
        <w:rPr>
          <w:rFonts w:cs="Arial"/>
        </w:rPr>
      </w:pPr>
      <w:r w:rsidRPr="00516DB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16DB7" w:rsidRDefault="001B0370" w:rsidP="001B0370">
      <w:pPr>
        <w:numPr>
          <w:ilvl w:val="0"/>
          <w:numId w:val="6"/>
        </w:numPr>
        <w:spacing w:before="0"/>
        <w:rPr>
          <w:rFonts w:cs="Arial"/>
        </w:rPr>
      </w:pPr>
      <w:r w:rsidRPr="00516DB7">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16DB7">
        <w:rPr>
          <w:rFonts w:cs="Arial"/>
        </w:rPr>
        <w:t>средство финансијског обезбеђења</w:t>
      </w:r>
      <w:r w:rsidRPr="00516DB7">
        <w:rPr>
          <w:rFonts w:cs="Arial"/>
        </w:rPr>
        <w:t xml:space="preserve"> у рoку дeфинисaнoм у конкурсној дoкумeнтaциjи.</w:t>
      </w:r>
    </w:p>
    <w:p w:rsidR="001B0370" w:rsidRPr="00516DB7"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r w:rsidR="001B0370" w:rsidRPr="00516DB7" w:rsidTr="00BE2EA9">
        <w:trPr>
          <w:trHeight w:val="389"/>
          <w:jc w:val="center"/>
        </w:trPr>
        <w:tc>
          <w:tcPr>
            <w:tcW w:w="3882" w:type="dxa"/>
            <w:tcBorders>
              <w:top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top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r w:rsidRPr="00516DB7">
        <w:rPr>
          <w:rFonts w:cs="Arial"/>
          <w:lang w:val="ru-RU"/>
        </w:rPr>
        <w:t>Прилог:</w:t>
      </w:r>
    </w:p>
    <w:p w:rsidR="001B0370" w:rsidRPr="00516DB7" w:rsidRDefault="001B0370" w:rsidP="001B0370">
      <w:pPr>
        <w:pStyle w:val="ListParagraph"/>
        <w:numPr>
          <w:ilvl w:val="0"/>
          <w:numId w:val="7"/>
        </w:numPr>
        <w:spacing w:before="0" w:after="0" w:line="240" w:lineRule="auto"/>
        <w:rPr>
          <w:rFonts w:ascii="Arial" w:hAnsi="Arial" w:cs="Arial"/>
        </w:rPr>
      </w:pPr>
      <w:r w:rsidRPr="00516DB7">
        <w:rPr>
          <w:rFonts w:ascii="Arial" w:hAnsi="Arial" w:cs="Arial"/>
        </w:rPr>
        <w:t xml:space="preserve">1 једна потписана и оверена бланко </w:t>
      </w:r>
      <w:r w:rsidR="004E0FFC" w:rsidRPr="00516DB7">
        <w:rPr>
          <w:rFonts w:ascii="Arial" w:hAnsi="Arial" w:cs="Arial"/>
        </w:rPr>
        <w:t>сопствена</w:t>
      </w:r>
      <w:r w:rsidRPr="00516DB7">
        <w:rPr>
          <w:rFonts w:ascii="Arial" w:hAnsi="Arial" w:cs="Arial"/>
        </w:rPr>
        <w:t xml:space="preserve"> меница као гаранција за озбиљност понуде </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ОП обрасца </w:t>
      </w:r>
    </w:p>
    <w:p w:rsidR="004E0FFC" w:rsidRPr="00516DB7" w:rsidRDefault="004E0FFC" w:rsidP="004E0FFC">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rPr>
      </w:pPr>
    </w:p>
    <w:p w:rsidR="001B0370" w:rsidRPr="00516DB7" w:rsidRDefault="001B0370" w:rsidP="001B0370">
      <w:pPr>
        <w:pStyle w:val="ListParagraph"/>
        <w:spacing w:before="0" w:after="0" w:line="240" w:lineRule="auto"/>
        <w:rPr>
          <w:rFonts w:ascii="Arial" w:hAnsi="Arial" w:cs="Arial"/>
          <w:b/>
        </w:rPr>
      </w:pPr>
      <w:proofErr w:type="gramStart"/>
      <w:r w:rsidRPr="00516DB7">
        <w:rPr>
          <w:rFonts w:ascii="Arial" w:hAnsi="Arial" w:cs="Arial"/>
          <w:b/>
        </w:rPr>
        <w:t>Менично писмо у складу са садржином овог Прилога се доставља у оквиру понуде.</w:t>
      </w:r>
      <w:proofErr w:type="gramEnd"/>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516DB7"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516DB7" w:rsidRDefault="001B0370" w:rsidP="001B0370">
      <w:pPr>
        <w:spacing w:before="0"/>
        <w:jc w:val="right"/>
        <w:rPr>
          <w:rFonts w:cs="Arial"/>
          <w:b/>
          <w:lang w:val="sr-Cyrl-RS"/>
        </w:rPr>
      </w:pPr>
      <w:r w:rsidRPr="00E47C2E">
        <w:rPr>
          <w:rFonts w:cs="Arial"/>
          <w:b/>
        </w:rPr>
        <w:t xml:space="preserve">ПРИЛОГ </w:t>
      </w:r>
      <w:r w:rsidR="00516DB7">
        <w:rPr>
          <w:rFonts w:cs="Arial"/>
          <w:b/>
          <w:lang w:val="sr-Cyrl-RS"/>
        </w:rPr>
        <w:t>3</w:t>
      </w:r>
    </w:p>
    <w:p w:rsidR="00316C50" w:rsidRPr="00516DB7" w:rsidRDefault="00316C50" w:rsidP="00316C50">
      <w:pPr>
        <w:spacing w:before="0"/>
        <w:jc w:val="right"/>
        <w:rPr>
          <w:rFonts w:cs="Arial"/>
          <w:b/>
        </w:rPr>
      </w:pPr>
      <w:r w:rsidRPr="00516DB7">
        <w:rPr>
          <w:rFonts w:cs="Arial"/>
          <w:b/>
        </w:rPr>
        <w:t>*менице за добро извршење посла</w:t>
      </w:r>
    </w:p>
    <w:p w:rsidR="004E0FFC" w:rsidRPr="00516DB7" w:rsidRDefault="004E0FFC" w:rsidP="001B0370">
      <w:pPr>
        <w:spacing w:before="0"/>
        <w:jc w:val="right"/>
        <w:rPr>
          <w:rFonts w:cs="Arial"/>
          <w:b/>
        </w:rPr>
      </w:pPr>
    </w:p>
    <w:p w:rsidR="004E0FFC" w:rsidRPr="00516DB7" w:rsidRDefault="004E0FFC" w:rsidP="004E0FFC">
      <w:pPr>
        <w:spacing w:before="0"/>
        <w:rPr>
          <w:rFonts w:cs="Arial"/>
        </w:rPr>
      </w:pPr>
      <w:proofErr w:type="gramStart"/>
      <w:r w:rsidRPr="00516DB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16DB7">
        <w:rPr>
          <w:rFonts w:cs="Arial"/>
        </w:rPr>
        <w:t xml:space="preserve"> </w:t>
      </w:r>
      <w:proofErr w:type="gramStart"/>
      <w:r w:rsidRPr="00516DB7">
        <w:rPr>
          <w:rFonts w:cs="Arial"/>
        </w:rPr>
        <w:t>РС бр.</w:t>
      </w:r>
      <w:proofErr w:type="gramEnd"/>
      <w:r w:rsidRPr="00516DB7">
        <w:rPr>
          <w:rFonts w:cs="Arial"/>
        </w:rPr>
        <w:t xml:space="preserve"> </w:t>
      </w:r>
      <w:proofErr w:type="gramStart"/>
      <w:r w:rsidRPr="00516DB7">
        <w:rPr>
          <w:rFonts w:cs="Arial"/>
        </w:rPr>
        <w:t>43/04, 62/06, 111/09 др.</w:t>
      </w:r>
      <w:proofErr w:type="gramEnd"/>
      <w:r w:rsidRPr="00516DB7">
        <w:rPr>
          <w:rFonts w:cs="Arial"/>
        </w:rPr>
        <w:t xml:space="preserve"> </w:t>
      </w:r>
      <w:proofErr w:type="gramStart"/>
      <w:r w:rsidRPr="00516DB7">
        <w:rPr>
          <w:rFonts w:cs="Arial"/>
        </w:rPr>
        <w:t>закон</w:t>
      </w:r>
      <w:proofErr w:type="gramEnd"/>
      <w:r w:rsidRPr="00516DB7">
        <w:rPr>
          <w:rFonts w:cs="Arial"/>
        </w:rPr>
        <w:t xml:space="preserve"> и 31/11) и тачке 1, 2. </w:t>
      </w:r>
      <w:proofErr w:type="gramStart"/>
      <w:r w:rsidRPr="00516DB7">
        <w:rPr>
          <w:rFonts w:cs="Arial"/>
        </w:rPr>
        <w:t>и</w:t>
      </w:r>
      <w:proofErr w:type="gramEnd"/>
      <w:r w:rsidRPr="00516DB7">
        <w:rPr>
          <w:rFonts w:cs="Arial"/>
        </w:rPr>
        <w:t xml:space="preserve"> 6. Одлуке о облику садржини и начину коришћења јединствених инструмената платног промета</w:t>
      </w:r>
    </w:p>
    <w:p w:rsidR="004E0FFC" w:rsidRPr="00516DB7" w:rsidRDefault="004E0FFC" w:rsidP="001B0370">
      <w:pPr>
        <w:spacing w:before="0"/>
        <w:rPr>
          <w:rFonts w:cs="Arial"/>
        </w:rPr>
      </w:pPr>
    </w:p>
    <w:p w:rsidR="001B0370" w:rsidRPr="00516DB7" w:rsidRDefault="001B0370" w:rsidP="001B0370">
      <w:pPr>
        <w:spacing w:before="0"/>
        <w:rPr>
          <w:rFonts w:cs="Arial"/>
          <w:b/>
        </w:rPr>
      </w:pPr>
      <w:r w:rsidRPr="00516DB7">
        <w:rPr>
          <w:rFonts w:cs="Arial"/>
          <w:b/>
        </w:rPr>
        <w:t>(</w:t>
      </w:r>
      <w:proofErr w:type="gramStart"/>
      <w:r w:rsidRPr="00516DB7">
        <w:rPr>
          <w:rFonts w:cs="Arial"/>
          <w:b/>
        </w:rPr>
        <w:t>напомена</w:t>
      </w:r>
      <w:proofErr w:type="gramEnd"/>
      <w:r w:rsidRPr="00516DB7">
        <w:rPr>
          <w:rFonts w:cs="Arial"/>
          <w:b/>
        </w:rPr>
        <w:t>: не доставља се у понуди)</w:t>
      </w:r>
    </w:p>
    <w:p w:rsidR="004E0FFC" w:rsidRPr="00516DB7" w:rsidRDefault="004E0FFC" w:rsidP="001B0370">
      <w:pPr>
        <w:spacing w:before="0"/>
        <w:rPr>
          <w:rFonts w:cs="Arial"/>
        </w:rPr>
      </w:pPr>
    </w:p>
    <w:p w:rsidR="004E0FFC" w:rsidRPr="00516DB7" w:rsidRDefault="004E0FFC" w:rsidP="004E0FFC">
      <w:pPr>
        <w:spacing w:before="0"/>
        <w:rPr>
          <w:rFonts w:cs="Arial"/>
          <w:lang w:val="ru-RU"/>
        </w:rPr>
      </w:pPr>
      <w:r w:rsidRPr="00516DB7">
        <w:rPr>
          <w:rFonts w:cs="Arial"/>
        </w:rPr>
        <w:t>ДУЖНИК</w:t>
      </w:r>
      <w:proofErr w:type="gramStart"/>
      <w:r w:rsidRPr="00516DB7">
        <w:rPr>
          <w:rFonts w:cs="Arial"/>
        </w:rPr>
        <w:t xml:space="preserve">:  </w:t>
      </w:r>
      <w:r w:rsidRPr="00516DB7">
        <w:rPr>
          <w:rFonts w:cs="Arial"/>
          <w:lang w:val="ru-RU"/>
        </w:rPr>
        <w:t>…………………………………………………………………………........................</w:t>
      </w:r>
      <w:proofErr w:type="gramEnd"/>
    </w:p>
    <w:p w:rsidR="004E0FFC" w:rsidRPr="00516DB7" w:rsidRDefault="004E0FFC" w:rsidP="004E0FFC">
      <w:pPr>
        <w:spacing w:before="0"/>
        <w:rPr>
          <w:rFonts w:cs="Arial"/>
        </w:rPr>
      </w:pPr>
      <w:r w:rsidRPr="00516DB7">
        <w:rPr>
          <w:rFonts w:cs="Arial"/>
        </w:rPr>
        <w:t>(</w:t>
      </w:r>
      <w:proofErr w:type="gramStart"/>
      <w:r w:rsidRPr="00516DB7">
        <w:rPr>
          <w:rFonts w:cs="Arial"/>
        </w:rPr>
        <w:t>назив</w:t>
      </w:r>
      <w:proofErr w:type="gramEnd"/>
      <w:r w:rsidRPr="00516DB7">
        <w:rPr>
          <w:rFonts w:cs="Arial"/>
        </w:rPr>
        <w:t xml:space="preserve"> и седиште Понуђача)</w:t>
      </w:r>
    </w:p>
    <w:p w:rsidR="004E0FFC" w:rsidRPr="00516DB7" w:rsidRDefault="004E0FFC" w:rsidP="004E0FFC">
      <w:pPr>
        <w:spacing w:before="0"/>
        <w:rPr>
          <w:rFonts w:cs="Arial"/>
        </w:rPr>
      </w:pPr>
      <w:r w:rsidRPr="00516DB7">
        <w:rPr>
          <w:rFonts w:cs="Arial"/>
        </w:rPr>
        <w:t>МАТИЧНИ БРОЈ ДУЖНИКА (Понуђача): ..................................................................</w:t>
      </w:r>
    </w:p>
    <w:p w:rsidR="004E0FFC" w:rsidRPr="00516DB7" w:rsidRDefault="004E0FFC" w:rsidP="004E0FFC">
      <w:pPr>
        <w:spacing w:before="0"/>
        <w:rPr>
          <w:rFonts w:cs="Arial"/>
        </w:rPr>
      </w:pPr>
      <w:r w:rsidRPr="00516DB7">
        <w:rPr>
          <w:rFonts w:cs="Arial"/>
        </w:rPr>
        <w:t>ТЕКУЋИ РАЧУН ДУЖНИКА (Понуђача): ...................................................................</w:t>
      </w:r>
    </w:p>
    <w:p w:rsidR="004E0FFC" w:rsidRPr="00516DB7" w:rsidRDefault="004E0FFC" w:rsidP="004E0FFC">
      <w:pPr>
        <w:spacing w:before="0"/>
        <w:rPr>
          <w:rFonts w:cs="Arial"/>
        </w:rPr>
      </w:pPr>
      <w:r w:rsidRPr="00516DB7">
        <w:rPr>
          <w:rFonts w:cs="Arial"/>
        </w:rPr>
        <w:t>ПИБ ДУЖНИКА (Понуђача): ........................................................................................</w:t>
      </w:r>
    </w:p>
    <w:p w:rsidR="004E0FFC" w:rsidRPr="00516DB7" w:rsidRDefault="004E0FFC" w:rsidP="004E0FFC">
      <w:pPr>
        <w:spacing w:before="0"/>
        <w:rPr>
          <w:rFonts w:cs="Arial"/>
        </w:rPr>
      </w:pPr>
    </w:p>
    <w:p w:rsidR="004E0FFC" w:rsidRPr="00516DB7" w:rsidRDefault="004E0FFC" w:rsidP="004E0FFC">
      <w:pPr>
        <w:spacing w:before="0"/>
        <w:rPr>
          <w:rFonts w:cs="Arial"/>
        </w:rPr>
      </w:pPr>
      <w:proofErr w:type="gramStart"/>
      <w:r w:rsidRPr="00516DB7">
        <w:rPr>
          <w:rFonts w:cs="Arial"/>
        </w:rPr>
        <w:t>и</w:t>
      </w:r>
      <w:proofErr w:type="gramEnd"/>
      <w:r w:rsidRPr="00516DB7">
        <w:rPr>
          <w:rFonts w:cs="Arial"/>
        </w:rPr>
        <w:t xml:space="preserve"> з д а ј е  д а н а ............................ године</w:t>
      </w:r>
    </w:p>
    <w:p w:rsidR="004E0FFC" w:rsidRPr="00516DB7" w:rsidRDefault="004E0FFC" w:rsidP="004E0FFC">
      <w:pPr>
        <w:spacing w:before="0"/>
        <w:rPr>
          <w:rFonts w:cs="Arial"/>
        </w:rPr>
      </w:pPr>
    </w:p>
    <w:p w:rsidR="004E0FFC" w:rsidRPr="00516DB7" w:rsidRDefault="004E0FFC" w:rsidP="004E0FFC">
      <w:pPr>
        <w:spacing w:before="0"/>
        <w:rPr>
          <w:rFonts w:cs="Arial"/>
        </w:rPr>
      </w:pPr>
    </w:p>
    <w:p w:rsidR="004E0FFC" w:rsidRPr="00516DB7" w:rsidRDefault="004E0FFC" w:rsidP="004E0FFC">
      <w:pPr>
        <w:spacing w:before="0"/>
        <w:jc w:val="center"/>
        <w:rPr>
          <w:rFonts w:cs="Arial"/>
          <w:b/>
        </w:rPr>
      </w:pPr>
      <w:r w:rsidRPr="00516DB7">
        <w:rPr>
          <w:rFonts w:cs="Arial"/>
          <w:b/>
        </w:rPr>
        <w:t xml:space="preserve">МЕНИЧНО ПИСМО – ОВЛАШЋЕЊЕ ЗА </w:t>
      </w:r>
      <w:proofErr w:type="gramStart"/>
      <w:r w:rsidRPr="00516DB7">
        <w:rPr>
          <w:rFonts w:cs="Arial"/>
          <w:b/>
        </w:rPr>
        <w:t>КОРИСНИКА  БЛАНКО</w:t>
      </w:r>
      <w:proofErr w:type="gramEnd"/>
      <w:r w:rsidRPr="00516DB7">
        <w:rPr>
          <w:rFonts w:cs="Arial"/>
          <w:b/>
        </w:rPr>
        <w:t xml:space="preserve"> СОПСТВЕНЕ МЕНИЦЕ</w:t>
      </w:r>
    </w:p>
    <w:p w:rsidR="001B0370" w:rsidRPr="00516DB7" w:rsidRDefault="001B0370" w:rsidP="001B0370">
      <w:pPr>
        <w:spacing w:before="0"/>
        <w:rPr>
          <w:rFonts w:cs="Arial"/>
        </w:rPr>
      </w:pPr>
    </w:p>
    <w:p w:rsidR="008576CB" w:rsidRPr="00516DB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6DB7">
        <w:rPr>
          <w:rFonts w:cs="Arial"/>
          <w:b w:val="0"/>
          <w:sz w:val="22"/>
          <w:szCs w:val="22"/>
        </w:rPr>
        <w:t xml:space="preserve">КОРИСНИК - </w:t>
      </w:r>
      <w:r w:rsidR="00316C50" w:rsidRPr="00516DB7">
        <w:rPr>
          <w:rFonts w:cs="Arial"/>
          <w:b w:val="0"/>
        </w:rPr>
        <w:t xml:space="preserve">ПОВЕРИЛАЦ:Јавно предузеће „Електроприведа Србије“ Београд, Улица </w:t>
      </w:r>
      <w:r w:rsidR="008C1679">
        <w:rPr>
          <w:rFonts w:cs="Arial"/>
          <w:b w:val="0"/>
          <w:lang w:val="sr-Cyrl-RS"/>
        </w:rPr>
        <w:t>Балканска 13</w:t>
      </w:r>
      <w:r w:rsidR="00316C50" w:rsidRPr="00516DB7">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516DB7">
        <w:rPr>
          <w:rFonts w:cs="Arial"/>
          <w:b w:val="0"/>
        </w:rPr>
        <w:t>тек</w:t>
      </w:r>
      <w:proofErr w:type="gramEnd"/>
      <w:r w:rsidR="00316C50" w:rsidRPr="00516DB7">
        <w:rPr>
          <w:rFonts w:cs="Arial"/>
          <w:b w:val="0"/>
        </w:rPr>
        <w:t xml:space="preserve">. </w:t>
      </w:r>
      <w:proofErr w:type="gramStart"/>
      <w:r w:rsidR="00316C50" w:rsidRPr="00516DB7">
        <w:rPr>
          <w:rFonts w:cs="Arial"/>
          <w:b w:val="0"/>
        </w:rPr>
        <w:t>рачуна</w:t>
      </w:r>
      <w:proofErr w:type="gramEnd"/>
      <w:r w:rsidR="00316C50" w:rsidRPr="00516DB7">
        <w:rPr>
          <w:rFonts w:cs="Arial"/>
          <w:b w:val="0"/>
        </w:rPr>
        <w:t>: 160-700-13 Banka Intesa,</w:t>
      </w:r>
    </w:p>
    <w:p w:rsidR="001B0370" w:rsidRPr="00516DB7" w:rsidRDefault="008E3F37" w:rsidP="008E3F37">
      <w:pPr>
        <w:tabs>
          <w:tab w:val="left" w:pos="1418"/>
        </w:tabs>
        <w:spacing w:before="0"/>
        <w:rPr>
          <w:rFonts w:cs="Arial"/>
        </w:rPr>
      </w:pPr>
      <w:r w:rsidRPr="00516DB7">
        <w:rPr>
          <w:rFonts w:cs="Arial"/>
        </w:rPr>
        <w:tab/>
      </w:r>
    </w:p>
    <w:p w:rsidR="001B0370" w:rsidRPr="00516DB7" w:rsidRDefault="001B0370" w:rsidP="001B0370">
      <w:pPr>
        <w:spacing w:before="0"/>
        <w:rPr>
          <w:rFonts w:cs="Arial"/>
        </w:rPr>
      </w:pPr>
      <w:r w:rsidRPr="00516DB7">
        <w:rPr>
          <w:rFonts w:cs="Arial"/>
        </w:rPr>
        <w:t xml:space="preserve">Предајемо вам 1 (једну) потписану и оверену, бланко  </w:t>
      </w:r>
      <w:r w:rsidR="004E0FFC" w:rsidRPr="00516DB7">
        <w:rPr>
          <w:rFonts w:cs="Arial"/>
        </w:rPr>
        <w:t>сопствену</w:t>
      </w:r>
      <w:r w:rsidRPr="00516DB7">
        <w:rPr>
          <w:rFonts w:cs="Arial"/>
        </w:rPr>
        <w:t xml:space="preserve">  меницу</w:t>
      </w:r>
      <w:r w:rsidR="000365C7" w:rsidRPr="00516DB7">
        <w:rPr>
          <w:rFonts w:cs="Arial"/>
        </w:rPr>
        <w:t xml:space="preserve"> која је неопозива, без права протеста и наплатива на први позив</w:t>
      </w:r>
      <w:r w:rsidRPr="00516DB7">
        <w:rPr>
          <w:rFonts w:cs="Arial"/>
        </w:rPr>
        <w:t xml:space="preserve">, серијски                 бр._________________ (уписати серијски број)  као средство финансијског обезбеђења и овлашћујемо </w:t>
      </w:r>
      <w:r w:rsidR="00316C50" w:rsidRPr="00516DB7">
        <w:rPr>
          <w:rFonts w:cs="Arial"/>
        </w:rPr>
        <w:t xml:space="preserve">Јавно предузеће „Електропривреда Србије“ Београд, Улица </w:t>
      </w:r>
      <w:r w:rsidR="00B146FF" w:rsidRPr="00B146FF">
        <w:rPr>
          <w:rFonts w:cs="Arial"/>
        </w:rPr>
        <w:t>Балканска 13</w:t>
      </w:r>
      <w:r w:rsidR="00316C50" w:rsidRPr="00516DB7">
        <w:rPr>
          <w:rFonts w:cs="Arial"/>
        </w:rPr>
        <w:t>, Београд,</w:t>
      </w:r>
      <w:r w:rsidR="00316C50" w:rsidRPr="00516DB7">
        <w:rPr>
          <w:rFonts w:cs="Arial"/>
          <w:b/>
        </w:rPr>
        <w:t xml:space="preserve"> </w:t>
      </w:r>
      <w:r w:rsidR="00316C50" w:rsidRPr="00516DB7">
        <w:rPr>
          <w:rFonts w:cs="Arial"/>
        </w:rPr>
        <w:t>огранак ТЕНТ Београд-Обреновац, улица Богољуба Урошевића Црног број 44., 11500 Обреновац</w:t>
      </w:r>
      <w:r w:rsidRPr="00516DB7">
        <w:rPr>
          <w:rFonts w:cs="Arial"/>
        </w:rPr>
        <w:t>, као Повериоца, да предату меницу може попунити до максимално</w:t>
      </w:r>
      <w:r w:rsidR="000365C7" w:rsidRPr="00516DB7">
        <w:rPr>
          <w:rFonts w:cs="Arial"/>
        </w:rPr>
        <w:t>г износа  од ___________</w:t>
      </w:r>
      <w:r w:rsidRPr="00516DB7">
        <w:rPr>
          <w:rFonts w:cs="Arial"/>
        </w:rPr>
        <w:t xml:space="preserve"> динара,</w:t>
      </w:r>
      <w:r w:rsidR="000365C7" w:rsidRPr="00516DB7">
        <w:rPr>
          <w:rFonts w:cs="Arial"/>
        </w:rPr>
        <w:t xml:space="preserve"> (и  словима  ______________</w:t>
      </w:r>
      <w:r w:rsidRPr="00516DB7">
        <w:rPr>
          <w:rFonts w:cs="Arial"/>
        </w:rPr>
        <w:t>_динара), по Уговору о_____</w:t>
      </w:r>
      <w:r w:rsidR="00316C50" w:rsidRPr="00516DB7">
        <w:rPr>
          <w:rFonts w:cs="Arial"/>
        </w:rPr>
        <w:t>__________________________</w:t>
      </w:r>
      <w:r w:rsidRPr="00516DB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516DB7" w:rsidRDefault="001B0370" w:rsidP="001B0370">
      <w:pPr>
        <w:spacing w:before="0"/>
        <w:rPr>
          <w:rFonts w:cs="Arial"/>
        </w:rPr>
      </w:pPr>
    </w:p>
    <w:p w:rsidR="001B0370" w:rsidRPr="00516DB7" w:rsidRDefault="000365C7" w:rsidP="001B0370">
      <w:pPr>
        <w:spacing w:before="0"/>
        <w:rPr>
          <w:rFonts w:cs="Arial"/>
        </w:rPr>
      </w:pPr>
      <w:r w:rsidRPr="00516DB7">
        <w:rPr>
          <w:rFonts w:cs="Arial"/>
        </w:rPr>
        <w:t>Издата б</w:t>
      </w:r>
      <w:r w:rsidR="001B0370" w:rsidRPr="00516DB7">
        <w:rPr>
          <w:rFonts w:cs="Arial"/>
        </w:rPr>
        <w:t xml:space="preserve">ланко </w:t>
      </w:r>
      <w:r w:rsidRPr="00516DB7">
        <w:rPr>
          <w:rFonts w:cs="Arial"/>
        </w:rPr>
        <w:t>сопствена</w:t>
      </w:r>
      <w:r w:rsidR="001B0370" w:rsidRPr="00516DB7">
        <w:rPr>
          <w:rFonts w:cs="Arial"/>
        </w:rPr>
        <w:t xml:space="preserve"> меница серијски број</w:t>
      </w:r>
      <w:r w:rsidR="001B0370" w:rsidRPr="00516DB7">
        <w:rPr>
          <w:rFonts w:cs="Arial"/>
        </w:rPr>
        <w:tab/>
        <w:t xml:space="preserve">(уписати серијски број) може се поднети на наплату у року </w:t>
      </w:r>
      <w:proofErr w:type="gramStart"/>
      <w:r w:rsidR="001B0370" w:rsidRPr="00516DB7">
        <w:rPr>
          <w:rFonts w:cs="Arial"/>
        </w:rPr>
        <w:t>доспећа  утврђеном</w:t>
      </w:r>
      <w:proofErr w:type="gramEnd"/>
      <w:r w:rsidR="001B0370" w:rsidRPr="00516DB7">
        <w:rPr>
          <w:rFonts w:cs="Arial"/>
        </w:rPr>
        <w:t xml:space="preserve">  Уговором бр. ___________</w:t>
      </w:r>
      <w:r w:rsidR="003C5F9C" w:rsidRPr="00516DB7">
        <w:rPr>
          <w:rFonts w:cs="Arial"/>
        </w:rPr>
        <w:t>___</w:t>
      </w:r>
      <w:r w:rsidR="001B0370" w:rsidRPr="00516DB7">
        <w:rPr>
          <w:rFonts w:cs="Arial"/>
        </w:rPr>
        <w:t xml:space="preserve"> </w:t>
      </w:r>
      <w:proofErr w:type="gramStart"/>
      <w:r w:rsidR="001B0370" w:rsidRPr="00516DB7">
        <w:rPr>
          <w:rFonts w:cs="Arial"/>
        </w:rPr>
        <w:t>од</w:t>
      </w:r>
      <w:proofErr w:type="gramEnd"/>
      <w:r w:rsidR="001B0370" w:rsidRPr="00516DB7">
        <w:rPr>
          <w:rFonts w:cs="Arial"/>
        </w:rPr>
        <w:t xml:space="preserve"> ________</w:t>
      </w:r>
      <w:r w:rsidR="003C5F9C" w:rsidRPr="00516DB7">
        <w:rPr>
          <w:rFonts w:cs="Arial"/>
        </w:rPr>
        <w:t>_______</w:t>
      </w:r>
      <w:r w:rsidR="001B0370" w:rsidRPr="00516DB7">
        <w:rPr>
          <w:rFonts w:cs="Arial"/>
        </w:rPr>
        <w:t xml:space="preserve">_ године (заведен код Корисника-Повериоца)  и бр. _____________ </w:t>
      </w:r>
      <w:proofErr w:type="gramStart"/>
      <w:r w:rsidR="001B0370" w:rsidRPr="00516DB7">
        <w:rPr>
          <w:rFonts w:cs="Arial"/>
        </w:rPr>
        <w:t>од</w:t>
      </w:r>
      <w:proofErr w:type="gramEnd"/>
      <w:r w:rsidR="001B0370" w:rsidRPr="00516DB7">
        <w:rPr>
          <w:rFonts w:cs="Arial"/>
        </w:rPr>
        <w:t xml:space="preserve"> _</w:t>
      </w:r>
      <w:r w:rsidR="003C5F9C" w:rsidRPr="00516DB7">
        <w:rPr>
          <w:rFonts w:cs="Arial"/>
        </w:rPr>
        <w:t>___</w:t>
      </w:r>
      <w:r w:rsidR="001B0370" w:rsidRPr="00516DB7">
        <w:rPr>
          <w:rFonts w:cs="Arial"/>
        </w:rPr>
        <w:t>____</w:t>
      </w:r>
      <w:r w:rsidR="003C5F9C" w:rsidRPr="00516DB7">
        <w:rPr>
          <w:rFonts w:cs="Arial"/>
        </w:rPr>
        <w:t>_________</w:t>
      </w:r>
      <w:r w:rsidR="001B0370" w:rsidRPr="00516DB7">
        <w:rPr>
          <w:rFonts w:cs="Arial"/>
        </w:rPr>
        <w:t xml:space="preserve"> године (заведен код дужника) т.ј. најк</w:t>
      </w:r>
      <w:r w:rsidR="008E3F37" w:rsidRPr="00516DB7">
        <w:rPr>
          <w:rFonts w:cs="Arial"/>
        </w:rPr>
        <w:t>асније до истека рока од 3</w:t>
      </w:r>
      <w:r w:rsidR="001B0370" w:rsidRPr="00516DB7">
        <w:rPr>
          <w:rFonts w:cs="Arial"/>
        </w:rPr>
        <w:t>0 (</w:t>
      </w:r>
      <w:r w:rsidR="008E3F37" w:rsidRPr="00516DB7">
        <w:rPr>
          <w:rFonts w:cs="Arial"/>
        </w:rPr>
        <w:t>три</w:t>
      </w:r>
      <w:r w:rsidR="001B0370" w:rsidRPr="00516DB7">
        <w:rPr>
          <w:rFonts w:cs="Arial"/>
        </w:rPr>
        <w:t>десет) дана од уговореног рока  с тим да евентуални</w:t>
      </w:r>
      <w:r w:rsidR="001B0370" w:rsidRPr="00516DB7">
        <w:rPr>
          <w:rFonts w:cs="Arial"/>
        </w:rPr>
        <w:br/>
        <w:t xml:space="preserve">продужетак рока </w:t>
      </w:r>
      <w:r w:rsidR="002C49AE" w:rsidRPr="00516DB7">
        <w:rPr>
          <w:rFonts w:cs="Arial"/>
        </w:rPr>
        <w:t>окончања извршења</w:t>
      </w:r>
      <w:r w:rsidR="001B0370" w:rsidRPr="00516DB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16DB7">
        <w:rPr>
          <w:rFonts w:cs="Arial"/>
        </w:rPr>
        <w:t>звршење</w:t>
      </w:r>
      <w:r w:rsidR="001B0370" w:rsidRPr="00516DB7">
        <w:rPr>
          <w:rFonts w:cs="Arial"/>
        </w:rPr>
        <w:t>.</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lastRenderedPageBreak/>
        <w:t>Овлашћујемо Јавно предузеће „Електропривреда Србије</w:t>
      </w:r>
      <w:proofErr w:type="gramStart"/>
      <w:r w:rsidRPr="00516DB7">
        <w:rPr>
          <w:rFonts w:cs="Arial"/>
        </w:rPr>
        <w:t>“ Београд</w:t>
      </w:r>
      <w:proofErr w:type="gramEnd"/>
      <w:r w:rsidRPr="00516DB7">
        <w:rPr>
          <w:rFonts w:cs="Arial"/>
        </w:rPr>
        <w:t xml:space="preserve">, </w:t>
      </w:r>
      <w:r w:rsidR="00316C50" w:rsidRPr="00516DB7">
        <w:rPr>
          <w:rFonts w:cs="Arial"/>
        </w:rPr>
        <w:t>огранак ТЕНТ Београд-Обреновац</w:t>
      </w:r>
      <w:r w:rsidR="00414CFF" w:rsidRPr="00516DB7">
        <w:rPr>
          <w:rFonts w:cs="Arial"/>
        </w:rPr>
        <w:t xml:space="preserve">, </w:t>
      </w:r>
      <w:r w:rsidRPr="00516DB7">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16DB7">
        <w:rPr>
          <w:rFonts w:cs="Arial"/>
        </w:rPr>
        <w:t>вансудски</w:t>
      </w:r>
      <w:proofErr w:type="gramEnd"/>
      <w:r w:rsidRPr="00516DB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16DB7">
        <w:rPr>
          <w:rFonts w:cs="Arial"/>
        </w:rPr>
        <w:t>160-700-13 Banka Intesa.</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Меница је потписана од стране овлашћеног лица за заступање Дужника ____________________</w:t>
      </w:r>
      <w:proofErr w:type="gramStart"/>
      <w:r w:rsidRPr="00516DB7">
        <w:rPr>
          <w:rFonts w:cs="Arial"/>
        </w:rPr>
        <w:t>_(</w:t>
      </w:r>
      <w:proofErr w:type="gramEnd"/>
      <w:r w:rsidRPr="00516DB7">
        <w:rPr>
          <w:rFonts w:cs="Arial"/>
        </w:rPr>
        <w:t>унети име и презиме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proofErr w:type="gramStart"/>
      <w:r w:rsidRPr="00516DB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516DB7" w:rsidRDefault="001B0370" w:rsidP="001B0370">
      <w:pPr>
        <w:spacing w:before="0"/>
        <w:rPr>
          <w:rFonts w:cs="Arial"/>
        </w:rPr>
      </w:pPr>
      <w:r w:rsidRPr="00516DB7">
        <w:rPr>
          <w:rFonts w:cs="Arial"/>
        </w:rPr>
        <w:t xml:space="preserve">Место и датум издавања Овлашћења          </w:t>
      </w:r>
    </w:p>
    <w:p w:rsidR="001B0370" w:rsidRPr="00516DB7" w:rsidRDefault="001B0370" w:rsidP="001B0370">
      <w:pPr>
        <w:spacing w:before="0"/>
        <w:rPr>
          <w:rFonts w:cs="Arial"/>
        </w:rPr>
      </w:pPr>
    </w:p>
    <w:p w:rsidR="001B0370" w:rsidRPr="00516DB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rPr>
          <w:rFonts w:cs="Arial"/>
        </w:rPr>
      </w:pPr>
      <w:r w:rsidRPr="00516DB7">
        <w:rPr>
          <w:rFonts w:cs="Arial"/>
        </w:rPr>
        <w:t xml:space="preserve">                                                                                              Потпис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Прилог:</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1 једна потписана и оверена бланко сопствена меница као гаранција за добро извршење посла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516DB7">
        <w:rPr>
          <w:rFonts w:ascii="Arial" w:hAnsi="Arial" w:cs="Arial"/>
        </w:rPr>
        <w:t>а</w:t>
      </w:r>
      <w:r w:rsidRPr="00516DB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ОП обрасца </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516DB7" w:rsidRDefault="00DE7D4F"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516DB7"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516DB7" w:rsidRPr="00516DB7" w:rsidRDefault="00516DB7" w:rsidP="00516DB7">
      <w:pPr>
        <w:spacing w:before="0"/>
        <w:jc w:val="right"/>
        <w:rPr>
          <w:rFonts w:cs="Arial"/>
          <w:lang w:val="sr-Cyrl-RS"/>
        </w:rPr>
      </w:pPr>
      <w:bookmarkStart w:id="256" w:name="_Toc442559948"/>
      <w:r w:rsidRPr="00516DB7">
        <w:rPr>
          <w:rFonts w:cs="Arial"/>
          <w:color w:val="00B0F0"/>
        </w:rPr>
        <w:lastRenderedPageBreak/>
        <w:t xml:space="preserve">                                                                  </w:t>
      </w:r>
      <w:proofErr w:type="gramStart"/>
      <w:r w:rsidRPr="00516DB7">
        <w:rPr>
          <w:rFonts w:cs="Arial"/>
        </w:rPr>
        <w:t>ПРИЛОГ бр.</w:t>
      </w:r>
      <w:proofErr w:type="gramEnd"/>
      <w:r w:rsidRPr="00516DB7">
        <w:rPr>
          <w:rFonts w:cs="Arial"/>
          <w:lang w:val="sr-Cyrl-RS"/>
        </w:rPr>
        <w:t xml:space="preserve"> 4.</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jc w:val="center"/>
        <w:rPr>
          <w:rFonts w:cs="Arial"/>
        </w:rPr>
      </w:pPr>
      <w:r w:rsidRPr="00516DB7">
        <w:rPr>
          <w:rFonts w:cs="Arial"/>
        </w:rPr>
        <w:t>ЗАПИСНИК О ПРУЖЕНИМ УСЛУГАМА</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jc w:val="left"/>
        <w:rPr>
          <w:rFonts w:cs="Arial"/>
        </w:rPr>
      </w:pPr>
      <w:r w:rsidRPr="00516DB7">
        <w:rPr>
          <w:rFonts w:cs="Arial"/>
        </w:rPr>
        <w:t>Датум ___________</w:t>
      </w: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spacing w:before="0"/>
        <w:rPr>
          <w:rFonts w:cs="Arial"/>
        </w:rPr>
      </w:pPr>
    </w:p>
    <w:p w:rsidR="00516DB7" w:rsidRPr="00516DB7" w:rsidRDefault="00516DB7" w:rsidP="00516DB7">
      <w:pPr>
        <w:tabs>
          <w:tab w:val="left" w:pos="720"/>
          <w:tab w:val="left" w:pos="1440"/>
          <w:tab w:val="left" w:pos="2160"/>
          <w:tab w:val="left" w:pos="2880"/>
          <w:tab w:val="left" w:pos="3600"/>
          <w:tab w:val="left" w:pos="5085"/>
        </w:tabs>
        <w:spacing w:before="0"/>
        <w:rPr>
          <w:rFonts w:cs="Arial"/>
        </w:rPr>
      </w:pPr>
      <w:r w:rsidRPr="00516DB7">
        <w:rPr>
          <w:rFonts w:cs="Arial"/>
        </w:rPr>
        <w:tab/>
        <w:t>ПРУЖАЛАЦ УСЛУГА:</w:t>
      </w:r>
      <w:r w:rsidRPr="00516DB7">
        <w:rPr>
          <w:rFonts w:cs="Arial"/>
        </w:rPr>
        <w:tab/>
      </w:r>
      <w:r w:rsidRPr="00516DB7">
        <w:rPr>
          <w:rFonts w:cs="Arial"/>
        </w:rPr>
        <w:tab/>
        <w:t xml:space="preserve">      КОРИСНИК УСЛУГА:</w:t>
      </w:r>
    </w:p>
    <w:p w:rsidR="00516DB7" w:rsidRPr="00516DB7" w:rsidRDefault="00516DB7" w:rsidP="00516DB7">
      <w:pPr>
        <w:spacing w:before="0"/>
        <w:rPr>
          <w:rFonts w:cs="Arial"/>
        </w:rPr>
      </w:pPr>
      <w:r w:rsidRPr="00516DB7">
        <w:rPr>
          <w:rFonts w:cs="Arial"/>
        </w:rPr>
        <w:t>_________________________</w:t>
      </w:r>
      <w:r w:rsidRPr="00516DB7">
        <w:rPr>
          <w:rFonts w:cs="Arial"/>
        </w:rPr>
        <w:tab/>
      </w:r>
      <w:r w:rsidRPr="00516DB7">
        <w:rPr>
          <w:rFonts w:cs="Arial"/>
        </w:rPr>
        <w:tab/>
        <w:t xml:space="preserve">     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(Назив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(Назив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00B0F0"/>
        </w:rPr>
      </w:pPr>
    </w:p>
    <w:p w:rsidR="00516DB7" w:rsidRPr="00516DB7" w:rsidRDefault="00516DB7" w:rsidP="00516DB7">
      <w:pPr>
        <w:tabs>
          <w:tab w:val="center" w:pos="4514"/>
        </w:tabs>
        <w:spacing w:before="0"/>
        <w:rPr>
          <w:rFonts w:cs="Arial"/>
        </w:rPr>
      </w:pPr>
      <w:r w:rsidRPr="00516DB7">
        <w:rPr>
          <w:rFonts w:cs="Arial"/>
        </w:rPr>
        <w:t>__________________________</w:t>
      </w:r>
      <w:r w:rsidRPr="00516DB7">
        <w:rPr>
          <w:rFonts w:cs="Arial"/>
        </w:rPr>
        <w:tab/>
        <w:t xml:space="preserve">                      ______________________________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(Адреса </w:t>
      </w:r>
      <w:proofErr w:type="gramStart"/>
      <w:r w:rsidRPr="00516DB7">
        <w:rPr>
          <w:rFonts w:cs="Arial"/>
          <w:color w:val="000000" w:themeColor="text1"/>
        </w:rPr>
        <w:t>правног  лица</w:t>
      </w:r>
      <w:proofErr w:type="gramEnd"/>
      <w:r w:rsidRPr="00516DB7">
        <w:rPr>
          <w:rFonts w:cs="Arial"/>
          <w:color w:val="000000" w:themeColor="text1"/>
        </w:rPr>
        <w:t xml:space="preserve">) </w:t>
      </w:r>
      <w:r w:rsidRPr="00516DB7">
        <w:rPr>
          <w:rFonts w:cs="Arial"/>
          <w:color w:val="000000" w:themeColor="text1"/>
        </w:rPr>
        <w:tab/>
      </w:r>
      <w:r w:rsidRPr="00516DB7">
        <w:rPr>
          <w:rFonts w:cs="Arial"/>
          <w:color w:val="000000" w:themeColor="text1"/>
        </w:rPr>
        <w:tab/>
      </w:r>
      <w:r w:rsidRPr="00516DB7">
        <w:rPr>
          <w:rFonts w:cs="Arial"/>
          <w:color w:val="000000" w:themeColor="text1"/>
        </w:rPr>
        <w:tab/>
        <w:t>(Адреса организационог дела ЈП ЕПС)</w:t>
      </w:r>
    </w:p>
    <w:p w:rsidR="00516DB7" w:rsidRPr="00516DB7" w:rsidRDefault="00516DB7" w:rsidP="00516DB7">
      <w:pPr>
        <w:spacing w:before="0"/>
        <w:rPr>
          <w:rFonts w:cs="Arial"/>
          <w:color w:val="FF0000"/>
        </w:rPr>
      </w:pPr>
    </w:p>
    <w:p w:rsidR="00516DB7" w:rsidRPr="00516DB7" w:rsidRDefault="00516DB7" w:rsidP="00516DB7">
      <w:pPr>
        <w:spacing w:before="0"/>
        <w:rPr>
          <w:rFonts w:cs="Arial"/>
          <w:color w:val="FF0000"/>
        </w:rPr>
      </w:pPr>
    </w:p>
    <w:p w:rsidR="00516DB7" w:rsidRPr="00516DB7" w:rsidRDefault="00516DB7" w:rsidP="00516DB7">
      <w:pPr>
        <w:spacing w:before="0"/>
        <w:rPr>
          <w:rFonts w:cs="Arial"/>
        </w:rPr>
      </w:pPr>
      <w:r w:rsidRPr="00516DB7">
        <w:rPr>
          <w:rFonts w:cs="Arial"/>
        </w:rPr>
        <w:t>Број Уговора/Датум:      __________________________________________</w:t>
      </w:r>
    </w:p>
    <w:p w:rsidR="00516DB7" w:rsidRPr="00516DB7" w:rsidRDefault="00516DB7" w:rsidP="00516DB7">
      <w:pPr>
        <w:spacing w:before="0"/>
        <w:rPr>
          <w:rFonts w:cs="Arial"/>
        </w:rPr>
      </w:pPr>
      <w:r w:rsidRPr="00516DB7">
        <w:rPr>
          <w:rFonts w:cs="Arial"/>
        </w:rPr>
        <w:t>Број налога за набавку (НЗН):  ________________________</w:t>
      </w:r>
    </w:p>
    <w:p w:rsidR="00516DB7" w:rsidRPr="00516DB7" w:rsidRDefault="00516DB7" w:rsidP="00516DB7">
      <w:pPr>
        <w:spacing w:before="0"/>
        <w:rPr>
          <w:rFonts w:cs="Arial"/>
        </w:rPr>
      </w:pPr>
      <w:r w:rsidRPr="00516DB7">
        <w:rPr>
          <w:rFonts w:cs="Arial"/>
        </w:rPr>
        <w:t>Место извршене услуге</w:t>
      </w:r>
      <w:r w:rsidRPr="00516DB7">
        <w:rPr>
          <w:rFonts w:cs="Arial"/>
          <w:color w:val="FF0000"/>
          <w:vertAlign w:val="superscript"/>
          <w:lang w:val="ru-RU"/>
        </w:rPr>
        <w:t xml:space="preserve"> 1</w:t>
      </w:r>
      <w:r w:rsidRPr="00516DB7">
        <w:rPr>
          <w:rFonts w:cs="Arial"/>
        </w:rPr>
        <w:t>:  __________________________</w:t>
      </w:r>
    </w:p>
    <w:p w:rsidR="00516DB7" w:rsidRPr="00516DB7" w:rsidRDefault="00516DB7" w:rsidP="00516DB7">
      <w:pPr>
        <w:spacing w:before="0"/>
        <w:rPr>
          <w:rFonts w:cs="Arial"/>
        </w:rPr>
      </w:pPr>
      <w:r w:rsidRPr="00516DB7">
        <w:rPr>
          <w:rFonts w:cs="Arial"/>
        </w:rPr>
        <w:t>Објекат: 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А) ДЕТАЉНА СПЕЦИФИКАЦИЈА УСЛУГЕ: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Укупна вредност извршених услуга по спецификацији (без ПДВ) </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16DB7" w:rsidRPr="00516DB7" w:rsidRDefault="00516DB7" w:rsidP="00516DB7">
      <w:pPr>
        <w:spacing w:before="0"/>
        <w:rPr>
          <w:rFonts w:cs="Arial"/>
        </w:rPr>
      </w:pPr>
      <w:proofErr w:type="gramStart"/>
      <w:r w:rsidRPr="00516DB7">
        <w:rPr>
          <w:rFonts w:cs="Arial"/>
        </w:rPr>
        <w:t>Предмет уговора (услуге) одговара траженим техничким карактеристикама.</w:t>
      </w:r>
      <w:proofErr w:type="gramEnd"/>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 xml:space="preserve">Предмет уговора нема видљивих оштећења </w:t>
      </w:r>
      <w:r w:rsidRPr="00516DB7">
        <w:rPr>
          <w:rFonts w:cs="Arial"/>
        </w:rPr>
        <w:tab/>
      </w:r>
    </w:p>
    <w:p w:rsidR="00516DB7" w:rsidRPr="00516DB7" w:rsidRDefault="00516DB7" w:rsidP="00516DB7">
      <w:pPr>
        <w:spacing w:before="0"/>
        <w:rPr>
          <w:rFonts w:cs="Arial"/>
        </w:rPr>
      </w:pPr>
      <w:r w:rsidRPr="00516DB7">
        <w:rPr>
          <w:rFonts w:cs="Arial"/>
        </w:rPr>
        <w:t>□ ДА</w:t>
      </w:r>
    </w:p>
    <w:p w:rsidR="00516DB7" w:rsidRPr="00516DB7" w:rsidRDefault="00516DB7" w:rsidP="00516DB7">
      <w:pPr>
        <w:spacing w:before="0"/>
        <w:rPr>
          <w:rFonts w:cs="Arial"/>
        </w:rPr>
      </w:pPr>
      <w:r w:rsidRPr="00516DB7">
        <w:rPr>
          <w:rFonts w:cs="Arial"/>
        </w:rPr>
        <w:t>□ НЕ</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Укупан број позиција из спецификације:                            Број улаза:</w:t>
      </w:r>
    </w:p>
    <w:p w:rsidR="00516DB7" w:rsidRPr="00516DB7" w:rsidRDefault="00516DB7" w:rsidP="00516DB7">
      <w:pPr>
        <w:spacing w:before="0"/>
        <w:rPr>
          <w:rFonts w:cs="Arial"/>
        </w:rPr>
      </w:pPr>
      <w:r w:rsidRPr="00516DB7">
        <w:rPr>
          <w:rFonts w:cs="Arial"/>
        </w:rPr>
        <w:t>___________________________________________________________________</w:t>
      </w:r>
    </w:p>
    <w:p w:rsidR="00516DB7" w:rsidRPr="00516DB7" w:rsidRDefault="00516DB7" w:rsidP="00516DB7">
      <w:pPr>
        <w:spacing w:before="0"/>
        <w:rPr>
          <w:rFonts w:cs="Arial"/>
        </w:rPr>
      </w:pPr>
    </w:p>
    <w:p w:rsidR="00516DB7" w:rsidRPr="00516DB7" w:rsidRDefault="00516DB7" w:rsidP="00516DB7">
      <w:pPr>
        <w:spacing w:before="0"/>
        <w:rPr>
          <w:rFonts w:cs="Arial"/>
        </w:rPr>
      </w:pPr>
      <w:r w:rsidRPr="00516DB7">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516DB7">
        <w:rPr>
          <w:rFonts w:cs="Arial"/>
        </w:rPr>
        <w:t>бр.,</w:t>
      </w:r>
      <w:proofErr w:type="gramEnd"/>
      <w:r w:rsidRPr="00516DB7">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lastRenderedPageBreak/>
        <w:t xml:space="preserve">Б) Да су </w:t>
      </w:r>
      <w:proofErr w:type="gramStart"/>
      <w:r w:rsidRPr="00516DB7">
        <w:rPr>
          <w:rFonts w:cs="Arial"/>
        </w:rPr>
        <w:t>услуга(</w:t>
      </w:r>
      <w:proofErr w:type="gramEnd"/>
      <w:r w:rsidRPr="00516DB7">
        <w:rPr>
          <w:rFonts w:cs="Arial"/>
        </w:rPr>
        <w:t>е) извршени у обиму, квалитету, уговореном року и сагласно уговору потврђују: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r w:rsidRPr="00516DB7">
        <w:rPr>
          <w:rFonts w:cs="Arial"/>
          <w:color w:val="00B0F0"/>
        </w:rPr>
        <w:t xml:space="preserve">    </w:t>
      </w:r>
      <w:r w:rsidRPr="00516DB7">
        <w:rPr>
          <w:rFonts w:cs="Arial"/>
        </w:rPr>
        <w:t>ПРУЖАЛАЦ:</w:t>
      </w:r>
      <w:r w:rsidRPr="00516DB7">
        <w:rPr>
          <w:rFonts w:cs="Arial"/>
        </w:rPr>
        <w:tab/>
        <w:t xml:space="preserve">            КОРИСНИК:                 </w:t>
      </w:r>
      <w:r w:rsidRPr="00516DB7">
        <w:rPr>
          <w:rFonts w:cs="Arial"/>
          <w:lang w:val="ru-RU"/>
        </w:rPr>
        <w:t>ОВЕРА НАДЗОРНОГ ОРГАНА</w:t>
      </w:r>
      <w:r w:rsidRPr="00516DB7">
        <w:rPr>
          <w:rFonts w:cs="Arial"/>
          <w:color w:val="00B0F0"/>
          <w:vertAlign w:val="superscript"/>
          <w:lang w:val="ru-RU"/>
        </w:rPr>
        <w:t xml:space="preserve"> </w:t>
      </w:r>
      <w:r w:rsidRPr="00516DB7">
        <w:rPr>
          <w:rFonts w:cs="Arial"/>
          <w:color w:val="FF0000"/>
          <w:vertAlign w:val="superscript"/>
          <w:lang w:val="ru-RU"/>
        </w:rPr>
        <w:t>2</w:t>
      </w: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w:t>
      </w:r>
      <w:r w:rsidRPr="00516DB7">
        <w:rPr>
          <w:rFonts w:cs="Arial"/>
        </w:rPr>
        <w:tab/>
        <w:t>____________________         __________________________</w:t>
      </w:r>
    </w:p>
    <w:p w:rsidR="00516DB7" w:rsidRPr="00516DB7" w:rsidRDefault="00516DB7" w:rsidP="00516DB7">
      <w:pPr>
        <w:rPr>
          <w:rFonts w:cs="Arial"/>
          <w:color w:val="000000" w:themeColor="text1"/>
          <w:lang w:val="ru-RU"/>
        </w:rPr>
      </w:pPr>
      <w:r w:rsidRPr="00516DB7">
        <w:rPr>
          <w:rFonts w:cs="Arial"/>
          <w:color w:val="FF0000"/>
          <w:lang w:val="ru-RU"/>
        </w:rPr>
        <w:t xml:space="preserve">    </w:t>
      </w:r>
      <w:r w:rsidRPr="00516DB7">
        <w:rPr>
          <w:rFonts w:cs="Arial"/>
          <w:color w:val="000000" w:themeColor="text1"/>
          <w:lang w:val="ru-RU"/>
        </w:rPr>
        <w:t>(Име и презиме)</w:t>
      </w:r>
      <w:r w:rsidRPr="00516DB7">
        <w:rPr>
          <w:rFonts w:cs="Arial"/>
          <w:color w:val="000000" w:themeColor="text1"/>
          <w:lang w:val="ru-RU"/>
        </w:rPr>
        <w:tab/>
      </w:r>
      <w:r w:rsidRPr="00516DB7">
        <w:rPr>
          <w:rFonts w:cs="Arial"/>
          <w:color w:val="000000" w:themeColor="text1"/>
          <w:lang w:val="ru-RU"/>
        </w:rPr>
        <w:tab/>
        <w:t xml:space="preserve">   (Име и презиме)                   Руководилац пројекта/</w:t>
      </w:r>
    </w:p>
    <w:p w:rsidR="00516DB7" w:rsidRPr="00516DB7" w:rsidRDefault="00516DB7" w:rsidP="00516DB7">
      <w:pPr>
        <w:rPr>
          <w:rFonts w:cs="Arial"/>
          <w:color w:val="000000" w:themeColor="text1"/>
          <w:lang w:val="ru-RU"/>
        </w:rPr>
      </w:pPr>
      <w:r w:rsidRPr="00516DB7">
        <w:rPr>
          <w:rFonts w:cs="Arial"/>
          <w:color w:val="000000" w:themeColor="text1"/>
          <w:lang w:val="ru-RU"/>
        </w:rPr>
        <w:t xml:space="preserve">                                                                                            Одговорно лице по Решењу</w:t>
      </w:r>
    </w:p>
    <w:p w:rsidR="00516DB7" w:rsidRPr="00516DB7" w:rsidRDefault="00516DB7" w:rsidP="00516DB7">
      <w:pPr>
        <w:spacing w:before="0"/>
        <w:rPr>
          <w:rFonts w:cs="Arial"/>
          <w:color w:val="00B0F0"/>
        </w:rPr>
      </w:pPr>
    </w:p>
    <w:p w:rsidR="00516DB7" w:rsidRPr="00516DB7" w:rsidRDefault="00516DB7" w:rsidP="00516DB7">
      <w:pPr>
        <w:spacing w:before="0"/>
        <w:rPr>
          <w:rFonts w:cs="Arial"/>
          <w:color w:val="00B0F0"/>
        </w:rPr>
      </w:pPr>
    </w:p>
    <w:p w:rsidR="00516DB7" w:rsidRPr="00516DB7" w:rsidRDefault="00516DB7" w:rsidP="00516DB7">
      <w:pPr>
        <w:spacing w:before="0"/>
        <w:rPr>
          <w:rFonts w:cs="Arial"/>
        </w:rPr>
      </w:pPr>
      <w:r w:rsidRPr="00516DB7">
        <w:rPr>
          <w:rFonts w:cs="Arial"/>
        </w:rPr>
        <w:t>____________________</w:t>
      </w:r>
      <w:r w:rsidRPr="00516DB7">
        <w:rPr>
          <w:rFonts w:cs="Arial"/>
        </w:rPr>
        <w:tab/>
        <w:t>_____________________      __________________________</w:t>
      </w:r>
    </w:p>
    <w:p w:rsidR="00516DB7" w:rsidRPr="00516DB7" w:rsidRDefault="00516DB7" w:rsidP="00516DB7">
      <w:pPr>
        <w:spacing w:before="0"/>
        <w:rPr>
          <w:rFonts w:cs="Arial"/>
          <w:color w:val="000000" w:themeColor="text1"/>
        </w:rPr>
      </w:pPr>
      <w:r w:rsidRPr="00516DB7">
        <w:rPr>
          <w:rFonts w:cs="Arial"/>
          <w:color w:val="000000" w:themeColor="text1"/>
        </w:rPr>
        <w:t xml:space="preserve">    (Потпис)</w:t>
      </w:r>
      <w:r w:rsidRPr="00516DB7">
        <w:rPr>
          <w:rFonts w:cs="Arial"/>
          <w:color w:val="000000" w:themeColor="text1"/>
        </w:rPr>
        <w:tab/>
      </w:r>
      <w:r w:rsidRPr="00516DB7">
        <w:rPr>
          <w:rFonts w:cs="Arial"/>
          <w:color w:val="000000" w:themeColor="text1"/>
        </w:rPr>
        <w:tab/>
      </w:r>
      <w:r w:rsidRPr="00516DB7">
        <w:rPr>
          <w:rFonts w:cs="Arial"/>
          <w:color w:val="000000" w:themeColor="text1"/>
        </w:rPr>
        <w:tab/>
        <w:t xml:space="preserve">        (Потпис)                                (Потпис и лиценцни печат)</w:t>
      </w:r>
    </w:p>
    <w:p w:rsidR="00516DB7" w:rsidRPr="00516DB7" w:rsidRDefault="00516DB7" w:rsidP="00516DB7">
      <w:pPr>
        <w:spacing w:before="0"/>
        <w:rPr>
          <w:rFonts w:cs="Arial"/>
          <w:color w:val="000000" w:themeColor="text1"/>
        </w:rPr>
      </w:pPr>
    </w:p>
    <w:p w:rsidR="00516DB7" w:rsidRPr="00516DB7" w:rsidRDefault="00516DB7" w:rsidP="00516DB7">
      <w:pPr>
        <w:spacing w:before="0"/>
        <w:rPr>
          <w:rFonts w:cs="Arial"/>
        </w:rPr>
      </w:pPr>
      <w:r w:rsidRPr="00516DB7">
        <w:rPr>
          <w:rFonts w:cs="Arial"/>
          <w:lang w:val="sr-Cyrl-RS"/>
        </w:rPr>
        <w:t>-</w:t>
      </w:r>
      <w:r w:rsidRPr="00516DB7">
        <w:rPr>
          <w:rFonts w:cs="Arial"/>
        </w:rPr>
        <w:t>у случају да се услуга односи на већи број МТ, уз Записник приложити посебну спецификацију по МТ</w:t>
      </w:r>
    </w:p>
    <w:p w:rsidR="00516DB7" w:rsidRPr="00516DB7" w:rsidRDefault="00516DB7" w:rsidP="00516DB7">
      <w:pPr>
        <w:spacing w:before="0"/>
        <w:rPr>
          <w:rFonts w:cs="Arial"/>
        </w:rPr>
      </w:pPr>
      <w:r w:rsidRPr="00516DB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16DB7" w:rsidRPr="00516DB7" w:rsidRDefault="00516DB7" w:rsidP="00516DB7">
      <w:pPr>
        <w:spacing w:before="0"/>
        <w:rPr>
          <w:rFonts w:cs="Arial"/>
        </w:rPr>
      </w:pPr>
      <w:proofErr w:type="gramStart"/>
      <w:r w:rsidRPr="00516DB7">
        <w:rPr>
          <w:rFonts w:cs="Arial"/>
        </w:rPr>
        <w:t>-Сви добављачи биће дужни да уз фактуру доставе и обострано потписани Записник.</w:t>
      </w:r>
      <w:proofErr w:type="gramEnd"/>
    </w:p>
    <w:p w:rsidR="00516DB7" w:rsidRPr="00516DB7" w:rsidRDefault="00516DB7" w:rsidP="00516DB7">
      <w:pPr>
        <w:spacing w:before="0"/>
        <w:rPr>
          <w:rFont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ED1A3F" w:rsidRDefault="00B16DCF" w:rsidP="00ED1A3F">
      <w:pPr>
        <w:pStyle w:val="KDPodnaslov1"/>
        <w:spacing w:before="0"/>
        <w:ind w:left="360"/>
        <w:rPr>
          <w:rFonts w:cs="Arial"/>
          <w:lang w:val="sr-Cyrl-RS"/>
        </w:rPr>
        <w:sectPr w:rsidR="00B16DCF" w:rsidRPr="00ED1A3F"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ED1A3F" w:rsidRDefault="00B16DCF" w:rsidP="00ED1A3F">
      <w:pPr>
        <w:pStyle w:val="KDPodnaslov1"/>
        <w:spacing w:before="0"/>
        <w:rPr>
          <w:rFonts w:cs="Arial"/>
          <w:lang w:val="sr-Cyrl-RS"/>
        </w:rPr>
      </w:pPr>
    </w:p>
    <w:p w:rsidR="007C646E" w:rsidRPr="00483743" w:rsidRDefault="007C646E" w:rsidP="00483743">
      <w:pPr>
        <w:pStyle w:val="KDPodnaslov1"/>
        <w:spacing w:before="0"/>
        <w:ind w:left="360"/>
        <w:jc w:val="center"/>
        <w:rPr>
          <w:rFonts w:cs="Arial"/>
          <w:lang w:val="sr-Cyrl-RS"/>
        </w:rPr>
      </w:pPr>
      <w:r w:rsidRPr="00E47C2E">
        <w:rPr>
          <w:rFonts w:cs="Arial"/>
        </w:rPr>
        <w:t>8. МОДЕЛ УГОВОРА</w:t>
      </w:r>
    </w:p>
    <w:bookmarkEnd w:id="256"/>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16DB7" w:rsidRDefault="00D8376E" w:rsidP="00EE793E">
      <w:pPr>
        <w:pStyle w:val="KDParagraf"/>
        <w:spacing w:before="0"/>
        <w:rPr>
          <w:rFonts w:cs="Arial"/>
        </w:rPr>
      </w:pPr>
      <w:r w:rsidRPr="00D8376E">
        <w:rPr>
          <w:rFonts w:cs="Arial"/>
        </w:rPr>
        <w:t>1.</w:t>
      </w:r>
      <w:r w:rsidRPr="00D8376E">
        <w:rPr>
          <w:rFonts w:cs="Arial"/>
        </w:rPr>
        <w:tab/>
        <w:t xml:space="preserve">Јавно предузеће „Електропривреда Србије“ из Београда, Улица </w:t>
      </w:r>
      <w:r w:rsidR="005D0BE8">
        <w:rPr>
          <w:rFonts w:cs="Arial"/>
          <w:lang w:val="sr-Cyrl-RS"/>
        </w:rPr>
        <w:t>Балканска 13</w:t>
      </w:r>
      <w:r w:rsidRPr="00D8376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бр. 12.01.296992/1-17 од 15.06.2017.године, заступа финансијски директор Жељко </w:t>
      </w:r>
      <w:proofErr w:type="gramStart"/>
      <w:r>
        <w:rPr>
          <w:rFonts w:cs="Arial"/>
        </w:rPr>
        <w:t xml:space="preserve">Вујиновић </w:t>
      </w:r>
      <w:r w:rsidR="00B16DCF" w:rsidRPr="00516DB7">
        <w:rPr>
          <w:rFonts w:cs="Arial"/>
        </w:rPr>
        <w:t xml:space="preserve"> </w:t>
      </w:r>
      <w:r w:rsidR="00EE793E" w:rsidRPr="00516DB7">
        <w:rPr>
          <w:rFonts w:cs="Arial"/>
        </w:rPr>
        <w:t>(</w:t>
      </w:r>
      <w:proofErr w:type="gramEnd"/>
      <w:r w:rsidR="00EE793E" w:rsidRPr="00516DB7">
        <w:rPr>
          <w:rFonts w:cs="Arial"/>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483743" w:rsidRDefault="00B16DCF" w:rsidP="00483743">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w:t>
      </w:r>
      <w:r w:rsidRPr="00F15565">
        <w:rPr>
          <w:rFonts w:ascii="Arial" w:hAnsi="Arial" w:cs="Arial"/>
        </w:rPr>
        <w:t xml:space="preserve">___________, ПИБ: ___________, текући рачун ____________,банка ______________ кога заступа __________________, _____________, (као лидер у име и за рачун групе понуђача) </w:t>
      </w:r>
    </w:p>
    <w:p w:rsidR="00B16DCF" w:rsidRPr="00F15565" w:rsidRDefault="00B16DCF" w:rsidP="00B16DCF">
      <w:pPr>
        <w:spacing w:before="0"/>
        <w:rPr>
          <w:rFonts w:eastAsia="Calibri" w:cs="Arial"/>
          <w:lang w:val="sr-Cyrl-BA"/>
        </w:rPr>
      </w:pPr>
      <w:r w:rsidRPr="00F15565">
        <w:rPr>
          <w:rFonts w:eastAsia="Calibri" w:cs="Arial"/>
        </w:rPr>
        <w:t>2а</w:t>
      </w:r>
      <w:proofErr w:type="gramStart"/>
      <w:r w:rsidRPr="00F15565">
        <w:rPr>
          <w:rFonts w:eastAsia="Calibri" w:cs="Arial"/>
        </w:rPr>
        <w:t>)_</w:t>
      </w:r>
      <w:proofErr w:type="gramEnd"/>
      <w:r w:rsidRPr="00F15565">
        <w:rPr>
          <w:rFonts w:eastAsia="Calibri" w:cs="Arial"/>
        </w:rPr>
        <w:t>_______________________________________из</w:t>
      </w:r>
      <w:r w:rsidRPr="00F15565">
        <w:rPr>
          <w:rFonts w:eastAsia="Calibri" w:cs="Arial"/>
        </w:rPr>
        <w:tab/>
        <w:t>_____________, улица</w:t>
      </w:r>
    </w:p>
    <w:p w:rsidR="00F84689" w:rsidRPr="00F15565" w:rsidRDefault="00B16DCF" w:rsidP="00F84689">
      <w:pPr>
        <w:pStyle w:val="KDParagraf"/>
        <w:spacing w:before="0"/>
        <w:rPr>
          <w:rFonts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r w:rsidRPr="00F15565">
        <w:rPr>
          <w:rFonts w:cs="Arial"/>
        </w:rPr>
        <w:t>текући рачун ____________</w:t>
      </w:r>
      <w:proofErr w:type="gramStart"/>
      <w:r w:rsidRPr="00F15565">
        <w:rPr>
          <w:rFonts w:cs="Arial"/>
        </w:rPr>
        <w:t>,банка</w:t>
      </w:r>
      <w:proofErr w:type="gramEnd"/>
      <w:r w:rsidRPr="00F15565">
        <w:rPr>
          <w:rFonts w:cs="Arial"/>
        </w:rPr>
        <w:t xml:space="preserve"> ______________ ,</w:t>
      </w:r>
      <w:r w:rsidRPr="00F15565">
        <w:rPr>
          <w:rFonts w:eastAsia="Calibri" w:cs="Arial"/>
        </w:rPr>
        <w:t>кога заступа __________________________, (члан групе понуђача или подизвођач)</w:t>
      </w:r>
      <w:r w:rsidR="00F84689" w:rsidRPr="00F15565">
        <w:rPr>
          <w:rFonts w:cs="Arial"/>
        </w:rPr>
        <w:t xml:space="preserve"> </w:t>
      </w:r>
    </w:p>
    <w:p w:rsidR="00B16DCF" w:rsidRPr="00483743" w:rsidRDefault="00F84689" w:rsidP="00483743">
      <w:pPr>
        <w:pStyle w:val="KDParagraf"/>
        <w:spacing w:before="0"/>
        <w:rPr>
          <w:rFonts w:cs="Arial"/>
          <w:lang w:val="sr-Cyrl-RS"/>
        </w:rPr>
      </w:pPr>
      <w:r w:rsidRPr="00F15565">
        <w:rPr>
          <w:rFonts w:cs="Arial"/>
        </w:rPr>
        <w:t>(</w:t>
      </w:r>
      <w:proofErr w:type="gramStart"/>
      <w:r w:rsidRPr="00F15565">
        <w:rPr>
          <w:rFonts w:cs="Arial"/>
        </w:rPr>
        <w:t>у</w:t>
      </w:r>
      <w:proofErr w:type="gramEnd"/>
      <w:r w:rsidRPr="00F15565">
        <w:rPr>
          <w:rFonts w:cs="Arial"/>
        </w:rPr>
        <w:t xml:space="preserve"> даљем тексту заједно: Уговорне стране)</w:t>
      </w:r>
    </w:p>
    <w:p w:rsidR="00B16DCF" w:rsidRPr="00F15565" w:rsidRDefault="00B16DCF" w:rsidP="00B16DCF">
      <w:pPr>
        <w:spacing w:before="0"/>
        <w:rPr>
          <w:rFonts w:eastAsia="Calibri" w:cs="Arial"/>
          <w:lang w:val="sr-Cyrl-BA"/>
        </w:rPr>
      </w:pPr>
      <w:r w:rsidRPr="00F15565">
        <w:rPr>
          <w:rFonts w:eastAsia="Calibri" w:cs="Arial"/>
        </w:rPr>
        <w:t>2б</w:t>
      </w:r>
      <w:proofErr w:type="gramStart"/>
      <w:r w:rsidRPr="00F15565">
        <w:rPr>
          <w:rFonts w:eastAsia="Calibri" w:cs="Arial"/>
        </w:rPr>
        <w:t>)_</w:t>
      </w:r>
      <w:proofErr w:type="gramEnd"/>
      <w:r w:rsidRPr="00F15565">
        <w:rPr>
          <w:rFonts w:eastAsia="Calibri" w:cs="Arial"/>
        </w:rPr>
        <w:t>______________________________________из</w:t>
      </w:r>
      <w:r w:rsidRPr="00F15565">
        <w:rPr>
          <w:rFonts w:eastAsia="Calibri" w:cs="Arial"/>
        </w:rPr>
        <w:tab/>
        <w:t>_____________, улица</w:t>
      </w:r>
    </w:p>
    <w:p w:rsidR="00B16DCF" w:rsidRPr="00F15565" w:rsidRDefault="00B16DCF" w:rsidP="00B16DCF">
      <w:pPr>
        <w:spacing w:before="0"/>
        <w:rPr>
          <w:rFonts w:eastAsia="Calibri" w:cs="Arial"/>
        </w:rPr>
      </w:pPr>
      <w:r w:rsidRPr="00F15565">
        <w:rPr>
          <w:rFonts w:eastAsia="Calibri" w:cs="Arial"/>
        </w:rPr>
        <w:t xml:space="preserve"> ___________________ </w:t>
      </w:r>
      <w:proofErr w:type="gramStart"/>
      <w:r w:rsidRPr="00F15565">
        <w:rPr>
          <w:rFonts w:eastAsia="Calibri" w:cs="Arial"/>
        </w:rPr>
        <w:t>бр</w:t>
      </w:r>
      <w:proofErr w:type="gramEnd"/>
      <w:r w:rsidRPr="00F15565">
        <w:rPr>
          <w:rFonts w:eastAsia="Calibri" w:cs="Arial"/>
        </w:rPr>
        <w:t xml:space="preserve">. ___, ПИБ: _____________, матични број _____________, </w:t>
      </w:r>
    </w:p>
    <w:p w:rsidR="00B16DCF" w:rsidRPr="00F15565" w:rsidRDefault="00B16DCF" w:rsidP="00B16DCF">
      <w:pPr>
        <w:spacing w:before="0"/>
        <w:rPr>
          <w:rFonts w:eastAsia="Calibri" w:cs="Arial"/>
        </w:rPr>
      </w:pPr>
      <w:proofErr w:type="gramStart"/>
      <w:r w:rsidRPr="00F15565">
        <w:rPr>
          <w:rFonts w:cs="Arial"/>
        </w:rPr>
        <w:t>текући</w:t>
      </w:r>
      <w:proofErr w:type="gramEnd"/>
      <w:r w:rsidRPr="00F15565">
        <w:rPr>
          <w:rFonts w:cs="Arial"/>
        </w:rPr>
        <w:t xml:space="preserve"> рачун ____________,банка ______________ ,</w:t>
      </w:r>
      <w:r w:rsidRPr="00F15565">
        <w:rPr>
          <w:rFonts w:eastAsia="Calibri" w:cs="Arial"/>
        </w:rPr>
        <w:t>кога  заступа _______________________, (члан групе понуђача или подизвођач),</w:t>
      </w:r>
    </w:p>
    <w:p w:rsidR="00EE793E" w:rsidRPr="00ED1A3F" w:rsidRDefault="00EE793E" w:rsidP="00ED1A3F">
      <w:pPr>
        <w:spacing w:before="0"/>
        <w:rPr>
          <w:rFonts w:eastAsia="Calibri" w:cs="Arial"/>
          <w:lang w:val="sr-Cyrl-RS"/>
        </w:rPr>
      </w:pPr>
      <w:r w:rsidRPr="00F15565">
        <w:rPr>
          <w:rFonts w:cs="Arial"/>
        </w:rPr>
        <w:t xml:space="preserve"> (</w:t>
      </w:r>
      <w:proofErr w:type="gramStart"/>
      <w:r w:rsidRPr="00F15565">
        <w:rPr>
          <w:rFonts w:cs="Arial"/>
        </w:rPr>
        <w:t>у</w:t>
      </w:r>
      <w:proofErr w:type="gramEnd"/>
      <w:r w:rsidRPr="00F15565">
        <w:rPr>
          <w:rFonts w:cs="Arial"/>
        </w:rPr>
        <w:t xml:space="preserve"> даљем тексту: Пружалац услуге) </w:t>
      </w:r>
    </w:p>
    <w:p w:rsidR="00343A18" w:rsidRPr="00F15565" w:rsidRDefault="00EE793E" w:rsidP="00EE793E">
      <w:pPr>
        <w:pStyle w:val="KDParagraf"/>
        <w:spacing w:before="0"/>
        <w:rPr>
          <w:rFonts w:cs="Arial"/>
        </w:rPr>
      </w:pPr>
      <w:proofErr w:type="gramStart"/>
      <w:r w:rsidRPr="00F15565">
        <w:rPr>
          <w:rFonts w:cs="Arial"/>
        </w:rPr>
        <w:t>закључиле</w:t>
      </w:r>
      <w:proofErr w:type="gramEnd"/>
      <w:r w:rsidRPr="00F15565">
        <w:rPr>
          <w:rFonts w:cs="Arial"/>
        </w:rPr>
        <w:t xml:space="preserve"> су</w:t>
      </w:r>
      <w:r w:rsidR="00D920E5" w:rsidRPr="00F15565">
        <w:rPr>
          <w:rFonts w:cs="Arial"/>
        </w:rPr>
        <w:t xml:space="preserve"> дана __________.године следећи:</w:t>
      </w:r>
    </w:p>
    <w:p w:rsidR="00EE793E" w:rsidRPr="00ED1A3F"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9A177E" w:rsidRPr="009A177E" w:rsidRDefault="009A177E" w:rsidP="000350BD">
      <w:pPr>
        <w:pStyle w:val="KDParagraf"/>
        <w:spacing w:before="0"/>
        <w:jc w:val="center"/>
        <w:rPr>
          <w:rFonts w:cs="Arial"/>
          <w:b/>
        </w:rPr>
      </w:pPr>
      <w:r w:rsidRPr="009A177E">
        <w:rPr>
          <w:rFonts w:cs="Arial"/>
          <w:b/>
        </w:rPr>
        <w:t xml:space="preserve">Еталонирање резервоара мазута - ТЕНТ-А </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A177E">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F15565">
        <w:rPr>
          <w:rFonts w:cs="Arial"/>
        </w:rPr>
        <w:t xml:space="preserve"> за</w:t>
      </w:r>
      <w:proofErr w:type="gramEnd"/>
      <w:r w:rsidR="00F15565">
        <w:rPr>
          <w:rFonts w:cs="Arial"/>
        </w:rPr>
        <w:t xml:space="preserve"> јавну набавку услуге</w:t>
      </w:r>
      <w:r w:rsidR="00F15565" w:rsidRPr="00F15565">
        <w:t xml:space="preserve"> </w:t>
      </w:r>
      <w:r w:rsidR="009A177E" w:rsidRPr="009A177E">
        <w:rPr>
          <w:rFonts w:cs="Arial"/>
        </w:rPr>
        <w:t>Еталонирање резервоара мазута - ТЕНТ-А</w:t>
      </w:r>
      <w:r w:rsidRPr="00B16DCF">
        <w:rPr>
          <w:rFonts w:cs="Arial"/>
        </w:rPr>
        <w:t xml:space="preserve"> </w:t>
      </w:r>
      <w:r w:rsidR="00EE793E" w:rsidRPr="00B16DCF">
        <w:rPr>
          <w:rFonts w:cs="Arial"/>
        </w:rPr>
        <w:t xml:space="preserve">(у даљем тексту: Услуга), </w:t>
      </w:r>
      <w:r w:rsidR="00F15565">
        <w:rPr>
          <w:rFonts w:cs="Arial"/>
        </w:rPr>
        <w:t>бр.</w:t>
      </w:r>
      <w:r w:rsidR="00ED1A3F" w:rsidRPr="00ED1A3F">
        <w:rPr>
          <w:rFonts w:cs="Arial"/>
        </w:rPr>
        <w:t xml:space="preserve">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00F15565" w:rsidRPr="00F15565">
        <w:rPr>
          <w:rFonts w:cs="Arial"/>
        </w:rPr>
        <w:t>,</w:t>
      </w:r>
    </w:p>
    <w:p w:rsidR="00B16DCF" w:rsidRDefault="00EE793E" w:rsidP="00742CE5">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D45CDF" w:rsidRDefault="00EE793E" w:rsidP="00D45CDF">
      <w:pPr>
        <w:pStyle w:val="KDNabrajanje"/>
        <w:numPr>
          <w:ilvl w:val="0"/>
          <w:numId w:val="25"/>
        </w:numPr>
        <w:tabs>
          <w:tab w:val="num" w:pos="567"/>
        </w:tabs>
        <w:spacing w:before="0"/>
        <w:rPr>
          <w:rFonts w:cs="Arial"/>
        </w:rPr>
      </w:pPr>
      <w:r w:rsidRPr="00D45CDF">
        <w:rPr>
          <w:rFonts w:cs="Arial"/>
        </w:rPr>
        <w:tab/>
        <w:t>да Понуда Понуђача (у даљем тексту: Пружалац услуге) у _________</w:t>
      </w:r>
      <w:r w:rsidR="00FD5422" w:rsidRPr="00D45CDF">
        <w:rPr>
          <w:rFonts w:cs="Arial"/>
        </w:rPr>
        <w:t>отвореном</w:t>
      </w:r>
      <w:r w:rsidRPr="00D45CDF">
        <w:rPr>
          <w:rFonts w:cs="Arial"/>
        </w:rPr>
        <w:t xml:space="preserve"> поступку за </w:t>
      </w:r>
      <w:r w:rsidR="00FD5422" w:rsidRPr="00D45CDF">
        <w:rPr>
          <w:rFonts w:cs="Arial"/>
        </w:rPr>
        <w:t>ЈН</w:t>
      </w:r>
      <w:r w:rsidRPr="00D45CDF">
        <w:rPr>
          <w:rFonts w:cs="Arial"/>
        </w:rPr>
        <w:t xml:space="preserve"> број </w:t>
      </w:r>
      <w:r w:rsidR="00ED1A3F" w:rsidRPr="00053A92">
        <w:rPr>
          <w:rFonts w:cs="Arial"/>
        </w:rPr>
        <w:t>1</w:t>
      </w:r>
      <w:r w:rsidR="00ED1A3F" w:rsidRPr="00053A92">
        <w:rPr>
          <w:rFonts w:cs="Arial"/>
          <w:lang w:val="sr-Cyrl-RS"/>
        </w:rPr>
        <w:t>598</w:t>
      </w:r>
      <w:r w:rsidR="00ED1A3F" w:rsidRPr="00053A92">
        <w:rPr>
          <w:rFonts w:cs="Arial"/>
        </w:rPr>
        <w:t>/2018</w:t>
      </w:r>
      <w:r w:rsidR="00ED1A3F" w:rsidRPr="00053A92">
        <w:rPr>
          <w:rFonts w:cs="Arial"/>
          <w:lang w:val="sr-Cyrl-RS"/>
        </w:rPr>
        <w:t>(</w:t>
      </w:r>
      <w:r w:rsidR="00ED1A3F" w:rsidRPr="00053A92">
        <w:rPr>
          <w:rFonts w:cs="Arial"/>
        </w:rPr>
        <w:t>3000/</w:t>
      </w:r>
      <w:r w:rsidR="00ED1A3F" w:rsidRPr="00053A92">
        <w:rPr>
          <w:rFonts w:cs="Arial"/>
          <w:lang w:val="sr-Cyrl-RS"/>
        </w:rPr>
        <w:t>0997</w:t>
      </w:r>
      <w:r w:rsidR="00ED1A3F" w:rsidRPr="00053A92">
        <w:rPr>
          <w:rFonts w:cs="Arial"/>
        </w:rPr>
        <w:t>/2018</w:t>
      </w:r>
      <w:r w:rsidR="00ED1A3F" w:rsidRPr="00053A92">
        <w:rPr>
          <w:rFonts w:cs="Arial"/>
          <w:lang w:val="sr-Cyrl-RS"/>
        </w:rPr>
        <w:t>)</w:t>
      </w:r>
      <w:r w:rsidR="00D45CDF" w:rsidRPr="00D45CDF">
        <w:rPr>
          <w:rFonts w:cs="Arial"/>
        </w:rPr>
        <w:t>,</w:t>
      </w:r>
      <w:r w:rsidR="009A177E">
        <w:rPr>
          <w:rFonts w:cs="Arial"/>
          <w:lang w:val="sr-Latn-RS"/>
        </w:rPr>
        <w:t xml:space="preserve"> </w:t>
      </w:r>
      <w:r w:rsidRPr="00D45CDF">
        <w:rPr>
          <w:rFonts w:cs="Arial"/>
        </w:rPr>
        <w:t>која је заведена код Корисника услуге под   бројем ______</w:t>
      </w:r>
      <w:r w:rsidR="00FD5422" w:rsidRPr="00D45CDF">
        <w:rPr>
          <w:rFonts w:cs="Arial"/>
        </w:rPr>
        <w:t xml:space="preserve"> од _____.201</w:t>
      </w:r>
      <w:r w:rsidR="003F63D1">
        <w:rPr>
          <w:rFonts w:cs="Arial"/>
          <w:lang w:val="sr-Cyrl-RS"/>
        </w:rPr>
        <w:t>8</w:t>
      </w:r>
      <w:r w:rsidRPr="00D45CDF">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lastRenderedPageBreak/>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1B7832" w:rsidRPr="003F092D" w:rsidRDefault="00EE793E" w:rsidP="003F092D">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F15565" w:rsidRPr="00F15565">
        <w:rPr>
          <w:rFonts w:cs="Arial"/>
          <w:lang w:val="sr-Cyrl-RS"/>
        </w:rPr>
        <w:t xml:space="preserve"> </w:t>
      </w:r>
      <w:r w:rsidR="009A177E" w:rsidRPr="009A177E">
        <w:rPr>
          <w:rFonts w:cs="Arial"/>
          <w:lang w:val="sr-Cyrl-RS"/>
        </w:rPr>
        <w:t>Еталонирање резервоара мазута - ТЕНТ-А</w:t>
      </w:r>
      <w:r w:rsidRPr="00E47C2E">
        <w:rPr>
          <w:rFonts w:cs="Arial"/>
        </w:rPr>
        <w:t xml:space="preserve"> (у даљем тексту: Услуга) која се састоји од:</w:t>
      </w:r>
      <w:r w:rsidR="003F092D" w:rsidRPr="003F092D">
        <w:rPr>
          <w:rFonts w:cs="Arial"/>
          <w:lang w:val="sr-Cyrl-RS"/>
        </w:rPr>
        <w:t xml:space="preserve"> </w:t>
      </w:r>
      <w:r w:rsidR="00D45CDF">
        <w:rPr>
          <w:rFonts w:cs="Arial"/>
          <w:lang w:val="sr-Cyrl-RS"/>
        </w:rPr>
        <w:t>калибрације опреме за еталонирање</w:t>
      </w:r>
      <w:r w:rsidR="003F092D">
        <w:rPr>
          <w:rFonts w:cs="Arial"/>
          <w:lang w:val="sr-Cyrl-RS"/>
        </w:rPr>
        <w:t xml:space="preserve">, </w:t>
      </w:r>
      <w:proofErr w:type="gramStart"/>
      <w:r w:rsidR="003F092D">
        <w:rPr>
          <w:rFonts w:cs="Arial"/>
          <w:lang w:val="sr-Cyrl-RS"/>
        </w:rPr>
        <w:t xml:space="preserve">а </w:t>
      </w:r>
      <w:r w:rsidR="00664589">
        <w:rPr>
          <w:rFonts w:cs="Arial"/>
          <w:b/>
          <w:lang w:val="sr-Cyrl-RS"/>
        </w:rPr>
        <w:t xml:space="preserve"> </w:t>
      </w:r>
      <w:r w:rsidR="00664589" w:rsidRPr="003F092D">
        <w:rPr>
          <w:rFonts w:cs="Arial"/>
          <w:lang w:val="sr-Cyrl-RS"/>
        </w:rPr>
        <w:t>Корисник</w:t>
      </w:r>
      <w:proofErr w:type="gramEnd"/>
      <w:r w:rsidR="00664589" w:rsidRPr="003F092D">
        <w:rPr>
          <w:rFonts w:cs="Arial"/>
          <w:lang w:val="sr-Cyrl-RS"/>
        </w:rPr>
        <w:t xml:space="preserve"> услуга се обавезује да Пружаоцу услуга плати уговорену вредност за извршене услуге.</w:t>
      </w:r>
    </w:p>
    <w:p w:rsidR="00EE793E" w:rsidRPr="00E47C2E" w:rsidRDefault="00EE793E" w:rsidP="00EE793E">
      <w:pPr>
        <w:pStyle w:val="KDParagraf"/>
        <w:spacing w:before="0"/>
        <w:rPr>
          <w:rFonts w:cs="Arial"/>
        </w:rPr>
      </w:pPr>
    </w:p>
    <w:p w:rsidR="00EE793E" w:rsidRPr="002F049B" w:rsidRDefault="00EE793E" w:rsidP="000350BD">
      <w:pPr>
        <w:pStyle w:val="KDParagraf"/>
        <w:spacing w:before="0"/>
        <w:jc w:val="left"/>
        <w:rPr>
          <w:rFonts w:cs="Arial"/>
          <w:b/>
        </w:rPr>
      </w:pPr>
      <w:r w:rsidRPr="00E47C2E">
        <w:rPr>
          <w:rFonts w:cs="Arial"/>
          <w:b/>
        </w:rPr>
        <w:t>ЦЕНА</w:t>
      </w:r>
    </w:p>
    <w:p w:rsidR="00EE793E" w:rsidRPr="002F049B" w:rsidRDefault="00EE793E" w:rsidP="000350BD">
      <w:pPr>
        <w:pStyle w:val="KDParagraf"/>
        <w:spacing w:before="0"/>
        <w:jc w:val="center"/>
        <w:rPr>
          <w:rFonts w:cs="Arial"/>
        </w:rPr>
      </w:pPr>
      <w:proofErr w:type="gramStart"/>
      <w:r w:rsidRPr="002F049B">
        <w:rPr>
          <w:rFonts w:cs="Arial"/>
          <w:b/>
        </w:rPr>
        <w:t>Члан 2</w:t>
      </w:r>
      <w:r w:rsidRPr="002F049B">
        <w:rPr>
          <w:rFonts w:cs="Arial"/>
        </w:rPr>
        <w:t>.</w:t>
      </w:r>
      <w:proofErr w:type="gramEnd"/>
    </w:p>
    <w:p w:rsidR="00EE793E" w:rsidRPr="00483743" w:rsidRDefault="00EE793E" w:rsidP="00EE793E">
      <w:pPr>
        <w:pStyle w:val="KDParagraf"/>
        <w:spacing w:before="0"/>
        <w:rPr>
          <w:rFonts w:cs="Arial"/>
          <w:lang w:val="sr-Cyrl-RS"/>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1B7832">
        <w:rPr>
          <w:rFonts w:cs="Arial"/>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0F5302" w:rsidRDefault="003E5C83" w:rsidP="003E5C83">
      <w:pPr>
        <w:pStyle w:val="KDPodnaslov2"/>
        <w:spacing w:before="0"/>
        <w:jc w:val="both"/>
        <w:rPr>
          <w:rFonts w:cs="Arial"/>
          <w:b w:val="0"/>
          <w:lang w:val="sr-Cyrl-RS"/>
        </w:rPr>
      </w:pPr>
      <w:proofErr w:type="gramStart"/>
      <w:r w:rsidRPr="000F5302">
        <w:rPr>
          <w:rFonts w:cs="Arial"/>
          <w:b w:val="0"/>
        </w:rPr>
        <w:t>Цена је фиксна за цео уговорени период и не подлеже никаквој промени</w:t>
      </w:r>
      <w:r w:rsidR="000F5302">
        <w:rPr>
          <w:rFonts w:cs="Arial"/>
          <w:b w:val="0"/>
          <w:lang w:val="sr-Cyrl-RS"/>
        </w:rPr>
        <w:t>.</w:t>
      </w:r>
      <w:proofErr w:type="gramEnd"/>
    </w:p>
    <w:p w:rsidR="005F3E2B" w:rsidRDefault="000F5302" w:rsidP="000F5302">
      <w:pPr>
        <w:pStyle w:val="KDParagraf"/>
        <w:rPr>
          <w:rFonts w:cs="Arial"/>
          <w:lang w:val="sr-Cyrl-RS"/>
        </w:rPr>
      </w:pPr>
      <w:proofErr w:type="gramStart"/>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ED1A3F" w:rsidRPr="005F3E2B" w:rsidRDefault="00ED1A3F" w:rsidP="000F5302">
      <w:pPr>
        <w:pStyle w:val="KDParagraf"/>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490E21" w:rsidRPr="00490E21" w:rsidRDefault="00490E21" w:rsidP="00490E21">
      <w:pPr>
        <w:tabs>
          <w:tab w:val="left" w:pos="567"/>
        </w:tabs>
        <w:spacing w:before="0"/>
        <w:rPr>
          <w:rFonts w:cs="Arial"/>
          <w:lang w:val="sr-Cyrl-RS"/>
        </w:rPr>
      </w:pPr>
      <w:r w:rsidRPr="00490E21">
        <w:rPr>
          <w:rFonts w:cs="Arial"/>
        </w:rPr>
        <w:t xml:space="preserve">Корисник услуге се обавезује да Пружаоцу услуга плати извршену Услугу динарском </w:t>
      </w:r>
      <w:proofErr w:type="gramStart"/>
      <w:r w:rsidRPr="00490E21">
        <w:rPr>
          <w:rFonts w:cs="Arial"/>
        </w:rPr>
        <w:t>дознаком ,</w:t>
      </w:r>
      <w:proofErr w:type="gramEnd"/>
      <w:r w:rsidRPr="00490E21">
        <w:rPr>
          <w:rFonts w:cs="Arial"/>
        </w:rPr>
        <w:t xml:space="preserve"> на следећи начин:</w:t>
      </w:r>
    </w:p>
    <w:p w:rsidR="00490E21" w:rsidRPr="00490E21" w:rsidRDefault="00490E21" w:rsidP="00490E21">
      <w:pPr>
        <w:tabs>
          <w:tab w:val="left" w:pos="0"/>
          <w:tab w:val="left" w:pos="567"/>
        </w:tabs>
        <w:spacing w:before="0"/>
        <w:rPr>
          <w:rFonts w:cs="Arial"/>
          <w:color w:val="00B0F0"/>
          <w:lang w:val="sr-Cyrl-RS"/>
        </w:rPr>
      </w:pPr>
      <w:proofErr w:type="gramStart"/>
      <w:r w:rsidRPr="00490E21">
        <w:rPr>
          <w:rFonts w:eastAsia="Calibri" w:cs="Arial"/>
        </w:rPr>
        <w:t>сукцесивно</w:t>
      </w:r>
      <w:proofErr w:type="gramEnd"/>
      <w:r w:rsidRPr="00490E21">
        <w:rPr>
          <w:rFonts w:eastAsia="Calibri" w:cs="Arial"/>
        </w:rPr>
        <w:t xml:space="preserve"> у зависности од извршења уговорених услуга, у року </w:t>
      </w:r>
      <w:r w:rsidRPr="00490E21">
        <w:rPr>
          <w:rFonts w:eastAsia="Calibri" w:cs="Arial"/>
          <w:lang w:val="sr-Cyrl-RS"/>
        </w:rPr>
        <w:t>до</w:t>
      </w:r>
      <w:r w:rsidRPr="00490E21">
        <w:rPr>
          <w:rFonts w:eastAsia="Calibri" w:cs="Arial"/>
        </w:rPr>
        <w:t xml:space="preserve"> 45 (четрдесетпет дана) дана од дана пријема исправног рачуна, са уговореним прилозима (</w:t>
      </w:r>
      <w:r w:rsidRPr="00490E21">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490E21">
        <w:rPr>
          <w:rFonts w:eastAsia="Calibri" w:cs="Arial"/>
        </w:rPr>
        <w:t>).</w:t>
      </w:r>
    </w:p>
    <w:p w:rsidR="005F3E2B" w:rsidRDefault="005F3E2B" w:rsidP="00F34D74">
      <w:pPr>
        <w:tabs>
          <w:tab w:val="left" w:pos="567"/>
        </w:tabs>
        <w:spacing w:before="0"/>
        <w:rPr>
          <w:rFonts w:cs="Arial"/>
          <w:color w:val="000000"/>
          <w:lang w:val="sr-Cyrl-RS"/>
        </w:rPr>
      </w:pPr>
    </w:p>
    <w:p w:rsidR="00F34D74" w:rsidRPr="005F3E2B" w:rsidRDefault="00F34D74" w:rsidP="00F34D74">
      <w:pPr>
        <w:tabs>
          <w:tab w:val="left" w:pos="567"/>
        </w:tabs>
        <w:spacing w:before="0"/>
        <w:rPr>
          <w:rFonts w:cs="Arial"/>
          <w:b/>
          <w:color w:val="000000"/>
          <w:lang w:val="sr-Cyrl-RS"/>
        </w:rPr>
      </w:pPr>
      <w:r w:rsidRPr="005F3E2B">
        <w:rPr>
          <w:rFonts w:cs="Arial"/>
          <w:b/>
          <w:color w:val="000000"/>
          <w:lang w:val="sr-Cyrl-RS"/>
        </w:rPr>
        <w:t xml:space="preserve">Рачун мора да гласи на : Јавно предузеће „Електропривреда Србије“ Београд, </w:t>
      </w:r>
      <w:r w:rsidR="00823093">
        <w:rPr>
          <w:rFonts w:cs="Arial"/>
          <w:b/>
          <w:color w:val="000000"/>
          <w:lang w:val="sr-Cyrl-RS"/>
        </w:rPr>
        <w:t>Балканска 13</w:t>
      </w:r>
      <w:r w:rsidRPr="005F3E2B">
        <w:rPr>
          <w:rFonts w:cs="Arial"/>
          <w:b/>
          <w:color w:val="000000"/>
          <w:lang w:val="sr-Cyrl-RS"/>
        </w:rPr>
        <w:t>, ПИБ 103920327, Огранак ТЕНТ Београд-Обреновац, Богољуба Урошевића Црног 44</w:t>
      </w:r>
      <w:r w:rsidR="005F3E2B">
        <w:rPr>
          <w:rFonts w:cs="Arial"/>
          <w:b/>
          <w:color w:val="000000"/>
          <w:lang w:val="sr-Cyrl-RS"/>
        </w:rPr>
        <w:t>.</w:t>
      </w: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E793E" w:rsidRPr="00ED1A3F" w:rsidRDefault="00F34D74" w:rsidP="00ED1A3F">
      <w:pPr>
        <w:tabs>
          <w:tab w:val="left" w:pos="567"/>
        </w:tabs>
        <w:spacing w:before="0"/>
        <w:rPr>
          <w:rFonts w:cs="Arial"/>
          <w:color w:val="000000"/>
          <w:lang w:val="sr-Cyrl-RS"/>
        </w:rPr>
      </w:pPr>
      <w:r w:rsidRPr="00F34D74">
        <w:rPr>
          <w:rFonts w:cs="Arial"/>
          <w:color w:val="000000"/>
          <w:lang w:val="sr-Cyrl-RS"/>
        </w:rPr>
        <w:t xml:space="preserve">У испостављеном рачуну, </w:t>
      </w:r>
      <w:r w:rsidR="00C36D1D">
        <w:rPr>
          <w:rFonts w:cs="Arial"/>
          <w:color w:val="000000"/>
          <w:lang w:val="sr-Cyrl-RS"/>
        </w:rPr>
        <w:t>Пружалац услуга</w:t>
      </w:r>
      <w:r w:rsidRPr="00F34D74">
        <w:rPr>
          <w:rFonts w:cs="Arial"/>
          <w:color w:val="000000"/>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950EDF" w:rsidRPr="00950EDF">
        <w:rPr>
          <w:rFonts w:cs="Arial"/>
          <w:color w:val="000000"/>
          <w:lang w:val="sr-Cyrl-RS"/>
        </w:rPr>
        <w:t xml:space="preserve">Пружалац услуга </w:t>
      </w:r>
      <w:r w:rsidRPr="00F34D74">
        <w:rPr>
          <w:rFonts w:cs="Arial"/>
          <w:color w:val="000000"/>
          <w:lang w:val="sr-Cyrl-RS"/>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34D7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ED1A3F">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084318">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00F34D74">
        <w:rPr>
          <w:rFonts w:cs="Arial"/>
        </w:rPr>
        <w:t xml:space="preserve"> </w:t>
      </w:r>
      <w:r w:rsidR="00F34D74" w:rsidRPr="00F34D74">
        <w:rPr>
          <w:rFonts w:cs="Arial"/>
        </w:rPr>
        <w:t>Богољуба Урошевића Црног 44, 11500 Обреновац</w:t>
      </w:r>
      <w:r w:rsidR="00BB58C1">
        <w:rPr>
          <w:rFonts w:cs="Arial"/>
        </w:rPr>
        <w:tab/>
      </w:r>
    </w:p>
    <w:p w:rsidR="00490E21" w:rsidRPr="00E47C2E" w:rsidRDefault="00490E21" w:rsidP="00ED1A3F">
      <w:pPr>
        <w:pStyle w:val="KDParagraf"/>
        <w:spacing w:before="0"/>
        <w:rPr>
          <w:rFonts w:cs="Arial"/>
        </w:rPr>
      </w:pPr>
    </w:p>
    <w:p w:rsidR="00EE793E" w:rsidRPr="00ED1A3F" w:rsidRDefault="00EE793E" w:rsidP="000350BD">
      <w:pPr>
        <w:pStyle w:val="KDParagraf"/>
        <w:spacing w:before="0"/>
        <w:rPr>
          <w:rFonts w:cs="Arial"/>
          <w:lang w:val="sr-Cyrl-RS"/>
        </w:rPr>
      </w:pPr>
      <w:r w:rsidRPr="00E47C2E">
        <w:rPr>
          <w:rFonts w:cs="Arial"/>
        </w:rPr>
        <w:lastRenderedPageBreak/>
        <w:t>Пружалац услуге:</w:t>
      </w:r>
      <w:r w:rsidRPr="00E47C2E">
        <w:rPr>
          <w:rFonts w:cs="Arial"/>
        </w:rPr>
        <w:tab/>
        <w:t>__________</w:t>
      </w:r>
      <w:r w:rsidR="00ED1A3F">
        <w:rPr>
          <w:rFonts w:cs="Arial"/>
        </w:rPr>
        <w:t>_______________________________</w:t>
      </w:r>
      <w:r w:rsidR="00ED1A3F">
        <w:rPr>
          <w:rFonts w:cs="Arial"/>
        </w:rPr>
        <w:tab/>
      </w:r>
      <w:r w:rsidR="00ED1A3F">
        <w:rPr>
          <w:rFonts w:cs="Arial"/>
        </w:rPr>
        <w:tab/>
      </w:r>
      <w:r w:rsidR="00ED1A3F">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D1A3F"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5F5B84" w:rsidRPr="005F5B84" w:rsidRDefault="00EE793E" w:rsidP="00EE793E">
      <w:pPr>
        <w:pStyle w:val="KDParagraf"/>
        <w:spacing w:before="0"/>
        <w:rPr>
          <w:rFonts w:cs="Arial"/>
          <w:b/>
          <w:lang w:val="sr-Cyrl-RS"/>
        </w:rPr>
      </w:pPr>
      <w:proofErr w:type="gramStart"/>
      <w:r w:rsidRPr="00E47C2E">
        <w:rPr>
          <w:rFonts w:cs="Arial"/>
          <w:b/>
        </w:rPr>
        <w:t xml:space="preserve">РОК  </w:t>
      </w:r>
      <w:r w:rsidR="00203106">
        <w:rPr>
          <w:rFonts w:cs="Arial"/>
          <w:b/>
          <w:lang w:val="sr-Cyrl-RS"/>
        </w:rPr>
        <w:t>МЕСТО</w:t>
      </w:r>
      <w:proofErr w:type="gramEnd"/>
      <w:r w:rsidR="00203106">
        <w:rPr>
          <w:rFonts w:cs="Arial"/>
          <w:b/>
          <w:lang w:val="sr-Cyrl-RS"/>
        </w:rPr>
        <w:t xml:space="preserve"> И ПАРИТЕТ</w:t>
      </w:r>
      <w:r w:rsidRPr="00E47C2E">
        <w:rPr>
          <w:rFonts w:cs="Arial"/>
          <w:b/>
        </w:rPr>
        <w:t xml:space="preserve"> ПРУЖАЊА УСЛУГЕ</w:t>
      </w:r>
    </w:p>
    <w:p w:rsidR="00EE793E" w:rsidRPr="00F34D74" w:rsidRDefault="00EE793E" w:rsidP="00586A59">
      <w:pPr>
        <w:pStyle w:val="KDParagraf"/>
        <w:spacing w:before="0"/>
        <w:jc w:val="center"/>
        <w:rPr>
          <w:rFonts w:cs="Arial"/>
          <w:lang w:val="sr-Cyrl-RS"/>
        </w:rPr>
      </w:pPr>
      <w:r w:rsidRPr="00E47C2E">
        <w:rPr>
          <w:rFonts w:cs="Arial"/>
          <w:b/>
        </w:rPr>
        <w:t xml:space="preserve">Члан </w:t>
      </w:r>
      <w:r w:rsidR="00F34D74">
        <w:rPr>
          <w:rFonts w:cs="Arial"/>
          <w:b/>
          <w:lang w:val="sr-Cyrl-RS"/>
        </w:rPr>
        <w:t>5</w:t>
      </w:r>
    </w:p>
    <w:p w:rsidR="00203106" w:rsidRDefault="00EE793E" w:rsidP="00EE793E">
      <w:pPr>
        <w:pStyle w:val="KDParagraf"/>
        <w:spacing w:before="0"/>
        <w:rPr>
          <w:rFonts w:cs="Arial"/>
          <w:lang w:val="sr-Cyrl-RS"/>
        </w:rPr>
      </w:pPr>
      <w:proofErr w:type="gramStart"/>
      <w:r w:rsidRPr="00E30EAC">
        <w:rPr>
          <w:rFonts w:cs="Arial"/>
        </w:rPr>
        <w:t>Услуге из члана 1.</w:t>
      </w:r>
      <w:proofErr w:type="gramEnd"/>
      <w:r w:rsidRPr="00E30EAC">
        <w:rPr>
          <w:rFonts w:cs="Arial"/>
        </w:rPr>
        <w:t xml:space="preserve"> </w:t>
      </w:r>
      <w:proofErr w:type="gramStart"/>
      <w:r w:rsidRPr="00E30EAC">
        <w:rPr>
          <w:rFonts w:cs="Arial"/>
        </w:rPr>
        <w:t>овог</w:t>
      </w:r>
      <w:proofErr w:type="gramEnd"/>
      <w:r w:rsidRPr="00E30EAC">
        <w:rPr>
          <w:rFonts w:cs="Arial"/>
        </w:rPr>
        <w:t xml:space="preserve"> Уговора </w:t>
      </w:r>
      <w:r w:rsidR="0036561D">
        <w:rPr>
          <w:rFonts w:cs="Arial"/>
          <w:lang w:val="sr-Cyrl-RS"/>
        </w:rPr>
        <w:t>извршити у периоду од</w:t>
      </w:r>
      <w:r w:rsidRPr="00E30EAC">
        <w:rPr>
          <w:rFonts w:cs="Arial"/>
        </w:rPr>
        <w:t xml:space="preserve"> </w:t>
      </w:r>
      <w:r w:rsidR="00B67757">
        <w:rPr>
          <w:rFonts w:cs="Arial"/>
          <w:lang w:val="sr-Cyrl-RS"/>
        </w:rPr>
        <w:t>_____</w:t>
      </w:r>
      <w:r w:rsidRPr="00E30EAC">
        <w:rPr>
          <w:rFonts w:cs="Arial"/>
        </w:rPr>
        <w:t xml:space="preserve"> </w:t>
      </w:r>
      <w:r w:rsidR="00174D1E">
        <w:rPr>
          <w:rFonts w:cs="Arial"/>
          <w:lang w:val="sr-Cyrl-RS"/>
        </w:rPr>
        <w:t xml:space="preserve">године од </w:t>
      </w:r>
      <w:r w:rsidR="005F3E2B">
        <w:rPr>
          <w:rFonts w:cs="Arial"/>
          <w:lang w:val="sr-Cyrl-RS"/>
        </w:rPr>
        <w:t xml:space="preserve">дана </w:t>
      </w:r>
      <w:r w:rsidR="00046300" w:rsidRPr="00E30EAC">
        <w:rPr>
          <w:rFonts w:cs="Arial"/>
        </w:rPr>
        <w:t>(словима:</w:t>
      </w:r>
      <w:r w:rsidR="005A4811">
        <w:rPr>
          <w:rFonts w:cs="Arial"/>
          <w:lang w:val="sr-Cyrl-RS"/>
        </w:rPr>
        <w:t>____________</w:t>
      </w:r>
      <w:r w:rsidRPr="00E30EAC">
        <w:rPr>
          <w:rFonts w:cs="Arial"/>
        </w:rPr>
        <w:t xml:space="preserve">) </w:t>
      </w:r>
      <w:r w:rsidR="005A4811">
        <w:rPr>
          <w:rFonts w:cs="Arial"/>
          <w:lang w:val="sr-Cyrl-RS"/>
        </w:rPr>
        <w:t>закључења</w:t>
      </w:r>
      <w:r w:rsidR="005D0470" w:rsidRPr="00E30EAC">
        <w:rPr>
          <w:rFonts w:cs="Arial"/>
        </w:rPr>
        <w:t xml:space="preserve"> Уговора</w:t>
      </w:r>
      <w:r w:rsidR="00203106" w:rsidRPr="00E30EAC">
        <w:rPr>
          <w:rFonts w:cs="Arial"/>
          <w:lang w:val="sr-Cyrl-RS"/>
        </w:rPr>
        <w:t>.</w:t>
      </w:r>
    </w:p>
    <w:p w:rsidR="00763B1E" w:rsidRDefault="00203106" w:rsidP="00763B1E">
      <w:pPr>
        <w:autoSpaceDE w:val="0"/>
        <w:autoSpaceDN w:val="0"/>
        <w:adjustRightInd w:val="0"/>
        <w:spacing w:before="0"/>
        <w:contextualSpacing/>
        <w:rPr>
          <w:rFonts w:eastAsia="TimesNewRomanPSMT" w:cs="Arial"/>
          <w:bCs/>
          <w:color w:val="000000"/>
          <w:lang w:val="sr-Latn-RS"/>
        </w:rPr>
      </w:pPr>
      <w:r>
        <w:rPr>
          <w:rFonts w:cs="Arial"/>
          <w:lang w:val="sr-Cyrl-RS"/>
        </w:rPr>
        <w:t>Место извршења:</w:t>
      </w:r>
      <w:r w:rsidRPr="00203106">
        <w:rPr>
          <w:rFonts w:cs="Arial"/>
        </w:rPr>
        <w:t xml:space="preserve"> </w:t>
      </w:r>
      <w:r w:rsidR="00763B1E" w:rsidRPr="004D5A17">
        <w:rPr>
          <w:rFonts w:eastAsia="TimesNewRomanPSMT" w:cs="Arial"/>
          <w:bCs/>
          <w:color w:val="000000"/>
          <w:lang w:val="sr-Latn-RS"/>
        </w:rPr>
        <w:t xml:space="preserve">Понуда се даје на паритету ф-ко </w:t>
      </w:r>
      <w:r w:rsidR="00763B1E" w:rsidRPr="004D5A17">
        <w:rPr>
          <w:rFonts w:eastAsia="TimesNewRomanPSMT" w:cs="Arial"/>
          <w:bCs/>
          <w:color w:val="000000"/>
          <w:lang w:val="sr-Cyrl-RS"/>
        </w:rPr>
        <w:t xml:space="preserve"> градилиште </w:t>
      </w:r>
      <w:r w:rsidR="00763B1E" w:rsidRPr="004D5A17">
        <w:rPr>
          <w:rFonts w:eastAsia="TimesNewRomanPSMT" w:cs="Arial"/>
          <w:bCs/>
          <w:color w:val="000000"/>
          <w:lang w:val="sr-Latn-RS"/>
        </w:rPr>
        <w:t xml:space="preserve"> огранак ТЕНТ</w:t>
      </w:r>
      <w:r w:rsidR="00763B1E" w:rsidRPr="004D5A17">
        <w:rPr>
          <w:rFonts w:eastAsia="TimesNewRomanPSMT" w:cs="Arial"/>
          <w:bCs/>
          <w:color w:val="000000"/>
          <w:lang w:val="sr-Cyrl-RS"/>
        </w:rPr>
        <w:t xml:space="preserve"> </w:t>
      </w:r>
      <w:r w:rsidR="00763B1E" w:rsidRPr="004D5A17">
        <w:rPr>
          <w:rFonts w:eastAsia="TimesNewRomanPSMT" w:cs="Arial"/>
          <w:bCs/>
          <w:color w:val="000000"/>
          <w:lang w:val="sr-Latn-RS"/>
        </w:rPr>
        <w:t>,</w:t>
      </w:r>
      <w:r w:rsidR="00763B1E" w:rsidRPr="00770F36">
        <w:t xml:space="preserve"> </w:t>
      </w:r>
      <w:r w:rsidR="00763B1E" w:rsidRPr="00770F36">
        <w:rPr>
          <w:rFonts w:eastAsia="TimesNewRomanPSMT" w:cs="Arial"/>
          <w:bCs/>
          <w:color w:val="000000"/>
          <w:lang w:val="sr-Latn-RS"/>
        </w:rPr>
        <w:t>Ул. Богољуба урошевића Црног бр. 44, 11500 Обреновац</w:t>
      </w:r>
      <w:r w:rsidR="00763B1E">
        <w:rPr>
          <w:rFonts w:eastAsia="TimesNewRomanPSMT" w:cs="Arial"/>
          <w:bCs/>
          <w:color w:val="000000"/>
          <w:lang w:val="sr-Cyrl-RS"/>
        </w:rPr>
        <w:t>,</w:t>
      </w:r>
      <w:r w:rsidR="00763B1E" w:rsidRPr="004D5A17">
        <w:rPr>
          <w:rFonts w:eastAsia="TimesNewRomanPSMT" w:cs="Arial"/>
          <w:bCs/>
          <w:color w:val="000000"/>
          <w:lang w:val="sr-Latn-RS"/>
        </w:rPr>
        <w:t xml:space="preserve"> а  </w:t>
      </w:r>
      <w:r w:rsidR="00763B1E" w:rsidRPr="00D27E1D">
        <w:rPr>
          <w:rFonts w:eastAsia="TimesNewRomanPSMT" w:cs="Arial"/>
          <w:bCs/>
          <w:color w:val="000000"/>
          <w:lang w:val="sr-Latn-RS"/>
        </w:rPr>
        <w:t>место извршења услуга је</w:t>
      </w:r>
      <w:r w:rsidR="00763B1E" w:rsidRPr="004D5A17">
        <w:rPr>
          <w:rFonts w:eastAsia="TimesNewRomanPSMT" w:cs="Arial"/>
          <w:b/>
          <w:bCs/>
          <w:color w:val="000000"/>
          <w:lang w:val="sr-Latn-RS"/>
        </w:rPr>
        <w:t xml:space="preserve"> </w:t>
      </w:r>
      <w:r w:rsidR="00763B1E" w:rsidRPr="004D5A17">
        <w:rPr>
          <w:rFonts w:eastAsia="TimesNewRomanPSMT" w:cs="Arial"/>
          <w:bCs/>
          <w:color w:val="000000"/>
          <w:lang w:val="sr-Latn-RS"/>
        </w:rPr>
        <w:t xml:space="preserve">локација ТЕНТ </w:t>
      </w:r>
      <w:r w:rsidR="00763B1E">
        <w:rPr>
          <w:rFonts w:eastAsia="TimesNewRomanPSMT" w:cs="Arial"/>
          <w:bCs/>
          <w:color w:val="000000"/>
          <w:lang w:val="sr-Cyrl-RS"/>
        </w:rPr>
        <w:t>А.</w:t>
      </w:r>
      <w:r w:rsidR="00763B1E" w:rsidRPr="005067F8">
        <w:rPr>
          <w:rFonts w:eastAsia="TimesNewRomanPSMT" w:cs="Arial"/>
          <w:bCs/>
          <w:color w:val="000000"/>
          <w:lang w:val="sr-Latn-RS"/>
        </w:rPr>
        <w:t xml:space="preserve"> </w:t>
      </w:r>
      <w:r w:rsidR="00763B1E" w:rsidRPr="00770F36">
        <w:rPr>
          <w:rFonts w:eastAsia="TimesNewRomanPSMT" w:cs="Arial"/>
          <w:bCs/>
          <w:color w:val="000000"/>
          <w:lang w:val="sr-Latn-RS"/>
        </w:rPr>
        <w:t>Ул. Богољуба урошевића Црног бр. 44, 11500 Обреновац</w:t>
      </w:r>
      <w:r w:rsidR="00763B1E">
        <w:rPr>
          <w:rFonts w:eastAsia="TimesNewRomanPSMT" w:cs="Arial"/>
          <w:bCs/>
          <w:color w:val="000000"/>
          <w:lang w:val="sr-Cyrl-RS"/>
        </w:rPr>
        <w:t>.</w:t>
      </w:r>
    </w:p>
    <w:p w:rsidR="005F5B84" w:rsidRPr="005F5B84" w:rsidRDefault="005F5B84" w:rsidP="005F5B84">
      <w:pPr>
        <w:pStyle w:val="KDParagraf"/>
        <w:spacing w:before="0"/>
        <w:rPr>
          <w:rFonts w:cs="Arial"/>
          <w:lang w:val="sr-Cyrl-RS"/>
        </w:rPr>
      </w:pPr>
    </w:p>
    <w:p w:rsidR="00EE793E" w:rsidRPr="00E6411E" w:rsidRDefault="00EE793E" w:rsidP="00EE793E">
      <w:pPr>
        <w:pStyle w:val="KDParagraf"/>
        <w:spacing w:before="0"/>
        <w:rPr>
          <w:rFonts w:cs="Arial"/>
          <w:b/>
        </w:rPr>
      </w:pPr>
      <w:r w:rsidRPr="00E6411E">
        <w:rPr>
          <w:rFonts w:cs="Arial"/>
          <w:b/>
        </w:rPr>
        <w:t xml:space="preserve">СРЕДСТВА ФИНАНСИЈСКОГ ОБЕЗБЕЂЕЊА </w:t>
      </w:r>
    </w:p>
    <w:p w:rsidR="00EE793E" w:rsidRPr="00E6411E" w:rsidRDefault="00EE793E" w:rsidP="00586A59">
      <w:pPr>
        <w:pStyle w:val="KDParagraf"/>
        <w:spacing w:before="0"/>
        <w:jc w:val="center"/>
        <w:rPr>
          <w:rFonts w:cs="Arial"/>
        </w:rPr>
      </w:pPr>
      <w:proofErr w:type="gramStart"/>
      <w:r w:rsidRPr="00E6411E">
        <w:rPr>
          <w:rFonts w:cs="Arial"/>
          <w:b/>
        </w:rPr>
        <w:t xml:space="preserve">Члан </w:t>
      </w:r>
      <w:r w:rsidR="00E6411E" w:rsidRPr="00E6411E">
        <w:rPr>
          <w:rFonts w:cs="Arial"/>
          <w:b/>
          <w:lang w:val="sr-Cyrl-RS"/>
        </w:rPr>
        <w:t>6</w:t>
      </w:r>
      <w:r w:rsidRPr="00E6411E">
        <w:rPr>
          <w:rFonts w:cs="Arial"/>
        </w:rPr>
        <w:t>.</w:t>
      </w:r>
      <w:proofErr w:type="gramEnd"/>
    </w:p>
    <w:p w:rsidR="000C7D23" w:rsidRPr="000C7D23" w:rsidRDefault="000C7D23" w:rsidP="000C7D23">
      <w:pPr>
        <w:pStyle w:val="KDParagraf"/>
        <w:rPr>
          <w:rFonts w:cs="Arial"/>
        </w:rPr>
      </w:pPr>
      <w:r w:rsidRPr="000C7D23">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C7D23" w:rsidRDefault="000C7D23" w:rsidP="000C7D23">
      <w:pPr>
        <w:pStyle w:val="KDParagraf"/>
        <w:rPr>
          <w:rFonts w:cs="Arial"/>
          <w:lang w:val="sr-Cyrl-RS"/>
        </w:rPr>
      </w:pPr>
      <w:proofErr w:type="gramStart"/>
      <w:r w:rsidRPr="000C7D2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C7D23">
        <w:rPr>
          <w:rFonts w:cs="Arial"/>
        </w:rPr>
        <w:t xml:space="preserve"> </w:t>
      </w:r>
      <w:proofErr w:type="gramStart"/>
      <w:r w:rsidRPr="000C7D23">
        <w:rPr>
          <w:rFonts w:cs="Arial"/>
        </w:rPr>
        <w:t>овог</w:t>
      </w:r>
      <w:proofErr w:type="gramEnd"/>
      <w:r w:rsidRPr="000C7D2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411E" w:rsidRPr="00E6411E" w:rsidRDefault="00E6411E" w:rsidP="00E6411E">
      <w:pPr>
        <w:pStyle w:val="KDParagraf"/>
        <w:rPr>
          <w:rFonts w:cs="Arial"/>
          <w:b/>
        </w:rPr>
      </w:pPr>
      <w:r w:rsidRPr="00E6411E">
        <w:rPr>
          <w:rFonts w:cs="Arial"/>
          <w:b/>
        </w:rPr>
        <w:t>ИЗВРШИОЦИ</w:t>
      </w:r>
      <w:r w:rsidRPr="00E6411E">
        <w:rPr>
          <w:rFonts w:cs="Arial"/>
          <w:b/>
        </w:rPr>
        <w:tab/>
      </w:r>
    </w:p>
    <w:p w:rsidR="00E6411E" w:rsidRPr="00E6411E" w:rsidRDefault="00E6411E" w:rsidP="00C50BEF">
      <w:pPr>
        <w:pStyle w:val="KDParagraf"/>
        <w:jc w:val="center"/>
        <w:rPr>
          <w:rFonts w:cs="Arial"/>
        </w:rPr>
      </w:pPr>
      <w:proofErr w:type="gramStart"/>
      <w:r w:rsidRPr="00E6411E">
        <w:rPr>
          <w:rFonts w:cs="Arial"/>
          <w:b/>
        </w:rPr>
        <w:t xml:space="preserve">Члан </w:t>
      </w:r>
      <w:r w:rsidRPr="00E6411E">
        <w:rPr>
          <w:rFonts w:cs="Arial"/>
          <w:b/>
          <w:lang w:val="sr-Cyrl-RS"/>
        </w:rPr>
        <w:t>7</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Извршиоци су ангажована лица од стране Пружаоца услуге.</w:t>
      </w:r>
      <w:proofErr w:type="gramEnd"/>
    </w:p>
    <w:p w:rsidR="00E6411E" w:rsidRPr="00E6411E" w:rsidRDefault="00E6411E" w:rsidP="00E6411E">
      <w:pPr>
        <w:pStyle w:val="KDParagraf"/>
        <w:rPr>
          <w:rFonts w:cs="Arial"/>
        </w:rPr>
      </w:pPr>
      <w:r w:rsidRPr="00E6411E">
        <w:rPr>
          <w:rFonts w:cs="Arial"/>
        </w:rPr>
        <w:t>Пружалац услуге доставља Кориснику услуге:</w:t>
      </w:r>
    </w:p>
    <w:p w:rsidR="000F5302" w:rsidRDefault="00E6411E" w:rsidP="00E6411E">
      <w:pPr>
        <w:pStyle w:val="KDParagraf"/>
        <w:rPr>
          <w:rFonts w:cs="Arial"/>
          <w:lang w:val="sr-Cyrl-RS"/>
        </w:rPr>
      </w:pPr>
      <w:r w:rsidRPr="00E6411E">
        <w:rPr>
          <w:rFonts w:cs="Arial"/>
        </w:rPr>
        <w:t>-</w:t>
      </w:r>
      <w:r w:rsidRPr="00E6411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F5302" w:rsidRDefault="00E6411E" w:rsidP="00E6411E">
      <w:pPr>
        <w:pStyle w:val="KDParagraf"/>
        <w:rPr>
          <w:rFonts w:cs="Arial"/>
          <w:lang w:val="sr-Cyrl-RS"/>
        </w:rPr>
      </w:pPr>
      <w:r w:rsidRPr="00E6411E">
        <w:rPr>
          <w:rFonts w:cs="Arial"/>
        </w:rPr>
        <w:t>-</w:t>
      </w:r>
      <w:r w:rsidRPr="00E6411E">
        <w:rPr>
          <w:rFonts w:cs="Arial"/>
        </w:rPr>
        <w:tab/>
        <w:t xml:space="preserve">Резервни списак извршилаца са наведеним квалификацијама резервних извршилаца </w:t>
      </w:r>
    </w:p>
    <w:p w:rsidR="00E6411E" w:rsidRPr="00E6411E" w:rsidRDefault="00E6411E" w:rsidP="00E6411E">
      <w:pPr>
        <w:pStyle w:val="KDParagraf"/>
        <w:rPr>
          <w:rFonts w:cs="Arial"/>
        </w:rPr>
      </w:pPr>
      <w:r w:rsidRPr="00E6411E">
        <w:rPr>
          <w:rFonts w:cs="Arial"/>
        </w:rPr>
        <w:t>Уколико се током извршења Услуге, појави оправдана потреба за заменом једног или више извршилаца</w:t>
      </w:r>
      <w:proofErr w:type="gramStart"/>
      <w:r w:rsidRPr="00E6411E">
        <w:rPr>
          <w:rFonts w:cs="Arial"/>
        </w:rPr>
        <w:t>,  као</w:t>
      </w:r>
      <w:proofErr w:type="gramEnd"/>
      <w:r w:rsidRPr="00E6411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4769D" w:rsidRPr="002055B4" w:rsidRDefault="00E6411E" w:rsidP="00E6411E">
      <w:pPr>
        <w:pStyle w:val="KDParagraf"/>
        <w:rPr>
          <w:rFonts w:cs="Arial"/>
          <w:lang w:val="sr-Cyrl-RS"/>
        </w:rPr>
      </w:pPr>
      <w:proofErr w:type="gramStart"/>
      <w:r w:rsidRPr="00E6411E">
        <w:rPr>
          <w:rFonts w:cs="Arial"/>
        </w:rPr>
        <w:t>Ако Пружалац услуге мора да повуче или замени било ког извршиоца Услуге за време трајања овог Уговора, све трошкове који настану такво</w:t>
      </w:r>
      <w:r w:rsidR="002055B4">
        <w:rPr>
          <w:rFonts w:cs="Arial"/>
        </w:rPr>
        <w:t>м заменом сноси Пружалац услуге</w:t>
      </w:r>
      <w:r w:rsidR="002055B4">
        <w:rPr>
          <w:rFonts w:cs="Arial"/>
          <w:lang w:val="sr-Cyrl-RS"/>
        </w:rPr>
        <w:t>.</w:t>
      </w:r>
      <w:proofErr w:type="gramEnd"/>
    </w:p>
    <w:p w:rsidR="00E6411E" w:rsidRPr="00E6411E" w:rsidRDefault="00E6411E" w:rsidP="00C50BEF">
      <w:pPr>
        <w:pStyle w:val="KDParagraf"/>
        <w:jc w:val="center"/>
        <w:rPr>
          <w:rFonts w:cs="Arial"/>
        </w:rPr>
      </w:pPr>
      <w:proofErr w:type="gramStart"/>
      <w:r w:rsidRPr="00E6411E">
        <w:rPr>
          <w:rFonts w:cs="Arial"/>
          <w:b/>
        </w:rPr>
        <w:lastRenderedPageBreak/>
        <w:t xml:space="preserve">Члан </w:t>
      </w:r>
      <w:r w:rsidRPr="00E6411E">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E6411E" w:rsidRPr="00E6411E" w:rsidRDefault="00E6411E" w:rsidP="00E6411E">
      <w:pPr>
        <w:pStyle w:val="KDParagraf"/>
        <w:rPr>
          <w:rFonts w:cs="Arial"/>
        </w:rPr>
      </w:pPr>
      <w:proofErr w:type="gramStart"/>
      <w:r w:rsidRPr="00E6411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9</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6411E" w:rsidRPr="00E6411E" w:rsidRDefault="00E6411E" w:rsidP="00E6411E">
      <w:pPr>
        <w:pStyle w:val="KDParagraf"/>
        <w:rPr>
          <w:rFonts w:cs="Arial"/>
        </w:rPr>
      </w:pPr>
      <w:r w:rsidRPr="00E6411E">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6411E">
        <w:rPr>
          <w:rFonts w:cs="Arial"/>
        </w:rPr>
        <w:t>лицима .</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Осигурања из става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трајаће до завршетка пружања и/или извршења Услуга које су предмет овог Уговора.</w:t>
      </w:r>
    </w:p>
    <w:p w:rsidR="00E6411E" w:rsidRPr="00E6411E" w:rsidRDefault="00E6411E" w:rsidP="00E6411E">
      <w:pPr>
        <w:pStyle w:val="KDParagraf"/>
        <w:rPr>
          <w:rFonts w:cs="Arial"/>
          <w:b/>
        </w:rPr>
      </w:pPr>
      <w:r w:rsidRPr="00E6411E">
        <w:rPr>
          <w:rFonts w:cs="Arial"/>
          <w:b/>
        </w:rPr>
        <w:t xml:space="preserve">ЗАКЉУЧИВАЊЕ И СТУПАЊЕ НА СНАГУ </w:t>
      </w: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0</w:t>
      </w:r>
      <w:r w:rsidRPr="00E6411E">
        <w:rPr>
          <w:rFonts w:cs="Arial"/>
        </w:rPr>
        <w:t>.</w:t>
      </w:r>
      <w:proofErr w:type="gramEnd"/>
    </w:p>
    <w:p w:rsidR="00E6411E" w:rsidRPr="00BB5D4A" w:rsidRDefault="00E6411E" w:rsidP="00E6411E">
      <w:pPr>
        <w:pStyle w:val="KDParagraf"/>
        <w:rPr>
          <w:rFonts w:cs="Arial"/>
          <w:lang w:val="sr-Cyrl-RS"/>
        </w:rPr>
      </w:pPr>
      <w:proofErr w:type="gramStart"/>
      <w:r w:rsidRPr="00E6411E">
        <w:rPr>
          <w:rFonts w:cs="Arial"/>
        </w:rPr>
        <w:t>Овај Уговор сматра се закљученим када га потпишу овлашћени представници Уговорних страна</w:t>
      </w:r>
      <w:r w:rsidR="001E16B2">
        <w:rPr>
          <w:rFonts w:cs="Arial"/>
          <w:lang w:val="sr-Cyrl-RS"/>
        </w:rPr>
        <w:t xml:space="preserve">, а ступа на снагу када </w:t>
      </w:r>
      <w:r w:rsidRPr="00E6411E">
        <w:rPr>
          <w:rFonts w:cs="Arial"/>
        </w:rPr>
        <w:t>Пружалац услуге достави средст</w:t>
      </w:r>
      <w:r w:rsidRPr="00E6411E">
        <w:rPr>
          <w:rFonts w:cs="Arial"/>
          <w:lang w:val="sr-Cyrl-RS"/>
        </w:rPr>
        <w:t>во</w:t>
      </w:r>
      <w:r w:rsidRPr="00E6411E">
        <w:rPr>
          <w:rFonts w:cs="Arial"/>
        </w:rPr>
        <w:t xml:space="preserve"> финансијског обезбеђења за добро извршење посла.</w:t>
      </w:r>
      <w:proofErr w:type="gramEnd"/>
      <w:r w:rsidRPr="00E6411E">
        <w:rPr>
          <w:rFonts w:cs="Arial"/>
        </w:rPr>
        <w:t xml:space="preserve"> </w:t>
      </w:r>
    </w:p>
    <w:p w:rsidR="00E6411E" w:rsidRPr="00E6411E" w:rsidRDefault="00E6411E" w:rsidP="00AC3601">
      <w:pPr>
        <w:pStyle w:val="KDParagraf"/>
        <w:jc w:val="center"/>
        <w:rPr>
          <w:rFonts w:cs="Arial"/>
        </w:rPr>
      </w:pPr>
      <w:proofErr w:type="gramStart"/>
      <w:r w:rsidRPr="00E6411E">
        <w:rPr>
          <w:rFonts w:cs="Arial"/>
          <w:b/>
        </w:rPr>
        <w:t>Члан 1</w:t>
      </w:r>
      <w:r w:rsidRPr="00E6411E">
        <w:rPr>
          <w:rFonts w:cs="Arial"/>
          <w:b/>
          <w:lang w:val="sr-Cyrl-RS"/>
        </w:rPr>
        <w:t>1</w:t>
      </w:r>
      <w:r w:rsidRPr="00E6411E">
        <w:rPr>
          <w:rFonts w:cs="Arial"/>
        </w:rPr>
        <w:t>.</w:t>
      </w:r>
      <w:proofErr w:type="gramEnd"/>
    </w:p>
    <w:p w:rsidR="00585A18" w:rsidRPr="00585A18" w:rsidRDefault="00585A18" w:rsidP="00585A18">
      <w:pPr>
        <w:pStyle w:val="KDParagraf"/>
        <w:rPr>
          <w:rFonts w:cs="Arial"/>
        </w:rPr>
      </w:pPr>
      <w:proofErr w:type="gramStart"/>
      <w:r w:rsidRPr="00585A18">
        <w:rPr>
          <w:rFonts w:cs="Arial"/>
        </w:rPr>
        <w:t>Угoвoр сe зaкључуje дo испуњeњa свих угoвoрних oбaвeзa.</w:t>
      </w:r>
      <w:proofErr w:type="gramEnd"/>
    </w:p>
    <w:p w:rsidR="00E6411E" w:rsidRPr="00E6411E" w:rsidRDefault="00585A18" w:rsidP="00585A18">
      <w:pPr>
        <w:pStyle w:val="KDParagraf"/>
        <w:rPr>
          <w:rFonts w:cs="Arial"/>
        </w:rPr>
      </w:pPr>
      <w:r w:rsidRPr="00585A18">
        <w:rPr>
          <w:rFonts w:cs="Arial"/>
        </w:rPr>
        <w:t xml:space="preserve">Обавезе </w:t>
      </w:r>
      <w:proofErr w:type="gramStart"/>
      <w:r w:rsidRPr="00585A18">
        <w:rPr>
          <w:rFonts w:cs="Arial"/>
        </w:rPr>
        <w:t>по  овом</w:t>
      </w:r>
      <w:proofErr w:type="gramEnd"/>
      <w:r w:rsidRPr="00585A18">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r w:rsidR="00E6411E" w:rsidRPr="00E6411E">
        <w:rPr>
          <w:rFonts w:cs="Arial"/>
        </w:rPr>
        <w:t>.</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12</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Овај Уговор и његови </w:t>
      </w:r>
      <w:proofErr w:type="gramStart"/>
      <w:r w:rsidRPr="00E6411E">
        <w:rPr>
          <w:rFonts w:cs="Arial"/>
        </w:rPr>
        <w:t>Прилози  од</w:t>
      </w:r>
      <w:proofErr w:type="gramEnd"/>
      <w:r w:rsidRPr="00E6411E">
        <w:rPr>
          <w:rFonts w:cs="Arial"/>
        </w:rPr>
        <w:t xml:space="preserve"> 1 до </w:t>
      </w:r>
      <w:r w:rsidR="00A872DD">
        <w:rPr>
          <w:rFonts w:cs="Arial"/>
          <w:lang w:val="sr-Latn-RS"/>
        </w:rPr>
        <w:t>3</w:t>
      </w:r>
      <w:r w:rsidRPr="00E6411E">
        <w:rPr>
          <w:rFonts w:cs="Arial"/>
          <w:lang w:val="sr-Cyrl-RS"/>
        </w:rPr>
        <w:t xml:space="preserve"> </w:t>
      </w:r>
      <w:r w:rsidRPr="00E6411E">
        <w:rPr>
          <w:rFonts w:cs="Arial"/>
        </w:rPr>
        <w:t xml:space="preserve">из члана </w:t>
      </w:r>
      <w:r w:rsidRPr="00E6411E">
        <w:rPr>
          <w:rFonts w:cs="Arial"/>
          <w:lang w:val="sr-Cyrl-RS"/>
        </w:rPr>
        <w:t>2</w:t>
      </w:r>
      <w:r w:rsidR="009B5FA0">
        <w:rPr>
          <w:rFonts w:cs="Arial"/>
          <w:lang w:val="sr-Cyrl-RS"/>
        </w:rPr>
        <w:t>3</w:t>
      </w:r>
      <w:r w:rsidRPr="00E6411E">
        <w:rPr>
          <w:rFonts w:cs="Arial"/>
        </w:rPr>
        <w:t xml:space="preserve">. </w:t>
      </w:r>
      <w:proofErr w:type="gramStart"/>
      <w:r w:rsidRPr="00E6411E">
        <w:rPr>
          <w:rFonts w:cs="Arial"/>
        </w:rPr>
        <w:t>овог</w:t>
      </w:r>
      <w:proofErr w:type="gramEnd"/>
      <w:r w:rsidRPr="00E6411E">
        <w:rPr>
          <w:rFonts w:cs="Arial"/>
        </w:rPr>
        <w:t xml:space="preserve"> Уговора, сачињени су на српском језику. </w:t>
      </w:r>
    </w:p>
    <w:p w:rsidR="00E6411E" w:rsidRPr="00E6411E" w:rsidRDefault="00E6411E" w:rsidP="00E6411E">
      <w:pPr>
        <w:pStyle w:val="KDParagraf"/>
        <w:rPr>
          <w:rFonts w:cs="Arial"/>
        </w:rPr>
      </w:pPr>
      <w:proofErr w:type="gramStart"/>
      <w:r w:rsidRPr="00E6411E">
        <w:rPr>
          <w:rFonts w:cs="Arial"/>
        </w:rPr>
        <w:t>На овај Уговор примењују се закони Републике Србије.</w:t>
      </w:r>
      <w:proofErr w:type="gramEnd"/>
    </w:p>
    <w:p w:rsidR="00E6411E" w:rsidRDefault="00E6411E" w:rsidP="00E6411E">
      <w:pPr>
        <w:pStyle w:val="KDParagraf"/>
        <w:rPr>
          <w:rFonts w:cs="Arial"/>
          <w:lang w:val="sr-Cyrl-RS"/>
        </w:rPr>
      </w:pPr>
      <w:proofErr w:type="gramStart"/>
      <w:r w:rsidRPr="00E6411E">
        <w:rPr>
          <w:rFonts w:cs="Arial"/>
        </w:rPr>
        <w:t>У случају спора меродавно право је право Републике Србије, а поступак се води на српском језику.</w:t>
      </w:r>
      <w:proofErr w:type="gramEnd"/>
      <w:r w:rsidRPr="00E6411E">
        <w:rPr>
          <w:rFonts w:cs="Arial"/>
        </w:rPr>
        <w:t xml:space="preserve"> </w:t>
      </w:r>
    </w:p>
    <w:p w:rsidR="00E6411E" w:rsidRPr="00E6411E" w:rsidRDefault="00E6411E" w:rsidP="00E6411E">
      <w:pPr>
        <w:pStyle w:val="KDParagraf"/>
        <w:rPr>
          <w:rFonts w:cs="Arial"/>
          <w:b/>
        </w:rPr>
      </w:pPr>
      <w:r w:rsidRPr="00E6411E">
        <w:rPr>
          <w:rFonts w:cs="Arial"/>
          <w:b/>
        </w:rPr>
        <w:t>ОВЛАШЋЕНИ ПРЕДСТАВНИЦИ ЗА ПРАЋЕЊЕ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13</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Овлашћени представници за праћење реализације Услуге из члана 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Уговора су: </w:t>
      </w:r>
    </w:p>
    <w:p w:rsidR="00E6411E" w:rsidRPr="0084769D" w:rsidRDefault="00E6411E" w:rsidP="004500B8">
      <w:pPr>
        <w:pStyle w:val="KDParagraf"/>
        <w:rPr>
          <w:rFonts w:cs="Arial"/>
          <w:lang w:val="sr-Cyrl-RS"/>
        </w:rPr>
      </w:pPr>
      <w:r w:rsidRPr="00E6411E">
        <w:rPr>
          <w:rFonts w:cs="Arial"/>
        </w:rPr>
        <w:tab/>
        <w:t xml:space="preserve">- </w:t>
      </w:r>
      <w:proofErr w:type="gramStart"/>
      <w:r w:rsidRPr="00E6411E">
        <w:rPr>
          <w:rFonts w:cs="Arial"/>
        </w:rPr>
        <w:t>за</w:t>
      </w:r>
      <w:proofErr w:type="gramEnd"/>
      <w:r w:rsidRPr="00E6411E">
        <w:rPr>
          <w:rFonts w:cs="Arial"/>
        </w:rPr>
        <w:t xml:space="preserve"> Корисника услуге: </w:t>
      </w:r>
      <w:r w:rsidR="004500B8">
        <w:rPr>
          <w:rFonts w:cs="Arial"/>
          <w:lang w:val="sr-Cyrl-RS"/>
        </w:rPr>
        <w:t>____________________</w:t>
      </w:r>
      <w:r w:rsidRPr="00E6411E">
        <w:rPr>
          <w:rFonts w:cs="Arial"/>
        </w:rPr>
        <w:tab/>
      </w:r>
    </w:p>
    <w:p w:rsidR="00E6411E" w:rsidRPr="00E6411E" w:rsidRDefault="00E6411E" w:rsidP="00E6411E">
      <w:pPr>
        <w:pStyle w:val="KDParagraf"/>
        <w:rPr>
          <w:rFonts w:cs="Arial"/>
        </w:rPr>
      </w:pPr>
      <w:r w:rsidRPr="00E6411E">
        <w:rPr>
          <w:rFonts w:cs="Arial"/>
        </w:rPr>
        <w:tab/>
        <w:t xml:space="preserve">- </w:t>
      </w:r>
      <w:proofErr w:type="gramStart"/>
      <w:r w:rsidRPr="00E6411E">
        <w:rPr>
          <w:rFonts w:cs="Arial"/>
        </w:rPr>
        <w:t>за</w:t>
      </w:r>
      <w:proofErr w:type="gramEnd"/>
      <w:r w:rsidRPr="00E6411E">
        <w:rPr>
          <w:rFonts w:cs="Arial"/>
        </w:rPr>
        <w:t xml:space="preserve"> Пружаоца услуге: </w:t>
      </w:r>
      <w:r w:rsidRPr="00E6411E">
        <w:rPr>
          <w:rFonts w:cs="Arial"/>
        </w:rPr>
        <w:tab/>
        <w:t>________________________________</w:t>
      </w:r>
    </w:p>
    <w:p w:rsidR="00E6411E" w:rsidRPr="00E6411E" w:rsidRDefault="00E6411E" w:rsidP="00E6411E">
      <w:pPr>
        <w:pStyle w:val="KDParagraf"/>
        <w:rPr>
          <w:rFonts w:cs="Arial"/>
        </w:rPr>
      </w:pPr>
      <w:r w:rsidRPr="00E6411E">
        <w:rPr>
          <w:rFonts w:cs="Arial"/>
        </w:rPr>
        <w:t xml:space="preserve">Овлашћења и дужности овлашћених </w:t>
      </w:r>
      <w:proofErr w:type="gramStart"/>
      <w:r w:rsidRPr="00E6411E">
        <w:rPr>
          <w:rFonts w:cs="Arial"/>
        </w:rPr>
        <w:t>представника  за</w:t>
      </w:r>
      <w:proofErr w:type="gramEnd"/>
      <w:r w:rsidRPr="00E6411E">
        <w:rPr>
          <w:rFonts w:cs="Arial"/>
        </w:rPr>
        <w:t xml:space="preserve"> праћење реализације овог Уговора су да:</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примају</w:t>
      </w:r>
      <w:proofErr w:type="gramEnd"/>
      <w:r w:rsidRPr="00E6411E">
        <w:rPr>
          <w:rFonts w:cs="Arial"/>
        </w:rPr>
        <w:t xml:space="preserve"> месечне Записнике  и изјашњавају се поводом истих ( сагласност односно примедбе на извештај );</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исти</w:t>
      </w:r>
      <w:proofErr w:type="gramEnd"/>
      <w:r w:rsidRPr="00E6411E">
        <w:rPr>
          <w:rFonts w:cs="Arial"/>
        </w:rPr>
        <w:t xml:space="preserve"> доставе другој Уговорној страни и да прате поступање по примедбама; </w:t>
      </w:r>
    </w:p>
    <w:p w:rsidR="00E6411E" w:rsidRPr="00E6411E" w:rsidRDefault="00E6411E" w:rsidP="00E6411E">
      <w:pPr>
        <w:pStyle w:val="KDParagraf"/>
        <w:rPr>
          <w:rFonts w:cs="Arial"/>
        </w:rPr>
      </w:pPr>
      <w:r w:rsidRPr="00E6411E">
        <w:rPr>
          <w:rFonts w:cs="Arial"/>
        </w:rPr>
        <w:lastRenderedPageBreak/>
        <w:t>-           Да сачине, потпишу и верификују Записник о квалитативном пријему услуга (без примедби);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благовремено</w:t>
      </w:r>
      <w:proofErr w:type="gramEnd"/>
      <w:r w:rsidRPr="00E6411E">
        <w:rPr>
          <w:rFonts w:cs="Arial"/>
        </w:rPr>
        <w:t xml:space="preserve"> приме Коначан Записник  о извршеној услузи и изјасне се поводом истог у писменој форми;</w:t>
      </w:r>
    </w:p>
    <w:p w:rsidR="00E6411E" w:rsidRPr="00E6411E" w:rsidRDefault="00E6411E" w:rsidP="00E6411E">
      <w:pPr>
        <w:pStyle w:val="KDParagraf"/>
        <w:rPr>
          <w:rFonts w:cs="Arial"/>
        </w:rPr>
      </w:pPr>
      <w:r w:rsidRPr="00E6411E">
        <w:rPr>
          <w:rFonts w:cs="Arial"/>
        </w:rPr>
        <w:t>-</w:t>
      </w:r>
      <w:r w:rsidRPr="00E6411E">
        <w:rPr>
          <w:rFonts w:cs="Arial"/>
        </w:rPr>
        <w:tab/>
      </w:r>
      <w:proofErr w:type="gramStart"/>
      <w:r w:rsidRPr="00E6411E">
        <w:rPr>
          <w:rFonts w:cs="Arial"/>
        </w:rPr>
        <w:t>извршавају</w:t>
      </w:r>
      <w:proofErr w:type="gramEnd"/>
      <w:r w:rsidRPr="00E6411E">
        <w:rPr>
          <w:rFonts w:cs="Arial"/>
        </w:rPr>
        <w:t xml:space="preserve"> и друге дужности везане за реализацију предмета овог Уговора, по потреби.</w:t>
      </w:r>
    </w:p>
    <w:p w:rsidR="00437B4E" w:rsidRPr="00ED1A3F" w:rsidRDefault="00E6411E" w:rsidP="00E6411E">
      <w:pPr>
        <w:pStyle w:val="KDParagraf"/>
        <w:rPr>
          <w:rFonts w:cs="Arial"/>
          <w:lang w:val="sr-Cyrl-RS"/>
        </w:rPr>
      </w:pPr>
      <w:proofErr w:type="gramStart"/>
      <w:r w:rsidRPr="00E6411E">
        <w:rPr>
          <w:rFonts w:cs="Arial"/>
        </w:rPr>
        <w:t>Уговорне стране, могу да извршен допуне и промене овлашћених представника, званичним писаним путем.</w:t>
      </w:r>
      <w:proofErr w:type="gramEnd"/>
    </w:p>
    <w:p w:rsidR="00E6411E" w:rsidRPr="00E6411E" w:rsidRDefault="00E6411E" w:rsidP="00E6411E">
      <w:pPr>
        <w:pStyle w:val="KDParagraf"/>
        <w:rPr>
          <w:rFonts w:cs="Arial"/>
          <w:b/>
        </w:rPr>
      </w:pPr>
      <w:r w:rsidRPr="00E6411E">
        <w:rPr>
          <w:rFonts w:cs="Arial"/>
          <w:b/>
        </w:rPr>
        <w:t xml:space="preserve">КВАЛИТАТИВНИ И КВАНТИТАТИВНИ ПРИЈЕМ </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14</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E6411E" w:rsidRPr="00E6411E" w:rsidRDefault="00E6411E" w:rsidP="00E6411E">
      <w:pPr>
        <w:pStyle w:val="KDParagraf"/>
        <w:rPr>
          <w:rFonts w:cs="Arial"/>
        </w:rPr>
      </w:pPr>
      <w:r w:rsidRPr="00E6411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6411E">
        <w:rPr>
          <w:rFonts w:cs="Arial"/>
        </w:rPr>
        <w:t>:пет</w:t>
      </w:r>
      <w:proofErr w:type="gramEnd"/>
      <w:r w:rsidRPr="00E6411E">
        <w:rPr>
          <w:rFonts w:cs="Arial"/>
        </w:rPr>
        <w:t>) дана.</w:t>
      </w:r>
    </w:p>
    <w:p w:rsidR="00E6411E" w:rsidRDefault="00E6411E" w:rsidP="00E6411E">
      <w:pPr>
        <w:pStyle w:val="KDParagraf"/>
        <w:rPr>
          <w:rFonts w:cs="Arial"/>
          <w:lang w:val="sr-Cyrl-RS"/>
        </w:rPr>
      </w:pPr>
      <w:r w:rsidRPr="00E6411E">
        <w:rPr>
          <w:rFonts w:cs="Arial"/>
        </w:rPr>
        <w:t xml:space="preserve">Пружалац </w:t>
      </w:r>
      <w:proofErr w:type="gramStart"/>
      <w:r w:rsidRPr="00E6411E">
        <w:rPr>
          <w:rFonts w:cs="Arial"/>
        </w:rPr>
        <w:t>услуге  се</w:t>
      </w:r>
      <w:proofErr w:type="gramEnd"/>
      <w:r w:rsidRPr="00E6411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6411E" w:rsidRPr="00E6411E" w:rsidRDefault="00E6411E" w:rsidP="00E6411E">
      <w:pPr>
        <w:pStyle w:val="KDParagraf"/>
        <w:rPr>
          <w:rFonts w:cs="Arial"/>
          <w:b/>
        </w:rPr>
      </w:pPr>
      <w:r w:rsidRPr="00E6411E">
        <w:rPr>
          <w:rFonts w:cs="Arial"/>
          <w:b/>
        </w:rPr>
        <w:t>ВИША СИЛА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F80050">
        <w:rPr>
          <w:rFonts w:cs="Arial"/>
          <w:b/>
          <w:lang w:val="sr-Cyrl-RS"/>
        </w:rPr>
        <w:t>5</w:t>
      </w:r>
      <w:r w:rsidRPr="00E6411E">
        <w:rPr>
          <w:rFonts w:cs="Arial"/>
        </w:rPr>
        <w:t>.</w:t>
      </w:r>
      <w:proofErr w:type="gramEnd"/>
    </w:p>
    <w:p w:rsidR="00E6411E" w:rsidRPr="00E6411E" w:rsidRDefault="00E6411E" w:rsidP="00E6411E">
      <w:pPr>
        <w:pStyle w:val="KDParagraf"/>
        <w:rPr>
          <w:rFonts w:cs="Arial"/>
        </w:rPr>
      </w:pPr>
      <w:r w:rsidRPr="00E6411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6411E">
        <w:rPr>
          <w:rFonts w:cs="Arial"/>
        </w:rPr>
        <w:t>:три</w:t>
      </w:r>
      <w:proofErr w:type="gramEnd"/>
      <w:r w:rsidRPr="00E6411E">
        <w:rPr>
          <w:rFonts w:cs="Arial"/>
        </w:rPr>
        <w:t>) радна дана о наступању више силе.</w:t>
      </w:r>
    </w:p>
    <w:p w:rsidR="00E6411E" w:rsidRPr="00E6411E" w:rsidRDefault="00E6411E" w:rsidP="00E6411E">
      <w:pPr>
        <w:pStyle w:val="KDParagraf"/>
        <w:rPr>
          <w:rFonts w:cs="Arial"/>
        </w:rPr>
      </w:pPr>
      <w:proofErr w:type="gramStart"/>
      <w:r w:rsidRPr="00E6411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6411E">
        <w:rPr>
          <w:rFonts w:cs="Arial"/>
        </w:rPr>
        <w:t xml:space="preserve"> </w:t>
      </w:r>
    </w:p>
    <w:p w:rsidR="00E6411E" w:rsidRPr="00E6411E" w:rsidRDefault="00E6411E" w:rsidP="00E6411E">
      <w:pPr>
        <w:pStyle w:val="KDParagraf"/>
        <w:rPr>
          <w:rFonts w:cs="Arial"/>
        </w:rPr>
      </w:pPr>
      <w:proofErr w:type="gramStart"/>
      <w:r w:rsidRPr="00E6411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6411E" w:rsidRPr="00E6411E" w:rsidRDefault="00E6411E" w:rsidP="00E6411E">
      <w:pPr>
        <w:pStyle w:val="KDParagraf"/>
        <w:rPr>
          <w:rFonts w:cs="Arial"/>
        </w:rPr>
      </w:pPr>
      <w:r w:rsidRPr="00E6411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6411E" w:rsidRPr="00E6411E" w:rsidRDefault="00E6411E" w:rsidP="00E6411E">
      <w:pPr>
        <w:pStyle w:val="KDParagraf"/>
        <w:rPr>
          <w:rFonts w:cs="Arial"/>
          <w:b/>
        </w:rPr>
      </w:pPr>
      <w:r w:rsidRPr="00E6411E">
        <w:rPr>
          <w:rFonts w:cs="Arial"/>
          <w:b/>
        </w:rPr>
        <w:t>НАКНАДА ШТЕТЕ</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F80050">
        <w:rPr>
          <w:rFonts w:cs="Arial"/>
          <w:b/>
          <w:lang w:val="sr-Cyrl-RS"/>
        </w:rPr>
        <w:t>6</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6411E" w:rsidRPr="00E6411E" w:rsidRDefault="00E6411E" w:rsidP="00E6411E">
      <w:pPr>
        <w:pStyle w:val="KDParagraf"/>
        <w:rPr>
          <w:rFonts w:cs="Arial"/>
        </w:rPr>
      </w:pPr>
      <w:r w:rsidRPr="00E6411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w:t>
      </w:r>
      <w:r w:rsidRPr="00E6411E">
        <w:rPr>
          <w:rFonts w:cs="Arial"/>
        </w:rPr>
        <w:lastRenderedPageBreak/>
        <w:t>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6411E" w:rsidRPr="00E6411E" w:rsidRDefault="00E6411E" w:rsidP="00E6411E">
      <w:pPr>
        <w:pStyle w:val="KDParagraf"/>
        <w:rPr>
          <w:rFonts w:cs="Arial"/>
        </w:rPr>
      </w:pPr>
      <w:r w:rsidRPr="00E6411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6411E" w:rsidRPr="00E6411E" w:rsidRDefault="00E6411E" w:rsidP="00E6411E">
      <w:pPr>
        <w:pStyle w:val="KDParagraf"/>
        <w:rPr>
          <w:rFonts w:cs="Arial"/>
        </w:rPr>
      </w:pPr>
      <w:proofErr w:type="gramStart"/>
      <w:r w:rsidRPr="00E6411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E6411E">
        <w:rPr>
          <w:rFonts w:cs="Arial"/>
        </w:rPr>
        <w:t xml:space="preserve"> </w:t>
      </w:r>
    </w:p>
    <w:p w:rsidR="00E6411E" w:rsidRPr="00E6411E" w:rsidRDefault="00E6411E" w:rsidP="00E6411E">
      <w:pPr>
        <w:pStyle w:val="KDParagraf"/>
        <w:rPr>
          <w:rFonts w:cs="Arial"/>
          <w:b/>
        </w:rPr>
      </w:pPr>
      <w:r w:rsidRPr="00E6411E">
        <w:rPr>
          <w:rFonts w:cs="Arial"/>
          <w:b/>
        </w:rPr>
        <w:t>УГОВОРНА КАЗНА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F80050">
        <w:rPr>
          <w:rFonts w:cs="Arial"/>
          <w:b/>
          <w:lang w:val="sr-Cyrl-RS"/>
        </w:rPr>
        <w:t>7</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за сваки започети дан кашњења, у максималном износу од 10% од цене из члана 2. </w:t>
      </w:r>
      <w:proofErr w:type="gramStart"/>
      <w:r w:rsidRPr="00E6411E">
        <w:rPr>
          <w:rFonts w:cs="Arial"/>
        </w:rPr>
        <w:t>став</w:t>
      </w:r>
      <w:proofErr w:type="gramEnd"/>
      <w:r w:rsidRPr="00E6411E">
        <w:rPr>
          <w:rFonts w:cs="Arial"/>
        </w:rPr>
        <w:t xml:space="preserve"> 1. </w:t>
      </w:r>
      <w:proofErr w:type="gramStart"/>
      <w:r w:rsidRPr="00E6411E">
        <w:rPr>
          <w:rFonts w:cs="Arial"/>
        </w:rPr>
        <w:t>овог</w:t>
      </w:r>
      <w:proofErr w:type="gramEnd"/>
      <w:r w:rsidRPr="00E6411E">
        <w:rPr>
          <w:rFonts w:cs="Arial"/>
        </w:rPr>
        <w:t xml:space="preserve"> Уговора без пореза на додату вредност. </w:t>
      </w:r>
    </w:p>
    <w:p w:rsidR="00E6411E" w:rsidRPr="00E6411E" w:rsidRDefault="00E6411E" w:rsidP="00E6411E">
      <w:pPr>
        <w:pStyle w:val="KDParagraf"/>
        <w:rPr>
          <w:rFonts w:cs="Arial"/>
        </w:rPr>
      </w:pPr>
      <w:r w:rsidRPr="00E6411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E6411E">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6411E" w:rsidRPr="002055B4" w:rsidRDefault="00E6411E" w:rsidP="00E6411E">
      <w:pPr>
        <w:pStyle w:val="KDParagraf"/>
        <w:rPr>
          <w:rFonts w:cs="Arial"/>
          <w:lang w:val="sr-Cyrl-RS"/>
        </w:rPr>
      </w:pPr>
      <w:proofErr w:type="gramStart"/>
      <w:r w:rsidRPr="00E6411E">
        <w:rPr>
          <w:rFonts w:cs="Arial"/>
        </w:rPr>
        <w:t>Уколико Корисник услуге услед кашњења из ст.1.</w:t>
      </w:r>
      <w:proofErr w:type="gramEnd"/>
      <w:r w:rsidRPr="00E6411E">
        <w:rPr>
          <w:rFonts w:cs="Arial"/>
        </w:rPr>
        <w:t xml:space="preserve"> </w:t>
      </w:r>
      <w:proofErr w:type="gramStart"/>
      <w:r w:rsidRPr="00E6411E">
        <w:rPr>
          <w:rFonts w:cs="Arial"/>
        </w:rPr>
        <w:t>овог</w:t>
      </w:r>
      <w:proofErr w:type="gramEnd"/>
      <w:r w:rsidRPr="00E6411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411E" w:rsidRPr="00E6411E" w:rsidRDefault="00E6411E" w:rsidP="00E6411E">
      <w:pPr>
        <w:pStyle w:val="KDParagraf"/>
        <w:rPr>
          <w:rFonts w:cs="Arial"/>
          <w:b/>
        </w:rPr>
      </w:pPr>
      <w:r w:rsidRPr="00E6411E">
        <w:rPr>
          <w:rFonts w:cs="Arial"/>
          <w:b/>
        </w:rPr>
        <w:t>РАСКИД УГОВОРА</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1</w:t>
      </w:r>
      <w:r w:rsidR="00F80050">
        <w:rPr>
          <w:rFonts w:cs="Arial"/>
          <w:b/>
          <w:lang w:val="sr-Cyrl-RS"/>
        </w:rPr>
        <w:t>8</w:t>
      </w:r>
      <w:r w:rsidRPr="00E6411E">
        <w:rPr>
          <w:rFonts w:cs="Arial"/>
        </w:rPr>
        <w:t>.</w:t>
      </w:r>
      <w:proofErr w:type="gramEnd"/>
    </w:p>
    <w:p w:rsidR="00E6411E" w:rsidRPr="00E6411E" w:rsidRDefault="00E6411E" w:rsidP="00E6411E">
      <w:pPr>
        <w:pStyle w:val="KDParagraf"/>
        <w:rPr>
          <w:rFonts w:cs="Arial"/>
        </w:rPr>
      </w:pPr>
      <w:r w:rsidRPr="00E6411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411E" w:rsidRPr="00E6411E" w:rsidRDefault="00E6411E" w:rsidP="00E6411E">
      <w:pPr>
        <w:pStyle w:val="KDParagraf"/>
        <w:rPr>
          <w:rFonts w:cs="Arial"/>
        </w:rPr>
      </w:pPr>
      <w:r w:rsidRPr="00E6411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6411E" w:rsidRPr="00E6411E" w:rsidRDefault="00E6411E" w:rsidP="00E6411E">
      <w:pPr>
        <w:pStyle w:val="KDParagraf"/>
        <w:rPr>
          <w:rFonts w:cs="Arial"/>
        </w:rPr>
      </w:pPr>
      <w:proofErr w:type="gramStart"/>
      <w:r w:rsidRPr="00E6411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80050">
        <w:rPr>
          <w:rFonts w:cs="Arial"/>
          <w:lang w:val="sr-Cyrl-RS"/>
        </w:rPr>
        <w:t>7</w:t>
      </w:r>
      <w:r w:rsidRPr="00E6411E">
        <w:rPr>
          <w:rFonts w:cs="Arial"/>
        </w:rPr>
        <w:t>.</w:t>
      </w:r>
      <w:proofErr w:type="gramEnd"/>
      <w:r w:rsidRPr="00E6411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6411E" w:rsidRPr="00E6411E" w:rsidRDefault="00E6411E" w:rsidP="00AC3601">
      <w:pPr>
        <w:pStyle w:val="KDParagraf"/>
        <w:jc w:val="center"/>
        <w:rPr>
          <w:rFonts w:cs="Arial"/>
        </w:rPr>
      </w:pPr>
      <w:proofErr w:type="gramStart"/>
      <w:r w:rsidRPr="00E6411E">
        <w:rPr>
          <w:rFonts w:cs="Arial"/>
          <w:b/>
        </w:rPr>
        <w:t xml:space="preserve">Члан </w:t>
      </w:r>
      <w:r w:rsidR="00F80050">
        <w:rPr>
          <w:rFonts w:cs="Arial"/>
          <w:b/>
          <w:lang w:val="sr-Cyrl-RS"/>
        </w:rPr>
        <w:t>19</w:t>
      </w:r>
      <w:r w:rsidRPr="00E6411E">
        <w:rPr>
          <w:rFonts w:cs="Arial"/>
        </w:rPr>
        <w:t>.</w:t>
      </w:r>
      <w:proofErr w:type="gramEnd"/>
    </w:p>
    <w:p w:rsidR="00E6411E" w:rsidRDefault="00E6411E" w:rsidP="00E6411E">
      <w:pPr>
        <w:pStyle w:val="KDParagraf"/>
        <w:rPr>
          <w:rFonts w:cs="Arial"/>
        </w:rPr>
      </w:pPr>
      <w:proofErr w:type="gramStart"/>
      <w:r w:rsidRPr="00E6411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923C5" w:rsidRPr="00E6411E" w:rsidRDefault="00B923C5" w:rsidP="00E6411E">
      <w:pPr>
        <w:pStyle w:val="KDParagraf"/>
        <w:rPr>
          <w:rFonts w:cs="Arial"/>
        </w:rPr>
      </w:pPr>
    </w:p>
    <w:p w:rsidR="00E6411E" w:rsidRPr="00E6411E" w:rsidRDefault="00E6411E" w:rsidP="00AC3601">
      <w:pPr>
        <w:pStyle w:val="KDParagraf"/>
        <w:jc w:val="center"/>
        <w:rPr>
          <w:rFonts w:cs="Arial"/>
        </w:rPr>
      </w:pPr>
      <w:proofErr w:type="gramStart"/>
      <w:r w:rsidRPr="00E6411E">
        <w:rPr>
          <w:rFonts w:cs="Arial"/>
          <w:b/>
        </w:rPr>
        <w:lastRenderedPageBreak/>
        <w:t xml:space="preserve">Члан </w:t>
      </w:r>
      <w:r w:rsidRPr="00E6411E">
        <w:rPr>
          <w:rFonts w:cs="Arial"/>
          <w:b/>
          <w:lang w:val="sr-Cyrl-RS"/>
        </w:rPr>
        <w:t>2</w:t>
      </w:r>
      <w:r w:rsidR="00F80050">
        <w:rPr>
          <w:rFonts w:cs="Arial"/>
          <w:b/>
          <w:lang w:val="sr-Cyrl-RS"/>
        </w:rPr>
        <w:t>0</w:t>
      </w:r>
      <w:r w:rsidRPr="00E6411E">
        <w:rPr>
          <w:rFonts w:cs="Arial"/>
        </w:rPr>
        <w:t>.</w:t>
      </w:r>
      <w:proofErr w:type="gramEnd"/>
    </w:p>
    <w:p w:rsidR="00501ACA" w:rsidRPr="00501ACA" w:rsidRDefault="00501ACA" w:rsidP="00501ACA">
      <w:pPr>
        <w:jc w:val="left"/>
        <w:rPr>
          <w:rFonts w:cs="Arial"/>
          <w:lang w:eastAsia="sr-Latn-CS"/>
        </w:rPr>
      </w:pPr>
      <w:proofErr w:type="gramStart"/>
      <w:r w:rsidRPr="00501ACA">
        <w:rPr>
          <w:rFonts w:cs="Arial"/>
          <w:lang w:eastAsia="sr-Latn-CS"/>
        </w:rPr>
        <w:t xml:space="preserve">Наручилац може након закључења уговора о јавној набавци без спровођења поступка јавне набавке </w:t>
      </w:r>
      <w:r w:rsidRPr="00501ACA">
        <w:rPr>
          <w:rFonts w:cs="Arial"/>
          <w:lang w:val="sr-Cyrl-RS" w:eastAsia="sr-Latn-CS"/>
        </w:rPr>
        <w:t>извршити измене на начин који је</w:t>
      </w:r>
      <w:r w:rsidRPr="00501ACA">
        <w:rPr>
          <w:rFonts w:cs="Arial"/>
          <w:lang w:eastAsia="sr-Latn-CS"/>
        </w:rPr>
        <w:t xml:space="preserve"> прописан чланом 115.</w:t>
      </w:r>
      <w:proofErr w:type="gramEnd"/>
      <w:r w:rsidRPr="00501ACA">
        <w:rPr>
          <w:rFonts w:cs="Arial"/>
          <w:lang w:eastAsia="sr-Latn-CS"/>
        </w:rPr>
        <w:t xml:space="preserve"> </w:t>
      </w:r>
      <w:proofErr w:type="gramStart"/>
      <w:r w:rsidRPr="00501ACA">
        <w:rPr>
          <w:rFonts w:cs="Arial"/>
          <w:lang w:eastAsia="sr-Latn-CS"/>
        </w:rPr>
        <w:t>Закона о јавним набавкама.</w:t>
      </w:r>
      <w:proofErr w:type="gramEnd"/>
    </w:p>
    <w:p w:rsidR="00501ACA" w:rsidRPr="00501ACA" w:rsidRDefault="00501ACA" w:rsidP="00501ACA">
      <w:pPr>
        <w:pStyle w:val="KDParagraf"/>
        <w:spacing w:before="0"/>
        <w:jc w:val="left"/>
        <w:rPr>
          <w:rFonts w:cs="Arial"/>
        </w:rPr>
      </w:pPr>
      <w:r w:rsidRPr="00501ACA">
        <w:t>Уговорне стране током трајања овог Уговора</w:t>
      </w:r>
      <w:proofErr w:type="gramStart"/>
      <w:r w:rsidRPr="00501ACA">
        <w:t>  због</w:t>
      </w:r>
      <w:proofErr w:type="gramEnd"/>
      <w:r w:rsidRPr="00501ACA">
        <w:t xml:space="preserve"> промењених околности ближе одређених у члану 115. </w:t>
      </w:r>
      <w:proofErr w:type="gramStart"/>
      <w:r w:rsidRPr="00501ACA">
        <w:t>Закона, могу у писменој форми путем Анекса извршити измене и допуне овог Уговора.</w:t>
      </w:r>
      <w:proofErr w:type="gramEnd"/>
    </w:p>
    <w:p w:rsidR="00501ACA" w:rsidRPr="00501ACA" w:rsidRDefault="00501ACA" w:rsidP="00501ACA">
      <w:pPr>
        <w:jc w:val="left"/>
        <w:rPr>
          <w:rFonts w:cs="Arial"/>
          <w:color w:val="1F497D"/>
          <w:lang w:val="sr-Latn-RS"/>
        </w:rPr>
      </w:pPr>
      <w:r w:rsidRPr="00501ACA">
        <w:rPr>
          <w:rFonts w:cs="Arial"/>
          <w:lang w:eastAsia="sr-Latn-CS"/>
        </w:rPr>
        <w:t xml:space="preserve">У </w:t>
      </w:r>
      <w:r w:rsidRPr="00501ACA">
        <w:rPr>
          <w:rFonts w:cs="Arial"/>
          <w:lang w:val="sr-Cyrl-CS" w:eastAsia="sr-Latn-CS"/>
        </w:rPr>
        <w:t xml:space="preserve">свим наведеним случајевима, Наручилац </w:t>
      </w:r>
      <w:r w:rsidRPr="00501ACA">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6411E" w:rsidRPr="00E6411E" w:rsidRDefault="00E6411E" w:rsidP="00AC3601">
      <w:pPr>
        <w:pStyle w:val="KDParagraf"/>
        <w:jc w:val="center"/>
        <w:rPr>
          <w:rFonts w:cs="Arial"/>
        </w:rPr>
      </w:pPr>
      <w:proofErr w:type="gramStart"/>
      <w:r w:rsidRPr="00E6411E">
        <w:rPr>
          <w:rFonts w:cs="Arial"/>
          <w:b/>
        </w:rPr>
        <w:t xml:space="preserve">Члан </w:t>
      </w:r>
      <w:r w:rsidRPr="00E6411E">
        <w:rPr>
          <w:rFonts w:cs="Arial"/>
          <w:b/>
          <w:lang w:val="sr-Cyrl-RS"/>
        </w:rPr>
        <w:t>2</w:t>
      </w:r>
      <w:r w:rsidR="00F80050">
        <w:rPr>
          <w:rFonts w:cs="Arial"/>
          <w:b/>
          <w:lang w:val="sr-Cyrl-RS"/>
        </w:rPr>
        <w:t>1</w:t>
      </w:r>
      <w:r w:rsidRPr="00E6411E">
        <w:rPr>
          <w:rFonts w:cs="Arial"/>
        </w:rPr>
        <w:t>.</w:t>
      </w:r>
      <w:proofErr w:type="gramEnd"/>
    </w:p>
    <w:p w:rsidR="00E6411E" w:rsidRPr="00E6411E" w:rsidRDefault="00E6411E" w:rsidP="00E6411E">
      <w:pPr>
        <w:pStyle w:val="KDParagraf"/>
        <w:rPr>
          <w:rFonts w:cs="Arial"/>
        </w:rPr>
      </w:pPr>
      <w:proofErr w:type="gramStart"/>
      <w:r w:rsidRPr="00E6411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F80050">
        <w:rPr>
          <w:rFonts w:cs="Arial"/>
          <w:b/>
          <w:lang w:val="sr-Cyrl-RS"/>
        </w:rPr>
        <w:t>2</w:t>
      </w:r>
      <w:r w:rsidRPr="00E6411E">
        <w:rPr>
          <w:rFonts w:cs="Arial"/>
        </w:rPr>
        <w:t>.</w:t>
      </w:r>
      <w:proofErr w:type="gramEnd"/>
    </w:p>
    <w:p w:rsidR="004E4889" w:rsidRPr="004E4889" w:rsidRDefault="00E6411E" w:rsidP="00E6411E">
      <w:pPr>
        <w:pStyle w:val="KDParagraf"/>
        <w:rPr>
          <w:rFonts w:cs="Arial"/>
          <w:lang w:val="sr-Cyrl-RS"/>
        </w:rPr>
      </w:pPr>
      <w:proofErr w:type="gramStart"/>
      <w:r w:rsidRPr="00E6411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F80050">
        <w:rPr>
          <w:rFonts w:cs="Arial"/>
          <w:b/>
          <w:lang w:val="sr-Cyrl-RS"/>
        </w:rPr>
        <w:t>3</w:t>
      </w:r>
      <w:r w:rsidRPr="00E6411E">
        <w:rPr>
          <w:rFonts w:cs="Arial"/>
        </w:rPr>
        <w:t>.</w:t>
      </w:r>
      <w:proofErr w:type="gramEnd"/>
    </w:p>
    <w:p w:rsidR="00E6411E" w:rsidRPr="00E6411E" w:rsidRDefault="00E6411E" w:rsidP="00E6411E">
      <w:pPr>
        <w:pStyle w:val="KDParagraf"/>
        <w:rPr>
          <w:rFonts w:cs="Arial"/>
          <w:lang w:val="sr-Cyrl-RS"/>
        </w:rPr>
      </w:pPr>
      <w:r w:rsidRPr="00E6411E">
        <w:rPr>
          <w:rFonts w:cs="Arial"/>
        </w:rPr>
        <w:t>Саставни део овог Уговора чине:</w:t>
      </w:r>
    </w:p>
    <w:p w:rsidR="00E6411E" w:rsidRPr="00E6411E" w:rsidRDefault="00E6411E" w:rsidP="00E6411E">
      <w:pPr>
        <w:pStyle w:val="KDParagraf"/>
        <w:rPr>
          <w:rFonts w:cs="Arial"/>
          <w:lang w:val="sr-Cyrl-RS"/>
        </w:rPr>
      </w:pPr>
      <w:r w:rsidRPr="00E6411E">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6411E" w:rsidRPr="00E6411E" w:rsidRDefault="00E6411E" w:rsidP="00E6411E">
      <w:pPr>
        <w:pStyle w:val="KDParagraf"/>
        <w:rPr>
          <w:rFonts w:cs="Arial"/>
        </w:rPr>
      </w:pPr>
      <w:r w:rsidRPr="00E6411E">
        <w:rPr>
          <w:rFonts w:cs="Arial"/>
        </w:rPr>
        <w:t xml:space="preserve">Прилог број </w:t>
      </w:r>
      <w:r w:rsidRPr="00E6411E">
        <w:rPr>
          <w:rFonts w:cs="Arial"/>
          <w:lang w:val="sr-Cyrl-RS"/>
        </w:rPr>
        <w:t>1.</w:t>
      </w:r>
      <w:r w:rsidRPr="00E6411E">
        <w:rPr>
          <w:rFonts w:cs="Arial"/>
        </w:rPr>
        <w:t>Понуда;</w:t>
      </w:r>
      <w:r w:rsidRPr="00E6411E">
        <w:rPr>
          <w:rFonts w:cs="Arial"/>
        </w:rPr>
        <w:tab/>
      </w:r>
    </w:p>
    <w:p w:rsidR="00E6411E" w:rsidRPr="00E6411E" w:rsidRDefault="00E6411E" w:rsidP="00E6411E">
      <w:pPr>
        <w:pStyle w:val="KDParagraf"/>
        <w:rPr>
          <w:rFonts w:cs="Arial"/>
        </w:rPr>
      </w:pPr>
      <w:r w:rsidRPr="00E6411E">
        <w:rPr>
          <w:rFonts w:cs="Arial"/>
        </w:rPr>
        <w:t xml:space="preserve">Прилог број </w:t>
      </w:r>
      <w:r w:rsidRPr="00E6411E">
        <w:rPr>
          <w:rFonts w:cs="Arial"/>
          <w:lang w:val="sr-Cyrl-RS"/>
        </w:rPr>
        <w:t>2.</w:t>
      </w:r>
      <w:r w:rsidRPr="00E6411E">
        <w:rPr>
          <w:rFonts w:cs="Arial"/>
        </w:rPr>
        <w:t>Структура цене из Понуде;</w:t>
      </w:r>
    </w:p>
    <w:p w:rsidR="00380A27" w:rsidRPr="00ED1A3F" w:rsidRDefault="00E6411E" w:rsidP="00E6411E">
      <w:pPr>
        <w:pStyle w:val="KDParagraf"/>
        <w:rPr>
          <w:rFonts w:cs="Arial"/>
          <w:i/>
          <w:lang w:val="sr-Cyrl-RS"/>
        </w:rPr>
      </w:pPr>
      <w:r w:rsidRPr="00E6411E">
        <w:rPr>
          <w:rFonts w:cs="Arial"/>
        </w:rPr>
        <w:t xml:space="preserve">Прилог број </w:t>
      </w:r>
      <w:r w:rsidR="00380A27">
        <w:rPr>
          <w:rFonts w:cs="Arial"/>
          <w:lang w:val="sr-Latn-RS"/>
        </w:rPr>
        <w:t>3</w:t>
      </w:r>
      <w:r w:rsidRPr="00E6411E">
        <w:rPr>
          <w:rFonts w:cs="Arial"/>
          <w:lang w:val="sr-Cyrl-RS"/>
        </w:rPr>
        <w:t xml:space="preserve"> </w:t>
      </w:r>
      <w:r w:rsidRPr="00E6411E">
        <w:rPr>
          <w:rFonts w:cs="Arial"/>
        </w:rPr>
        <w:t>Споразум о заједничком извршењу услуге</w:t>
      </w:r>
      <w:r w:rsidRPr="00E6411E">
        <w:rPr>
          <w:rFonts w:cs="Arial"/>
          <w:lang w:val="sr-Cyrl-RS"/>
        </w:rPr>
        <w:t xml:space="preserve"> (</w:t>
      </w:r>
      <w:r w:rsidRPr="00E6411E">
        <w:rPr>
          <w:rFonts w:cs="Arial"/>
          <w:i/>
          <w:lang w:val="sr-Cyrl-RS"/>
        </w:rPr>
        <w:t>у случају да је изабрана заједничка понуда)</w:t>
      </w:r>
    </w:p>
    <w:p w:rsidR="00E6411E" w:rsidRPr="00E6411E" w:rsidRDefault="00E6411E" w:rsidP="00376F13">
      <w:pPr>
        <w:pStyle w:val="KDParagraf"/>
        <w:jc w:val="center"/>
        <w:rPr>
          <w:rFonts w:cs="Arial"/>
        </w:rPr>
      </w:pPr>
      <w:proofErr w:type="gramStart"/>
      <w:r w:rsidRPr="00E6411E">
        <w:rPr>
          <w:rFonts w:cs="Arial"/>
          <w:b/>
        </w:rPr>
        <w:t xml:space="preserve">Члан </w:t>
      </w:r>
      <w:r w:rsidRPr="00E6411E">
        <w:rPr>
          <w:rFonts w:cs="Arial"/>
          <w:b/>
          <w:lang w:val="sr-Cyrl-RS"/>
        </w:rPr>
        <w:t>2</w:t>
      </w:r>
      <w:r w:rsidR="00F80050">
        <w:rPr>
          <w:rFonts w:cs="Arial"/>
          <w:b/>
          <w:lang w:val="sr-Cyrl-RS"/>
        </w:rPr>
        <w:t>4</w:t>
      </w:r>
      <w:r w:rsidRPr="00E6411E">
        <w:rPr>
          <w:rFonts w:cs="Arial"/>
        </w:rPr>
        <w:t>.</w:t>
      </w:r>
      <w:proofErr w:type="gramEnd"/>
    </w:p>
    <w:p w:rsidR="00E6411E" w:rsidRPr="00483743" w:rsidRDefault="00E6411E" w:rsidP="00E6411E">
      <w:pPr>
        <w:pStyle w:val="KDParagraf"/>
        <w:rPr>
          <w:rFonts w:cs="Arial"/>
          <w:lang w:val="sr-Cyrl-RS"/>
        </w:rPr>
      </w:pPr>
      <w:proofErr w:type="gramStart"/>
      <w:r w:rsidRPr="00E6411E">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E6411E" w:rsidRDefault="00E6411E" w:rsidP="00E6411E">
      <w:pPr>
        <w:pStyle w:val="KDParagraf"/>
        <w:rPr>
          <w:rFonts w:cs="Arial"/>
          <w:lang w:val="sr-Cyrl-RS"/>
        </w:rPr>
      </w:pPr>
      <w:proofErr w:type="gramStart"/>
      <w:r w:rsidRPr="00E6411E">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483743" w:rsidRPr="00483743" w:rsidRDefault="00483743" w:rsidP="00E6411E">
      <w:pPr>
        <w:pStyle w:val="KDParagraf"/>
        <w:rPr>
          <w:rFonts w:cs="Arial"/>
          <w:lang w:val="sr-Cyrl-RS"/>
        </w:rPr>
      </w:pPr>
    </w:p>
    <w:p w:rsidR="00E96AA5" w:rsidRPr="00E96AA5" w:rsidRDefault="00E96AA5" w:rsidP="00E6411E">
      <w:pPr>
        <w:pStyle w:val="KDParagraf"/>
        <w:rPr>
          <w:rFonts w:cs="Arial"/>
          <w:lang w:val="sr-Cyrl-RS"/>
        </w:rPr>
      </w:pPr>
    </w:p>
    <w:p w:rsidR="00E96AA5" w:rsidRPr="00483743" w:rsidRDefault="00E96AA5" w:rsidP="00E96AA5">
      <w:pPr>
        <w:pStyle w:val="KDParagraf"/>
        <w:tabs>
          <w:tab w:val="left" w:pos="6360"/>
        </w:tabs>
        <w:spacing w:before="0"/>
        <w:rPr>
          <w:rFonts w:cs="Arial"/>
          <w:lang w:val="sr-Cyrl-RS"/>
        </w:rPr>
      </w:pPr>
      <w:r w:rsidRPr="00FF39C2">
        <w:rPr>
          <w:rFonts w:cs="Arial"/>
        </w:rPr>
        <w:t>КОРИСНИК УСЛУГА</w:t>
      </w:r>
      <w:r>
        <w:rPr>
          <w:rFonts w:cs="Arial"/>
          <w:lang w:val="sr-Cyrl-RS"/>
        </w:rPr>
        <w:t xml:space="preserve">      </w:t>
      </w:r>
      <w:r w:rsidR="00483743">
        <w:rPr>
          <w:rFonts w:cs="Arial"/>
          <w:lang w:val="sr-Cyrl-RS"/>
        </w:rPr>
        <w:t xml:space="preserve">                                                         </w:t>
      </w:r>
      <w:r>
        <w:rPr>
          <w:rFonts w:cs="Arial"/>
          <w:lang w:val="sr-Cyrl-RS"/>
        </w:rPr>
        <w:t xml:space="preserve">  </w:t>
      </w:r>
      <w:r w:rsidRPr="00FF39C2">
        <w:rPr>
          <w:rFonts w:cs="Arial"/>
        </w:rPr>
        <w:t>ПРУЖАЛАЦ УСЛУГА</w:t>
      </w:r>
    </w:p>
    <w:p w:rsidR="00E96AA5" w:rsidRPr="00FF39C2" w:rsidRDefault="00E96AA5" w:rsidP="00E96AA5">
      <w:pPr>
        <w:pStyle w:val="KDParagraf"/>
        <w:tabs>
          <w:tab w:val="left" w:pos="6360"/>
        </w:tabs>
        <w:spacing w:before="0"/>
        <w:rPr>
          <w:rFonts w:cs="Arial"/>
        </w:rPr>
      </w:pPr>
      <w:r w:rsidRPr="00FF39C2">
        <w:rPr>
          <w:rFonts w:cs="Arial"/>
        </w:rPr>
        <w:t xml:space="preserve">ЈП „Електропривреда Србије“Београд                                              </w:t>
      </w:r>
      <w:r w:rsidR="00483743">
        <w:rPr>
          <w:rFonts w:cs="Arial"/>
          <w:lang w:val="sr-Cyrl-RS"/>
        </w:rPr>
        <w:t xml:space="preserve">   </w:t>
      </w:r>
      <w:r w:rsidRPr="00FF39C2">
        <w:rPr>
          <w:rFonts w:cs="Arial"/>
        </w:rPr>
        <w:t xml:space="preserve">  Назив</w:t>
      </w:r>
    </w:p>
    <w:p w:rsidR="00E96AA5" w:rsidRDefault="00E96AA5" w:rsidP="00E96AA5">
      <w:pPr>
        <w:pStyle w:val="KDParagraf"/>
        <w:tabs>
          <w:tab w:val="left" w:pos="6360"/>
        </w:tabs>
        <w:spacing w:before="0"/>
        <w:rPr>
          <w:rFonts w:cs="Arial"/>
          <w:lang w:val="sr-Cyrl-RS"/>
        </w:rPr>
      </w:pPr>
      <w:r w:rsidRPr="00FF39C2">
        <w:rPr>
          <w:rFonts w:cs="Arial"/>
        </w:rPr>
        <w:t>Огранак ТЕНТ Београд-Обреновац</w:t>
      </w:r>
    </w:p>
    <w:p w:rsidR="00483743" w:rsidRPr="00483743" w:rsidRDefault="00483743" w:rsidP="00E96AA5">
      <w:pPr>
        <w:pStyle w:val="KDParagraf"/>
        <w:tabs>
          <w:tab w:val="left" w:pos="6360"/>
        </w:tabs>
        <w:spacing w:before="0"/>
        <w:rPr>
          <w:rFonts w:cs="Arial"/>
          <w:lang w:val="sr-Cyrl-RS"/>
        </w:rPr>
      </w:pPr>
    </w:p>
    <w:p w:rsidR="00E96AA5" w:rsidRPr="00FF39C2" w:rsidRDefault="00E96AA5" w:rsidP="00E96AA5">
      <w:pPr>
        <w:pStyle w:val="KDParagraf"/>
        <w:tabs>
          <w:tab w:val="left" w:pos="6360"/>
        </w:tabs>
        <w:spacing w:before="0"/>
        <w:rPr>
          <w:rFonts w:cs="Arial"/>
        </w:rPr>
      </w:pPr>
      <w:r w:rsidRPr="00FF39C2">
        <w:rPr>
          <w:rFonts w:cs="Arial"/>
        </w:rPr>
        <w:t>___________________________________                             ________________________</w:t>
      </w:r>
    </w:p>
    <w:p w:rsidR="00E96AA5" w:rsidRPr="00FF39C2" w:rsidRDefault="00483743" w:rsidP="00E96AA5">
      <w:pPr>
        <w:pStyle w:val="KDParagraf"/>
        <w:tabs>
          <w:tab w:val="left" w:pos="6360"/>
        </w:tabs>
        <w:spacing w:before="0"/>
        <w:rPr>
          <w:rFonts w:cs="Arial"/>
        </w:rPr>
      </w:pPr>
      <w:r>
        <w:rPr>
          <w:rFonts w:cs="Arial"/>
          <w:lang w:val="sr-Cyrl-RS"/>
        </w:rPr>
        <w:t xml:space="preserve">                   </w:t>
      </w:r>
      <w:r w:rsidR="00E96AA5">
        <w:rPr>
          <w:rFonts w:cs="Arial"/>
          <w:lang w:val="sr-Cyrl-RS"/>
        </w:rPr>
        <w:t xml:space="preserve">                                                         </w:t>
      </w:r>
      <w:proofErr w:type="gramStart"/>
      <w:r w:rsidR="00E96AA5" w:rsidRPr="00FF39C2">
        <w:rPr>
          <w:rFonts w:cs="Arial"/>
        </w:rPr>
        <w:t>М.П.</w:t>
      </w:r>
      <w:proofErr w:type="gramEnd"/>
    </w:p>
    <w:p w:rsidR="00E96AA5" w:rsidRDefault="00E96AA5" w:rsidP="00E96AA5">
      <w:pPr>
        <w:pStyle w:val="KDParagraf"/>
        <w:tabs>
          <w:tab w:val="left" w:pos="6360"/>
        </w:tabs>
        <w:spacing w:before="0"/>
        <w:rPr>
          <w:rFonts w:cs="Arial"/>
          <w:lang w:val="sr-Cyrl-RS"/>
        </w:rPr>
      </w:pPr>
      <w:r w:rsidRPr="00FF39C2">
        <w:rPr>
          <w:rFonts w:cs="Arial"/>
        </w:rPr>
        <w:t xml:space="preserve">Финансијски директор, </w:t>
      </w:r>
    </w:p>
    <w:p w:rsidR="00E96AA5" w:rsidRPr="00FF39C2" w:rsidRDefault="00E96AA5" w:rsidP="00E96AA5">
      <w:pPr>
        <w:pStyle w:val="KDParagraf"/>
        <w:tabs>
          <w:tab w:val="left" w:pos="6360"/>
        </w:tabs>
        <w:spacing w:before="0"/>
        <w:rPr>
          <w:rFonts w:cs="Arial"/>
        </w:rPr>
      </w:pPr>
      <w:r w:rsidRPr="00FF39C2">
        <w:rPr>
          <w:rFonts w:cs="Arial"/>
        </w:rPr>
        <w:t xml:space="preserve">      </w:t>
      </w:r>
      <w:r>
        <w:rPr>
          <w:rFonts w:cs="Arial"/>
          <w:lang w:val="sr-Cyrl-RS"/>
        </w:rPr>
        <w:t>Жељко Вујиновић</w:t>
      </w:r>
      <w:r w:rsidRPr="00FF39C2">
        <w:rPr>
          <w:rFonts w:cs="Arial"/>
        </w:rPr>
        <w:t xml:space="preserve">                                        </w:t>
      </w:r>
    </w:p>
    <w:p w:rsidR="00ED1A3F" w:rsidRPr="00483743" w:rsidRDefault="00ED1A3F" w:rsidP="00EE793E">
      <w:pPr>
        <w:pStyle w:val="KDParagraf"/>
        <w:spacing w:before="0"/>
        <w:rPr>
          <w:rFonts w:cs="Arial"/>
          <w:lang w:val="sr-Cyrl-RS"/>
        </w:rPr>
      </w:pPr>
    </w:p>
    <w:p w:rsidR="00ED1A3F" w:rsidRPr="00076B2D" w:rsidRDefault="00ED1A3F" w:rsidP="00ED1A3F">
      <w:pPr>
        <w:spacing w:before="40"/>
        <w:jc w:val="left"/>
        <w:rPr>
          <w:lang w:val="sr-Cyrl-CS"/>
        </w:rPr>
      </w:pPr>
      <w:r>
        <w:rPr>
          <w:noProof/>
          <w:lang w:val="sr-Latn-RS" w:eastAsia="sr-Latn-RS"/>
        </w:rPr>
        <w:lastRenderedPageBreak/>
        <w:drawing>
          <wp:inline distT="0" distB="0" distL="0" distR="0" wp14:anchorId="2456B385" wp14:editId="2D31B76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1A3F" w:rsidRPr="00076B2D" w:rsidRDefault="00ED1A3F" w:rsidP="00ED1A3F">
      <w:pPr>
        <w:spacing w:after="40"/>
        <w:rPr>
          <w:b/>
          <w:sz w:val="20"/>
          <w:lang w:val="sr-Latn-CS"/>
        </w:rPr>
      </w:pPr>
      <w:r w:rsidRPr="00076B2D">
        <w:rPr>
          <w:b/>
          <w:sz w:val="20"/>
        </w:rPr>
        <w:t xml:space="preserve">Огранак </w:t>
      </w:r>
      <w:r w:rsidRPr="00076B2D">
        <w:rPr>
          <w:b/>
          <w:sz w:val="20"/>
          <w:lang w:val="sr-Latn-CS"/>
        </w:rPr>
        <w:t>ТЕНТ</w:t>
      </w:r>
    </w:p>
    <w:p w:rsidR="00ED1A3F" w:rsidRPr="00076B2D" w:rsidRDefault="00ED1A3F" w:rsidP="00ED1A3F">
      <w:pPr>
        <w:spacing w:after="20"/>
        <w:rPr>
          <w:b/>
          <w:sz w:val="20"/>
          <w:lang w:val="sr-Cyrl-CS"/>
        </w:rPr>
      </w:pPr>
      <w:r w:rsidRPr="00076B2D">
        <w:rPr>
          <w:b/>
          <w:sz w:val="20"/>
          <w:lang w:val="sr-Cyrl-CS"/>
        </w:rPr>
        <w:t>Сектор за управљање ризицима</w:t>
      </w:r>
    </w:p>
    <w:p w:rsidR="00ED1A3F" w:rsidRPr="00076B2D" w:rsidRDefault="00ED1A3F" w:rsidP="00ED1A3F">
      <w:pPr>
        <w:rPr>
          <w:b/>
          <w:sz w:val="20"/>
        </w:rPr>
      </w:pPr>
      <w:r w:rsidRPr="00076B2D">
        <w:rPr>
          <w:b/>
          <w:sz w:val="20"/>
        </w:rPr>
        <w:t>Датум ________________</w:t>
      </w:r>
    </w:p>
    <w:p w:rsidR="00ED1A3F" w:rsidRPr="00076B2D" w:rsidRDefault="00ED1A3F" w:rsidP="00ED1A3F">
      <w:pPr>
        <w:spacing w:before="0"/>
        <w:jc w:val="center"/>
        <w:rPr>
          <w:b/>
          <w:sz w:val="32"/>
          <w:szCs w:val="32"/>
          <w:lang w:val="ru-RU"/>
        </w:rPr>
      </w:pPr>
      <w:r w:rsidRPr="00076B2D">
        <w:rPr>
          <w:b/>
          <w:sz w:val="32"/>
          <w:szCs w:val="32"/>
          <w:lang w:val="ru-RU"/>
        </w:rPr>
        <w:t>ПРАВИЛА</w:t>
      </w:r>
    </w:p>
    <w:p w:rsidR="00ED1A3F" w:rsidRPr="00076B2D" w:rsidRDefault="00ED1A3F" w:rsidP="00ED1A3F">
      <w:pPr>
        <w:spacing w:before="0"/>
        <w:jc w:val="center"/>
        <w:rPr>
          <w:b/>
          <w:sz w:val="32"/>
          <w:szCs w:val="32"/>
          <w:lang w:val="ru-RU"/>
        </w:rPr>
      </w:pPr>
      <w:r w:rsidRPr="00076B2D">
        <w:rPr>
          <w:b/>
          <w:sz w:val="32"/>
          <w:szCs w:val="32"/>
          <w:lang w:val="ru-RU"/>
        </w:rPr>
        <w:t>БЕЗБЕДНОСТИ НА РАДУ У ТЕНТ</w:t>
      </w:r>
    </w:p>
    <w:p w:rsidR="00ED1A3F" w:rsidRPr="00076B2D" w:rsidRDefault="00ED1A3F" w:rsidP="00ED1A3F">
      <w:pPr>
        <w:spacing w:before="0"/>
        <w:rPr>
          <w:lang w:val="sr-Latn-CS"/>
        </w:rPr>
      </w:pPr>
    </w:p>
    <w:p w:rsidR="00ED1A3F" w:rsidRPr="00076B2D" w:rsidRDefault="00ED1A3F" w:rsidP="00ED1A3F">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1A3F" w:rsidRPr="00076B2D" w:rsidRDefault="00ED1A3F" w:rsidP="00ED1A3F">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ED1A3F" w:rsidRPr="00076B2D" w:rsidRDefault="00ED1A3F" w:rsidP="00ED1A3F">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ED1A3F" w:rsidRPr="00076B2D" w:rsidRDefault="00ED1A3F" w:rsidP="00ED1A3F">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ED1A3F" w:rsidRPr="00076B2D" w:rsidRDefault="00ED1A3F" w:rsidP="00ED1A3F">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ED1A3F" w:rsidRPr="00076B2D" w:rsidRDefault="00ED1A3F" w:rsidP="00ED1A3F">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1A3F" w:rsidRPr="00076B2D" w:rsidRDefault="00ED1A3F" w:rsidP="00ED1A3F">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ED1A3F" w:rsidRPr="00076B2D" w:rsidRDefault="00ED1A3F" w:rsidP="00ED1A3F">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ED1A3F" w:rsidRPr="00076B2D" w:rsidRDefault="00ED1A3F" w:rsidP="00ED1A3F"/>
    <w:p w:rsidR="00ED1A3F" w:rsidRPr="00076B2D" w:rsidRDefault="00ED1A3F" w:rsidP="00ED1A3F">
      <w:pPr>
        <w:spacing w:before="0"/>
        <w:rPr>
          <w:b/>
          <w:u w:val="single"/>
        </w:rPr>
      </w:pPr>
      <w:r w:rsidRPr="00076B2D">
        <w:rPr>
          <w:b/>
          <w:u w:val="single"/>
          <w:lang w:val="sr-Latn-CS"/>
        </w:rPr>
        <w:t xml:space="preserve">I  ОБАВЕЗЕ ИЗВОЂАЧА РАДОВА </w:t>
      </w:r>
    </w:p>
    <w:p w:rsidR="00ED1A3F" w:rsidRPr="00076B2D" w:rsidRDefault="00ED1A3F" w:rsidP="00ED1A3F">
      <w:pPr>
        <w:spacing w:before="0"/>
        <w:rPr>
          <w:b/>
          <w:u w:val="single"/>
        </w:rPr>
      </w:pPr>
    </w:p>
    <w:p w:rsidR="00ED1A3F" w:rsidRPr="00076B2D" w:rsidRDefault="00ED1A3F" w:rsidP="00ED1A3F">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1A3F" w:rsidRPr="00076B2D" w:rsidRDefault="00ED1A3F" w:rsidP="00ED1A3F">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1A3F" w:rsidRPr="00076B2D" w:rsidRDefault="00ED1A3F" w:rsidP="00ED1A3F">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1A3F" w:rsidRPr="00076B2D" w:rsidRDefault="00ED1A3F" w:rsidP="00ED1A3F">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076B2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1A3F" w:rsidRPr="00076B2D" w:rsidRDefault="00ED1A3F" w:rsidP="00ED1A3F">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ED1A3F" w:rsidRPr="00076B2D" w:rsidRDefault="00ED1A3F" w:rsidP="00ED1A3F">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ED1A3F" w:rsidRPr="00076B2D" w:rsidRDefault="00ED1A3F" w:rsidP="00ED1A3F">
      <w:pPr>
        <w:spacing w:before="0"/>
        <w:ind w:left="720"/>
      </w:pPr>
    </w:p>
    <w:p w:rsidR="00ED1A3F" w:rsidRPr="00076B2D" w:rsidRDefault="00ED1A3F" w:rsidP="00ED1A3F">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1A3F" w:rsidRPr="00076B2D" w:rsidRDefault="00ED1A3F" w:rsidP="00ED1A3F">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1A3F" w:rsidRPr="00076B2D" w:rsidRDefault="00ED1A3F" w:rsidP="00ED1A3F">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ED1A3F" w:rsidRPr="00076B2D" w:rsidRDefault="00ED1A3F" w:rsidP="00ED1A3F">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w:t>
      </w:r>
      <w:r w:rsidRPr="00076B2D">
        <w:rPr>
          <w:lang w:val="ru-RU"/>
        </w:rPr>
        <w:lastRenderedPageBreak/>
        <w:t xml:space="preserve">(образац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D1A3F" w:rsidRPr="00076B2D" w:rsidRDefault="00ED1A3F" w:rsidP="00ED1A3F">
      <w:pPr>
        <w:numPr>
          <w:ilvl w:val="0"/>
          <w:numId w:val="27"/>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D1A3F" w:rsidRPr="00076B2D" w:rsidRDefault="00ED1A3F" w:rsidP="00ED1A3F">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ED1A3F" w:rsidRPr="00076B2D" w:rsidRDefault="00ED1A3F" w:rsidP="00ED1A3F">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1A3F" w:rsidRPr="00076B2D" w:rsidRDefault="00ED1A3F" w:rsidP="00ED1A3F">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1A3F" w:rsidRPr="00076B2D" w:rsidRDefault="00ED1A3F" w:rsidP="00ED1A3F">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1A3F" w:rsidRPr="00076B2D" w:rsidRDefault="00ED1A3F" w:rsidP="00ED1A3F">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1A3F" w:rsidRPr="00076B2D" w:rsidRDefault="00ED1A3F" w:rsidP="00ED1A3F">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ED1A3F" w:rsidRPr="00076B2D" w:rsidRDefault="00ED1A3F" w:rsidP="00ED1A3F">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1A3F" w:rsidRPr="00076B2D" w:rsidRDefault="00ED1A3F" w:rsidP="00ED1A3F">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w:t>
      </w:r>
      <w:r w:rsidRPr="00076B2D">
        <w:rPr>
          <w:lang w:val="sr-Cyrl-CS"/>
        </w:rPr>
        <w:lastRenderedPageBreak/>
        <w:t xml:space="preserve">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1A3F" w:rsidRPr="00076B2D" w:rsidRDefault="00ED1A3F" w:rsidP="00ED1A3F">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1A3F" w:rsidRPr="00076B2D" w:rsidRDefault="00ED1A3F" w:rsidP="00ED1A3F">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ED1A3F" w:rsidRPr="00076B2D" w:rsidRDefault="00ED1A3F" w:rsidP="00ED1A3F">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1A3F" w:rsidRPr="00076B2D" w:rsidRDefault="00ED1A3F" w:rsidP="00ED1A3F">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ED1A3F" w:rsidRPr="00076B2D" w:rsidRDefault="00ED1A3F" w:rsidP="00ED1A3F">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ED1A3F" w:rsidRPr="00076B2D" w:rsidRDefault="00ED1A3F" w:rsidP="00ED1A3F">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ED1A3F" w:rsidRPr="00076B2D" w:rsidRDefault="00ED1A3F" w:rsidP="00ED1A3F">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ED1A3F" w:rsidRPr="00076B2D" w:rsidRDefault="00ED1A3F" w:rsidP="00ED1A3F">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1A3F" w:rsidRPr="00076B2D" w:rsidRDefault="00ED1A3F" w:rsidP="00ED1A3F">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ED1A3F" w:rsidRPr="00076B2D" w:rsidRDefault="00ED1A3F" w:rsidP="00ED1A3F">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1A3F" w:rsidRPr="00076B2D" w:rsidRDefault="00ED1A3F" w:rsidP="00ED1A3F">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ED1A3F" w:rsidRPr="00076B2D" w:rsidRDefault="00ED1A3F" w:rsidP="00ED1A3F">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ED1A3F" w:rsidRPr="00076B2D" w:rsidRDefault="00ED1A3F" w:rsidP="00ED1A3F">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ED1A3F" w:rsidRPr="00076B2D" w:rsidRDefault="00ED1A3F" w:rsidP="00ED1A3F">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1A3F" w:rsidRPr="00076B2D" w:rsidRDefault="00ED1A3F" w:rsidP="00ED1A3F">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ED1A3F" w:rsidRPr="00076B2D" w:rsidRDefault="00ED1A3F" w:rsidP="00ED1A3F">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1A3F" w:rsidRPr="00076B2D" w:rsidRDefault="00ED1A3F" w:rsidP="00ED1A3F">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ED1A3F" w:rsidRPr="00076B2D" w:rsidRDefault="00ED1A3F" w:rsidP="00ED1A3F">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ED1A3F" w:rsidRPr="00076B2D" w:rsidRDefault="00ED1A3F" w:rsidP="00ED1A3F">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1A3F" w:rsidRPr="00076B2D" w:rsidRDefault="00ED1A3F" w:rsidP="00ED1A3F">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ED1A3F" w:rsidRPr="00076B2D" w:rsidRDefault="00ED1A3F" w:rsidP="00ED1A3F">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ED1A3F" w:rsidRPr="00076B2D" w:rsidRDefault="00ED1A3F" w:rsidP="00ED1A3F">
      <w:pPr>
        <w:numPr>
          <w:ilvl w:val="0"/>
          <w:numId w:val="27"/>
        </w:numPr>
        <w:spacing w:before="0" w:line="216" w:lineRule="auto"/>
        <w:jc w:val="left"/>
        <w:rPr>
          <w:lang w:val="ru-RU"/>
        </w:rPr>
      </w:pPr>
      <w:r w:rsidRPr="00076B2D">
        <w:rPr>
          <w:lang w:val="sr-Latn-CS"/>
        </w:rPr>
        <w:lastRenderedPageBreak/>
        <w:t xml:space="preserve">Наручиоцу радова не ремети редован процес производње и рад </w:t>
      </w:r>
      <w:r w:rsidRPr="00076B2D">
        <w:rPr>
          <w:lang w:val="ru-RU"/>
        </w:rPr>
        <w:t>запослених</w:t>
      </w:r>
      <w:r w:rsidRPr="00076B2D">
        <w:rPr>
          <w:lang w:val="sr-Latn-CS"/>
        </w:rPr>
        <w:t>.</w:t>
      </w:r>
    </w:p>
    <w:p w:rsidR="00ED1A3F" w:rsidRPr="00076B2D" w:rsidRDefault="00ED1A3F" w:rsidP="00ED1A3F">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ED1A3F" w:rsidRPr="00076B2D" w:rsidRDefault="00ED1A3F" w:rsidP="00ED1A3F">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ED1A3F" w:rsidRPr="00076B2D" w:rsidRDefault="00ED1A3F" w:rsidP="00ED1A3F">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1A3F" w:rsidRPr="00076B2D" w:rsidRDefault="00ED1A3F" w:rsidP="00ED1A3F">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1A3F" w:rsidRPr="00076B2D" w:rsidRDefault="00ED1A3F" w:rsidP="00ED1A3F">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ED1A3F" w:rsidRPr="00076B2D" w:rsidRDefault="00ED1A3F" w:rsidP="00ED1A3F">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ED1A3F" w:rsidRPr="00076B2D" w:rsidRDefault="00ED1A3F" w:rsidP="00ED1A3F">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ED1A3F" w:rsidRPr="00076B2D" w:rsidRDefault="00ED1A3F" w:rsidP="00ED1A3F">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ED1A3F" w:rsidRPr="00076B2D" w:rsidRDefault="00ED1A3F" w:rsidP="00ED1A3F">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1A3F" w:rsidRPr="00076B2D" w:rsidRDefault="00ED1A3F" w:rsidP="00ED1A3F">
      <w:pPr>
        <w:jc w:val="left"/>
        <w:rPr>
          <w:b/>
          <w:u w:val="single"/>
          <w:lang w:val="sr-Cyrl-CS"/>
        </w:rPr>
      </w:pPr>
      <w:r w:rsidRPr="00076B2D">
        <w:rPr>
          <w:b/>
          <w:u w:val="single"/>
          <w:lang w:val="sr-Cyrl-CS"/>
        </w:rPr>
        <w:t>II ОБАВЕЗЕ ИЗВОЂАЧА РАДОВА ЧИЈИ СУ ЗАПОСЛЕНИ АНГАЖОВАНИ</w:t>
      </w:r>
    </w:p>
    <w:p w:rsidR="00ED1A3F" w:rsidRPr="00076B2D" w:rsidRDefault="00ED1A3F" w:rsidP="00ED1A3F">
      <w:pPr>
        <w:jc w:val="left"/>
        <w:rPr>
          <w:b/>
          <w:u w:val="single"/>
          <w:lang w:val="sr-Cyrl-CS"/>
        </w:rPr>
      </w:pPr>
      <w:r w:rsidRPr="00076B2D">
        <w:rPr>
          <w:b/>
          <w:u w:val="single"/>
          <w:lang w:val="sr-Cyrl-CS"/>
        </w:rPr>
        <w:t>ПО „НОРМА ЧАС“</w:t>
      </w:r>
    </w:p>
    <w:p w:rsidR="00ED1A3F" w:rsidRPr="00076B2D" w:rsidRDefault="00ED1A3F" w:rsidP="00ED1A3F">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1A3F" w:rsidRPr="00076B2D" w:rsidRDefault="00ED1A3F" w:rsidP="00ED1A3F">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1A3F" w:rsidRPr="00076B2D" w:rsidRDefault="00ED1A3F" w:rsidP="00ED1A3F">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ED1A3F" w:rsidRPr="00076B2D" w:rsidRDefault="00ED1A3F" w:rsidP="00ED1A3F">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1A3F" w:rsidRPr="00076B2D" w:rsidRDefault="00ED1A3F" w:rsidP="00ED1A3F">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1A3F" w:rsidRPr="00076B2D" w:rsidRDefault="00ED1A3F" w:rsidP="00ED1A3F">
      <w:pPr>
        <w:numPr>
          <w:ilvl w:val="0"/>
          <w:numId w:val="28"/>
        </w:numPr>
        <w:spacing w:before="0" w:after="80" w:line="216" w:lineRule="auto"/>
        <w:jc w:val="left"/>
        <w:rPr>
          <w:lang w:val="ru-RU"/>
        </w:rPr>
      </w:pPr>
      <w:r w:rsidRPr="00076B2D">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076B2D">
        <w:rPr>
          <w:lang w:val="ru-RU"/>
        </w:rPr>
        <w:lastRenderedPageBreak/>
        <w:t>копијом прописаног обрасца-евиденција о запосленима оспособљеним за безбедан и здрав рад и упути га на рад у ТЕНТ.</w:t>
      </w:r>
    </w:p>
    <w:p w:rsidR="00ED1A3F" w:rsidRPr="00076B2D" w:rsidRDefault="00ED1A3F" w:rsidP="00ED1A3F">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1A3F" w:rsidRPr="00076B2D" w:rsidRDefault="00ED1A3F" w:rsidP="00ED1A3F">
      <w:pPr>
        <w:numPr>
          <w:ilvl w:val="0"/>
          <w:numId w:val="28"/>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ED1A3F" w:rsidRPr="00076B2D" w:rsidRDefault="00ED1A3F" w:rsidP="00ED1A3F">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ED1A3F" w:rsidRPr="00076B2D" w:rsidRDefault="00ED1A3F" w:rsidP="00ED1A3F">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ED1A3F" w:rsidRPr="00076B2D" w:rsidRDefault="00ED1A3F" w:rsidP="00ED1A3F">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1A3F" w:rsidRPr="00076B2D" w:rsidRDefault="00ED1A3F" w:rsidP="00ED1A3F">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1A3F" w:rsidRPr="00076B2D" w:rsidRDefault="00ED1A3F" w:rsidP="00ED1A3F">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1A3F" w:rsidRPr="00076B2D" w:rsidRDefault="00ED1A3F" w:rsidP="00ED1A3F">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1A3F" w:rsidRPr="00076B2D" w:rsidRDefault="00ED1A3F" w:rsidP="00ED1A3F">
      <w:pPr>
        <w:spacing w:before="0"/>
        <w:rPr>
          <w:b/>
          <w:u w:val="single"/>
        </w:rPr>
      </w:pPr>
      <w:r w:rsidRPr="00076B2D">
        <w:rPr>
          <w:b/>
          <w:u w:val="single"/>
        </w:rPr>
        <w:t>IV НЕПОШТОВАЊЕ ПРАВИЛА</w:t>
      </w:r>
    </w:p>
    <w:p w:rsidR="00ED1A3F" w:rsidRPr="00076B2D" w:rsidRDefault="00ED1A3F" w:rsidP="00ED1A3F">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ED1A3F" w:rsidRPr="00076B2D" w:rsidRDefault="00ED1A3F" w:rsidP="00ED1A3F">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1A3F" w:rsidRPr="00076B2D" w:rsidRDefault="00ED1A3F" w:rsidP="00ED1A3F">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1A3F" w:rsidRPr="00076B2D" w:rsidRDefault="00ED1A3F" w:rsidP="00ED1A3F">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1A3F" w:rsidRPr="00076B2D" w:rsidRDefault="00ED1A3F" w:rsidP="00ED1A3F">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1A3F" w:rsidRPr="00076B2D" w:rsidRDefault="00ED1A3F" w:rsidP="00ED1A3F">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1A3F" w:rsidRPr="00076B2D" w:rsidRDefault="00ED1A3F" w:rsidP="00ED1A3F">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ED1A3F" w:rsidRPr="00076B2D" w:rsidRDefault="00ED1A3F" w:rsidP="00ED1A3F">
      <w:pPr>
        <w:spacing w:before="0"/>
        <w:rPr>
          <w:b/>
          <w:u w:val="single"/>
        </w:rPr>
      </w:pPr>
      <w:r w:rsidRPr="00076B2D">
        <w:rPr>
          <w:b/>
          <w:u w:val="single"/>
          <w:lang w:val="sr-Latn-CS"/>
        </w:rPr>
        <w:t>V  САСТАНЦИ У ВЕЗИ БЕЗБЕДНОСТИ И ЗДРАВЉА НА РАДУ</w:t>
      </w:r>
    </w:p>
    <w:p w:rsidR="00ED1A3F" w:rsidRPr="00076B2D" w:rsidRDefault="00ED1A3F" w:rsidP="00ED1A3F">
      <w:pPr>
        <w:spacing w:before="0"/>
        <w:rPr>
          <w:b/>
          <w:u w:val="single"/>
          <w:lang w:val="sr-Latn-CS"/>
        </w:rPr>
      </w:pPr>
      <w:r w:rsidRPr="00076B2D">
        <w:rPr>
          <w:lang w:val="sr-Latn-CS"/>
        </w:rPr>
        <w:t>Прв</w:t>
      </w:r>
      <w:r w:rsidRPr="00076B2D">
        <w:rPr>
          <w:lang w:val="sr-Cyrl-CS"/>
        </w:rPr>
        <w:t>ом састанку за безбедност присуствују:</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ED1A3F" w:rsidRPr="00076B2D" w:rsidRDefault="00ED1A3F" w:rsidP="00ED1A3F">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ED1A3F" w:rsidRPr="00076B2D" w:rsidRDefault="00ED1A3F" w:rsidP="00ED1A3F">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ru-RU"/>
        </w:rPr>
        <w:lastRenderedPageBreak/>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ED1A3F" w:rsidRPr="00076B2D" w:rsidRDefault="00ED1A3F" w:rsidP="00ED1A3F">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ED1A3F" w:rsidRPr="00076B2D" w:rsidRDefault="00ED1A3F" w:rsidP="00ED1A3F">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ED1A3F" w:rsidRPr="00076B2D" w:rsidRDefault="00ED1A3F" w:rsidP="00ED1A3F">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ED1A3F" w:rsidRPr="00076B2D" w:rsidRDefault="00ED1A3F" w:rsidP="00ED1A3F">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ED1A3F" w:rsidRPr="00076B2D" w:rsidRDefault="00ED1A3F" w:rsidP="00ED1A3F">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ED1A3F" w:rsidRPr="00076B2D" w:rsidRDefault="00ED1A3F" w:rsidP="00ED1A3F">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ED1A3F" w:rsidRPr="00076B2D" w:rsidRDefault="00ED1A3F" w:rsidP="00ED1A3F">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ED1A3F" w:rsidRPr="00076B2D" w:rsidRDefault="00ED1A3F" w:rsidP="00ED1A3F">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ED1A3F" w:rsidRPr="00076B2D" w:rsidRDefault="00ED1A3F" w:rsidP="00ED1A3F">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ED1A3F" w:rsidRPr="00076B2D" w:rsidRDefault="00ED1A3F" w:rsidP="00ED1A3F">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ED1A3F" w:rsidRPr="00076B2D" w:rsidRDefault="00ED1A3F" w:rsidP="00ED1A3F">
      <w:pPr>
        <w:tabs>
          <w:tab w:val="left" w:pos="567"/>
        </w:tabs>
        <w:spacing w:before="0"/>
        <w:rPr>
          <w:rFonts w:cs="Arial"/>
          <w:sz w:val="24"/>
          <w:szCs w:val="24"/>
          <w:lang w:val="sr-Cyrl-RS"/>
        </w:rPr>
      </w:pPr>
    </w:p>
    <w:p w:rsidR="00ED1A3F" w:rsidRPr="00076B2D" w:rsidRDefault="00ED1A3F" w:rsidP="00ED1A3F">
      <w:pPr>
        <w:tabs>
          <w:tab w:val="left" w:pos="567"/>
        </w:tabs>
        <w:spacing w:before="0"/>
        <w:rPr>
          <w:rFonts w:cs="Arial"/>
          <w:sz w:val="24"/>
          <w:szCs w:val="24"/>
          <w:lang w:val="sr-Cyrl-RS"/>
        </w:rPr>
      </w:pPr>
    </w:p>
    <w:p w:rsidR="00ED1A3F" w:rsidRPr="00E47C2E" w:rsidRDefault="00ED1A3F" w:rsidP="00ED1A3F">
      <w:pPr>
        <w:pStyle w:val="KDParagraf"/>
        <w:spacing w:before="0"/>
        <w:rPr>
          <w:rFonts w:cs="Arial"/>
          <w:b/>
        </w:rPr>
      </w:pPr>
    </w:p>
    <w:p w:rsidR="00ED1A3F" w:rsidRDefault="00ED1A3F" w:rsidP="00ED1A3F">
      <w:pPr>
        <w:pStyle w:val="KDParagraf"/>
        <w:spacing w:before="0"/>
        <w:rPr>
          <w:rFonts w:cs="Arial"/>
          <w:lang w:val="sr-Cyrl-RS"/>
        </w:rPr>
      </w:pPr>
    </w:p>
    <w:p w:rsidR="00ED1A3F" w:rsidRDefault="00ED1A3F" w:rsidP="00ED1A3F">
      <w:pPr>
        <w:pStyle w:val="KDParagraf"/>
        <w:spacing w:before="0"/>
        <w:rPr>
          <w:rFonts w:cs="Arial"/>
          <w:lang w:val="sr-Cyrl-RS"/>
        </w:rPr>
      </w:pPr>
    </w:p>
    <w:p w:rsidR="00ED1A3F" w:rsidRPr="00E47C2E" w:rsidRDefault="00ED1A3F" w:rsidP="00ED1A3F">
      <w:pPr>
        <w:pStyle w:val="KDParagraf"/>
        <w:spacing w:before="0"/>
        <w:rPr>
          <w:rFonts w:cs="Arial"/>
        </w:rPr>
      </w:pPr>
    </w:p>
    <w:p w:rsidR="00ED1A3F" w:rsidRPr="00ED1A3F" w:rsidRDefault="00ED1A3F"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E6411E" w:rsidRDefault="00E6411E" w:rsidP="00EE793E">
      <w:pPr>
        <w:pStyle w:val="KDParagraf"/>
        <w:spacing w:before="0"/>
        <w:rPr>
          <w:rFonts w:cs="Arial"/>
          <w:lang w:val="sr-Cyrl-RS"/>
        </w:rPr>
      </w:pPr>
    </w:p>
    <w:sectPr w:rsidR="00E6411E" w:rsidRPr="00E641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805" w:rsidRDefault="00101805">
      <w:r>
        <w:separator/>
      </w:r>
    </w:p>
    <w:p w:rsidR="00101805" w:rsidRDefault="00101805"/>
  </w:endnote>
  <w:endnote w:type="continuationSeparator" w:id="0">
    <w:p w:rsidR="00101805" w:rsidRDefault="00101805">
      <w:r>
        <w:continuationSeparator/>
      </w:r>
    </w:p>
    <w:p w:rsidR="00101805" w:rsidRDefault="00101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1E" w:rsidRDefault="00763B1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3B1E" w:rsidRDefault="00763B1E" w:rsidP="00841BE7">
    <w:pPr>
      <w:pStyle w:val="Footer"/>
      <w:ind w:right="360"/>
    </w:pPr>
  </w:p>
  <w:p w:rsidR="00763B1E" w:rsidRDefault="00763B1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1E" w:rsidRPr="00EC5BB4" w:rsidRDefault="00763B1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10B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10B4">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1E" w:rsidRPr="00EC5BB4" w:rsidRDefault="00763B1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10B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10B4">
      <w:rPr>
        <w:rStyle w:val="PageNumber"/>
        <w:rFonts w:cs="Arial"/>
        <w:b/>
        <w:noProof/>
        <w:szCs w:val="24"/>
      </w:rPr>
      <w:t>57</w:t>
    </w:r>
    <w:r w:rsidRPr="00EC5BB4">
      <w:rPr>
        <w:rStyle w:val="PageNumber"/>
        <w:rFonts w:cs="Arial"/>
        <w:b/>
        <w:szCs w:val="24"/>
      </w:rPr>
      <w:fldChar w:fldCharType="end"/>
    </w:r>
  </w:p>
  <w:p w:rsidR="00763B1E" w:rsidRDefault="00763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805" w:rsidRDefault="00101805">
      <w:r>
        <w:separator/>
      </w:r>
    </w:p>
    <w:p w:rsidR="00101805" w:rsidRDefault="00101805"/>
  </w:footnote>
  <w:footnote w:type="continuationSeparator" w:id="0">
    <w:p w:rsidR="00101805" w:rsidRDefault="00101805">
      <w:r>
        <w:continuationSeparator/>
      </w:r>
    </w:p>
    <w:p w:rsidR="00101805" w:rsidRDefault="001018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1E" w:rsidRDefault="00763B1E" w:rsidP="004276AD">
    <w:pPr>
      <w:pStyle w:val="Header"/>
      <w:rPr>
        <w:sz w:val="20"/>
      </w:rPr>
    </w:pPr>
  </w:p>
  <w:p w:rsidR="00763B1E" w:rsidRPr="00D95EB2" w:rsidRDefault="00763B1E" w:rsidP="00C55783">
    <w:pPr>
      <w:pStyle w:val="Header"/>
      <w:jc w:val="right"/>
      <w:rPr>
        <w:sz w:val="22"/>
        <w:szCs w:val="22"/>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D95EB2">
      <w:rPr>
        <w:sz w:val="22"/>
        <w:szCs w:val="22"/>
      </w:rPr>
      <w:t>ЈН</w:t>
    </w:r>
    <w:r w:rsidRPr="00053A92">
      <w:rPr>
        <w:rFonts w:cs="Arial"/>
        <w:sz w:val="22"/>
        <w:szCs w:val="22"/>
      </w:rPr>
      <w:t>1</w:t>
    </w:r>
    <w:r w:rsidRPr="00053A92">
      <w:rPr>
        <w:rFonts w:cs="Arial"/>
        <w:sz w:val="22"/>
        <w:szCs w:val="22"/>
        <w:lang w:val="sr-Cyrl-RS"/>
      </w:rPr>
      <w:t>598</w:t>
    </w:r>
    <w:r w:rsidRPr="00053A92">
      <w:rPr>
        <w:rFonts w:cs="Arial"/>
        <w:sz w:val="22"/>
        <w:szCs w:val="22"/>
      </w:rPr>
      <w:t>/2018</w:t>
    </w:r>
    <w:r w:rsidRPr="00053A92">
      <w:rPr>
        <w:rFonts w:cs="Arial"/>
        <w:sz w:val="22"/>
        <w:szCs w:val="22"/>
        <w:lang w:val="sr-Cyrl-RS"/>
      </w:rPr>
      <w:t>(</w:t>
    </w:r>
    <w:r w:rsidRPr="00053A92">
      <w:rPr>
        <w:rFonts w:cs="Arial"/>
        <w:sz w:val="22"/>
        <w:szCs w:val="22"/>
      </w:rPr>
      <w:t>3000/</w:t>
    </w:r>
    <w:r w:rsidRPr="00053A92">
      <w:rPr>
        <w:rFonts w:cs="Arial"/>
        <w:sz w:val="22"/>
        <w:szCs w:val="22"/>
        <w:lang w:val="sr-Cyrl-RS"/>
      </w:rPr>
      <w:t>0997</w:t>
    </w:r>
    <w:r w:rsidRPr="00053A92">
      <w:rPr>
        <w:rFonts w:cs="Arial"/>
        <w:sz w:val="22"/>
        <w:szCs w:val="22"/>
      </w:rPr>
      <w:t>/2018</w:t>
    </w:r>
    <w:r w:rsidRPr="00053A92">
      <w:rPr>
        <w:rFonts w:cs="Arial"/>
        <w:sz w:val="22"/>
        <w:szCs w:val="22"/>
        <w:lang w:val="sr-Cyrl-RS"/>
      </w:rPr>
      <w:t>)</w:t>
    </w:r>
  </w:p>
  <w:p w:rsidR="00763B1E" w:rsidRPr="004276AD" w:rsidRDefault="00763B1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B1E" w:rsidRDefault="00763B1E" w:rsidP="004276AD">
    <w:pPr>
      <w:pStyle w:val="Header"/>
    </w:pPr>
  </w:p>
  <w:p w:rsidR="00763B1E" w:rsidRPr="005B65C9" w:rsidRDefault="00763B1E" w:rsidP="005B65C9">
    <w:pPr>
      <w:pStyle w:val="Header"/>
      <w:jc w:val="right"/>
      <w:rPr>
        <w:sz w:val="22"/>
        <w:szCs w:val="22"/>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5B65C9">
      <w:rPr>
        <w:sz w:val="22"/>
        <w:szCs w:val="22"/>
      </w:rPr>
      <w:t>ЈН</w:t>
    </w:r>
    <w:r w:rsidRPr="00053A92">
      <w:rPr>
        <w:rFonts w:cs="Arial"/>
        <w:sz w:val="22"/>
        <w:szCs w:val="22"/>
      </w:rPr>
      <w:t>1</w:t>
    </w:r>
    <w:r w:rsidRPr="00053A92">
      <w:rPr>
        <w:rFonts w:cs="Arial"/>
        <w:sz w:val="22"/>
        <w:szCs w:val="22"/>
        <w:lang w:val="sr-Cyrl-RS"/>
      </w:rPr>
      <w:t>598</w:t>
    </w:r>
    <w:r w:rsidRPr="00053A92">
      <w:rPr>
        <w:rFonts w:cs="Arial"/>
        <w:sz w:val="22"/>
        <w:szCs w:val="22"/>
      </w:rPr>
      <w:t>/2018</w:t>
    </w:r>
    <w:r w:rsidRPr="00053A92">
      <w:rPr>
        <w:rFonts w:cs="Arial"/>
        <w:sz w:val="22"/>
        <w:szCs w:val="22"/>
        <w:lang w:val="sr-Cyrl-RS"/>
      </w:rPr>
      <w:t>(</w:t>
    </w:r>
    <w:r w:rsidRPr="00053A92">
      <w:rPr>
        <w:rFonts w:cs="Arial"/>
        <w:sz w:val="22"/>
        <w:szCs w:val="22"/>
      </w:rPr>
      <w:t>3000/</w:t>
    </w:r>
    <w:r w:rsidRPr="00053A92">
      <w:rPr>
        <w:rFonts w:cs="Arial"/>
        <w:sz w:val="22"/>
        <w:szCs w:val="22"/>
        <w:lang w:val="sr-Cyrl-RS"/>
      </w:rPr>
      <w:t>0997</w:t>
    </w:r>
    <w:r w:rsidRPr="00053A92">
      <w:rPr>
        <w:rFonts w:cs="Arial"/>
        <w:sz w:val="22"/>
        <w:szCs w:val="22"/>
      </w:rPr>
      <w:t>/2018</w:t>
    </w:r>
    <w:r w:rsidRPr="00053A92">
      <w:rPr>
        <w:rFonts w:cs="Arial"/>
        <w:sz w:val="22"/>
        <w:szCs w:val="22"/>
        <w:lang w:val="sr-Cyrl-RS"/>
      </w:rPr>
      <w:t>)</w:t>
    </w:r>
  </w:p>
  <w:p w:rsidR="00763B1E" w:rsidRPr="00210557" w:rsidRDefault="00763B1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324979"/>
    <w:multiLevelType w:val="hybridMultilevel"/>
    <w:tmpl w:val="C7C0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9226513"/>
    <w:multiLevelType w:val="multilevel"/>
    <w:tmpl w:val="3CEA64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5C08FF"/>
    <w:multiLevelType w:val="hybridMultilevel"/>
    <w:tmpl w:val="0E0C3688"/>
    <w:lvl w:ilvl="0" w:tplc="D982102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3"/>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7"/>
  </w:num>
  <w:num w:numId="13">
    <w:abstractNumId w:val="59"/>
  </w:num>
  <w:num w:numId="14">
    <w:abstractNumId w:val="56"/>
  </w:num>
  <w:num w:numId="15">
    <w:abstractNumId w:val="68"/>
  </w:num>
  <w:num w:numId="16">
    <w:abstractNumId w:val="64"/>
  </w:num>
  <w:num w:numId="17">
    <w:abstractNumId w:val="84"/>
  </w:num>
  <w:num w:numId="18">
    <w:abstractNumId w:val="78"/>
  </w:num>
  <w:num w:numId="19">
    <w:abstractNumId w:val="86"/>
  </w:num>
  <w:num w:numId="20">
    <w:abstractNumId w:val="66"/>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num>
  <w:num w:numId="31">
    <w:abstractNumId w:val="50"/>
  </w:num>
  <w:num w:numId="32">
    <w:abstractNumId w:val="74"/>
  </w:num>
  <w:num w:numId="33">
    <w:abstractNumId w:val="69"/>
  </w:num>
  <w:num w:numId="34">
    <w:abstractNumId w:val="62"/>
  </w:num>
  <w:num w:numId="35">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4E"/>
    <w:rsid w:val="00006E35"/>
    <w:rsid w:val="00007AED"/>
    <w:rsid w:val="00007B2F"/>
    <w:rsid w:val="00007CE7"/>
    <w:rsid w:val="000104DC"/>
    <w:rsid w:val="00010508"/>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3"/>
    <w:rsid w:val="00025ABF"/>
    <w:rsid w:val="00025B97"/>
    <w:rsid w:val="00025EC5"/>
    <w:rsid w:val="00025F76"/>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CD8"/>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00"/>
    <w:rsid w:val="00046BC7"/>
    <w:rsid w:val="00046BE9"/>
    <w:rsid w:val="00046D24"/>
    <w:rsid w:val="00046DA8"/>
    <w:rsid w:val="00046F29"/>
    <w:rsid w:val="00046FA0"/>
    <w:rsid w:val="0004735E"/>
    <w:rsid w:val="0004799D"/>
    <w:rsid w:val="0005063A"/>
    <w:rsid w:val="0005083D"/>
    <w:rsid w:val="00050CD6"/>
    <w:rsid w:val="00050FBE"/>
    <w:rsid w:val="0005127F"/>
    <w:rsid w:val="00051432"/>
    <w:rsid w:val="000516B6"/>
    <w:rsid w:val="00051B4A"/>
    <w:rsid w:val="00051F69"/>
    <w:rsid w:val="00052B06"/>
    <w:rsid w:val="00052DCF"/>
    <w:rsid w:val="00052F72"/>
    <w:rsid w:val="0005316D"/>
    <w:rsid w:val="000532AB"/>
    <w:rsid w:val="000533E6"/>
    <w:rsid w:val="00053796"/>
    <w:rsid w:val="00053A92"/>
    <w:rsid w:val="00053D87"/>
    <w:rsid w:val="00053E33"/>
    <w:rsid w:val="00055239"/>
    <w:rsid w:val="000554F7"/>
    <w:rsid w:val="000556DA"/>
    <w:rsid w:val="00055834"/>
    <w:rsid w:val="00055E9A"/>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4D"/>
    <w:rsid w:val="000666B4"/>
    <w:rsid w:val="00066CC0"/>
    <w:rsid w:val="00066E57"/>
    <w:rsid w:val="0006783E"/>
    <w:rsid w:val="00067D09"/>
    <w:rsid w:val="00067DF5"/>
    <w:rsid w:val="00070234"/>
    <w:rsid w:val="00070240"/>
    <w:rsid w:val="000706CF"/>
    <w:rsid w:val="000706E1"/>
    <w:rsid w:val="00071074"/>
    <w:rsid w:val="000711DD"/>
    <w:rsid w:val="000718B1"/>
    <w:rsid w:val="00072248"/>
    <w:rsid w:val="000729E1"/>
    <w:rsid w:val="00072ABE"/>
    <w:rsid w:val="00072F55"/>
    <w:rsid w:val="00073409"/>
    <w:rsid w:val="00073D60"/>
    <w:rsid w:val="00073EC5"/>
    <w:rsid w:val="0007456F"/>
    <w:rsid w:val="00074A2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18"/>
    <w:rsid w:val="0008446C"/>
    <w:rsid w:val="00084C7E"/>
    <w:rsid w:val="00085036"/>
    <w:rsid w:val="00085380"/>
    <w:rsid w:val="00085745"/>
    <w:rsid w:val="00085788"/>
    <w:rsid w:val="00085E88"/>
    <w:rsid w:val="00086EED"/>
    <w:rsid w:val="00086F03"/>
    <w:rsid w:val="0008707A"/>
    <w:rsid w:val="000870AF"/>
    <w:rsid w:val="0008737F"/>
    <w:rsid w:val="000875AB"/>
    <w:rsid w:val="000876DE"/>
    <w:rsid w:val="000879FD"/>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A2"/>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A60"/>
    <w:rsid w:val="000C6A95"/>
    <w:rsid w:val="000C7024"/>
    <w:rsid w:val="000C7B91"/>
    <w:rsid w:val="000C7BB7"/>
    <w:rsid w:val="000C7D23"/>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CEA"/>
    <w:rsid w:val="000F2D1D"/>
    <w:rsid w:val="000F2D84"/>
    <w:rsid w:val="000F3138"/>
    <w:rsid w:val="000F33C3"/>
    <w:rsid w:val="000F364F"/>
    <w:rsid w:val="000F36A0"/>
    <w:rsid w:val="000F4109"/>
    <w:rsid w:val="000F4348"/>
    <w:rsid w:val="000F458B"/>
    <w:rsid w:val="000F4610"/>
    <w:rsid w:val="000F48FD"/>
    <w:rsid w:val="000F5222"/>
    <w:rsid w:val="000F530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805"/>
    <w:rsid w:val="00101B4E"/>
    <w:rsid w:val="00102340"/>
    <w:rsid w:val="0010271A"/>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C33"/>
    <w:rsid w:val="001364AE"/>
    <w:rsid w:val="001364B9"/>
    <w:rsid w:val="001365E9"/>
    <w:rsid w:val="00136D7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B9"/>
    <w:rsid w:val="001460FE"/>
    <w:rsid w:val="00146266"/>
    <w:rsid w:val="001463A3"/>
    <w:rsid w:val="0014649A"/>
    <w:rsid w:val="001465AB"/>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24"/>
    <w:rsid w:val="00162A6D"/>
    <w:rsid w:val="00162B82"/>
    <w:rsid w:val="00162C5E"/>
    <w:rsid w:val="001639C5"/>
    <w:rsid w:val="00163CD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73"/>
    <w:rsid w:val="00171604"/>
    <w:rsid w:val="00172DB6"/>
    <w:rsid w:val="001732B3"/>
    <w:rsid w:val="001732B9"/>
    <w:rsid w:val="00173465"/>
    <w:rsid w:val="00173565"/>
    <w:rsid w:val="00173637"/>
    <w:rsid w:val="00173CD8"/>
    <w:rsid w:val="00173D1D"/>
    <w:rsid w:val="00173DCE"/>
    <w:rsid w:val="001743E1"/>
    <w:rsid w:val="001744CC"/>
    <w:rsid w:val="001748A0"/>
    <w:rsid w:val="00174D1E"/>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313"/>
    <w:rsid w:val="0018258E"/>
    <w:rsid w:val="00182959"/>
    <w:rsid w:val="00182BA5"/>
    <w:rsid w:val="00182D05"/>
    <w:rsid w:val="00182D3C"/>
    <w:rsid w:val="00182F27"/>
    <w:rsid w:val="001836E4"/>
    <w:rsid w:val="00184258"/>
    <w:rsid w:val="00184BBB"/>
    <w:rsid w:val="00184C9D"/>
    <w:rsid w:val="0018523E"/>
    <w:rsid w:val="001853E1"/>
    <w:rsid w:val="00185497"/>
    <w:rsid w:val="00185747"/>
    <w:rsid w:val="0018582C"/>
    <w:rsid w:val="00185D80"/>
    <w:rsid w:val="0018612E"/>
    <w:rsid w:val="00186174"/>
    <w:rsid w:val="001861CC"/>
    <w:rsid w:val="0018655D"/>
    <w:rsid w:val="00186B03"/>
    <w:rsid w:val="00186C27"/>
    <w:rsid w:val="00187A18"/>
    <w:rsid w:val="00190ACE"/>
    <w:rsid w:val="00190CF0"/>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1D2"/>
    <w:rsid w:val="001B179B"/>
    <w:rsid w:val="001B1C0A"/>
    <w:rsid w:val="001B1E90"/>
    <w:rsid w:val="001B1EB4"/>
    <w:rsid w:val="001B218F"/>
    <w:rsid w:val="001B219D"/>
    <w:rsid w:val="001B2414"/>
    <w:rsid w:val="001B2C5C"/>
    <w:rsid w:val="001B3133"/>
    <w:rsid w:val="001B367E"/>
    <w:rsid w:val="001B3787"/>
    <w:rsid w:val="001B39A4"/>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32"/>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53"/>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6B2"/>
    <w:rsid w:val="001E1D8C"/>
    <w:rsid w:val="001E2223"/>
    <w:rsid w:val="001E2449"/>
    <w:rsid w:val="001E2725"/>
    <w:rsid w:val="001E2916"/>
    <w:rsid w:val="001E293E"/>
    <w:rsid w:val="001E2A4C"/>
    <w:rsid w:val="001E2E42"/>
    <w:rsid w:val="001E2F45"/>
    <w:rsid w:val="001E3201"/>
    <w:rsid w:val="001E336D"/>
    <w:rsid w:val="001E3436"/>
    <w:rsid w:val="001E358F"/>
    <w:rsid w:val="001E3AD6"/>
    <w:rsid w:val="001E3BAC"/>
    <w:rsid w:val="001E4712"/>
    <w:rsid w:val="001E4E74"/>
    <w:rsid w:val="001E5197"/>
    <w:rsid w:val="001E5228"/>
    <w:rsid w:val="001E5384"/>
    <w:rsid w:val="001E577C"/>
    <w:rsid w:val="001E6997"/>
    <w:rsid w:val="001E6C8B"/>
    <w:rsid w:val="001E6DC5"/>
    <w:rsid w:val="001E6E32"/>
    <w:rsid w:val="001E6ED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50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106"/>
    <w:rsid w:val="00204027"/>
    <w:rsid w:val="00204111"/>
    <w:rsid w:val="0020429B"/>
    <w:rsid w:val="00204871"/>
    <w:rsid w:val="002049BE"/>
    <w:rsid w:val="00204F32"/>
    <w:rsid w:val="002055B4"/>
    <w:rsid w:val="00205B96"/>
    <w:rsid w:val="00205C4A"/>
    <w:rsid w:val="002067CF"/>
    <w:rsid w:val="00206ABA"/>
    <w:rsid w:val="00206AD0"/>
    <w:rsid w:val="00206DD1"/>
    <w:rsid w:val="00206E0F"/>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09"/>
    <w:rsid w:val="00212A5F"/>
    <w:rsid w:val="0021302C"/>
    <w:rsid w:val="00213058"/>
    <w:rsid w:val="00213277"/>
    <w:rsid w:val="002133B3"/>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77"/>
    <w:rsid w:val="00220B82"/>
    <w:rsid w:val="0022170E"/>
    <w:rsid w:val="00221994"/>
    <w:rsid w:val="0022242F"/>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5CE"/>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EEB"/>
    <w:rsid w:val="0028381B"/>
    <w:rsid w:val="00283C93"/>
    <w:rsid w:val="0028412C"/>
    <w:rsid w:val="00284462"/>
    <w:rsid w:val="00284613"/>
    <w:rsid w:val="00284616"/>
    <w:rsid w:val="002851C1"/>
    <w:rsid w:val="002853AD"/>
    <w:rsid w:val="0028543A"/>
    <w:rsid w:val="0028544A"/>
    <w:rsid w:val="002855C9"/>
    <w:rsid w:val="0028583C"/>
    <w:rsid w:val="00285F6F"/>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910"/>
    <w:rsid w:val="002A2DD0"/>
    <w:rsid w:val="002A314D"/>
    <w:rsid w:val="002A33AE"/>
    <w:rsid w:val="002A3C3F"/>
    <w:rsid w:val="002A3F56"/>
    <w:rsid w:val="002A4077"/>
    <w:rsid w:val="002A42EC"/>
    <w:rsid w:val="002A436B"/>
    <w:rsid w:val="002A4479"/>
    <w:rsid w:val="002A480D"/>
    <w:rsid w:val="002A48F9"/>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A1"/>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3D"/>
    <w:rsid w:val="002C3DFA"/>
    <w:rsid w:val="002C3FEE"/>
    <w:rsid w:val="002C49AE"/>
    <w:rsid w:val="002C5943"/>
    <w:rsid w:val="002C5A60"/>
    <w:rsid w:val="002C5AEB"/>
    <w:rsid w:val="002C6229"/>
    <w:rsid w:val="002C63E6"/>
    <w:rsid w:val="002C66EC"/>
    <w:rsid w:val="002C6F42"/>
    <w:rsid w:val="002C70F3"/>
    <w:rsid w:val="002C70FB"/>
    <w:rsid w:val="002C7BDB"/>
    <w:rsid w:val="002D0167"/>
    <w:rsid w:val="002D0554"/>
    <w:rsid w:val="002D0583"/>
    <w:rsid w:val="002D05BE"/>
    <w:rsid w:val="002D08E2"/>
    <w:rsid w:val="002D0FC0"/>
    <w:rsid w:val="002D16D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6F57"/>
    <w:rsid w:val="002D7444"/>
    <w:rsid w:val="002D75E4"/>
    <w:rsid w:val="002D785B"/>
    <w:rsid w:val="002D7AB2"/>
    <w:rsid w:val="002D7D7D"/>
    <w:rsid w:val="002E08BD"/>
    <w:rsid w:val="002E08EA"/>
    <w:rsid w:val="002E107A"/>
    <w:rsid w:val="002E12CC"/>
    <w:rsid w:val="002E161E"/>
    <w:rsid w:val="002E1783"/>
    <w:rsid w:val="002E183C"/>
    <w:rsid w:val="002E1868"/>
    <w:rsid w:val="002E1904"/>
    <w:rsid w:val="002E1C8E"/>
    <w:rsid w:val="002E2018"/>
    <w:rsid w:val="002E2374"/>
    <w:rsid w:val="002E2F11"/>
    <w:rsid w:val="002E3C44"/>
    <w:rsid w:val="002E40BF"/>
    <w:rsid w:val="002E4258"/>
    <w:rsid w:val="002E5445"/>
    <w:rsid w:val="002E59D5"/>
    <w:rsid w:val="002E6016"/>
    <w:rsid w:val="002E62CE"/>
    <w:rsid w:val="002E6567"/>
    <w:rsid w:val="002E6587"/>
    <w:rsid w:val="002E6821"/>
    <w:rsid w:val="002E69ED"/>
    <w:rsid w:val="002E6CD1"/>
    <w:rsid w:val="002E6D79"/>
    <w:rsid w:val="002E75AC"/>
    <w:rsid w:val="002E763A"/>
    <w:rsid w:val="002F049B"/>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167"/>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84"/>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664"/>
    <w:rsid w:val="0034372E"/>
    <w:rsid w:val="0034375C"/>
    <w:rsid w:val="003437A5"/>
    <w:rsid w:val="003438AE"/>
    <w:rsid w:val="00343922"/>
    <w:rsid w:val="00343939"/>
    <w:rsid w:val="00343974"/>
    <w:rsid w:val="00343A18"/>
    <w:rsid w:val="00343A1F"/>
    <w:rsid w:val="00343EE5"/>
    <w:rsid w:val="00344337"/>
    <w:rsid w:val="00344368"/>
    <w:rsid w:val="003443EF"/>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61D"/>
    <w:rsid w:val="00365D1D"/>
    <w:rsid w:val="00365EB4"/>
    <w:rsid w:val="0036623D"/>
    <w:rsid w:val="00366490"/>
    <w:rsid w:val="00366522"/>
    <w:rsid w:val="003666C3"/>
    <w:rsid w:val="00366734"/>
    <w:rsid w:val="00366837"/>
    <w:rsid w:val="00367475"/>
    <w:rsid w:val="00367850"/>
    <w:rsid w:val="003679DF"/>
    <w:rsid w:val="00367BFF"/>
    <w:rsid w:val="00367C56"/>
    <w:rsid w:val="00370105"/>
    <w:rsid w:val="003709D3"/>
    <w:rsid w:val="00370AA9"/>
    <w:rsid w:val="00370BD0"/>
    <w:rsid w:val="00370E97"/>
    <w:rsid w:val="003713EF"/>
    <w:rsid w:val="003715D3"/>
    <w:rsid w:val="00371603"/>
    <w:rsid w:val="00371BC9"/>
    <w:rsid w:val="0037260A"/>
    <w:rsid w:val="00372D45"/>
    <w:rsid w:val="00372DBF"/>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B02"/>
    <w:rsid w:val="00376CA5"/>
    <w:rsid w:val="00376F13"/>
    <w:rsid w:val="003771A2"/>
    <w:rsid w:val="003772D0"/>
    <w:rsid w:val="00377540"/>
    <w:rsid w:val="0037783D"/>
    <w:rsid w:val="00377ACF"/>
    <w:rsid w:val="00377BB1"/>
    <w:rsid w:val="00377FE7"/>
    <w:rsid w:val="003807DF"/>
    <w:rsid w:val="00380A27"/>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BB"/>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F91"/>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1FF9"/>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38"/>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8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2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3D1"/>
    <w:rsid w:val="003F66A4"/>
    <w:rsid w:val="003F670B"/>
    <w:rsid w:val="003F6726"/>
    <w:rsid w:val="003F6858"/>
    <w:rsid w:val="003F6975"/>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57"/>
    <w:rsid w:val="0040294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52"/>
    <w:rsid w:val="00413AFE"/>
    <w:rsid w:val="00413BCE"/>
    <w:rsid w:val="00414215"/>
    <w:rsid w:val="004143B5"/>
    <w:rsid w:val="004143E5"/>
    <w:rsid w:val="00414A97"/>
    <w:rsid w:val="00414ABC"/>
    <w:rsid w:val="00414CFF"/>
    <w:rsid w:val="00415058"/>
    <w:rsid w:val="0041601E"/>
    <w:rsid w:val="00416036"/>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D80"/>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8D7"/>
    <w:rsid w:val="00435A98"/>
    <w:rsid w:val="00435C5B"/>
    <w:rsid w:val="00436336"/>
    <w:rsid w:val="004363D8"/>
    <w:rsid w:val="0043654E"/>
    <w:rsid w:val="0043679B"/>
    <w:rsid w:val="00436DA9"/>
    <w:rsid w:val="00436EE1"/>
    <w:rsid w:val="00437049"/>
    <w:rsid w:val="00437A68"/>
    <w:rsid w:val="00437B4E"/>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0B8"/>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3"/>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743"/>
    <w:rsid w:val="00483B37"/>
    <w:rsid w:val="00483BB4"/>
    <w:rsid w:val="00483CD8"/>
    <w:rsid w:val="00483EFF"/>
    <w:rsid w:val="0048466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E21"/>
    <w:rsid w:val="00490F97"/>
    <w:rsid w:val="004910E9"/>
    <w:rsid w:val="004913CE"/>
    <w:rsid w:val="00491E05"/>
    <w:rsid w:val="00491EFB"/>
    <w:rsid w:val="00491FDD"/>
    <w:rsid w:val="00492462"/>
    <w:rsid w:val="00492AC4"/>
    <w:rsid w:val="00492DD4"/>
    <w:rsid w:val="0049306E"/>
    <w:rsid w:val="0049324F"/>
    <w:rsid w:val="004934A8"/>
    <w:rsid w:val="004938FD"/>
    <w:rsid w:val="004939D2"/>
    <w:rsid w:val="004942C8"/>
    <w:rsid w:val="004946C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D6"/>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E45"/>
    <w:rsid w:val="004B20FF"/>
    <w:rsid w:val="004B2200"/>
    <w:rsid w:val="004B25C8"/>
    <w:rsid w:val="004B2BFA"/>
    <w:rsid w:val="004B347E"/>
    <w:rsid w:val="004B3A94"/>
    <w:rsid w:val="004B4696"/>
    <w:rsid w:val="004B4A56"/>
    <w:rsid w:val="004B4FC8"/>
    <w:rsid w:val="004B5294"/>
    <w:rsid w:val="004B535C"/>
    <w:rsid w:val="004B54EA"/>
    <w:rsid w:val="004B56B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4FE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190"/>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D3A"/>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889"/>
    <w:rsid w:val="004E496A"/>
    <w:rsid w:val="004E4C8A"/>
    <w:rsid w:val="004E53C5"/>
    <w:rsid w:val="004E5460"/>
    <w:rsid w:val="004E5665"/>
    <w:rsid w:val="004E5985"/>
    <w:rsid w:val="004E5C38"/>
    <w:rsid w:val="004E60E0"/>
    <w:rsid w:val="004E617D"/>
    <w:rsid w:val="004E61F1"/>
    <w:rsid w:val="004E63C5"/>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312"/>
    <w:rsid w:val="004F4790"/>
    <w:rsid w:val="004F49BB"/>
    <w:rsid w:val="004F4C91"/>
    <w:rsid w:val="004F4DA8"/>
    <w:rsid w:val="004F4DBA"/>
    <w:rsid w:val="004F5367"/>
    <w:rsid w:val="004F5616"/>
    <w:rsid w:val="004F5A19"/>
    <w:rsid w:val="004F6256"/>
    <w:rsid w:val="004F6AEF"/>
    <w:rsid w:val="004F6C54"/>
    <w:rsid w:val="004F6FB6"/>
    <w:rsid w:val="004F70D8"/>
    <w:rsid w:val="004F7288"/>
    <w:rsid w:val="004F7502"/>
    <w:rsid w:val="004F767C"/>
    <w:rsid w:val="004F77AB"/>
    <w:rsid w:val="004F7CB7"/>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ACA"/>
    <w:rsid w:val="005020CD"/>
    <w:rsid w:val="00502238"/>
    <w:rsid w:val="00502D60"/>
    <w:rsid w:val="00502E1C"/>
    <w:rsid w:val="00503040"/>
    <w:rsid w:val="005033BE"/>
    <w:rsid w:val="005033F0"/>
    <w:rsid w:val="0050381D"/>
    <w:rsid w:val="00503CAC"/>
    <w:rsid w:val="005040B8"/>
    <w:rsid w:val="00504358"/>
    <w:rsid w:val="00504627"/>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71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DB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21"/>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D96"/>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1C7"/>
    <w:rsid w:val="005852D5"/>
    <w:rsid w:val="00585A18"/>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17C"/>
    <w:rsid w:val="005933F4"/>
    <w:rsid w:val="00593434"/>
    <w:rsid w:val="00593EB1"/>
    <w:rsid w:val="00594D1F"/>
    <w:rsid w:val="00594F71"/>
    <w:rsid w:val="00595000"/>
    <w:rsid w:val="0059587B"/>
    <w:rsid w:val="005959ED"/>
    <w:rsid w:val="00595CDD"/>
    <w:rsid w:val="005969BC"/>
    <w:rsid w:val="00596AC0"/>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9A"/>
    <w:rsid w:val="005A3E21"/>
    <w:rsid w:val="005A4646"/>
    <w:rsid w:val="005A4811"/>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1C"/>
    <w:rsid w:val="005B1CE6"/>
    <w:rsid w:val="005B24DF"/>
    <w:rsid w:val="005B28F5"/>
    <w:rsid w:val="005B2A19"/>
    <w:rsid w:val="005B2B79"/>
    <w:rsid w:val="005B4093"/>
    <w:rsid w:val="005B4B5C"/>
    <w:rsid w:val="005B4BF7"/>
    <w:rsid w:val="005B5392"/>
    <w:rsid w:val="005B56D4"/>
    <w:rsid w:val="005B5A2D"/>
    <w:rsid w:val="005B5D37"/>
    <w:rsid w:val="005B6192"/>
    <w:rsid w:val="005B6257"/>
    <w:rsid w:val="005B6494"/>
    <w:rsid w:val="005B65C9"/>
    <w:rsid w:val="005B718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2C5"/>
    <w:rsid w:val="005C548F"/>
    <w:rsid w:val="005C5A99"/>
    <w:rsid w:val="005C5D39"/>
    <w:rsid w:val="005C5D7F"/>
    <w:rsid w:val="005C5EB5"/>
    <w:rsid w:val="005C63ED"/>
    <w:rsid w:val="005C668D"/>
    <w:rsid w:val="005C68EF"/>
    <w:rsid w:val="005C6920"/>
    <w:rsid w:val="005C6B40"/>
    <w:rsid w:val="005C6D4C"/>
    <w:rsid w:val="005C7271"/>
    <w:rsid w:val="005C7674"/>
    <w:rsid w:val="005C77DA"/>
    <w:rsid w:val="005C7CDE"/>
    <w:rsid w:val="005D0470"/>
    <w:rsid w:val="005D06E4"/>
    <w:rsid w:val="005D0A9A"/>
    <w:rsid w:val="005D0BE8"/>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F"/>
    <w:rsid w:val="005E2CDC"/>
    <w:rsid w:val="005E2D05"/>
    <w:rsid w:val="005E2D71"/>
    <w:rsid w:val="005E35BB"/>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E2B"/>
    <w:rsid w:val="005F3F39"/>
    <w:rsid w:val="005F4261"/>
    <w:rsid w:val="005F4697"/>
    <w:rsid w:val="005F4770"/>
    <w:rsid w:val="005F4A91"/>
    <w:rsid w:val="005F4FD3"/>
    <w:rsid w:val="005F536B"/>
    <w:rsid w:val="005F56B6"/>
    <w:rsid w:val="005F57A4"/>
    <w:rsid w:val="005F5B84"/>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39"/>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F5"/>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B1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D52"/>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BA1"/>
    <w:rsid w:val="00663D9E"/>
    <w:rsid w:val="00664027"/>
    <w:rsid w:val="00664534"/>
    <w:rsid w:val="00664589"/>
    <w:rsid w:val="00664A23"/>
    <w:rsid w:val="00664F29"/>
    <w:rsid w:val="0066500B"/>
    <w:rsid w:val="00665143"/>
    <w:rsid w:val="006658AD"/>
    <w:rsid w:val="00665BAE"/>
    <w:rsid w:val="00665C72"/>
    <w:rsid w:val="0066644E"/>
    <w:rsid w:val="00666A36"/>
    <w:rsid w:val="00666DC4"/>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688"/>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D1"/>
    <w:rsid w:val="0069089B"/>
    <w:rsid w:val="0069097C"/>
    <w:rsid w:val="006913BB"/>
    <w:rsid w:val="0069160E"/>
    <w:rsid w:val="00691ACB"/>
    <w:rsid w:val="00691F1E"/>
    <w:rsid w:val="0069229A"/>
    <w:rsid w:val="0069280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45"/>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FF0"/>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354"/>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4B"/>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43"/>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8A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224"/>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C87"/>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336"/>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EFF"/>
    <w:rsid w:val="007310F9"/>
    <w:rsid w:val="00731241"/>
    <w:rsid w:val="0073126A"/>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E5"/>
    <w:rsid w:val="00742CF1"/>
    <w:rsid w:val="00742D71"/>
    <w:rsid w:val="00742E7C"/>
    <w:rsid w:val="0074342B"/>
    <w:rsid w:val="00743433"/>
    <w:rsid w:val="0074382C"/>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1C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786"/>
    <w:rsid w:val="00762BBD"/>
    <w:rsid w:val="00763460"/>
    <w:rsid w:val="00763481"/>
    <w:rsid w:val="00763B1E"/>
    <w:rsid w:val="007649C8"/>
    <w:rsid w:val="00765629"/>
    <w:rsid w:val="0076599B"/>
    <w:rsid w:val="00765AFA"/>
    <w:rsid w:val="007669FF"/>
    <w:rsid w:val="00766E41"/>
    <w:rsid w:val="00767011"/>
    <w:rsid w:val="00767658"/>
    <w:rsid w:val="00767ECD"/>
    <w:rsid w:val="007701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697"/>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02F"/>
    <w:rsid w:val="007922C8"/>
    <w:rsid w:val="00792427"/>
    <w:rsid w:val="00792C3B"/>
    <w:rsid w:val="00792E35"/>
    <w:rsid w:val="00792F80"/>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C6C"/>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3C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A29"/>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DC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D2"/>
    <w:rsid w:val="00802EF1"/>
    <w:rsid w:val="00803A6F"/>
    <w:rsid w:val="00803CE5"/>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093"/>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EC9"/>
    <w:rsid w:val="00835FA9"/>
    <w:rsid w:val="00836D4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AA4"/>
    <w:rsid w:val="00846B71"/>
    <w:rsid w:val="00846DA9"/>
    <w:rsid w:val="00847241"/>
    <w:rsid w:val="008475C9"/>
    <w:rsid w:val="0084769D"/>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1D6"/>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0E"/>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BE0"/>
    <w:rsid w:val="00883E20"/>
    <w:rsid w:val="00884497"/>
    <w:rsid w:val="00884794"/>
    <w:rsid w:val="00884BCC"/>
    <w:rsid w:val="00884F52"/>
    <w:rsid w:val="00885A25"/>
    <w:rsid w:val="00885A94"/>
    <w:rsid w:val="0088631C"/>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27"/>
    <w:rsid w:val="00896A1D"/>
    <w:rsid w:val="00896DC8"/>
    <w:rsid w:val="00897218"/>
    <w:rsid w:val="00897674"/>
    <w:rsid w:val="00897711"/>
    <w:rsid w:val="00897A36"/>
    <w:rsid w:val="00897D3B"/>
    <w:rsid w:val="008A0536"/>
    <w:rsid w:val="008A05C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91F"/>
    <w:rsid w:val="008A5EF9"/>
    <w:rsid w:val="008A622A"/>
    <w:rsid w:val="008A6413"/>
    <w:rsid w:val="008A6558"/>
    <w:rsid w:val="008A6C2B"/>
    <w:rsid w:val="008A71C9"/>
    <w:rsid w:val="008A7489"/>
    <w:rsid w:val="008A7E4C"/>
    <w:rsid w:val="008A7FB7"/>
    <w:rsid w:val="008B0035"/>
    <w:rsid w:val="008B0730"/>
    <w:rsid w:val="008B0A11"/>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679"/>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CFF"/>
    <w:rsid w:val="008C7FEC"/>
    <w:rsid w:val="008D00CA"/>
    <w:rsid w:val="008D058C"/>
    <w:rsid w:val="008D0796"/>
    <w:rsid w:val="008D0BAF"/>
    <w:rsid w:val="008D0DE9"/>
    <w:rsid w:val="008D16A4"/>
    <w:rsid w:val="008D18F8"/>
    <w:rsid w:val="008D1946"/>
    <w:rsid w:val="008D1C85"/>
    <w:rsid w:val="008D1E4E"/>
    <w:rsid w:val="008D209C"/>
    <w:rsid w:val="008D2440"/>
    <w:rsid w:val="008D24ED"/>
    <w:rsid w:val="008D2B23"/>
    <w:rsid w:val="008D2C40"/>
    <w:rsid w:val="008D33B1"/>
    <w:rsid w:val="008D46DF"/>
    <w:rsid w:val="008D476D"/>
    <w:rsid w:val="008D4C2B"/>
    <w:rsid w:val="008D4F98"/>
    <w:rsid w:val="008D5016"/>
    <w:rsid w:val="008D5429"/>
    <w:rsid w:val="008D5E57"/>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2D"/>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741"/>
    <w:rsid w:val="008F1A91"/>
    <w:rsid w:val="008F2087"/>
    <w:rsid w:val="008F28CA"/>
    <w:rsid w:val="008F2F52"/>
    <w:rsid w:val="008F39F3"/>
    <w:rsid w:val="008F410E"/>
    <w:rsid w:val="008F4198"/>
    <w:rsid w:val="008F4430"/>
    <w:rsid w:val="008F4598"/>
    <w:rsid w:val="008F4CC3"/>
    <w:rsid w:val="008F4E2B"/>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46"/>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431"/>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687"/>
    <w:rsid w:val="00915B26"/>
    <w:rsid w:val="009168B5"/>
    <w:rsid w:val="00916E86"/>
    <w:rsid w:val="00917181"/>
    <w:rsid w:val="00917863"/>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7A"/>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823"/>
    <w:rsid w:val="00935B7F"/>
    <w:rsid w:val="00936709"/>
    <w:rsid w:val="00937BA5"/>
    <w:rsid w:val="00940069"/>
    <w:rsid w:val="0094044D"/>
    <w:rsid w:val="0094057D"/>
    <w:rsid w:val="00940764"/>
    <w:rsid w:val="00940C74"/>
    <w:rsid w:val="0094120F"/>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6D5"/>
    <w:rsid w:val="009467EE"/>
    <w:rsid w:val="00946A68"/>
    <w:rsid w:val="00946D7D"/>
    <w:rsid w:val="009474F9"/>
    <w:rsid w:val="009475BE"/>
    <w:rsid w:val="00950883"/>
    <w:rsid w:val="00950897"/>
    <w:rsid w:val="00950B76"/>
    <w:rsid w:val="00950BA7"/>
    <w:rsid w:val="00950E8D"/>
    <w:rsid w:val="00950EDF"/>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8C"/>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97"/>
    <w:rsid w:val="00981349"/>
    <w:rsid w:val="009818B8"/>
    <w:rsid w:val="009819AC"/>
    <w:rsid w:val="00981BE0"/>
    <w:rsid w:val="00981DC1"/>
    <w:rsid w:val="00981EFA"/>
    <w:rsid w:val="009821EF"/>
    <w:rsid w:val="009832B9"/>
    <w:rsid w:val="009833A8"/>
    <w:rsid w:val="009833C9"/>
    <w:rsid w:val="00983B9D"/>
    <w:rsid w:val="009840EA"/>
    <w:rsid w:val="0098440C"/>
    <w:rsid w:val="0098470B"/>
    <w:rsid w:val="00984938"/>
    <w:rsid w:val="0098526A"/>
    <w:rsid w:val="00985529"/>
    <w:rsid w:val="00985669"/>
    <w:rsid w:val="009858D8"/>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9B9"/>
    <w:rsid w:val="00997DA3"/>
    <w:rsid w:val="00997FBB"/>
    <w:rsid w:val="009A0881"/>
    <w:rsid w:val="009A09D8"/>
    <w:rsid w:val="009A0DC0"/>
    <w:rsid w:val="009A10B5"/>
    <w:rsid w:val="009A11E6"/>
    <w:rsid w:val="009A177E"/>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48"/>
    <w:rsid w:val="009B09D8"/>
    <w:rsid w:val="009B0B0E"/>
    <w:rsid w:val="009B0B86"/>
    <w:rsid w:val="009B18F4"/>
    <w:rsid w:val="009B195C"/>
    <w:rsid w:val="009B19B6"/>
    <w:rsid w:val="009B1A74"/>
    <w:rsid w:val="009B1BDC"/>
    <w:rsid w:val="009B1EFB"/>
    <w:rsid w:val="009B2039"/>
    <w:rsid w:val="009B21A4"/>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A0"/>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2EEF"/>
    <w:rsid w:val="009C3715"/>
    <w:rsid w:val="009C37D9"/>
    <w:rsid w:val="009C3D6D"/>
    <w:rsid w:val="009C41B8"/>
    <w:rsid w:val="009C478F"/>
    <w:rsid w:val="009C4AAA"/>
    <w:rsid w:val="009C4AF7"/>
    <w:rsid w:val="009C51AF"/>
    <w:rsid w:val="009C52E7"/>
    <w:rsid w:val="009C60B1"/>
    <w:rsid w:val="009C6333"/>
    <w:rsid w:val="009C6D14"/>
    <w:rsid w:val="009C703B"/>
    <w:rsid w:val="009C74F6"/>
    <w:rsid w:val="009C74F8"/>
    <w:rsid w:val="009C75DA"/>
    <w:rsid w:val="009C783B"/>
    <w:rsid w:val="009C7E94"/>
    <w:rsid w:val="009D023E"/>
    <w:rsid w:val="009D02AE"/>
    <w:rsid w:val="009D04F3"/>
    <w:rsid w:val="009D09EB"/>
    <w:rsid w:val="009D0AB6"/>
    <w:rsid w:val="009D11F3"/>
    <w:rsid w:val="009D1237"/>
    <w:rsid w:val="009D13B8"/>
    <w:rsid w:val="009D1F9F"/>
    <w:rsid w:val="009D22A1"/>
    <w:rsid w:val="009D2510"/>
    <w:rsid w:val="009D2639"/>
    <w:rsid w:val="009D2B90"/>
    <w:rsid w:val="009D2FB1"/>
    <w:rsid w:val="009D3699"/>
    <w:rsid w:val="009D3D43"/>
    <w:rsid w:val="009D4035"/>
    <w:rsid w:val="009D40FA"/>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1C"/>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EB4"/>
    <w:rsid w:val="00A035DF"/>
    <w:rsid w:val="00A03BC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C8"/>
    <w:rsid w:val="00A16DEF"/>
    <w:rsid w:val="00A16FEC"/>
    <w:rsid w:val="00A17134"/>
    <w:rsid w:val="00A1780C"/>
    <w:rsid w:val="00A17D16"/>
    <w:rsid w:val="00A17EB1"/>
    <w:rsid w:val="00A17FE4"/>
    <w:rsid w:val="00A2002D"/>
    <w:rsid w:val="00A201F2"/>
    <w:rsid w:val="00A2056D"/>
    <w:rsid w:val="00A20688"/>
    <w:rsid w:val="00A207AE"/>
    <w:rsid w:val="00A207DD"/>
    <w:rsid w:val="00A2095B"/>
    <w:rsid w:val="00A20D58"/>
    <w:rsid w:val="00A215D1"/>
    <w:rsid w:val="00A2190F"/>
    <w:rsid w:val="00A21A88"/>
    <w:rsid w:val="00A221EE"/>
    <w:rsid w:val="00A227E1"/>
    <w:rsid w:val="00A22F1B"/>
    <w:rsid w:val="00A2376D"/>
    <w:rsid w:val="00A238D1"/>
    <w:rsid w:val="00A23976"/>
    <w:rsid w:val="00A239AC"/>
    <w:rsid w:val="00A23A68"/>
    <w:rsid w:val="00A23CFE"/>
    <w:rsid w:val="00A23FE0"/>
    <w:rsid w:val="00A240F7"/>
    <w:rsid w:val="00A2422D"/>
    <w:rsid w:val="00A24A3E"/>
    <w:rsid w:val="00A24AA3"/>
    <w:rsid w:val="00A254DA"/>
    <w:rsid w:val="00A25735"/>
    <w:rsid w:val="00A257F5"/>
    <w:rsid w:val="00A25D00"/>
    <w:rsid w:val="00A25D78"/>
    <w:rsid w:val="00A26526"/>
    <w:rsid w:val="00A266F8"/>
    <w:rsid w:val="00A27030"/>
    <w:rsid w:val="00A2766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5E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815"/>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DB9"/>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49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E0"/>
    <w:rsid w:val="00A82C77"/>
    <w:rsid w:val="00A8303D"/>
    <w:rsid w:val="00A83780"/>
    <w:rsid w:val="00A84511"/>
    <w:rsid w:val="00A84512"/>
    <w:rsid w:val="00A84B75"/>
    <w:rsid w:val="00A84D17"/>
    <w:rsid w:val="00A852E5"/>
    <w:rsid w:val="00A85576"/>
    <w:rsid w:val="00A856EA"/>
    <w:rsid w:val="00A85E25"/>
    <w:rsid w:val="00A86624"/>
    <w:rsid w:val="00A86E74"/>
    <w:rsid w:val="00A870A7"/>
    <w:rsid w:val="00A872DD"/>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DC"/>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434"/>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D8"/>
    <w:rsid w:val="00AC1EFD"/>
    <w:rsid w:val="00AC254B"/>
    <w:rsid w:val="00AC2764"/>
    <w:rsid w:val="00AC2C5A"/>
    <w:rsid w:val="00AC312A"/>
    <w:rsid w:val="00AC360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0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31"/>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F4"/>
    <w:rsid w:val="00B00049"/>
    <w:rsid w:val="00B000D9"/>
    <w:rsid w:val="00B00168"/>
    <w:rsid w:val="00B00642"/>
    <w:rsid w:val="00B00978"/>
    <w:rsid w:val="00B00B2F"/>
    <w:rsid w:val="00B00B81"/>
    <w:rsid w:val="00B00BBC"/>
    <w:rsid w:val="00B00D80"/>
    <w:rsid w:val="00B0106E"/>
    <w:rsid w:val="00B01216"/>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6FF"/>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77B"/>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E5"/>
    <w:rsid w:val="00B53A73"/>
    <w:rsid w:val="00B54C2F"/>
    <w:rsid w:val="00B55376"/>
    <w:rsid w:val="00B55C9E"/>
    <w:rsid w:val="00B55CA5"/>
    <w:rsid w:val="00B55F0B"/>
    <w:rsid w:val="00B56027"/>
    <w:rsid w:val="00B566EF"/>
    <w:rsid w:val="00B5680E"/>
    <w:rsid w:val="00B5690A"/>
    <w:rsid w:val="00B5692E"/>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57"/>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879"/>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C5"/>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82"/>
    <w:rsid w:val="00B87A9F"/>
    <w:rsid w:val="00B87E31"/>
    <w:rsid w:val="00B90852"/>
    <w:rsid w:val="00B90993"/>
    <w:rsid w:val="00B90CBB"/>
    <w:rsid w:val="00B91012"/>
    <w:rsid w:val="00B910DC"/>
    <w:rsid w:val="00B91670"/>
    <w:rsid w:val="00B916D2"/>
    <w:rsid w:val="00B919E0"/>
    <w:rsid w:val="00B91C8F"/>
    <w:rsid w:val="00B91F55"/>
    <w:rsid w:val="00B923C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84"/>
    <w:rsid w:val="00BA75B0"/>
    <w:rsid w:val="00BA7992"/>
    <w:rsid w:val="00BA7AEE"/>
    <w:rsid w:val="00BB0152"/>
    <w:rsid w:val="00BB0282"/>
    <w:rsid w:val="00BB09CA"/>
    <w:rsid w:val="00BB0BD9"/>
    <w:rsid w:val="00BB0F68"/>
    <w:rsid w:val="00BB10B4"/>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1"/>
    <w:rsid w:val="00BB5786"/>
    <w:rsid w:val="00BB58C1"/>
    <w:rsid w:val="00BB59B3"/>
    <w:rsid w:val="00BB5A3D"/>
    <w:rsid w:val="00BB5C47"/>
    <w:rsid w:val="00BB5D4A"/>
    <w:rsid w:val="00BB610D"/>
    <w:rsid w:val="00BB6278"/>
    <w:rsid w:val="00BB64BE"/>
    <w:rsid w:val="00BB6CB3"/>
    <w:rsid w:val="00BB75B4"/>
    <w:rsid w:val="00BB7778"/>
    <w:rsid w:val="00BB7B6F"/>
    <w:rsid w:val="00BB7BAC"/>
    <w:rsid w:val="00BB7C9F"/>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5C"/>
    <w:rsid w:val="00BC33D6"/>
    <w:rsid w:val="00BC3868"/>
    <w:rsid w:val="00BC3BBF"/>
    <w:rsid w:val="00BC3CF0"/>
    <w:rsid w:val="00BC3E49"/>
    <w:rsid w:val="00BC40FB"/>
    <w:rsid w:val="00BC43FB"/>
    <w:rsid w:val="00BC478A"/>
    <w:rsid w:val="00BC4E75"/>
    <w:rsid w:val="00BC4E94"/>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2FD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11"/>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9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BA1"/>
    <w:rsid w:val="00C02C5E"/>
    <w:rsid w:val="00C0332B"/>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97"/>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D1D"/>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BE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83"/>
    <w:rsid w:val="00C55908"/>
    <w:rsid w:val="00C55AEB"/>
    <w:rsid w:val="00C55C8F"/>
    <w:rsid w:val="00C55CB0"/>
    <w:rsid w:val="00C55D9A"/>
    <w:rsid w:val="00C561A1"/>
    <w:rsid w:val="00C5628A"/>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76"/>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75"/>
    <w:rsid w:val="00C70265"/>
    <w:rsid w:val="00C703CD"/>
    <w:rsid w:val="00C70621"/>
    <w:rsid w:val="00C7065A"/>
    <w:rsid w:val="00C709DB"/>
    <w:rsid w:val="00C70EFC"/>
    <w:rsid w:val="00C7168A"/>
    <w:rsid w:val="00C71C0B"/>
    <w:rsid w:val="00C71F22"/>
    <w:rsid w:val="00C7243C"/>
    <w:rsid w:val="00C72A79"/>
    <w:rsid w:val="00C73581"/>
    <w:rsid w:val="00C73E83"/>
    <w:rsid w:val="00C73FD2"/>
    <w:rsid w:val="00C740F9"/>
    <w:rsid w:val="00C742C7"/>
    <w:rsid w:val="00C74636"/>
    <w:rsid w:val="00C750B9"/>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E05"/>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AD1"/>
    <w:rsid w:val="00CA028F"/>
    <w:rsid w:val="00CA0951"/>
    <w:rsid w:val="00CA0CE9"/>
    <w:rsid w:val="00CA0D4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D5"/>
    <w:rsid w:val="00CA6EEF"/>
    <w:rsid w:val="00CA7027"/>
    <w:rsid w:val="00CA7E86"/>
    <w:rsid w:val="00CB0383"/>
    <w:rsid w:val="00CB0E0B"/>
    <w:rsid w:val="00CB1020"/>
    <w:rsid w:val="00CB11A2"/>
    <w:rsid w:val="00CB1E27"/>
    <w:rsid w:val="00CB29BE"/>
    <w:rsid w:val="00CB3041"/>
    <w:rsid w:val="00CB326E"/>
    <w:rsid w:val="00CB33A3"/>
    <w:rsid w:val="00CB3558"/>
    <w:rsid w:val="00CB35EE"/>
    <w:rsid w:val="00CB379A"/>
    <w:rsid w:val="00CB39A3"/>
    <w:rsid w:val="00CB3A7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A6"/>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61"/>
    <w:rsid w:val="00CD6569"/>
    <w:rsid w:val="00CD6999"/>
    <w:rsid w:val="00CD6D99"/>
    <w:rsid w:val="00CD6ED3"/>
    <w:rsid w:val="00CD71F5"/>
    <w:rsid w:val="00CD7243"/>
    <w:rsid w:val="00CD7631"/>
    <w:rsid w:val="00CD7B72"/>
    <w:rsid w:val="00CD7FD7"/>
    <w:rsid w:val="00CE02CF"/>
    <w:rsid w:val="00CE0591"/>
    <w:rsid w:val="00CE0A49"/>
    <w:rsid w:val="00CE103B"/>
    <w:rsid w:val="00CE149F"/>
    <w:rsid w:val="00CE1735"/>
    <w:rsid w:val="00CE1A9D"/>
    <w:rsid w:val="00CE1F39"/>
    <w:rsid w:val="00CE1F41"/>
    <w:rsid w:val="00CE20BE"/>
    <w:rsid w:val="00CE21BE"/>
    <w:rsid w:val="00CE25F8"/>
    <w:rsid w:val="00CE26B7"/>
    <w:rsid w:val="00CE26C0"/>
    <w:rsid w:val="00CE276B"/>
    <w:rsid w:val="00CE28C9"/>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E7B"/>
    <w:rsid w:val="00CF014B"/>
    <w:rsid w:val="00CF063D"/>
    <w:rsid w:val="00CF06C4"/>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60"/>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CA7"/>
    <w:rsid w:val="00D220A6"/>
    <w:rsid w:val="00D2235E"/>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CD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F90"/>
    <w:rsid w:val="00D5451A"/>
    <w:rsid w:val="00D545B8"/>
    <w:rsid w:val="00D54619"/>
    <w:rsid w:val="00D547ED"/>
    <w:rsid w:val="00D54896"/>
    <w:rsid w:val="00D54985"/>
    <w:rsid w:val="00D550CD"/>
    <w:rsid w:val="00D55179"/>
    <w:rsid w:val="00D5564B"/>
    <w:rsid w:val="00D559FC"/>
    <w:rsid w:val="00D563CB"/>
    <w:rsid w:val="00D56ADA"/>
    <w:rsid w:val="00D56B3E"/>
    <w:rsid w:val="00D572DA"/>
    <w:rsid w:val="00D603C5"/>
    <w:rsid w:val="00D604D9"/>
    <w:rsid w:val="00D607AB"/>
    <w:rsid w:val="00D60ADC"/>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81C"/>
    <w:rsid w:val="00D73495"/>
    <w:rsid w:val="00D73918"/>
    <w:rsid w:val="00D73E0F"/>
    <w:rsid w:val="00D741FC"/>
    <w:rsid w:val="00D7442C"/>
    <w:rsid w:val="00D744E5"/>
    <w:rsid w:val="00D75F90"/>
    <w:rsid w:val="00D7621C"/>
    <w:rsid w:val="00D766DC"/>
    <w:rsid w:val="00D768D8"/>
    <w:rsid w:val="00D77210"/>
    <w:rsid w:val="00D7774B"/>
    <w:rsid w:val="00D7780C"/>
    <w:rsid w:val="00D7796A"/>
    <w:rsid w:val="00D77B06"/>
    <w:rsid w:val="00D77D61"/>
    <w:rsid w:val="00D802F2"/>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6E"/>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B2"/>
    <w:rsid w:val="00D95F02"/>
    <w:rsid w:val="00D964CE"/>
    <w:rsid w:val="00D96616"/>
    <w:rsid w:val="00D96ED3"/>
    <w:rsid w:val="00D9736F"/>
    <w:rsid w:val="00D97437"/>
    <w:rsid w:val="00D976FA"/>
    <w:rsid w:val="00D97B1F"/>
    <w:rsid w:val="00DA07EB"/>
    <w:rsid w:val="00DA0CFC"/>
    <w:rsid w:val="00DA0D5B"/>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64"/>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01B"/>
    <w:rsid w:val="00DC036F"/>
    <w:rsid w:val="00DC0685"/>
    <w:rsid w:val="00DC1208"/>
    <w:rsid w:val="00DC2172"/>
    <w:rsid w:val="00DC24E3"/>
    <w:rsid w:val="00DC26FA"/>
    <w:rsid w:val="00DC28A7"/>
    <w:rsid w:val="00DC2C18"/>
    <w:rsid w:val="00DC2DCA"/>
    <w:rsid w:val="00DC2DD1"/>
    <w:rsid w:val="00DC343E"/>
    <w:rsid w:val="00DC370A"/>
    <w:rsid w:val="00DC3B25"/>
    <w:rsid w:val="00DC3E06"/>
    <w:rsid w:val="00DC4446"/>
    <w:rsid w:val="00DC48DE"/>
    <w:rsid w:val="00DC4C36"/>
    <w:rsid w:val="00DC4E95"/>
    <w:rsid w:val="00DC511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65E"/>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13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717"/>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00D"/>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3F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64E"/>
    <w:rsid w:val="00E277C7"/>
    <w:rsid w:val="00E27843"/>
    <w:rsid w:val="00E27A6D"/>
    <w:rsid w:val="00E27B57"/>
    <w:rsid w:val="00E30039"/>
    <w:rsid w:val="00E30094"/>
    <w:rsid w:val="00E3020B"/>
    <w:rsid w:val="00E304C4"/>
    <w:rsid w:val="00E304C6"/>
    <w:rsid w:val="00E30758"/>
    <w:rsid w:val="00E30960"/>
    <w:rsid w:val="00E30B4B"/>
    <w:rsid w:val="00E30B79"/>
    <w:rsid w:val="00E30CF4"/>
    <w:rsid w:val="00E30EAC"/>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11E"/>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9"/>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A5"/>
    <w:rsid w:val="00E97F96"/>
    <w:rsid w:val="00EA03F6"/>
    <w:rsid w:val="00EA0BD4"/>
    <w:rsid w:val="00EA0E7E"/>
    <w:rsid w:val="00EA1533"/>
    <w:rsid w:val="00EA1632"/>
    <w:rsid w:val="00EA1925"/>
    <w:rsid w:val="00EA1974"/>
    <w:rsid w:val="00EA1B24"/>
    <w:rsid w:val="00EA1B39"/>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A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361"/>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A3F"/>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80"/>
    <w:rsid w:val="00EE03E1"/>
    <w:rsid w:val="00EE070C"/>
    <w:rsid w:val="00EE09AC"/>
    <w:rsid w:val="00EE0AF4"/>
    <w:rsid w:val="00EE0C0C"/>
    <w:rsid w:val="00EE0E23"/>
    <w:rsid w:val="00EE20D0"/>
    <w:rsid w:val="00EE260E"/>
    <w:rsid w:val="00EE2949"/>
    <w:rsid w:val="00EE3505"/>
    <w:rsid w:val="00EE365B"/>
    <w:rsid w:val="00EE3678"/>
    <w:rsid w:val="00EE3EA2"/>
    <w:rsid w:val="00EE3F24"/>
    <w:rsid w:val="00EE435F"/>
    <w:rsid w:val="00EE43D0"/>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3B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BFB"/>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BE3"/>
    <w:rsid w:val="00F140C8"/>
    <w:rsid w:val="00F14109"/>
    <w:rsid w:val="00F14482"/>
    <w:rsid w:val="00F14515"/>
    <w:rsid w:val="00F145CF"/>
    <w:rsid w:val="00F14765"/>
    <w:rsid w:val="00F148C6"/>
    <w:rsid w:val="00F14D09"/>
    <w:rsid w:val="00F15565"/>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89A"/>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8A1"/>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3F"/>
    <w:rsid w:val="00F3414F"/>
    <w:rsid w:val="00F341B0"/>
    <w:rsid w:val="00F341EA"/>
    <w:rsid w:val="00F34311"/>
    <w:rsid w:val="00F347FE"/>
    <w:rsid w:val="00F34D74"/>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D1"/>
    <w:rsid w:val="00F60FBC"/>
    <w:rsid w:val="00F6110A"/>
    <w:rsid w:val="00F612DB"/>
    <w:rsid w:val="00F61315"/>
    <w:rsid w:val="00F6148E"/>
    <w:rsid w:val="00F61581"/>
    <w:rsid w:val="00F6175E"/>
    <w:rsid w:val="00F6197F"/>
    <w:rsid w:val="00F62128"/>
    <w:rsid w:val="00F621DB"/>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4F09"/>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50"/>
    <w:rsid w:val="00F80141"/>
    <w:rsid w:val="00F80694"/>
    <w:rsid w:val="00F80D25"/>
    <w:rsid w:val="00F80FFF"/>
    <w:rsid w:val="00F816C9"/>
    <w:rsid w:val="00F81719"/>
    <w:rsid w:val="00F81904"/>
    <w:rsid w:val="00F81B05"/>
    <w:rsid w:val="00F825B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7ED"/>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DAC"/>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544"/>
    <w:rsid w:val="00FB3AF2"/>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201"/>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0FAD"/>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7E"/>
    <w:rsid w:val="00FF6A0B"/>
    <w:rsid w:val="00FF6B7C"/>
    <w:rsid w:val="00FF7003"/>
    <w:rsid w:val="00FF719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667576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2379782">
      <w:bodyDiv w:val="1"/>
      <w:marLeft w:val="0"/>
      <w:marRight w:val="0"/>
      <w:marTop w:val="0"/>
      <w:marBottom w:val="0"/>
      <w:divBdr>
        <w:top w:val="none" w:sz="0" w:space="0" w:color="auto"/>
        <w:left w:val="none" w:sz="0" w:space="0" w:color="auto"/>
        <w:bottom w:val="none" w:sz="0" w:space="0" w:color="auto"/>
        <w:right w:val="none" w:sz="0" w:space="0" w:color="auto"/>
      </w:divBdr>
    </w:div>
    <w:div w:id="151696265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4539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51FB1F-0D84-4D7F-9A63-579072431F98}">
  <ds:schemaRefs>
    <ds:schemaRef ds:uri="http://schemas.openxmlformats.org/officeDocument/2006/bibliography"/>
  </ds:schemaRefs>
</ds:datastoreItem>
</file>

<file path=customXml/itemProps100.xml><?xml version="1.0" encoding="utf-8"?>
<ds:datastoreItem xmlns:ds="http://schemas.openxmlformats.org/officeDocument/2006/customXml" ds:itemID="{91A6C983-B5AE-4C2E-9D5C-116073C98672}">
  <ds:schemaRefs>
    <ds:schemaRef ds:uri="http://schemas.openxmlformats.org/officeDocument/2006/bibliography"/>
  </ds:schemaRefs>
</ds:datastoreItem>
</file>

<file path=customXml/itemProps101.xml><?xml version="1.0" encoding="utf-8"?>
<ds:datastoreItem xmlns:ds="http://schemas.openxmlformats.org/officeDocument/2006/customXml" ds:itemID="{1722CD27-2773-4433-8682-667FA93069D6}">
  <ds:schemaRefs>
    <ds:schemaRef ds:uri="http://schemas.openxmlformats.org/officeDocument/2006/bibliography"/>
  </ds:schemaRefs>
</ds:datastoreItem>
</file>

<file path=customXml/itemProps102.xml><?xml version="1.0" encoding="utf-8"?>
<ds:datastoreItem xmlns:ds="http://schemas.openxmlformats.org/officeDocument/2006/customXml" ds:itemID="{DEE53297-2D5F-4FC6-ACD7-E970E18C898A}">
  <ds:schemaRefs>
    <ds:schemaRef ds:uri="http://schemas.openxmlformats.org/officeDocument/2006/bibliography"/>
  </ds:schemaRefs>
</ds:datastoreItem>
</file>

<file path=customXml/itemProps103.xml><?xml version="1.0" encoding="utf-8"?>
<ds:datastoreItem xmlns:ds="http://schemas.openxmlformats.org/officeDocument/2006/customXml" ds:itemID="{69FCC249-ECA8-4AF7-99A6-1FCF33AAEDE5}">
  <ds:schemaRefs>
    <ds:schemaRef ds:uri="http://schemas.openxmlformats.org/officeDocument/2006/bibliography"/>
  </ds:schemaRefs>
</ds:datastoreItem>
</file>

<file path=customXml/itemProps104.xml><?xml version="1.0" encoding="utf-8"?>
<ds:datastoreItem xmlns:ds="http://schemas.openxmlformats.org/officeDocument/2006/customXml" ds:itemID="{17405CE6-160D-4527-BB01-6E13D2ED5FF6}">
  <ds:schemaRefs>
    <ds:schemaRef ds:uri="http://schemas.openxmlformats.org/officeDocument/2006/bibliography"/>
  </ds:schemaRefs>
</ds:datastoreItem>
</file>

<file path=customXml/itemProps105.xml><?xml version="1.0" encoding="utf-8"?>
<ds:datastoreItem xmlns:ds="http://schemas.openxmlformats.org/officeDocument/2006/customXml" ds:itemID="{6B4C4AD5-2F40-4182-A46C-5D0D919A98E3}">
  <ds:schemaRefs>
    <ds:schemaRef ds:uri="http://schemas.openxmlformats.org/officeDocument/2006/bibliography"/>
  </ds:schemaRefs>
</ds:datastoreItem>
</file>

<file path=customXml/itemProps106.xml><?xml version="1.0" encoding="utf-8"?>
<ds:datastoreItem xmlns:ds="http://schemas.openxmlformats.org/officeDocument/2006/customXml" ds:itemID="{0507A641-DF53-4A96-8129-B38232FA6E34}">
  <ds:schemaRefs>
    <ds:schemaRef ds:uri="http://schemas.openxmlformats.org/officeDocument/2006/bibliography"/>
  </ds:schemaRefs>
</ds:datastoreItem>
</file>

<file path=customXml/itemProps107.xml><?xml version="1.0" encoding="utf-8"?>
<ds:datastoreItem xmlns:ds="http://schemas.openxmlformats.org/officeDocument/2006/customXml" ds:itemID="{A6ABCA4B-4F54-416E-BCAE-59F9A86E8620}">
  <ds:schemaRefs>
    <ds:schemaRef ds:uri="http://schemas.openxmlformats.org/officeDocument/2006/bibliography"/>
  </ds:schemaRefs>
</ds:datastoreItem>
</file>

<file path=customXml/itemProps108.xml><?xml version="1.0" encoding="utf-8"?>
<ds:datastoreItem xmlns:ds="http://schemas.openxmlformats.org/officeDocument/2006/customXml" ds:itemID="{6DF1241A-6F71-4A6B-92DC-11E7D5F97182}">
  <ds:schemaRefs>
    <ds:schemaRef ds:uri="http://schemas.openxmlformats.org/officeDocument/2006/bibliography"/>
  </ds:schemaRefs>
</ds:datastoreItem>
</file>

<file path=customXml/itemProps109.xml><?xml version="1.0" encoding="utf-8"?>
<ds:datastoreItem xmlns:ds="http://schemas.openxmlformats.org/officeDocument/2006/customXml" ds:itemID="{7BAB4974-8F53-4EDF-BC8C-0F0DDB4A738B}">
  <ds:schemaRefs>
    <ds:schemaRef ds:uri="http://schemas.openxmlformats.org/officeDocument/2006/bibliography"/>
  </ds:schemaRefs>
</ds:datastoreItem>
</file>

<file path=customXml/itemProps11.xml><?xml version="1.0" encoding="utf-8"?>
<ds:datastoreItem xmlns:ds="http://schemas.openxmlformats.org/officeDocument/2006/customXml" ds:itemID="{4BABC9BC-F2AF-4019-B9E8-17CBAB003CDE}">
  <ds:schemaRefs>
    <ds:schemaRef ds:uri="http://schemas.openxmlformats.org/officeDocument/2006/bibliography"/>
  </ds:schemaRefs>
</ds:datastoreItem>
</file>

<file path=customXml/itemProps110.xml><?xml version="1.0" encoding="utf-8"?>
<ds:datastoreItem xmlns:ds="http://schemas.openxmlformats.org/officeDocument/2006/customXml" ds:itemID="{8B419C22-B165-4B1F-8A30-5DB02929D5D6}">
  <ds:schemaRefs>
    <ds:schemaRef ds:uri="http://schemas.openxmlformats.org/officeDocument/2006/bibliography"/>
  </ds:schemaRefs>
</ds:datastoreItem>
</file>

<file path=customXml/itemProps111.xml><?xml version="1.0" encoding="utf-8"?>
<ds:datastoreItem xmlns:ds="http://schemas.openxmlformats.org/officeDocument/2006/customXml" ds:itemID="{F6B9B9E4-E530-4278-B4CB-AC16161B6CC6}">
  <ds:schemaRefs>
    <ds:schemaRef ds:uri="http://schemas.openxmlformats.org/officeDocument/2006/bibliography"/>
  </ds:schemaRefs>
</ds:datastoreItem>
</file>

<file path=customXml/itemProps112.xml><?xml version="1.0" encoding="utf-8"?>
<ds:datastoreItem xmlns:ds="http://schemas.openxmlformats.org/officeDocument/2006/customXml" ds:itemID="{1D9A0237-329F-4FC5-B2F1-84075F3206FB}">
  <ds:schemaRefs>
    <ds:schemaRef ds:uri="http://schemas.openxmlformats.org/officeDocument/2006/bibliography"/>
  </ds:schemaRefs>
</ds:datastoreItem>
</file>

<file path=customXml/itemProps11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14.xml><?xml version="1.0" encoding="utf-8"?>
<ds:datastoreItem xmlns:ds="http://schemas.openxmlformats.org/officeDocument/2006/customXml" ds:itemID="{6A8EACBC-161F-42F7-8C29-BC12A7E1ABB2}">
  <ds:schemaRefs>
    <ds:schemaRef ds:uri="http://schemas.openxmlformats.org/officeDocument/2006/bibliography"/>
  </ds:schemaRefs>
</ds:datastoreItem>
</file>

<file path=customXml/itemProps115.xml><?xml version="1.0" encoding="utf-8"?>
<ds:datastoreItem xmlns:ds="http://schemas.openxmlformats.org/officeDocument/2006/customXml" ds:itemID="{B8083E3E-A324-4A3A-A962-E0135EFC64D1}">
  <ds:schemaRefs>
    <ds:schemaRef ds:uri="http://schemas.openxmlformats.org/officeDocument/2006/bibliography"/>
  </ds:schemaRefs>
</ds:datastoreItem>
</file>

<file path=customXml/itemProps116.xml><?xml version="1.0" encoding="utf-8"?>
<ds:datastoreItem xmlns:ds="http://schemas.openxmlformats.org/officeDocument/2006/customXml" ds:itemID="{B33533B2-C8F4-4FE2-B85B-6B42A9859FC0}">
  <ds:schemaRefs>
    <ds:schemaRef ds:uri="http://schemas.openxmlformats.org/officeDocument/2006/bibliography"/>
  </ds:schemaRefs>
</ds:datastoreItem>
</file>

<file path=customXml/itemProps117.xml><?xml version="1.0" encoding="utf-8"?>
<ds:datastoreItem xmlns:ds="http://schemas.openxmlformats.org/officeDocument/2006/customXml" ds:itemID="{24794744-0659-444E-A11A-039D14FA02FF}">
  <ds:schemaRefs>
    <ds:schemaRef ds:uri="http://schemas.openxmlformats.org/officeDocument/2006/bibliography"/>
  </ds:schemaRefs>
</ds:datastoreItem>
</file>

<file path=customXml/itemProps118.xml><?xml version="1.0" encoding="utf-8"?>
<ds:datastoreItem xmlns:ds="http://schemas.openxmlformats.org/officeDocument/2006/customXml" ds:itemID="{9163F5AD-A73E-4824-9368-74275CB17800}">
  <ds:schemaRefs>
    <ds:schemaRef ds:uri="http://schemas.openxmlformats.org/officeDocument/2006/bibliography"/>
  </ds:schemaRefs>
</ds:datastoreItem>
</file>

<file path=customXml/itemProps119.xml><?xml version="1.0" encoding="utf-8"?>
<ds:datastoreItem xmlns:ds="http://schemas.openxmlformats.org/officeDocument/2006/customXml" ds:itemID="{C75E418B-616E-43C3-8760-59867A343315}">
  <ds:schemaRefs>
    <ds:schemaRef ds:uri="http://schemas.openxmlformats.org/officeDocument/2006/bibliography"/>
  </ds:schemaRefs>
</ds:datastoreItem>
</file>

<file path=customXml/itemProps12.xml><?xml version="1.0" encoding="utf-8"?>
<ds:datastoreItem xmlns:ds="http://schemas.openxmlformats.org/officeDocument/2006/customXml" ds:itemID="{12101A57-2050-4286-9E59-E110530522CE}">
  <ds:schemaRefs>
    <ds:schemaRef ds:uri="http://schemas.openxmlformats.org/officeDocument/2006/bibliography"/>
  </ds:schemaRefs>
</ds:datastoreItem>
</file>

<file path=customXml/itemProps120.xml><?xml version="1.0" encoding="utf-8"?>
<ds:datastoreItem xmlns:ds="http://schemas.openxmlformats.org/officeDocument/2006/customXml" ds:itemID="{3481761C-A29F-4B6E-BF16-E455A3375E3B}">
  <ds:schemaRefs>
    <ds:schemaRef ds:uri="http://schemas.openxmlformats.org/officeDocument/2006/bibliography"/>
  </ds:schemaRefs>
</ds:datastoreItem>
</file>

<file path=customXml/itemProps121.xml><?xml version="1.0" encoding="utf-8"?>
<ds:datastoreItem xmlns:ds="http://schemas.openxmlformats.org/officeDocument/2006/customXml" ds:itemID="{24B0BB41-47B6-4261-9481-0247E2E083A7}">
  <ds:schemaRefs>
    <ds:schemaRef ds:uri="http://schemas.openxmlformats.org/officeDocument/2006/bibliography"/>
  </ds:schemaRefs>
</ds:datastoreItem>
</file>

<file path=customXml/itemProps122.xml><?xml version="1.0" encoding="utf-8"?>
<ds:datastoreItem xmlns:ds="http://schemas.openxmlformats.org/officeDocument/2006/customXml" ds:itemID="{EE2C2542-7A0A-456F-9C59-A85CA6097F17}">
  <ds:schemaRefs>
    <ds:schemaRef ds:uri="http://schemas.openxmlformats.org/officeDocument/2006/bibliography"/>
  </ds:schemaRefs>
</ds:datastoreItem>
</file>

<file path=customXml/itemProps123.xml><?xml version="1.0" encoding="utf-8"?>
<ds:datastoreItem xmlns:ds="http://schemas.openxmlformats.org/officeDocument/2006/customXml" ds:itemID="{BE3452A1-5C25-4E77-9D6F-21997713C79F}">
  <ds:schemaRefs>
    <ds:schemaRef ds:uri="http://schemas.openxmlformats.org/officeDocument/2006/bibliography"/>
  </ds:schemaRefs>
</ds:datastoreItem>
</file>

<file path=customXml/itemProps124.xml><?xml version="1.0" encoding="utf-8"?>
<ds:datastoreItem xmlns:ds="http://schemas.openxmlformats.org/officeDocument/2006/customXml" ds:itemID="{5A4E275F-74EE-4B4B-8390-A4E5A5F39DCF}">
  <ds:schemaRefs>
    <ds:schemaRef ds:uri="http://schemas.openxmlformats.org/officeDocument/2006/bibliography"/>
  </ds:schemaRefs>
</ds:datastoreItem>
</file>

<file path=customXml/itemProps125.xml><?xml version="1.0" encoding="utf-8"?>
<ds:datastoreItem xmlns:ds="http://schemas.openxmlformats.org/officeDocument/2006/customXml" ds:itemID="{7828933B-F40A-4A4F-BACC-8B4DE10AC784}">
  <ds:schemaRefs>
    <ds:schemaRef ds:uri="http://schemas.openxmlformats.org/officeDocument/2006/bibliography"/>
  </ds:schemaRefs>
</ds:datastoreItem>
</file>

<file path=customXml/itemProps126.xml><?xml version="1.0" encoding="utf-8"?>
<ds:datastoreItem xmlns:ds="http://schemas.openxmlformats.org/officeDocument/2006/customXml" ds:itemID="{CCC3A4C3-8F2F-4BA8-9548-E8A5569CFE28}">
  <ds:schemaRefs>
    <ds:schemaRef ds:uri="http://schemas.openxmlformats.org/officeDocument/2006/bibliography"/>
  </ds:schemaRefs>
</ds:datastoreItem>
</file>

<file path=customXml/itemProps127.xml><?xml version="1.0" encoding="utf-8"?>
<ds:datastoreItem xmlns:ds="http://schemas.openxmlformats.org/officeDocument/2006/customXml" ds:itemID="{D792039F-539E-4AE5-8A88-03E58C530CB5}">
  <ds:schemaRefs>
    <ds:schemaRef ds:uri="http://schemas.openxmlformats.org/officeDocument/2006/bibliography"/>
  </ds:schemaRefs>
</ds:datastoreItem>
</file>

<file path=customXml/itemProps128.xml><?xml version="1.0" encoding="utf-8"?>
<ds:datastoreItem xmlns:ds="http://schemas.openxmlformats.org/officeDocument/2006/customXml" ds:itemID="{997FEAE0-11C8-4AF9-86C2-AA51BFBB393E}">
  <ds:schemaRefs>
    <ds:schemaRef ds:uri="http://schemas.openxmlformats.org/officeDocument/2006/bibliography"/>
  </ds:schemaRefs>
</ds:datastoreItem>
</file>

<file path=customXml/itemProps129.xml><?xml version="1.0" encoding="utf-8"?>
<ds:datastoreItem xmlns:ds="http://schemas.openxmlformats.org/officeDocument/2006/customXml" ds:itemID="{486CA6B4-13D3-4834-AB3B-A3F84EC1B571}">
  <ds:schemaRefs>
    <ds:schemaRef ds:uri="http://schemas.openxmlformats.org/officeDocument/2006/bibliography"/>
  </ds:schemaRefs>
</ds:datastoreItem>
</file>

<file path=customXml/itemProps13.xml><?xml version="1.0" encoding="utf-8"?>
<ds:datastoreItem xmlns:ds="http://schemas.openxmlformats.org/officeDocument/2006/customXml" ds:itemID="{0696B0A1-A827-4B81-BEF7-008527335209}">
  <ds:schemaRefs>
    <ds:schemaRef ds:uri="http://schemas.openxmlformats.org/officeDocument/2006/bibliography"/>
  </ds:schemaRefs>
</ds:datastoreItem>
</file>

<file path=customXml/itemProps130.xml><?xml version="1.0" encoding="utf-8"?>
<ds:datastoreItem xmlns:ds="http://schemas.openxmlformats.org/officeDocument/2006/customXml" ds:itemID="{026F8D03-E89F-47A4-8E82-2FCD8875A055}">
  <ds:schemaRefs>
    <ds:schemaRef ds:uri="http://schemas.openxmlformats.org/officeDocument/2006/bibliography"/>
  </ds:schemaRefs>
</ds:datastoreItem>
</file>

<file path=customXml/itemProps131.xml><?xml version="1.0" encoding="utf-8"?>
<ds:datastoreItem xmlns:ds="http://schemas.openxmlformats.org/officeDocument/2006/customXml" ds:itemID="{7424A30E-5355-4471-B667-56F653AB2F81}">
  <ds:schemaRefs>
    <ds:schemaRef ds:uri="http://schemas.openxmlformats.org/officeDocument/2006/bibliography"/>
  </ds:schemaRefs>
</ds:datastoreItem>
</file>

<file path=customXml/itemProps132.xml><?xml version="1.0" encoding="utf-8"?>
<ds:datastoreItem xmlns:ds="http://schemas.openxmlformats.org/officeDocument/2006/customXml" ds:itemID="{58EC3565-DB96-4900-9225-D5569FE6162F}">
  <ds:schemaRefs>
    <ds:schemaRef ds:uri="http://schemas.openxmlformats.org/officeDocument/2006/bibliography"/>
  </ds:schemaRefs>
</ds:datastoreItem>
</file>

<file path=customXml/itemProps133.xml><?xml version="1.0" encoding="utf-8"?>
<ds:datastoreItem xmlns:ds="http://schemas.openxmlformats.org/officeDocument/2006/customXml" ds:itemID="{9BA08616-1595-4F6F-84F6-F44F28B8C61F}">
  <ds:schemaRefs>
    <ds:schemaRef ds:uri="http://schemas.openxmlformats.org/officeDocument/2006/bibliography"/>
  </ds:schemaRefs>
</ds:datastoreItem>
</file>

<file path=customXml/itemProps134.xml><?xml version="1.0" encoding="utf-8"?>
<ds:datastoreItem xmlns:ds="http://schemas.openxmlformats.org/officeDocument/2006/customXml" ds:itemID="{55D59C0E-49D5-4DF8-83C6-FC4064A38624}">
  <ds:schemaRefs>
    <ds:schemaRef ds:uri="http://schemas.openxmlformats.org/officeDocument/2006/bibliography"/>
  </ds:schemaRefs>
</ds:datastoreItem>
</file>

<file path=customXml/itemProps135.xml><?xml version="1.0" encoding="utf-8"?>
<ds:datastoreItem xmlns:ds="http://schemas.openxmlformats.org/officeDocument/2006/customXml" ds:itemID="{7B5DCBE9-4ACD-4CFE-BABE-E0B28579DD2E}">
  <ds:schemaRefs>
    <ds:schemaRef ds:uri="http://schemas.openxmlformats.org/officeDocument/2006/bibliography"/>
  </ds:schemaRefs>
</ds:datastoreItem>
</file>

<file path=customXml/itemProps136.xml><?xml version="1.0" encoding="utf-8"?>
<ds:datastoreItem xmlns:ds="http://schemas.openxmlformats.org/officeDocument/2006/customXml" ds:itemID="{14A5D21E-51A1-4B0B-BB50-6C033552BC3A}">
  <ds:schemaRefs>
    <ds:schemaRef ds:uri="http://schemas.openxmlformats.org/officeDocument/2006/bibliography"/>
  </ds:schemaRefs>
</ds:datastoreItem>
</file>

<file path=customXml/itemProps137.xml><?xml version="1.0" encoding="utf-8"?>
<ds:datastoreItem xmlns:ds="http://schemas.openxmlformats.org/officeDocument/2006/customXml" ds:itemID="{C7858D7C-6808-4937-ABD8-B77841F65F12}">
  <ds:schemaRefs>
    <ds:schemaRef ds:uri="http://schemas.openxmlformats.org/officeDocument/2006/bibliography"/>
  </ds:schemaRefs>
</ds:datastoreItem>
</file>

<file path=customXml/itemProps138.xml><?xml version="1.0" encoding="utf-8"?>
<ds:datastoreItem xmlns:ds="http://schemas.openxmlformats.org/officeDocument/2006/customXml" ds:itemID="{0E17873B-2924-46D3-A9EA-679D860E88AB}">
  <ds:schemaRefs>
    <ds:schemaRef ds:uri="http://schemas.openxmlformats.org/officeDocument/2006/bibliography"/>
  </ds:schemaRefs>
</ds:datastoreItem>
</file>

<file path=customXml/itemProps139.xml><?xml version="1.0" encoding="utf-8"?>
<ds:datastoreItem xmlns:ds="http://schemas.openxmlformats.org/officeDocument/2006/customXml" ds:itemID="{8C1AE9F7-3AE2-4EBF-B28F-154A1C75483F}">
  <ds:schemaRefs>
    <ds:schemaRef ds:uri="http://schemas.openxmlformats.org/officeDocument/2006/bibliography"/>
  </ds:schemaRefs>
</ds:datastoreItem>
</file>

<file path=customXml/itemProps14.xml><?xml version="1.0" encoding="utf-8"?>
<ds:datastoreItem xmlns:ds="http://schemas.openxmlformats.org/officeDocument/2006/customXml" ds:itemID="{BCDE5A37-D44B-48AA-9B31-1033A40F3FE9}">
  <ds:schemaRefs>
    <ds:schemaRef ds:uri="http://schemas.openxmlformats.org/officeDocument/2006/bibliography"/>
  </ds:schemaRefs>
</ds:datastoreItem>
</file>

<file path=customXml/itemProps140.xml><?xml version="1.0" encoding="utf-8"?>
<ds:datastoreItem xmlns:ds="http://schemas.openxmlformats.org/officeDocument/2006/customXml" ds:itemID="{C6F0913A-212C-4C32-8429-8B658B1866BA}">
  <ds:schemaRefs>
    <ds:schemaRef ds:uri="http://schemas.openxmlformats.org/officeDocument/2006/bibliography"/>
  </ds:schemaRefs>
</ds:datastoreItem>
</file>

<file path=customXml/itemProps141.xml><?xml version="1.0" encoding="utf-8"?>
<ds:datastoreItem xmlns:ds="http://schemas.openxmlformats.org/officeDocument/2006/customXml" ds:itemID="{922BC3CE-CB1F-44B9-B126-6A58213B721E}">
  <ds:schemaRefs>
    <ds:schemaRef ds:uri="http://schemas.openxmlformats.org/officeDocument/2006/bibliography"/>
  </ds:schemaRefs>
</ds:datastoreItem>
</file>

<file path=customXml/itemProps142.xml><?xml version="1.0" encoding="utf-8"?>
<ds:datastoreItem xmlns:ds="http://schemas.openxmlformats.org/officeDocument/2006/customXml" ds:itemID="{31C79163-328C-4A93-9221-FBF8BB945AEE}">
  <ds:schemaRefs>
    <ds:schemaRef ds:uri="http://schemas.openxmlformats.org/officeDocument/2006/bibliography"/>
  </ds:schemaRefs>
</ds:datastoreItem>
</file>

<file path=customXml/itemProps143.xml><?xml version="1.0" encoding="utf-8"?>
<ds:datastoreItem xmlns:ds="http://schemas.openxmlformats.org/officeDocument/2006/customXml" ds:itemID="{1F85314A-30A7-418E-BA74-48A26B58B04D}">
  <ds:schemaRefs>
    <ds:schemaRef ds:uri="http://schemas.openxmlformats.org/officeDocument/2006/bibliography"/>
  </ds:schemaRefs>
</ds:datastoreItem>
</file>

<file path=customXml/itemProps144.xml><?xml version="1.0" encoding="utf-8"?>
<ds:datastoreItem xmlns:ds="http://schemas.openxmlformats.org/officeDocument/2006/customXml" ds:itemID="{2CDF8694-CFA6-4C94-8659-0E10A4BD6DC4}">
  <ds:schemaRefs>
    <ds:schemaRef ds:uri="http://schemas.openxmlformats.org/officeDocument/2006/bibliography"/>
  </ds:schemaRefs>
</ds:datastoreItem>
</file>

<file path=customXml/itemProps145.xml><?xml version="1.0" encoding="utf-8"?>
<ds:datastoreItem xmlns:ds="http://schemas.openxmlformats.org/officeDocument/2006/customXml" ds:itemID="{0971BF20-A8AC-42C2-8370-3FAD1ED4ED23}">
  <ds:schemaRefs>
    <ds:schemaRef ds:uri="http://schemas.openxmlformats.org/officeDocument/2006/bibliography"/>
  </ds:schemaRefs>
</ds:datastoreItem>
</file>

<file path=customXml/itemProps146.xml><?xml version="1.0" encoding="utf-8"?>
<ds:datastoreItem xmlns:ds="http://schemas.openxmlformats.org/officeDocument/2006/customXml" ds:itemID="{628CAFDB-A12A-44F4-ACF4-50779CEB577C}">
  <ds:schemaRefs>
    <ds:schemaRef ds:uri="http://schemas.openxmlformats.org/officeDocument/2006/bibliography"/>
  </ds:schemaRefs>
</ds:datastoreItem>
</file>

<file path=customXml/itemProps147.xml><?xml version="1.0" encoding="utf-8"?>
<ds:datastoreItem xmlns:ds="http://schemas.openxmlformats.org/officeDocument/2006/customXml" ds:itemID="{54F21029-AB50-499A-97D4-85B90709369B}">
  <ds:schemaRefs>
    <ds:schemaRef ds:uri="http://schemas.openxmlformats.org/officeDocument/2006/bibliography"/>
  </ds:schemaRefs>
</ds:datastoreItem>
</file>

<file path=customXml/itemProps148.xml><?xml version="1.0" encoding="utf-8"?>
<ds:datastoreItem xmlns:ds="http://schemas.openxmlformats.org/officeDocument/2006/customXml" ds:itemID="{DBF90FA9-F036-4EEA-9DD6-77FDCA800EC5}">
  <ds:schemaRefs>
    <ds:schemaRef ds:uri="http://schemas.openxmlformats.org/officeDocument/2006/bibliography"/>
  </ds:schemaRefs>
</ds:datastoreItem>
</file>

<file path=customXml/itemProps149.xml><?xml version="1.0" encoding="utf-8"?>
<ds:datastoreItem xmlns:ds="http://schemas.openxmlformats.org/officeDocument/2006/customXml" ds:itemID="{4AAFE89A-B519-4A60-B638-3DF0B1740325}">
  <ds:schemaRefs>
    <ds:schemaRef ds:uri="http://schemas.openxmlformats.org/officeDocument/2006/bibliography"/>
  </ds:schemaRefs>
</ds:datastoreItem>
</file>

<file path=customXml/itemProps15.xml><?xml version="1.0" encoding="utf-8"?>
<ds:datastoreItem xmlns:ds="http://schemas.openxmlformats.org/officeDocument/2006/customXml" ds:itemID="{2DBBF642-5AFD-44AE-85B2-711E653CF373}">
  <ds:schemaRefs>
    <ds:schemaRef ds:uri="http://schemas.openxmlformats.org/officeDocument/2006/bibliography"/>
  </ds:schemaRefs>
</ds:datastoreItem>
</file>

<file path=customXml/itemProps15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51.xml><?xml version="1.0" encoding="utf-8"?>
<ds:datastoreItem xmlns:ds="http://schemas.openxmlformats.org/officeDocument/2006/customXml" ds:itemID="{EF01CC17-0436-4C65-A4F6-DF39FA5C1D61}">
  <ds:schemaRefs>
    <ds:schemaRef ds:uri="http://schemas.openxmlformats.org/officeDocument/2006/bibliography"/>
  </ds:schemaRefs>
</ds:datastoreItem>
</file>

<file path=customXml/itemProps152.xml><?xml version="1.0" encoding="utf-8"?>
<ds:datastoreItem xmlns:ds="http://schemas.openxmlformats.org/officeDocument/2006/customXml" ds:itemID="{63465B08-3E07-4CE4-8E1F-822C82F368D6}">
  <ds:schemaRefs>
    <ds:schemaRef ds:uri="http://schemas.openxmlformats.org/officeDocument/2006/bibliography"/>
  </ds:schemaRefs>
</ds:datastoreItem>
</file>

<file path=customXml/itemProps153.xml><?xml version="1.0" encoding="utf-8"?>
<ds:datastoreItem xmlns:ds="http://schemas.openxmlformats.org/officeDocument/2006/customXml" ds:itemID="{ADC54D55-A707-4FB3-8D41-3FD9D83EECEB}">
  <ds:schemaRefs>
    <ds:schemaRef ds:uri="http://schemas.openxmlformats.org/officeDocument/2006/bibliography"/>
  </ds:schemaRefs>
</ds:datastoreItem>
</file>

<file path=customXml/itemProps154.xml><?xml version="1.0" encoding="utf-8"?>
<ds:datastoreItem xmlns:ds="http://schemas.openxmlformats.org/officeDocument/2006/customXml" ds:itemID="{724E7A5F-F131-46DD-94A5-82420B4E68B9}">
  <ds:schemaRefs>
    <ds:schemaRef ds:uri="http://schemas.openxmlformats.org/officeDocument/2006/bibliography"/>
  </ds:schemaRefs>
</ds:datastoreItem>
</file>

<file path=customXml/itemProps155.xml><?xml version="1.0" encoding="utf-8"?>
<ds:datastoreItem xmlns:ds="http://schemas.openxmlformats.org/officeDocument/2006/customXml" ds:itemID="{3046F862-8E84-44CA-92B6-19D4CC5DF957}">
  <ds:schemaRefs>
    <ds:schemaRef ds:uri="http://schemas.openxmlformats.org/officeDocument/2006/bibliography"/>
  </ds:schemaRefs>
</ds:datastoreItem>
</file>

<file path=customXml/itemProps156.xml><?xml version="1.0" encoding="utf-8"?>
<ds:datastoreItem xmlns:ds="http://schemas.openxmlformats.org/officeDocument/2006/customXml" ds:itemID="{E940B79B-0BD1-4EB9-9E35-2797EDC6AC8F}">
  <ds:schemaRefs>
    <ds:schemaRef ds:uri="http://schemas.openxmlformats.org/officeDocument/2006/bibliography"/>
  </ds:schemaRefs>
</ds:datastoreItem>
</file>

<file path=customXml/itemProps157.xml><?xml version="1.0" encoding="utf-8"?>
<ds:datastoreItem xmlns:ds="http://schemas.openxmlformats.org/officeDocument/2006/customXml" ds:itemID="{B9720674-9E0A-4F87-81F6-0E247834E2CF}">
  <ds:schemaRefs>
    <ds:schemaRef ds:uri="http://schemas.openxmlformats.org/officeDocument/2006/bibliography"/>
  </ds:schemaRefs>
</ds:datastoreItem>
</file>

<file path=customXml/itemProps16.xml><?xml version="1.0" encoding="utf-8"?>
<ds:datastoreItem xmlns:ds="http://schemas.openxmlformats.org/officeDocument/2006/customXml" ds:itemID="{EE4D3AAE-A879-4506-8140-A70D48C3111B}">
  <ds:schemaRefs>
    <ds:schemaRef ds:uri="http://schemas.openxmlformats.org/officeDocument/2006/bibliography"/>
  </ds:schemaRefs>
</ds:datastoreItem>
</file>

<file path=customXml/itemProps17.xml><?xml version="1.0" encoding="utf-8"?>
<ds:datastoreItem xmlns:ds="http://schemas.openxmlformats.org/officeDocument/2006/customXml" ds:itemID="{D1FAFACA-BD90-48E4-A458-264511DCEC0B}">
  <ds:schemaRefs>
    <ds:schemaRef ds:uri="http://schemas.openxmlformats.org/officeDocument/2006/bibliography"/>
  </ds:schemaRefs>
</ds:datastoreItem>
</file>

<file path=customXml/itemProps18.xml><?xml version="1.0" encoding="utf-8"?>
<ds:datastoreItem xmlns:ds="http://schemas.openxmlformats.org/officeDocument/2006/customXml" ds:itemID="{9BC49BD9-CE6A-4ECF-8950-E1CAF3CE7745}">
  <ds:schemaRefs>
    <ds:schemaRef ds:uri="http://schemas.openxmlformats.org/officeDocument/2006/bibliography"/>
  </ds:schemaRefs>
</ds:datastoreItem>
</file>

<file path=customXml/itemProps19.xml><?xml version="1.0" encoding="utf-8"?>
<ds:datastoreItem xmlns:ds="http://schemas.openxmlformats.org/officeDocument/2006/customXml" ds:itemID="{C67F81DD-27BA-488A-B348-CCFB48200015}">
  <ds:schemaRefs>
    <ds:schemaRef ds:uri="http://schemas.openxmlformats.org/officeDocument/2006/bibliography"/>
  </ds:schemaRefs>
</ds:datastoreItem>
</file>

<file path=customXml/itemProps2.xml><?xml version="1.0" encoding="utf-8"?>
<ds:datastoreItem xmlns:ds="http://schemas.openxmlformats.org/officeDocument/2006/customXml" ds:itemID="{0C1FC0C1-863D-4BA8-B845-ED2A976BBB00}">
  <ds:schemaRefs>
    <ds:schemaRef ds:uri="http://schemas.openxmlformats.org/officeDocument/2006/bibliography"/>
  </ds:schemaRefs>
</ds:datastoreItem>
</file>

<file path=customXml/itemProps20.xml><?xml version="1.0" encoding="utf-8"?>
<ds:datastoreItem xmlns:ds="http://schemas.openxmlformats.org/officeDocument/2006/customXml" ds:itemID="{6A9B1FF5-4446-4BAB-B4C4-53B7429E5D27}">
  <ds:schemaRefs>
    <ds:schemaRef ds:uri="http://schemas.openxmlformats.org/officeDocument/2006/bibliography"/>
  </ds:schemaRefs>
</ds:datastoreItem>
</file>

<file path=customXml/itemProps21.xml><?xml version="1.0" encoding="utf-8"?>
<ds:datastoreItem xmlns:ds="http://schemas.openxmlformats.org/officeDocument/2006/customXml" ds:itemID="{137945DB-8971-4A0F-84B5-1A996F40E309}">
  <ds:schemaRefs>
    <ds:schemaRef ds:uri="http://schemas.openxmlformats.org/officeDocument/2006/bibliography"/>
  </ds:schemaRefs>
</ds:datastoreItem>
</file>

<file path=customXml/itemProps2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3.xml><?xml version="1.0" encoding="utf-8"?>
<ds:datastoreItem xmlns:ds="http://schemas.openxmlformats.org/officeDocument/2006/customXml" ds:itemID="{9BF1AF37-9D57-4D61-9BE8-7951C80230E5}">
  <ds:schemaRefs>
    <ds:schemaRef ds:uri="http://schemas.openxmlformats.org/officeDocument/2006/bibliography"/>
  </ds:schemaRefs>
</ds:datastoreItem>
</file>

<file path=customXml/itemProps24.xml><?xml version="1.0" encoding="utf-8"?>
<ds:datastoreItem xmlns:ds="http://schemas.openxmlformats.org/officeDocument/2006/customXml" ds:itemID="{E718639A-A65D-4CF7-9130-7ABDC59BC92E}">
  <ds:schemaRefs>
    <ds:schemaRef ds:uri="http://schemas.openxmlformats.org/officeDocument/2006/bibliography"/>
  </ds:schemaRefs>
</ds:datastoreItem>
</file>

<file path=customXml/itemProps25.xml><?xml version="1.0" encoding="utf-8"?>
<ds:datastoreItem xmlns:ds="http://schemas.openxmlformats.org/officeDocument/2006/customXml" ds:itemID="{71212D2A-72B3-4D9D-AE95-EC625BE3B190}">
  <ds:schemaRefs>
    <ds:schemaRef ds:uri="http://schemas.openxmlformats.org/officeDocument/2006/bibliography"/>
  </ds:schemaRefs>
</ds:datastoreItem>
</file>

<file path=customXml/itemProps26.xml><?xml version="1.0" encoding="utf-8"?>
<ds:datastoreItem xmlns:ds="http://schemas.openxmlformats.org/officeDocument/2006/customXml" ds:itemID="{79F84300-F855-4D0A-A9CF-85A2DA518275}">
  <ds:schemaRefs>
    <ds:schemaRef ds:uri="http://schemas.openxmlformats.org/officeDocument/2006/bibliography"/>
  </ds:schemaRefs>
</ds:datastoreItem>
</file>

<file path=customXml/itemProps27.xml><?xml version="1.0" encoding="utf-8"?>
<ds:datastoreItem xmlns:ds="http://schemas.openxmlformats.org/officeDocument/2006/customXml" ds:itemID="{2FC05DCC-F0D0-4C34-A53F-CB974F163D32}">
  <ds:schemaRefs>
    <ds:schemaRef ds:uri="http://schemas.openxmlformats.org/officeDocument/2006/bibliography"/>
  </ds:schemaRefs>
</ds:datastoreItem>
</file>

<file path=customXml/itemProps28.xml><?xml version="1.0" encoding="utf-8"?>
<ds:datastoreItem xmlns:ds="http://schemas.openxmlformats.org/officeDocument/2006/customXml" ds:itemID="{62F2B4DB-5FD9-47CD-8C45-C259D8E8C5CC}">
  <ds:schemaRefs>
    <ds:schemaRef ds:uri="http://schemas.openxmlformats.org/officeDocument/2006/bibliography"/>
  </ds:schemaRefs>
</ds:datastoreItem>
</file>

<file path=customXml/itemProps29.xml><?xml version="1.0" encoding="utf-8"?>
<ds:datastoreItem xmlns:ds="http://schemas.openxmlformats.org/officeDocument/2006/customXml" ds:itemID="{4058B30E-E781-4FEF-A9CF-501822B0F492}">
  <ds:schemaRefs>
    <ds:schemaRef ds:uri="http://schemas.openxmlformats.org/officeDocument/2006/bibliography"/>
  </ds:schemaRefs>
</ds:datastoreItem>
</file>

<file path=customXml/itemProps3.xml><?xml version="1.0" encoding="utf-8"?>
<ds:datastoreItem xmlns:ds="http://schemas.openxmlformats.org/officeDocument/2006/customXml" ds:itemID="{161A1DAA-1BA4-4F4F-A6EA-54DAC7DF52E6}">
  <ds:schemaRefs>
    <ds:schemaRef ds:uri="http://schemas.openxmlformats.org/officeDocument/2006/bibliography"/>
  </ds:schemaRefs>
</ds:datastoreItem>
</file>

<file path=customXml/itemProps30.xml><?xml version="1.0" encoding="utf-8"?>
<ds:datastoreItem xmlns:ds="http://schemas.openxmlformats.org/officeDocument/2006/customXml" ds:itemID="{C19124B2-3EE9-4DB9-A490-93898367247B}">
  <ds:schemaRefs>
    <ds:schemaRef ds:uri="http://schemas.openxmlformats.org/officeDocument/2006/bibliography"/>
  </ds:schemaRefs>
</ds:datastoreItem>
</file>

<file path=customXml/itemProps31.xml><?xml version="1.0" encoding="utf-8"?>
<ds:datastoreItem xmlns:ds="http://schemas.openxmlformats.org/officeDocument/2006/customXml" ds:itemID="{401849CE-3038-4CE9-AFA9-905965EDCF20}">
  <ds:schemaRefs>
    <ds:schemaRef ds:uri="http://schemas.openxmlformats.org/officeDocument/2006/bibliography"/>
  </ds:schemaRefs>
</ds:datastoreItem>
</file>

<file path=customXml/itemProps32.xml><?xml version="1.0" encoding="utf-8"?>
<ds:datastoreItem xmlns:ds="http://schemas.openxmlformats.org/officeDocument/2006/customXml" ds:itemID="{4A0BB3E2-1BD2-4B61-9D77-70E6B25FD783}">
  <ds:schemaRefs>
    <ds:schemaRef ds:uri="http://schemas.openxmlformats.org/officeDocument/2006/bibliography"/>
  </ds:schemaRefs>
</ds:datastoreItem>
</file>

<file path=customXml/itemProps33.xml><?xml version="1.0" encoding="utf-8"?>
<ds:datastoreItem xmlns:ds="http://schemas.openxmlformats.org/officeDocument/2006/customXml" ds:itemID="{6DFCEB96-303D-4197-BE72-2B85AEE179E2}">
  <ds:schemaRefs>
    <ds:schemaRef ds:uri="http://schemas.openxmlformats.org/officeDocument/2006/bibliography"/>
  </ds:schemaRefs>
</ds:datastoreItem>
</file>

<file path=customXml/itemProps34.xml><?xml version="1.0" encoding="utf-8"?>
<ds:datastoreItem xmlns:ds="http://schemas.openxmlformats.org/officeDocument/2006/customXml" ds:itemID="{2845E1E0-5813-4EAE-85E8-14ADFD740E2B}">
  <ds:schemaRefs>
    <ds:schemaRef ds:uri="http://schemas.openxmlformats.org/officeDocument/2006/bibliography"/>
  </ds:schemaRefs>
</ds:datastoreItem>
</file>

<file path=customXml/itemProps35.xml><?xml version="1.0" encoding="utf-8"?>
<ds:datastoreItem xmlns:ds="http://schemas.openxmlformats.org/officeDocument/2006/customXml" ds:itemID="{0EB354B2-A20C-4D36-B4F3-D2D853944B87}">
  <ds:schemaRefs>
    <ds:schemaRef ds:uri="http://schemas.openxmlformats.org/officeDocument/2006/bibliography"/>
  </ds:schemaRefs>
</ds:datastoreItem>
</file>

<file path=customXml/itemProps36.xml><?xml version="1.0" encoding="utf-8"?>
<ds:datastoreItem xmlns:ds="http://schemas.openxmlformats.org/officeDocument/2006/customXml" ds:itemID="{BEB63100-3837-478A-AD1E-5867C89A0DB0}">
  <ds:schemaRefs>
    <ds:schemaRef ds:uri="http://schemas.openxmlformats.org/officeDocument/2006/bibliography"/>
  </ds:schemaRefs>
</ds:datastoreItem>
</file>

<file path=customXml/itemProps37.xml><?xml version="1.0" encoding="utf-8"?>
<ds:datastoreItem xmlns:ds="http://schemas.openxmlformats.org/officeDocument/2006/customXml" ds:itemID="{18B12CE4-7E60-47CF-882C-0D23EF9082A2}">
  <ds:schemaRefs>
    <ds:schemaRef ds:uri="http://schemas.openxmlformats.org/officeDocument/2006/bibliography"/>
  </ds:schemaRefs>
</ds:datastoreItem>
</file>

<file path=customXml/itemProps38.xml><?xml version="1.0" encoding="utf-8"?>
<ds:datastoreItem xmlns:ds="http://schemas.openxmlformats.org/officeDocument/2006/customXml" ds:itemID="{4A4516B2-9BE8-43BB-B414-336A05D09A59}">
  <ds:schemaRefs>
    <ds:schemaRef ds:uri="http://schemas.openxmlformats.org/officeDocument/2006/bibliography"/>
  </ds:schemaRefs>
</ds:datastoreItem>
</file>

<file path=customXml/itemProps39.xml><?xml version="1.0" encoding="utf-8"?>
<ds:datastoreItem xmlns:ds="http://schemas.openxmlformats.org/officeDocument/2006/customXml" ds:itemID="{98FECBB2-AF52-4480-85E6-86C1AB183C1F}">
  <ds:schemaRefs>
    <ds:schemaRef ds:uri="http://schemas.openxmlformats.org/officeDocument/2006/bibliography"/>
  </ds:schemaRefs>
</ds:datastoreItem>
</file>

<file path=customXml/itemProps4.xml><?xml version="1.0" encoding="utf-8"?>
<ds:datastoreItem xmlns:ds="http://schemas.openxmlformats.org/officeDocument/2006/customXml" ds:itemID="{B495C34D-6839-4508-BEF1-D4E358E11955}">
  <ds:schemaRefs>
    <ds:schemaRef ds:uri="http://schemas.openxmlformats.org/officeDocument/2006/bibliography"/>
  </ds:schemaRefs>
</ds:datastoreItem>
</file>

<file path=customXml/itemProps40.xml><?xml version="1.0" encoding="utf-8"?>
<ds:datastoreItem xmlns:ds="http://schemas.openxmlformats.org/officeDocument/2006/customXml" ds:itemID="{39E81565-45B9-4165-9FF8-AF52B6E2698C}">
  <ds:schemaRefs>
    <ds:schemaRef ds:uri="http://schemas.openxmlformats.org/officeDocument/2006/bibliography"/>
  </ds:schemaRefs>
</ds:datastoreItem>
</file>

<file path=customXml/itemProps41.xml><?xml version="1.0" encoding="utf-8"?>
<ds:datastoreItem xmlns:ds="http://schemas.openxmlformats.org/officeDocument/2006/customXml" ds:itemID="{8B085DD9-3741-4D4D-B91B-C3931EC0F64A}">
  <ds:schemaRefs>
    <ds:schemaRef ds:uri="http://schemas.openxmlformats.org/officeDocument/2006/bibliography"/>
  </ds:schemaRefs>
</ds:datastoreItem>
</file>

<file path=customXml/itemProps42.xml><?xml version="1.0" encoding="utf-8"?>
<ds:datastoreItem xmlns:ds="http://schemas.openxmlformats.org/officeDocument/2006/customXml" ds:itemID="{E725A8E9-4FF3-476F-80B7-3537DAF8F02E}">
  <ds:schemaRefs>
    <ds:schemaRef ds:uri="http://schemas.openxmlformats.org/officeDocument/2006/bibliography"/>
  </ds:schemaRefs>
</ds:datastoreItem>
</file>

<file path=customXml/itemProps43.xml><?xml version="1.0" encoding="utf-8"?>
<ds:datastoreItem xmlns:ds="http://schemas.openxmlformats.org/officeDocument/2006/customXml" ds:itemID="{2DA3895A-E5CF-4DE1-AEED-68972A8AC936}">
  <ds:schemaRefs>
    <ds:schemaRef ds:uri="http://schemas.openxmlformats.org/officeDocument/2006/bibliography"/>
  </ds:schemaRefs>
</ds:datastoreItem>
</file>

<file path=customXml/itemProps44.xml><?xml version="1.0" encoding="utf-8"?>
<ds:datastoreItem xmlns:ds="http://schemas.openxmlformats.org/officeDocument/2006/customXml" ds:itemID="{D34A2C4E-F1A0-4BB3-A44B-B87BD96B07ED}">
  <ds:schemaRefs>
    <ds:schemaRef ds:uri="http://schemas.openxmlformats.org/officeDocument/2006/bibliography"/>
  </ds:schemaRefs>
</ds:datastoreItem>
</file>

<file path=customXml/itemProps45.xml><?xml version="1.0" encoding="utf-8"?>
<ds:datastoreItem xmlns:ds="http://schemas.openxmlformats.org/officeDocument/2006/customXml" ds:itemID="{09C8D2E9-7F2A-476D-8D48-13C035F8DD94}">
  <ds:schemaRefs>
    <ds:schemaRef ds:uri="http://schemas.openxmlformats.org/officeDocument/2006/bibliography"/>
  </ds:schemaRefs>
</ds:datastoreItem>
</file>

<file path=customXml/itemProps46.xml><?xml version="1.0" encoding="utf-8"?>
<ds:datastoreItem xmlns:ds="http://schemas.openxmlformats.org/officeDocument/2006/customXml" ds:itemID="{E6724AAA-B7D1-4686-8560-0E040CBB4585}">
  <ds:schemaRefs>
    <ds:schemaRef ds:uri="http://schemas.openxmlformats.org/officeDocument/2006/bibliography"/>
  </ds:schemaRefs>
</ds:datastoreItem>
</file>

<file path=customXml/itemProps47.xml><?xml version="1.0" encoding="utf-8"?>
<ds:datastoreItem xmlns:ds="http://schemas.openxmlformats.org/officeDocument/2006/customXml" ds:itemID="{AF46C6D1-7FAC-4E5D-8A59-61413F71C726}">
  <ds:schemaRefs>
    <ds:schemaRef ds:uri="http://schemas.openxmlformats.org/officeDocument/2006/bibliography"/>
  </ds:schemaRefs>
</ds:datastoreItem>
</file>

<file path=customXml/itemProps48.xml><?xml version="1.0" encoding="utf-8"?>
<ds:datastoreItem xmlns:ds="http://schemas.openxmlformats.org/officeDocument/2006/customXml" ds:itemID="{0FC18B20-D587-4EC8-BE6E-0E09B9351987}">
  <ds:schemaRefs>
    <ds:schemaRef ds:uri="http://schemas.openxmlformats.org/officeDocument/2006/bibliography"/>
  </ds:schemaRefs>
</ds:datastoreItem>
</file>

<file path=customXml/itemProps49.xml><?xml version="1.0" encoding="utf-8"?>
<ds:datastoreItem xmlns:ds="http://schemas.openxmlformats.org/officeDocument/2006/customXml" ds:itemID="{BAA9C0F8-468E-491E-BDB1-99A357EB9A1F}">
  <ds:schemaRefs>
    <ds:schemaRef ds:uri="http://schemas.openxmlformats.org/officeDocument/2006/bibliography"/>
  </ds:schemaRefs>
</ds:datastoreItem>
</file>

<file path=customXml/itemProps5.xml><?xml version="1.0" encoding="utf-8"?>
<ds:datastoreItem xmlns:ds="http://schemas.openxmlformats.org/officeDocument/2006/customXml" ds:itemID="{5D16A3DC-7CE2-4A4E-8AFC-B68AC54E5860}">
  <ds:schemaRefs>
    <ds:schemaRef ds:uri="http://schemas.openxmlformats.org/officeDocument/2006/bibliography"/>
  </ds:schemaRefs>
</ds:datastoreItem>
</file>

<file path=customXml/itemProps50.xml><?xml version="1.0" encoding="utf-8"?>
<ds:datastoreItem xmlns:ds="http://schemas.openxmlformats.org/officeDocument/2006/customXml" ds:itemID="{D5E202C3-6780-4F27-977D-E46D4B69C550}">
  <ds:schemaRefs>
    <ds:schemaRef ds:uri="http://schemas.openxmlformats.org/officeDocument/2006/bibliography"/>
  </ds:schemaRefs>
</ds:datastoreItem>
</file>

<file path=customXml/itemProps51.xml><?xml version="1.0" encoding="utf-8"?>
<ds:datastoreItem xmlns:ds="http://schemas.openxmlformats.org/officeDocument/2006/customXml" ds:itemID="{43B5FDC9-AD03-4CB6-896C-92DE9AFA2C63}">
  <ds:schemaRefs>
    <ds:schemaRef ds:uri="http://schemas.openxmlformats.org/officeDocument/2006/bibliography"/>
  </ds:schemaRefs>
</ds:datastoreItem>
</file>

<file path=customXml/itemProps52.xml><?xml version="1.0" encoding="utf-8"?>
<ds:datastoreItem xmlns:ds="http://schemas.openxmlformats.org/officeDocument/2006/customXml" ds:itemID="{E117362E-AF75-4BEB-B423-E72110215025}">
  <ds:schemaRefs>
    <ds:schemaRef ds:uri="http://schemas.openxmlformats.org/officeDocument/2006/bibliography"/>
  </ds:schemaRefs>
</ds:datastoreItem>
</file>

<file path=customXml/itemProps53.xml><?xml version="1.0" encoding="utf-8"?>
<ds:datastoreItem xmlns:ds="http://schemas.openxmlformats.org/officeDocument/2006/customXml" ds:itemID="{68131AD4-F0A9-436C-90B6-AC8F622C293B}">
  <ds:schemaRefs>
    <ds:schemaRef ds:uri="http://schemas.openxmlformats.org/officeDocument/2006/bibliography"/>
  </ds:schemaRefs>
</ds:datastoreItem>
</file>

<file path=customXml/itemProps54.xml><?xml version="1.0" encoding="utf-8"?>
<ds:datastoreItem xmlns:ds="http://schemas.openxmlformats.org/officeDocument/2006/customXml" ds:itemID="{56F8437B-F820-47B2-BBA7-8E9BC13B6F55}">
  <ds:schemaRefs>
    <ds:schemaRef ds:uri="http://schemas.openxmlformats.org/officeDocument/2006/bibliography"/>
  </ds:schemaRefs>
</ds:datastoreItem>
</file>

<file path=customXml/itemProps55.xml><?xml version="1.0" encoding="utf-8"?>
<ds:datastoreItem xmlns:ds="http://schemas.openxmlformats.org/officeDocument/2006/customXml" ds:itemID="{E0AA1162-556E-4AE4-AA3A-9AA34362D380}">
  <ds:schemaRefs>
    <ds:schemaRef ds:uri="http://schemas.openxmlformats.org/officeDocument/2006/bibliography"/>
  </ds:schemaRefs>
</ds:datastoreItem>
</file>

<file path=customXml/itemProps56.xml><?xml version="1.0" encoding="utf-8"?>
<ds:datastoreItem xmlns:ds="http://schemas.openxmlformats.org/officeDocument/2006/customXml" ds:itemID="{2622DC0D-C34B-487C-9AD3-1A77AD811CCD}">
  <ds:schemaRefs>
    <ds:schemaRef ds:uri="http://schemas.openxmlformats.org/officeDocument/2006/bibliography"/>
  </ds:schemaRefs>
</ds:datastoreItem>
</file>

<file path=customXml/itemProps57.xml><?xml version="1.0" encoding="utf-8"?>
<ds:datastoreItem xmlns:ds="http://schemas.openxmlformats.org/officeDocument/2006/customXml" ds:itemID="{25DA21CC-26F2-4427-9CEC-5D4E30309C9F}">
  <ds:schemaRefs>
    <ds:schemaRef ds:uri="http://schemas.openxmlformats.org/officeDocument/2006/bibliography"/>
  </ds:schemaRefs>
</ds:datastoreItem>
</file>

<file path=customXml/itemProps58.xml><?xml version="1.0" encoding="utf-8"?>
<ds:datastoreItem xmlns:ds="http://schemas.openxmlformats.org/officeDocument/2006/customXml" ds:itemID="{5D823A73-D3FB-40CE-AFF2-85466F7387A7}">
  <ds:schemaRefs>
    <ds:schemaRef ds:uri="http://schemas.openxmlformats.org/officeDocument/2006/bibliography"/>
  </ds:schemaRefs>
</ds:datastoreItem>
</file>

<file path=customXml/itemProps59.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xml><?xml version="1.0" encoding="utf-8"?>
<ds:datastoreItem xmlns:ds="http://schemas.openxmlformats.org/officeDocument/2006/customXml" ds:itemID="{1C189A7F-F87E-4B85-9836-C55678B4661D}">
  <ds:schemaRefs>
    <ds:schemaRef ds:uri="http://schemas.openxmlformats.org/officeDocument/2006/bibliography"/>
  </ds:schemaRefs>
</ds:datastoreItem>
</file>

<file path=customXml/itemProps60.xml><?xml version="1.0" encoding="utf-8"?>
<ds:datastoreItem xmlns:ds="http://schemas.openxmlformats.org/officeDocument/2006/customXml" ds:itemID="{63C80C6F-C83F-4B8A-BC2D-2653F9A6EA40}">
  <ds:schemaRefs>
    <ds:schemaRef ds:uri="http://schemas.openxmlformats.org/officeDocument/2006/bibliography"/>
  </ds:schemaRefs>
</ds:datastoreItem>
</file>

<file path=customXml/itemProps61.xml><?xml version="1.0" encoding="utf-8"?>
<ds:datastoreItem xmlns:ds="http://schemas.openxmlformats.org/officeDocument/2006/customXml" ds:itemID="{5C09B158-B1E8-4920-9E8E-00F1A8CB507E}">
  <ds:schemaRefs>
    <ds:schemaRef ds:uri="http://schemas.openxmlformats.org/officeDocument/2006/bibliography"/>
  </ds:schemaRefs>
</ds:datastoreItem>
</file>

<file path=customXml/itemProps62.xml><?xml version="1.0" encoding="utf-8"?>
<ds:datastoreItem xmlns:ds="http://schemas.openxmlformats.org/officeDocument/2006/customXml" ds:itemID="{AABF4027-1003-4A9E-83C6-41B538E8F4DE}">
  <ds:schemaRefs>
    <ds:schemaRef ds:uri="http://schemas.openxmlformats.org/officeDocument/2006/bibliography"/>
  </ds:schemaRefs>
</ds:datastoreItem>
</file>

<file path=customXml/itemProps63.xml><?xml version="1.0" encoding="utf-8"?>
<ds:datastoreItem xmlns:ds="http://schemas.openxmlformats.org/officeDocument/2006/customXml" ds:itemID="{A1E816D9-7B2F-4743-AB4C-94571BBA3945}">
  <ds:schemaRefs>
    <ds:schemaRef ds:uri="http://schemas.openxmlformats.org/officeDocument/2006/bibliography"/>
  </ds:schemaRefs>
</ds:datastoreItem>
</file>

<file path=customXml/itemProps64.xml><?xml version="1.0" encoding="utf-8"?>
<ds:datastoreItem xmlns:ds="http://schemas.openxmlformats.org/officeDocument/2006/customXml" ds:itemID="{5F37482B-7626-443A-BDE8-C0A5D5DE26ED}">
  <ds:schemaRefs>
    <ds:schemaRef ds:uri="http://schemas.openxmlformats.org/officeDocument/2006/bibliography"/>
  </ds:schemaRefs>
</ds:datastoreItem>
</file>

<file path=customXml/itemProps65.xml><?xml version="1.0" encoding="utf-8"?>
<ds:datastoreItem xmlns:ds="http://schemas.openxmlformats.org/officeDocument/2006/customXml" ds:itemID="{C6436BBC-92E1-4A0F-BCC6-CEB22EC378C0}">
  <ds:schemaRefs>
    <ds:schemaRef ds:uri="http://schemas.openxmlformats.org/officeDocument/2006/bibliography"/>
  </ds:schemaRefs>
</ds:datastoreItem>
</file>

<file path=customXml/itemProps66.xml><?xml version="1.0" encoding="utf-8"?>
<ds:datastoreItem xmlns:ds="http://schemas.openxmlformats.org/officeDocument/2006/customXml" ds:itemID="{EC537972-6EDC-436C-8494-E2C64B824325}">
  <ds:schemaRefs>
    <ds:schemaRef ds:uri="http://schemas.openxmlformats.org/officeDocument/2006/bibliography"/>
  </ds:schemaRefs>
</ds:datastoreItem>
</file>

<file path=customXml/itemProps67.xml><?xml version="1.0" encoding="utf-8"?>
<ds:datastoreItem xmlns:ds="http://schemas.openxmlformats.org/officeDocument/2006/customXml" ds:itemID="{00135F04-6E66-4DAF-9A6B-6F647DD5F9D4}">
  <ds:schemaRefs>
    <ds:schemaRef ds:uri="http://schemas.openxmlformats.org/officeDocument/2006/bibliography"/>
  </ds:schemaRefs>
</ds:datastoreItem>
</file>

<file path=customXml/itemProps68.xml><?xml version="1.0" encoding="utf-8"?>
<ds:datastoreItem xmlns:ds="http://schemas.openxmlformats.org/officeDocument/2006/customXml" ds:itemID="{0B729047-CA8E-4051-8B03-992AB66F9817}">
  <ds:schemaRefs>
    <ds:schemaRef ds:uri="http://schemas.openxmlformats.org/officeDocument/2006/bibliography"/>
  </ds:schemaRefs>
</ds:datastoreItem>
</file>

<file path=customXml/itemProps6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7.xml><?xml version="1.0" encoding="utf-8"?>
<ds:datastoreItem xmlns:ds="http://schemas.openxmlformats.org/officeDocument/2006/customXml" ds:itemID="{95DB1F2B-8382-49D8-B7DC-7B2BDB13335C}">
  <ds:schemaRefs>
    <ds:schemaRef ds:uri="http://schemas.openxmlformats.org/officeDocument/2006/bibliography"/>
  </ds:schemaRefs>
</ds:datastoreItem>
</file>

<file path=customXml/itemProps70.xml><?xml version="1.0" encoding="utf-8"?>
<ds:datastoreItem xmlns:ds="http://schemas.openxmlformats.org/officeDocument/2006/customXml" ds:itemID="{2B26DB5F-9AC7-4346-A255-16249A2EB992}">
  <ds:schemaRefs>
    <ds:schemaRef ds:uri="http://schemas.openxmlformats.org/officeDocument/2006/bibliography"/>
  </ds:schemaRefs>
</ds:datastoreItem>
</file>

<file path=customXml/itemProps71.xml><?xml version="1.0" encoding="utf-8"?>
<ds:datastoreItem xmlns:ds="http://schemas.openxmlformats.org/officeDocument/2006/customXml" ds:itemID="{DCE92C9A-E709-4CAE-BF90-4F1913B6E200}">
  <ds:schemaRefs>
    <ds:schemaRef ds:uri="http://schemas.openxmlformats.org/officeDocument/2006/bibliography"/>
  </ds:schemaRefs>
</ds:datastoreItem>
</file>

<file path=customXml/itemProps72.xml><?xml version="1.0" encoding="utf-8"?>
<ds:datastoreItem xmlns:ds="http://schemas.openxmlformats.org/officeDocument/2006/customXml" ds:itemID="{DFF48942-2B28-4CAC-B382-BDF0165CCE9E}">
  <ds:schemaRefs>
    <ds:schemaRef ds:uri="http://schemas.openxmlformats.org/officeDocument/2006/bibliography"/>
  </ds:schemaRefs>
</ds:datastoreItem>
</file>

<file path=customXml/itemProps73.xml><?xml version="1.0" encoding="utf-8"?>
<ds:datastoreItem xmlns:ds="http://schemas.openxmlformats.org/officeDocument/2006/customXml" ds:itemID="{598BFCE2-FFDC-4EF3-A956-4119E128627C}">
  <ds:schemaRefs>
    <ds:schemaRef ds:uri="http://schemas.openxmlformats.org/officeDocument/2006/bibliography"/>
  </ds:schemaRefs>
</ds:datastoreItem>
</file>

<file path=customXml/itemProps74.xml><?xml version="1.0" encoding="utf-8"?>
<ds:datastoreItem xmlns:ds="http://schemas.openxmlformats.org/officeDocument/2006/customXml" ds:itemID="{838385C2-AD7B-4F6C-90C5-EF766205B5CE}">
  <ds:schemaRefs>
    <ds:schemaRef ds:uri="http://schemas.openxmlformats.org/officeDocument/2006/bibliography"/>
  </ds:schemaRefs>
</ds:datastoreItem>
</file>

<file path=customXml/itemProps75.xml><?xml version="1.0" encoding="utf-8"?>
<ds:datastoreItem xmlns:ds="http://schemas.openxmlformats.org/officeDocument/2006/customXml" ds:itemID="{B907A39A-70D8-4F5C-B063-AF5EC49E074C}">
  <ds:schemaRefs>
    <ds:schemaRef ds:uri="http://schemas.openxmlformats.org/officeDocument/2006/bibliography"/>
  </ds:schemaRefs>
</ds:datastoreItem>
</file>

<file path=customXml/itemProps7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7.xml><?xml version="1.0" encoding="utf-8"?>
<ds:datastoreItem xmlns:ds="http://schemas.openxmlformats.org/officeDocument/2006/customXml" ds:itemID="{66D9CF9E-8A97-44DE-815C-024296EACCF5}">
  <ds:schemaRefs>
    <ds:schemaRef ds:uri="http://schemas.openxmlformats.org/officeDocument/2006/bibliography"/>
  </ds:schemaRefs>
</ds:datastoreItem>
</file>

<file path=customXml/itemProps78.xml><?xml version="1.0" encoding="utf-8"?>
<ds:datastoreItem xmlns:ds="http://schemas.openxmlformats.org/officeDocument/2006/customXml" ds:itemID="{620D2C11-3DDF-4964-98C4-1BDA7D31B4E1}">
  <ds:schemaRefs>
    <ds:schemaRef ds:uri="http://schemas.openxmlformats.org/officeDocument/2006/bibliography"/>
  </ds:schemaRefs>
</ds:datastoreItem>
</file>

<file path=customXml/itemProps79.xml><?xml version="1.0" encoding="utf-8"?>
<ds:datastoreItem xmlns:ds="http://schemas.openxmlformats.org/officeDocument/2006/customXml" ds:itemID="{70131FFB-EEFA-4576-A685-32A2031D0F7A}">
  <ds:schemaRefs>
    <ds:schemaRef ds:uri="http://schemas.openxmlformats.org/officeDocument/2006/bibliography"/>
  </ds:schemaRefs>
</ds:datastoreItem>
</file>

<file path=customXml/itemProps8.xml><?xml version="1.0" encoding="utf-8"?>
<ds:datastoreItem xmlns:ds="http://schemas.openxmlformats.org/officeDocument/2006/customXml" ds:itemID="{D293BB48-5737-433D-8681-AE6FBBB395BE}">
  <ds:schemaRefs>
    <ds:schemaRef ds:uri="http://schemas.openxmlformats.org/officeDocument/2006/bibliography"/>
  </ds:schemaRefs>
</ds:datastoreItem>
</file>

<file path=customXml/itemProps80.xml><?xml version="1.0" encoding="utf-8"?>
<ds:datastoreItem xmlns:ds="http://schemas.openxmlformats.org/officeDocument/2006/customXml" ds:itemID="{DDD0D2A7-7272-46ED-AD62-AB8CCB130CDF}">
  <ds:schemaRefs>
    <ds:schemaRef ds:uri="http://schemas.openxmlformats.org/officeDocument/2006/bibliography"/>
  </ds:schemaRefs>
</ds:datastoreItem>
</file>

<file path=customXml/itemProps81.xml><?xml version="1.0" encoding="utf-8"?>
<ds:datastoreItem xmlns:ds="http://schemas.openxmlformats.org/officeDocument/2006/customXml" ds:itemID="{4E02AAEC-34D9-48F8-A1F5-7AD37176768C}">
  <ds:schemaRefs>
    <ds:schemaRef ds:uri="http://schemas.openxmlformats.org/officeDocument/2006/bibliography"/>
  </ds:schemaRefs>
</ds:datastoreItem>
</file>

<file path=customXml/itemProps82.xml><?xml version="1.0" encoding="utf-8"?>
<ds:datastoreItem xmlns:ds="http://schemas.openxmlformats.org/officeDocument/2006/customXml" ds:itemID="{561740D0-78AF-4B13-BC1A-73A3CDF117F3}">
  <ds:schemaRefs>
    <ds:schemaRef ds:uri="http://schemas.openxmlformats.org/officeDocument/2006/bibliography"/>
  </ds:schemaRefs>
</ds:datastoreItem>
</file>

<file path=customXml/itemProps83.xml><?xml version="1.0" encoding="utf-8"?>
<ds:datastoreItem xmlns:ds="http://schemas.openxmlformats.org/officeDocument/2006/customXml" ds:itemID="{29B3E27B-51FC-45FC-B177-5AAF0E67492D}">
  <ds:schemaRefs>
    <ds:schemaRef ds:uri="http://schemas.openxmlformats.org/officeDocument/2006/bibliography"/>
  </ds:schemaRefs>
</ds:datastoreItem>
</file>

<file path=customXml/itemProps84.xml><?xml version="1.0" encoding="utf-8"?>
<ds:datastoreItem xmlns:ds="http://schemas.openxmlformats.org/officeDocument/2006/customXml" ds:itemID="{DB7847A4-15FF-490F-86ED-04D050AA6886}">
  <ds:schemaRefs>
    <ds:schemaRef ds:uri="http://schemas.openxmlformats.org/officeDocument/2006/bibliography"/>
  </ds:schemaRefs>
</ds:datastoreItem>
</file>

<file path=customXml/itemProps85.xml><?xml version="1.0" encoding="utf-8"?>
<ds:datastoreItem xmlns:ds="http://schemas.openxmlformats.org/officeDocument/2006/customXml" ds:itemID="{47B2FC80-F2C1-4EFA-8781-311AAD298553}">
  <ds:schemaRefs>
    <ds:schemaRef ds:uri="http://schemas.openxmlformats.org/officeDocument/2006/bibliography"/>
  </ds:schemaRefs>
</ds:datastoreItem>
</file>

<file path=customXml/itemProps86.xml><?xml version="1.0" encoding="utf-8"?>
<ds:datastoreItem xmlns:ds="http://schemas.openxmlformats.org/officeDocument/2006/customXml" ds:itemID="{FCB36460-9C77-45BD-990B-571968B381BD}">
  <ds:schemaRefs>
    <ds:schemaRef ds:uri="http://schemas.openxmlformats.org/officeDocument/2006/bibliography"/>
  </ds:schemaRefs>
</ds:datastoreItem>
</file>

<file path=customXml/itemProps87.xml><?xml version="1.0" encoding="utf-8"?>
<ds:datastoreItem xmlns:ds="http://schemas.openxmlformats.org/officeDocument/2006/customXml" ds:itemID="{C5CDC76D-41DE-4B11-9AD0-49195609CEC5}">
  <ds:schemaRefs>
    <ds:schemaRef ds:uri="http://schemas.openxmlformats.org/officeDocument/2006/bibliography"/>
  </ds:schemaRefs>
</ds:datastoreItem>
</file>

<file path=customXml/itemProps88.xml><?xml version="1.0" encoding="utf-8"?>
<ds:datastoreItem xmlns:ds="http://schemas.openxmlformats.org/officeDocument/2006/customXml" ds:itemID="{8738EA05-23ED-44B3-89E3-9CD8E449B9F3}">
  <ds:schemaRefs>
    <ds:schemaRef ds:uri="http://schemas.openxmlformats.org/officeDocument/2006/bibliography"/>
  </ds:schemaRefs>
</ds:datastoreItem>
</file>

<file path=customXml/itemProps89.xml><?xml version="1.0" encoding="utf-8"?>
<ds:datastoreItem xmlns:ds="http://schemas.openxmlformats.org/officeDocument/2006/customXml" ds:itemID="{55378ED4-D500-4970-975A-A94CC54BCD39}">
  <ds:schemaRefs>
    <ds:schemaRef ds:uri="http://schemas.openxmlformats.org/officeDocument/2006/bibliography"/>
  </ds:schemaRefs>
</ds:datastoreItem>
</file>

<file path=customXml/itemProps9.xml><?xml version="1.0" encoding="utf-8"?>
<ds:datastoreItem xmlns:ds="http://schemas.openxmlformats.org/officeDocument/2006/customXml" ds:itemID="{E73832D4-4A66-4DE9-A1F4-BC875BB9E6B2}">
  <ds:schemaRefs>
    <ds:schemaRef ds:uri="http://schemas.openxmlformats.org/officeDocument/2006/bibliography"/>
  </ds:schemaRefs>
</ds:datastoreItem>
</file>

<file path=customXml/itemProps90.xml><?xml version="1.0" encoding="utf-8"?>
<ds:datastoreItem xmlns:ds="http://schemas.openxmlformats.org/officeDocument/2006/customXml" ds:itemID="{51D3BF59-9B25-414C-9501-C40500ADEC1A}">
  <ds:schemaRefs>
    <ds:schemaRef ds:uri="http://schemas.openxmlformats.org/officeDocument/2006/bibliography"/>
  </ds:schemaRefs>
</ds:datastoreItem>
</file>

<file path=customXml/itemProps91.xml><?xml version="1.0" encoding="utf-8"?>
<ds:datastoreItem xmlns:ds="http://schemas.openxmlformats.org/officeDocument/2006/customXml" ds:itemID="{35FD874B-2E58-4029-AC69-991EFA36F96F}">
  <ds:schemaRefs>
    <ds:schemaRef ds:uri="http://schemas.openxmlformats.org/officeDocument/2006/bibliography"/>
  </ds:schemaRefs>
</ds:datastoreItem>
</file>

<file path=customXml/itemProps92.xml><?xml version="1.0" encoding="utf-8"?>
<ds:datastoreItem xmlns:ds="http://schemas.openxmlformats.org/officeDocument/2006/customXml" ds:itemID="{5D4C1368-8C6C-4AF2-BB27-F7E51663B44B}">
  <ds:schemaRefs>
    <ds:schemaRef ds:uri="http://schemas.openxmlformats.org/officeDocument/2006/bibliography"/>
  </ds:schemaRefs>
</ds:datastoreItem>
</file>

<file path=customXml/itemProps93.xml><?xml version="1.0" encoding="utf-8"?>
<ds:datastoreItem xmlns:ds="http://schemas.openxmlformats.org/officeDocument/2006/customXml" ds:itemID="{1BBCB04D-9F44-4229-82BE-C9FC2DD3EC57}">
  <ds:schemaRefs>
    <ds:schemaRef ds:uri="http://schemas.openxmlformats.org/officeDocument/2006/bibliography"/>
  </ds:schemaRefs>
</ds:datastoreItem>
</file>

<file path=customXml/itemProps94.xml><?xml version="1.0" encoding="utf-8"?>
<ds:datastoreItem xmlns:ds="http://schemas.openxmlformats.org/officeDocument/2006/customXml" ds:itemID="{54FA0F49-C640-4DEC-9DCC-780414B7D1C5}">
  <ds:schemaRefs>
    <ds:schemaRef ds:uri="http://schemas.openxmlformats.org/officeDocument/2006/bibliography"/>
  </ds:schemaRefs>
</ds:datastoreItem>
</file>

<file path=customXml/itemProps95.xml><?xml version="1.0" encoding="utf-8"?>
<ds:datastoreItem xmlns:ds="http://schemas.openxmlformats.org/officeDocument/2006/customXml" ds:itemID="{45136F3B-BB45-43C3-8CA7-354D3A803952}">
  <ds:schemaRefs>
    <ds:schemaRef ds:uri="http://schemas.openxmlformats.org/officeDocument/2006/bibliography"/>
  </ds:schemaRefs>
</ds:datastoreItem>
</file>

<file path=customXml/itemProps96.xml><?xml version="1.0" encoding="utf-8"?>
<ds:datastoreItem xmlns:ds="http://schemas.openxmlformats.org/officeDocument/2006/customXml" ds:itemID="{783DDFB6-FC95-4078-A485-41C64FCC783E}">
  <ds:schemaRefs>
    <ds:schemaRef ds:uri="http://schemas.openxmlformats.org/officeDocument/2006/bibliography"/>
  </ds:schemaRefs>
</ds:datastoreItem>
</file>

<file path=customXml/itemProps97.xml><?xml version="1.0" encoding="utf-8"?>
<ds:datastoreItem xmlns:ds="http://schemas.openxmlformats.org/officeDocument/2006/customXml" ds:itemID="{9152167B-0AF9-441B-8A96-391D63284DF5}">
  <ds:schemaRefs>
    <ds:schemaRef ds:uri="http://schemas.openxmlformats.org/officeDocument/2006/bibliography"/>
  </ds:schemaRefs>
</ds:datastoreItem>
</file>

<file path=customXml/itemProps98.xml><?xml version="1.0" encoding="utf-8"?>
<ds:datastoreItem xmlns:ds="http://schemas.openxmlformats.org/officeDocument/2006/customXml" ds:itemID="{6E88E5AF-A965-4B88-9DEA-775A17F64C49}">
  <ds:schemaRefs>
    <ds:schemaRef ds:uri="http://schemas.openxmlformats.org/officeDocument/2006/bibliography"/>
  </ds:schemaRefs>
</ds:datastoreItem>
</file>

<file path=customXml/itemProps99.xml><?xml version="1.0" encoding="utf-8"?>
<ds:datastoreItem xmlns:ds="http://schemas.openxmlformats.org/officeDocument/2006/customXml" ds:itemID="{95697616-FAE8-4D1F-AD94-AB185742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57</Pages>
  <Words>18973</Words>
  <Characters>108151</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126871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4</cp:revision>
  <cp:lastPrinted>2018-11-19T10:09:00Z</cp:lastPrinted>
  <dcterms:created xsi:type="dcterms:W3CDTF">2018-11-14T07:08:00Z</dcterms:created>
  <dcterms:modified xsi:type="dcterms:W3CDTF">2018-11-28T06:19:00Z</dcterms:modified>
</cp:coreProperties>
</file>