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8147E" w:rsidRPr="0028147E">
        <w:rPr>
          <w:szCs w:val="24"/>
          <w:lang w:val="sr-Cyrl-RS"/>
        </w:rPr>
        <w:t xml:space="preserve"> </w:t>
      </w:r>
      <w:r w:rsidR="00CA11E2">
        <w:rPr>
          <w:szCs w:val="24"/>
          <w:lang w:val="sr-Latn-RS"/>
        </w:rPr>
        <w:t>1854</w:t>
      </w:r>
      <w:r w:rsidR="00CA11E2">
        <w:rPr>
          <w:szCs w:val="24"/>
          <w:lang w:val="sr-Cyrl-RS"/>
        </w:rPr>
        <w:t>/2018</w:t>
      </w:r>
      <w:r w:rsidR="00CA11E2">
        <w:rPr>
          <w:szCs w:val="24"/>
          <w:lang w:val="sr-Latn-RS"/>
        </w:rPr>
        <w:t>(3000/0723/2018)</w:t>
      </w:r>
    </w:p>
    <w:p w:rsidR="00210557" w:rsidRPr="00E47C2E" w:rsidRDefault="00210557" w:rsidP="00781B02">
      <w:pPr>
        <w:rPr>
          <w:rFonts w:cs="Arial"/>
        </w:rPr>
      </w:pPr>
    </w:p>
    <w:p w:rsidR="00C6752E" w:rsidRPr="00C46CA5" w:rsidRDefault="001579D5" w:rsidP="00C46CA5">
      <w:pPr>
        <w:pStyle w:val="Title"/>
        <w:spacing w:before="0"/>
        <w:rPr>
          <w:rFonts w:eastAsia="Arial Unicode MS" w:cs="Arial"/>
          <w:b w:val="0"/>
          <w:kern w:val="2"/>
        </w:rPr>
      </w:pPr>
      <w:r w:rsidRPr="001579D5">
        <w:rPr>
          <w:rFonts w:ascii="Arial Cirilica" w:hAnsi="Arial Cirilica" w:cs="Arial"/>
          <w:b w:val="0"/>
          <w:bCs w:val="0"/>
          <w:sz w:val="22"/>
          <w:szCs w:val="22"/>
          <w:lang w:eastAsia="hr-HR"/>
        </w:rPr>
        <w:t xml:space="preserve"> </w:t>
      </w:r>
      <w:r w:rsidR="00CA11E2" w:rsidRPr="00CA11E2">
        <w:rPr>
          <w:rFonts w:eastAsia="Arial" w:cs="Arial"/>
          <w:b w:val="0"/>
          <w:bCs w:val="0"/>
          <w:color w:val="000000"/>
          <w:sz w:val="22"/>
          <w:lang w:val="sr-Latn-RS" w:eastAsia="sr-Latn-RS"/>
        </w:rPr>
        <w:t xml:space="preserve">  Санација незаптивених зона котлова бл А1 и А2, ТЕНТ-А</w:t>
      </w:r>
    </w:p>
    <w:p w:rsidR="00532B94" w:rsidRPr="00FD3760" w:rsidRDefault="00532B94" w:rsidP="00C6752E">
      <w:pPr>
        <w:rPr>
          <w:rFonts w:eastAsia="Arial Unicode MS" w:cs="Arial"/>
          <w:b/>
          <w:kern w:val="2"/>
          <w:lang w:val="sr-Cyrl-RS"/>
        </w:rPr>
      </w:pPr>
    </w:p>
    <w:p w:rsidR="00FD3760" w:rsidRPr="00F10346" w:rsidRDefault="00FD3760" w:rsidP="00FD3760">
      <w:pPr>
        <w:ind w:left="6480" w:firstLine="720"/>
        <w:rPr>
          <w:rFonts w:eastAsia="Arial Unicode MS" w:cs="Arial"/>
          <w:b/>
          <w:kern w:val="2"/>
          <w:lang w:val="ru-RU"/>
        </w:rPr>
      </w:pPr>
      <w:r w:rsidRPr="00F10346">
        <w:rPr>
          <w:rFonts w:eastAsia="Arial Unicode MS" w:cs="Arial"/>
          <w:b/>
          <w:kern w:val="2"/>
          <w:lang w:val="ru-RU"/>
        </w:rPr>
        <w:t>К О М И С И Ј А</w:t>
      </w:r>
    </w:p>
    <w:p w:rsidR="00FD3760" w:rsidRDefault="00FD3760" w:rsidP="00FD3760">
      <w:pPr>
        <w:jc w:val="right"/>
        <w:rPr>
          <w:lang w:val="sr-Cyrl-RS"/>
        </w:rPr>
      </w:pPr>
      <w:r w:rsidRPr="00F10346">
        <w:rPr>
          <w:rFonts w:eastAsia="Arial Unicode MS" w:cs="Arial"/>
          <w:kern w:val="2"/>
          <w:lang w:val="ru-RU"/>
        </w:rPr>
        <w:t xml:space="preserve">                                                                      за спровођење ЈН</w:t>
      </w:r>
      <w:r>
        <w:rPr>
          <w:rFonts w:eastAsia="Arial Unicode MS" w:cs="Arial"/>
          <w:kern w:val="2"/>
          <w:lang w:val="ru-RU"/>
        </w:rPr>
        <w:t xml:space="preserve">: </w:t>
      </w:r>
      <w:r w:rsidR="00CA11E2">
        <w:rPr>
          <w:szCs w:val="24"/>
          <w:lang w:val="sr-Latn-RS"/>
        </w:rPr>
        <w:t>1854</w:t>
      </w:r>
      <w:r w:rsidR="00CA11E2">
        <w:rPr>
          <w:szCs w:val="24"/>
          <w:lang w:val="sr-Cyrl-RS"/>
        </w:rPr>
        <w:t>/2018</w:t>
      </w:r>
      <w:r w:rsidR="00CA11E2">
        <w:rPr>
          <w:szCs w:val="24"/>
          <w:lang w:val="sr-Latn-RS"/>
        </w:rPr>
        <w:t>(3000/0723/2018)</w:t>
      </w:r>
    </w:p>
    <w:p w:rsidR="00FD3760" w:rsidRDefault="00FD3760" w:rsidP="009E59EF">
      <w:pPr>
        <w:jc w:val="right"/>
        <w:rPr>
          <w:rFonts w:cs="Arial"/>
          <w:lang w:val="sr-Latn-RS"/>
        </w:rPr>
      </w:pPr>
      <w:r w:rsidRPr="00F10346">
        <w:rPr>
          <w:rFonts w:eastAsia="Arial Unicode MS" w:cs="Arial"/>
          <w:kern w:val="2"/>
          <w:lang w:val="ru-RU"/>
        </w:rPr>
        <w:t>формирана Решењем бр.</w:t>
      </w:r>
      <w:r w:rsidR="009E59EF" w:rsidRPr="009E59EF">
        <w:rPr>
          <w:rFonts w:cs="Arial"/>
          <w:lang w:val="sr-Latn-RS"/>
        </w:rPr>
        <w:t xml:space="preserve"> </w:t>
      </w:r>
      <w:r w:rsidR="009E59EF">
        <w:rPr>
          <w:rFonts w:cs="Arial"/>
          <w:lang w:val="sr-Latn-RS"/>
        </w:rPr>
        <w:t>105-E.03.01-</w:t>
      </w:r>
      <w:r w:rsidR="009E59EF">
        <w:rPr>
          <w:rFonts w:cs="Arial"/>
          <w:lang w:val="sr-Cyrl-RS"/>
        </w:rPr>
        <w:t>543429</w:t>
      </w:r>
      <w:r w:rsidR="009E59EF">
        <w:rPr>
          <w:rFonts w:cs="Arial"/>
          <w:lang w:val="sr-Latn-RS"/>
        </w:rPr>
        <w:t>/</w:t>
      </w:r>
      <w:r w:rsidR="009E59EF">
        <w:rPr>
          <w:rFonts w:cs="Arial"/>
          <w:lang w:val="sr-Cyrl-RS"/>
        </w:rPr>
        <w:t>2</w:t>
      </w:r>
      <w:r w:rsidR="009E59EF">
        <w:rPr>
          <w:rFonts w:cs="Arial"/>
          <w:lang w:val="sr-Latn-RS"/>
        </w:rPr>
        <w:t>-201</w:t>
      </w:r>
      <w:r w:rsidR="009E59EF">
        <w:rPr>
          <w:rFonts w:cs="Arial"/>
          <w:lang w:val="sr-Cyrl-RS"/>
        </w:rPr>
        <w:t>8</w:t>
      </w:r>
    </w:p>
    <w:p w:rsidR="009E59EF" w:rsidRDefault="009E59EF" w:rsidP="009E59EF">
      <w:pPr>
        <w:jc w:val="right"/>
        <w:rPr>
          <w:rFonts w:cs="Arial"/>
          <w:lang w:val="sr-Latn-RS"/>
        </w:rPr>
      </w:pPr>
    </w:p>
    <w:p w:rsidR="009E59EF" w:rsidRPr="009E59EF" w:rsidRDefault="009E59EF" w:rsidP="009E59EF">
      <w:pPr>
        <w:jc w:val="right"/>
        <w:rPr>
          <w:rFonts w:cs="Arial"/>
          <w:color w:val="00B0F0"/>
          <w:lang w:val="sr-Latn-RS"/>
        </w:rPr>
      </w:pPr>
    </w:p>
    <w:p w:rsidR="00532B94" w:rsidRDefault="00532B94" w:rsidP="00C6752E">
      <w:pPr>
        <w:rPr>
          <w:rFonts w:eastAsia="Arial Unicode MS" w:cs="Arial"/>
          <w:b/>
          <w:kern w:val="2"/>
          <w:lang w:val="sr-Latn-RS"/>
        </w:rPr>
      </w:pPr>
    </w:p>
    <w:p w:rsidR="009E59EF" w:rsidRDefault="009E59EF" w:rsidP="00C6752E">
      <w:pPr>
        <w:rPr>
          <w:rFonts w:eastAsia="Arial Unicode MS" w:cs="Arial"/>
          <w:b/>
          <w:kern w:val="2"/>
          <w:lang w:val="sr-Latn-RS"/>
        </w:rPr>
      </w:pPr>
    </w:p>
    <w:p w:rsidR="009E59EF" w:rsidRDefault="009E59EF" w:rsidP="00C6752E">
      <w:pPr>
        <w:rPr>
          <w:rFonts w:eastAsia="Arial Unicode MS" w:cs="Arial"/>
          <w:b/>
          <w:kern w:val="2"/>
          <w:lang w:val="sr-Latn-RS"/>
        </w:rPr>
      </w:pPr>
    </w:p>
    <w:p w:rsidR="009E59EF" w:rsidRDefault="009E59EF" w:rsidP="00C6752E">
      <w:pPr>
        <w:rPr>
          <w:rFonts w:eastAsia="Arial Unicode MS" w:cs="Arial"/>
          <w:b/>
          <w:kern w:val="2"/>
          <w:lang w:val="sr-Latn-RS"/>
        </w:rPr>
      </w:pPr>
    </w:p>
    <w:p w:rsidR="009E59EF" w:rsidRDefault="009E59EF"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C6752E" w:rsidRPr="00FD3760" w:rsidRDefault="00C6752E" w:rsidP="00C6752E">
      <w:pPr>
        <w:rPr>
          <w:rFonts w:eastAsia="Arial Unicode MS" w:cs="Arial"/>
          <w:b/>
          <w:kern w:val="2"/>
          <w:lang w:val="sr-Cyrl-RS"/>
        </w:rPr>
      </w:pPr>
    </w:p>
    <w:p w:rsidR="00CA11E2" w:rsidRPr="00E47C2E" w:rsidRDefault="00CA11E2"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9E59EF">
        <w:rPr>
          <w:rFonts w:cs="Arial"/>
          <w:lang w:val="sr-Latn-RS"/>
        </w:rPr>
        <w:t>105-E.03.01-</w:t>
      </w:r>
      <w:r w:rsidR="009E59EF">
        <w:rPr>
          <w:rFonts w:cs="Arial"/>
          <w:lang w:val="sr-Cyrl-RS"/>
        </w:rPr>
        <w:t>543429</w:t>
      </w:r>
      <w:r w:rsidR="009E59EF">
        <w:rPr>
          <w:rFonts w:cs="Arial"/>
          <w:lang w:val="sr-Latn-RS"/>
        </w:rPr>
        <w:t>/</w:t>
      </w:r>
      <w:r w:rsidR="009E59EF">
        <w:rPr>
          <w:rFonts w:cs="Arial"/>
          <w:lang w:val="sr-Latn-RS"/>
        </w:rPr>
        <w:t>4</w:t>
      </w:r>
      <w:r w:rsidR="009E59EF">
        <w:rPr>
          <w:rFonts w:cs="Arial"/>
          <w:lang w:val="sr-Latn-RS"/>
        </w:rPr>
        <w:t>-201</w:t>
      </w:r>
      <w:r w:rsidR="009E59EF">
        <w:rPr>
          <w:rFonts w:cs="Arial"/>
          <w:lang w:val="sr-Cyrl-RS"/>
        </w:rPr>
        <w:t>8</w:t>
      </w:r>
      <w:r w:rsidR="001D0738">
        <w:rPr>
          <w:rFonts w:eastAsia="Arial Unicode MS" w:cs="Arial"/>
          <w:kern w:val="2"/>
          <w:lang w:val="ru-RU"/>
        </w:rPr>
        <w:t>од</w:t>
      </w:r>
      <w:r w:rsidR="009E59EF">
        <w:rPr>
          <w:rFonts w:eastAsia="Arial Unicode MS" w:cs="Arial"/>
          <w:kern w:val="2"/>
          <w:lang w:val="sr-Latn-RS"/>
        </w:rPr>
        <w:t>27</w:t>
      </w:r>
      <w:bookmarkStart w:id="6" w:name="_GoBack"/>
      <w:bookmarkEnd w:id="6"/>
      <w:r w:rsidR="009455FF">
        <w:rPr>
          <w:rFonts w:eastAsia="Arial Unicode MS" w:cs="Arial"/>
          <w:kern w:val="2"/>
          <w:lang w:val="sr-Cyrl-RS"/>
        </w:rPr>
        <w:t>.11</w:t>
      </w:r>
      <w:r w:rsidR="004779D7">
        <w:rPr>
          <w:rFonts w:eastAsia="Arial Unicode MS" w:cs="Arial"/>
          <w:kern w:val="2"/>
          <w:lang w:val="sr-Latn-RS"/>
        </w:rPr>
        <w:t>.</w:t>
      </w:r>
      <w:r w:rsidR="001D0738">
        <w:rPr>
          <w:rFonts w:eastAsia="Arial Unicode MS" w:cs="Arial"/>
          <w:kern w:val="2"/>
          <w:lang w:val="ru-RU"/>
        </w:rPr>
        <w:t>201</w:t>
      </w:r>
      <w:r w:rsidR="004779D7">
        <w:rPr>
          <w:rFonts w:eastAsia="Arial Unicode MS" w:cs="Arial"/>
          <w:kern w:val="2"/>
          <w:lang w:val="sr-Latn-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76615E">
        <w:rPr>
          <w:rFonts w:cs="Arial"/>
          <w:lang w:val="ru-RU"/>
        </w:rPr>
        <w:t>новем</w:t>
      </w:r>
      <w:r w:rsidR="00C4116E">
        <w:rPr>
          <w:rFonts w:cs="Arial"/>
          <w:lang w:val="ru-RU"/>
        </w:rPr>
        <w:t>бар</w:t>
      </w:r>
      <w:r w:rsidR="00321BAD">
        <w:rPr>
          <w:rFonts w:cs="Arial"/>
          <w:lang w:val="ru-RU"/>
        </w:rPr>
        <w:t>, 2018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76615E">
        <w:rPr>
          <w:rFonts w:cs="Arial"/>
          <w:lang w:val="sr-Cyrl-RS"/>
        </w:rPr>
        <w:t>543429</w:t>
      </w:r>
      <w:r w:rsidR="000B4318">
        <w:rPr>
          <w:rFonts w:cs="Arial"/>
          <w:lang w:val="sr-Latn-RS"/>
        </w:rPr>
        <w:t>/</w:t>
      </w:r>
      <w:r w:rsidR="007E2C7C">
        <w:rPr>
          <w:rFonts w:cs="Arial"/>
          <w:lang w:val="sr-Cyrl-RS"/>
        </w:rPr>
        <w:t>1</w:t>
      </w:r>
      <w:r w:rsidR="006F20AA">
        <w:rPr>
          <w:rFonts w:cs="Arial"/>
          <w:lang w:val="sr-Latn-RS"/>
        </w:rPr>
        <w:t>-201</w:t>
      </w:r>
      <w:r w:rsidR="00321BAD">
        <w:rPr>
          <w:rFonts w:cs="Arial"/>
          <w:lang w:val="sr-Cyrl-RS"/>
        </w:rPr>
        <w:t>8</w:t>
      </w:r>
      <w:r w:rsidR="006F20AA" w:rsidRPr="00F56999">
        <w:rPr>
          <w:rFonts w:cs="Arial"/>
          <w:lang w:val="sr-Cyrl-CS"/>
        </w:rPr>
        <w:t xml:space="preserve"> од</w:t>
      </w:r>
      <w:r w:rsidR="006F20AA">
        <w:rPr>
          <w:rFonts w:cs="Arial"/>
          <w:lang w:val="sr-Cyrl-CS"/>
        </w:rPr>
        <w:t xml:space="preserve"> </w:t>
      </w:r>
      <w:r w:rsidR="0076615E">
        <w:rPr>
          <w:rFonts w:cs="Arial"/>
          <w:lang w:val="sr-Cyrl-RS"/>
        </w:rPr>
        <w:t>31.10</w:t>
      </w:r>
      <w:r w:rsidR="006F20AA" w:rsidRPr="008D25C2">
        <w:rPr>
          <w:rFonts w:eastAsia="Arial Unicode MS" w:cs="Arial"/>
          <w:color w:val="000000"/>
          <w:kern w:val="2"/>
          <w:lang w:val="sr-Latn-RS"/>
        </w:rPr>
        <w:t>.</w:t>
      </w:r>
      <w:r w:rsidR="00321BAD">
        <w:rPr>
          <w:rFonts w:eastAsia="Arial Unicode MS" w:cs="Arial"/>
          <w:color w:val="000000"/>
          <w:kern w:val="2"/>
          <w:lang w:val="ru-RU"/>
        </w:rPr>
        <w:t>2018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6615E">
        <w:rPr>
          <w:rFonts w:cs="Arial"/>
          <w:lang w:val="sr-Latn-RS"/>
        </w:rPr>
        <w:t>105-E.03.01-</w:t>
      </w:r>
      <w:r w:rsidR="0076615E">
        <w:rPr>
          <w:rFonts w:cs="Arial"/>
          <w:lang w:val="sr-Cyrl-RS"/>
        </w:rPr>
        <w:t>543429</w:t>
      </w:r>
      <w:r w:rsidR="0076615E">
        <w:rPr>
          <w:rFonts w:cs="Arial"/>
          <w:lang w:val="sr-Latn-RS"/>
        </w:rPr>
        <w:t>/</w:t>
      </w:r>
      <w:r w:rsidR="0076615E">
        <w:rPr>
          <w:rFonts w:cs="Arial"/>
          <w:lang w:val="sr-Cyrl-RS"/>
        </w:rPr>
        <w:t>2</w:t>
      </w:r>
      <w:r w:rsidR="0076615E">
        <w:rPr>
          <w:rFonts w:cs="Arial"/>
          <w:lang w:val="sr-Latn-RS"/>
        </w:rPr>
        <w:t>-201</w:t>
      </w:r>
      <w:r w:rsidR="0076615E">
        <w:rPr>
          <w:rFonts w:cs="Arial"/>
          <w:lang w:val="sr-Cyrl-RS"/>
        </w:rPr>
        <w:t>8</w:t>
      </w:r>
      <w:r w:rsidR="0076615E" w:rsidRPr="00F56999">
        <w:rPr>
          <w:rFonts w:cs="Arial"/>
          <w:lang w:val="sr-Cyrl-CS"/>
        </w:rPr>
        <w:t xml:space="preserve"> од</w:t>
      </w:r>
      <w:r w:rsidR="0076615E">
        <w:rPr>
          <w:rFonts w:cs="Arial"/>
          <w:lang w:val="sr-Cyrl-CS"/>
        </w:rPr>
        <w:t xml:space="preserve"> </w:t>
      </w:r>
      <w:r w:rsidR="0076615E">
        <w:rPr>
          <w:rFonts w:cs="Arial"/>
          <w:lang w:val="sr-Cyrl-RS"/>
        </w:rPr>
        <w:t>31.10</w:t>
      </w:r>
      <w:r w:rsidR="0076615E" w:rsidRPr="008D25C2">
        <w:rPr>
          <w:rFonts w:eastAsia="Arial Unicode MS" w:cs="Arial"/>
          <w:color w:val="000000"/>
          <w:kern w:val="2"/>
          <w:lang w:val="sr-Latn-RS"/>
        </w:rPr>
        <w:t>.</w:t>
      </w:r>
      <w:r w:rsidR="0076615E">
        <w:rPr>
          <w:rFonts w:eastAsia="Arial Unicode MS" w:cs="Arial"/>
          <w:color w:val="000000"/>
          <w:kern w:val="2"/>
          <w:lang w:val="ru-RU"/>
        </w:rPr>
        <w:t>2018</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9D3699" w:rsidRPr="00E47C2E" w:rsidRDefault="00210557" w:rsidP="00D27E1D">
      <w:pPr>
        <w:jc w:val="center"/>
        <w:rPr>
          <w:rFonts w:cs="Arial"/>
          <w:color w:val="00B0F0"/>
          <w:lang w:val="sr-Latn-C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1579D5" w:rsidRPr="001579D5">
        <w:rPr>
          <w:szCs w:val="24"/>
          <w:lang w:val="sr-Cyrl-RS"/>
        </w:rPr>
        <w:t xml:space="preserve"> </w:t>
      </w:r>
      <w:r w:rsidR="00CA11E2" w:rsidRPr="00CA11E2">
        <w:rPr>
          <w:rFonts w:cs="Arial"/>
          <w:b/>
          <w:lang w:val="sr-Cyrl-RS"/>
        </w:rPr>
        <w:t>1854/2018(3000/0723/2018)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B95721" w:rsidRDefault="00B95721"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B95721" w:rsidRDefault="00B95721"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32044" w:rsidRDefault="00632044" w:rsidP="004C3B38">
            <w:pPr>
              <w:tabs>
                <w:tab w:val="left" w:pos="360"/>
                <w:tab w:val="left" w:pos="567"/>
                <w:tab w:val="right" w:leader="dot" w:pos="9639"/>
              </w:tabs>
              <w:jc w:val="center"/>
              <w:rPr>
                <w:rFonts w:cs="Arial"/>
                <w:lang w:val="sr-Latn-RS"/>
              </w:rPr>
            </w:pPr>
            <w:r>
              <w:rPr>
                <w:rFonts w:cs="Arial"/>
                <w:lang w:val="sr-Latn-RS"/>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B95721" w:rsidRDefault="005C4BA3" w:rsidP="004C3B38">
            <w:pPr>
              <w:tabs>
                <w:tab w:val="left" w:pos="360"/>
                <w:tab w:val="left" w:pos="567"/>
                <w:tab w:val="right" w:leader="dot" w:pos="9639"/>
              </w:tabs>
              <w:jc w:val="center"/>
              <w:rPr>
                <w:rFonts w:cs="Arial"/>
                <w:lang w:val="sr-Cyrl-RS"/>
              </w:rPr>
            </w:pPr>
            <w:r>
              <w:rPr>
                <w:rFonts w:cs="Arial"/>
                <w:lang w:val="sr-Cyrl-RS"/>
              </w:rPr>
              <w:t>1</w:t>
            </w:r>
            <w:r w:rsidR="00B95721">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C4BA3"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C67F37" w:rsidRDefault="00632044" w:rsidP="00B95721">
            <w:pPr>
              <w:tabs>
                <w:tab w:val="left" w:pos="360"/>
                <w:tab w:val="left" w:pos="567"/>
                <w:tab w:val="right" w:leader="dot" w:pos="9639"/>
              </w:tabs>
              <w:jc w:val="center"/>
              <w:rPr>
                <w:rFonts w:cs="Arial"/>
                <w:lang w:val="sr-Latn-RS"/>
              </w:rPr>
            </w:pPr>
            <w:r>
              <w:rPr>
                <w:rFonts w:cs="Arial"/>
                <w:lang w:val="sr-Latn-RS"/>
              </w:rPr>
              <w:t>3</w:t>
            </w:r>
            <w:r w:rsidR="00C67F37">
              <w:rPr>
                <w:rFonts w:cs="Arial"/>
                <w:lang w:val="sr-Latn-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67F37" w:rsidRDefault="00C67F37" w:rsidP="004C3B38">
            <w:pPr>
              <w:tabs>
                <w:tab w:val="left" w:pos="360"/>
                <w:tab w:val="left" w:pos="567"/>
                <w:tab w:val="right" w:leader="dot" w:pos="9639"/>
              </w:tabs>
              <w:jc w:val="center"/>
              <w:rPr>
                <w:rFonts w:cs="Arial"/>
                <w:lang w:val="sr-Latn-RS"/>
              </w:rPr>
            </w:pPr>
            <w:r>
              <w:rPr>
                <w:rFonts w:cs="Arial"/>
                <w:lang w:val="sr-Latn-RS"/>
              </w:rPr>
              <w:t>51</w:t>
            </w:r>
          </w:p>
        </w:tc>
      </w:tr>
    </w:tbl>
    <w:p w:rsidR="009D3699" w:rsidRPr="00E47C2E" w:rsidRDefault="009D3699" w:rsidP="000C50A0">
      <w:pPr>
        <w:pStyle w:val="BodyText"/>
        <w:spacing w:before="0"/>
        <w:rPr>
          <w:rFonts w:cs="Arial"/>
          <w:b/>
          <w:spacing w:val="80"/>
          <w:sz w:val="22"/>
          <w:szCs w:val="22"/>
          <w:highlight w:val="yellow"/>
        </w:rPr>
      </w:pPr>
    </w:p>
    <w:p w:rsidR="00F5264D" w:rsidRPr="001510D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FD3760">
        <w:rPr>
          <w:rFonts w:cs="Arial"/>
          <w:bCs/>
          <w:noProof/>
          <w:lang w:val="sr-Latn-RS"/>
        </w:rPr>
        <w:t>6</w:t>
      </w:r>
      <w:r w:rsidR="00C67F37">
        <w:rPr>
          <w:rFonts w:cs="Arial"/>
          <w:bCs/>
          <w:noProof/>
          <w:lang w:val="sr-Latn-RS"/>
        </w:rPr>
        <w:t>5</w:t>
      </w:r>
    </w:p>
    <w:p w:rsidR="001853E1" w:rsidRPr="00E47C2E" w:rsidRDefault="001853E1" w:rsidP="000C50A0">
      <w:pPr>
        <w:pStyle w:val="BodyText"/>
        <w:spacing w:before="0"/>
        <w:rPr>
          <w:rFonts w:cs="Arial"/>
          <w:sz w:val="22"/>
          <w:szCs w:val="22"/>
        </w:rPr>
      </w:pPr>
    </w:p>
    <w:p w:rsidR="00FA0E61" w:rsidRPr="00E47C2E" w:rsidRDefault="00473AD5" w:rsidP="00CF2F27">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23119E">
        <w:tc>
          <w:tcPr>
            <w:tcW w:w="3032" w:type="dxa"/>
            <w:shd w:val="clear" w:color="auto" w:fill="auto"/>
          </w:tcPr>
          <w:p w:rsidR="002E12CC" w:rsidRPr="0023119E" w:rsidRDefault="002E12CC" w:rsidP="0023119E">
            <w:pPr>
              <w:autoSpaceDE w:val="0"/>
              <w:autoSpaceDN w:val="0"/>
              <w:adjustRightInd w:val="0"/>
              <w:rPr>
                <w:rFonts w:eastAsia="TimesNewRomanPSMT" w:cs="Arial"/>
                <w:bCs/>
                <w:lang w:val="sr-Cyrl-RS"/>
              </w:rPr>
            </w:pPr>
          </w:p>
          <w:p w:rsidR="004276AD" w:rsidRPr="00E47C2E" w:rsidRDefault="004276AD" w:rsidP="0023119E">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7141"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DF5326">
              <w:rPr>
                <w:rFonts w:cs="Arial"/>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tcPr>
          <w:p w:rsidR="002E12CC" w:rsidRPr="00B9682F" w:rsidRDefault="00CF6482" w:rsidP="00B9682F">
            <w:pPr>
              <w:autoSpaceDE w:val="0"/>
              <w:autoSpaceDN w:val="0"/>
              <w:adjustRightInd w:val="0"/>
              <w:jc w:val="center"/>
              <w:rPr>
                <w:rFonts w:eastAsia="Arial Unicode MS" w:cs="Arial"/>
                <w:kern w:val="1"/>
                <w:u w:val="single"/>
                <w:lang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770F36">
        <w:trPr>
          <w:trHeight w:val="436"/>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tcPr>
          <w:p w:rsidR="004276AD" w:rsidRPr="001579D5" w:rsidRDefault="004276AD" w:rsidP="001579D5">
            <w:pPr>
              <w:pStyle w:val="Title"/>
              <w:spacing w:before="0"/>
              <w:rPr>
                <w:rFonts w:cs="Arial"/>
                <w:b w:val="0"/>
                <w:color w:val="FF0000"/>
                <w:sz w:val="22"/>
                <w:szCs w:val="22"/>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CA11E2" w:rsidRPr="00CA11E2">
              <w:rPr>
                <w:rFonts w:eastAsia="Arial" w:cs="Arial"/>
                <w:b w:val="0"/>
                <w:bCs w:val="0"/>
                <w:color w:val="000000"/>
                <w:sz w:val="22"/>
                <w:lang w:val="sr-Latn-RS" w:eastAsia="sr-Latn-RS"/>
              </w:rPr>
              <w:t>:  Санација незаптивених зона котлова бл А1 и А2, ТЕНТ-А</w:t>
            </w:r>
            <w:bookmarkEnd w:id="16"/>
          </w:p>
        </w:tc>
      </w:tr>
      <w:tr w:rsidR="002E12CC" w:rsidRPr="00E47C2E" w:rsidTr="00770F36">
        <w:trPr>
          <w:trHeight w:val="558"/>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7141"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770F36">
        <w:trPr>
          <w:trHeight w:val="4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770F36">
        <w:trPr>
          <w:trHeight w:val="700"/>
        </w:trPr>
        <w:tc>
          <w:tcPr>
            <w:tcW w:w="3032" w:type="dxa"/>
            <w:shd w:val="clear" w:color="auto" w:fill="auto"/>
          </w:tcPr>
          <w:p w:rsidR="004276AD" w:rsidRPr="00770F36" w:rsidRDefault="004276AD" w:rsidP="00770F36">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7"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CF2F27">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00EF375A">
        <w:rPr>
          <w:rFonts w:cs="Arial"/>
          <w:lang w:val="sr-Cyrl-RS" w:eastAsia="zh-CN"/>
        </w:rPr>
        <w:t xml:space="preserve"> услуга</w:t>
      </w:r>
      <w:proofErr w:type="gramStart"/>
      <w:r w:rsidRPr="00E47C2E">
        <w:rPr>
          <w:rFonts w:cs="Arial"/>
          <w:lang w:eastAsia="zh-CN"/>
        </w:rPr>
        <w:t xml:space="preserve">: </w:t>
      </w:r>
      <w:r w:rsidR="00CA11E2" w:rsidRPr="00CA11E2">
        <w:rPr>
          <w:rFonts w:eastAsia="Arial" w:cs="Arial"/>
          <w:color w:val="000000"/>
          <w:szCs w:val="20"/>
          <w:lang w:val="sr-Latn-RS" w:eastAsia="sr-Latn-RS"/>
        </w:rPr>
        <w:t>:</w:t>
      </w:r>
      <w:proofErr w:type="gramEnd"/>
      <w:r w:rsidR="00CA11E2" w:rsidRPr="00CA11E2">
        <w:rPr>
          <w:rFonts w:eastAsia="Arial" w:cs="Arial"/>
          <w:color w:val="000000"/>
          <w:szCs w:val="20"/>
          <w:lang w:val="sr-Latn-RS" w:eastAsia="sr-Latn-RS"/>
        </w:rPr>
        <w:t xml:space="preserve">  Санација незаптивених зона котлова бл А1 и А2, ТЕНТ-А</w:t>
      </w:r>
    </w:p>
    <w:p w:rsidR="00B82208" w:rsidRDefault="002E12CC" w:rsidP="0032186E">
      <w:pPr>
        <w:spacing w:before="0"/>
        <w:rPr>
          <w:rFonts w:cs="Arial"/>
          <w:lang w:eastAsia="zh-CN"/>
        </w:rPr>
      </w:pPr>
      <w:r w:rsidRPr="00E47C2E">
        <w:rPr>
          <w:rFonts w:cs="Arial"/>
          <w:lang w:eastAsia="zh-CN"/>
        </w:rPr>
        <w:t>Назив из општег речника набавке:</w:t>
      </w:r>
      <w:r w:rsidR="001579D5">
        <w:rPr>
          <w:rFonts w:cs="Arial"/>
          <w:lang w:val="sr-Cyrl-RS" w:eastAsia="zh-CN"/>
        </w:rPr>
        <w:t xml:space="preserve"> </w:t>
      </w:r>
      <w:r w:rsidR="00B82208">
        <w:rPr>
          <w:rFonts w:cs="Arial"/>
          <w:lang w:val="ru-RU"/>
        </w:rPr>
        <w:t xml:space="preserve">- </w:t>
      </w:r>
      <w:r w:rsidR="00CA11E2" w:rsidRPr="00CA11E2">
        <w:rPr>
          <w:rFonts w:eastAsia="Arial" w:cs="Arial"/>
          <w:color w:val="000000"/>
          <w:szCs w:val="20"/>
          <w:lang w:val="sr-Latn-RS" w:eastAsia="sr-Latn-RS"/>
        </w:rPr>
        <w:t>Услуге поправке и одржавања котлова</w:t>
      </w:r>
    </w:p>
    <w:p w:rsidR="002E12CC" w:rsidRPr="00B82208" w:rsidRDefault="002E12CC" w:rsidP="0032186E">
      <w:pPr>
        <w:spacing w:before="0"/>
        <w:rPr>
          <w:rFonts w:cs="Arial"/>
          <w:lang w:val="sr-Latn-RS" w:eastAsia="zh-CN"/>
        </w:rPr>
      </w:pPr>
      <w:r w:rsidRPr="00E47C2E">
        <w:rPr>
          <w:rFonts w:cs="Arial"/>
          <w:lang w:eastAsia="zh-CN"/>
        </w:rPr>
        <w:t xml:space="preserve">Ознака из општег речника набавке: </w:t>
      </w:r>
      <w:r w:rsidR="00CA11E2" w:rsidRPr="00CA11E2">
        <w:rPr>
          <w:rFonts w:eastAsia="Arial" w:cs="Arial"/>
          <w:color w:val="000000"/>
          <w:szCs w:val="20"/>
          <w:lang w:val="sr-Latn-RS" w:eastAsia="sr-Latn-RS"/>
        </w:rPr>
        <w:t>50531100.</w:t>
      </w:r>
    </w:p>
    <w:p w:rsidR="0032186E" w:rsidRPr="00E47C2E" w:rsidRDefault="0032186E" w:rsidP="0032186E">
      <w:pPr>
        <w:spacing w:before="0"/>
        <w:rPr>
          <w:rFonts w:cs="Arial"/>
          <w:lang w:eastAsia="zh-CN"/>
        </w:rPr>
      </w:pPr>
    </w:p>
    <w:p w:rsidR="00D445B5" w:rsidRDefault="002E12CC" w:rsidP="00234B4C">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234B4C" w:rsidRPr="00234B4C" w:rsidRDefault="00234B4C" w:rsidP="00234B4C">
      <w:pPr>
        <w:spacing w:before="0"/>
        <w:rPr>
          <w:rFonts w:cs="Arial"/>
          <w:lang w:val="sr-Cyrl-RS" w:eastAsia="zh-CN"/>
        </w:rPr>
      </w:pPr>
    </w:p>
    <w:p w:rsidR="00FB26CC" w:rsidRPr="00B95721" w:rsidRDefault="00DB369C" w:rsidP="00CF2F27">
      <w:pPr>
        <w:pStyle w:val="Heading10"/>
        <w:numPr>
          <w:ilvl w:val="0"/>
          <w:numId w:val="15"/>
        </w:numPr>
        <w:jc w:val="both"/>
        <w:rPr>
          <w:rFonts w:cs="Arial"/>
        </w:rPr>
      </w:pPr>
      <w:r w:rsidRPr="00B95721">
        <w:rPr>
          <w:rFonts w:cs="Arial"/>
        </w:rPr>
        <w:t>ТЕХНИЧК</w:t>
      </w:r>
      <w:r w:rsidR="0032186E" w:rsidRPr="00B95721">
        <w:rPr>
          <w:rFonts w:cs="Arial"/>
        </w:rPr>
        <w:t>АСПЕЦИФИКАЦИЈА</w:t>
      </w:r>
      <w:bookmarkStart w:id="19" w:name="_Toc441651541"/>
      <w:bookmarkStart w:id="20" w:name="_Toc442559879"/>
      <w:bookmarkEnd w:id="17"/>
    </w:p>
    <w:p w:rsidR="00CA11E2" w:rsidRPr="00B95721" w:rsidRDefault="00CA11E2" w:rsidP="00CF2F27">
      <w:pPr>
        <w:numPr>
          <w:ilvl w:val="0"/>
          <w:numId w:val="30"/>
        </w:numPr>
        <w:spacing w:before="0" w:after="200" w:line="276" w:lineRule="auto"/>
        <w:contextualSpacing/>
        <w:jc w:val="left"/>
        <w:rPr>
          <w:rFonts w:eastAsia="Calibri" w:cs="Arial"/>
          <w:b/>
        </w:rPr>
      </w:pPr>
      <w:r w:rsidRPr="00B95721">
        <w:rPr>
          <w:rFonts w:eastAsia="Calibri" w:cs="Arial"/>
          <w:b/>
        </w:rPr>
        <w:t>Увод</w:t>
      </w:r>
    </w:p>
    <w:p w:rsidR="00CA11E2" w:rsidRPr="00B95721" w:rsidRDefault="00CA11E2" w:rsidP="00CF2F27">
      <w:pPr>
        <w:numPr>
          <w:ilvl w:val="0"/>
          <w:numId w:val="31"/>
        </w:numPr>
        <w:shd w:val="clear" w:color="auto" w:fill="FFFFFF"/>
        <w:spacing w:before="0" w:after="200" w:line="276" w:lineRule="auto"/>
        <w:ind w:right="9"/>
        <w:jc w:val="left"/>
        <w:rPr>
          <w:rFonts w:cs="Arial"/>
          <w:noProof/>
          <w:lang w:val="sr-Cyrl-CS"/>
        </w:rPr>
      </w:pPr>
      <w:r w:rsidRPr="00B95721">
        <w:rPr>
          <w:rFonts w:cs="Arial"/>
          <w:noProof/>
          <w:lang w:val="sr-Cyrl-CS"/>
        </w:rPr>
        <w:t>На блоковима А1 и А2 у годишњим ремонтним активностима, спроводе се мере за смањење присиса неконтролисаног ваздуха (</w:t>
      </w:r>
      <w:r w:rsidRPr="00B95721">
        <w:rPr>
          <w:rFonts w:cs="Arial"/>
          <w:noProof/>
          <w:lang w:val="sr-Cyrl-RS"/>
        </w:rPr>
        <w:t>тзв.</w:t>
      </w:r>
      <w:r w:rsidRPr="00B95721">
        <w:rPr>
          <w:rFonts w:cs="Arial"/>
          <w:noProof/>
          <w:lang w:val="sr-Cyrl-CS"/>
        </w:rPr>
        <w:t>''фалш'' ваздух) у ложишн</w:t>
      </w:r>
      <w:r w:rsidRPr="00B95721">
        <w:rPr>
          <w:rFonts w:cs="Arial"/>
          <w:noProof/>
          <w:lang w:val="sr-Cyrl-RS"/>
        </w:rPr>
        <w:t>ом</w:t>
      </w:r>
      <w:r w:rsidRPr="00B95721">
        <w:rPr>
          <w:rFonts w:cs="Arial"/>
          <w:noProof/>
          <w:lang w:val="sr-Cyrl-CS"/>
        </w:rPr>
        <w:t xml:space="preserve"> простору котла,у другој промаји котла и у међуплафинском простору котла. Смањивањем тзв. ''фалш'' ваздуха постиже се побољшање радних параметара котла а самим тим и повећање степена корисности котла.  Основни пут ка смањењу вишка ваздуха у котлу је дефинисање мера које треба предузети како би се побољшало заптивање котлова блокова А1 и А2. Зато је потребно израдити скице и цртеже оних места на котлу на којима је уочен присис ваздуха током експлоатационог периода котлова или је на тим местима дошло до трајних деформација насталих у дугом експлоатационом периоду. Све су ово привремене мере до потпуне реконструкције котлова које ће се реализовати 2021 и 2022 године. </w:t>
      </w:r>
      <w:r w:rsidRPr="00B95721">
        <w:rPr>
          <w:rFonts w:eastAsia="Calibri" w:cs="Arial"/>
          <w:lang w:val="sr-Cyrl-CS"/>
        </w:rPr>
        <w:t xml:space="preserve">У складу са тим скицама и цртежима потребно је да понуђач изради нове заптивне елементе и уградити их на дефинисану локацију. </w:t>
      </w:r>
      <w:r w:rsidRPr="00B95721">
        <w:rPr>
          <w:rFonts w:cs="Arial"/>
          <w:noProof/>
          <w:lang w:val="sr-Cyrl-CS"/>
        </w:rPr>
        <w:t>Ранији радови на заптивању су смањили већи продор пепела али и даље у појединим зонама поменутих целина има спорадичних нагомилавања пепела.</w:t>
      </w:r>
    </w:p>
    <w:p w:rsidR="00CA11E2" w:rsidRPr="00B95721" w:rsidRDefault="00CA11E2" w:rsidP="00CA11E2">
      <w:pPr>
        <w:shd w:val="clear" w:color="auto" w:fill="FFFFFF"/>
        <w:spacing w:before="0" w:line="276" w:lineRule="auto"/>
        <w:ind w:left="720"/>
        <w:contextualSpacing/>
        <w:rPr>
          <w:rFonts w:eastAsia="Calibri" w:cs="Arial"/>
          <w:lang w:val="sr-Cyrl-RS"/>
        </w:rPr>
      </w:pPr>
      <w:r w:rsidRPr="00B95721">
        <w:rPr>
          <w:rFonts w:eastAsia="Calibri" w:cs="Arial"/>
          <w:lang w:val="sr-Cyrl-CS"/>
        </w:rPr>
        <w:t xml:space="preserve">Предметне активности </w:t>
      </w:r>
      <w:r w:rsidR="00BF5ECD">
        <w:rPr>
          <w:rFonts w:eastAsia="Calibri" w:cs="Arial"/>
          <w:lang w:val="sr-Cyrl-CS"/>
        </w:rPr>
        <w:t>Изабрани понуђач</w:t>
      </w:r>
      <w:r w:rsidRPr="00B95721">
        <w:rPr>
          <w:rFonts w:eastAsia="Calibri" w:cs="Arial"/>
          <w:lang w:val="sr-Cyrl-CS"/>
        </w:rPr>
        <w:t xml:space="preserve"> треба да обави  у току ремонтних радова блокова А1 и А2 у 201</w:t>
      </w:r>
      <w:r w:rsidRPr="00B95721">
        <w:rPr>
          <w:rFonts w:eastAsia="Calibri" w:cs="Arial"/>
          <w:lang w:val="sr-Latn-RS"/>
        </w:rPr>
        <w:t>9</w:t>
      </w:r>
      <w:r w:rsidRPr="00B95721">
        <w:rPr>
          <w:rFonts w:eastAsia="Calibri" w:cs="Arial"/>
          <w:lang w:val="sr-Cyrl-CS"/>
        </w:rPr>
        <w:t xml:space="preserve">.години. Планирани термин план ремонта блока </w:t>
      </w:r>
      <w:r w:rsidRPr="00B95721">
        <w:rPr>
          <w:rFonts w:eastAsia="Calibri" w:cs="Arial"/>
          <w:lang w:val="sr-Cyrl-CS"/>
        </w:rPr>
        <w:lastRenderedPageBreak/>
        <w:t xml:space="preserve">А1 је од </w:t>
      </w:r>
      <w:r w:rsidRPr="00B95721">
        <w:rPr>
          <w:rFonts w:eastAsia="Calibri" w:cs="Arial"/>
          <w:lang w:val="sr-Latn-RS"/>
        </w:rPr>
        <w:t>04</w:t>
      </w:r>
      <w:r w:rsidRPr="00B95721">
        <w:rPr>
          <w:rFonts w:eastAsia="Calibri" w:cs="Arial"/>
          <w:lang w:val="sr-Cyrl-CS"/>
        </w:rPr>
        <w:t>.0</w:t>
      </w:r>
      <w:r w:rsidRPr="00B95721">
        <w:rPr>
          <w:rFonts w:eastAsia="Calibri" w:cs="Arial"/>
          <w:lang w:val="sr-Cyrl-RS"/>
        </w:rPr>
        <w:t>5</w:t>
      </w:r>
      <w:r w:rsidRPr="00B95721">
        <w:rPr>
          <w:rFonts w:eastAsia="Calibri" w:cs="Arial"/>
          <w:lang w:val="sr-Cyrl-CS"/>
        </w:rPr>
        <w:t>.201</w:t>
      </w:r>
      <w:r w:rsidRPr="00B95721">
        <w:rPr>
          <w:rFonts w:eastAsia="Calibri" w:cs="Arial"/>
          <w:lang w:val="sr-Latn-RS"/>
        </w:rPr>
        <w:t>9</w:t>
      </w:r>
      <w:r w:rsidRPr="00B95721">
        <w:rPr>
          <w:rFonts w:eastAsia="Calibri" w:cs="Arial"/>
          <w:lang w:val="sr-Cyrl-CS"/>
        </w:rPr>
        <w:t xml:space="preserve"> до </w:t>
      </w:r>
      <w:r w:rsidRPr="00B95721">
        <w:rPr>
          <w:rFonts w:eastAsia="Calibri" w:cs="Arial"/>
          <w:lang w:val="sr-Latn-RS"/>
        </w:rPr>
        <w:t>02</w:t>
      </w:r>
      <w:r w:rsidRPr="00B95721">
        <w:rPr>
          <w:rFonts w:eastAsia="Calibri" w:cs="Arial"/>
          <w:lang w:val="sr-Cyrl-CS"/>
        </w:rPr>
        <w:t>.0</w:t>
      </w:r>
      <w:r w:rsidRPr="00B95721">
        <w:rPr>
          <w:rFonts w:eastAsia="Calibri" w:cs="Arial"/>
          <w:lang w:val="sr-Latn-RS"/>
        </w:rPr>
        <w:t>7</w:t>
      </w:r>
      <w:r w:rsidRPr="00B95721">
        <w:rPr>
          <w:rFonts w:eastAsia="Calibri" w:cs="Arial"/>
          <w:lang w:val="sr-Cyrl-CS"/>
        </w:rPr>
        <w:t>.201</w:t>
      </w:r>
      <w:r w:rsidRPr="00B95721">
        <w:rPr>
          <w:rFonts w:eastAsia="Calibri" w:cs="Arial"/>
          <w:lang w:val="sr-Latn-RS"/>
        </w:rPr>
        <w:t>9</w:t>
      </w:r>
      <w:r w:rsidRPr="00B95721">
        <w:rPr>
          <w:rFonts w:eastAsia="Calibri" w:cs="Arial"/>
          <w:lang w:val="sr-Cyrl-CS"/>
        </w:rPr>
        <w:t xml:space="preserve"> (</w:t>
      </w:r>
      <w:r w:rsidRPr="00B95721">
        <w:rPr>
          <w:rFonts w:eastAsia="Calibri" w:cs="Arial"/>
          <w:lang w:val="sr-Latn-RS"/>
        </w:rPr>
        <w:t>6</w:t>
      </w:r>
      <w:r w:rsidRPr="00B95721">
        <w:rPr>
          <w:rFonts w:eastAsia="Calibri" w:cs="Arial"/>
          <w:lang w:val="sr-Cyrl-RS"/>
        </w:rPr>
        <w:t>0</w:t>
      </w:r>
      <w:r w:rsidRPr="00B95721">
        <w:rPr>
          <w:rFonts w:eastAsia="Calibri" w:cs="Arial"/>
          <w:lang w:val="sr-Cyrl-CS"/>
        </w:rPr>
        <w:t xml:space="preserve"> дана) а блока А2 од </w:t>
      </w:r>
      <w:r w:rsidRPr="00B95721">
        <w:rPr>
          <w:rFonts w:eastAsia="Calibri" w:cs="Arial"/>
          <w:lang w:val="sr-Latn-RS"/>
        </w:rPr>
        <w:t>13</w:t>
      </w:r>
      <w:r w:rsidRPr="00B95721">
        <w:rPr>
          <w:rFonts w:eastAsia="Calibri" w:cs="Arial"/>
          <w:lang w:val="sr-Cyrl-CS"/>
        </w:rPr>
        <w:t>.0</w:t>
      </w:r>
      <w:r w:rsidRPr="00B95721">
        <w:rPr>
          <w:rFonts w:eastAsia="Calibri" w:cs="Arial"/>
          <w:lang w:val="sr-Latn-RS"/>
        </w:rPr>
        <w:t>4.</w:t>
      </w:r>
      <w:r w:rsidRPr="00B95721">
        <w:rPr>
          <w:rFonts w:eastAsia="Calibri" w:cs="Arial"/>
          <w:lang w:val="sr-Cyrl-CS"/>
        </w:rPr>
        <w:t>201</w:t>
      </w:r>
      <w:r w:rsidRPr="00B95721">
        <w:rPr>
          <w:rFonts w:eastAsia="Calibri" w:cs="Arial"/>
          <w:lang w:val="sr-Latn-RS"/>
        </w:rPr>
        <w:t>9</w:t>
      </w:r>
      <w:r w:rsidRPr="00B95721">
        <w:rPr>
          <w:rFonts w:eastAsia="Calibri" w:cs="Arial"/>
          <w:lang w:val="sr-Cyrl-CS"/>
        </w:rPr>
        <w:t xml:space="preserve"> до </w:t>
      </w:r>
      <w:r w:rsidRPr="00B95721">
        <w:rPr>
          <w:rFonts w:eastAsia="Calibri" w:cs="Arial"/>
          <w:lang w:val="sr-Latn-RS"/>
        </w:rPr>
        <w:t>11</w:t>
      </w:r>
      <w:r w:rsidRPr="00B95721">
        <w:rPr>
          <w:rFonts w:eastAsia="Calibri" w:cs="Arial"/>
          <w:lang w:val="sr-Cyrl-CS"/>
        </w:rPr>
        <w:t>.0</w:t>
      </w:r>
      <w:r w:rsidRPr="00B95721">
        <w:rPr>
          <w:rFonts w:eastAsia="Calibri" w:cs="Arial"/>
          <w:lang w:val="sr-Latn-RS"/>
        </w:rPr>
        <w:t>5</w:t>
      </w:r>
      <w:r w:rsidRPr="00B95721">
        <w:rPr>
          <w:rFonts w:eastAsia="Calibri" w:cs="Arial"/>
          <w:lang w:val="sr-Cyrl-CS"/>
        </w:rPr>
        <w:t>.201</w:t>
      </w:r>
      <w:r w:rsidRPr="00B95721">
        <w:rPr>
          <w:rFonts w:eastAsia="Calibri" w:cs="Arial"/>
          <w:lang w:val="sr-Latn-RS"/>
        </w:rPr>
        <w:t>9</w:t>
      </w:r>
      <w:r w:rsidRPr="00B95721">
        <w:rPr>
          <w:rFonts w:eastAsia="Calibri" w:cs="Arial"/>
          <w:lang w:val="sr-Cyrl-CS"/>
        </w:rPr>
        <w:t>. године (2</w:t>
      </w:r>
      <w:r w:rsidRPr="00B95721">
        <w:rPr>
          <w:rFonts w:eastAsia="Calibri" w:cs="Arial"/>
          <w:lang w:val="sr-Latn-RS"/>
        </w:rPr>
        <w:t>9</w:t>
      </w:r>
      <w:r w:rsidRPr="00B95721">
        <w:rPr>
          <w:rFonts w:eastAsia="Calibri" w:cs="Arial"/>
          <w:lang w:val="sr-Cyrl-CS"/>
        </w:rPr>
        <w:t xml:space="preserve"> дан</w:t>
      </w:r>
      <w:r w:rsidRPr="00B95721">
        <w:rPr>
          <w:rFonts w:eastAsia="Calibri" w:cs="Arial"/>
          <w:lang w:val="sr-Latn-RS"/>
        </w:rPr>
        <w:t>a</w:t>
      </w:r>
      <w:r w:rsidRPr="00B95721">
        <w:rPr>
          <w:rFonts w:eastAsia="Calibri" w:cs="Arial"/>
          <w:lang w:val="sr-Cyrl-CS"/>
        </w:rPr>
        <w:t>).</w:t>
      </w:r>
      <w:r w:rsidRPr="00B95721">
        <w:rPr>
          <w:rFonts w:eastAsia="Calibri" w:cs="Arial"/>
          <w:b/>
          <w:lang w:val="sr-Cyrl-CS"/>
        </w:rPr>
        <w:t xml:space="preserve"> </w:t>
      </w:r>
      <w:r w:rsidRPr="00B95721">
        <w:rPr>
          <w:rFonts w:eastAsia="Calibri" w:cs="Arial"/>
          <w:lang w:val="sr-Cyrl-RS"/>
        </w:rPr>
        <w:t>Ови датуми су оквирни и понуђачу служе као информација о дужини трајања ремонтних радова.</w:t>
      </w:r>
    </w:p>
    <w:p w:rsidR="00CA11E2" w:rsidRPr="00B95721" w:rsidRDefault="00CA11E2" w:rsidP="00CA11E2">
      <w:pPr>
        <w:spacing w:before="0" w:after="200" w:line="276" w:lineRule="auto"/>
        <w:ind w:left="720"/>
        <w:contextualSpacing/>
        <w:rPr>
          <w:rFonts w:eastAsia="Calibri" w:cs="Arial"/>
          <w:noProof/>
          <w:lang w:val="sr-Cyrl-CS"/>
        </w:rPr>
      </w:pPr>
      <w:r w:rsidRPr="00B95721">
        <w:rPr>
          <w:rFonts w:eastAsia="Calibri" w:cs="Arial"/>
          <w:noProof/>
          <w:lang w:val="sr-Cyrl-CS"/>
        </w:rPr>
        <w:t xml:space="preserve"> </w:t>
      </w:r>
    </w:p>
    <w:p w:rsidR="00CA11E2" w:rsidRPr="00B95721" w:rsidRDefault="00CA11E2" w:rsidP="00CF2F27">
      <w:pPr>
        <w:numPr>
          <w:ilvl w:val="0"/>
          <w:numId w:val="30"/>
        </w:numPr>
        <w:spacing w:before="0" w:after="200" w:line="276" w:lineRule="auto"/>
        <w:contextualSpacing/>
        <w:jc w:val="left"/>
        <w:rPr>
          <w:rFonts w:eastAsia="Calibri" w:cs="Arial"/>
          <w:b/>
        </w:rPr>
      </w:pPr>
      <w:r w:rsidRPr="00B95721">
        <w:rPr>
          <w:rFonts w:eastAsia="Calibri" w:cs="Arial"/>
          <w:b/>
        </w:rPr>
        <w:t>Опис постројења</w:t>
      </w:r>
    </w:p>
    <w:p w:rsidR="00CA11E2" w:rsidRPr="00B95721" w:rsidRDefault="00CA11E2" w:rsidP="00CA11E2">
      <w:pPr>
        <w:spacing w:before="0" w:after="200" w:line="276" w:lineRule="auto"/>
        <w:ind w:left="720"/>
        <w:contextualSpacing/>
        <w:jc w:val="left"/>
        <w:rPr>
          <w:rFonts w:eastAsia="Calibri" w:cs="Arial"/>
          <w:lang w:val="sr-Cyrl-RS"/>
        </w:rPr>
      </w:pPr>
      <w:proofErr w:type="gramStart"/>
      <w:r w:rsidRPr="00B95721">
        <w:rPr>
          <w:rFonts w:eastAsia="Calibri" w:cs="Arial"/>
        </w:rPr>
        <w:t>Кот</w:t>
      </w:r>
      <w:r w:rsidRPr="00B95721">
        <w:rPr>
          <w:rFonts w:eastAsia="Calibri" w:cs="Arial"/>
          <w:lang w:val="sr-Cyrl-RS"/>
        </w:rPr>
        <w:t>лови</w:t>
      </w:r>
      <w:r w:rsidRPr="00B95721">
        <w:rPr>
          <w:rFonts w:eastAsia="Calibri" w:cs="Arial"/>
        </w:rPr>
        <w:t xml:space="preserve"> блок</w:t>
      </w:r>
      <w:r w:rsidRPr="00B95721">
        <w:rPr>
          <w:rFonts w:eastAsia="Calibri" w:cs="Arial"/>
          <w:lang w:val="sr-Cyrl-RS"/>
        </w:rPr>
        <w:t>ова А1 и</w:t>
      </w:r>
      <w:r w:rsidRPr="00B95721">
        <w:rPr>
          <w:rFonts w:eastAsia="Calibri" w:cs="Arial"/>
        </w:rPr>
        <w:t xml:space="preserve"> А2 </w:t>
      </w:r>
      <w:r w:rsidRPr="00B95721">
        <w:rPr>
          <w:rFonts w:eastAsia="Calibri" w:cs="Arial"/>
          <w:lang w:val="sr-Cyrl-RS"/>
        </w:rPr>
        <w:t>су</w:t>
      </w:r>
      <w:r w:rsidRPr="00B95721">
        <w:rPr>
          <w:rFonts w:eastAsia="Calibri" w:cs="Arial"/>
        </w:rPr>
        <w:t xml:space="preserve"> двопромајни, са решетком за догоревање и са вентилаторским млиновима, природном циркулацијом и међупрегревањем паре.</w:t>
      </w:r>
      <w:proofErr w:type="gramEnd"/>
      <w:r w:rsidRPr="00B95721">
        <w:rPr>
          <w:rFonts w:eastAsia="Calibri" w:cs="Arial"/>
          <w:lang w:val="sr-Cyrl-CS"/>
        </w:rPr>
        <w:t xml:space="preserve"> </w:t>
      </w:r>
      <w:proofErr w:type="gramStart"/>
      <w:r w:rsidRPr="00B95721">
        <w:rPr>
          <w:rFonts w:eastAsia="Calibri" w:cs="Arial"/>
        </w:rPr>
        <w:t>Намењен</w:t>
      </w:r>
      <w:r w:rsidRPr="00B95721">
        <w:rPr>
          <w:rFonts w:eastAsia="Calibri" w:cs="Arial"/>
          <w:lang w:val="sr-Cyrl-RS"/>
        </w:rPr>
        <w:t>и су</w:t>
      </w:r>
      <w:r w:rsidRPr="00B95721">
        <w:rPr>
          <w:rFonts w:eastAsia="Calibri" w:cs="Arial"/>
        </w:rPr>
        <w:t xml:space="preserve"> за погон у блоку са турбином од 210 MW.</w:t>
      </w:r>
      <w:proofErr w:type="gramEnd"/>
    </w:p>
    <w:p w:rsidR="00CA11E2" w:rsidRPr="00B95721" w:rsidRDefault="00CA11E2" w:rsidP="000A6F2F">
      <w:pPr>
        <w:spacing w:before="0" w:after="200" w:line="276" w:lineRule="auto"/>
        <w:contextualSpacing/>
        <w:jc w:val="left"/>
        <w:rPr>
          <w:rFonts w:eastAsia="Calibri" w:cs="Arial"/>
          <w:lang w:val="sr-Latn-RS"/>
        </w:rPr>
      </w:pPr>
    </w:p>
    <w:p w:rsidR="00CA11E2" w:rsidRPr="002F0D40" w:rsidRDefault="00CA11E2" w:rsidP="002F0D40">
      <w:pPr>
        <w:numPr>
          <w:ilvl w:val="0"/>
          <w:numId w:val="30"/>
        </w:numPr>
        <w:shd w:val="clear" w:color="auto" w:fill="FFFFFF"/>
        <w:spacing w:before="0" w:after="200" w:line="276" w:lineRule="auto"/>
        <w:contextualSpacing/>
        <w:jc w:val="left"/>
        <w:rPr>
          <w:rFonts w:eastAsia="Calibri" w:cs="Arial"/>
          <w:b/>
        </w:rPr>
      </w:pPr>
      <w:r w:rsidRPr="00B95721">
        <w:rPr>
          <w:rFonts w:eastAsia="Calibri" w:cs="Arial"/>
          <w:b/>
        </w:rPr>
        <w:t xml:space="preserve">Обим захтеваних </w:t>
      </w:r>
      <w:r w:rsidRPr="00B95721">
        <w:rPr>
          <w:rFonts w:eastAsia="Calibri" w:cs="Arial"/>
          <w:b/>
          <w:lang w:val="sr-Cyrl-CS"/>
        </w:rPr>
        <w:t>услуга</w:t>
      </w:r>
    </w:p>
    <w:p w:rsidR="00CA11E2" w:rsidRPr="002F0D40" w:rsidRDefault="00CA11E2" w:rsidP="002F0D40">
      <w:pPr>
        <w:spacing w:before="0"/>
        <w:ind w:right="9" w:firstLine="720"/>
        <w:jc w:val="left"/>
        <w:rPr>
          <w:rFonts w:cs="Arial"/>
          <w:b/>
          <w:noProof/>
          <w:u w:val="single"/>
          <w:lang w:val="sr-Latn-RS"/>
        </w:rPr>
      </w:pPr>
      <w:r w:rsidRPr="00B95721">
        <w:rPr>
          <w:rFonts w:cs="Arial"/>
          <w:b/>
          <w:noProof/>
          <w:lang w:val="sr-Cyrl-CS"/>
        </w:rPr>
        <w:t xml:space="preserve"> </w:t>
      </w:r>
      <w:r w:rsidRPr="00B95721">
        <w:rPr>
          <w:rFonts w:cs="Arial"/>
          <w:b/>
          <w:noProof/>
          <w:u w:val="single"/>
          <w:lang w:val="sr-Cyrl-CS"/>
        </w:rPr>
        <w:t>Побољшање заптивања котла на блоку А1</w:t>
      </w:r>
    </w:p>
    <w:p w:rsidR="00CA11E2" w:rsidRPr="00B95721" w:rsidRDefault="00CA11E2" w:rsidP="00CA11E2">
      <w:pPr>
        <w:spacing w:before="0"/>
        <w:ind w:left="720" w:right="9"/>
        <w:jc w:val="left"/>
        <w:rPr>
          <w:rFonts w:cs="Arial"/>
          <w:noProof/>
          <w:lang w:val="sr-Cyrl-CS"/>
        </w:rPr>
      </w:pPr>
      <w:r w:rsidRPr="00B95721">
        <w:rPr>
          <w:rFonts w:cs="Arial"/>
          <w:noProof/>
          <w:lang w:val="sr-Cyrl-CS"/>
        </w:rPr>
        <w:t>Предвиђено је побољшање и санација постојећих заптивених зона које се односе  на простор међуплафона у делу носећих цеви задњег зида ложишта укључујући и зоне ношења међуплафона. Потребно је обавити преглед и санацију локалних оштећења  у делу плафона изнад ложишта, од предњег зида ложишта до излазних комора прегрејача 4. Такође, обавити заптивање коморног дела прегрејача 1 и економајзера у другој промаји котла.</w:t>
      </w:r>
    </w:p>
    <w:p w:rsidR="00CA11E2" w:rsidRPr="00B95721" w:rsidRDefault="00CA11E2" w:rsidP="00CA11E2">
      <w:pPr>
        <w:spacing w:before="0"/>
        <w:ind w:left="720" w:right="9"/>
        <w:jc w:val="left"/>
        <w:rPr>
          <w:rFonts w:cs="Arial"/>
          <w:noProof/>
          <w:lang w:val="sr-Cyrl-CS"/>
        </w:rPr>
      </w:pPr>
      <w:r w:rsidRPr="00B95721">
        <w:rPr>
          <w:rFonts w:cs="Arial"/>
          <w:noProof/>
          <w:lang w:val="sr-Cyrl-CS"/>
        </w:rPr>
        <w:t xml:space="preserve">Заптивање обавити керамичком  вуном дебљина 13, 25, 50 </w:t>
      </w:r>
      <w:r w:rsidRPr="00B95721">
        <w:rPr>
          <w:rFonts w:cs="Arial"/>
          <w:noProof/>
          <w:lang w:val="sr-Latn-RS"/>
        </w:rPr>
        <w:t>mm</w:t>
      </w:r>
      <w:r w:rsidRPr="00B95721">
        <w:rPr>
          <w:rFonts w:cs="Arial"/>
          <w:noProof/>
          <w:lang w:val="sr-Cyrl-RS"/>
        </w:rPr>
        <w:t xml:space="preserve">, </w:t>
      </w:r>
      <w:r w:rsidRPr="00B95721">
        <w:rPr>
          <w:rFonts w:cs="Arial"/>
          <w:noProof/>
          <w:lang w:val="sr-Cyrl-CS"/>
        </w:rPr>
        <w:t>запуњавањем и сабијањем исте у незаптивене просторе. У зависности од амбијенталних радних температура на местима уградње заптивних лимова</w:t>
      </w:r>
      <w:r w:rsidRPr="00B95721">
        <w:rPr>
          <w:rFonts w:cs="Arial"/>
          <w:noProof/>
          <w:lang w:val="sr-Latn-RS"/>
        </w:rPr>
        <w:t xml:space="preserve">, </w:t>
      </w:r>
      <w:r w:rsidRPr="00B95721">
        <w:rPr>
          <w:rFonts w:cs="Arial"/>
          <w:noProof/>
          <w:lang w:val="sr-Cyrl-RS"/>
        </w:rPr>
        <w:t>потребно је да се</w:t>
      </w:r>
      <w:r w:rsidRPr="00B95721">
        <w:rPr>
          <w:rFonts w:cs="Arial"/>
          <w:noProof/>
          <w:lang w:val="sr-Cyrl-CS"/>
        </w:rPr>
        <w:t xml:space="preserve"> позиције лимова израђују од материјала 16Мо3 </w:t>
      </w:r>
    </w:p>
    <w:p w:rsidR="00CA11E2" w:rsidRPr="00B95721" w:rsidRDefault="00CA11E2" w:rsidP="00CA11E2">
      <w:pPr>
        <w:spacing w:before="0"/>
        <w:ind w:left="720" w:right="9"/>
        <w:jc w:val="left"/>
        <w:rPr>
          <w:rFonts w:cs="Arial"/>
          <w:noProof/>
          <w:lang w:val="sr-Cyrl-RS"/>
        </w:rPr>
      </w:pPr>
      <w:r w:rsidRPr="00B95721">
        <w:rPr>
          <w:rFonts w:cs="Arial"/>
          <w:noProof/>
          <w:lang w:val="sr-Cyrl-CS"/>
        </w:rPr>
        <w:t xml:space="preserve">(за </w:t>
      </w:r>
      <w:r w:rsidRPr="00B95721">
        <w:rPr>
          <w:rFonts w:cs="Arial"/>
          <w:noProof/>
          <w:lang w:val="sr-Latn-CS"/>
        </w:rPr>
        <w:t xml:space="preserve">t &lt; 500°C) </w:t>
      </w:r>
      <w:r w:rsidRPr="00B95721">
        <w:rPr>
          <w:rFonts w:cs="Arial"/>
          <w:noProof/>
          <w:lang w:val="sr-Cyrl-RS"/>
        </w:rPr>
        <w:t xml:space="preserve"> и </w:t>
      </w:r>
      <w:r w:rsidRPr="00B95721">
        <w:rPr>
          <w:rFonts w:cs="Arial"/>
          <w:noProof/>
          <w:lang w:val="sr-Latn-CS"/>
        </w:rPr>
        <w:t xml:space="preserve">X15CrNiSi25-21 (za t &gt; 500°C). </w:t>
      </w:r>
      <w:r w:rsidRPr="00B95721">
        <w:rPr>
          <w:rFonts w:cs="Arial"/>
          <w:noProof/>
          <w:lang w:val="sr-Cyrl-CS"/>
        </w:rPr>
        <w:t>Део елемената за повезивање лимова израђивати од шипки Ø8-10</w:t>
      </w:r>
      <w:r w:rsidRPr="00B95721">
        <w:rPr>
          <w:rFonts w:cs="Arial"/>
          <w:noProof/>
          <w:lang w:val="sr-Latn-RS"/>
        </w:rPr>
        <w:t>mm</w:t>
      </w:r>
      <w:r w:rsidRPr="00B95721">
        <w:rPr>
          <w:rFonts w:cs="Arial"/>
          <w:noProof/>
          <w:lang w:val="sr-Cyrl-CS"/>
        </w:rPr>
        <w:t xml:space="preserve"> од материјала </w:t>
      </w:r>
      <w:r w:rsidRPr="00B95721">
        <w:rPr>
          <w:rFonts w:cs="Arial"/>
          <w:noProof/>
          <w:lang w:val="sr-Latn-CS"/>
        </w:rPr>
        <w:t>X15CrNiSi25-21 (</w:t>
      </w:r>
      <w:r w:rsidRPr="00B95721">
        <w:rPr>
          <w:rFonts w:cs="Arial"/>
          <w:noProof/>
          <w:lang w:val="sr-Cyrl-RS"/>
        </w:rPr>
        <w:t>за</w:t>
      </w:r>
      <w:r w:rsidRPr="00B95721">
        <w:rPr>
          <w:rFonts w:cs="Arial"/>
          <w:noProof/>
          <w:lang w:val="sr-Latn-CS"/>
        </w:rPr>
        <w:t xml:space="preserve"> t &gt; 500°C).</w:t>
      </w:r>
      <w:r w:rsidRPr="00B95721">
        <w:rPr>
          <w:rFonts w:cs="Arial"/>
          <w:noProof/>
          <w:lang w:val="sr-Cyrl-RS"/>
        </w:rPr>
        <w:t xml:space="preserve"> Керамичка вуна мора бити издржљивости до температуре </w:t>
      </w:r>
      <w:r w:rsidRPr="00B95721">
        <w:rPr>
          <w:rFonts w:eastAsia="Calibri" w:cs="Arial"/>
          <w:noProof/>
          <w:lang w:val="sr-Cyrl-RS"/>
        </w:rPr>
        <w:t xml:space="preserve">до </w:t>
      </w:r>
      <w:r w:rsidRPr="00B95721">
        <w:rPr>
          <w:rFonts w:eastAsia="Calibri" w:cs="Arial"/>
          <w:noProof/>
          <w:lang w:val="sr-Latn-CS"/>
        </w:rPr>
        <w:t>1250°C</w:t>
      </w:r>
      <w:r w:rsidRPr="00B95721">
        <w:rPr>
          <w:rFonts w:eastAsia="Calibri" w:cs="Arial"/>
          <w:noProof/>
          <w:lang w:val="sr-Cyrl-RS"/>
        </w:rPr>
        <w:t>.</w:t>
      </w:r>
    </w:p>
    <w:p w:rsidR="00CA11E2" w:rsidRPr="00B95721" w:rsidRDefault="00CA11E2" w:rsidP="00CA11E2">
      <w:pPr>
        <w:spacing w:before="0"/>
        <w:ind w:right="9"/>
        <w:jc w:val="left"/>
        <w:rPr>
          <w:rFonts w:cs="Arial"/>
          <w:noProof/>
          <w:lang w:val="sr-Cyrl-CS"/>
        </w:rPr>
      </w:pPr>
    </w:p>
    <w:p w:rsidR="00CA11E2" w:rsidRPr="002F0D40" w:rsidRDefault="00CA11E2" w:rsidP="002F0D40">
      <w:pPr>
        <w:spacing w:before="0"/>
        <w:ind w:right="9" w:firstLine="720"/>
        <w:jc w:val="left"/>
        <w:rPr>
          <w:rFonts w:cs="Arial"/>
          <w:b/>
          <w:noProof/>
          <w:u w:val="single"/>
          <w:lang w:val="sr-Latn-RS"/>
        </w:rPr>
      </w:pPr>
      <w:r w:rsidRPr="00B95721">
        <w:rPr>
          <w:rFonts w:cs="Arial"/>
          <w:b/>
          <w:noProof/>
          <w:u w:val="single"/>
          <w:lang w:val="sr-Cyrl-CS"/>
        </w:rPr>
        <w:t>Побољшање заптивања котла на блоку А2</w:t>
      </w:r>
    </w:p>
    <w:p w:rsidR="00CA11E2" w:rsidRPr="00B95721" w:rsidRDefault="00CA11E2" w:rsidP="00CA11E2">
      <w:pPr>
        <w:spacing w:before="0"/>
        <w:ind w:left="720" w:right="9"/>
        <w:jc w:val="left"/>
        <w:rPr>
          <w:rFonts w:cs="Arial"/>
          <w:noProof/>
          <w:lang w:val="sr-Cyrl-CS"/>
        </w:rPr>
      </w:pPr>
      <w:r w:rsidRPr="00B95721">
        <w:rPr>
          <w:rFonts w:cs="Arial"/>
          <w:noProof/>
          <w:lang w:val="sr-Cyrl-CS"/>
        </w:rPr>
        <w:t>Предвиђено је побољшање и санација постојећих заптивених зона које су заптивене у претходном периоду а односи се на простор у међуплафону котла у зони коморе прегрејача 1 где је приликом рада дошло до локалног нагомилавања пепеластих наслага. Такође, обавити заптивање коморног дела прегрејача 1 и економајзера у другој промаји котла.</w:t>
      </w:r>
    </w:p>
    <w:p w:rsidR="00CA11E2" w:rsidRPr="00B95721" w:rsidRDefault="00CA11E2" w:rsidP="000A6F2F">
      <w:pPr>
        <w:spacing w:before="0"/>
        <w:ind w:left="720" w:right="9"/>
        <w:jc w:val="left"/>
        <w:rPr>
          <w:rFonts w:cs="Arial"/>
          <w:noProof/>
          <w:lang w:val="sr-Latn-RS"/>
        </w:rPr>
      </w:pPr>
      <w:r w:rsidRPr="00B95721">
        <w:rPr>
          <w:rFonts w:cs="Arial"/>
          <w:noProof/>
          <w:lang w:val="sr-Cyrl-CS"/>
        </w:rPr>
        <w:t xml:space="preserve">Заптивање обавити керамичком  вуном дебљина 13, 25, 50 </w:t>
      </w:r>
      <w:r w:rsidRPr="00B95721">
        <w:rPr>
          <w:rFonts w:cs="Arial"/>
          <w:noProof/>
          <w:lang w:val="sr-Latn-RS"/>
        </w:rPr>
        <w:t>mm</w:t>
      </w:r>
      <w:r w:rsidRPr="00B95721">
        <w:rPr>
          <w:rFonts w:cs="Arial"/>
          <w:noProof/>
          <w:lang w:val="sr-Cyrl-RS"/>
        </w:rPr>
        <w:t xml:space="preserve">, </w:t>
      </w:r>
      <w:r w:rsidRPr="00B95721">
        <w:rPr>
          <w:rFonts w:cs="Arial"/>
          <w:noProof/>
          <w:lang w:val="sr-Cyrl-CS"/>
        </w:rPr>
        <w:t>запуњавањем и сабијањем исте у незаптивене просторе. У зависности од амбијенталних радних температура на местима уградње заптивних лимова</w:t>
      </w:r>
      <w:r w:rsidRPr="00B95721">
        <w:rPr>
          <w:rFonts w:cs="Arial"/>
          <w:noProof/>
          <w:lang w:val="sr-Latn-RS"/>
        </w:rPr>
        <w:t xml:space="preserve">, </w:t>
      </w:r>
      <w:r w:rsidRPr="00B95721">
        <w:rPr>
          <w:rFonts w:cs="Arial"/>
          <w:noProof/>
          <w:lang w:val="sr-Cyrl-RS"/>
        </w:rPr>
        <w:t>потребно је да се</w:t>
      </w:r>
      <w:r w:rsidRPr="00B95721">
        <w:rPr>
          <w:rFonts w:cs="Arial"/>
          <w:noProof/>
          <w:lang w:val="sr-Cyrl-CS"/>
        </w:rPr>
        <w:t xml:space="preserve"> позиције лимова израђују од материјала 16Мо3 (за </w:t>
      </w:r>
      <w:r w:rsidRPr="00B95721">
        <w:rPr>
          <w:rFonts w:cs="Arial"/>
          <w:noProof/>
          <w:lang w:val="sr-Latn-CS"/>
        </w:rPr>
        <w:t xml:space="preserve">t &lt; 500°C) </w:t>
      </w:r>
      <w:r w:rsidRPr="00B95721">
        <w:rPr>
          <w:rFonts w:cs="Arial"/>
          <w:noProof/>
          <w:lang w:val="sr-Cyrl-RS"/>
        </w:rPr>
        <w:t xml:space="preserve"> и </w:t>
      </w:r>
      <w:r w:rsidRPr="00B95721">
        <w:rPr>
          <w:rFonts w:cs="Arial"/>
          <w:noProof/>
          <w:lang w:val="sr-Latn-CS"/>
        </w:rPr>
        <w:t xml:space="preserve">X15CrNiSi25-21 (za t &gt; 500°C). </w:t>
      </w:r>
      <w:r w:rsidRPr="00B95721">
        <w:rPr>
          <w:rFonts w:cs="Arial"/>
          <w:noProof/>
          <w:lang w:val="sr-Cyrl-CS"/>
        </w:rPr>
        <w:t>Део елемената за повезивање лимова израђивати од шипки Ø8-10</w:t>
      </w:r>
      <w:r w:rsidRPr="00B95721">
        <w:rPr>
          <w:rFonts w:cs="Arial"/>
          <w:noProof/>
          <w:lang w:val="sr-Latn-RS"/>
        </w:rPr>
        <w:t>mm</w:t>
      </w:r>
      <w:r w:rsidRPr="00B95721">
        <w:rPr>
          <w:rFonts w:cs="Arial"/>
          <w:noProof/>
          <w:lang w:val="sr-Cyrl-CS"/>
        </w:rPr>
        <w:t xml:space="preserve"> од материјала </w:t>
      </w:r>
      <w:r w:rsidRPr="00B95721">
        <w:rPr>
          <w:rFonts w:cs="Arial"/>
          <w:noProof/>
          <w:lang w:val="sr-Latn-CS"/>
        </w:rPr>
        <w:t>X15CrNiSi25-21 (</w:t>
      </w:r>
      <w:r w:rsidRPr="00B95721">
        <w:rPr>
          <w:rFonts w:cs="Arial"/>
          <w:noProof/>
          <w:lang w:val="sr-Cyrl-RS"/>
        </w:rPr>
        <w:t>за</w:t>
      </w:r>
      <w:r w:rsidRPr="00B95721">
        <w:rPr>
          <w:rFonts w:cs="Arial"/>
          <w:noProof/>
          <w:lang w:val="sr-Latn-CS"/>
        </w:rPr>
        <w:t xml:space="preserve"> t &gt; 500°C).</w:t>
      </w:r>
      <w:r w:rsidRPr="00B95721">
        <w:rPr>
          <w:rFonts w:cs="Arial"/>
          <w:noProof/>
          <w:lang w:val="sr-Cyrl-RS"/>
        </w:rPr>
        <w:t xml:space="preserve"> Керамичка вуна мора бити издржљивости до температуре </w:t>
      </w:r>
      <w:r w:rsidRPr="00B95721">
        <w:rPr>
          <w:rFonts w:eastAsia="Calibri" w:cs="Arial"/>
          <w:noProof/>
          <w:lang w:val="sr-Cyrl-RS"/>
        </w:rPr>
        <w:t>до</w:t>
      </w:r>
      <w:r w:rsidRPr="00B95721">
        <w:rPr>
          <w:rFonts w:eastAsia="Calibri" w:cs="Arial"/>
          <w:noProof/>
          <w:lang w:val="sr-Latn-CS"/>
        </w:rPr>
        <w:t>1250°C</w:t>
      </w:r>
      <w:r w:rsidRPr="00B95721">
        <w:rPr>
          <w:rFonts w:eastAsia="Calibri" w:cs="Arial"/>
          <w:noProof/>
          <w:lang w:val="sr-Cyrl-RS"/>
        </w:rPr>
        <w:t>.</w:t>
      </w:r>
    </w:p>
    <w:p w:rsidR="00CA11E2" w:rsidRPr="00B95721" w:rsidRDefault="00CA11E2" w:rsidP="00CF2F27">
      <w:pPr>
        <w:numPr>
          <w:ilvl w:val="0"/>
          <w:numId w:val="30"/>
        </w:numPr>
        <w:shd w:val="clear" w:color="auto" w:fill="FFFFFF"/>
        <w:spacing w:before="0" w:after="200" w:line="276" w:lineRule="auto"/>
        <w:contextualSpacing/>
        <w:jc w:val="left"/>
        <w:rPr>
          <w:rFonts w:eastAsia="Calibri" w:cs="Arial"/>
          <w:b/>
        </w:rPr>
      </w:pPr>
      <w:proofErr w:type="gramStart"/>
      <w:r w:rsidRPr="00B95721">
        <w:rPr>
          <w:rFonts w:eastAsia="Calibri" w:cs="Arial"/>
          <w:b/>
        </w:rPr>
        <w:t>Израда</w:t>
      </w:r>
      <w:r w:rsidRPr="00B95721">
        <w:rPr>
          <w:rFonts w:eastAsia="Calibri" w:cs="Arial"/>
          <w:b/>
          <w:lang w:val="sr-Cyrl-RS"/>
        </w:rPr>
        <w:t xml:space="preserve">  одговарајуће</w:t>
      </w:r>
      <w:proofErr w:type="gramEnd"/>
      <w:r w:rsidRPr="00B95721">
        <w:rPr>
          <w:rFonts w:eastAsia="Calibri" w:cs="Arial"/>
          <w:b/>
          <w:lang w:val="sr-Cyrl-RS"/>
        </w:rPr>
        <w:t xml:space="preserve"> радионичке и монтажне документације за уградњу делова и опреме  на блоковима А1 и А2 у циљу побољшања заптивања делова котловског постројења. </w:t>
      </w:r>
    </w:p>
    <w:p w:rsidR="00CA11E2" w:rsidRPr="00B95721" w:rsidRDefault="00CA11E2" w:rsidP="000A6F2F">
      <w:pPr>
        <w:shd w:val="clear" w:color="auto" w:fill="FFFFFF"/>
        <w:spacing w:before="0" w:after="200" w:line="276" w:lineRule="auto"/>
        <w:ind w:left="720"/>
        <w:contextualSpacing/>
        <w:rPr>
          <w:rFonts w:eastAsia="Calibri" w:cs="Arial"/>
          <w:lang w:val="sr-Latn-RS"/>
        </w:rPr>
      </w:pPr>
      <w:r w:rsidRPr="00B95721">
        <w:rPr>
          <w:rFonts w:eastAsia="Calibri" w:cs="Arial"/>
          <w:lang w:val="sr-Cyrl-RS"/>
        </w:rPr>
        <w:t>Изабрани понуђач</w:t>
      </w:r>
      <w:r w:rsidRPr="00B95721">
        <w:rPr>
          <w:rFonts w:eastAsia="Calibri" w:cs="Arial"/>
        </w:rPr>
        <w:t xml:space="preserve"> је дужан да достави </w:t>
      </w:r>
      <w:r w:rsidRPr="00B95721">
        <w:rPr>
          <w:rFonts w:eastAsia="Calibri" w:cs="Arial"/>
          <w:lang w:val="sr-Cyrl-RS"/>
        </w:rPr>
        <w:t>радионичку и монтажну документацију за уградњу делова и опреме на блоковима А1 и А2 у циљу побољшања заптивања делова котловског постројења како је већ и дефинисано у тачци 3. Након усаглашавања са наручиоцем, изабрани понуђач може  извршити сукцесивну испоруку делова и опреме што подразумева: израду, паковање и обележавање за транспорт, утовар, отпрема и транспорт, истовар на одредиште, произведених делова и опреме који су предмет ове Конкурсне документације.</w:t>
      </w:r>
    </w:p>
    <w:p w:rsidR="00CA11E2" w:rsidRPr="00B95721" w:rsidRDefault="00CA11E2" w:rsidP="00CF2F27">
      <w:pPr>
        <w:numPr>
          <w:ilvl w:val="1"/>
          <w:numId w:val="32"/>
        </w:numPr>
        <w:shd w:val="clear" w:color="auto" w:fill="FFFFFF"/>
        <w:spacing w:before="0" w:after="200" w:line="276" w:lineRule="auto"/>
        <w:ind w:left="709"/>
        <w:contextualSpacing/>
        <w:jc w:val="left"/>
        <w:rPr>
          <w:rFonts w:eastAsia="Calibri" w:cs="Arial"/>
          <w:lang w:val="sr-Cyrl-RS"/>
        </w:rPr>
      </w:pPr>
      <w:r w:rsidRPr="00B95721">
        <w:rPr>
          <w:rFonts w:eastAsia="Calibri" w:cs="Arial"/>
          <w:b/>
          <w:lang w:val="sr-Cyrl-RS"/>
        </w:rPr>
        <w:t xml:space="preserve">Монтажа делова и опреме у циљу побољшања заптивања делова котловског постројења блокова А1и А2 дефинисаних  у </w:t>
      </w:r>
    </w:p>
    <w:p w:rsidR="00CA11E2" w:rsidRPr="00B95721" w:rsidRDefault="00CA11E2" w:rsidP="00CA11E2">
      <w:pPr>
        <w:shd w:val="clear" w:color="auto" w:fill="FFFFFF"/>
        <w:spacing w:before="0" w:after="200" w:line="276" w:lineRule="auto"/>
        <w:ind w:left="709"/>
        <w:contextualSpacing/>
        <w:rPr>
          <w:rFonts w:eastAsia="Calibri" w:cs="Arial"/>
          <w:lang w:val="sr-Cyrl-RS"/>
        </w:rPr>
      </w:pPr>
      <w:r w:rsidRPr="00B95721">
        <w:rPr>
          <w:rFonts w:eastAsia="Calibri" w:cs="Arial"/>
          <w:lang w:val="sr-Cyrl-RS"/>
        </w:rPr>
        <w:lastRenderedPageBreak/>
        <w:t>Након хлађења и прања котла, који су обавеза наручиоца, изабрани понуђач може приступити извршењу уговорене услуге. Након реализације уговорених услуга од стране  изабраног понуђача  он треба да има у виду да је ТЕНТ-у, односно другом одабраном понуђачу који изводи радове на постављању изолације  и ватросталних елемената по другој Конкурсној документацији потребно неко време за поновну монтажу исте, и дужан је да омогући услове да се ти радови заврше у року који обухвата рок извођења ремонтних радова.</w:t>
      </w:r>
    </w:p>
    <w:p w:rsidR="00CA11E2" w:rsidRPr="00B95721" w:rsidRDefault="00CA11E2" w:rsidP="000A6F2F">
      <w:pPr>
        <w:shd w:val="clear" w:color="auto" w:fill="FFFFFF"/>
        <w:spacing w:before="0" w:after="200" w:line="276" w:lineRule="auto"/>
        <w:contextualSpacing/>
        <w:rPr>
          <w:rFonts w:eastAsia="Calibri" w:cs="Arial"/>
          <w:lang w:val="sr-Latn-RS"/>
        </w:rPr>
      </w:pPr>
    </w:p>
    <w:p w:rsidR="00CA11E2" w:rsidRPr="00B95721" w:rsidRDefault="00CA11E2" w:rsidP="00CA11E2">
      <w:pPr>
        <w:shd w:val="clear" w:color="auto" w:fill="FFFFFF"/>
        <w:spacing w:before="0" w:after="200" w:line="276" w:lineRule="auto"/>
        <w:ind w:left="426"/>
        <w:contextualSpacing/>
        <w:rPr>
          <w:rFonts w:eastAsia="Calibri" w:cs="Arial"/>
          <w:lang w:val="sr-Cyrl-RS"/>
        </w:rPr>
      </w:pPr>
      <w:r w:rsidRPr="00B95721">
        <w:rPr>
          <w:rFonts w:eastAsia="Calibri" w:cs="Arial"/>
          <w:lang w:val="sr-Cyrl-RS"/>
        </w:rPr>
        <w:t xml:space="preserve">    Наручилац и изабрани понуђач ће потписати протокол</w:t>
      </w:r>
      <w:r w:rsidRPr="00B95721">
        <w:rPr>
          <w:rFonts w:eastAsia="Calibri" w:cs="Arial"/>
          <w:lang w:val="sr-Cyrl-CS"/>
        </w:rPr>
        <w:t>/записник</w:t>
      </w:r>
      <w:r w:rsidRPr="00B95721">
        <w:rPr>
          <w:rFonts w:eastAsia="Calibri" w:cs="Arial"/>
          <w:lang w:val="sr-Cyrl-RS"/>
        </w:rPr>
        <w:t xml:space="preserve"> о извршеној     </w:t>
      </w:r>
    </w:p>
    <w:p w:rsidR="00CA11E2" w:rsidRPr="00B95721" w:rsidRDefault="00CA11E2" w:rsidP="000A6F2F">
      <w:pPr>
        <w:shd w:val="clear" w:color="auto" w:fill="FFFFFF"/>
        <w:spacing w:before="0" w:after="200" w:line="276" w:lineRule="auto"/>
        <w:ind w:left="720"/>
        <w:contextualSpacing/>
        <w:rPr>
          <w:rFonts w:eastAsia="Calibri" w:cs="Arial"/>
          <w:lang w:val="sr-Latn-RS"/>
        </w:rPr>
      </w:pPr>
      <w:r w:rsidRPr="00B95721">
        <w:rPr>
          <w:rFonts w:eastAsia="Calibri" w:cs="Arial"/>
          <w:lang w:val="sr-Cyrl-RS"/>
        </w:rPr>
        <w:t>услузи посебно за блок А1 и посебно за блок А2. С обзиром да је различит термин план извођења ремонтних радова за блок А1 и А2 монтажа ће се одвијати у терминима ремоната поменутих блокова па је и реализација посла према терминима ремоната.</w:t>
      </w:r>
    </w:p>
    <w:p w:rsidR="00CA11E2" w:rsidRPr="00B95721" w:rsidRDefault="00CA11E2" w:rsidP="00CF2F27">
      <w:pPr>
        <w:numPr>
          <w:ilvl w:val="0"/>
          <w:numId w:val="32"/>
        </w:numPr>
        <w:shd w:val="clear" w:color="auto" w:fill="FFFFFF"/>
        <w:spacing w:before="0" w:after="200" w:line="276" w:lineRule="auto"/>
        <w:contextualSpacing/>
        <w:jc w:val="left"/>
        <w:rPr>
          <w:rFonts w:eastAsia="Calibri" w:cs="Arial"/>
          <w:lang w:val="sr-Cyrl-CS"/>
        </w:rPr>
      </w:pPr>
      <w:r w:rsidRPr="00B95721">
        <w:rPr>
          <w:rFonts w:eastAsia="Calibri" w:cs="Arial"/>
          <w:b/>
          <w:lang w:val="sr-Cyrl-CS"/>
        </w:rPr>
        <w:t xml:space="preserve">Израда Атестно техничке документације за блок А1 и блок А2. Рок за израду Атестно техничке </w:t>
      </w:r>
      <w:r w:rsidRPr="00B95721">
        <w:rPr>
          <w:rFonts w:eastAsia="Calibri" w:cs="Arial"/>
          <w:lang w:val="sr-Cyrl-CS"/>
        </w:rPr>
        <w:t>(позиција 4. из обрасца понуде и ценовника) је два месеца након завршетка ремонтних радова у зависности од термина ремоната блокова А1 и А2.</w:t>
      </w:r>
    </w:p>
    <w:p w:rsidR="00CA11E2" w:rsidRPr="00B95721" w:rsidRDefault="00CA11E2" w:rsidP="00CA11E2">
      <w:pPr>
        <w:shd w:val="clear" w:color="auto" w:fill="FFFFFF"/>
        <w:spacing w:before="0" w:after="200" w:line="276" w:lineRule="auto"/>
        <w:ind w:firstLine="390"/>
        <w:contextualSpacing/>
        <w:rPr>
          <w:rFonts w:eastAsia="Calibri" w:cs="Arial"/>
          <w:lang w:val="sr-Cyrl-CS"/>
        </w:rPr>
      </w:pPr>
      <w:r w:rsidRPr="00B95721">
        <w:rPr>
          <w:rFonts w:eastAsia="Calibri" w:cs="Arial"/>
          <w:lang w:val="sr-Cyrl-CS"/>
        </w:rPr>
        <w:t xml:space="preserve">Наручилац и изабрани понуђач ће потписати протокол/записник о извршеној </w:t>
      </w:r>
    </w:p>
    <w:p w:rsidR="00CA11E2" w:rsidRPr="00B95721" w:rsidRDefault="00CA11E2" w:rsidP="00CA11E2">
      <w:pPr>
        <w:shd w:val="clear" w:color="auto" w:fill="FFFFFF"/>
        <w:spacing w:before="0" w:after="200" w:line="276" w:lineRule="auto"/>
        <w:ind w:firstLine="390"/>
        <w:contextualSpacing/>
        <w:rPr>
          <w:rFonts w:eastAsia="Calibri" w:cs="Arial"/>
          <w:lang w:val="sr-Cyrl-CS"/>
        </w:rPr>
      </w:pPr>
      <w:r w:rsidRPr="00B95721">
        <w:rPr>
          <w:rFonts w:eastAsia="Calibri" w:cs="Arial"/>
          <w:lang w:val="sr-Cyrl-CS"/>
        </w:rPr>
        <w:t>услузи.</w:t>
      </w:r>
    </w:p>
    <w:p w:rsidR="00CA11E2" w:rsidRPr="00B95721" w:rsidRDefault="00CA11E2" w:rsidP="00CA11E2">
      <w:pPr>
        <w:shd w:val="clear" w:color="auto" w:fill="FFFFFF"/>
        <w:spacing w:before="0" w:after="200" w:line="276" w:lineRule="auto"/>
        <w:contextualSpacing/>
        <w:rPr>
          <w:rFonts w:eastAsia="Calibri" w:cs="Arial"/>
          <w:lang w:val="sr-Cyrl-CS"/>
        </w:rPr>
      </w:pPr>
    </w:p>
    <w:p w:rsidR="00CA11E2" w:rsidRPr="00B95721" w:rsidRDefault="00CA11E2" w:rsidP="00CF2F27">
      <w:pPr>
        <w:numPr>
          <w:ilvl w:val="0"/>
          <w:numId w:val="32"/>
        </w:numPr>
        <w:shd w:val="clear" w:color="auto" w:fill="FFFFFF"/>
        <w:spacing w:before="0" w:after="200" w:line="276" w:lineRule="auto"/>
        <w:contextualSpacing/>
        <w:jc w:val="left"/>
        <w:rPr>
          <w:rFonts w:eastAsia="Calibri" w:cs="Arial"/>
          <w:b/>
          <w:u w:val="single"/>
        </w:rPr>
      </w:pPr>
      <w:r w:rsidRPr="00B95721">
        <w:rPr>
          <w:rFonts w:eastAsia="Calibri" w:cs="Arial"/>
          <w:b/>
          <w:u w:val="single"/>
        </w:rPr>
        <w:t xml:space="preserve">Обавезе </w:t>
      </w:r>
      <w:r w:rsidRPr="00B95721">
        <w:rPr>
          <w:rFonts w:eastAsia="Calibri" w:cs="Arial"/>
          <w:b/>
          <w:u w:val="single"/>
          <w:lang w:val="sr-Cyrl-RS"/>
        </w:rPr>
        <w:t>изабраног понуђача</w:t>
      </w:r>
      <w:r w:rsidRPr="00B95721">
        <w:rPr>
          <w:rFonts w:eastAsia="Calibri" w:cs="Arial"/>
          <w:b/>
          <w:u w:val="single"/>
        </w:rPr>
        <w:t xml:space="preserve"> и </w:t>
      </w:r>
      <w:r w:rsidRPr="00B95721">
        <w:rPr>
          <w:rFonts w:eastAsia="Calibri" w:cs="Arial"/>
          <w:b/>
          <w:u w:val="single"/>
          <w:lang w:val="sr-Cyrl-CS"/>
        </w:rPr>
        <w:t>н</w:t>
      </w:r>
      <w:r w:rsidRPr="00B95721">
        <w:rPr>
          <w:rFonts w:eastAsia="Calibri" w:cs="Arial"/>
          <w:b/>
          <w:u w:val="single"/>
        </w:rPr>
        <w:t>аручиоца</w:t>
      </w:r>
    </w:p>
    <w:p w:rsidR="00CA11E2" w:rsidRPr="00B95721" w:rsidRDefault="00CA11E2" w:rsidP="00CA11E2">
      <w:pPr>
        <w:shd w:val="clear" w:color="auto" w:fill="FFFFFF"/>
        <w:spacing w:before="0" w:after="200" w:line="276" w:lineRule="auto"/>
        <w:ind w:left="720"/>
        <w:contextualSpacing/>
        <w:rPr>
          <w:rFonts w:eastAsia="Calibri" w:cs="Arial"/>
          <w:b/>
        </w:rPr>
      </w:pP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t>Изабрани понуђач</w:t>
      </w:r>
      <w:r w:rsidRPr="00B95721">
        <w:rPr>
          <w:rFonts w:eastAsia="Calibri" w:cs="Arial"/>
          <w:lang w:val="sr-Cyrl-CS"/>
        </w:rPr>
        <w:t xml:space="preserve"> је дужан да након потписивања Уговора достави наручиоцу  Термин план израде, испоруке и монтаже на усаглашавање, у коме ће описати прекретнице за израду и испоруку опреме, као и периоде у којима намерава да испуни одређене активности (израда, транспорт, предаја опреме, монтажа) све то узимајући у обзир крајњи рок реализације уговора.</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t>Изабрани понуђач</w:t>
      </w:r>
      <w:r w:rsidRPr="00B95721">
        <w:rPr>
          <w:rFonts w:eastAsia="Calibri" w:cs="Arial"/>
          <w:lang w:val="sr-Cyrl-CS"/>
        </w:rPr>
        <w:t xml:space="preserve"> мора доставити наручиоцу радионичку документацију, спецификацију материјала и монтажну документацију. </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t>Изабрани понуђач</w:t>
      </w:r>
      <w:r w:rsidRPr="00B95721">
        <w:rPr>
          <w:rFonts w:eastAsia="Calibri" w:cs="Arial"/>
          <w:lang w:val="sr-Cyrl-CS"/>
        </w:rPr>
        <w:t xml:space="preserve"> израђује и испоручује делове и опрему дефинисану  радионичком документацијом у складу са термин планом.</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t>Изабрани понуђач</w:t>
      </w:r>
      <w:r w:rsidRPr="00B95721">
        <w:rPr>
          <w:rFonts w:eastAsia="Calibri" w:cs="Arial"/>
          <w:lang w:val="sr-Cyrl-CS"/>
        </w:rPr>
        <w:t xml:space="preserve"> је</w:t>
      </w:r>
      <w:r w:rsidRPr="00B95721">
        <w:rPr>
          <w:rFonts w:ascii="Calibri" w:eastAsia="Calibri" w:hAnsi="Calibri"/>
          <w:lang w:val="sr-Cyrl-CS"/>
        </w:rPr>
        <w:t xml:space="preserve"> </w:t>
      </w:r>
      <w:r w:rsidRPr="00B95721">
        <w:rPr>
          <w:rFonts w:eastAsia="Calibri" w:cs="Arial"/>
          <w:lang w:val="sr-Cyrl-CS"/>
        </w:rPr>
        <w:t xml:space="preserve">дужан да одреди једно лице – Одговорног извођача радова и наручиоцу приложи његову лиценцу бр. 430 у складу са чланом 151. </w:t>
      </w:r>
      <w:r w:rsidRPr="00B95721">
        <w:rPr>
          <w:rFonts w:eastAsia="Calibri" w:cs="Arial"/>
        </w:rPr>
        <w:t>Закона о планирању и изградњи (Службени гласник РС број 72/2009).</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t>Изабрани понуђач</w:t>
      </w:r>
      <w:r w:rsidRPr="00B95721">
        <w:rPr>
          <w:rFonts w:eastAsia="Calibri" w:cs="Arial"/>
        </w:rPr>
        <w:t xml:space="preserve"> је у обавези</w:t>
      </w:r>
      <w:r w:rsidRPr="00B95721">
        <w:rPr>
          <w:rFonts w:ascii="Calibri" w:eastAsia="Calibri" w:hAnsi="Calibri" w:cs="Arial"/>
          <w:noProof/>
          <w:lang w:val="sr-Cyrl-CS"/>
        </w:rPr>
        <w:t xml:space="preserve"> </w:t>
      </w:r>
      <w:r w:rsidRPr="00B95721">
        <w:rPr>
          <w:rFonts w:eastAsia="Calibri" w:cs="Arial"/>
          <w:noProof/>
          <w:lang w:val="sr-Cyrl-CS"/>
        </w:rPr>
        <w:t>да обезбеди елевационо</w:t>
      </w:r>
      <w:r w:rsidRPr="00B95721">
        <w:rPr>
          <w:rFonts w:eastAsia="Calibri" w:cs="Arial"/>
          <w:lang w:val="sr-Cyrl-CS"/>
        </w:rPr>
        <w:t>–</w:t>
      </w:r>
      <w:r w:rsidRPr="00B95721">
        <w:rPr>
          <w:rFonts w:eastAsia="Calibri" w:cs="Arial"/>
          <w:noProof/>
          <w:lang w:val="sr-Cyrl-CS"/>
        </w:rPr>
        <w:t>транспортна средства  и опрему за привремено ослањање, као и њихово уклањање након завршетка монтаже.</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t>Изабрани понуђач</w:t>
      </w:r>
      <w:r w:rsidRPr="00B95721">
        <w:rPr>
          <w:rFonts w:eastAsia="Calibri" w:cs="Arial"/>
          <w:noProof/>
          <w:lang w:val="sr-Cyrl-CS"/>
        </w:rPr>
        <w:t xml:space="preserve"> је у обавези</w:t>
      </w:r>
      <w:r w:rsidRPr="00B95721">
        <w:rPr>
          <w:rFonts w:ascii="Calibri" w:eastAsia="Calibri" w:hAnsi="Calibri" w:cs="Arial"/>
          <w:noProof/>
          <w:lang w:val="sr-Cyrl-CS"/>
        </w:rPr>
        <w:t xml:space="preserve"> </w:t>
      </w:r>
      <w:r w:rsidRPr="00B95721">
        <w:rPr>
          <w:rFonts w:eastAsia="Calibri" w:cs="Arial"/>
          <w:noProof/>
          <w:lang w:val="sr-Cyrl-CS"/>
        </w:rPr>
        <w:t>да обезбеди потребан број квалификованог особља за извођење радова на монтажи на пословима који су предмет ове тендерске документације.</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t>Изабрани понуђач</w:t>
      </w:r>
      <w:r w:rsidRPr="00B95721">
        <w:rPr>
          <w:rFonts w:eastAsia="Calibri" w:cs="Arial"/>
          <w:noProof/>
          <w:lang w:val="sr-Cyrl-CS"/>
        </w:rPr>
        <w:t xml:space="preserve"> је у обавези да строго поштује додељене трасе транспортних путева и сатница коришћења истих.</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lastRenderedPageBreak/>
        <w:t>Изабрани понуђач</w:t>
      </w:r>
      <w:r w:rsidRPr="00B95721">
        <w:rPr>
          <w:rFonts w:eastAsia="Calibri" w:cs="Arial"/>
          <w:noProof/>
          <w:lang w:val="sr-Cyrl-CS"/>
        </w:rPr>
        <w:t xml:space="preserve"> је у обавези да радове на монтажи делова и опреме, који су предмет ове тендерске документације, изведе благовремено и квалитетно, у складу са роковима одређеним термин планом.</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RS"/>
        </w:rPr>
        <w:t>Изабрани понуђач</w:t>
      </w:r>
      <w:r w:rsidRPr="00B95721">
        <w:rPr>
          <w:rFonts w:eastAsia="Calibri" w:cs="Arial"/>
          <w:noProof/>
          <w:lang w:val="sr-Cyrl-CS"/>
        </w:rPr>
        <w:t xml:space="preserve"> је у обавези да обезбеди сав потребан потрошни материјал (брусне плоче, електроде и жице за заваривање, техничке гасове...) неопходан за успешно и квалитетно извођење радова, који су предмет ове тендерске документације. </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noProof/>
          <w:lang w:val="sr-Cyrl-CS"/>
        </w:rPr>
        <w:t xml:space="preserve">У оквиру ремонта блока А1 и блока А2, обављаће се и услуге на осталим деловима котловског постројења. Те услуге ће бити обављене од стране других </w:t>
      </w:r>
      <w:r w:rsidRPr="00B95721">
        <w:rPr>
          <w:rFonts w:eastAsia="Calibri" w:cs="Arial"/>
          <w:lang w:val="sr-Cyrl-RS"/>
        </w:rPr>
        <w:t>изабраних понуђача</w:t>
      </w:r>
      <w:r w:rsidRPr="00B95721">
        <w:rPr>
          <w:rFonts w:eastAsia="Calibri" w:cs="Arial"/>
          <w:noProof/>
          <w:lang w:val="sr-Cyrl-CS"/>
        </w:rPr>
        <w:t xml:space="preserve">, али се од </w:t>
      </w:r>
      <w:r w:rsidRPr="00B95721">
        <w:rPr>
          <w:rFonts w:eastAsia="Calibri" w:cs="Arial"/>
          <w:lang w:val="sr-Cyrl-RS"/>
        </w:rPr>
        <w:t xml:space="preserve">изабраног понуђача по овом захтеву </w:t>
      </w:r>
      <w:r w:rsidRPr="00B95721">
        <w:rPr>
          <w:rFonts w:eastAsia="Calibri" w:cs="Arial"/>
          <w:noProof/>
          <w:lang w:val="sr-Cyrl-CS"/>
        </w:rPr>
        <w:t xml:space="preserve"> очекује да обави усаглашавање термина извођења својих услуга са другим </w:t>
      </w:r>
      <w:r w:rsidRPr="00B95721">
        <w:rPr>
          <w:rFonts w:eastAsia="Calibri" w:cs="Arial"/>
          <w:lang w:val="sr-Cyrl-RS"/>
        </w:rPr>
        <w:t>изабраним понуђачима</w:t>
      </w:r>
      <w:r w:rsidRPr="00B95721">
        <w:rPr>
          <w:rFonts w:eastAsia="Calibri" w:cs="Arial"/>
          <w:noProof/>
          <w:lang w:val="sr-Cyrl-CS"/>
        </w:rPr>
        <w:t xml:space="preserve"> и представницима наручиоца. На основу тог усаглашавања, наручилац ће сачинити глобалан термин план, у коме ће бити укључени термини извођења услуга свих изабраних извођача и који ће се морати строго поштовати.</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lang w:val="sr-Cyrl-CS"/>
        </w:rPr>
        <w:t xml:space="preserve">Извршење услуге се може изводити 24 сата / 7 дана у недељи. Очекује се да ће </w:t>
      </w:r>
      <w:r w:rsidRPr="00B95721">
        <w:rPr>
          <w:rFonts w:eastAsia="Calibri" w:cs="Arial"/>
          <w:lang w:val="sr-Cyrl-RS"/>
        </w:rPr>
        <w:t>изабрани понуђач</w:t>
      </w:r>
      <w:r w:rsidRPr="00B95721">
        <w:rPr>
          <w:rFonts w:eastAsia="Calibri" w:cs="Arial"/>
          <w:lang w:val="sr-Cyrl-CS"/>
        </w:rPr>
        <w:t xml:space="preserve"> у потпуности искористити предности ове одредбе да би испоштовао рок извршења.</w:t>
      </w:r>
    </w:p>
    <w:p w:rsidR="00CA11E2" w:rsidRPr="00B95721" w:rsidRDefault="00CA11E2" w:rsidP="00CF2F27">
      <w:pPr>
        <w:numPr>
          <w:ilvl w:val="0"/>
          <w:numId w:val="31"/>
        </w:numPr>
        <w:shd w:val="clear" w:color="auto" w:fill="FFFFFF"/>
        <w:spacing w:before="0" w:after="200" w:line="276" w:lineRule="auto"/>
        <w:jc w:val="left"/>
        <w:rPr>
          <w:rFonts w:eastAsia="Calibri" w:cs="Arial"/>
          <w:lang w:val="sr-Cyrl-CS"/>
        </w:rPr>
      </w:pPr>
      <w:r w:rsidRPr="00B95721">
        <w:rPr>
          <w:rFonts w:eastAsia="Calibri" w:cs="Arial"/>
          <w:noProof/>
          <w:lang w:val="sr-Cyrl-CS"/>
        </w:rPr>
        <w:t xml:space="preserve">Било каква оштећења везана за послове које је извршио </w:t>
      </w:r>
      <w:r w:rsidRPr="00B95721">
        <w:rPr>
          <w:rFonts w:eastAsia="Calibri" w:cs="Arial"/>
          <w:lang w:val="sr-Cyrl-RS"/>
        </w:rPr>
        <w:t>изабрани понуђач</w:t>
      </w:r>
      <w:r w:rsidRPr="00B95721">
        <w:rPr>
          <w:rFonts w:eastAsia="Calibri" w:cs="Arial"/>
          <w:noProof/>
          <w:lang w:val="sr-Cyrl-CS"/>
        </w:rPr>
        <w:t xml:space="preserve"> у оквиру свог обима посла, и која су откривена у току монтаже, пуштања у рад и пробног рада, морају се заменити или поправити од стране </w:t>
      </w:r>
      <w:r w:rsidRPr="00B95721">
        <w:rPr>
          <w:rFonts w:eastAsia="Calibri" w:cs="Arial"/>
          <w:lang w:val="sr-Cyrl-RS"/>
        </w:rPr>
        <w:t>изабраног понуђача</w:t>
      </w:r>
      <w:r w:rsidRPr="00B95721">
        <w:rPr>
          <w:rFonts w:eastAsia="Calibri" w:cs="Arial"/>
          <w:noProof/>
          <w:lang w:val="sr-Cyrl-CS"/>
        </w:rPr>
        <w:t xml:space="preserve"> у што краћем року. </w:t>
      </w:r>
      <w:r w:rsidRPr="00B95721">
        <w:rPr>
          <w:rFonts w:eastAsia="Calibri" w:cs="Arial"/>
          <w:lang w:val="sr-Cyrl-RS"/>
        </w:rPr>
        <w:t>Изабрани понуђач</w:t>
      </w:r>
      <w:r w:rsidRPr="00B95721">
        <w:rPr>
          <w:rFonts w:eastAsia="Calibri" w:cs="Arial"/>
          <w:lang w:val="sr-Cyrl-CS"/>
        </w:rPr>
        <w:t xml:space="preserve"> </w:t>
      </w:r>
      <w:r w:rsidRPr="00B95721">
        <w:rPr>
          <w:rFonts w:eastAsia="Calibri" w:cs="Arial"/>
          <w:noProof/>
          <w:lang w:val="sr-Cyrl-CS"/>
        </w:rPr>
        <w:t>сноси трошкове замене и поправке свих оштећења.</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cs="Arial"/>
          <w:noProof/>
          <w:lang w:val="sr-Cyrl-CS"/>
        </w:rPr>
        <w:t>Сви подести и газишта оштећени током демонтажно</w:t>
      </w:r>
      <w:r w:rsidRPr="00B95721">
        <w:rPr>
          <w:rFonts w:cs="Arial"/>
          <w:lang w:val="sr-Cyrl-CS"/>
        </w:rPr>
        <w:t>–</w:t>
      </w:r>
      <w:r w:rsidRPr="00B95721">
        <w:rPr>
          <w:rFonts w:cs="Arial"/>
          <w:noProof/>
          <w:lang w:val="sr-Cyrl-CS"/>
        </w:rPr>
        <w:t xml:space="preserve">монтажних радова, морају бити замењени од стране </w:t>
      </w:r>
      <w:r w:rsidRPr="00B95721">
        <w:rPr>
          <w:rFonts w:eastAsia="Calibri" w:cs="Arial"/>
          <w:lang w:val="sr-Cyrl-RS"/>
        </w:rPr>
        <w:t>изабраног понуђача</w:t>
      </w:r>
      <w:r w:rsidRPr="00B95721">
        <w:rPr>
          <w:rFonts w:cs="Arial"/>
          <w:noProof/>
          <w:lang w:val="sr-Cyrl-CS"/>
        </w:rPr>
        <w:t xml:space="preserve">. Трошкови набавке газишта, демонтаже оштећених и монтажа нових падају на рачун </w:t>
      </w:r>
      <w:r w:rsidRPr="00B95721">
        <w:rPr>
          <w:rFonts w:cs="Arial"/>
          <w:lang w:val="sr-Cyrl-RS"/>
        </w:rPr>
        <w:t xml:space="preserve">изабраног </w:t>
      </w:r>
      <w:r w:rsidR="00BF5ECD">
        <w:rPr>
          <w:rFonts w:cs="Arial"/>
          <w:lang w:val="sr-Cyrl-RS"/>
        </w:rPr>
        <w:t>Пону</w:t>
      </w:r>
      <w:r w:rsidRPr="00B95721">
        <w:rPr>
          <w:rFonts w:cs="Arial"/>
          <w:lang w:val="sr-Cyrl-RS"/>
        </w:rPr>
        <w:t>ђача</w:t>
      </w:r>
      <w:r w:rsidRPr="00B95721">
        <w:rPr>
          <w:rFonts w:cs="Arial"/>
          <w:noProof/>
          <w:lang w:val="sr-Cyrl-CS"/>
        </w:rPr>
        <w:t>.</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eastAsia="Calibri" w:cs="Arial"/>
          <w:lang w:val="sr-Cyrl-CS"/>
        </w:rPr>
        <w:t xml:space="preserve"> </w:t>
      </w:r>
      <w:r w:rsidRPr="00B95721">
        <w:rPr>
          <w:rFonts w:cs="Arial"/>
          <w:noProof/>
          <w:lang w:val="sr-Cyrl-CS"/>
        </w:rPr>
        <w:t xml:space="preserve">је у обавези да изврши припремне радове на обезбеђењу свих привремених инсталација за извођење уговорене услуге и њихово уклањање по реализацији услуге. Материјал за извођење привремених инсталација је обавеза </w:t>
      </w:r>
      <w:r w:rsidRPr="00B95721">
        <w:rPr>
          <w:rFonts w:eastAsia="Calibri" w:cs="Arial"/>
          <w:lang w:val="sr-Cyrl-RS"/>
        </w:rPr>
        <w:t>изабраног понуђача</w:t>
      </w:r>
      <w:r w:rsidRPr="00B95721">
        <w:rPr>
          <w:rFonts w:cs="Arial"/>
          <w:noProof/>
          <w:lang w:val="sr-Cyrl-CS"/>
        </w:rPr>
        <w:t>.</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cs="Arial"/>
          <w:noProof/>
          <w:lang w:val="sr-Cyrl-CS"/>
        </w:rPr>
        <w:t xml:space="preserve">Израда и демонтажа скела за радове је обавеза </w:t>
      </w:r>
      <w:r w:rsidRPr="00B95721">
        <w:rPr>
          <w:rFonts w:eastAsia="Calibri" w:cs="Arial"/>
          <w:lang w:val="sr-Cyrl-RS"/>
        </w:rPr>
        <w:t>изабраног понуђача</w:t>
      </w:r>
      <w:r w:rsidRPr="00B95721">
        <w:rPr>
          <w:rFonts w:cs="Arial"/>
          <w:noProof/>
          <w:lang w:val="sr-Cyrl-CS"/>
        </w:rPr>
        <w:t xml:space="preserve">. Приликом израде скела и привремених подеста, </w:t>
      </w:r>
      <w:r w:rsidRPr="00B95721">
        <w:rPr>
          <w:rFonts w:eastAsia="Calibri" w:cs="Arial"/>
          <w:lang w:val="sr-Cyrl-RS"/>
        </w:rPr>
        <w:t>изабрани понуђач</w:t>
      </w:r>
      <w:r w:rsidRPr="00B95721">
        <w:rPr>
          <w:rFonts w:cs="Arial"/>
          <w:noProof/>
          <w:lang w:val="sr-Cyrl-CS"/>
        </w:rPr>
        <w:t xml:space="preserve"> мора да поштује важеће прописе, и да за њих обезбеди одговарајуће пројекте. Израђена скела ће служити за демонтажу и монтажу котловске оплате и изолације.</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обезбеди превоз, смештај и исхрану за своје раднике.</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обезбеди несметан приступ надзорном органу наручиоца при контроли радова.</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lang w:val="sr-Cyrl-CS"/>
        </w:rPr>
      </w:pPr>
      <w:r w:rsidRPr="00B95721">
        <w:rPr>
          <w:rFonts w:eastAsia="Calibri" w:cs="Arial"/>
          <w:lang w:val="sr-Cyrl-RS"/>
        </w:rPr>
        <w:t>Изабрани понуђач</w:t>
      </w:r>
      <w:r w:rsidRPr="00B95721">
        <w:rPr>
          <w:rFonts w:cs="Arial"/>
          <w:noProof/>
          <w:lang w:val="sr-Cyrl-CS"/>
        </w:rPr>
        <w:t xml:space="preserve"> је у обавези да за радове на металним конструкцијама, обезбеди довољан број исправљач</w:t>
      </w:r>
      <w:r w:rsidRPr="00B95721">
        <w:rPr>
          <w:rFonts w:cs="Arial"/>
          <w:lang w:val="sr-Cyrl-CS"/>
        </w:rPr>
        <w:t xml:space="preserve">а 220/24 </w:t>
      </w:r>
      <w:r w:rsidRPr="00B95721">
        <w:rPr>
          <w:rFonts w:cs="Arial"/>
          <w:lang w:val="pl-PL"/>
        </w:rPr>
        <w:t>V</w:t>
      </w:r>
      <w:r w:rsidRPr="00B95721">
        <w:rPr>
          <w:rFonts w:cs="Arial"/>
          <w:lang w:val="sr-Cyrl-CS"/>
        </w:rPr>
        <w:t>.</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lastRenderedPageBreak/>
        <w:t>Изабрани понуђач</w:t>
      </w:r>
      <w:r w:rsidRPr="00B95721">
        <w:rPr>
          <w:rFonts w:cs="Arial"/>
          <w:noProof/>
          <w:lang w:val="sr-Cyrl-CS"/>
        </w:rPr>
        <w:t xml:space="preserve"> је у обавези да обезбеди сопствено осветљење за просторе где се изводе уговорене услуге</w:t>
      </w:r>
      <w:r w:rsidRPr="00B95721">
        <w:rPr>
          <w:rFonts w:cs="Arial"/>
          <w:noProof/>
          <w:lang w:val="sr-Latn-CS"/>
        </w:rPr>
        <w:t>.</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поседује сву потребну механизацију (виљушкаре, дизалице и сл.) за успешно и квалитетно извршење дефинисаних услуга. Неопходно је поседовати важећу атестну документацију за наведену механизацију.</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изврши транспорт делова предвиђених за монтажу из магацина до локације за монтажу истих.</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води прецизан дневник радова у који ће уписивати напредак радова, примедбе од стране наручиоца, као и евентуалне несрећне случајеве, непредвиђене околности и сл.</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копију дневника радова доставља наручиоцу, у термину како се договоре, односно када наручилац то захтева.</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одржава зону извођења услуге у чистом и безбедном стању.</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на локацији извођења услуге поседује пластичне или платнене џакове у које ће одлагати неметални отпад и да исти свакодневно уклања на локацију коју ће одредити наручилац.</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обезбеди све неопходне потребне дозволе за извршење услуге усаглашене са законом о безбедности на раду.</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примењује безбедоносне мере заштите на раду, сагласно прописима о заштити на раду, противпожарној заштити и др., а у складу са важећим прописима који важе у Републици Србији.</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обезбеди додатну опрему како би се осигурали услови безбедности на градилишту, као и додатно особље или општу заштиту по потреби.</w:t>
      </w:r>
    </w:p>
    <w:p w:rsidR="00CA11E2" w:rsidRPr="00B95721" w:rsidRDefault="00CA11E2" w:rsidP="00CF2F27">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cs="Arial"/>
          <w:noProof/>
          <w:lang w:val="sr-Cyrl-CS"/>
        </w:rPr>
        <w:t xml:space="preserve"> је у обавези да изврши осигурање особља за извршење услуге, као и обуку својих запослених у вези мера безбедности и заштите на раду.</w:t>
      </w:r>
    </w:p>
    <w:p w:rsidR="00CA11E2" w:rsidRPr="002F0D40" w:rsidRDefault="00CA11E2" w:rsidP="002F0D40">
      <w:pPr>
        <w:numPr>
          <w:ilvl w:val="0"/>
          <w:numId w:val="31"/>
        </w:numPr>
        <w:shd w:val="clear" w:color="auto" w:fill="FFFFFF"/>
        <w:tabs>
          <w:tab w:val="left" w:pos="708"/>
        </w:tabs>
        <w:spacing w:before="0" w:after="200" w:line="276" w:lineRule="auto"/>
        <w:jc w:val="left"/>
        <w:rPr>
          <w:rFonts w:cs="Arial"/>
          <w:noProof/>
          <w:lang w:val="sr-Cyrl-CS"/>
        </w:rPr>
      </w:pPr>
      <w:r w:rsidRPr="00B95721">
        <w:rPr>
          <w:rFonts w:eastAsia="Calibri" w:cs="Arial"/>
          <w:lang w:val="sr-Cyrl-RS"/>
        </w:rPr>
        <w:t>Изабрани понуђач</w:t>
      </w:r>
      <w:r w:rsidRPr="00B95721">
        <w:rPr>
          <w:rFonts w:eastAsia="Calibri" w:cs="Arial"/>
          <w:lang w:val="sr-Cyrl-CS"/>
        </w:rPr>
        <w:t xml:space="preserve"> је у обавези  да изради Атестно техничку документацију изведених услуга посебно за блок А1 и посебно за блок А2.    </w:t>
      </w:r>
    </w:p>
    <w:p w:rsidR="00CA11E2" w:rsidRPr="00B95721" w:rsidRDefault="00CA11E2" w:rsidP="00CA11E2">
      <w:pPr>
        <w:shd w:val="clear" w:color="auto" w:fill="FFFFFF"/>
        <w:spacing w:before="0" w:after="200" w:line="276" w:lineRule="auto"/>
        <w:ind w:left="720"/>
        <w:contextualSpacing/>
        <w:rPr>
          <w:rFonts w:eastAsia="Calibri" w:cs="Arial"/>
          <w:u w:val="single"/>
        </w:rPr>
      </w:pPr>
      <w:r w:rsidRPr="00B95721">
        <w:rPr>
          <w:rFonts w:eastAsia="Calibri" w:cs="Arial"/>
          <w:u w:val="single"/>
        </w:rPr>
        <w:t>Обавезе Наручиоца</w:t>
      </w:r>
    </w:p>
    <w:p w:rsidR="00CA11E2" w:rsidRPr="00B95721" w:rsidRDefault="00CA11E2" w:rsidP="00CA11E2">
      <w:pPr>
        <w:shd w:val="clear" w:color="auto" w:fill="FFFFFF"/>
        <w:spacing w:before="0" w:after="200" w:line="276" w:lineRule="auto"/>
        <w:ind w:left="720"/>
        <w:contextualSpacing/>
        <w:rPr>
          <w:rFonts w:eastAsia="Calibri" w:cs="Arial"/>
          <w:u w:val="single"/>
        </w:rPr>
      </w:pPr>
    </w:p>
    <w:p w:rsidR="00CA11E2" w:rsidRPr="00B95721" w:rsidRDefault="00CA11E2" w:rsidP="00CF2F27">
      <w:pPr>
        <w:numPr>
          <w:ilvl w:val="0"/>
          <w:numId w:val="31"/>
        </w:numPr>
        <w:shd w:val="clear" w:color="auto" w:fill="FFFFFF"/>
        <w:spacing w:before="0" w:after="200" w:line="276" w:lineRule="auto"/>
        <w:contextualSpacing/>
        <w:jc w:val="left"/>
        <w:rPr>
          <w:rFonts w:eastAsia="Calibri" w:cs="Arial"/>
          <w:u w:val="single"/>
        </w:rPr>
      </w:pPr>
      <w:r w:rsidRPr="00B95721">
        <w:rPr>
          <w:rFonts w:eastAsia="Calibri" w:cs="Arial"/>
        </w:rPr>
        <w:t>Наручи</w:t>
      </w:r>
      <w:r w:rsidRPr="00B95721">
        <w:rPr>
          <w:rFonts w:eastAsia="Calibri" w:cs="Arial"/>
          <w:lang w:val="sr-Cyrl-RS"/>
        </w:rPr>
        <w:t>лац</w:t>
      </w:r>
      <w:r w:rsidRPr="00B95721">
        <w:rPr>
          <w:rFonts w:eastAsia="Calibri" w:cs="Arial"/>
        </w:rPr>
        <w:t xml:space="preserve"> је у обавези да изврши демонтажу </w:t>
      </w:r>
      <w:r w:rsidRPr="00B95721">
        <w:rPr>
          <w:rFonts w:eastAsia="Calibri" w:cs="Arial"/>
          <w:lang w:val="sr-Cyrl-RS"/>
        </w:rPr>
        <w:t xml:space="preserve">оплате, </w:t>
      </w:r>
      <w:r w:rsidRPr="00B95721">
        <w:rPr>
          <w:rFonts w:eastAsia="Calibri" w:cs="Arial"/>
        </w:rPr>
        <w:t>изолације</w:t>
      </w:r>
      <w:r w:rsidRPr="00B95721">
        <w:rPr>
          <w:rFonts w:eastAsia="Calibri" w:cs="Arial"/>
          <w:lang w:val="sr-Cyrl-RS"/>
        </w:rPr>
        <w:t xml:space="preserve"> и ватросталних елемената</w:t>
      </w:r>
      <w:r w:rsidRPr="00B95721">
        <w:rPr>
          <w:rFonts w:eastAsia="Calibri" w:cs="Arial"/>
        </w:rPr>
        <w:t xml:space="preserve"> у зон</w:t>
      </w:r>
      <w:r w:rsidRPr="00B95721">
        <w:rPr>
          <w:rFonts w:eastAsia="Calibri" w:cs="Arial"/>
          <w:lang w:val="sr-Cyrl-RS"/>
        </w:rPr>
        <w:t>ама где се уговорена услуга реализује.</w:t>
      </w:r>
    </w:p>
    <w:p w:rsidR="00CA11E2" w:rsidRPr="00B95721" w:rsidRDefault="00CA11E2" w:rsidP="00CF2F27">
      <w:pPr>
        <w:numPr>
          <w:ilvl w:val="0"/>
          <w:numId w:val="31"/>
        </w:numPr>
        <w:shd w:val="clear" w:color="auto" w:fill="FFFFFF"/>
        <w:spacing w:before="0" w:after="200" w:line="276" w:lineRule="auto"/>
        <w:contextualSpacing/>
        <w:jc w:val="left"/>
        <w:rPr>
          <w:rFonts w:eastAsia="Calibri" w:cs="Arial"/>
          <w:u w:val="single"/>
        </w:rPr>
      </w:pPr>
      <w:r w:rsidRPr="00B95721">
        <w:rPr>
          <w:rFonts w:eastAsia="Calibri" w:cs="Arial"/>
          <w:noProof/>
          <w:lang w:val="sr-Cyrl-CS"/>
        </w:rPr>
        <w:t xml:space="preserve">Овлашћени представник(ци) наручиоца је у обавези да заједно са овлашћеним представником </w:t>
      </w:r>
      <w:r w:rsidRPr="00B95721">
        <w:rPr>
          <w:rFonts w:eastAsia="Calibri" w:cs="Arial"/>
          <w:lang w:val="sr-Cyrl-RS"/>
        </w:rPr>
        <w:t>изабраног понуђача</w:t>
      </w:r>
      <w:r w:rsidRPr="00B95721">
        <w:rPr>
          <w:rFonts w:eastAsia="Calibri" w:cs="Arial"/>
          <w:noProof/>
          <w:lang w:val="sr-Cyrl-CS"/>
        </w:rPr>
        <w:t>, учествује у заједничком прегледу одговарајућих делова постројења пре започињања радова.</w:t>
      </w:r>
    </w:p>
    <w:p w:rsidR="00CA11E2" w:rsidRPr="00B95721" w:rsidRDefault="00CA11E2" w:rsidP="00CF2F27">
      <w:pPr>
        <w:numPr>
          <w:ilvl w:val="0"/>
          <w:numId w:val="33"/>
        </w:numPr>
        <w:shd w:val="clear" w:color="auto" w:fill="FFFFFF"/>
        <w:spacing w:before="0" w:after="200" w:line="276" w:lineRule="auto"/>
        <w:contextualSpacing/>
        <w:jc w:val="left"/>
        <w:rPr>
          <w:rFonts w:eastAsia="Calibri" w:cs="Arial"/>
          <w:u w:val="single"/>
          <w:lang w:val="sr-Cyrl-CS"/>
        </w:rPr>
      </w:pPr>
      <w:r w:rsidRPr="00B95721">
        <w:rPr>
          <w:rFonts w:eastAsia="Calibri" w:cs="Arial"/>
          <w:noProof/>
          <w:lang w:val="sr-Cyrl-CS"/>
        </w:rPr>
        <w:lastRenderedPageBreak/>
        <w:t>Наруч</w:t>
      </w:r>
      <w:r w:rsidRPr="00B95721">
        <w:rPr>
          <w:rFonts w:eastAsia="Calibri" w:cs="Arial"/>
        </w:rPr>
        <w:t>и</w:t>
      </w:r>
      <w:r w:rsidRPr="00B95721">
        <w:rPr>
          <w:rFonts w:eastAsia="Calibri" w:cs="Arial"/>
          <w:lang w:val="sr-Cyrl-RS"/>
        </w:rPr>
        <w:t>лац</w:t>
      </w:r>
      <w:r w:rsidRPr="00B95721">
        <w:rPr>
          <w:rFonts w:eastAsia="Calibri" w:cs="Arial"/>
          <w:noProof/>
          <w:lang w:val="sr-Cyrl-CS"/>
        </w:rPr>
        <w:t xml:space="preserve"> је у обавези да обезбеди одговарајућу контролу извршених услуга. Инспекцију врши инжењер који је одговоран за предметни део котловског постројења, или пословођа или први механичар. Наруч</w:t>
      </w:r>
      <w:r w:rsidRPr="00B95721">
        <w:rPr>
          <w:rFonts w:eastAsia="Calibri" w:cs="Arial"/>
          <w:lang w:val="sr-Cyrl-CS"/>
        </w:rPr>
        <w:t>и</w:t>
      </w:r>
      <w:r w:rsidRPr="00B95721">
        <w:rPr>
          <w:rFonts w:eastAsia="Calibri" w:cs="Arial"/>
          <w:lang w:val="sr-Cyrl-RS"/>
        </w:rPr>
        <w:t>лац</w:t>
      </w:r>
      <w:r w:rsidRPr="00B95721">
        <w:rPr>
          <w:rFonts w:eastAsia="Calibri" w:cs="Arial"/>
          <w:noProof/>
          <w:lang w:val="sr-Cyrl-CS"/>
        </w:rPr>
        <w:t xml:space="preserve"> је у обавези да обезбеди прикључак за електричну енергију, како би изабрани извођач био у могућности да несметано обавља своје послове.</w:t>
      </w:r>
    </w:p>
    <w:p w:rsidR="00CA11E2" w:rsidRPr="00B95721" w:rsidRDefault="00CA11E2" w:rsidP="00CF2F27">
      <w:pPr>
        <w:numPr>
          <w:ilvl w:val="0"/>
          <w:numId w:val="33"/>
        </w:numPr>
        <w:shd w:val="clear" w:color="auto" w:fill="FFFFFF"/>
        <w:spacing w:before="0" w:after="200" w:line="276" w:lineRule="auto"/>
        <w:contextualSpacing/>
        <w:jc w:val="left"/>
        <w:rPr>
          <w:rFonts w:eastAsia="Calibri" w:cs="Arial"/>
          <w:lang w:val="sr-Cyrl-CS"/>
        </w:rPr>
      </w:pPr>
      <w:r w:rsidRPr="00B95721">
        <w:rPr>
          <w:rFonts w:eastAsia="Calibri" w:cs="Arial"/>
          <w:lang w:val="sr-Cyrl-CS"/>
        </w:rPr>
        <w:t xml:space="preserve">Након добијања монтажних цртежа и скица за санацију заптивања од стране </w:t>
      </w:r>
      <w:r w:rsidRPr="00B95721">
        <w:rPr>
          <w:rFonts w:eastAsia="Calibri" w:cs="Arial"/>
          <w:noProof/>
          <w:lang w:val="sr-Cyrl-CS"/>
        </w:rPr>
        <w:t>изабраног извођача</w:t>
      </w:r>
      <w:r w:rsidRPr="00B95721">
        <w:rPr>
          <w:rFonts w:eastAsia="Calibri" w:cs="Arial"/>
          <w:lang w:val="sr-Cyrl-CS"/>
        </w:rPr>
        <w:t>, наручи</w:t>
      </w:r>
      <w:r w:rsidRPr="00B95721">
        <w:rPr>
          <w:rFonts w:eastAsia="Calibri" w:cs="Arial"/>
          <w:lang w:val="sr-Cyrl-RS"/>
        </w:rPr>
        <w:t>лац</w:t>
      </w:r>
      <w:r w:rsidRPr="00B95721">
        <w:rPr>
          <w:rFonts w:eastAsia="Calibri" w:cs="Arial"/>
          <w:lang w:val="sr-Cyrl-CS"/>
        </w:rPr>
        <w:t xml:space="preserve"> ће дозволити реализацију тих активности на наведеним деловима котловског постројења. По завршетку активности наручи</w:t>
      </w:r>
      <w:r w:rsidRPr="00B95721">
        <w:rPr>
          <w:rFonts w:eastAsia="Calibri" w:cs="Arial"/>
          <w:lang w:val="sr-Cyrl-RS"/>
        </w:rPr>
        <w:t>лац</w:t>
      </w:r>
      <w:r w:rsidRPr="00B95721">
        <w:rPr>
          <w:rFonts w:eastAsia="Calibri" w:cs="Arial"/>
          <w:lang w:val="sr-Cyrl-CS"/>
        </w:rPr>
        <w:t xml:space="preserve"> ће поново монтирати оплату и изолацију.</w:t>
      </w:r>
    </w:p>
    <w:p w:rsidR="000F258B" w:rsidRPr="004774E6" w:rsidRDefault="000F258B" w:rsidP="00CA11E2">
      <w:pPr>
        <w:rPr>
          <w:rFonts w:cs="Arial"/>
          <w:b/>
        </w:rPr>
      </w:pPr>
    </w:p>
    <w:p w:rsidR="002A5A98" w:rsidRPr="002F0D40" w:rsidRDefault="005E05F1" w:rsidP="002F0D40">
      <w:pPr>
        <w:pStyle w:val="Heading10"/>
        <w:ind w:left="0" w:firstLine="0"/>
        <w:jc w:val="both"/>
        <w:rPr>
          <w:rFonts w:cs="Arial"/>
          <w:lang w:val="sr-Latn-RS"/>
        </w:rPr>
      </w:pPr>
      <w:r>
        <w:rPr>
          <w:rFonts w:cs="Arial"/>
        </w:rPr>
        <w:t>3.</w:t>
      </w:r>
      <w:r w:rsidR="00CA11E2">
        <w:rPr>
          <w:rFonts w:cs="Arial"/>
          <w:lang w:val="sr-Latn-RS"/>
        </w:rPr>
        <w:t>1</w:t>
      </w:r>
      <w:r w:rsidR="00D35F9C">
        <w:rPr>
          <w:rFonts w:cs="Arial"/>
        </w:rPr>
        <w:t xml:space="preserve"> Врста и обим</w:t>
      </w:r>
      <w:r w:rsidR="00D35F9C">
        <w:rPr>
          <w:rFonts w:cs="Arial"/>
          <w:lang w:val="en-US"/>
        </w:rPr>
        <w:t xml:space="preserve"> </w:t>
      </w:r>
      <w:r w:rsidR="00D35F9C">
        <w:rPr>
          <w:rFonts w:cs="Arial"/>
        </w:rPr>
        <w:t>услуга</w:t>
      </w:r>
      <w:r>
        <w:rPr>
          <w:lang w:val="sr-Cyrl-RS"/>
        </w:rPr>
        <w:tab/>
      </w:r>
      <w:bookmarkEnd w:id="19"/>
      <w:bookmarkEnd w:id="20"/>
    </w:p>
    <w:tbl>
      <w:tblPr>
        <w:tblW w:w="559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687"/>
        <w:gridCol w:w="1691"/>
        <w:gridCol w:w="2555"/>
      </w:tblGrid>
      <w:tr w:rsidR="002A5A98" w:rsidTr="002F0D40">
        <w:tc>
          <w:tcPr>
            <w:tcW w:w="6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A5A98" w:rsidRDefault="002A5A98">
            <w:pPr>
              <w:spacing w:before="0"/>
              <w:jc w:val="center"/>
              <w:rPr>
                <w:rFonts w:cs="Arial"/>
                <w:bCs/>
                <w:iCs/>
                <w:lang w:val="sr-Cyrl-CS"/>
              </w:rPr>
            </w:pPr>
            <w:r>
              <w:rPr>
                <w:rFonts w:cs="Arial"/>
                <w:bCs/>
                <w:iCs/>
                <w:lang w:val="sr-Cyrl-CS"/>
              </w:rPr>
              <w:t>Редни број</w:t>
            </w:r>
          </w:p>
        </w:tc>
        <w:tc>
          <w:tcPr>
            <w:tcW w:w="22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A5A98" w:rsidRDefault="002A5A98">
            <w:pPr>
              <w:spacing w:before="0"/>
              <w:jc w:val="center"/>
              <w:rPr>
                <w:rFonts w:cs="Arial"/>
                <w:bCs/>
                <w:iCs/>
                <w:lang w:val="sr-Cyrl-CS"/>
              </w:rPr>
            </w:pPr>
            <w:r>
              <w:rPr>
                <w:rFonts w:cs="Arial"/>
                <w:bCs/>
                <w:iCs/>
              </w:rPr>
              <w:t>Врста</w:t>
            </w:r>
            <w:r>
              <w:rPr>
                <w:rFonts w:cs="Arial"/>
                <w:bCs/>
                <w:iCs/>
                <w:lang w:val="sr-Cyrl-CS"/>
              </w:rPr>
              <w:t xml:space="preserve"> услуге</w:t>
            </w:r>
          </w:p>
        </w:tc>
        <w:tc>
          <w:tcPr>
            <w:tcW w:w="8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A5A98" w:rsidRDefault="002A5A98" w:rsidP="002F0D40">
            <w:pPr>
              <w:spacing w:before="0"/>
              <w:jc w:val="center"/>
              <w:rPr>
                <w:rFonts w:cs="Arial"/>
                <w:bCs/>
                <w:iCs/>
                <w:lang w:val="sr-Cyrl-CS"/>
              </w:rPr>
            </w:pPr>
            <w:r>
              <w:rPr>
                <w:rFonts w:cs="Arial"/>
                <w:bCs/>
                <w:iCs/>
                <w:lang w:val="sr-Cyrl-CS"/>
              </w:rPr>
              <w:t>Јед.мере</w:t>
            </w:r>
          </w:p>
        </w:tc>
        <w:tc>
          <w:tcPr>
            <w:tcW w:w="123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A5A98" w:rsidRDefault="002A5A98">
            <w:pPr>
              <w:spacing w:before="0"/>
              <w:jc w:val="center"/>
              <w:rPr>
                <w:rFonts w:cs="Arial"/>
                <w:bCs/>
                <w:iCs/>
                <w:lang w:val="sr-Cyrl-CS"/>
              </w:rPr>
            </w:pPr>
            <w:r>
              <w:rPr>
                <w:rFonts w:cs="Arial"/>
                <w:bCs/>
                <w:iCs/>
                <w:lang w:val="sr-Cyrl-CS"/>
              </w:rPr>
              <w:t>Обим (количина)</w:t>
            </w:r>
          </w:p>
        </w:tc>
      </w:tr>
      <w:tr w:rsidR="002F0D40" w:rsidTr="002F0D40">
        <w:tc>
          <w:tcPr>
            <w:tcW w:w="685" w:type="pct"/>
            <w:tcBorders>
              <w:top w:val="single" w:sz="4" w:space="0" w:color="auto"/>
              <w:left w:val="single" w:sz="4" w:space="0" w:color="auto"/>
              <w:bottom w:val="single" w:sz="4" w:space="0" w:color="auto"/>
              <w:right w:val="single" w:sz="4" w:space="0" w:color="auto"/>
            </w:tcBorders>
            <w:vAlign w:val="center"/>
            <w:hideMark/>
          </w:tcPr>
          <w:p w:rsidR="002F0D40" w:rsidRDefault="002F0D40">
            <w:pPr>
              <w:spacing w:before="0"/>
              <w:jc w:val="center"/>
              <w:rPr>
                <w:rFonts w:cs="Arial"/>
                <w:bCs/>
                <w:iCs/>
                <w:lang w:val="sr-Cyrl-CS"/>
              </w:rPr>
            </w:pPr>
            <w:r>
              <w:rPr>
                <w:rFonts w:cs="Arial"/>
                <w:bCs/>
                <w:iCs/>
                <w:lang w:val="sr-Cyrl-CS"/>
              </w:rPr>
              <w:t>1.</w:t>
            </w:r>
          </w:p>
        </w:tc>
        <w:tc>
          <w:tcPr>
            <w:tcW w:w="2264" w:type="pct"/>
            <w:tcBorders>
              <w:top w:val="single" w:sz="4" w:space="0" w:color="auto"/>
              <w:left w:val="single" w:sz="4" w:space="0" w:color="auto"/>
              <w:bottom w:val="single" w:sz="4" w:space="0" w:color="auto"/>
              <w:right w:val="single" w:sz="4" w:space="0" w:color="auto"/>
            </w:tcBorders>
            <w:hideMark/>
          </w:tcPr>
          <w:p w:rsidR="002F0D40" w:rsidRPr="00A81312" w:rsidRDefault="002F0D40" w:rsidP="00BF5ECD">
            <w:r w:rsidRPr="00A81312">
              <w:t>Израда радионичке и монтажне документације  за уградњу делова и опреме у циљу побољшања заптивености котлова на блоковима А1 и А2</w:t>
            </w:r>
          </w:p>
        </w:tc>
        <w:tc>
          <w:tcPr>
            <w:tcW w:w="817" w:type="pct"/>
            <w:tcBorders>
              <w:top w:val="single" w:sz="4" w:space="0" w:color="auto"/>
              <w:left w:val="single" w:sz="4" w:space="0" w:color="auto"/>
              <w:bottom w:val="single" w:sz="4" w:space="0" w:color="auto"/>
              <w:right w:val="single" w:sz="4" w:space="0" w:color="auto"/>
            </w:tcBorders>
            <w:vAlign w:val="center"/>
            <w:hideMark/>
          </w:tcPr>
          <w:p w:rsidR="002F0D40" w:rsidRPr="00B642FB" w:rsidRDefault="002F0D40" w:rsidP="00BF5ECD">
            <w:pPr>
              <w:spacing w:before="0"/>
              <w:jc w:val="left"/>
              <w:rPr>
                <w:rFonts w:cs="Arial"/>
                <w:lang w:val="sr-Cyrl-RS" w:eastAsia="sr-Latn-CS"/>
              </w:rPr>
            </w:pPr>
            <w:r>
              <w:rPr>
                <w:rFonts w:cs="Arial"/>
                <w:lang w:val="sr-Cyrl-RS" w:eastAsia="sr-Latn-CS"/>
              </w:rPr>
              <w:t>комплет</w:t>
            </w:r>
          </w:p>
        </w:tc>
        <w:tc>
          <w:tcPr>
            <w:tcW w:w="1234" w:type="pct"/>
            <w:tcBorders>
              <w:top w:val="single" w:sz="4" w:space="0" w:color="auto"/>
              <w:left w:val="single" w:sz="4" w:space="0" w:color="auto"/>
              <w:bottom w:val="single" w:sz="4" w:space="0" w:color="auto"/>
              <w:right w:val="single" w:sz="4" w:space="0" w:color="auto"/>
            </w:tcBorders>
            <w:vAlign w:val="center"/>
            <w:hideMark/>
          </w:tcPr>
          <w:p w:rsidR="002F0D40" w:rsidRPr="005067F8" w:rsidRDefault="002F0D40" w:rsidP="00BF5ECD">
            <w:pPr>
              <w:spacing w:before="0"/>
              <w:jc w:val="center"/>
              <w:rPr>
                <w:rFonts w:cs="Arial"/>
                <w:lang w:val="sr-Cyrl-RS" w:eastAsia="sr-Latn-CS"/>
              </w:rPr>
            </w:pPr>
            <w:r>
              <w:rPr>
                <w:rFonts w:cs="Arial"/>
                <w:lang w:val="sr-Latn-RS" w:eastAsia="sr-Latn-CS"/>
              </w:rPr>
              <w:t>1</w:t>
            </w:r>
          </w:p>
        </w:tc>
      </w:tr>
      <w:tr w:rsidR="002F0D40" w:rsidTr="002F0D40">
        <w:tc>
          <w:tcPr>
            <w:tcW w:w="685" w:type="pct"/>
            <w:tcBorders>
              <w:top w:val="single" w:sz="4" w:space="0" w:color="auto"/>
              <w:left w:val="single" w:sz="4" w:space="0" w:color="auto"/>
              <w:bottom w:val="single" w:sz="4" w:space="0" w:color="auto"/>
              <w:right w:val="single" w:sz="4" w:space="0" w:color="auto"/>
            </w:tcBorders>
            <w:vAlign w:val="center"/>
            <w:hideMark/>
          </w:tcPr>
          <w:p w:rsidR="002F0D40" w:rsidRDefault="002F0D40">
            <w:pPr>
              <w:spacing w:before="0"/>
              <w:jc w:val="center"/>
              <w:rPr>
                <w:rFonts w:cs="Arial"/>
                <w:bCs/>
                <w:iCs/>
                <w:lang w:val="sr-Cyrl-CS"/>
              </w:rPr>
            </w:pPr>
            <w:r>
              <w:rPr>
                <w:rFonts w:cs="Arial"/>
                <w:bCs/>
                <w:iCs/>
                <w:lang w:val="sr-Cyrl-CS"/>
              </w:rPr>
              <w:t>2.</w:t>
            </w:r>
          </w:p>
        </w:tc>
        <w:tc>
          <w:tcPr>
            <w:tcW w:w="2264" w:type="pct"/>
            <w:tcBorders>
              <w:top w:val="single" w:sz="4" w:space="0" w:color="auto"/>
              <w:left w:val="single" w:sz="4" w:space="0" w:color="auto"/>
              <w:bottom w:val="single" w:sz="4" w:space="0" w:color="auto"/>
              <w:right w:val="single" w:sz="4" w:space="0" w:color="auto"/>
            </w:tcBorders>
            <w:hideMark/>
          </w:tcPr>
          <w:p w:rsidR="002F0D40" w:rsidRPr="00A81312" w:rsidRDefault="002F0D40" w:rsidP="00BF5ECD">
            <w:r w:rsidRPr="00A81312">
              <w:t>Монтажа делова и опреме у циљу побољшања заптивања котла блока А1</w:t>
            </w:r>
          </w:p>
        </w:tc>
        <w:tc>
          <w:tcPr>
            <w:tcW w:w="817" w:type="pct"/>
            <w:tcBorders>
              <w:top w:val="single" w:sz="4" w:space="0" w:color="auto"/>
              <w:left w:val="single" w:sz="4" w:space="0" w:color="auto"/>
              <w:bottom w:val="single" w:sz="4" w:space="0" w:color="auto"/>
              <w:right w:val="single" w:sz="4" w:space="0" w:color="auto"/>
            </w:tcBorders>
            <w:vAlign w:val="center"/>
            <w:hideMark/>
          </w:tcPr>
          <w:p w:rsidR="002F0D40" w:rsidRDefault="002F0D40" w:rsidP="00BF5ECD">
            <w:pPr>
              <w:spacing w:before="0"/>
              <w:jc w:val="left"/>
              <w:rPr>
                <w:rFonts w:cs="Arial"/>
                <w:lang w:val="sr-Cyrl-RS" w:eastAsia="sr-Latn-CS"/>
              </w:rPr>
            </w:pPr>
            <w:r>
              <w:rPr>
                <w:rFonts w:cs="Arial"/>
                <w:lang w:val="sr-Cyrl-RS" w:eastAsia="sr-Latn-CS"/>
              </w:rPr>
              <w:t>комплет</w:t>
            </w:r>
          </w:p>
        </w:tc>
        <w:tc>
          <w:tcPr>
            <w:tcW w:w="1234" w:type="pct"/>
            <w:tcBorders>
              <w:top w:val="single" w:sz="4" w:space="0" w:color="auto"/>
              <w:left w:val="single" w:sz="4" w:space="0" w:color="auto"/>
              <w:bottom w:val="single" w:sz="4" w:space="0" w:color="auto"/>
              <w:right w:val="single" w:sz="4" w:space="0" w:color="auto"/>
            </w:tcBorders>
            <w:vAlign w:val="center"/>
            <w:hideMark/>
          </w:tcPr>
          <w:p w:rsidR="002F0D40" w:rsidRPr="0076615E" w:rsidRDefault="002F0D40" w:rsidP="00BF5ECD">
            <w:pPr>
              <w:spacing w:before="0"/>
              <w:jc w:val="center"/>
              <w:rPr>
                <w:rFonts w:cs="Arial"/>
                <w:lang w:val="sr-Cyrl-RS" w:eastAsia="sr-Latn-CS"/>
              </w:rPr>
            </w:pPr>
            <w:r>
              <w:rPr>
                <w:rFonts w:cs="Arial"/>
                <w:lang w:val="sr-Cyrl-RS" w:eastAsia="sr-Latn-CS"/>
              </w:rPr>
              <w:t>1</w:t>
            </w:r>
          </w:p>
        </w:tc>
      </w:tr>
      <w:tr w:rsidR="002F0D40" w:rsidTr="002F0D40">
        <w:tc>
          <w:tcPr>
            <w:tcW w:w="685" w:type="pct"/>
            <w:tcBorders>
              <w:top w:val="single" w:sz="4" w:space="0" w:color="auto"/>
              <w:left w:val="single" w:sz="4" w:space="0" w:color="auto"/>
              <w:bottom w:val="single" w:sz="4" w:space="0" w:color="auto"/>
              <w:right w:val="single" w:sz="4" w:space="0" w:color="auto"/>
            </w:tcBorders>
            <w:vAlign w:val="center"/>
            <w:hideMark/>
          </w:tcPr>
          <w:p w:rsidR="002F0D40" w:rsidRDefault="002F0D40">
            <w:pPr>
              <w:spacing w:before="0"/>
              <w:jc w:val="center"/>
              <w:rPr>
                <w:rFonts w:cs="Arial"/>
                <w:bCs/>
                <w:iCs/>
                <w:lang w:val="sr-Cyrl-CS"/>
              </w:rPr>
            </w:pPr>
            <w:r>
              <w:rPr>
                <w:rFonts w:cs="Arial"/>
                <w:bCs/>
                <w:iCs/>
                <w:lang w:val="sr-Cyrl-CS"/>
              </w:rPr>
              <w:t>3.</w:t>
            </w:r>
          </w:p>
        </w:tc>
        <w:tc>
          <w:tcPr>
            <w:tcW w:w="2264" w:type="pct"/>
            <w:tcBorders>
              <w:top w:val="single" w:sz="4" w:space="0" w:color="auto"/>
              <w:left w:val="single" w:sz="4" w:space="0" w:color="auto"/>
              <w:bottom w:val="single" w:sz="4" w:space="0" w:color="auto"/>
              <w:right w:val="single" w:sz="4" w:space="0" w:color="auto"/>
            </w:tcBorders>
            <w:hideMark/>
          </w:tcPr>
          <w:p w:rsidR="002F0D40" w:rsidRPr="00A81312" w:rsidRDefault="002F0D40" w:rsidP="00BF5ECD">
            <w:r w:rsidRPr="00A81312">
              <w:t>Монтажа делова и опреме у циљу побољшања заптивања котла блока А2</w:t>
            </w:r>
          </w:p>
        </w:tc>
        <w:tc>
          <w:tcPr>
            <w:tcW w:w="817" w:type="pct"/>
            <w:tcBorders>
              <w:top w:val="single" w:sz="4" w:space="0" w:color="auto"/>
              <w:left w:val="single" w:sz="4" w:space="0" w:color="auto"/>
              <w:bottom w:val="single" w:sz="4" w:space="0" w:color="auto"/>
              <w:right w:val="single" w:sz="4" w:space="0" w:color="auto"/>
            </w:tcBorders>
            <w:vAlign w:val="center"/>
            <w:hideMark/>
          </w:tcPr>
          <w:p w:rsidR="002F0D40" w:rsidRDefault="002F0D40" w:rsidP="00BF5ECD">
            <w:pPr>
              <w:spacing w:before="0"/>
              <w:jc w:val="left"/>
              <w:rPr>
                <w:rFonts w:cs="Arial"/>
                <w:lang w:val="sr-Cyrl-RS" w:eastAsia="sr-Latn-CS"/>
              </w:rPr>
            </w:pPr>
            <w:r>
              <w:rPr>
                <w:rFonts w:cs="Arial"/>
                <w:lang w:val="sr-Cyrl-RS" w:eastAsia="sr-Latn-CS"/>
              </w:rPr>
              <w:t>комплет</w:t>
            </w:r>
          </w:p>
        </w:tc>
        <w:tc>
          <w:tcPr>
            <w:tcW w:w="1234" w:type="pct"/>
            <w:tcBorders>
              <w:top w:val="single" w:sz="4" w:space="0" w:color="auto"/>
              <w:left w:val="single" w:sz="4" w:space="0" w:color="auto"/>
              <w:bottom w:val="single" w:sz="4" w:space="0" w:color="auto"/>
              <w:right w:val="single" w:sz="4" w:space="0" w:color="auto"/>
            </w:tcBorders>
            <w:vAlign w:val="center"/>
            <w:hideMark/>
          </w:tcPr>
          <w:p w:rsidR="002F0D40" w:rsidRPr="0076615E" w:rsidRDefault="002F0D40" w:rsidP="00BF5ECD">
            <w:pPr>
              <w:spacing w:before="0"/>
              <w:jc w:val="center"/>
              <w:rPr>
                <w:rFonts w:cs="Arial"/>
                <w:lang w:val="sr-Cyrl-RS" w:eastAsia="sr-Latn-CS"/>
              </w:rPr>
            </w:pPr>
            <w:r>
              <w:rPr>
                <w:rFonts w:cs="Arial"/>
                <w:lang w:val="sr-Cyrl-RS" w:eastAsia="sr-Latn-CS"/>
              </w:rPr>
              <w:t>1</w:t>
            </w:r>
          </w:p>
        </w:tc>
      </w:tr>
      <w:tr w:rsidR="002F0D40" w:rsidTr="002F0D40">
        <w:tc>
          <w:tcPr>
            <w:tcW w:w="685" w:type="pct"/>
            <w:tcBorders>
              <w:top w:val="single" w:sz="4" w:space="0" w:color="auto"/>
              <w:left w:val="single" w:sz="4" w:space="0" w:color="auto"/>
              <w:bottom w:val="single" w:sz="4" w:space="0" w:color="auto"/>
              <w:right w:val="single" w:sz="4" w:space="0" w:color="auto"/>
            </w:tcBorders>
            <w:vAlign w:val="center"/>
            <w:hideMark/>
          </w:tcPr>
          <w:p w:rsidR="002F0D40" w:rsidRDefault="002F0D40">
            <w:pPr>
              <w:spacing w:before="0"/>
              <w:jc w:val="center"/>
              <w:rPr>
                <w:rFonts w:cs="Arial"/>
                <w:bCs/>
                <w:iCs/>
                <w:lang w:val="sr-Cyrl-CS"/>
              </w:rPr>
            </w:pPr>
            <w:r>
              <w:rPr>
                <w:rFonts w:cs="Arial"/>
                <w:bCs/>
                <w:iCs/>
                <w:lang w:val="sr-Cyrl-CS"/>
              </w:rPr>
              <w:t>4.</w:t>
            </w:r>
          </w:p>
        </w:tc>
        <w:tc>
          <w:tcPr>
            <w:tcW w:w="2264" w:type="pct"/>
            <w:tcBorders>
              <w:top w:val="single" w:sz="4" w:space="0" w:color="auto"/>
              <w:left w:val="single" w:sz="4" w:space="0" w:color="auto"/>
              <w:bottom w:val="single" w:sz="4" w:space="0" w:color="auto"/>
              <w:right w:val="single" w:sz="4" w:space="0" w:color="auto"/>
            </w:tcBorders>
            <w:hideMark/>
          </w:tcPr>
          <w:p w:rsidR="002F0D40" w:rsidRPr="00A81312" w:rsidRDefault="002F0D40" w:rsidP="00BF5ECD">
            <w:r w:rsidRPr="00A81312">
              <w:t>Атестно техничка документација блока А1</w:t>
            </w:r>
          </w:p>
        </w:tc>
        <w:tc>
          <w:tcPr>
            <w:tcW w:w="817" w:type="pct"/>
            <w:tcBorders>
              <w:top w:val="single" w:sz="4" w:space="0" w:color="auto"/>
              <w:left w:val="single" w:sz="4" w:space="0" w:color="auto"/>
              <w:bottom w:val="single" w:sz="4" w:space="0" w:color="auto"/>
              <w:right w:val="single" w:sz="4" w:space="0" w:color="auto"/>
            </w:tcBorders>
            <w:vAlign w:val="center"/>
            <w:hideMark/>
          </w:tcPr>
          <w:p w:rsidR="002F0D40" w:rsidRDefault="002F0D40" w:rsidP="00BF5ECD">
            <w:pPr>
              <w:spacing w:before="0"/>
              <w:jc w:val="left"/>
              <w:rPr>
                <w:rFonts w:cs="Arial"/>
                <w:lang w:val="sr-Cyrl-RS" w:eastAsia="sr-Latn-CS"/>
              </w:rPr>
            </w:pPr>
            <w:r>
              <w:rPr>
                <w:rFonts w:cs="Arial"/>
                <w:lang w:val="sr-Cyrl-RS" w:eastAsia="sr-Latn-CS"/>
              </w:rPr>
              <w:t>комплет</w:t>
            </w:r>
          </w:p>
        </w:tc>
        <w:tc>
          <w:tcPr>
            <w:tcW w:w="1234" w:type="pct"/>
            <w:tcBorders>
              <w:top w:val="single" w:sz="4" w:space="0" w:color="auto"/>
              <w:left w:val="single" w:sz="4" w:space="0" w:color="auto"/>
              <w:bottom w:val="single" w:sz="4" w:space="0" w:color="auto"/>
              <w:right w:val="single" w:sz="4" w:space="0" w:color="auto"/>
            </w:tcBorders>
            <w:vAlign w:val="center"/>
            <w:hideMark/>
          </w:tcPr>
          <w:p w:rsidR="002F0D40" w:rsidRPr="0076615E" w:rsidRDefault="002F0D40" w:rsidP="00BF5ECD">
            <w:pPr>
              <w:spacing w:before="0"/>
              <w:jc w:val="center"/>
              <w:rPr>
                <w:rFonts w:cs="Arial"/>
                <w:lang w:val="sr-Cyrl-RS" w:eastAsia="sr-Latn-CS"/>
              </w:rPr>
            </w:pPr>
            <w:r>
              <w:rPr>
                <w:rFonts w:cs="Arial"/>
                <w:lang w:val="sr-Cyrl-RS" w:eastAsia="sr-Latn-CS"/>
              </w:rPr>
              <w:t>1</w:t>
            </w:r>
          </w:p>
        </w:tc>
      </w:tr>
      <w:tr w:rsidR="002F0D40" w:rsidTr="002F0D40">
        <w:tc>
          <w:tcPr>
            <w:tcW w:w="685" w:type="pct"/>
            <w:tcBorders>
              <w:top w:val="single" w:sz="4" w:space="0" w:color="auto"/>
              <w:left w:val="single" w:sz="4" w:space="0" w:color="auto"/>
              <w:bottom w:val="single" w:sz="4" w:space="0" w:color="auto"/>
              <w:right w:val="single" w:sz="4" w:space="0" w:color="auto"/>
            </w:tcBorders>
            <w:vAlign w:val="center"/>
          </w:tcPr>
          <w:p w:rsidR="002F0D40" w:rsidRPr="002A5A98" w:rsidRDefault="002F0D40">
            <w:pPr>
              <w:spacing w:before="0"/>
              <w:jc w:val="center"/>
              <w:rPr>
                <w:rFonts w:cs="Arial"/>
                <w:bCs/>
                <w:iCs/>
                <w:lang w:val="sr-Latn-RS"/>
              </w:rPr>
            </w:pPr>
            <w:r>
              <w:rPr>
                <w:rFonts w:cs="Arial"/>
                <w:bCs/>
                <w:iCs/>
                <w:lang w:val="sr-Latn-RS"/>
              </w:rPr>
              <w:t>5.</w:t>
            </w:r>
          </w:p>
        </w:tc>
        <w:tc>
          <w:tcPr>
            <w:tcW w:w="2264" w:type="pct"/>
            <w:tcBorders>
              <w:top w:val="single" w:sz="4" w:space="0" w:color="auto"/>
              <w:left w:val="single" w:sz="4" w:space="0" w:color="auto"/>
              <w:bottom w:val="single" w:sz="4" w:space="0" w:color="auto"/>
              <w:right w:val="single" w:sz="4" w:space="0" w:color="auto"/>
            </w:tcBorders>
          </w:tcPr>
          <w:p w:rsidR="002F0D40" w:rsidRDefault="002F0D40" w:rsidP="00BF5ECD">
            <w:r w:rsidRPr="00A81312">
              <w:t>Атестно техничка документација блока А2</w:t>
            </w:r>
          </w:p>
        </w:tc>
        <w:tc>
          <w:tcPr>
            <w:tcW w:w="817" w:type="pct"/>
            <w:tcBorders>
              <w:top w:val="single" w:sz="4" w:space="0" w:color="auto"/>
              <w:left w:val="single" w:sz="4" w:space="0" w:color="auto"/>
              <w:bottom w:val="single" w:sz="4" w:space="0" w:color="auto"/>
              <w:right w:val="single" w:sz="4" w:space="0" w:color="auto"/>
            </w:tcBorders>
            <w:vAlign w:val="center"/>
          </w:tcPr>
          <w:p w:rsidR="002F0D40" w:rsidRDefault="002F0D40" w:rsidP="00BF5ECD">
            <w:pPr>
              <w:spacing w:before="0"/>
              <w:jc w:val="left"/>
              <w:rPr>
                <w:rFonts w:cs="Arial"/>
                <w:lang w:val="sr-Cyrl-RS" w:eastAsia="sr-Latn-CS"/>
              </w:rPr>
            </w:pPr>
            <w:r>
              <w:rPr>
                <w:rFonts w:cs="Arial"/>
                <w:lang w:val="sr-Cyrl-RS" w:eastAsia="sr-Latn-CS"/>
              </w:rPr>
              <w:t>комплет</w:t>
            </w:r>
          </w:p>
        </w:tc>
        <w:tc>
          <w:tcPr>
            <w:tcW w:w="1234" w:type="pct"/>
            <w:tcBorders>
              <w:top w:val="single" w:sz="4" w:space="0" w:color="auto"/>
              <w:left w:val="single" w:sz="4" w:space="0" w:color="auto"/>
              <w:bottom w:val="single" w:sz="4" w:space="0" w:color="auto"/>
              <w:right w:val="single" w:sz="4" w:space="0" w:color="auto"/>
            </w:tcBorders>
            <w:vAlign w:val="center"/>
          </w:tcPr>
          <w:p w:rsidR="002F0D40" w:rsidRPr="0076615E" w:rsidRDefault="002F0D40" w:rsidP="00BF5ECD">
            <w:pPr>
              <w:spacing w:before="0"/>
              <w:jc w:val="center"/>
              <w:rPr>
                <w:rFonts w:cs="Arial"/>
                <w:lang w:val="sr-Cyrl-RS" w:eastAsia="sr-Latn-CS"/>
              </w:rPr>
            </w:pPr>
            <w:r>
              <w:rPr>
                <w:rFonts w:cs="Arial"/>
                <w:lang w:val="sr-Cyrl-RS" w:eastAsia="sr-Latn-CS"/>
              </w:rPr>
              <w:t>1</w:t>
            </w:r>
          </w:p>
        </w:tc>
      </w:tr>
    </w:tbl>
    <w:p w:rsidR="00876005" w:rsidRPr="00876005" w:rsidRDefault="00CA11E2" w:rsidP="00876005">
      <w:pPr>
        <w:pStyle w:val="Heading10"/>
        <w:ind w:left="0" w:firstLine="0"/>
        <w:jc w:val="both"/>
        <w:rPr>
          <w:rFonts w:cs="Arial"/>
          <w:lang w:val="sr-Cyrl-RS"/>
        </w:rPr>
      </w:pPr>
      <w:r>
        <w:rPr>
          <w:rFonts w:cs="Arial"/>
        </w:rPr>
        <w:t>3.</w:t>
      </w:r>
      <w:r>
        <w:rPr>
          <w:rFonts w:cs="Arial"/>
          <w:lang w:val="sr-Latn-RS"/>
        </w:rPr>
        <w:t>2</w:t>
      </w:r>
      <w:r w:rsidR="00770F36" w:rsidRPr="00E47C2E">
        <w:rPr>
          <w:rFonts w:cs="Arial"/>
        </w:rPr>
        <w:t xml:space="preserve"> Рок извршења услуга</w:t>
      </w:r>
    </w:p>
    <w:p w:rsidR="00354603" w:rsidRPr="00630B9B" w:rsidRDefault="0085121B" w:rsidP="00354603">
      <w:pPr>
        <w:spacing w:after="200" w:line="276" w:lineRule="auto"/>
        <w:contextualSpacing/>
        <w:rPr>
          <w:rFonts w:eastAsia="Calibri" w:cs="Arial"/>
          <w:lang w:val="sr-Cyrl-RS" w:eastAsia="ar-SA"/>
        </w:rPr>
      </w:pPr>
      <w:bookmarkStart w:id="21" w:name="_Toc441651542"/>
      <w:bookmarkStart w:id="22" w:name="_Toc442559880"/>
      <w:r>
        <w:rPr>
          <w:rFonts w:eastAsia="Calibri" w:cs="Arial"/>
          <w:lang w:val="sr-Cyrl-RS" w:eastAsia="ar-SA"/>
        </w:rPr>
        <w:t>Изабрани понуђач,</w:t>
      </w:r>
      <w:r w:rsidR="00354603" w:rsidRPr="00630B9B">
        <w:rPr>
          <w:rFonts w:eastAsia="Calibri" w:cs="Arial"/>
          <w:lang w:val="sr-Cyrl-RS" w:eastAsia="ar-SA"/>
        </w:rPr>
        <w:t xml:space="preserve"> извршиће уговорене  услуге у току ремонта блока А</w:t>
      </w:r>
      <w:r w:rsidR="00354603">
        <w:rPr>
          <w:rFonts w:eastAsia="Calibri" w:cs="Arial"/>
          <w:lang w:val="sr-Latn-RS" w:eastAsia="ar-SA"/>
        </w:rPr>
        <w:t xml:space="preserve">1 </w:t>
      </w:r>
      <w:r w:rsidR="00354603">
        <w:rPr>
          <w:rFonts w:eastAsia="Calibri" w:cs="Arial"/>
          <w:lang w:val="sr-Cyrl-RS" w:eastAsia="ar-SA"/>
        </w:rPr>
        <w:t>и А2</w:t>
      </w:r>
      <w:r w:rsidR="00BF5ECD">
        <w:rPr>
          <w:rFonts w:eastAsia="Calibri" w:cs="Arial"/>
          <w:lang w:val="sr-Cyrl-RS" w:eastAsia="ar-SA"/>
        </w:rPr>
        <w:t xml:space="preserve"> у 2019. год. О</w:t>
      </w:r>
      <w:r w:rsidR="00354603" w:rsidRPr="00630B9B">
        <w:rPr>
          <w:rFonts w:eastAsia="Calibri" w:cs="Arial"/>
          <w:lang w:val="sr-Cyrl-RS" w:eastAsia="ar-SA"/>
        </w:rPr>
        <w:t>чекивани термин почетка ремонта  А</w:t>
      </w:r>
      <w:r w:rsidR="00354603">
        <w:rPr>
          <w:rFonts w:eastAsia="Calibri" w:cs="Arial"/>
          <w:lang w:val="sr-Latn-RS" w:eastAsia="ar-SA"/>
        </w:rPr>
        <w:t xml:space="preserve">1 </w:t>
      </w:r>
      <w:r w:rsidR="00354603">
        <w:rPr>
          <w:rFonts w:eastAsia="Calibri" w:cs="Arial"/>
          <w:lang w:val="sr-Cyrl-RS" w:eastAsia="ar-SA"/>
        </w:rPr>
        <w:t>и А2</w:t>
      </w:r>
      <w:r w:rsidR="00354603" w:rsidRPr="00630B9B">
        <w:rPr>
          <w:rFonts w:eastAsia="Calibri" w:cs="Arial"/>
          <w:lang w:val="sr-Cyrl-RS" w:eastAsia="ar-SA"/>
        </w:rPr>
        <w:t xml:space="preserve"> је од 0</w:t>
      </w:r>
      <w:r w:rsidR="00354603">
        <w:rPr>
          <w:rFonts w:eastAsia="Calibri" w:cs="Arial"/>
          <w:lang w:val="sr-Cyrl-RS" w:eastAsia="ar-SA"/>
        </w:rPr>
        <w:t>4.05.2019. до 02.07</w:t>
      </w:r>
      <w:r w:rsidR="00354603" w:rsidRPr="00630B9B">
        <w:rPr>
          <w:rFonts w:eastAsia="Calibri" w:cs="Arial"/>
          <w:lang w:val="sr-Cyrl-RS" w:eastAsia="ar-SA"/>
        </w:rPr>
        <w:t>.2019.</w:t>
      </w:r>
    </w:p>
    <w:p w:rsidR="00354603" w:rsidRPr="00630B9B" w:rsidRDefault="00354603" w:rsidP="00354603">
      <w:pPr>
        <w:autoSpaceDE w:val="0"/>
        <w:autoSpaceDN w:val="0"/>
        <w:adjustRightInd w:val="0"/>
        <w:spacing w:before="0"/>
        <w:ind w:left="360"/>
        <w:rPr>
          <w:rFonts w:cs="Arial"/>
          <w:lang w:val="sr-Cyrl-RS"/>
        </w:rPr>
      </w:pPr>
      <w:r w:rsidRPr="00630B9B">
        <w:rPr>
          <w:rFonts w:cs="Arial"/>
          <w:lang w:val="sr-Cyrl-RS"/>
        </w:rPr>
        <w:t xml:space="preserve">Тачан датум застоја блока може бити промењен приликом усвајања Годишњег програма пословања за 2019.годину. Корисник услуге задржава право да промени термин почетка ремонтних радова, у складу са ГПП за 2019 а без додатних трошкова за Корисника услуге. </w:t>
      </w:r>
    </w:p>
    <w:p w:rsidR="002F0D40" w:rsidRDefault="00354603" w:rsidP="00354603">
      <w:pPr>
        <w:pStyle w:val="Heading10"/>
        <w:rPr>
          <w:rFonts w:cs="Arial"/>
          <w:lang w:val="sr-Latn-RS"/>
        </w:rPr>
      </w:pPr>
      <w:r w:rsidRPr="00630B9B">
        <w:rPr>
          <w:rFonts w:cs="Arial"/>
          <w:lang w:val="sr-Cyrl-RS"/>
        </w:rPr>
        <w:t>Корисник услуге ће обавестити Пружаоца услуге најкасније у року од 15 дана пре почетка ремонта 2019. о тачном термину</w:t>
      </w:r>
    </w:p>
    <w:p w:rsidR="00770F36" w:rsidRPr="005067F8" w:rsidRDefault="00CA11E2" w:rsidP="00354603">
      <w:pPr>
        <w:pStyle w:val="Heading10"/>
        <w:rPr>
          <w:rFonts w:cs="Arial"/>
          <w:lang w:val="sr-Cyrl-RS"/>
        </w:rPr>
      </w:pPr>
      <w:r>
        <w:rPr>
          <w:rFonts w:cs="Arial"/>
        </w:rPr>
        <w:t>3.</w:t>
      </w:r>
      <w:r>
        <w:rPr>
          <w:rFonts w:cs="Arial"/>
          <w:lang w:val="sr-Latn-RS"/>
        </w:rPr>
        <w:t>3</w:t>
      </w:r>
      <w:r w:rsidR="00770F36" w:rsidRPr="00E47C2E">
        <w:rPr>
          <w:rFonts w:cs="Arial"/>
        </w:rPr>
        <w:t xml:space="preserve">.Место </w:t>
      </w:r>
      <w:bookmarkEnd w:id="21"/>
      <w:bookmarkEnd w:id="22"/>
      <w:r w:rsidR="00770F36" w:rsidRPr="00E47C2E">
        <w:rPr>
          <w:rFonts w:cs="Arial"/>
        </w:rPr>
        <w:t>извршења услуга</w:t>
      </w:r>
      <w:r w:rsidR="005067F8">
        <w:rPr>
          <w:rFonts w:cs="Arial"/>
          <w:lang w:val="sr-Cyrl-RS"/>
        </w:rPr>
        <w:t xml:space="preserve"> и паритет</w:t>
      </w:r>
    </w:p>
    <w:p w:rsidR="00770F36" w:rsidRDefault="00770F36" w:rsidP="00770F36">
      <w:pPr>
        <w:autoSpaceDE w:val="0"/>
        <w:autoSpaceDN w:val="0"/>
        <w:adjustRightInd w:val="0"/>
        <w:spacing w:before="0"/>
        <w:contextualSpacing/>
        <w:rPr>
          <w:rFonts w:eastAsia="TimesNewRomanPSMT" w:cs="Arial"/>
          <w:bCs/>
          <w:color w:val="000000"/>
          <w:lang w:val="sr-Cyrl-RS"/>
        </w:rPr>
      </w:pPr>
    </w:p>
    <w:p w:rsidR="00770F36" w:rsidRDefault="00770F36" w:rsidP="00770F36">
      <w:pPr>
        <w:autoSpaceDE w:val="0"/>
        <w:autoSpaceDN w:val="0"/>
        <w:adjustRightInd w:val="0"/>
        <w:spacing w:before="0"/>
        <w:contextualSpacing/>
        <w:rPr>
          <w:rFonts w:eastAsia="TimesNewRomanPSMT" w:cs="Arial"/>
          <w:bCs/>
          <w:color w:val="000000"/>
          <w:lang w:val="sr-Latn-RS"/>
        </w:rPr>
      </w:pPr>
      <w:r w:rsidRPr="004D5A17">
        <w:rPr>
          <w:rFonts w:eastAsia="TimesNewRomanPSMT" w:cs="Arial"/>
          <w:bCs/>
          <w:color w:val="000000"/>
          <w:lang w:val="sr-Latn-RS"/>
        </w:rPr>
        <w:t xml:space="preserve">Понуда се даје на паритету ф-ко </w:t>
      </w:r>
      <w:r w:rsidRPr="004D5A17">
        <w:rPr>
          <w:rFonts w:eastAsia="TimesNewRomanPSMT" w:cs="Arial"/>
          <w:bCs/>
          <w:color w:val="000000"/>
          <w:lang w:val="sr-Cyrl-RS"/>
        </w:rPr>
        <w:t xml:space="preserve"> градилиште </w:t>
      </w:r>
      <w:r w:rsidRPr="004D5A17">
        <w:rPr>
          <w:rFonts w:eastAsia="TimesNewRomanPSMT" w:cs="Arial"/>
          <w:bCs/>
          <w:color w:val="000000"/>
          <w:lang w:val="sr-Latn-RS"/>
        </w:rPr>
        <w:t xml:space="preserve"> огранак ТЕНТ</w:t>
      </w:r>
      <w:r w:rsidRPr="004D5A17">
        <w:rPr>
          <w:rFonts w:eastAsia="TimesNewRomanPSMT" w:cs="Arial"/>
          <w:bCs/>
          <w:color w:val="000000"/>
          <w:lang w:val="sr-Cyrl-RS"/>
        </w:rPr>
        <w:t xml:space="preserve"> </w:t>
      </w:r>
      <w:r w:rsidRPr="004D5A17">
        <w:rPr>
          <w:rFonts w:eastAsia="TimesNewRomanPSMT" w:cs="Arial"/>
          <w:bCs/>
          <w:color w:val="000000"/>
          <w:lang w:val="sr-Latn-RS"/>
        </w:rPr>
        <w:t>,</w:t>
      </w:r>
      <w:r w:rsidRPr="00770F36">
        <w:t xml:space="preserve"> </w:t>
      </w:r>
      <w:r w:rsidR="00BF5ECD">
        <w:rPr>
          <w:rFonts w:eastAsia="TimesNewRomanPSMT" w:cs="Arial"/>
          <w:bCs/>
          <w:color w:val="000000"/>
          <w:lang w:val="sr-Latn-RS"/>
        </w:rPr>
        <w:t xml:space="preserve">Ул. Богољуба </w:t>
      </w:r>
      <w:r w:rsidR="00BF5ECD">
        <w:rPr>
          <w:rFonts w:eastAsia="TimesNewRomanPSMT" w:cs="Arial"/>
          <w:bCs/>
          <w:color w:val="000000"/>
          <w:lang w:val="sr-Cyrl-RS"/>
        </w:rPr>
        <w:t>У</w:t>
      </w:r>
      <w:r w:rsidRPr="00770F36">
        <w:rPr>
          <w:rFonts w:eastAsia="TimesNewRomanPSMT" w:cs="Arial"/>
          <w:bCs/>
          <w:color w:val="000000"/>
          <w:lang w:val="sr-Latn-RS"/>
        </w:rPr>
        <w:t>рошевића Црног бр. 44, 11500 Обреновац</w:t>
      </w:r>
      <w:r>
        <w:rPr>
          <w:rFonts w:eastAsia="TimesNewRomanPSMT" w:cs="Arial"/>
          <w:bCs/>
          <w:color w:val="000000"/>
          <w:lang w:val="sr-Cyrl-RS"/>
        </w:rPr>
        <w:t>,</w:t>
      </w:r>
      <w:r w:rsidRPr="004D5A17">
        <w:rPr>
          <w:rFonts w:eastAsia="TimesNewRomanPSMT" w:cs="Arial"/>
          <w:bCs/>
          <w:color w:val="000000"/>
          <w:lang w:val="sr-Latn-RS"/>
        </w:rPr>
        <w:t xml:space="preserve"> а  </w:t>
      </w:r>
      <w:r w:rsidRPr="00D27E1D">
        <w:rPr>
          <w:rFonts w:eastAsia="TimesNewRomanPSMT" w:cs="Arial"/>
          <w:bCs/>
          <w:color w:val="000000"/>
          <w:lang w:val="sr-Latn-RS"/>
        </w:rPr>
        <w:t>место извршења услуга је</w:t>
      </w:r>
      <w:r w:rsidRPr="004D5A17">
        <w:rPr>
          <w:rFonts w:eastAsia="TimesNewRomanPSMT" w:cs="Arial"/>
          <w:b/>
          <w:bCs/>
          <w:color w:val="000000"/>
          <w:lang w:val="sr-Latn-RS"/>
        </w:rPr>
        <w:t xml:space="preserve"> </w:t>
      </w:r>
      <w:r w:rsidRPr="004D5A17">
        <w:rPr>
          <w:rFonts w:eastAsia="TimesNewRomanPSMT" w:cs="Arial"/>
          <w:bCs/>
          <w:color w:val="000000"/>
          <w:lang w:val="sr-Latn-RS"/>
        </w:rPr>
        <w:t xml:space="preserve">локација ТЕНТ </w:t>
      </w:r>
      <w:r>
        <w:rPr>
          <w:rFonts w:eastAsia="TimesNewRomanPSMT" w:cs="Arial"/>
          <w:bCs/>
          <w:color w:val="000000"/>
          <w:lang w:val="sr-Cyrl-RS"/>
        </w:rPr>
        <w:t>А</w:t>
      </w:r>
      <w:r w:rsidR="007154D6">
        <w:rPr>
          <w:rFonts w:eastAsia="TimesNewRomanPSMT" w:cs="Arial"/>
          <w:bCs/>
          <w:color w:val="000000"/>
          <w:lang w:val="sr-Cyrl-RS"/>
        </w:rPr>
        <w:t>.</w:t>
      </w:r>
      <w:r w:rsidR="005067F8" w:rsidRPr="005067F8">
        <w:rPr>
          <w:rFonts w:eastAsia="TimesNewRomanPSMT" w:cs="Arial"/>
          <w:bCs/>
          <w:color w:val="000000"/>
          <w:lang w:val="sr-Latn-RS"/>
        </w:rPr>
        <w:t xml:space="preserve"> </w:t>
      </w:r>
      <w:r w:rsidR="005067F8" w:rsidRPr="00770F36">
        <w:rPr>
          <w:rFonts w:eastAsia="TimesNewRomanPSMT" w:cs="Arial"/>
          <w:bCs/>
          <w:color w:val="000000"/>
          <w:lang w:val="sr-Latn-RS"/>
        </w:rPr>
        <w:t>Ул. Богољуба урошевића Црног бр. 44, 11500 Обреновац</w:t>
      </w:r>
      <w:r w:rsidR="005067F8">
        <w:rPr>
          <w:rFonts w:eastAsia="TimesNewRomanPSMT" w:cs="Arial"/>
          <w:bCs/>
          <w:color w:val="000000"/>
          <w:lang w:val="sr-Cyrl-RS"/>
        </w:rPr>
        <w:t>.</w:t>
      </w:r>
    </w:p>
    <w:p w:rsidR="00B62C26" w:rsidRDefault="00B62C26" w:rsidP="00770F36">
      <w:pPr>
        <w:autoSpaceDE w:val="0"/>
        <w:autoSpaceDN w:val="0"/>
        <w:adjustRightInd w:val="0"/>
        <w:spacing w:before="0"/>
        <w:contextualSpacing/>
        <w:rPr>
          <w:rFonts w:eastAsia="TimesNewRomanPSMT" w:cs="Arial"/>
          <w:bCs/>
          <w:color w:val="000000"/>
          <w:lang w:val="sr-Latn-RS"/>
        </w:rPr>
      </w:pPr>
    </w:p>
    <w:p w:rsidR="00B62C26" w:rsidRPr="00C17F44" w:rsidRDefault="00CA11E2" w:rsidP="00CA11E2">
      <w:pPr>
        <w:jc w:val="left"/>
        <w:outlineLvl w:val="0"/>
        <w:rPr>
          <w:b/>
          <w:lang w:val="sr-Cyrl-CS" w:eastAsia="ar-SA"/>
        </w:rPr>
      </w:pPr>
      <w:bookmarkStart w:id="23" w:name="_Toc441651543"/>
      <w:bookmarkStart w:id="24" w:name="_Toc442559881"/>
      <w:r>
        <w:rPr>
          <w:b/>
          <w:lang w:val="sr-Latn-RS" w:eastAsia="ar-SA"/>
        </w:rPr>
        <w:t>3.4.</w:t>
      </w:r>
      <w:r w:rsidR="00B62C26" w:rsidRPr="00C17F44">
        <w:rPr>
          <w:b/>
          <w:lang w:val="sr-Cyrl-CS" w:eastAsia="ar-SA"/>
        </w:rPr>
        <w:t>Гарантни рок</w:t>
      </w:r>
      <w:bookmarkEnd w:id="23"/>
      <w:bookmarkEnd w:id="24"/>
    </w:p>
    <w:p w:rsidR="00B62C26" w:rsidRPr="005F7E8E" w:rsidRDefault="00B62C26" w:rsidP="00B62C26">
      <w:pPr>
        <w:spacing w:before="0"/>
        <w:rPr>
          <w:rFonts w:cs="Arial"/>
          <w:lang w:val="sr-Cyrl-RS" w:eastAsia="zh-CN"/>
        </w:rPr>
      </w:pPr>
      <w:proofErr w:type="gramStart"/>
      <w:r w:rsidRPr="00C17F44">
        <w:rPr>
          <w:rFonts w:cs="Arial"/>
          <w:lang w:eastAsia="zh-CN"/>
        </w:rPr>
        <w:t xml:space="preserve">Гарантни рок за предмет набавке је минимум </w:t>
      </w:r>
      <w:r w:rsidR="00354603">
        <w:rPr>
          <w:rFonts w:cs="Arial"/>
          <w:lang w:val="sr-Cyrl-RS" w:eastAsia="zh-CN"/>
        </w:rPr>
        <w:t>12</w:t>
      </w:r>
      <w:r w:rsidRPr="00C17F44">
        <w:rPr>
          <w:rFonts w:cs="Arial"/>
          <w:lang w:val="sr-Cyrl-CS" w:eastAsia="zh-CN"/>
        </w:rPr>
        <w:t xml:space="preserve"> месеци</w:t>
      </w:r>
      <w:r w:rsidRPr="00C17F44">
        <w:rPr>
          <w:rFonts w:cs="Arial"/>
          <w:lang w:eastAsia="zh-CN"/>
        </w:rPr>
        <w:t xml:space="preserve"> од </w:t>
      </w:r>
      <w:r w:rsidR="00B13943">
        <w:rPr>
          <w:rFonts w:cs="Arial"/>
          <w:lang w:val="sr-Cyrl-RS" w:eastAsia="zh-CN"/>
        </w:rPr>
        <w:t>извршења услуге</w:t>
      </w:r>
      <w:r>
        <w:rPr>
          <w:rFonts w:cs="Arial"/>
          <w:lang w:val="sr-Cyrl-RS" w:eastAsia="zh-CN"/>
        </w:rPr>
        <w:t>.</w:t>
      </w:r>
      <w:proofErr w:type="gramEnd"/>
    </w:p>
    <w:p w:rsidR="00B62C26" w:rsidRPr="00C17F44" w:rsidRDefault="00B62C26" w:rsidP="00B62C26">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876005" w:rsidRPr="002F0D40" w:rsidRDefault="00876005" w:rsidP="00770F36">
      <w:pPr>
        <w:autoSpaceDE w:val="0"/>
        <w:autoSpaceDN w:val="0"/>
        <w:adjustRightInd w:val="0"/>
        <w:spacing w:before="0"/>
        <w:contextualSpacing/>
        <w:rPr>
          <w:rFonts w:eastAsia="TimesNewRomanPSMT" w:cs="Arial"/>
          <w:b/>
          <w:bCs/>
          <w:color w:val="000000"/>
          <w:lang w:val="sr-Latn-RS"/>
        </w:rPr>
      </w:pPr>
    </w:p>
    <w:p w:rsidR="00876005" w:rsidRPr="00694A5E" w:rsidRDefault="00CA11E2" w:rsidP="00876005">
      <w:pPr>
        <w:pStyle w:val="KDParagraf"/>
        <w:spacing w:before="0"/>
        <w:rPr>
          <w:rFonts w:cs="Arial"/>
          <w:lang w:val="sr-Cyrl-RS"/>
        </w:rPr>
      </w:pPr>
      <w:r>
        <w:rPr>
          <w:rFonts w:eastAsia="TimesNewRomanPSMT" w:cs="Arial"/>
          <w:b/>
          <w:bCs/>
          <w:color w:val="000000"/>
          <w:lang w:val="sr-Cyrl-RS"/>
        </w:rPr>
        <w:t>3</w:t>
      </w:r>
      <w:r>
        <w:rPr>
          <w:rFonts w:eastAsia="TimesNewRomanPSMT" w:cs="Arial"/>
          <w:b/>
          <w:bCs/>
          <w:color w:val="000000"/>
          <w:lang w:val="sr-Latn-RS"/>
        </w:rPr>
        <w:t>.5</w:t>
      </w:r>
      <w:r w:rsidR="00876005" w:rsidRPr="00876005">
        <w:rPr>
          <w:rFonts w:cs="Arial"/>
          <w:b/>
        </w:rPr>
        <w:t xml:space="preserve"> Квантитативни и квалитативни пријем</w:t>
      </w:r>
    </w:p>
    <w:p w:rsidR="00770F36" w:rsidRPr="002F0D40" w:rsidRDefault="00876005" w:rsidP="002F0D40">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024331">
        <w:rPr>
          <w:rFonts w:cs="Arial"/>
        </w:rPr>
        <w:t>44</w:t>
      </w:r>
      <w:r w:rsidRPr="00024331">
        <w:rPr>
          <w:rFonts w:cs="Arial"/>
          <w:lang w:val="sr-Cyrl-RS"/>
        </w:rPr>
        <w:t>.,</w:t>
      </w:r>
      <w:proofErr w:type="gramEnd"/>
      <w:r w:rsidRPr="00024331">
        <w:rPr>
          <w:rFonts w:cs="Arial"/>
          <w:lang w:val="sr-Cyrl-RS"/>
        </w:rPr>
        <w:t xml:space="preserve"> 11500 Обреновац.</w:t>
      </w:r>
      <w:r w:rsidRPr="00024331">
        <w:rPr>
          <w:rFonts w:cs="Arial"/>
        </w:rPr>
        <w:t xml:space="preserve"> </w:t>
      </w:r>
    </w:p>
    <w:p w:rsidR="00756A02" w:rsidRPr="00E47C2E" w:rsidRDefault="00756A02" w:rsidP="00CF2F27">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921"/>
      </w:tblGrid>
      <w:tr w:rsidR="00175774" w:rsidRPr="00E47C2E" w:rsidTr="00B70D29">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9921" w:type="dxa"/>
            <w:vAlign w:val="center"/>
          </w:tcPr>
          <w:p w:rsidR="00175774" w:rsidRPr="00B70D29" w:rsidRDefault="00175774" w:rsidP="003A4822">
            <w:pPr>
              <w:ind w:right="-180"/>
              <w:jc w:val="center"/>
              <w:rPr>
                <w:rFonts w:cs="Arial"/>
                <w:b/>
              </w:rPr>
            </w:pPr>
            <w:r w:rsidRPr="00B70D29">
              <w:rPr>
                <w:rFonts w:cs="Arial"/>
                <w:b/>
              </w:rPr>
              <w:t xml:space="preserve">4.1  ОБАВЕЗНИ УСЛОВИ </w:t>
            </w:r>
          </w:p>
          <w:p w:rsidR="00175774" w:rsidRPr="00B70D29" w:rsidRDefault="00175774" w:rsidP="00A44AA6">
            <w:pPr>
              <w:jc w:val="center"/>
              <w:rPr>
                <w:rFonts w:cs="Arial"/>
                <w:b/>
              </w:rPr>
            </w:pPr>
            <w:r w:rsidRPr="00B70D29">
              <w:rPr>
                <w:rFonts w:cs="Arial"/>
                <w:b/>
              </w:rPr>
              <w:t>ЗА УЧЕШЋЕ У ПОСТУПКУ ЈАВНЕ НАБАВКЕ ИЗ ЧЛАНА 75. З</w:t>
            </w:r>
            <w:r w:rsidR="005C7CDE" w:rsidRPr="00B70D29">
              <w:rPr>
                <w:rFonts w:cs="Arial"/>
                <w:b/>
              </w:rPr>
              <w:t>АКОНА</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9921" w:type="dxa"/>
            <w:vAlign w:val="center"/>
          </w:tcPr>
          <w:p w:rsidR="00E13FFC" w:rsidRPr="00B70D29" w:rsidRDefault="00E13FFC" w:rsidP="00E13FFC">
            <w:pPr>
              <w:autoSpaceDE w:val="0"/>
              <w:autoSpaceDN w:val="0"/>
              <w:adjustRightInd w:val="0"/>
              <w:rPr>
                <w:rFonts w:cs="Arial"/>
                <w:b/>
                <w:u w:val="single"/>
              </w:rPr>
            </w:pPr>
            <w:r w:rsidRPr="00B70D29">
              <w:rPr>
                <w:rFonts w:cs="Arial"/>
                <w:b/>
                <w:u w:val="single"/>
              </w:rPr>
              <w:t>Услов:</w:t>
            </w:r>
          </w:p>
          <w:p w:rsidR="00E13FFC" w:rsidRPr="00B70D29" w:rsidRDefault="00E13FFC" w:rsidP="00E13FFC">
            <w:pPr>
              <w:autoSpaceDE w:val="0"/>
              <w:autoSpaceDN w:val="0"/>
              <w:adjustRightInd w:val="0"/>
              <w:rPr>
                <w:rFonts w:cs="Arial"/>
              </w:rPr>
            </w:pPr>
            <w:r w:rsidRPr="00B70D29">
              <w:rPr>
                <w:rFonts w:cs="Arial"/>
                <w:lang w:val="pl-PL"/>
              </w:rPr>
              <w:t>Да је понуђач регистрован код надлежног органа, односно уписан у одговарајући регистар</w:t>
            </w:r>
          </w:p>
          <w:p w:rsidR="00E13FFC" w:rsidRPr="00B70D29" w:rsidRDefault="00E13FFC" w:rsidP="00E13FFC">
            <w:pPr>
              <w:autoSpaceDE w:val="0"/>
              <w:autoSpaceDN w:val="0"/>
              <w:adjustRightInd w:val="0"/>
              <w:rPr>
                <w:rFonts w:cs="Arial"/>
                <w:b/>
                <w:u w:val="single"/>
              </w:rPr>
            </w:pPr>
            <w:r w:rsidRPr="00B70D29">
              <w:rPr>
                <w:rFonts w:cs="Arial"/>
                <w:b/>
                <w:u w:val="single"/>
              </w:rPr>
              <w:t xml:space="preserve">Доказ: </w:t>
            </w:r>
          </w:p>
          <w:p w:rsidR="00E13FFC" w:rsidRPr="00B70D29" w:rsidRDefault="00E13FFC" w:rsidP="00E13FFC">
            <w:pPr>
              <w:tabs>
                <w:tab w:val="left" w:pos="680"/>
              </w:tabs>
              <w:snapToGrid w:val="0"/>
              <w:rPr>
                <w:rFonts w:eastAsia="Calibri" w:cs="Arial"/>
              </w:rPr>
            </w:pPr>
            <w:r w:rsidRPr="00B70D29">
              <w:rPr>
                <w:rFonts w:eastAsia="Calibri" w:cs="Arial"/>
                <w:lang w:val="ru-RU"/>
              </w:rPr>
              <w:t xml:space="preserve">- </w:t>
            </w:r>
            <w:r w:rsidRPr="00B70D29">
              <w:rPr>
                <w:rFonts w:eastAsia="Calibri" w:cs="Arial"/>
                <w:b/>
              </w:rPr>
              <w:t>за правно лице:</w:t>
            </w:r>
            <w:r w:rsidRPr="00B70D29">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70D29" w:rsidRDefault="00E13FFC" w:rsidP="00E13FFC">
            <w:pPr>
              <w:tabs>
                <w:tab w:val="left" w:pos="680"/>
              </w:tabs>
              <w:snapToGrid w:val="0"/>
              <w:rPr>
                <w:rFonts w:eastAsia="Calibri" w:cs="Arial"/>
              </w:rPr>
            </w:pPr>
            <w:r w:rsidRPr="00B70D29">
              <w:rPr>
                <w:rFonts w:eastAsia="Calibri" w:cs="Arial"/>
              </w:rPr>
              <w:t xml:space="preserve">- </w:t>
            </w:r>
            <w:r w:rsidRPr="00B70D29">
              <w:rPr>
                <w:rFonts w:eastAsia="Calibri" w:cs="Arial"/>
                <w:b/>
              </w:rPr>
              <w:t xml:space="preserve">за предузетнике: </w:t>
            </w:r>
            <w:r w:rsidRPr="00B70D29">
              <w:rPr>
                <w:rFonts w:eastAsia="Calibri" w:cs="Arial"/>
              </w:rPr>
              <w:t>И</w:t>
            </w:r>
            <w:r w:rsidRPr="00B70D29">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B70D29" w:rsidRDefault="00E13FFC" w:rsidP="00E13FFC">
            <w:pPr>
              <w:autoSpaceDE w:val="0"/>
              <w:autoSpaceDN w:val="0"/>
              <w:adjustRightInd w:val="0"/>
              <w:rPr>
                <w:rFonts w:eastAsia="Calibri" w:cs="Arial"/>
              </w:rPr>
            </w:pPr>
            <w:r w:rsidRPr="00B70D29">
              <w:rPr>
                <w:rFonts w:eastAsia="Calibri" w:cs="Arial"/>
              </w:rPr>
              <w:t xml:space="preserve">Напомена: </w:t>
            </w:r>
          </w:p>
          <w:p w:rsidR="00E13FFC" w:rsidRPr="00B70D29" w:rsidRDefault="00E13FFC" w:rsidP="00CF2F27">
            <w:pPr>
              <w:numPr>
                <w:ilvl w:val="0"/>
                <w:numId w:val="20"/>
              </w:numPr>
              <w:tabs>
                <w:tab w:val="left" w:pos="680"/>
              </w:tabs>
              <w:snapToGrid w:val="0"/>
              <w:spacing w:before="0"/>
              <w:ind w:left="714" w:hanging="357"/>
              <w:contextualSpacing/>
              <w:rPr>
                <w:rFonts w:eastAsia="Calibri" w:cs="Arial"/>
              </w:rPr>
            </w:pPr>
            <w:r w:rsidRPr="00B70D29">
              <w:rPr>
                <w:rFonts w:eastAsia="Calibri" w:cs="Arial"/>
              </w:rPr>
              <w:t xml:space="preserve">У случају да понуду подноси група понуђача, овај доказ доставити за сваког </w:t>
            </w:r>
            <w:r w:rsidRPr="00B70D29">
              <w:rPr>
                <w:rFonts w:eastAsia="Calibri" w:cs="Arial"/>
                <w:lang w:val="sr-Cyrl-CS"/>
              </w:rPr>
              <w:t>члана групе понуђача</w:t>
            </w:r>
          </w:p>
          <w:p w:rsidR="00175774" w:rsidRPr="00B70D29" w:rsidRDefault="00E13FFC" w:rsidP="00CF2F27">
            <w:pPr>
              <w:numPr>
                <w:ilvl w:val="0"/>
                <w:numId w:val="16"/>
              </w:numPr>
              <w:tabs>
                <w:tab w:val="left" w:pos="680"/>
              </w:tabs>
              <w:snapToGrid w:val="0"/>
              <w:spacing w:before="0"/>
              <w:ind w:left="714" w:hanging="357"/>
              <w:contextualSpacing/>
              <w:jc w:val="left"/>
              <w:rPr>
                <w:rFonts w:cs="Arial"/>
              </w:rPr>
            </w:pPr>
            <w:r w:rsidRPr="00B70D29">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B70D29">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9921" w:type="dxa"/>
            <w:vAlign w:val="center"/>
          </w:tcPr>
          <w:p w:rsidR="00E13FFC" w:rsidRPr="00B70D29" w:rsidRDefault="00E13FFC" w:rsidP="00E13FFC">
            <w:pPr>
              <w:autoSpaceDE w:val="0"/>
              <w:autoSpaceDN w:val="0"/>
              <w:adjustRightInd w:val="0"/>
              <w:jc w:val="left"/>
              <w:rPr>
                <w:rFonts w:cs="Arial"/>
                <w:lang w:val="sr-Latn-CS" w:eastAsia="sr-Latn-CS"/>
              </w:rPr>
            </w:pPr>
            <w:r w:rsidRPr="00B70D29">
              <w:rPr>
                <w:rFonts w:cs="Arial"/>
                <w:b/>
                <w:u w:val="single"/>
                <w:lang w:val="sr-Latn-CS" w:eastAsia="sr-Latn-CS"/>
              </w:rPr>
              <w:t>Услов:</w:t>
            </w:r>
            <w:r w:rsidRPr="00B70D29">
              <w:rPr>
                <w:rFonts w:cs="Arial"/>
                <w:lang w:val="sr-Latn-CS" w:eastAsia="sr-Latn-CS"/>
              </w:rPr>
              <w:t xml:space="preserve"> </w:t>
            </w:r>
          </w:p>
          <w:p w:rsidR="00E13FFC" w:rsidRPr="00B70D29" w:rsidRDefault="00E13FFC" w:rsidP="00E13FFC">
            <w:pPr>
              <w:autoSpaceDE w:val="0"/>
              <w:autoSpaceDN w:val="0"/>
              <w:adjustRightInd w:val="0"/>
              <w:jc w:val="left"/>
              <w:rPr>
                <w:rFonts w:cs="Arial"/>
                <w:lang w:val="sr-Latn-CS" w:eastAsia="sr-Latn-CS"/>
              </w:rPr>
            </w:pPr>
            <w:r w:rsidRPr="00B70D2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B70D29" w:rsidRDefault="00E13FFC" w:rsidP="00E13FFC">
            <w:pPr>
              <w:autoSpaceDE w:val="0"/>
              <w:autoSpaceDN w:val="0"/>
              <w:adjustRightInd w:val="0"/>
              <w:jc w:val="left"/>
              <w:rPr>
                <w:rFonts w:cs="Arial"/>
                <w:b/>
                <w:u w:val="single"/>
                <w:lang w:val="sr-Latn-CS" w:eastAsia="sr-Latn-CS"/>
              </w:rPr>
            </w:pPr>
            <w:r w:rsidRPr="00B70D29">
              <w:rPr>
                <w:rFonts w:cs="Arial"/>
                <w:b/>
                <w:u w:val="single"/>
                <w:lang w:val="sr-Latn-CS" w:eastAsia="sr-Latn-CS"/>
              </w:rPr>
              <w:t>Доказ:</w:t>
            </w:r>
          </w:p>
          <w:p w:rsidR="00E13FFC" w:rsidRPr="00B70D29" w:rsidRDefault="00E13FFC" w:rsidP="00E13FFC">
            <w:pPr>
              <w:autoSpaceDE w:val="0"/>
              <w:autoSpaceDN w:val="0"/>
              <w:adjustRightInd w:val="0"/>
              <w:jc w:val="left"/>
              <w:rPr>
                <w:rFonts w:cs="Arial"/>
                <w:b/>
                <w:u w:val="single"/>
                <w:lang w:val="sr-Latn-CS" w:eastAsia="sr-Latn-CS"/>
              </w:rPr>
            </w:pPr>
            <w:r w:rsidRPr="00B70D29">
              <w:rPr>
                <w:rFonts w:eastAsia="Calibri" w:cs="Arial"/>
                <w:lang w:val="ru-RU" w:eastAsia="sr-Latn-CS"/>
              </w:rPr>
              <w:t xml:space="preserve">- </w:t>
            </w:r>
            <w:r w:rsidRPr="00B70D29">
              <w:rPr>
                <w:rFonts w:eastAsia="Calibri" w:cs="Arial"/>
                <w:b/>
                <w:lang w:val="sr-Latn-CS" w:eastAsia="sr-Latn-CS"/>
              </w:rPr>
              <w:t>за правно лице:</w:t>
            </w:r>
          </w:p>
          <w:p w:rsidR="00E13FFC" w:rsidRPr="00B70D29" w:rsidRDefault="00E13FFC" w:rsidP="00E13FFC">
            <w:pPr>
              <w:jc w:val="left"/>
              <w:rPr>
                <w:rFonts w:cs="Arial"/>
                <w:lang w:val="sr-Latn-CS" w:eastAsia="sr-Latn-CS"/>
              </w:rPr>
            </w:pPr>
            <w:r w:rsidRPr="00B70D29">
              <w:rPr>
                <w:rFonts w:cs="Arial"/>
                <w:lang w:val="sr-Latn-CS" w:eastAsia="sr-Latn-CS"/>
              </w:rPr>
              <w:t>1) ЗА ЗАКОНСКОГ ЗАСТУПНИКА</w:t>
            </w:r>
            <w:r w:rsidRPr="00B70D29">
              <w:rPr>
                <w:rFonts w:cs="Arial"/>
                <w:b/>
                <w:lang w:val="sr-Latn-CS" w:eastAsia="sr-Latn-CS"/>
              </w:rPr>
              <w:t xml:space="preserve"> –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jc w:val="left"/>
              <w:rPr>
                <w:rFonts w:cs="Arial"/>
                <w:lang w:val="sr-Latn-CS" w:eastAsia="sr-Latn-CS"/>
              </w:rPr>
            </w:pPr>
            <w:r w:rsidRPr="00B70D2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B70D29">
                <w:rPr>
                  <w:rStyle w:val="Hyperlink"/>
                  <w:rFonts w:cs="Arial"/>
                  <w:color w:val="auto"/>
                  <w:lang w:val="sr-Latn-CS" w:eastAsia="sr-Latn-CS"/>
                </w:rPr>
                <w:t>http://www.bg.vi.sud.rs/lt/articles/o-visem-sudu/obavestenje-ke-za-pravna-lica.html</w:t>
              </w:r>
            </w:hyperlink>
          </w:p>
          <w:p w:rsidR="00E13FFC" w:rsidRPr="00B70D29" w:rsidRDefault="00E13FFC" w:rsidP="00E13FFC">
            <w:pPr>
              <w:jc w:val="left"/>
              <w:rPr>
                <w:rFonts w:cs="Arial"/>
                <w:lang w:val="sr-Latn-CS" w:eastAsia="sr-Latn-CS"/>
              </w:rPr>
            </w:pPr>
            <w:r w:rsidRPr="00B70D2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70D29">
              <w:rPr>
                <w:rFonts w:cs="Arial"/>
                <w:b/>
                <w:lang w:val="sr-Latn-CS" w:eastAsia="sr-Latn-CS"/>
              </w:rPr>
              <w:t xml:space="preserve">Уверење Основног суда  </w:t>
            </w:r>
            <w:r w:rsidRPr="00B70D29">
              <w:rPr>
                <w:rFonts w:cs="Arial"/>
                <w:lang w:val="sr-Latn-CS" w:eastAsia="sr-Latn-CS"/>
              </w:rPr>
              <w:t>(</w:t>
            </w:r>
            <w:r w:rsidRPr="00B70D2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B70D2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B70D29" w:rsidRDefault="00E13FFC" w:rsidP="00E13FFC">
            <w:pPr>
              <w:jc w:val="left"/>
              <w:rPr>
                <w:rFonts w:cs="Arial"/>
                <w:b/>
                <w:lang w:val="sr-Latn-CS" w:eastAsia="sr-Latn-CS"/>
              </w:rPr>
            </w:pPr>
            <w:r w:rsidRPr="00B70D29">
              <w:rPr>
                <w:rFonts w:cs="Arial"/>
                <w:lang w:val="sr-Latn-CS" w:eastAsia="sr-Latn-CS"/>
              </w:rPr>
              <w:t xml:space="preserve">Посебна напомена: Уколико уверење </w:t>
            </w:r>
            <w:r w:rsidRPr="00B70D29">
              <w:rPr>
                <w:rFonts w:cs="Arial"/>
                <w:lang w:val="sr-Cyrl-CS" w:eastAsia="sr-Latn-CS"/>
              </w:rPr>
              <w:t>О</w:t>
            </w:r>
            <w:r w:rsidRPr="00B70D2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70D29">
              <w:rPr>
                <w:rFonts w:cs="Arial"/>
                <w:u w:val="single"/>
                <w:lang w:val="sr-Latn-CS" w:eastAsia="sr-Latn-CS"/>
              </w:rPr>
              <w:t>и</w:t>
            </w:r>
            <w:r w:rsidRPr="00B70D2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70D29">
              <w:rPr>
                <w:rFonts w:cs="Arial"/>
                <w:b/>
                <w:lang w:val="sr-Latn-CS" w:eastAsia="sr-Latn-CS"/>
              </w:rPr>
              <w:t>кривична дела против привреде и кривично дело примања мита.</w:t>
            </w:r>
          </w:p>
          <w:p w:rsidR="00E13FFC" w:rsidRPr="00B70D29" w:rsidRDefault="00E13FFC" w:rsidP="00E13FFC">
            <w:pPr>
              <w:jc w:val="left"/>
              <w:rPr>
                <w:rFonts w:cs="Arial"/>
                <w:lang w:val="sr-Latn-CS" w:eastAsia="sr-Latn-CS"/>
              </w:rPr>
            </w:pPr>
            <w:r w:rsidRPr="00B70D29">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autoSpaceDE w:val="0"/>
              <w:autoSpaceDN w:val="0"/>
              <w:adjustRightInd w:val="0"/>
              <w:jc w:val="left"/>
              <w:rPr>
                <w:rFonts w:eastAsia="Calibri" w:cs="Arial"/>
                <w:lang w:val="sr-Latn-CS" w:eastAsia="sr-Latn-CS"/>
              </w:rPr>
            </w:pPr>
            <w:r w:rsidRPr="00B70D29">
              <w:rPr>
                <w:rFonts w:eastAsia="Calibri" w:cs="Arial"/>
                <w:lang w:val="sr-Latn-CS" w:eastAsia="sr-Latn-CS"/>
              </w:rPr>
              <w:t xml:space="preserve">Напомена: </w:t>
            </w:r>
          </w:p>
          <w:p w:rsidR="00E13FFC" w:rsidRPr="00B70D29" w:rsidRDefault="00E13FFC" w:rsidP="00CF2F27">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B70D29" w:rsidRDefault="00E13FFC" w:rsidP="00CF2F27">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B70D29" w:rsidRDefault="00E13FFC" w:rsidP="00CF2F27">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 xml:space="preserve">У случају да понуду подноси група понуђача, ове доказе доставити за сваког </w:t>
            </w:r>
            <w:r w:rsidRPr="00B70D29">
              <w:rPr>
                <w:rFonts w:eastAsia="Calibri" w:cs="Arial"/>
                <w:lang w:val="sr-Cyrl-CS" w:eastAsia="sr-Latn-CS"/>
              </w:rPr>
              <w:t>члана групе понуђача</w:t>
            </w:r>
          </w:p>
          <w:p w:rsidR="00E13FFC" w:rsidRPr="00B70D29" w:rsidRDefault="00E13FFC" w:rsidP="00CF2F27">
            <w:pPr>
              <w:numPr>
                <w:ilvl w:val="0"/>
                <w:numId w:val="20"/>
              </w:numPr>
              <w:tabs>
                <w:tab w:val="left" w:pos="680"/>
              </w:tabs>
              <w:snapToGrid w:val="0"/>
              <w:spacing w:before="0"/>
              <w:ind w:left="714" w:hanging="357"/>
              <w:contextualSpacing/>
              <w:jc w:val="left"/>
              <w:rPr>
                <w:rFonts w:cs="Arial"/>
                <w:lang w:val="sr-Latn-CS" w:eastAsia="sr-Latn-CS"/>
              </w:rPr>
            </w:pPr>
            <w:r w:rsidRPr="00B70D29">
              <w:rPr>
                <w:rFonts w:eastAsia="Calibri" w:cs="Arial"/>
                <w:lang w:val="sr-Latn-CS" w:eastAsia="sr-Latn-CS"/>
              </w:rPr>
              <w:t xml:space="preserve">У случају да понуђач подноси понуду са подизвођачем, ове доказе доставити и за </w:t>
            </w:r>
            <w:r w:rsidRPr="00B70D29">
              <w:rPr>
                <w:rFonts w:eastAsia="Calibri" w:cs="Arial"/>
                <w:lang w:val="sr-Cyrl-CS" w:eastAsia="sr-Latn-CS"/>
              </w:rPr>
              <w:t xml:space="preserve">сваког </w:t>
            </w:r>
            <w:r w:rsidRPr="00B70D29">
              <w:rPr>
                <w:rFonts w:eastAsia="Calibri" w:cs="Arial"/>
                <w:lang w:val="sr-Latn-CS" w:eastAsia="sr-Latn-CS"/>
              </w:rPr>
              <w:t xml:space="preserve">подизвођача </w:t>
            </w:r>
          </w:p>
          <w:p w:rsidR="00B46D29" w:rsidRPr="00B70D29" w:rsidRDefault="00E13FFC" w:rsidP="00E13FFC">
            <w:pPr>
              <w:tabs>
                <w:tab w:val="left" w:pos="680"/>
              </w:tabs>
              <w:snapToGrid w:val="0"/>
              <w:spacing w:before="0"/>
              <w:contextualSpacing/>
              <w:jc w:val="left"/>
              <w:rPr>
                <w:rFonts w:eastAsia="Calibri" w:cs="Arial"/>
              </w:rPr>
            </w:pPr>
            <w:r w:rsidRPr="00B70D29">
              <w:rPr>
                <w:rFonts w:eastAsia="Calibri" w:cs="Arial"/>
                <w:b/>
                <w:lang w:val="sr-Latn-CS" w:eastAsia="sr-Latn-CS"/>
              </w:rPr>
              <w:t>Ови докази не могу бити старији од два месеца пре отварања понуда</w:t>
            </w:r>
            <w:r w:rsidRPr="00B70D29">
              <w:rPr>
                <w:rFonts w:eastAsia="Calibri" w:cs="Arial"/>
                <w:lang w:val="sr-Latn-CS" w:eastAsia="sr-Latn-CS"/>
              </w:rPr>
              <w:t>.</w:t>
            </w:r>
          </w:p>
        </w:tc>
      </w:tr>
      <w:tr w:rsidR="00175774" w:rsidRPr="00E47C2E" w:rsidTr="00B70D29">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9921" w:type="dxa"/>
            <w:vAlign w:val="center"/>
          </w:tcPr>
          <w:p w:rsidR="00562AED" w:rsidRPr="00B70D29" w:rsidRDefault="00562AED" w:rsidP="00562AED">
            <w:pPr>
              <w:snapToGrid w:val="0"/>
              <w:rPr>
                <w:rFonts w:cs="Arial"/>
                <w:lang w:val="sr-Latn-CS" w:eastAsia="sr-Latn-CS"/>
              </w:rPr>
            </w:pPr>
            <w:r w:rsidRPr="00B70D29">
              <w:rPr>
                <w:rFonts w:cs="Arial"/>
                <w:b/>
                <w:u w:val="single"/>
                <w:lang w:val="sr-Latn-CS" w:eastAsia="sr-Latn-CS"/>
              </w:rPr>
              <w:t>Услов</w:t>
            </w:r>
            <w:r w:rsidRPr="00B70D29">
              <w:rPr>
                <w:rFonts w:cs="Arial"/>
                <w:u w:val="single"/>
                <w:lang w:val="sr-Latn-CS" w:eastAsia="sr-Latn-CS"/>
              </w:rPr>
              <w:t>:</w:t>
            </w:r>
            <w:r w:rsidRPr="00B70D29">
              <w:rPr>
                <w:rFonts w:cs="Arial"/>
                <w:lang w:val="sr-Latn-CS" w:eastAsia="sr-Latn-CS"/>
              </w:rPr>
              <w:t xml:space="preserve"> </w:t>
            </w:r>
          </w:p>
          <w:p w:rsidR="00562AED" w:rsidRPr="00B70D29" w:rsidRDefault="00562AED" w:rsidP="00562AED">
            <w:pPr>
              <w:snapToGrid w:val="0"/>
              <w:rPr>
                <w:rFonts w:cs="Arial"/>
                <w:lang w:val="sr-Latn-CS" w:eastAsia="sr-Latn-CS"/>
              </w:rPr>
            </w:pPr>
            <w:r w:rsidRPr="00B70D2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snapToGrid w:val="0"/>
              <w:rPr>
                <w:rFonts w:eastAsia="Calibri" w:cs="Arial"/>
                <w:lang w:val="ru-RU" w:eastAsia="sr-Latn-CS"/>
              </w:rPr>
            </w:pPr>
            <w:r w:rsidRPr="00B70D29">
              <w:rPr>
                <w:rFonts w:eastAsia="Calibri" w:cs="Arial"/>
                <w:lang w:val="ru-RU" w:eastAsia="sr-Latn-CS"/>
              </w:rPr>
              <w:t xml:space="preserve">- </w:t>
            </w:r>
            <w:r w:rsidRPr="00B70D29">
              <w:rPr>
                <w:rFonts w:eastAsia="Calibri" w:cs="Arial"/>
                <w:b/>
                <w:lang w:val="ru-RU" w:eastAsia="sr-Latn-CS"/>
              </w:rPr>
              <w:t xml:space="preserve">за правно лице, предузетнике и физичка лица: </w:t>
            </w:r>
          </w:p>
          <w:p w:rsidR="00562AED" w:rsidRPr="00B70D29" w:rsidRDefault="00562AED" w:rsidP="00562AED">
            <w:pPr>
              <w:snapToGrid w:val="0"/>
              <w:rPr>
                <w:rFonts w:eastAsia="Calibri" w:cs="Arial"/>
                <w:lang w:val="ru-RU" w:eastAsia="sr-Latn-CS"/>
              </w:rPr>
            </w:pPr>
            <w:r w:rsidRPr="00B70D29">
              <w:rPr>
                <w:rFonts w:eastAsia="Calibri" w:cs="Arial"/>
                <w:b/>
                <w:lang w:val="ru-RU" w:eastAsia="sr-Latn-CS"/>
              </w:rPr>
              <w:t>1.Уверење Пореске управе</w:t>
            </w:r>
            <w:r w:rsidRPr="00B70D29">
              <w:rPr>
                <w:rFonts w:eastAsia="Calibri" w:cs="Arial"/>
                <w:lang w:val="ru-RU" w:eastAsia="sr-Latn-CS"/>
              </w:rPr>
              <w:t xml:space="preserve"> Министарства финансија да је измирио доспеле </w:t>
            </w:r>
            <w:r w:rsidRPr="00B70D29">
              <w:rPr>
                <w:rFonts w:cs="Arial"/>
                <w:lang w:val="ru-RU" w:eastAsia="sr-Latn-CS"/>
              </w:rPr>
              <w:t xml:space="preserve">порезе и доприносе </w:t>
            </w:r>
            <w:r w:rsidRPr="00B70D29">
              <w:rPr>
                <w:rFonts w:eastAsia="Calibri" w:cs="Arial"/>
                <w:b/>
                <w:u w:val="single"/>
                <w:lang w:val="ru-RU" w:eastAsia="sr-Latn-CS"/>
              </w:rPr>
              <w:t>и</w:t>
            </w:r>
          </w:p>
          <w:p w:rsidR="00562AED" w:rsidRPr="00B70D29" w:rsidRDefault="00562AED" w:rsidP="00562AED">
            <w:pPr>
              <w:rPr>
                <w:rFonts w:cs="Arial"/>
                <w:lang w:val="ru-RU" w:eastAsia="sr-Latn-CS"/>
              </w:rPr>
            </w:pPr>
            <w:r w:rsidRPr="00B70D29">
              <w:rPr>
                <w:rFonts w:eastAsia="Calibri" w:cs="Arial"/>
                <w:b/>
                <w:lang w:val="ru-RU" w:eastAsia="sr-Latn-CS"/>
              </w:rPr>
              <w:t>2.Уверење Управе јавних прихода локалне самоуправе (града, односно општине</w:t>
            </w:r>
            <w:r w:rsidRPr="00B70D2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B70D29">
              <w:rPr>
                <w:rFonts w:eastAsia="Calibri" w:cs="Arial"/>
                <w:lang w:val="ru-RU" w:eastAsia="sr-Latn-CS"/>
              </w:rPr>
              <w:t xml:space="preserve">да је измирио обавезе по основу изворних локалних јавних прихода </w:t>
            </w:r>
          </w:p>
          <w:p w:rsidR="00562AED" w:rsidRPr="00B70D29" w:rsidRDefault="00562AED" w:rsidP="00562AED">
            <w:pPr>
              <w:ind w:right="122"/>
              <w:rPr>
                <w:rFonts w:cs="Arial"/>
                <w:lang w:val="ru-RU" w:eastAsia="sr-Latn-CS"/>
              </w:rPr>
            </w:pPr>
            <w:r w:rsidRPr="00B70D29">
              <w:rPr>
                <w:rFonts w:cs="Arial"/>
                <w:lang w:val="ru-RU" w:eastAsia="sr-Latn-CS"/>
              </w:rPr>
              <w:t>Напомена:</w:t>
            </w:r>
          </w:p>
          <w:p w:rsidR="00562AED" w:rsidRPr="00B70D29" w:rsidRDefault="00562AED" w:rsidP="00CF2F27">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B70D29">
              <w:rPr>
                <w:rFonts w:eastAsia="TimesNewRomanPSMT" w:cs="Arial"/>
                <w:lang w:val="sr-Latn-CS" w:eastAsia="sr-Latn-CS"/>
              </w:rPr>
              <w:t>Уколико локална (општин</w:t>
            </w:r>
            <w:r w:rsidRPr="00B70D29">
              <w:rPr>
                <w:rFonts w:eastAsia="TimesNewRomanPSMT" w:cs="Arial"/>
                <w:lang w:val="sr-Cyrl-CS" w:eastAsia="sr-Latn-CS"/>
              </w:rPr>
              <w:t>с</w:t>
            </w:r>
            <w:r w:rsidRPr="00B70D29">
              <w:rPr>
                <w:rFonts w:eastAsia="TimesNewRomanPSMT" w:cs="Arial"/>
                <w:lang w:val="sr-Latn-CS" w:eastAsia="sr-Latn-CS"/>
              </w:rPr>
              <w:t>ка) управа</w:t>
            </w:r>
            <w:r w:rsidRPr="00B70D29">
              <w:rPr>
                <w:rFonts w:eastAsia="TimesNewRomanPSMT" w:cs="Arial"/>
                <w:lang w:val="sr-Cyrl-CS" w:eastAsia="sr-Latn-CS"/>
              </w:rPr>
              <w:t xml:space="preserve"> јавних приход</w:t>
            </w:r>
            <w:r w:rsidRPr="00B70D2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70D29">
              <w:rPr>
                <w:rFonts w:eastAsia="TimesNewRomanPSMT" w:cs="Arial"/>
                <w:lang w:val="sr-Cyrl-CS" w:eastAsia="sr-Latn-CS"/>
              </w:rPr>
              <w:t xml:space="preserve">јавних прихода </w:t>
            </w:r>
            <w:r w:rsidRPr="00B70D29">
              <w:rPr>
                <w:rFonts w:eastAsia="TimesNewRomanPSMT" w:cs="Arial"/>
                <w:lang w:val="sr-Latn-CS" w:eastAsia="sr-Latn-CS"/>
              </w:rPr>
              <w:t xml:space="preserve">приложи и потврде </w:t>
            </w:r>
            <w:r w:rsidRPr="00B70D29">
              <w:rPr>
                <w:rFonts w:eastAsia="TimesNewRomanPSMT" w:cs="Arial"/>
                <w:lang w:val="sr-Cyrl-CS" w:eastAsia="sr-Latn-CS"/>
              </w:rPr>
              <w:t xml:space="preserve">тих </w:t>
            </w:r>
            <w:r w:rsidRPr="00B70D29">
              <w:rPr>
                <w:rFonts w:eastAsia="TimesNewRomanPSMT" w:cs="Arial"/>
                <w:lang w:val="sr-Latn-CS" w:eastAsia="sr-Latn-CS"/>
              </w:rPr>
              <w:t>осталих лок</w:t>
            </w:r>
            <w:r w:rsidRPr="00B70D29">
              <w:rPr>
                <w:rFonts w:eastAsia="TimesNewRomanPSMT" w:cs="Arial"/>
                <w:lang w:val="sr-Cyrl-CS" w:eastAsia="sr-Latn-CS"/>
              </w:rPr>
              <w:t>а</w:t>
            </w:r>
            <w:r w:rsidRPr="00B70D29">
              <w:rPr>
                <w:rFonts w:eastAsia="TimesNewRomanPSMT" w:cs="Arial"/>
                <w:lang w:val="sr-Latn-CS" w:eastAsia="sr-Latn-CS"/>
              </w:rPr>
              <w:t xml:space="preserve">лних органа/организација/установа </w:t>
            </w:r>
          </w:p>
          <w:p w:rsidR="00562AED" w:rsidRPr="00B70D29" w:rsidRDefault="00562AED" w:rsidP="00CF2F27">
            <w:pPr>
              <w:numPr>
                <w:ilvl w:val="0"/>
                <w:numId w:val="21"/>
              </w:numPr>
              <w:autoSpaceDE w:val="0"/>
              <w:autoSpaceDN w:val="0"/>
              <w:adjustRightInd w:val="0"/>
              <w:snapToGrid w:val="0"/>
              <w:spacing w:before="0"/>
              <w:ind w:hanging="357"/>
              <w:contextualSpacing/>
              <w:rPr>
                <w:rFonts w:eastAsia="Calibri" w:cs="Arial"/>
                <w:lang w:val="sr-Latn-CS" w:eastAsia="sr-Latn-CS"/>
              </w:rPr>
            </w:pPr>
            <w:r w:rsidRPr="00B70D2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B70D29">
              <w:rPr>
                <w:rFonts w:eastAsia="TimesNewRomanPSMT" w:cs="Arial"/>
                <w:b/>
                <w:lang w:val="sr-Latn-CS" w:eastAsia="sr-Latn-CS"/>
              </w:rPr>
              <w:t>у</w:t>
            </w:r>
            <w:r w:rsidRPr="00B70D29">
              <w:rPr>
                <w:rFonts w:eastAsia="Calibri" w:cs="Arial"/>
                <w:b/>
                <w:lang w:val="ru-RU" w:eastAsia="sr-Latn-CS"/>
              </w:rPr>
              <w:t>верење Агенције за приватизацију да се налази у поступку приватизације</w:t>
            </w:r>
          </w:p>
          <w:p w:rsidR="00562AED" w:rsidRPr="00B70D29" w:rsidRDefault="00562AED" w:rsidP="00CF2F27">
            <w:pPr>
              <w:numPr>
                <w:ilvl w:val="0"/>
                <w:numId w:val="21"/>
              </w:numPr>
              <w:tabs>
                <w:tab w:val="left" w:pos="680"/>
              </w:tabs>
              <w:snapToGrid w:val="0"/>
              <w:spacing w:before="0"/>
              <w:ind w:hanging="357"/>
              <w:contextualSpacing/>
              <w:rPr>
                <w:rFonts w:eastAsia="Calibri" w:cs="Arial"/>
                <w:lang w:val="sr-Latn-CS" w:eastAsia="sr-Latn-CS"/>
              </w:rPr>
            </w:pPr>
            <w:r w:rsidRPr="00B70D2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B70D29" w:rsidRDefault="00562AED" w:rsidP="00CF2F27">
            <w:pPr>
              <w:numPr>
                <w:ilvl w:val="0"/>
                <w:numId w:val="22"/>
              </w:numPr>
              <w:tabs>
                <w:tab w:val="left" w:pos="680"/>
              </w:tabs>
              <w:snapToGrid w:val="0"/>
              <w:spacing w:before="0"/>
              <w:contextualSpacing/>
              <w:rPr>
                <w:rFonts w:cs="Arial"/>
                <w:lang w:val="sr-Latn-CS" w:eastAsia="sr-Latn-CS"/>
              </w:rPr>
            </w:pPr>
            <w:r w:rsidRPr="00B70D2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70D29" w:rsidRDefault="00562AED" w:rsidP="00562AED">
            <w:pPr>
              <w:tabs>
                <w:tab w:val="left" w:pos="680"/>
              </w:tabs>
              <w:snapToGrid w:val="0"/>
              <w:contextualSpacing/>
              <w:rPr>
                <w:rFonts w:eastAsia="Calibri" w:cs="Arial"/>
              </w:rPr>
            </w:pPr>
            <w:r w:rsidRPr="00B70D29">
              <w:rPr>
                <w:rFonts w:eastAsia="Calibri" w:cs="Arial"/>
                <w:b/>
                <w:lang w:val="sr-Latn-CS" w:eastAsia="sr-Latn-CS"/>
              </w:rPr>
              <w:t xml:space="preserve">Ови докази не могу бити старији од два месеца </w:t>
            </w:r>
            <w:r w:rsidRPr="00B70D29">
              <w:rPr>
                <w:rFonts w:eastAsia="Calibri" w:cs="Arial"/>
                <w:b/>
                <w:lang w:val="sr-Cyrl-CS" w:eastAsia="sr-Latn-CS"/>
              </w:rPr>
              <w:t>пре</w:t>
            </w:r>
            <w:r w:rsidRPr="00B70D29">
              <w:rPr>
                <w:rFonts w:eastAsia="Calibri" w:cs="Arial"/>
                <w:b/>
                <w:lang w:val="sr-Latn-CS" w:eastAsia="sr-Latn-CS"/>
              </w:rPr>
              <w:t xml:space="preserve"> отварања понуда</w:t>
            </w:r>
            <w:r w:rsidRPr="00B70D29">
              <w:rPr>
                <w:rFonts w:eastAsia="Calibri" w:cs="Arial"/>
                <w:lang w:val="sr-Latn-CS" w:eastAsia="sr-Latn-CS"/>
              </w:rPr>
              <w:t>.</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9921" w:type="dxa"/>
          </w:tcPr>
          <w:p w:rsidR="00562AED" w:rsidRPr="00B70D29" w:rsidRDefault="00562AED" w:rsidP="00562AED">
            <w:pPr>
              <w:snapToGrid w:val="0"/>
              <w:rPr>
                <w:rFonts w:cs="Arial"/>
                <w:b/>
                <w:u w:val="single"/>
                <w:lang w:val="sr-Latn-CS" w:eastAsia="sr-Latn-CS"/>
              </w:rPr>
            </w:pPr>
            <w:r w:rsidRPr="00B70D29">
              <w:rPr>
                <w:rFonts w:cs="Arial"/>
                <w:b/>
                <w:u w:val="single"/>
                <w:lang w:val="sr-Latn-CS" w:eastAsia="sr-Latn-CS"/>
              </w:rPr>
              <w:t>Услов:</w:t>
            </w:r>
          </w:p>
          <w:p w:rsidR="00562AED" w:rsidRPr="00B70D29" w:rsidRDefault="00562AED" w:rsidP="00562AED">
            <w:pPr>
              <w:snapToGrid w:val="0"/>
              <w:rPr>
                <w:rFonts w:cs="Arial"/>
                <w:lang w:val="sr-Latn-CS" w:eastAsia="sr-Latn-CS"/>
              </w:rPr>
            </w:pPr>
            <w:r w:rsidRPr="00B70D29">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rPr>
                <w:rFonts w:cs="Arial"/>
                <w:b/>
                <w:lang w:val="sr-Latn-CS" w:eastAsia="sr-Latn-CS"/>
              </w:rPr>
            </w:pPr>
            <w:r w:rsidRPr="00B70D29">
              <w:rPr>
                <w:rFonts w:cs="Arial"/>
                <w:lang w:val="sr-Latn-CS" w:eastAsia="sr-Latn-CS"/>
              </w:rPr>
              <w:t>Потписан и оверен Образац изјаве на основу члана 75. став 2. ЗЈН(Образац бр.</w:t>
            </w:r>
            <w:r w:rsidR="0088611F" w:rsidRPr="00B70D29">
              <w:rPr>
                <w:rFonts w:cs="Arial"/>
                <w:lang w:val="sr-Cyrl-RS" w:eastAsia="sr-Latn-CS"/>
              </w:rPr>
              <w:t>4</w:t>
            </w:r>
            <w:r w:rsidRPr="00B70D29">
              <w:rPr>
                <w:rFonts w:cs="Arial"/>
                <w:lang w:val="sr-Latn-CS" w:eastAsia="sr-Latn-CS"/>
              </w:rPr>
              <w:t>)</w:t>
            </w:r>
          </w:p>
          <w:p w:rsidR="00562AED" w:rsidRPr="00B70D29" w:rsidRDefault="00562AED" w:rsidP="00562AED">
            <w:pPr>
              <w:snapToGrid w:val="0"/>
              <w:rPr>
                <w:rFonts w:cs="Arial"/>
                <w:lang w:val="sr-Cyrl-CS" w:eastAsia="sr-Latn-CS"/>
              </w:rPr>
            </w:pPr>
            <w:r w:rsidRPr="00B70D29">
              <w:rPr>
                <w:rFonts w:cs="Arial"/>
                <w:lang w:val="sr-Latn-CS" w:eastAsia="sr-Latn-CS"/>
              </w:rPr>
              <w:t>Напомена:</w:t>
            </w:r>
          </w:p>
          <w:p w:rsidR="00562AED" w:rsidRPr="00B70D29" w:rsidRDefault="00562AED" w:rsidP="00CF2F27">
            <w:pPr>
              <w:numPr>
                <w:ilvl w:val="0"/>
                <w:numId w:val="23"/>
              </w:numPr>
              <w:snapToGrid w:val="0"/>
              <w:rPr>
                <w:rFonts w:cs="Arial"/>
                <w:lang w:val="sr-Cyrl-CS" w:eastAsia="sr-Latn-CS"/>
              </w:rPr>
            </w:pPr>
            <w:r w:rsidRPr="00B70D29">
              <w:rPr>
                <w:rFonts w:cs="Arial"/>
                <w:lang w:val="sr-Latn-CS" w:eastAsia="sr-Latn-CS"/>
              </w:rPr>
              <w:t xml:space="preserve">Изјава мора да буде потписана од стране овлашћеног лица </w:t>
            </w:r>
            <w:r w:rsidRPr="00B70D29">
              <w:rPr>
                <w:rFonts w:cs="Arial"/>
                <w:lang w:val="sr-Cyrl-CS" w:eastAsia="sr-Latn-CS"/>
              </w:rPr>
              <w:t>за заступање понуђача</w:t>
            </w:r>
            <w:r w:rsidRPr="00B70D29">
              <w:rPr>
                <w:rFonts w:cs="Arial"/>
                <w:lang w:val="sr-Latn-CS" w:eastAsia="sr-Latn-CS"/>
              </w:rPr>
              <w:t xml:space="preserve"> и оверена печатом. </w:t>
            </w:r>
          </w:p>
          <w:p w:rsidR="00562AED" w:rsidRPr="00B70D29" w:rsidRDefault="00562AED" w:rsidP="00CF2F27">
            <w:pPr>
              <w:numPr>
                <w:ilvl w:val="0"/>
                <w:numId w:val="23"/>
              </w:numPr>
              <w:snapToGrid w:val="0"/>
              <w:rPr>
                <w:rFonts w:cs="Arial"/>
                <w:lang w:val="sr-Latn-CS" w:eastAsia="sr-Latn-CS"/>
              </w:rPr>
            </w:pPr>
            <w:r w:rsidRPr="00B70D29">
              <w:rPr>
                <w:rFonts w:cs="Arial"/>
                <w:lang w:val="sr-Latn-CS" w:eastAsia="sr-Latn-CS"/>
              </w:rPr>
              <w:lastRenderedPageBreak/>
              <w:t xml:space="preserve">Уколико понуду подноси група понуђача, Изјава мора бити </w:t>
            </w:r>
            <w:r w:rsidRPr="00B70D29">
              <w:rPr>
                <w:rFonts w:cs="Arial"/>
                <w:lang w:val="sr-Cyrl-CS" w:eastAsia="sr-Latn-CS"/>
              </w:rPr>
              <w:t>достављена за сваког члана групе понуђача.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понуђача из групе понуђача и оверена печатом.  </w:t>
            </w:r>
          </w:p>
          <w:p w:rsidR="005E487E" w:rsidRPr="00B70D29" w:rsidRDefault="00562AED" w:rsidP="00CF2F27">
            <w:pPr>
              <w:numPr>
                <w:ilvl w:val="0"/>
                <w:numId w:val="23"/>
              </w:numPr>
              <w:tabs>
                <w:tab w:val="num" w:pos="723"/>
              </w:tabs>
              <w:snapToGrid w:val="0"/>
              <w:ind w:left="723"/>
              <w:rPr>
                <w:rFonts w:cs="Arial"/>
                <w:lang w:val="sr-Latn-CS" w:eastAsia="sr-Latn-CS"/>
              </w:rPr>
            </w:pPr>
            <w:r w:rsidRPr="00B70D29">
              <w:rPr>
                <w:rFonts w:cs="Arial"/>
                <w:lang w:val="sr-Latn-CS" w:eastAsia="sr-Latn-CS"/>
              </w:rPr>
              <w:t xml:space="preserve">Уколико понуђач подноси понуду са подизвођачем, Изјава мора бити </w:t>
            </w:r>
            <w:r w:rsidRPr="00B70D29">
              <w:rPr>
                <w:rFonts w:cs="Arial"/>
                <w:lang w:val="sr-Cyrl-CS" w:eastAsia="sr-Latn-CS"/>
              </w:rPr>
              <w:t xml:space="preserve">достављена и за сваког </w:t>
            </w:r>
            <w:r w:rsidRPr="00B70D29">
              <w:rPr>
                <w:rFonts w:cs="Arial"/>
                <w:lang w:val="sr-Latn-CS" w:eastAsia="sr-Latn-CS"/>
              </w:rPr>
              <w:t>подизвођача.</w:t>
            </w:r>
            <w:r w:rsidRPr="00B70D29">
              <w:rPr>
                <w:rFonts w:cs="Arial"/>
                <w:lang w:val="sr-Cyrl-CS" w:eastAsia="sr-Latn-CS"/>
              </w:rPr>
              <w:t xml:space="preserve">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подизвођача и оверена печатом.  </w:t>
            </w:r>
          </w:p>
        </w:tc>
      </w:tr>
      <w:tr w:rsidR="00175774" w:rsidRPr="00E47C2E" w:rsidTr="00B70D29">
        <w:trPr>
          <w:jc w:val="center"/>
        </w:trPr>
        <w:tc>
          <w:tcPr>
            <w:tcW w:w="729" w:type="dxa"/>
            <w:vAlign w:val="center"/>
          </w:tcPr>
          <w:p w:rsidR="00175774" w:rsidRPr="00E47C2E" w:rsidRDefault="00175774" w:rsidP="003A4822">
            <w:pPr>
              <w:jc w:val="center"/>
              <w:rPr>
                <w:rFonts w:cs="Arial"/>
                <w:color w:val="00B0F0"/>
              </w:rPr>
            </w:pPr>
          </w:p>
        </w:tc>
        <w:tc>
          <w:tcPr>
            <w:tcW w:w="9921" w:type="dxa"/>
          </w:tcPr>
          <w:p w:rsidR="00562AED" w:rsidRPr="00B70D29" w:rsidRDefault="00562AED" w:rsidP="00562AED">
            <w:pPr>
              <w:ind w:right="-180"/>
              <w:jc w:val="center"/>
              <w:rPr>
                <w:rFonts w:cs="Arial"/>
                <w:b/>
                <w:lang w:val="sr-Latn-CS" w:eastAsia="sr-Latn-CS"/>
              </w:rPr>
            </w:pPr>
            <w:r w:rsidRPr="00B70D29">
              <w:rPr>
                <w:rFonts w:cs="Arial"/>
                <w:b/>
                <w:lang w:val="sr-Latn-CS" w:eastAsia="sr-Latn-CS"/>
              </w:rPr>
              <w:t xml:space="preserve">4.2  ДОДАТНИ УСЛОВИ </w:t>
            </w:r>
          </w:p>
          <w:p w:rsidR="00175774" w:rsidRPr="00B70D29" w:rsidRDefault="00562AED" w:rsidP="00234B4C">
            <w:pPr>
              <w:snapToGrid w:val="0"/>
              <w:jc w:val="center"/>
              <w:rPr>
                <w:rFonts w:cs="Arial"/>
                <w:b/>
                <w:lang w:val="sr-Cyrl-RS" w:eastAsia="sr-Latn-CS"/>
              </w:rPr>
            </w:pPr>
            <w:r w:rsidRPr="00B70D29">
              <w:rPr>
                <w:rFonts w:cs="Arial"/>
                <w:b/>
                <w:lang w:val="sr-Latn-CS" w:eastAsia="sr-Latn-CS"/>
              </w:rPr>
              <w:t>ЗА УЧЕШЋЕ У ПОСТУПКУ ЈАВНЕ НАБАВКЕ ИЗ ЧЛАНА 76. ЗАКОНА</w:t>
            </w:r>
          </w:p>
        </w:tc>
      </w:tr>
      <w:tr w:rsidR="00B15B56" w:rsidRPr="00E47C2E" w:rsidTr="00B70D29">
        <w:trPr>
          <w:trHeight w:val="1160"/>
          <w:jc w:val="center"/>
        </w:trPr>
        <w:tc>
          <w:tcPr>
            <w:tcW w:w="729" w:type="dxa"/>
            <w:vAlign w:val="center"/>
          </w:tcPr>
          <w:p w:rsidR="00B15B56" w:rsidRPr="003C7939" w:rsidRDefault="00B15B56" w:rsidP="003A4822">
            <w:pPr>
              <w:jc w:val="center"/>
              <w:rPr>
                <w:rFonts w:cs="Arial"/>
              </w:rPr>
            </w:pPr>
            <w:r w:rsidRPr="003C7939">
              <w:rPr>
                <w:rFonts w:cs="Arial"/>
                <w:lang w:val="sr-Cyrl-RS"/>
              </w:rPr>
              <w:t>5</w:t>
            </w:r>
            <w:r w:rsidRPr="003C7939">
              <w:rPr>
                <w:rFonts w:cs="Arial"/>
              </w:rPr>
              <w:t>.</w:t>
            </w:r>
          </w:p>
        </w:tc>
        <w:tc>
          <w:tcPr>
            <w:tcW w:w="9921" w:type="dxa"/>
          </w:tcPr>
          <w:p w:rsidR="00B15B56" w:rsidRPr="003C7939" w:rsidRDefault="00B15B56" w:rsidP="00E63BEE">
            <w:pPr>
              <w:autoSpaceDE w:val="0"/>
              <w:autoSpaceDN w:val="0"/>
              <w:adjustRightInd w:val="0"/>
              <w:rPr>
                <w:rFonts w:cs="Arial"/>
                <w:b/>
                <w:lang w:val="sr-Latn-CS" w:eastAsia="sr-Latn-CS"/>
              </w:rPr>
            </w:pPr>
            <w:r w:rsidRPr="003C7939">
              <w:rPr>
                <w:rFonts w:cs="Arial"/>
                <w:b/>
                <w:u w:val="single"/>
                <w:lang w:val="sr-Latn-CS" w:eastAsia="sr-Latn-CS"/>
              </w:rPr>
              <w:t>Услов:</w:t>
            </w:r>
          </w:p>
          <w:p w:rsidR="00AF2006" w:rsidRPr="00AF2006" w:rsidRDefault="00AF2006" w:rsidP="00AF2006">
            <w:pPr>
              <w:shd w:val="clear" w:color="auto" w:fill="FFFFFF"/>
              <w:snapToGrid w:val="0"/>
              <w:spacing w:before="0"/>
              <w:jc w:val="left"/>
              <w:rPr>
                <w:rFonts w:eastAsia="Calibri" w:cs="Arial"/>
                <w:color w:val="000000"/>
                <w:lang w:val="sr-Cyrl-RS"/>
              </w:rPr>
            </w:pPr>
            <w:r w:rsidRPr="00AF2006">
              <w:rPr>
                <w:rFonts w:eastAsia="Calibri" w:cs="Arial"/>
                <w:color w:val="000000"/>
                <w:lang w:val="sr-Cyrl-RS"/>
              </w:rPr>
              <w:t xml:space="preserve">- да располаже </w:t>
            </w:r>
            <w:r w:rsidRPr="00AF2006">
              <w:rPr>
                <w:rFonts w:eastAsia="Calibri" w:cs="Arial"/>
                <w:b/>
                <w:color w:val="000000"/>
                <w:u w:val="single"/>
                <w:lang w:val="sr-Cyrl-RS"/>
              </w:rPr>
              <w:t>неопходним пословним</w:t>
            </w:r>
            <w:r w:rsidRPr="00AF2006">
              <w:rPr>
                <w:rFonts w:eastAsia="Calibri" w:cs="Arial"/>
                <w:b/>
                <w:color w:val="000000"/>
                <w:u w:val="single"/>
                <w:lang w:val="sr-Cyrl-CS"/>
              </w:rPr>
              <w:t xml:space="preserve"> </w:t>
            </w:r>
            <w:r w:rsidRPr="00AF2006">
              <w:rPr>
                <w:rFonts w:eastAsia="Calibri" w:cs="Arial"/>
                <w:b/>
                <w:color w:val="000000"/>
                <w:u w:val="single"/>
                <w:lang w:val="sr-Cyrl-RS"/>
              </w:rPr>
              <w:t>капацитетом</w:t>
            </w:r>
            <w:r w:rsidRPr="00AF2006">
              <w:rPr>
                <w:rFonts w:eastAsia="Calibri" w:cs="Arial"/>
                <w:color w:val="000000"/>
                <w:lang w:val="sr-Cyrl-RS"/>
              </w:rPr>
              <w:t>:</w:t>
            </w:r>
          </w:p>
          <w:p w:rsidR="0035304D" w:rsidRPr="00AF2006" w:rsidRDefault="00AF2006" w:rsidP="00CF2F27">
            <w:pPr>
              <w:numPr>
                <w:ilvl w:val="0"/>
                <w:numId w:val="34"/>
              </w:numPr>
              <w:shd w:val="clear" w:color="auto" w:fill="FFFFFF"/>
              <w:tabs>
                <w:tab w:val="left" w:pos="520"/>
              </w:tabs>
              <w:snapToGrid w:val="0"/>
              <w:spacing w:before="0" w:after="200" w:line="276" w:lineRule="auto"/>
              <w:ind w:left="520"/>
              <w:contextualSpacing/>
              <w:jc w:val="left"/>
              <w:rPr>
                <w:rFonts w:eastAsia="Calibri" w:cs="Arial"/>
                <w:b/>
                <w:color w:val="000000"/>
                <w:u w:val="single"/>
                <w:lang w:val="sr-Latn-RS"/>
              </w:rPr>
            </w:pPr>
            <w:r w:rsidRPr="00AF2006">
              <w:rPr>
                <w:rFonts w:eastAsia="Calibri" w:cs="Arial"/>
                <w:color w:val="000000"/>
                <w:lang w:val="sr-Cyrl-RS"/>
              </w:rPr>
              <w:t>да је у претходне четири године (2014,2015,2016,2017),  понуђач</w:t>
            </w:r>
            <w:r w:rsidRPr="00AF2006">
              <w:rPr>
                <w:rFonts w:eastAsia="Calibri" w:cs="Arial"/>
                <w:color w:val="000000"/>
                <w:lang w:val="sr-Cyrl-CS"/>
              </w:rPr>
              <w:t xml:space="preserve"> </w:t>
            </w:r>
            <w:r w:rsidRPr="00AF2006">
              <w:rPr>
                <w:rFonts w:eastAsia="Calibri" w:cs="Arial"/>
                <w:b/>
                <w:color w:val="000000"/>
                <w:lang w:val="sr-Cyrl-RS"/>
              </w:rPr>
              <w:t>успешно реализовао минимум 2 (два) уговора,</w:t>
            </w:r>
            <w:r w:rsidRPr="00AF2006">
              <w:rPr>
                <w:rFonts w:eastAsia="Calibri" w:cs="Arial"/>
                <w:color w:val="000000"/>
                <w:lang w:val="sr-Cyrl-RS"/>
              </w:rPr>
              <w:t xml:space="preserve"> који обухватају пројектовање, израду, испоруку и монтажу опреме за дихтовање котла за термоелектране које као погонско гориво користе лигнит и имају снагу већу од  </w:t>
            </w:r>
            <w:r w:rsidRPr="00AF2006">
              <w:rPr>
                <w:rFonts w:eastAsia="Calibri" w:cs="Arial"/>
                <w:lang w:val="sr-Cyrl-RS"/>
              </w:rPr>
              <w:t xml:space="preserve">200 </w:t>
            </w:r>
            <w:r w:rsidRPr="00AF2006">
              <w:rPr>
                <w:rFonts w:eastAsia="Calibri" w:cs="Arial"/>
              </w:rPr>
              <w:t>MW</w:t>
            </w:r>
            <w:r w:rsidRPr="00AF2006">
              <w:rPr>
                <w:rFonts w:eastAsia="Calibri" w:cs="Arial"/>
                <w:lang w:val="sr-Cyrl-RS"/>
              </w:rPr>
              <w:t>,</w:t>
            </w:r>
            <w:r w:rsidRPr="00AF2006">
              <w:rPr>
                <w:rFonts w:eastAsia="Calibri" w:cs="Arial"/>
                <w:lang w:val="sr-Latn-RS"/>
              </w:rPr>
              <w:t xml:space="preserve"> </w:t>
            </w:r>
            <w:r w:rsidR="0035304D" w:rsidRPr="00AF2006">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AF2006" w:rsidRPr="00AF2006" w:rsidRDefault="00AF2006" w:rsidP="00AF2006">
            <w:pPr>
              <w:shd w:val="clear" w:color="auto" w:fill="FFFFFF"/>
              <w:tabs>
                <w:tab w:val="left" w:pos="520"/>
              </w:tabs>
              <w:snapToGrid w:val="0"/>
              <w:spacing w:before="0" w:after="200" w:line="276" w:lineRule="auto"/>
              <w:ind w:left="520"/>
              <w:contextualSpacing/>
              <w:jc w:val="left"/>
              <w:rPr>
                <w:rFonts w:eastAsia="Calibri" w:cs="Arial"/>
                <w:b/>
                <w:color w:val="000000"/>
                <w:u w:val="single"/>
                <w:lang w:val="sr-Latn-RS"/>
              </w:rPr>
            </w:pPr>
          </w:p>
          <w:p w:rsidR="00AF2006" w:rsidRPr="00AF2006" w:rsidRDefault="00AF2006" w:rsidP="00CF2F27">
            <w:pPr>
              <w:numPr>
                <w:ilvl w:val="0"/>
                <w:numId w:val="34"/>
              </w:numPr>
              <w:shd w:val="clear" w:color="auto" w:fill="FFFFFF"/>
              <w:tabs>
                <w:tab w:val="left" w:pos="520"/>
              </w:tabs>
              <w:snapToGrid w:val="0"/>
              <w:spacing w:before="0" w:after="200" w:line="276" w:lineRule="auto"/>
              <w:ind w:left="520"/>
              <w:contextualSpacing/>
              <w:jc w:val="left"/>
              <w:rPr>
                <w:rFonts w:eastAsia="Calibri" w:cs="Arial"/>
                <w:b/>
                <w:color w:val="000000"/>
                <w:u w:val="single"/>
                <w:lang w:val="sr-Latn-RS"/>
              </w:rPr>
            </w:pPr>
            <w:proofErr w:type="gramStart"/>
            <w:r w:rsidRPr="00AF2006">
              <w:rPr>
                <w:rFonts w:eastAsia="Calibri" w:cs="Arial"/>
                <w:color w:val="000000"/>
              </w:rPr>
              <w:t>да</w:t>
            </w:r>
            <w:proofErr w:type="gramEnd"/>
            <w:r w:rsidRPr="00AF2006">
              <w:rPr>
                <w:rFonts w:eastAsia="Calibri" w:cs="Arial"/>
                <w:color w:val="000000"/>
              </w:rPr>
              <w:t xml:space="preserve"> понуђач </w:t>
            </w:r>
            <w:r w:rsidRPr="00AF2006">
              <w:rPr>
                <w:rFonts w:eastAsia="Calibri" w:cs="Arial"/>
                <w:color w:val="000000"/>
                <w:lang w:val="sr-Cyrl-RS"/>
              </w:rPr>
              <w:t xml:space="preserve">има важеће </w:t>
            </w:r>
            <w:r w:rsidRPr="00AF2006">
              <w:rPr>
                <w:rFonts w:eastAsia="Calibri" w:cs="Arial"/>
                <w:color w:val="000000"/>
              </w:rPr>
              <w:t>сертификат</w:t>
            </w:r>
            <w:r w:rsidRPr="00AF2006">
              <w:rPr>
                <w:rFonts w:eastAsia="Calibri" w:cs="Arial"/>
                <w:color w:val="000000"/>
                <w:lang w:val="sr-Cyrl-RS"/>
              </w:rPr>
              <w:t>е:</w:t>
            </w:r>
            <w:r w:rsidRPr="00AF2006">
              <w:rPr>
                <w:rFonts w:eastAsia="Calibri" w:cs="Arial"/>
                <w:color w:val="000000"/>
              </w:rPr>
              <w:t xml:space="preserve"> ISO 9001</w:t>
            </w:r>
            <w:r w:rsidRPr="00AF2006">
              <w:rPr>
                <w:rFonts w:eastAsia="Calibri" w:cs="Arial"/>
                <w:color w:val="000000"/>
                <w:lang w:val="sr-Cyrl-RS"/>
              </w:rPr>
              <w:t xml:space="preserve">, </w:t>
            </w:r>
            <w:r w:rsidRPr="00AF2006">
              <w:rPr>
                <w:rFonts w:eastAsia="Calibri" w:cs="Arial"/>
                <w:color w:val="000000"/>
                <w:lang w:val="sr-Latn-RS"/>
              </w:rPr>
              <w:t>ISO 14001, OHSAS 18001, ISO 3834-2.</w:t>
            </w:r>
          </w:p>
          <w:p w:rsidR="00AF2006" w:rsidRPr="00AF2006" w:rsidRDefault="00AF2006" w:rsidP="00AF2006">
            <w:pPr>
              <w:shd w:val="clear" w:color="auto" w:fill="FFFFFF"/>
              <w:tabs>
                <w:tab w:val="left" w:pos="520"/>
              </w:tabs>
              <w:snapToGrid w:val="0"/>
              <w:spacing w:before="0" w:after="200" w:line="276" w:lineRule="auto"/>
              <w:contextualSpacing/>
              <w:jc w:val="left"/>
              <w:rPr>
                <w:rFonts w:eastAsia="Calibri" w:cs="Arial"/>
                <w:b/>
                <w:color w:val="000000"/>
                <w:u w:val="single"/>
                <w:lang w:val="sr-Latn-RS"/>
              </w:rPr>
            </w:pPr>
          </w:p>
          <w:p w:rsidR="00B15B56" w:rsidRPr="003C7939" w:rsidRDefault="0035304D" w:rsidP="0035304D">
            <w:pPr>
              <w:autoSpaceDE w:val="0"/>
              <w:autoSpaceDN w:val="0"/>
              <w:adjustRightInd w:val="0"/>
              <w:rPr>
                <w:rFonts w:cs="Arial"/>
                <w:b/>
                <w:u w:val="single"/>
                <w:lang w:val="sr-Latn-CS" w:eastAsia="sr-Latn-CS"/>
              </w:rPr>
            </w:pPr>
            <w:r w:rsidRPr="003C7939">
              <w:rPr>
                <w:rFonts w:cs="Arial"/>
                <w:b/>
                <w:u w:val="single"/>
                <w:lang w:val="sr-Latn-CS" w:eastAsia="sr-Latn-CS"/>
              </w:rPr>
              <w:t xml:space="preserve"> </w:t>
            </w:r>
            <w:r w:rsidR="00B15B56" w:rsidRPr="003C7939">
              <w:rPr>
                <w:rFonts w:cs="Arial"/>
                <w:b/>
                <w:u w:val="single"/>
                <w:lang w:val="sr-Latn-CS" w:eastAsia="sr-Latn-CS"/>
              </w:rPr>
              <w:t xml:space="preserve">Доказ: </w:t>
            </w:r>
          </w:p>
          <w:p w:rsidR="00AF2006" w:rsidRPr="00AF2006" w:rsidRDefault="00AF2006" w:rsidP="00CF2F27">
            <w:pPr>
              <w:numPr>
                <w:ilvl w:val="0"/>
                <w:numId w:val="35"/>
              </w:numPr>
              <w:shd w:val="clear" w:color="auto" w:fill="FFFFFF"/>
              <w:tabs>
                <w:tab w:val="left" w:pos="702"/>
              </w:tabs>
              <w:spacing w:before="0" w:after="200" w:line="276" w:lineRule="auto"/>
              <w:jc w:val="left"/>
              <w:rPr>
                <w:rFonts w:eastAsia="Calibri" w:cs="Arial"/>
                <w:lang w:val="sr-Cyrl-RS"/>
              </w:rPr>
            </w:pPr>
            <w:r w:rsidRPr="00AF2006">
              <w:rPr>
                <w:rFonts w:eastAsia="Calibri" w:cs="Arial"/>
                <w:lang w:val="sr-Cyrl-RS"/>
              </w:rPr>
              <w:t>Потврде о референтним набавкама, које морају бити попуњене, потписане и оверене печатом референтних наручилаца  (образац бр. 7.)</w:t>
            </w:r>
          </w:p>
          <w:p w:rsidR="00AF2006" w:rsidRPr="00AF2006" w:rsidRDefault="00AF2006" w:rsidP="00CF2F27">
            <w:pPr>
              <w:numPr>
                <w:ilvl w:val="0"/>
                <w:numId w:val="35"/>
              </w:numPr>
              <w:shd w:val="clear" w:color="auto" w:fill="FFFFFF"/>
              <w:tabs>
                <w:tab w:val="left" w:pos="702"/>
              </w:tabs>
              <w:spacing w:before="0" w:after="200" w:line="276" w:lineRule="auto"/>
              <w:jc w:val="left"/>
              <w:rPr>
                <w:rFonts w:eastAsia="Calibri" w:cs="Arial"/>
                <w:lang w:val="sr-Cyrl-RS"/>
              </w:rPr>
            </w:pPr>
            <w:r w:rsidRPr="00AF2006">
              <w:rPr>
                <w:rFonts w:eastAsia="Calibri" w:cs="Arial"/>
                <w:lang w:val="sr-Cyrl-RS"/>
              </w:rPr>
              <w:t>В</w:t>
            </w:r>
            <w:r w:rsidRPr="00AF2006">
              <w:rPr>
                <w:rFonts w:eastAsia="Calibri" w:cs="Arial"/>
              </w:rPr>
              <w:t>ажећи сертификат</w:t>
            </w:r>
            <w:r w:rsidRPr="00AF2006">
              <w:rPr>
                <w:rFonts w:eastAsia="Calibri" w:cs="Arial"/>
                <w:lang w:val="sr-Cyrl-RS"/>
              </w:rPr>
              <w:t xml:space="preserve">и:  </w:t>
            </w:r>
            <w:r w:rsidRPr="00AF2006">
              <w:rPr>
                <w:rFonts w:eastAsia="Calibri" w:cs="Arial"/>
                <w:color w:val="000000"/>
              </w:rPr>
              <w:t>ISO</w:t>
            </w:r>
            <w:r w:rsidRPr="00AF2006">
              <w:rPr>
                <w:rFonts w:eastAsia="Calibri" w:cs="Arial"/>
                <w:color w:val="000000"/>
                <w:lang w:val="sr-Cyrl-CS"/>
              </w:rPr>
              <w:t xml:space="preserve"> </w:t>
            </w:r>
            <w:r w:rsidRPr="00AF2006">
              <w:rPr>
                <w:rFonts w:eastAsia="Calibri" w:cs="Arial"/>
                <w:color w:val="000000"/>
              </w:rPr>
              <w:t>9001</w:t>
            </w:r>
            <w:r w:rsidRPr="00AF2006">
              <w:rPr>
                <w:rFonts w:eastAsia="Calibri" w:cs="Arial"/>
                <w:color w:val="000000"/>
                <w:lang w:val="sr-Cyrl-RS"/>
              </w:rPr>
              <w:t xml:space="preserve">, </w:t>
            </w:r>
            <w:r w:rsidRPr="00AF2006">
              <w:rPr>
                <w:rFonts w:eastAsia="Calibri" w:cs="Arial"/>
                <w:color w:val="000000"/>
                <w:lang w:val="sr-Latn-RS"/>
              </w:rPr>
              <w:t>ISO</w:t>
            </w:r>
            <w:r w:rsidRPr="00AF2006">
              <w:rPr>
                <w:rFonts w:eastAsia="Calibri" w:cs="Arial"/>
                <w:color w:val="000000"/>
                <w:lang w:val="sr-Cyrl-CS"/>
              </w:rPr>
              <w:t xml:space="preserve"> </w:t>
            </w:r>
            <w:r w:rsidRPr="00AF2006">
              <w:rPr>
                <w:rFonts w:eastAsia="Calibri" w:cs="Arial"/>
                <w:color w:val="000000"/>
                <w:lang w:val="sr-Latn-RS"/>
              </w:rPr>
              <w:t>14001,OHSAS</w:t>
            </w:r>
            <w:r w:rsidRPr="00AF2006">
              <w:rPr>
                <w:rFonts w:eastAsia="Calibri" w:cs="Arial"/>
                <w:color w:val="000000"/>
                <w:lang w:val="sr-Cyrl-CS"/>
              </w:rPr>
              <w:t xml:space="preserve"> </w:t>
            </w:r>
            <w:r w:rsidRPr="00AF2006">
              <w:rPr>
                <w:rFonts w:eastAsia="Calibri" w:cs="Arial"/>
                <w:color w:val="000000"/>
                <w:lang w:val="sr-Latn-RS"/>
              </w:rPr>
              <w:t>18001,</w:t>
            </w:r>
          </w:p>
          <w:p w:rsidR="00B15B56" w:rsidRPr="000A6F2F" w:rsidRDefault="00AF2006" w:rsidP="000A6F2F">
            <w:pPr>
              <w:shd w:val="clear" w:color="auto" w:fill="FFFFFF"/>
              <w:spacing w:before="0"/>
              <w:ind w:left="720"/>
              <w:jc w:val="left"/>
              <w:rPr>
                <w:rFonts w:eastAsia="Calibri" w:cs="Arial"/>
              </w:rPr>
            </w:pPr>
            <w:r w:rsidRPr="00AF2006">
              <w:rPr>
                <w:rFonts w:eastAsia="Calibri" w:cs="Arial"/>
                <w:color w:val="000000"/>
                <w:lang w:val="sr-Latn-RS"/>
              </w:rPr>
              <w:t>ISO</w:t>
            </w:r>
            <w:r w:rsidRPr="00AF2006">
              <w:rPr>
                <w:rFonts w:eastAsia="Calibri" w:cs="Arial"/>
                <w:color w:val="000000"/>
                <w:lang w:val="sr-Cyrl-CS"/>
              </w:rPr>
              <w:t xml:space="preserve"> </w:t>
            </w:r>
            <w:r w:rsidRPr="00AF2006">
              <w:rPr>
                <w:rFonts w:eastAsia="Calibri" w:cs="Arial"/>
                <w:color w:val="000000"/>
                <w:lang w:val="sr-Latn-RS"/>
              </w:rPr>
              <w:t>3834-2</w:t>
            </w:r>
            <w:r w:rsidRPr="00AF2006">
              <w:rPr>
                <w:rFonts w:eastAsia="Calibri" w:cs="Arial"/>
                <w:lang w:val="sr-Cyrl-RS"/>
              </w:rPr>
              <w:t>.</w:t>
            </w:r>
          </w:p>
          <w:p w:rsidR="00B15B56" w:rsidRPr="003C7939" w:rsidRDefault="00B15B56" w:rsidP="00E63BEE">
            <w:pPr>
              <w:rPr>
                <w:rFonts w:cs="Arial"/>
                <w:b/>
                <w:u w:val="single"/>
                <w:lang w:val="sr-Latn-CS" w:eastAsia="sr-Latn-CS"/>
              </w:rPr>
            </w:pPr>
            <w:r w:rsidRPr="003C7939">
              <w:rPr>
                <w:rFonts w:cs="Arial"/>
                <w:b/>
                <w:u w:val="single"/>
                <w:lang w:val="sr-Latn-CS" w:eastAsia="sr-Latn-CS"/>
              </w:rPr>
              <w:t>Напомена:</w:t>
            </w:r>
          </w:p>
          <w:p w:rsidR="00B15B56" w:rsidRPr="003C7939" w:rsidRDefault="00B15B56" w:rsidP="00CF2F27">
            <w:pPr>
              <w:numPr>
                <w:ilvl w:val="0"/>
                <w:numId w:val="23"/>
              </w:numPr>
              <w:snapToGrid w:val="0"/>
              <w:rPr>
                <w:rFonts w:cs="Arial"/>
                <w:lang w:val="sr-Latn-CS" w:eastAsia="sr-Latn-CS"/>
              </w:rPr>
            </w:pPr>
            <w:r w:rsidRPr="003C7939">
              <w:rPr>
                <w:rFonts w:cs="Arial"/>
                <w:lang w:val="sr-Latn-CS" w:eastAsia="sr-Latn-CS"/>
              </w:rPr>
              <w:t xml:space="preserve">У случају да понуду подноси група понуђача, доказ из тачке </w:t>
            </w:r>
            <w:r w:rsidRPr="003C7939">
              <w:rPr>
                <w:rFonts w:cs="Arial"/>
                <w:lang w:val="sr-Cyrl-RS" w:eastAsia="sr-Latn-CS"/>
              </w:rPr>
              <w:t>1</w:t>
            </w:r>
            <w:r w:rsidRPr="003C7939">
              <w:rPr>
                <w:rFonts w:cs="Arial"/>
                <w:lang w:val="sr-Latn-CS" w:eastAsia="sr-Latn-CS"/>
              </w:rPr>
              <w:t xml:space="preserve"> доставити за оног члана групе који испуњава тражени услов (довољно је да 1 члан групе достави </w:t>
            </w:r>
            <w:r w:rsidRPr="003C7939">
              <w:rPr>
                <w:rFonts w:cs="Arial"/>
                <w:lang w:val="sr-Cyrl-RS" w:eastAsia="sr-Latn-CS"/>
              </w:rPr>
              <w:t>тражени доказ</w:t>
            </w:r>
            <w:r w:rsidRPr="003C7939">
              <w:rPr>
                <w:rFonts w:cs="Arial"/>
                <w:lang w:val="sr-Latn-CS" w:eastAsia="sr-Latn-CS"/>
              </w:rPr>
              <w:t xml:space="preserve">), а уколико више њих заједно испуњавају услов из тачке </w:t>
            </w:r>
            <w:r w:rsidRPr="003C7939">
              <w:rPr>
                <w:rFonts w:cs="Arial"/>
                <w:lang w:val="sr-Cyrl-RS" w:eastAsia="sr-Latn-CS"/>
              </w:rPr>
              <w:t>1</w:t>
            </w:r>
            <w:r w:rsidRPr="003C7939">
              <w:rPr>
                <w:rFonts w:cs="Arial"/>
                <w:lang w:val="sr-Latn-CS" w:eastAsia="sr-Latn-CS"/>
              </w:rPr>
              <w:t>. (</w:t>
            </w:r>
            <w:r w:rsidRPr="003C7939">
              <w:rPr>
                <w:rFonts w:cs="Arial"/>
                <w:lang w:val="sr-Cyrl-RS" w:eastAsia="sr-Latn-CS"/>
              </w:rPr>
              <w:t>референце</w:t>
            </w:r>
            <w:r w:rsidRPr="003C7939">
              <w:rPr>
                <w:rFonts w:cs="Arial"/>
                <w:lang w:val="sr-Latn-CS" w:eastAsia="sr-Latn-CS"/>
              </w:rPr>
              <w:t>)- овај доказ доставити за те чланове.</w:t>
            </w:r>
          </w:p>
          <w:p w:rsidR="00B15B56" w:rsidRPr="003C7939" w:rsidRDefault="00B15B56" w:rsidP="00CF2F27">
            <w:pPr>
              <w:numPr>
                <w:ilvl w:val="0"/>
                <w:numId w:val="23"/>
              </w:numPr>
              <w:snapToGrid w:val="0"/>
              <w:rPr>
                <w:rFonts w:cs="Arial"/>
                <w:lang w:val="sr-Latn-CS" w:eastAsia="sr-Latn-CS"/>
              </w:rPr>
            </w:pPr>
            <w:r w:rsidRPr="003C793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5B56" w:rsidRPr="00E47C2E" w:rsidTr="00B70D29">
        <w:trPr>
          <w:jc w:val="center"/>
        </w:trPr>
        <w:tc>
          <w:tcPr>
            <w:tcW w:w="729" w:type="dxa"/>
            <w:vAlign w:val="center"/>
          </w:tcPr>
          <w:p w:rsidR="00B15B56" w:rsidRPr="003C7939" w:rsidRDefault="00B15B56" w:rsidP="003A4822">
            <w:pPr>
              <w:jc w:val="center"/>
              <w:rPr>
                <w:rFonts w:cs="Arial"/>
              </w:rPr>
            </w:pPr>
            <w:r w:rsidRPr="003C7939">
              <w:rPr>
                <w:rFonts w:cs="Arial"/>
                <w:lang w:val="sr-Cyrl-RS"/>
              </w:rPr>
              <w:t>6</w:t>
            </w:r>
            <w:r w:rsidRPr="003C7939">
              <w:rPr>
                <w:rFonts w:cs="Arial"/>
              </w:rPr>
              <w:t>.</w:t>
            </w:r>
          </w:p>
        </w:tc>
        <w:tc>
          <w:tcPr>
            <w:tcW w:w="9921" w:type="dxa"/>
          </w:tcPr>
          <w:p w:rsidR="00B15B56" w:rsidRPr="003C7939" w:rsidRDefault="00B15B56" w:rsidP="00E63BEE">
            <w:pPr>
              <w:autoSpaceDE w:val="0"/>
              <w:autoSpaceDN w:val="0"/>
              <w:adjustRightInd w:val="0"/>
              <w:rPr>
                <w:rFonts w:cs="Arial"/>
                <w:b/>
                <w:u w:val="single"/>
                <w:lang w:val="sr-Latn-CS" w:eastAsia="sr-Latn-CS"/>
              </w:rPr>
            </w:pPr>
            <w:r w:rsidRPr="003C7939">
              <w:rPr>
                <w:rFonts w:cs="Arial"/>
                <w:b/>
                <w:u w:val="single"/>
                <w:lang w:val="sr-Latn-CS" w:eastAsia="sr-Latn-CS"/>
              </w:rPr>
              <w:t>Услов:</w:t>
            </w:r>
          </w:p>
          <w:p w:rsidR="00AF2006" w:rsidRPr="00AF2006" w:rsidRDefault="00AF2006" w:rsidP="00AF2006">
            <w:pPr>
              <w:shd w:val="clear" w:color="auto" w:fill="FFFFFF"/>
              <w:snapToGrid w:val="0"/>
              <w:spacing w:before="0"/>
              <w:jc w:val="left"/>
              <w:rPr>
                <w:rFonts w:eastAsia="Calibri" w:cs="Arial"/>
                <w:lang w:val="sr-Cyrl-RS"/>
              </w:rPr>
            </w:pPr>
            <w:r w:rsidRPr="00AF2006">
              <w:rPr>
                <w:rFonts w:eastAsia="Calibri" w:cs="Arial"/>
                <w:lang w:val="sr-Cyrl-RS"/>
              </w:rPr>
              <w:t>Понуђач располаже довољним техничким капацитетом ако</w:t>
            </w:r>
            <w:r w:rsidR="00C87FD6">
              <w:rPr>
                <w:rFonts w:eastAsia="Calibri" w:cs="Arial"/>
                <w:lang w:val="sr-Cyrl-RS"/>
              </w:rPr>
              <w:t xml:space="preserve"> поседује</w:t>
            </w:r>
            <w:r w:rsidRPr="00AF2006">
              <w:rPr>
                <w:rFonts w:eastAsia="Calibri" w:cs="Arial"/>
                <w:lang w:val="sr-Cyrl-RS"/>
              </w:rPr>
              <w:t>:</w:t>
            </w:r>
          </w:p>
          <w:p w:rsidR="00AF2006" w:rsidRPr="00AF2006" w:rsidRDefault="00BF5ECD" w:rsidP="00CF2F27">
            <w:pPr>
              <w:numPr>
                <w:ilvl w:val="0"/>
                <w:numId w:val="38"/>
              </w:numPr>
              <w:shd w:val="clear" w:color="auto" w:fill="FFFFFF"/>
              <w:snapToGrid w:val="0"/>
              <w:spacing w:before="0" w:after="200" w:line="276" w:lineRule="auto"/>
              <w:jc w:val="left"/>
              <w:rPr>
                <w:rFonts w:eastAsia="Calibri" w:cs="Arial"/>
                <w:lang w:val="sr-Cyrl-RS"/>
              </w:rPr>
            </w:pPr>
            <w:r>
              <w:rPr>
                <w:rFonts w:eastAsia="Calibri" w:cs="Arial"/>
                <w:lang w:val="sr-Cyrl-RS"/>
              </w:rPr>
              <w:t>Л</w:t>
            </w:r>
            <w:r w:rsidR="00AF2006" w:rsidRPr="00AF2006">
              <w:rPr>
                <w:rFonts w:eastAsia="Calibri" w:cs="Arial"/>
                <w:lang w:val="sr-Cyrl-RS"/>
              </w:rPr>
              <w:t>иценциране софтвере за обраду текста и израду цртежа;</w:t>
            </w:r>
          </w:p>
          <w:p w:rsidR="00AF2006" w:rsidRPr="00AF2006" w:rsidRDefault="00DC2668" w:rsidP="00CF2F27">
            <w:pPr>
              <w:numPr>
                <w:ilvl w:val="0"/>
                <w:numId w:val="38"/>
              </w:numPr>
              <w:shd w:val="clear" w:color="auto" w:fill="FFFFFF"/>
              <w:snapToGrid w:val="0"/>
              <w:spacing w:before="0" w:after="200" w:line="276" w:lineRule="auto"/>
              <w:jc w:val="left"/>
              <w:rPr>
                <w:rFonts w:eastAsia="Calibri" w:cs="Arial"/>
              </w:rPr>
            </w:pPr>
            <w:r>
              <w:rPr>
                <w:rFonts w:eastAsia="Calibri" w:cs="Arial"/>
                <w:lang w:val="sr-Cyrl-RS"/>
              </w:rPr>
              <w:t>И</w:t>
            </w:r>
            <w:r w:rsidR="00AF2006" w:rsidRPr="00AF2006">
              <w:rPr>
                <w:rFonts w:eastAsia="Calibri" w:cs="Arial"/>
                <w:lang w:val="sr-Cyrl-RS"/>
              </w:rPr>
              <w:t>ма у</w:t>
            </w:r>
            <w:r>
              <w:rPr>
                <w:rFonts w:eastAsia="Calibri" w:cs="Arial"/>
                <w:lang w:val="sr-Cyrl-RS"/>
              </w:rPr>
              <w:t xml:space="preserve"> власништву/закупу/</w:t>
            </w:r>
            <w:r w:rsidR="00AF2006" w:rsidRPr="00AF2006">
              <w:rPr>
                <w:rFonts w:eastAsia="Calibri" w:cs="Arial"/>
                <w:lang w:val="sr-Cyrl-RS"/>
              </w:rPr>
              <w:t xml:space="preserve"> лизингу:</w:t>
            </w:r>
          </w:p>
          <w:p w:rsidR="00AF2006" w:rsidRPr="00AF2006" w:rsidRDefault="00BF5ECD" w:rsidP="00CF2F27">
            <w:pPr>
              <w:numPr>
                <w:ilvl w:val="0"/>
                <w:numId w:val="37"/>
              </w:numPr>
              <w:shd w:val="clear" w:color="auto" w:fill="FFFFFF"/>
              <w:snapToGrid w:val="0"/>
              <w:spacing w:before="0" w:after="200" w:line="276" w:lineRule="auto"/>
              <w:jc w:val="left"/>
              <w:rPr>
                <w:rFonts w:eastAsia="Calibri" w:cs="Arial"/>
                <w:lang w:val="sr-Cyrl-RS"/>
              </w:rPr>
            </w:pPr>
            <w:r>
              <w:rPr>
                <w:rFonts w:eastAsia="Calibri" w:cs="Arial"/>
                <w:lang w:val="sr-Cyrl-RS"/>
              </w:rPr>
              <w:t>апарате</w:t>
            </w:r>
            <w:r w:rsidR="00AF2006" w:rsidRPr="00AF2006">
              <w:rPr>
                <w:rFonts w:eastAsia="Calibri" w:cs="Arial"/>
                <w:lang w:val="sr-Cyrl-RS"/>
              </w:rPr>
              <w:t xml:space="preserve"> за заваривање поступком 111</w:t>
            </w:r>
            <w:r>
              <w:rPr>
                <w:rFonts w:eastAsia="Calibri" w:cs="Arial"/>
                <w:lang w:val="sr-Cyrl-RS"/>
              </w:rPr>
              <w:t xml:space="preserve">  (5 ком.)</w:t>
            </w:r>
          </w:p>
          <w:p w:rsidR="00AF2006" w:rsidRPr="00AF2006" w:rsidRDefault="00BF5ECD" w:rsidP="00CF2F27">
            <w:pPr>
              <w:numPr>
                <w:ilvl w:val="0"/>
                <w:numId w:val="37"/>
              </w:numPr>
              <w:shd w:val="clear" w:color="auto" w:fill="FFFFFF"/>
              <w:snapToGrid w:val="0"/>
              <w:spacing w:before="0" w:after="200" w:line="276" w:lineRule="auto"/>
              <w:jc w:val="left"/>
              <w:rPr>
                <w:rFonts w:eastAsia="Calibri" w:cs="Arial"/>
                <w:lang w:val="sr-Cyrl-RS"/>
              </w:rPr>
            </w:pPr>
            <w:r>
              <w:rPr>
                <w:rFonts w:eastAsia="Calibri" w:cs="Arial"/>
                <w:lang w:val="sr-Cyrl-RS"/>
              </w:rPr>
              <w:t>апарате</w:t>
            </w:r>
            <w:r w:rsidR="00AF2006" w:rsidRPr="00AF2006">
              <w:rPr>
                <w:rFonts w:eastAsia="Calibri" w:cs="Arial"/>
                <w:lang w:val="sr-Cyrl-RS"/>
              </w:rPr>
              <w:t xml:space="preserve"> за заваривање поступком 141;</w:t>
            </w:r>
            <w:r>
              <w:rPr>
                <w:rFonts w:eastAsia="Calibri" w:cs="Arial"/>
                <w:lang w:val="sr-Cyrl-RS"/>
              </w:rPr>
              <w:t xml:space="preserve"> (5 ком.)</w:t>
            </w:r>
          </w:p>
          <w:p w:rsidR="000A6F2F" w:rsidRPr="00AF2006" w:rsidRDefault="00BF5ECD" w:rsidP="00CF2F27">
            <w:pPr>
              <w:numPr>
                <w:ilvl w:val="0"/>
                <w:numId w:val="37"/>
              </w:numPr>
              <w:shd w:val="clear" w:color="auto" w:fill="FFFFFF"/>
              <w:snapToGrid w:val="0"/>
              <w:spacing w:before="0" w:after="200" w:line="276" w:lineRule="auto"/>
              <w:jc w:val="left"/>
              <w:rPr>
                <w:rFonts w:eastAsia="Calibri" w:cs="Arial"/>
                <w:lang w:val="sr-Cyrl-RS"/>
              </w:rPr>
            </w:pPr>
            <w:r>
              <w:rPr>
                <w:rFonts w:eastAsia="Calibri" w:cs="Arial"/>
                <w:lang w:val="sr-Cyrl-RS"/>
              </w:rPr>
              <w:t>комплетне</w:t>
            </w:r>
            <w:r w:rsidR="00AF2006" w:rsidRPr="00AF2006">
              <w:rPr>
                <w:rFonts w:eastAsia="Calibri" w:cs="Arial"/>
                <w:lang w:val="sr-Cyrl-RS"/>
              </w:rPr>
              <w:t xml:space="preserve"> гарнитура за гасно резање</w:t>
            </w:r>
            <w:r>
              <w:rPr>
                <w:rFonts w:eastAsia="Calibri" w:cs="Arial"/>
                <w:lang w:val="sr-Cyrl-RS"/>
              </w:rPr>
              <w:t xml:space="preserve">  (5 ком.)</w:t>
            </w:r>
          </w:p>
          <w:p w:rsidR="00B15B56" w:rsidRPr="003C7939" w:rsidRDefault="00B15B56" w:rsidP="00E63BEE">
            <w:pPr>
              <w:autoSpaceDE w:val="0"/>
              <w:autoSpaceDN w:val="0"/>
              <w:adjustRightInd w:val="0"/>
              <w:rPr>
                <w:rFonts w:cs="Arial"/>
                <w:b/>
                <w:u w:val="single"/>
                <w:lang w:val="sr-Cyrl-RS" w:eastAsia="sr-Latn-CS"/>
              </w:rPr>
            </w:pPr>
            <w:r w:rsidRPr="003C7939">
              <w:rPr>
                <w:rFonts w:cs="Arial"/>
                <w:b/>
                <w:u w:val="single"/>
                <w:lang w:val="sr-Latn-CS" w:eastAsia="sr-Latn-CS"/>
              </w:rPr>
              <w:t xml:space="preserve">Доказ: </w:t>
            </w:r>
          </w:p>
          <w:p w:rsidR="00C87FD6" w:rsidRPr="00C87FD6" w:rsidRDefault="000A6F2F" w:rsidP="00C87FD6">
            <w:pPr>
              <w:pStyle w:val="ListParagraph"/>
              <w:numPr>
                <w:ilvl w:val="0"/>
                <w:numId w:val="41"/>
              </w:numPr>
              <w:shd w:val="clear" w:color="auto" w:fill="FFFFFF"/>
              <w:tabs>
                <w:tab w:val="left" w:pos="-52"/>
                <w:tab w:val="left" w:pos="192"/>
              </w:tabs>
              <w:rPr>
                <w:rFonts w:ascii="Arial" w:hAnsi="Arial" w:cs="Arial"/>
                <w:lang w:val="sr-Cyrl-RS"/>
              </w:rPr>
            </w:pPr>
            <w:r w:rsidRPr="00C87FD6">
              <w:rPr>
                <w:rFonts w:cs="Arial"/>
                <w:lang w:val="sr-Cyrl-CS"/>
              </w:rPr>
              <w:t xml:space="preserve">Доказ да је софтвер лиценциран: </w:t>
            </w:r>
            <w:r w:rsidRPr="00C87FD6">
              <w:rPr>
                <w:rFonts w:cs="Arial"/>
                <w:lang w:val="sr-Cyrl-RS"/>
              </w:rPr>
              <w:t>потврда или други доказ о власништву софтвера који</w:t>
            </w:r>
          </w:p>
          <w:p w:rsidR="000A6F2F" w:rsidRPr="00C87FD6" w:rsidRDefault="000A6F2F" w:rsidP="00C87FD6">
            <w:pPr>
              <w:pStyle w:val="ListParagraph"/>
              <w:numPr>
                <w:ilvl w:val="0"/>
                <w:numId w:val="41"/>
              </w:numPr>
              <w:shd w:val="clear" w:color="auto" w:fill="FFFFFF"/>
              <w:tabs>
                <w:tab w:val="left" w:pos="-52"/>
                <w:tab w:val="left" w:pos="192"/>
              </w:tabs>
              <w:rPr>
                <w:rFonts w:ascii="Arial" w:hAnsi="Arial" w:cs="Arial"/>
                <w:lang w:val="ru-RU"/>
              </w:rPr>
            </w:pPr>
            <w:r w:rsidRPr="00C87FD6">
              <w:rPr>
                <w:rFonts w:ascii="Arial" w:hAnsi="Arial" w:cs="Arial"/>
                <w:lang w:val="sr-Cyrl-RS"/>
              </w:rPr>
              <w:lastRenderedPageBreak/>
              <w:t xml:space="preserve"> издаје дистрибутер (продавац)</w:t>
            </w:r>
            <w:r w:rsidRPr="00C87FD6">
              <w:rPr>
                <w:rFonts w:ascii="Arial" w:hAnsi="Arial" w:cs="Arial"/>
                <w:lang w:val="sr-Cyrl-CS"/>
              </w:rPr>
              <w:t>.</w:t>
            </w:r>
          </w:p>
          <w:p w:rsidR="000A6F2F" w:rsidRPr="000A6F2F" w:rsidRDefault="000A6F2F" w:rsidP="000A6F2F">
            <w:pPr>
              <w:shd w:val="clear" w:color="auto" w:fill="FFFFFF"/>
              <w:tabs>
                <w:tab w:val="left" w:pos="-194"/>
                <w:tab w:val="left" w:pos="192"/>
              </w:tabs>
              <w:spacing w:before="0"/>
              <w:contextualSpacing/>
              <w:jc w:val="left"/>
              <w:rPr>
                <w:rFonts w:eastAsia="Calibri" w:cs="Arial"/>
                <w:lang w:val="sr-Latn-RS"/>
              </w:rPr>
            </w:pPr>
            <w:r w:rsidRPr="000A6F2F">
              <w:rPr>
                <w:rFonts w:eastAsia="Calibri" w:cs="Arial"/>
                <w:lang w:val="ru-RU"/>
              </w:rPr>
              <w:t xml:space="preserve">2. </w:t>
            </w:r>
            <w:r w:rsidRPr="000A6F2F">
              <w:rPr>
                <w:rFonts w:eastAsia="Calibri" w:cs="Arial"/>
                <w:lang w:val="sr-Cyrl-RS"/>
              </w:rPr>
              <w:t xml:space="preserve">- </w:t>
            </w:r>
            <w:r w:rsidRPr="000A6F2F">
              <w:rPr>
                <w:rFonts w:eastAsia="Calibri" w:cs="Arial"/>
                <w:b/>
                <w:lang w:val="sr-Cyrl-RS"/>
              </w:rPr>
              <w:t>Извод из картице основних средстава</w:t>
            </w:r>
            <w:r w:rsidRPr="000A6F2F">
              <w:rPr>
                <w:rFonts w:eastAsia="Calibri" w:cs="Arial"/>
                <w:lang w:val="sr-Cyrl-RS"/>
              </w:rPr>
              <w:t xml:space="preserve"> из којих се јасно види да су тражени апарати у власништву понуђача</w:t>
            </w:r>
          </w:p>
          <w:p w:rsidR="000A6F2F" w:rsidRPr="000A6F2F" w:rsidRDefault="000A6F2F" w:rsidP="00DC2668">
            <w:pPr>
              <w:shd w:val="clear" w:color="auto" w:fill="FFFFFF"/>
              <w:tabs>
                <w:tab w:val="left" w:pos="0"/>
                <w:tab w:val="left" w:pos="192"/>
              </w:tabs>
              <w:spacing w:before="0"/>
              <w:contextualSpacing/>
              <w:jc w:val="left"/>
              <w:rPr>
                <w:rFonts w:eastAsia="Calibri" w:cs="Arial"/>
                <w:lang w:val="sr-Cyrl-RS"/>
              </w:rPr>
            </w:pPr>
            <w:r w:rsidRPr="000A6F2F">
              <w:rPr>
                <w:rFonts w:eastAsia="Calibri" w:cs="Arial"/>
                <w:lang w:val="sr-Cyrl-RS"/>
              </w:rPr>
              <w:t xml:space="preserve"> или уговори о закупу или уговори о лизингу  тражених апарата</w:t>
            </w:r>
            <w:r w:rsidRPr="000A6F2F">
              <w:rPr>
                <w:rFonts w:eastAsia="Calibri" w:cs="Arial"/>
                <w:lang w:val="sr-Latn-RS"/>
              </w:rPr>
              <w:t xml:space="preserve">, </w:t>
            </w:r>
          </w:p>
          <w:p w:rsidR="00C66817" w:rsidRPr="000A6F2F" w:rsidRDefault="000A6F2F" w:rsidP="000A6F2F">
            <w:pPr>
              <w:shd w:val="clear" w:color="auto" w:fill="FFFFFF"/>
              <w:tabs>
                <w:tab w:val="left" w:pos="0"/>
                <w:tab w:val="left" w:pos="192"/>
              </w:tabs>
              <w:spacing w:before="0"/>
              <w:ind w:hanging="52"/>
              <w:contextualSpacing/>
              <w:jc w:val="left"/>
              <w:rPr>
                <w:rFonts w:eastAsia="Calibri" w:cs="Arial"/>
                <w:lang w:val="sr-Latn-RS"/>
              </w:rPr>
            </w:pPr>
            <w:r w:rsidRPr="000A6F2F">
              <w:rPr>
                <w:rFonts w:eastAsia="Calibri" w:cs="Arial"/>
                <w:lang w:val="sr-Cyrl-RS"/>
              </w:rPr>
              <w:t>- Уверење о исправности апарата или копије Гарантних  листова, ако су у питању нови апарати.</w:t>
            </w:r>
          </w:p>
          <w:p w:rsidR="00B15B56" w:rsidRPr="003C7939" w:rsidRDefault="00B15B56" w:rsidP="00E63BEE">
            <w:pPr>
              <w:rPr>
                <w:rFonts w:cs="Arial"/>
                <w:b/>
                <w:u w:val="single"/>
                <w:lang w:val="sr-Latn-CS" w:eastAsia="sr-Latn-CS"/>
              </w:rPr>
            </w:pPr>
            <w:r w:rsidRPr="003C7939">
              <w:rPr>
                <w:rFonts w:cs="Arial"/>
                <w:b/>
                <w:u w:val="single"/>
                <w:lang w:val="sr-Latn-CS" w:eastAsia="sr-Latn-CS"/>
              </w:rPr>
              <w:t>Напомена:</w:t>
            </w:r>
          </w:p>
          <w:p w:rsidR="00B15B56" w:rsidRPr="003C7939" w:rsidRDefault="00B15B56" w:rsidP="00CF2F27">
            <w:pPr>
              <w:numPr>
                <w:ilvl w:val="0"/>
                <w:numId w:val="23"/>
              </w:numPr>
              <w:snapToGrid w:val="0"/>
              <w:rPr>
                <w:rFonts w:cs="Arial"/>
                <w:lang w:val="sr-Latn-CS" w:eastAsia="sr-Latn-CS"/>
              </w:rPr>
            </w:pPr>
            <w:r w:rsidRPr="003C7939">
              <w:rPr>
                <w:rFonts w:cs="Arial"/>
                <w:lang w:val="sr-Latn-CS" w:eastAsia="sr-Latn-CS"/>
              </w:rPr>
              <w:t xml:space="preserve">У случају да понуду подноси група понуђача, доказ из тачке </w:t>
            </w:r>
            <w:r w:rsidRPr="003C7939">
              <w:rPr>
                <w:rFonts w:cs="Arial"/>
                <w:lang w:val="sr-Cyrl-RS" w:eastAsia="sr-Latn-CS"/>
              </w:rPr>
              <w:t xml:space="preserve">1 </w:t>
            </w:r>
            <w:r w:rsidRPr="003C7939">
              <w:rPr>
                <w:rFonts w:cs="Arial"/>
                <w:lang w:val="sr-Latn-CS" w:eastAsia="sr-Latn-CS"/>
              </w:rPr>
              <w:t xml:space="preserve">доставити за оног члана групе који испуњава тражени услов (довољно је да 1 члан групе достави </w:t>
            </w:r>
            <w:r w:rsidRPr="003C7939">
              <w:rPr>
                <w:rFonts w:cs="Arial"/>
                <w:lang w:val="sr-Cyrl-RS" w:eastAsia="sr-Latn-CS"/>
              </w:rPr>
              <w:t>тражени доказ</w:t>
            </w:r>
            <w:r w:rsidRPr="003C7939">
              <w:rPr>
                <w:rFonts w:cs="Arial"/>
                <w:lang w:val="sr-Latn-CS" w:eastAsia="sr-Latn-CS"/>
              </w:rPr>
              <w:t xml:space="preserve">), а уколико више њих заједно испуњавају услов из тачке </w:t>
            </w:r>
            <w:r w:rsidR="000F258B">
              <w:rPr>
                <w:rFonts w:cs="Arial"/>
                <w:lang w:val="sr-Cyrl-RS" w:eastAsia="sr-Latn-CS"/>
              </w:rPr>
              <w:t>1</w:t>
            </w:r>
            <w:r w:rsidRPr="003C7939">
              <w:rPr>
                <w:rFonts w:cs="Arial"/>
                <w:lang w:val="sr-Latn-CS" w:eastAsia="sr-Latn-CS"/>
              </w:rPr>
              <w:t>.  овај доказ доставити за те чланове.</w:t>
            </w:r>
          </w:p>
          <w:p w:rsidR="00B15B56" w:rsidRPr="003C7939" w:rsidRDefault="00B15B56" w:rsidP="00CF2F27">
            <w:pPr>
              <w:numPr>
                <w:ilvl w:val="0"/>
                <w:numId w:val="23"/>
              </w:numPr>
              <w:snapToGrid w:val="0"/>
              <w:rPr>
                <w:rFonts w:eastAsia="Calibri" w:cs="Arial"/>
                <w:lang w:val="sr-Latn-CS" w:eastAsia="sr-Latn-CS"/>
              </w:rPr>
            </w:pPr>
            <w:r w:rsidRPr="003C793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5B56" w:rsidRPr="00E47C2E" w:rsidTr="00B70D29">
        <w:trPr>
          <w:jc w:val="center"/>
        </w:trPr>
        <w:tc>
          <w:tcPr>
            <w:tcW w:w="729" w:type="dxa"/>
            <w:vAlign w:val="center"/>
          </w:tcPr>
          <w:p w:rsidR="00B15B56" w:rsidRDefault="00B15B56" w:rsidP="003A4822">
            <w:pPr>
              <w:jc w:val="center"/>
              <w:rPr>
                <w:rFonts w:cs="Arial"/>
                <w:color w:val="00B0F0"/>
                <w:lang w:val="sr-Cyrl-RS"/>
              </w:rPr>
            </w:pPr>
            <w:r w:rsidRPr="00596BD2">
              <w:rPr>
                <w:rFonts w:cs="Arial"/>
                <w:lang w:val="sr-Cyrl-RS"/>
              </w:rPr>
              <w:lastRenderedPageBreak/>
              <w:t>7.</w:t>
            </w:r>
          </w:p>
        </w:tc>
        <w:tc>
          <w:tcPr>
            <w:tcW w:w="9921" w:type="dxa"/>
          </w:tcPr>
          <w:p w:rsidR="00B15B56" w:rsidRPr="003E627F" w:rsidRDefault="00B15B56" w:rsidP="00E63BEE">
            <w:pPr>
              <w:autoSpaceDE w:val="0"/>
              <w:autoSpaceDN w:val="0"/>
              <w:adjustRightInd w:val="0"/>
              <w:rPr>
                <w:rFonts w:cs="Arial"/>
                <w:b/>
                <w:u w:val="single"/>
                <w:lang w:val="sr-Latn-CS" w:eastAsia="sr-Latn-CS"/>
              </w:rPr>
            </w:pPr>
            <w:r w:rsidRPr="003E627F">
              <w:rPr>
                <w:rFonts w:cs="Arial"/>
                <w:b/>
                <w:u w:val="single"/>
                <w:lang w:val="sr-Latn-CS" w:eastAsia="sr-Latn-CS"/>
              </w:rPr>
              <w:t>Услов:</w:t>
            </w:r>
          </w:p>
          <w:p w:rsidR="00B15B56" w:rsidRPr="006949F6" w:rsidRDefault="00B15B56" w:rsidP="00E63BEE">
            <w:pPr>
              <w:autoSpaceDE w:val="0"/>
              <w:autoSpaceDN w:val="0"/>
              <w:spacing w:before="0"/>
              <w:jc w:val="left"/>
              <w:rPr>
                <w:rFonts w:eastAsia="Calibri" w:cs="Arial"/>
                <w:lang w:val="sr-Cyrl-RS" w:eastAsia="sr-Latn-CS"/>
              </w:rPr>
            </w:pPr>
            <w:r w:rsidRPr="006949F6">
              <w:rPr>
                <w:rFonts w:eastAsia="Calibri" w:cs="Arial"/>
                <w:lang w:val="sr-Latn-RS" w:eastAsia="sr-Latn-CS"/>
              </w:rPr>
              <w:t>Кадровски капацитет</w:t>
            </w:r>
          </w:p>
          <w:p w:rsidR="00B15B56" w:rsidRPr="00817122" w:rsidRDefault="00B15B56" w:rsidP="00E63BEE">
            <w:pPr>
              <w:autoSpaceDE w:val="0"/>
              <w:autoSpaceDN w:val="0"/>
              <w:rPr>
                <w:rFonts w:eastAsia="Calibri" w:cs="Arial"/>
                <w:lang w:val="sr-Cyrl-RS" w:eastAsia="sr-Latn-CS"/>
              </w:rPr>
            </w:pPr>
            <w:r w:rsidRPr="00817122">
              <w:rPr>
                <w:rFonts w:eastAsia="Calibri" w:cs="Arial"/>
                <w:lang w:val="sr-Latn-RS" w:eastAsia="sr-Latn-CS"/>
              </w:rPr>
              <w:t xml:space="preserve">Понуђач располаже довољним кадровским капацитетом ако има запослене односно </w:t>
            </w:r>
            <w:r w:rsidRPr="00817122">
              <w:rPr>
                <w:rFonts w:eastAsia="Calibri" w:cs="Arial"/>
                <w:lang w:eastAsia="sr-Latn-CS"/>
              </w:rPr>
              <w:t xml:space="preserve">има радно ангажоване извршиоце </w:t>
            </w:r>
            <w:r w:rsidRPr="00817122">
              <w:rPr>
                <w:rFonts w:eastAsia="Calibri" w:cs="Arial"/>
                <w:lang w:val="sr-Latn-RS" w:eastAsia="sr-Latn-CS"/>
              </w:rPr>
              <w:t>(по основу другог облика ангажовања ван радног односа, предвиђеног члановима 197-202. Закона о раду)</w:t>
            </w:r>
            <w:r w:rsidRPr="00817122">
              <w:rPr>
                <w:rFonts w:eastAsia="Calibri" w:cs="Arial"/>
                <w:lang w:val="sr-Cyrl-RS" w:eastAsia="sr-Latn-CS"/>
              </w:rPr>
              <w:t xml:space="preserve"> најмање следеће:</w:t>
            </w:r>
          </w:p>
          <w:p w:rsidR="00AF2006" w:rsidRPr="00AF2006" w:rsidRDefault="003266AA" w:rsidP="00AF2006">
            <w:pPr>
              <w:shd w:val="clear" w:color="auto" w:fill="FFFFFF"/>
              <w:contextualSpacing/>
              <w:rPr>
                <w:rFonts w:eastAsia="Calibri" w:cs="Arial"/>
              </w:rPr>
            </w:pPr>
            <w:r>
              <w:rPr>
                <w:rFonts w:cs="Arial"/>
                <w:lang w:val="sr-Cyrl-RS" w:eastAsia="sr-Latn-CS"/>
              </w:rPr>
              <w:t xml:space="preserve"> </w:t>
            </w:r>
            <w:r w:rsidR="00AF2006" w:rsidRPr="00AF2006">
              <w:rPr>
                <w:rFonts w:eastAsia="Calibri" w:cs="Arial"/>
                <w:lang w:val="sr-Cyrl-RS"/>
              </w:rPr>
              <w:t>1. Једног дипломираног машинског инжењера са лиценцом за одговорног пројектанта термотехнике, термоенергетике, процесне и гасне технике (тип 330),</w:t>
            </w:r>
          </w:p>
          <w:p w:rsidR="00AF2006" w:rsidRPr="00AF2006" w:rsidRDefault="00AF2006" w:rsidP="00AF2006">
            <w:pPr>
              <w:shd w:val="clear" w:color="auto" w:fill="FFFFFF"/>
              <w:spacing w:before="0"/>
              <w:contextualSpacing/>
              <w:jc w:val="left"/>
              <w:rPr>
                <w:rFonts w:eastAsia="Calibri" w:cs="Arial"/>
                <w:lang w:val="sr-Cyrl-RS"/>
              </w:rPr>
            </w:pPr>
            <w:r w:rsidRPr="00AF2006">
              <w:rPr>
                <w:rFonts w:eastAsia="Calibri" w:cs="Arial"/>
                <w:lang w:val="sr-Cyrl-RS"/>
              </w:rPr>
              <w:t>2. Једног  дипломираног машинског инжењера</w:t>
            </w:r>
            <w:r w:rsidRPr="00AF2006">
              <w:rPr>
                <w:rFonts w:eastAsia="Calibri" w:cs="Arial"/>
              </w:rPr>
              <w:t xml:space="preserve"> </w:t>
            </w:r>
            <w:r w:rsidRPr="00AF2006">
              <w:rPr>
                <w:rFonts w:eastAsia="Calibri" w:cs="Arial"/>
                <w:lang w:val="sr-Cyrl-RS"/>
              </w:rPr>
              <w:t>са лиценцом за одговорног извођача радова термотехнике, термоенергетике, процесне и гасне технике (тип 430)</w:t>
            </w:r>
          </w:p>
          <w:p w:rsidR="00AF2006" w:rsidRPr="00AF2006" w:rsidRDefault="00AF2006" w:rsidP="00AF2006">
            <w:pPr>
              <w:shd w:val="clear" w:color="auto" w:fill="FFFFFF"/>
              <w:spacing w:before="0"/>
              <w:contextualSpacing/>
              <w:jc w:val="left"/>
              <w:rPr>
                <w:rFonts w:eastAsia="Calibri" w:cs="Arial"/>
                <w:lang w:val="sr-Cyrl-RS"/>
              </w:rPr>
            </w:pPr>
            <w:r w:rsidRPr="00AF2006">
              <w:rPr>
                <w:rFonts w:eastAsia="Calibri" w:cs="Arial"/>
                <w:lang w:val="sr-Cyrl-RS"/>
              </w:rPr>
              <w:t xml:space="preserve">3. Једног инжењера за заваривање са </w:t>
            </w:r>
            <w:r w:rsidRPr="00AF2006">
              <w:rPr>
                <w:rFonts w:eastAsia="Calibri" w:cs="Arial"/>
                <w:lang w:val="sr-Latn-RS"/>
              </w:rPr>
              <w:t>IWE</w:t>
            </w:r>
            <w:r w:rsidRPr="00AF2006">
              <w:rPr>
                <w:rFonts w:eastAsia="Calibri" w:cs="Arial"/>
                <w:lang w:val="sr-Cyrl-RS"/>
              </w:rPr>
              <w:t xml:space="preserve"> или </w:t>
            </w:r>
            <w:r w:rsidRPr="00AF2006">
              <w:rPr>
                <w:rFonts w:eastAsia="Calibri" w:cs="Arial"/>
                <w:lang w:val="sr-Latn-RS"/>
              </w:rPr>
              <w:t>EWE</w:t>
            </w:r>
            <w:r w:rsidRPr="00AF2006">
              <w:rPr>
                <w:rFonts w:eastAsia="Calibri" w:cs="Arial"/>
                <w:lang w:val="sr-Cyrl-RS"/>
              </w:rPr>
              <w:t xml:space="preserve"> сертификатом међународног инжењера за заваривање.</w:t>
            </w:r>
          </w:p>
          <w:p w:rsidR="00AF2006" w:rsidRPr="00AF2006" w:rsidRDefault="00AF2006" w:rsidP="00AF2006">
            <w:pPr>
              <w:shd w:val="clear" w:color="auto" w:fill="FFFFFF"/>
              <w:spacing w:before="0"/>
              <w:contextualSpacing/>
              <w:jc w:val="left"/>
              <w:rPr>
                <w:rFonts w:eastAsia="Calibri" w:cs="Arial"/>
                <w:lang w:val="sr-Cyrl-RS"/>
              </w:rPr>
            </w:pPr>
            <w:r w:rsidRPr="00AF2006">
              <w:rPr>
                <w:rFonts w:eastAsia="Calibri" w:cs="Arial"/>
                <w:lang w:val="sr-Cyrl-RS"/>
              </w:rPr>
              <w:t>4. 10 бравара</w:t>
            </w:r>
          </w:p>
          <w:p w:rsidR="00AF2006" w:rsidRPr="00AF2006" w:rsidRDefault="00AF2006" w:rsidP="00AF2006">
            <w:pPr>
              <w:shd w:val="clear" w:color="auto" w:fill="FFFFFF"/>
              <w:spacing w:before="0"/>
              <w:contextualSpacing/>
              <w:jc w:val="left"/>
              <w:rPr>
                <w:rFonts w:eastAsia="Calibri" w:cs="Arial"/>
                <w:lang w:val="sr-Cyrl-RS"/>
              </w:rPr>
            </w:pPr>
            <w:r w:rsidRPr="00AF2006">
              <w:rPr>
                <w:rFonts w:eastAsia="Calibri" w:cs="Arial"/>
                <w:lang w:val="sr-Cyrl-RS"/>
              </w:rPr>
              <w:t>5. 5 атестираних заваривача</w:t>
            </w:r>
            <w:r w:rsidR="006D48B9">
              <w:rPr>
                <w:rFonts w:eastAsia="Calibri" w:cs="Arial"/>
                <w:lang w:val="sr-Cyrl-RS"/>
              </w:rPr>
              <w:t xml:space="preserve"> за поступке заваривања 111 и 141.</w:t>
            </w:r>
          </w:p>
          <w:p w:rsidR="00B15B56" w:rsidRPr="00C75351" w:rsidRDefault="00B15B56" w:rsidP="000A6F2F">
            <w:pPr>
              <w:autoSpaceDE w:val="0"/>
              <w:autoSpaceDN w:val="0"/>
              <w:spacing w:after="200" w:line="276" w:lineRule="auto"/>
              <w:contextualSpacing/>
              <w:jc w:val="left"/>
              <w:rPr>
                <w:rFonts w:cs="Arial"/>
                <w:lang w:val="sr-Cyrl-RS" w:eastAsia="sr-Latn-CS"/>
              </w:rPr>
            </w:pPr>
            <w:r>
              <w:rPr>
                <w:rFonts w:cs="Arial"/>
                <w:b/>
                <w:color w:val="00B0F0"/>
                <w:u w:val="single"/>
                <w:lang w:val="sr-Latn-CS" w:eastAsia="sr-Latn-CS"/>
              </w:rPr>
              <w:br/>
            </w:r>
            <w:r w:rsidRPr="003C7939">
              <w:rPr>
                <w:rFonts w:cs="Arial"/>
                <w:b/>
                <w:u w:val="single"/>
                <w:lang w:val="sr-Latn-CS" w:eastAsia="sr-Latn-CS"/>
              </w:rPr>
              <w:t xml:space="preserve">Доказ: </w:t>
            </w:r>
          </w:p>
          <w:p w:rsidR="00AF2006" w:rsidRPr="00AF2006" w:rsidRDefault="00AF2006" w:rsidP="00CF2F27">
            <w:pPr>
              <w:numPr>
                <w:ilvl w:val="0"/>
                <w:numId w:val="36"/>
              </w:numPr>
              <w:shd w:val="clear" w:color="auto" w:fill="FFFFFF"/>
              <w:tabs>
                <w:tab w:val="left" w:pos="702"/>
              </w:tabs>
              <w:spacing w:before="0"/>
              <w:jc w:val="left"/>
              <w:rPr>
                <w:rFonts w:eastAsia="Calibri" w:cs="Arial"/>
                <w:lang w:val="sr-Cyrl-RS"/>
              </w:rPr>
            </w:pPr>
            <w:r>
              <w:rPr>
                <w:rFonts w:cs="Arial"/>
                <w:bCs/>
                <w:lang w:val="sr-Cyrl-CS"/>
              </w:rPr>
              <w:t xml:space="preserve"> </w:t>
            </w:r>
            <w:r w:rsidRPr="00AF2006">
              <w:rPr>
                <w:rFonts w:eastAsia="Calibri" w:cs="Arial"/>
                <w:lang w:val="sr-Cyrl-RS"/>
              </w:rPr>
              <w:t>За све извршиоце: фотокопија пријаве-одјаве на обавезно социјално осигурање издате од надлежног Фонда ПИО (образац М или М3А), којим се потврђује да су запослени радници запослени код понуђача-за лица у радном односу.</w:t>
            </w:r>
          </w:p>
          <w:p w:rsidR="00AF2006" w:rsidRPr="00AF2006" w:rsidRDefault="00AF2006" w:rsidP="00CF2F27">
            <w:pPr>
              <w:numPr>
                <w:ilvl w:val="0"/>
                <w:numId w:val="36"/>
              </w:numPr>
              <w:shd w:val="clear" w:color="auto" w:fill="FFFFFF"/>
              <w:tabs>
                <w:tab w:val="left" w:pos="702"/>
              </w:tabs>
              <w:spacing w:before="0" w:after="200" w:line="276" w:lineRule="auto"/>
              <w:jc w:val="left"/>
              <w:rPr>
                <w:rFonts w:eastAsia="Calibri" w:cs="Arial"/>
                <w:lang w:val="sr-Cyrl-RS"/>
              </w:rPr>
            </w:pPr>
            <w:r w:rsidRPr="00AF2006">
              <w:rPr>
                <w:rFonts w:eastAsia="Calibri" w:cs="Arial"/>
                <w:lang w:val="sr-Cyrl-RS"/>
              </w:rPr>
              <w:t>Фотокопија важећег уговора о ангажовању (за лица ван радног односа)</w:t>
            </w:r>
          </w:p>
          <w:p w:rsidR="00AF2006" w:rsidRPr="00AF2006" w:rsidRDefault="00AF2006" w:rsidP="00CF2F27">
            <w:pPr>
              <w:numPr>
                <w:ilvl w:val="0"/>
                <w:numId w:val="36"/>
              </w:numPr>
              <w:shd w:val="clear" w:color="auto" w:fill="FFFFFF"/>
              <w:tabs>
                <w:tab w:val="left" w:pos="702"/>
              </w:tabs>
              <w:spacing w:before="0" w:after="200" w:line="276" w:lineRule="auto"/>
              <w:jc w:val="left"/>
              <w:rPr>
                <w:rFonts w:eastAsia="Calibri" w:cs="Arial"/>
                <w:lang w:val="sr-Cyrl-RS"/>
              </w:rPr>
            </w:pPr>
            <w:r w:rsidRPr="00AF2006">
              <w:rPr>
                <w:rFonts w:eastAsia="Calibri" w:cs="Arial"/>
                <w:lang w:val="sr-Cyrl-RS"/>
              </w:rPr>
              <w:t>Фотокопија важеће лиценце број 330 и број 430 са потврдама Инжењерске коморе о важењу истих, за избвршиоце из тачака 1. И 2.;</w:t>
            </w:r>
          </w:p>
          <w:p w:rsidR="00AF2006" w:rsidRPr="00AF2006" w:rsidRDefault="00AF2006" w:rsidP="00CF2F27">
            <w:pPr>
              <w:numPr>
                <w:ilvl w:val="0"/>
                <w:numId w:val="36"/>
              </w:numPr>
              <w:shd w:val="clear" w:color="auto" w:fill="FFFFFF"/>
              <w:tabs>
                <w:tab w:val="left" w:pos="702"/>
              </w:tabs>
              <w:spacing w:before="0" w:after="200" w:line="276" w:lineRule="auto"/>
              <w:jc w:val="left"/>
              <w:rPr>
                <w:rFonts w:eastAsia="Calibri" w:cs="Arial"/>
                <w:lang w:val="sr-Cyrl-RS"/>
              </w:rPr>
            </w:pPr>
            <w:r w:rsidRPr="00AF2006">
              <w:rPr>
                <w:rFonts w:eastAsia="Calibri" w:cs="Arial"/>
                <w:lang w:val="sr-Cyrl-RS"/>
              </w:rPr>
              <w:t xml:space="preserve">Фотокопије важећих сертификата за </w:t>
            </w:r>
            <w:r w:rsidR="006D48B9" w:rsidRPr="00AF2006">
              <w:rPr>
                <w:rFonts w:eastAsia="Calibri" w:cs="Arial"/>
                <w:lang w:val="sr-Latn-RS"/>
              </w:rPr>
              <w:t>IWE</w:t>
            </w:r>
            <w:r w:rsidR="006D48B9" w:rsidRPr="00AF2006">
              <w:rPr>
                <w:rFonts w:eastAsia="Calibri" w:cs="Arial"/>
                <w:lang w:val="sr-Cyrl-RS"/>
              </w:rPr>
              <w:t xml:space="preserve"> или </w:t>
            </w:r>
            <w:r w:rsidR="006D48B9" w:rsidRPr="00AF2006">
              <w:rPr>
                <w:rFonts w:eastAsia="Calibri" w:cs="Arial"/>
                <w:lang w:val="sr-Latn-RS"/>
              </w:rPr>
              <w:t>EWE</w:t>
            </w:r>
            <w:r w:rsidR="00E93C05">
              <w:rPr>
                <w:rFonts w:eastAsia="Calibri" w:cs="Arial"/>
                <w:lang w:val="sr-Cyrl-RS"/>
              </w:rPr>
              <w:t xml:space="preserve"> </w:t>
            </w:r>
            <w:r w:rsidR="006D48B9">
              <w:rPr>
                <w:rFonts w:eastAsia="Calibri" w:cs="Arial"/>
                <w:lang w:val="sr-Cyrl-RS"/>
              </w:rPr>
              <w:t>за</w:t>
            </w:r>
            <w:r w:rsidR="006D48B9" w:rsidRPr="00AF2006">
              <w:rPr>
                <w:rFonts w:eastAsia="Calibri" w:cs="Arial"/>
                <w:lang w:val="sr-Cyrl-RS"/>
              </w:rPr>
              <w:t xml:space="preserve"> међународног инжењера за заваривање.</w:t>
            </w:r>
          </w:p>
          <w:p w:rsidR="00AF2006" w:rsidRPr="00AF2006" w:rsidRDefault="00AF2006" w:rsidP="00CF2F27">
            <w:pPr>
              <w:numPr>
                <w:ilvl w:val="0"/>
                <w:numId w:val="36"/>
              </w:numPr>
              <w:shd w:val="clear" w:color="auto" w:fill="FFFFFF"/>
              <w:tabs>
                <w:tab w:val="left" w:pos="702"/>
              </w:tabs>
              <w:spacing w:before="0" w:after="200" w:line="276" w:lineRule="auto"/>
              <w:jc w:val="left"/>
              <w:rPr>
                <w:rFonts w:eastAsia="Calibri" w:cs="Arial"/>
              </w:rPr>
            </w:pPr>
            <w:r w:rsidRPr="00AF2006">
              <w:rPr>
                <w:rFonts w:eastAsia="Calibri" w:cs="Arial"/>
                <w:lang w:val="sr-Cyrl-RS"/>
              </w:rPr>
              <w:t>За извршиоце из тачке 5. доставити атесте који треба да покривају заваривање поступцима 111, 141;</w:t>
            </w:r>
          </w:p>
          <w:p w:rsidR="006949F6" w:rsidRPr="00823927" w:rsidRDefault="006949F6" w:rsidP="006949F6">
            <w:pPr>
              <w:rPr>
                <w:rFonts w:cs="Arial"/>
                <w:b/>
                <w:u w:val="single"/>
                <w:lang w:val="sr-Latn-CS" w:eastAsia="sr-Latn-CS"/>
              </w:rPr>
            </w:pPr>
            <w:r w:rsidRPr="00823927">
              <w:rPr>
                <w:rFonts w:cs="Arial"/>
                <w:b/>
                <w:u w:val="single"/>
                <w:lang w:val="sr-Latn-CS" w:eastAsia="sr-Latn-CS"/>
              </w:rPr>
              <w:t>Напомена:</w:t>
            </w:r>
          </w:p>
          <w:p w:rsidR="006949F6" w:rsidRPr="00823927" w:rsidRDefault="006949F6" w:rsidP="00CF2F27">
            <w:pPr>
              <w:numPr>
                <w:ilvl w:val="0"/>
                <w:numId w:val="23"/>
              </w:numPr>
              <w:snapToGrid w:val="0"/>
              <w:rPr>
                <w:rFonts w:cs="Arial"/>
                <w:lang w:val="sr-Latn-CS" w:eastAsia="sr-Latn-CS"/>
              </w:rPr>
            </w:pPr>
            <w:r w:rsidRPr="00823927">
              <w:rPr>
                <w:rFonts w:cs="Arial"/>
                <w:lang w:val="sr-Latn-CS" w:eastAsia="sr-Latn-CS"/>
              </w:rPr>
              <w:t xml:space="preserve">У случају да понуду подноси група понуђача, доказ из тачке </w:t>
            </w:r>
            <w:r w:rsidRPr="00823927">
              <w:rPr>
                <w:rFonts w:cs="Arial"/>
                <w:lang w:val="sr-Cyrl-RS" w:eastAsia="sr-Latn-CS"/>
              </w:rPr>
              <w:t>7</w:t>
            </w:r>
            <w:r w:rsidRPr="00823927">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00823927" w:rsidRPr="00823927">
              <w:rPr>
                <w:rFonts w:cs="Arial"/>
                <w:lang w:val="sr-Cyrl-RS" w:eastAsia="sr-Latn-CS"/>
              </w:rPr>
              <w:t>7</w:t>
            </w:r>
            <w:r w:rsidR="00823927" w:rsidRPr="00823927">
              <w:rPr>
                <w:rFonts w:cs="Arial"/>
                <w:lang w:val="sr-Latn-CS" w:eastAsia="sr-Latn-CS"/>
              </w:rPr>
              <w:t xml:space="preserve">. </w:t>
            </w:r>
            <w:r w:rsidRPr="00823927">
              <w:rPr>
                <w:rFonts w:cs="Arial"/>
                <w:lang w:val="sr-Latn-CS" w:eastAsia="sr-Latn-CS"/>
              </w:rPr>
              <w:t>овај доказ доставити за те чланове.</w:t>
            </w:r>
          </w:p>
          <w:p w:rsidR="006949F6" w:rsidRPr="006949F6" w:rsidRDefault="006949F6" w:rsidP="006949F6">
            <w:pPr>
              <w:snapToGrid w:val="0"/>
              <w:rPr>
                <w:rFonts w:cs="Arial"/>
                <w:color w:val="00B0F0"/>
                <w:lang w:val="sr-Cyrl-RS" w:eastAsia="sr-Latn-CS"/>
              </w:rPr>
            </w:pPr>
            <w:r w:rsidRPr="008239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5B56" w:rsidRDefault="00B15B56"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 xml:space="preserve">Понуда понуђача који не докаже да испуњава наведене обавезне и додатне услове из тачака 1.до </w:t>
      </w:r>
      <w:r w:rsidR="00B15B56">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672AA0"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672AA0"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31C28" w:rsidRDefault="00BE7496" w:rsidP="00B13CD3">
      <w:pPr>
        <w:spacing w:before="0"/>
        <w:rPr>
          <w:rFonts w:cs="Arial"/>
          <w:color w:val="00B0F0"/>
          <w:lang w:val="sr-Cyrl-RS" w:eastAsia="zh-CN"/>
        </w:rPr>
      </w:pPr>
    </w:p>
    <w:p w:rsidR="00322313" w:rsidRPr="00E47C2E" w:rsidRDefault="00322313" w:rsidP="00CF2F27">
      <w:pPr>
        <w:pStyle w:val="KDPodnaslov1"/>
        <w:numPr>
          <w:ilvl w:val="0"/>
          <w:numId w:val="15"/>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B3548E" w:rsidRDefault="00860425" w:rsidP="00860425">
      <w:pPr>
        <w:pStyle w:val="KDParagraf"/>
        <w:spacing w:before="0"/>
        <w:rPr>
          <w:rFonts w:cs="Arial"/>
          <w:lang w:val="ru-RU"/>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B3548E" w:rsidRDefault="00860425" w:rsidP="00860425">
      <w:pPr>
        <w:pStyle w:val="KDParagraf"/>
        <w:spacing w:before="0"/>
        <w:rPr>
          <w:rFonts w:cs="Arial"/>
          <w:lang w:val="ru-RU"/>
        </w:rPr>
      </w:pP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E47C2E" w:rsidRDefault="00BE2596" w:rsidP="00CF2F27">
      <w:pPr>
        <w:pStyle w:val="KDPodnaslov2"/>
        <w:numPr>
          <w:ilvl w:val="1"/>
          <w:numId w:val="18"/>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w:t>
      </w:r>
      <w:r w:rsidR="00ED2E69">
        <w:rPr>
          <w:rFonts w:eastAsia="TimesNewRomanPSMT" w:cs="Arial"/>
          <w:bCs/>
          <w:iCs/>
          <w:color w:val="000000"/>
          <w:lang w:val="sr-Cyrl-RS"/>
        </w:rPr>
        <w:t xml:space="preserve"> истом понуђеном ценом</w:t>
      </w:r>
      <w:r w:rsidRPr="00E47C2E">
        <w:rPr>
          <w:rFonts w:eastAsia="TimesNewRomanPSMT" w:cs="Arial"/>
          <w:bCs/>
          <w:iCs/>
          <w:color w:val="000000"/>
        </w:rPr>
        <w:t>:</w:t>
      </w:r>
    </w:p>
    <w:p w:rsidR="00DC5C8E" w:rsidRPr="00F10346" w:rsidRDefault="00DC5C8E" w:rsidP="00DC5C8E">
      <w:pPr>
        <w:spacing w:before="0"/>
        <w:rPr>
          <w:rFonts w:cs="Arial"/>
        </w:rPr>
      </w:pPr>
      <w:proofErr w:type="gramStart"/>
      <w:r w:rsidRPr="003741C4">
        <w:rPr>
          <w:rFonts w:cs="Arial"/>
        </w:rPr>
        <w:t xml:space="preserve">Уколико две или више понуда имају исту понуђену цену, </w:t>
      </w:r>
      <w:r w:rsidRPr="00F10346">
        <w:rPr>
          <w:rFonts w:cs="Arial"/>
        </w:rPr>
        <w:t>повољнија понуда биће изабрана путем жреба.</w:t>
      </w:r>
      <w:proofErr w:type="gramEnd"/>
    </w:p>
    <w:p w:rsidR="0034724D" w:rsidRDefault="00DC5C8E" w:rsidP="00DC5C8E">
      <w:pPr>
        <w:spacing w:before="0"/>
        <w:rPr>
          <w:rFonts w:cs="Arial"/>
          <w:lang w:val="sr-Cyrl-RS"/>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w:t>
      </w:r>
    </w:p>
    <w:p w:rsidR="00DC5C8E" w:rsidRDefault="00DC5C8E" w:rsidP="00DC5C8E">
      <w:pPr>
        <w:spacing w:before="0"/>
        <w:rPr>
          <w:rFonts w:eastAsia="Arial Unicode MS" w:cs="Arial"/>
          <w:b/>
          <w:kern w:val="2"/>
        </w:rPr>
      </w:pPr>
      <w:proofErr w:type="gramStart"/>
      <w:r w:rsidRPr="00F10346">
        <w:rPr>
          <w:rFonts w:cs="Arial"/>
        </w:rPr>
        <w:t>од</w:t>
      </w:r>
      <w:proofErr w:type="gramEnd"/>
      <w:r w:rsidRPr="00F10346">
        <w:rPr>
          <w:rFonts w:cs="Arial"/>
        </w:rPr>
        <w:t xml:space="preserve"> чланова Комисије извући само један папир.Понуђачу чији назив буде на извученом папиру биће </w:t>
      </w:r>
      <w:r>
        <w:rPr>
          <w:rFonts w:cs="Arial"/>
        </w:rPr>
        <w:t>додељен повљнији ранг.</w:t>
      </w:r>
      <w:r w:rsidR="00B15B56">
        <w:rPr>
          <w:rFonts w:eastAsia="TimesNewRomanPSMT" w:cs="Arial"/>
          <w:bCs/>
          <w:lang w:val="sr-Cyrl-RS"/>
        </w:rPr>
        <w:t xml:space="preserve"> </w:t>
      </w:r>
      <w:proofErr w:type="gramStart"/>
      <w:r w:rsidRPr="00B316A4">
        <w:rPr>
          <w:rFonts w:cs="Arial"/>
        </w:rPr>
        <w:t>О извршеном жребању сачињава се Записник који потписују представници Наручиоца и пристуних Понуђача</w:t>
      </w:r>
      <w:r w:rsidR="00C46CA5">
        <w:rPr>
          <w:rFonts w:eastAsia="Arial Unicode MS" w:cs="Arial"/>
          <w:b/>
          <w:kern w:val="2"/>
          <w:lang w:val="sr-Cyrl-RS"/>
        </w:rPr>
        <w:t>.</w:t>
      </w:r>
      <w:proofErr w:type="gramEnd"/>
      <w:r w:rsidRPr="00F10346">
        <w:rPr>
          <w:rFonts w:eastAsia="Arial Unicode MS" w:cs="Arial"/>
          <w:b/>
          <w:kern w:val="2"/>
        </w:rPr>
        <w:t xml:space="preserve">            </w:t>
      </w:r>
    </w:p>
    <w:p w:rsidR="00BE7496" w:rsidRPr="0083405F" w:rsidRDefault="00234B4C" w:rsidP="0023119E">
      <w:pPr>
        <w:autoSpaceDE w:val="0"/>
        <w:autoSpaceDN w:val="0"/>
        <w:adjustRightInd w:val="0"/>
        <w:spacing w:before="0"/>
        <w:rPr>
          <w:rFonts w:eastAsia="TimesNewRomanPSMT" w:cs="Arial"/>
          <w:bCs/>
        </w:rPr>
      </w:pPr>
      <w:r w:rsidRPr="008240E6">
        <w:rPr>
          <w:rFonts w:eastAsia="TimesNewRomanPSMT" w:cs="Arial"/>
          <w:bCs/>
        </w:rPr>
        <w:br w:type="page"/>
      </w:r>
    </w:p>
    <w:p w:rsidR="008D2B23" w:rsidRPr="00E47C2E" w:rsidRDefault="008D2B23" w:rsidP="00CF2F27">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CF2F27">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CF2F27">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006D1" w:rsidRPr="001119EB" w:rsidRDefault="008D2B23" w:rsidP="00E006D1">
      <w:pPr>
        <w:pStyle w:val="KDParagraf"/>
        <w:rPr>
          <w:rFonts w:ascii="Arial Cirilica" w:hAnsi="Arial Cirilica" w:cs="Arial"/>
          <w:bCs/>
          <w:lang w:val="sr-Latn-RS" w:eastAsia="hr-HR"/>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0A6F2F" w:rsidRPr="000A6F2F">
        <w:rPr>
          <w:rFonts w:eastAsia="Arial" w:cs="Arial"/>
          <w:bCs/>
          <w:color w:val="000000"/>
          <w:lang w:val="sr-Latn-RS" w:eastAsia="sr-Latn-RS"/>
        </w:rPr>
        <w:t>Санација незаптивених зона котлова бл А1 и А2, ТЕНТ-А</w:t>
      </w:r>
      <w:r w:rsidR="001119EB">
        <w:rPr>
          <w:rFonts w:cs="Arial"/>
          <w:lang w:val="sr-Latn-RS" w:eastAsia="hr-HR"/>
        </w:rPr>
        <w:t>.</w:t>
      </w:r>
    </w:p>
    <w:p w:rsidR="008D2B23" w:rsidRPr="00234B4C" w:rsidRDefault="008D2B23" w:rsidP="00234B4C">
      <w:pPr>
        <w:pStyle w:val="KDParagraf"/>
        <w:spacing w:before="0"/>
        <w:rPr>
          <w:rFonts w:cs="Arial"/>
          <w:color w:val="00B0F0"/>
          <w:lang w:val="ru-RU"/>
        </w:rPr>
      </w:pPr>
      <w:r w:rsidRPr="00E47C2E">
        <w:rPr>
          <w:rFonts w:cs="Arial"/>
          <w:lang w:val="ru-RU"/>
        </w:rPr>
        <w:t xml:space="preserve">- Јавна набавка број </w:t>
      </w:r>
      <w:r w:rsidR="00CA11E2">
        <w:rPr>
          <w:szCs w:val="24"/>
          <w:lang w:val="sr-Latn-RS"/>
        </w:rPr>
        <w:t>1854</w:t>
      </w:r>
      <w:r w:rsidR="00CA11E2">
        <w:rPr>
          <w:szCs w:val="24"/>
          <w:lang w:val="sr-Cyrl-RS"/>
        </w:rPr>
        <w:t>/2018</w:t>
      </w:r>
      <w:r w:rsidR="00CA11E2">
        <w:rPr>
          <w:szCs w:val="24"/>
          <w:lang w:val="sr-Latn-RS"/>
        </w:rPr>
        <w:t>(3000/0723/2018)</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6440C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440C9" w:rsidRPr="006440C9" w:rsidRDefault="006440C9" w:rsidP="006440C9">
      <w:pPr>
        <w:pStyle w:val="KDParagraf"/>
        <w:spacing w:before="0"/>
        <w:rPr>
          <w:rFonts w:cs="Arial"/>
          <w:lang w:val="sr-Cyrl-RS"/>
        </w:rPr>
      </w:pPr>
    </w:p>
    <w:p w:rsidR="008D2B23" w:rsidRPr="00E47C2E" w:rsidRDefault="008D2B23" w:rsidP="00CF2F27">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B82208">
        <w:rPr>
          <w:rFonts w:cs="Arial"/>
          <w:lang w:val="ru-RU" w:bidi="en-US"/>
        </w:rPr>
        <w:t>и 76.</w:t>
      </w:r>
      <w:r w:rsidR="00860425" w:rsidRPr="00B82208">
        <w:rPr>
          <w:rFonts w:cs="Arial"/>
          <w:lang w:val="sr-Latn-RS"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583E18"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E63BEE" w:rsidRPr="00583F86" w:rsidRDefault="00E63BEE" w:rsidP="00444405">
      <w:pPr>
        <w:pStyle w:val="KDNabrajanje"/>
        <w:numPr>
          <w:ilvl w:val="0"/>
          <w:numId w:val="0"/>
        </w:numPr>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B70D29" w:rsidRPr="00583E18" w:rsidRDefault="00B70D29" w:rsidP="008D2B23">
      <w:pPr>
        <w:pStyle w:val="KDParagraf"/>
        <w:spacing w:before="0"/>
        <w:rPr>
          <w:rFonts w:cs="Arial"/>
          <w:lang w:val="sr-Latn-RS"/>
        </w:rPr>
      </w:pPr>
    </w:p>
    <w:p w:rsidR="008D2B23" w:rsidRPr="00E47C2E" w:rsidRDefault="003C4E60" w:rsidP="00CF2F27">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31C28" w:rsidRPr="00D31C28"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AB7DB5">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CF2F27">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CF2F27">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A6F2F" w:rsidRPr="000A6F2F">
        <w:rPr>
          <w:rFonts w:cs="Arial"/>
          <w:bCs/>
          <w:lang w:val="sr-Cyrl-RS"/>
        </w:rPr>
        <w:t xml:space="preserve">Санација незаптивених зона котлова бл А1 и А2, ТЕНТ-А </w:t>
      </w:r>
      <w:r w:rsidRPr="00E47C2E">
        <w:rPr>
          <w:rFonts w:cs="Arial"/>
          <w:lang w:val="ru-RU"/>
        </w:rPr>
        <w:t xml:space="preserve">- Јавна набавка број </w:t>
      </w:r>
      <w:r w:rsidR="00CA11E2">
        <w:rPr>
          <w:szCs w:val="24"/>
          <w:lang w:val="sr-Latn-RS"/>
        </w:rPr>
        <w:t>1854</w:t>
      </w:r>
      <w:r w:rsidR="00CA11E2">
        <w:rPr>
          <w:szCs w:val="24"/>
          <w:lang w:val="sr-Cyrl-RS"/>
        </w:rPr>
        <w:t>/2018</w:t>
      </w:r>
      <w:r w:rsidR="00CA11E2">
        <w:rPr>
          <w:szCs w:val="24"/>
          <w:lang w:val="sr-Latn-RS"/>
        </w:rPr>
        <w:t>(3000/0723/2018)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B7DB5"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0A6F2F" w:rsidRPr="000A6F2F">
        <w:rPr>
          <w:rFonts w:cs="Arial"/>
          <w:bCs/>
          <w:lang w:val="sr-Cyrl-RS"/>
        </w:rPr>
        <w:t xml:space="preserve">Санација незаптивених зона котлова бл А1 и А2, ТЕНТ-А </w:t>
      </w:r>
      <w:r w:rsidRPr="00E47C2E">
        <w:rPr>
          <w:rFonts w:cs="Arial"/>
        </w:rPr>
        <w:t xml:space="preserve">- Јавна набавка број </w:t>
      </w:r>
      <w:r w:rsidR="00CA11E2">
        <w:rPr>
          <w:szCs w:val="24"/>
          <w:lang w:val="sr-Latn-RS"/>
        </w:rPr>
        <w:t>1854</w:t>
      </w:r>
      <w:r w:rsidR="00CA11E2">
        <w:rPr>
          <w:szCs w:val="24"/>
          <w:lang w:val="sr-Cyrl-RS"/>
        </w:rPr>
        <w:t>/2018</w:t>
      </w:r>
      <w:r w:rsidR="00CA11E2">
        <w:rPr>
          <w:szCs w:val="24"/>
          <w:lang w:val="sr-Latn-RS"/>
        </w:rPr>
        <w:t>(3000/0723/2018</w:t>
      </w:r>
      <w:proofErr w:type="gramStart"/>
      <w:r w:rsidR="00CA11E2">
        <w:rPr>
          <w:szCs w:val="24"/>
          <w:lang w:val="sr-Latn-RS"/>
        </w:rPr>
        <w:t>)</w:t>
      </w:r>
      <w:r w:rsidRPr="00E47C2E">
        <w:rPr>
          <w:rFonts w:cs="Arial"/>
        </w:rPr>
        <w:t>–</w:t>
      </w:r>
      <w:proofErr w:type="gramEnd"/>
      <w:r w:rsidRPr="00E47C2E">
        <w:rPr>
          <w:rFonts w:cs="Arial"/>
        </w:rPr>
        <w:t xml:space="preserve">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CF2F27">
      <w:pPr>
        <w:pStyle w:val="KDPodnaslov2"/>
        <w:numPr>
          <w:ilvl w:val="1"/>
          <w:numId w:val="19"/>
        </w:numPr>
        <w:spacing w:before="0"/>
        <w:jc w:val="both"/>
        <w:rPr>
          <w:rFonts w:cs="Arial"/>
        </w:rPr>
      </w:pPr>
      <w:bookmarkStart w:id="219" w:name="_Toc441651583"/>
      <w:bookmarkStart w:id="220" w:name="_Toc442559894"/>
      <w:r w:rsidRPr="00AB7DB5">
        <w:rPr>
          <w:rFonts w:cs="Arial"/>
          <w:lang w:val="ru-RU"/>
        </w:rPr>
        <w:t>П</w:t>
      </w:r>
      <w:r w:rsidRPr="00AB7DB5">
        <w:rPr>
          <w:rFonts w:cs="Arial"/>
        </w:rPr>
        <w:t>артије</w:t>
      </w:r>
      <w:bookmarkEnd w:id="219"/>
      <w:bookmarkEnd w:id="220"/>
    </w:p>
    <w:p w:rsidR="0066644E" w:rsidRPr="00AB7DB5" w:rsidRDefault="0066644E" w:rsidP="0066644E">
      <w:pPr>
        <w:pStyle w:val="KDParagraf"/>
        <w:spacing w:before="0"/>
        <w:ind w:left="360"/>
        <w:rPr>
          <w:rFonts w:cs="Arial"/>
        </w:rPr>
      </w:pPr>
      <w:proofErr w:type="gramStart"/>
      <w:r w:rsidRPr="00AB7DB5">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CF2F27">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F2F27">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860425">
        <w:rPr>
          <w:rFonts w:cs="Arial"/>
        </w:rPr>
        <w:t xml:space="preserve"> доказује испуњеност тих услова.</w:t>
      </w:r>
      <w:proofErr w:type="gramEnd"/>
      <w:r w:rsidR="00767D5D" w:rsidRPr="00767D5D">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60425" w:rsidRDefault="0066644E" w:rsidP="0066644E">
      <w:pPr>
        <w:pStyle w:val="KDParagraf"/>
        <w:spacing w:before="0"/>
        <w:rPr>
          <w:rFonts w:cs="Arial"/>
          <w:lang w:bidi="en-US"/>
        </w:rPr>
      </w:pPr>
      <w:proofErr w:type="gramStart"/>
      <w:r w:rsidRPr="00860425">
        <w:rPr>
          <w:rFonts w:cs="Arial"/>
        </w:rPr>
        <w:t>Наручилац</w:t>
      </w:r>
      <w:r w:rsidRPr="00860425">
        <w:rPr>
          <w:rFonts w:cs="Arial"/>
          <w:lang w:bidi="en-US"/>
        </w:rPr>
        <w:t xml:space="preserve"> у овом поступку не предвиђа примену одредби става 9.и 10.</w:t>
      </w:r>
      <w:proofErr w:type="gramEnd"/>
      <w:r w:rsidRPr="00860425">
        <w:rPr>
          <w:rFonts w:cs="Arial"/>
          <w:lang w:bidi="en-US"/>
        </w:rPr>
        <w:t xml:space="preserve"> </w:t>
      </w:r>
      <w:proofErr w:type="gramStart"/>
      <w:r w:rsidRPr="00860425">
        <w:rPr>
          <w:rFonts w:cs="Arial"/>
          <w:lang w:bidi="en-US"/>
        </w:rPr>
        <w:t>члана</w:t>
      </w:r>
      <w:proofErr w:type="gramEnd"/>
      <w:r w:rsidRPr="00860425">
        <w:rPr>
          <w:rFonts w:cs="Arial"/>
          <w:lang w:bidi="en-US"/>
        </w:rPr>
        <w:t xml:space="preserve"> 80. </w:t>
      </w:r>
      <w:proofErr w:type="gramStart"/>
      <w:r w:rsidRPr="00860425">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CF2F27">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B532EA" w:rsidRPr="008377FF" w:rsidRDefault="00B532EA" w:rsidP="00B532EA">
      <w:pPr>
        <w:pStyle w:val="KDParagraf"/>
        <w:spacing w:before="0"/>
        <w:rPr>
          <w:rFonts w:cs="Arial"/>
        </w:rPr>
      </w:pPr>
      <w:bookmarkStart w:id="227" w:name="_Toc441651587"/>
      <w:bookmarkStart w:id="228" w:name="_Toc442559898"/>
      <w:proofErr w:type="gramStart"/>
      <w:r w:rsidRPr="008377F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8377FF">
        <w:rPr>
          <w:rFonts w:cs="Arial"/>
        </w:rPr>
        <w:t xml:space="preserve"> </w:t>
      </w:r>
      <w:proofErr w:type="gramStart"/>
      <w:r w:rsidRPr="008377FF">
        <w:rPr>
          <w:rFonts w:cs="Arial"/>
        </w:rPr>
        <w:t>и</w:t>
      </w:r>
      <w:proofErr w:type="gramEnd"/>
      <w:r w:rsidRPr="008377FF">
        <w:rPr>
          <w:rFonts w:cs="Arial"/>
        </w:rPr>
        <w:t xml:space="preserve">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F62D7E" w:rsidRDefault="00B532EA" w:rsidP="00B532EA">
      <w:pPr>
        <w:pStyle w:val="KDParagraf"/>
        <w:spacing w:before="0"/>
        <w:rPr>
          <w:rFonts w:cs="Arial"/>
        </w:rPr>
      </w:pPr>
      <w:r w:rsidRPr="00F62D7E">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62D7E">
        <w:rPr>
          <w:rFonts w:cs="Arial"/>
        </w:rPr>
        <w:t>став</w:t>
      </w:r>
      <w:proofErr w:type="gramEnd"/>
      <w:r w:rsidRPr="00F62D7E">
        <w:rPr>
          <w:rFonts w:cs="Arial"/>
        </w:rPr>
        <w:t xml:space="preserve"> 1. </w:t>
      </w:r>
      <w:proofErr w:type="gramStart"/>
      <w:r w:rsidRPr="00F62D7E">
        <w:rPr>
          <w:rFonts w:cs="Arial"/>
        </w:rPr>
        <w:t>тачка</w:t>
      </w:r>
      <w:proofErr w:type="gramEnd"/>
      <w:r w:rsidRPr="00F62D7E">
        <w:rPr>
          <w:rFonts w:cs="Arial"/>
        </w:rPr>
        <w:t xml:space="preserve"> 1), 2) и 4) </w:t>
      </w:r>
      <w:r w:rsidRPr="00F62D7E">
        <w:t xml:space="preserve">и члана 75. </w:t>
      </w:r>
      <w:proofErr w:type="gramStart"/>
      <w:r w:rsidRPr="00F62D7E">
        <w:t>став</w:t>
      </w:r>
      <w:proofErr w:type="gramEnd"/>
      <w:r w:rsidRPr="00F62D7E">
        <w:t xml:space="preserve"> 2. </w:t>
      </w:r>
      <w:proofErr w:type="gramStart"/>
      <w:r w:rsidRPr="00F62D7E">
        <w:rPr>
          <w:rFonts w:cs="Arial"/>
        </w:rPr>
        <w:t>Закона, наведене у одељку Услови за учешће из члана 75.</w:t>
      </w:r>
      <w:proofErr w:type="gramEnd"/>
      <w:r w:rsidRPr="00F62D7E">
        <w:rPr>
          <w:rFonts w:cs="Arial"/>
        </w:rPr>
        <w:t xml:space="preserve"> </w:t>
      </w:r>
      <w:proofErr w:type="gramStart"/>
      <w:r w:rsidRPr="00F62D7E">
        <w:rPr>
          <w:rFonts w:cs="Arial"/>
        </w:rPr>
        <w:t>и</w:t>
      </w:r>
      <w:proofErr w:type="gramEnd"/>
      <w:r w:rsidRPr="00F62D7E">
        <w:rPr>
          <w:rFonts w:cs="Arial"/>
        </w:rPr>
        <w:t xml:space="preserve"> 76. </w:t>
      </w:r>
      <w:proofErr w:type="gramStart"/>
      <w:r w:rsidRPr="00F62D7E">
        <w:rPr>
          <w:rFonts w:cs="Arial"/>
        </w:rPr>
        <w:t>Закона и Упутство како се доказује испуњеност тих услова.</w:t>
      </w:r>
      <w:proofErr w:type="gramEnd"/>
      <w:r w:rsidRPr="00F62D7E">
        <w:rPr>
          <w:rFonts w:cs="Arial"/>
        </w:rPr>
        <w:t xml:space="preserve"> </w:t>
      </w:r>
      <w:proofErr w:type="gramStart"/>
      <w:r w:rsidRPr="00F62D7E">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F62D7E">
        <w:rPr>
          <w:rFonts w:cs="Arial"/>
        </w:rPr>
        <w:t>конкурсном документацијом.</w:t>
      </w:r>
      <w:proofErr w:type="gramEnd"/>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proofErr w:type="gramStart"/>
      <w:r w:rsidRPr="008377FF">
        <w:rPr>
          <w:rFonts w:cs="Arial"/>
          <w:lang w:bidi="en-US"/>
        </w:rPr>
        <w:t>.(</w:t>
      </w:r>
      <w:proofErr w:type="gramEnd"/>
      <w:r w:rsidRPr="008377FF">
        <w:rPr>
          <w:rFonts w:cs="Arial"/>
          <w:lang w:bidi="en-US"/>
        </w:rPr>
        <w:t xml:space="preserve"> Образац Изјаве о независној понуди и Образац изјаве у складу са чланом 75. став 2. Закона)</w:t>
      </w:r>
    </w:p>
    <w:p w:rsidR="00DC5C8E" w:rsidRPr="00E63BEE" w:rsidRDefault="00DC5C8E" w:rsidP="00B532EA">
      <w:pPr>
        <w:pStyle w:val="KDParagraf"/>
        <w:spacing w:before="0"/>
        <w:rPr>
          <w:rFonts w:cs="Arial"/>
          <w:color w:val="00B0F0"/>
          <w:lang w:val="sr-Latn-RS" w:bidi="en-US"/>
        </w:rPr>
      </w:pPr>
    </w:p>
    <w:p w:rsidR="0066644E" w:rsidRPr="002F37BE" w:rsidRDefault="00B532EA" w:rsidP="002F37BE">
      <w:pPr>
        <w:pStyle w:val="KDParagraf"/>
        <w:spacing w:before="0"/>
        <w:rPr>
          <w:rFonts w:cs="Arial"/>
          <w:lang w:val="sr-Cyrl-RS" w:bidi="en-US"/>
        </w:rPr>
      </w:pPr>
      <w:proofErr w:type="gramStart"/>
      <w:r w:rsidRPr="008377FF">
        <w:rPr>
          <w:rFonts w:cs="Arial"/>
          <w:lang w:bidi="en-US"/>
        </w:rPr>
        <w:lastRenderedPageBreak/>
        <w:t>Понуђачи из групе понуђача одговорају неограничено солидарно према наручиоцу.</w:t>
      </w:r>
      <w:proofErr w:type="gramEnd"/>
    </w:p>
    <w:p w:rsidR="008D2B23" w:rsidRPr="00E47C2E" w:rsidRDefault="008D2B23" w:rsidP="00CF2F27">
      <w:pPr>
        <w:pStyle w:val="KDPodnaslov2"/>
        <w:numPr>
          <w:ilvl w:val="1"/>
          <w:numId w:val="19"/>
        </w:numPr>
        <w:spacing w:before="0"/>
        <w:jc w:val="both"/>
        <w:rPr>
          <w:rFonts w:cs="Arial"/>
        </w:rPr>
      </w:pPr>
      <w:r w:rsidRPr="00E47C2E">
        <w:rPr>
          <w:rFonts w:cs="Arial"/>
        </w:rPr>
        <w:t>Понуђена цена</w:t>
      </w:r>
      <w:bookmarkEnd w:id="227"/>
      <w:bookmarkEnd w:id="228"/>
    </w:p>
    <w:p w:rsidR="00B532EA" w:rsidRPr="008377FF" w:rsidRDefault="00B532EA" w:rsidP="00B532EA">
      <w:pPr>
        <w:pStyle w:val="KDParagraf"/>
        <w:spacing w:before="0"/>
        <w:rPr>
          <w:rFonts w:cs="Arial"/>
          <w:color w:val="00B0F0"/>
        </w:rPr>
      </w:pPr>
      <w:proofErr w:type="gramStart"/>
      <w:r w:rsidRPr="002D40E5">
        <w:rPr>
          <w:rFonts w:cs="Arial"/>
        </w:rPr>
        <w:t xml:space="preserve">Цена се исказује </w:t>
      </w:r>
      <w:r w:rsidRPr="00F62D7E">
        <w:rPr>
          <w:rFonts w:cs="Arial"/>
        </w:rPr>
        <w:t>у динарима,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B532EA" w:rsidRPr="008377FF" w:rsidRDefault="00B532EA" w:rsidP="00B532EA">
      <w:pPr>
        <w:pStyle w:val="KDParagraf"/>
        <w:spacing w:before="0"/>
        <w:rPr>
          <w:rFonts w:cs="Arial"/>
        </w:rPr>
      </w:pPr>
      <w:proofErr w:type="gramStart"/>
      <w:r w:rsidRPr="008377FF">
        <w:rPr>
          <w:rFonts w:cs="Arial"/>
        </w:rPr>
        <w:t>Понуда која је изражена у две валуте, сматраће се неприхватљивом.</w:t>
      </w:r>
      <w:proofErr w:type="gramEnd"/>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F62D7E" w:rsidRDefault="00B532EA" w:rsidP="00B532EA">
      <w:pPr>
        <w:pStyle w:val="KDParagraf"/>
        <w:spacing w:before="0"/>
        <w:rPr>
          <w:rFonts w:eastAsia="Calibri" w:cs="Arial"/>
        </w:rPr>
      </w:pPr>
      <w:proofErr w:type="gramStart"/>
      <w:r w:rsidRPr="00F62D7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D27E1D" w:rsidRPr="00BA2B01" w:rsidRDefault="00B532EA" w:rsidP="002E2F11">
      <w:pPr>
        <w:pStyle w:val="KDParagraf"/>
        <w:spacing w:before="0"/>
        <w:rPr>
          <w:rFonts w:cs="Arial"/>
          <w:lang w:val="sr-Cyrl-RS"/>
        </w:rPr>
      </w:pPr>
      <w:proofErr w:type="gramStart"/>
      <w:r w:rsidRPr="008377FF">
        <w:rPr>
          <w:rFonts w:cs="Arial"/>
        </w:rPr>
        <w:t>Ако је у понуди исказана неуобичајено ниска цена, Наручилац ће поступити у складу са чланом 92.Закона.</w:t>
      </w:r>
      <w:proofErr w:type="gramEnd"/>
    </w:p>
    <w:p w:rsidR="0056571E" w:rsidRPr="00E47C2E" w:rsidRDefault="002E2F11" w:rsidP="00CF2F27">
      <w:pPr>
        <w:pStyle w:val="KDPodnaslov2"/>
        <w:numPr>
          <w:ilvl w:val="1"/>
          <w:numId w:val="19"/>
        </w:numPr>
        <w:spacing w:before="0"/>
        <w:jc w:val="both"/>
        <w:rPr>
          <w:rFonts w:cs="Arial"/>
        </w:rPr>
      </w:pPr>
      <w:r w:rsidRPr="00E47C2E">
        <w:rPr>
          <w:rFonts w:cs="Arial"/>
        </w:rPr>
        <w:t>Корекција цене</w:t>
      </w:r>
    </w:p>
    <w:p w:rsidR="00D27E1D" w:rsidRPr="00066E8C" w:rsidRDefault="00A320FD" w:rsidP="00066E8C">
      <w:pPr>
        <w:pStyle w:val="KDParagraf"/>
        <w:spacing w:before="0"/>
        <w:ind w:left="360"/>
        <w:rPr>
          <w:rFonts w:cs="Arial"/>
          <w:lang w:val="sr-Cyrl-RS" w:eastAsia="sr-Latn-CS"/>
        </w:rPr>
      </w:pPr>
      <w:proofErr w:type="gramStart"/>
      <w:r w:rsidRPr="00E47C2E">
        <w:rPr>
          <w:rFonts w:cs="Arial"/>
        </w:rPr>
        <w:t>Цена је фиксна односно не може се мењати за све време извршења Услуге</w:t>
      </w:r>
      <w:r w:rsidRPr="002E4811">
        <w:rPr>
          <w:rFonts w:cs="Arial"/>
          <w:lang w:eastAsia="sr-Latn-CS"/>
        </w:rPr>
        <w:t>.</w:t>
      </w:r>
      <w:proofErr w:type="gramEnd"/>
    </w:p>
    <w:p w:rsidR="006E6F46" w:rsidRPr="00E47C2E" w:rsidRDefault="006E6F46" w:rsidP="00CF2F27">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66E8C" w:rsidRPr="00066E8C" w:rsidRDefault="00A14314" w:rsidP="00066E8C">
      <w:pPr>
        <w:pStyle w:val="KDPodnaslov2"/>
        <w:spacing w:before="0"/>
        <w:rPr>
          <w:rFonts w:eastAsia="Calibri" w:cs="Arial"/>
          <w:b w:val="0"/>
          <w:lang w:val="sr-Cyrl-RS"/>
        </w:rPr>
      </w:pPr>
      <w:bookmarkStart w:id="229" w:name="_Toc441651588"/>
      <w:bookmarkStart w:id="230" w:name="_Toc442559899"/>
      <w:r>
        <w:rPr>
          <w:rFonts w:eastAsia="Calibri" w:cs="Arial"/>
          <w:b w:val="0"/>
          <w:lang w:val="sr-Cyrl-RS"/>
        </w:rPr>
        <w:t>Изабрани понуђач ће извршити</w:t>
      </w:r>
      <w:r w:rsidR="00066E8C" w:rsidRPr="00066E8C">
        <w:rPr>
          <w:rFonts w:eastAsia="Calibri" w:cs="Arial"/>
          <w:b w:val="0"/>
          <w:lang w:val="sr-Cyrl-RS"/>
        </w:rPr>
        <w:t xml:space="preserve"> уговорене  услуге у току ремонта блока А1 и А2</w:t>
      </w:r>
      <w:r w:rsidRPr="00A14314">
        <w:rPr>
          <w:rFonts w:eastAsia="Calibri" w:cs="Arial"/>
          <w:lang w:val="sr-Cyrl-RS" w:eastAsia="ar-SA"/>
        </w:rPr>
        <w:t xml:space="preserve"> </w:t>
      </w:r>
      <w:r w:rsidRPr="00A14314">
        <w:rPr>
          <w:rFonts w:eastAsia="Calibri" w:cs="Arial"/>
          <w:b w:val="0"/>
          <w:lang w:val="sr-Cyrl-RS" w:eastAsia="ar-SA"/>
        </w:rPr>
        <w:t>у 2019. год. Очекивани</w:t>
      </w:r>
      <w:r w:rsidRPr="00630B9B">
        <w:rPr>
          <w:rFonts w:eastAsia="Calibri" w:cs="Arial"/>
          <w:lang w:val="sr-Cyrl-RS" w:eastAsia="ar-SA"/>
        </w:rPr>
        <w:t xml:space="preserve"> </w:t>
      </w:r>
      <w:r w:rsidR="00066E8C" w:rsidRPr="00066E8C">
        <w:rPr>
          <w:rFonts w:eastAsia="Calibri" w:cs="Arial"/>
          <w:b w:val="0"/>
          <w:lang w:val="sr-Cyrl-RS"/>
        </w:rPr>
        <w:t>термин почетка ремонта  А1 и А2 је од 04.05.2019. до 02.07.2019.</w:t>
      </w:r>
    </w:p>
    <w:p w:rsidR="00066E8C" w:rsidRDefault="00066E8C" w:rsidP="00066E8C">
      <w:pPr>
        <w:pStyle w:val="KDPodnaslov2"/>
        <w:spacing w:before="0"/>
        <w:jc w:val="both"/>
        <w:rPr>
          <w:rFonts w:eastAsia="Calibri" w:cs="Arial"/>
          <w:bCs/>
          <w:iCs/>
          <w:lang w:val="sr-Cyrl-CS"/>
        </w:rPr>
      </w:pPr>
      <w:r w:rsidRPr="00066E8C">
        <w:rPr>
          <w:rFonts w:eastAsia="Calibri" w:cs="Arial"/>
          <w:b w:val="0"/>
          <w:lang w:val="sr-Cyrl-RS"/>
        </w:rPr>
        <w:t xml:space="preserve">Тачан датум застоја блока може бити промењен приликом усвајања Годишњег програма пословања за 2019.годину. Корисник услуге задржава право да промени термин почетка ремонтних радова, у складу са ГПП за 2019 а без додатних трошкова за Корисника услуге. </w:t>
      </w:r>
      <w:r w:rsidR="00BA2B01" w:rsidRPr="002A5A98">
        <w:rPr>
          <w:rFonts w:eastAsia="Calibri" w:cs="Arial"/>
          <w:bCs/>
          <w:iCs/>
          <w:lang w:val="sr-Cyrl-CS"/>
        </w:rPr>
        <w:t xml:space="preserve">Обрачун ће се вршити на бази јединичних цена дефинисаних у обрасцу </w:t>
      </w:r>
      <w:r w:rsidR="00BA2B01" w:rsidRPr="002A5A98">
        <w:rPr>
          <w:rFonts w:eastAsia="Calibri" w:cs="Arial"/>
          <w:bCs/>
          <w:iCs/>
          <w:lang w:val="sr-Latn-RS"/>
        </w:rPr>
        <w:t>Структур</w:t>
      </w:r>
      <w:r w:rsidR="00BA2B01" w:rsidRPr="002A5A98">
        <w:rPr>
          <w:rFonts w:eastAsia="Calibri" w:cs="Arial"/>
          <w:bCs/>
          <w:iCs/>
          <w:lang w:val="sr-Cyrl-RS"/>
        </w:rPr>
        <w:t>е</w:t>
      </w:r>
      <w:r w:rsidR="00BA2B01" w:rsidRPr="002A5A98">
        <w:rPr>
          <w:rFonts w:eastAsia="Calibri" w:cs="Arial"/>
          <w:bCs/>
          <w:iCs/>
          <w:lang w:val="sr-Latn-RS"/>
        </w:rPr>
        <w:t xml:space="preserve"> цeнe</w:t>
      </w:r>
      <w:r w:rsidR="00BA2B01" w:rsidRPr="002A5A98">
        <w:rPr>
          <w:rFonts w:eastAsia="Calibri" w:cs="Arial"/>
          <w:bCs/>
          <w:iCs/>
          <w:lang w:val="sr-Cyrl-CS"/>
        </w:rPr>
        <w:t>.</w:t>
      </w:r>
    </w:p>
    <w:bookmarkEnd w:id="229"/>
    <w:bookmarkEnd w:id="230"/>
    <w:p w:rsidR="00066E8C" w:rsidRPr="00066E8C" w:rsidRDefault="00066E8C" w:rsidP="00066E8C">
      <w:pPr>
        <w:pStyle w:val="ListParagraph"/>
        <w:numPr>
          <w:ilvl w:val="1"/>
          <w:numId w:val="19"/>
        </w:numPr>
        <w:rPr>
          <w:rFonts w:ascii="Arial" w:hAnsi="Arial" w:cs="Arial"/>
          <w:b/>
          <w:lang w:val="sr-Cyrl-RS"/>
        </w:rPr>
      </w:pPr>
      <w:r w:rsidRPr="00066E8C">
        <w:rPr>
          <w:rFonts w:ascii="Arial" w:hAnsi="Arial" w:cs="Arial"/>
          <w:b/>
          <w:lang w:val="sr-Cyrl-RS"/>
        </w:rPr>
        <w:t>Начин и услови плаћања</w:t>
      </w:r>
    </w:p>
    <w:p w:rsidR="00066E8C" w:rsidRPr="00066E8C" w:rsidRDefault="00066E8C" w:rsidP="00066E8C">
      <w:pPr>
        <w:autoSpaceDE w:val="0"/>
        <w:autoSpaceDN w:val="0"/>
        <w:adjustRightInd w:val="0"/>
        <w:spacing w:before="0"/>
        <w:ind w:right="-426"/>
        <w:rPr>
          <w:rFonts w:cs="Arial"/>
        </w:rPr>
      </w:pPr>
      <w:r w:rsidRPr="00066E8C">
        <w:rPr>
          <w:rFonts w:cs="Arial"/>
        </w:rPr>
        <w:t xml:space="preserve">Сукцесивно по позицијама обрасца структуре цене са припадајућим порезом на додату вредност, у законском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066E8C">
        <w:rPr>
          <w:rFonts w:cs="Arial"/>
        </w:rPr>
        <w:t>овлашћених  представника</w:t>
      </w:r>
      <w:proofErr w:type="gramEnd"/>
      <w:r w:rsidRPr="00066E8C">
        <w:rPr>
          <w:rFonts w:cs="Arial"/>
        </w:rPr>
        <w:t xml:space="preserve"> Уговорних страна. </w:t>
      </w:r>
      <w:proofErr w:type="gramStart"/>
      <w:r w:rsidRPr="00066E8C">
        <w:rPr>
          <w:rFonts w:cs="Arial"/>
        </w:rPr>
        <w:t>Прилоком испостављања последњег рачуна, изабрани понуђач је дужан да достави меницу као гаранцију за отклањање грешака у гарантном року.</w:t>
      </w:r>
      <w:proofErr w:type="gramEnd"/>
    </w:p>
    <w:p w:rsidR="002C02BB" w:rsidRPr="002C02BB" w:rsidRDefault="00066E8C" w:rsidP="00066E8C">
      <w:pPr>
        <w:autoSpaceDE w:val="0"/>
        <w:autoSpaceDN w:val="0"/>
        <w:adjustRightInd w:val="0"/>
        <w:spacing w:before="0"/>
        <w:ind w:right="-426"/>
        <w:rPr>
          <w:rFonts w:eastAsia="Calibri" w:cs="Arial"/>
        </w:rPr>
      </w:pPr>
      <w:r w:rsidRPr="00066E8C">
        <w:rPr>
          <w:rFonts w:cs="Arial"/>
        </w:rPr>
        <w:t>Обрачун ће се вршити на бази јединичних цена дефинисаних у обрасцу Структуре цeнe.</w:t>
      </w:r>
      <w:r w:rsidR="002C02BB" w:rsidRPr="002C02BB">
        <w:rPr>
          <w:rFonts w:eastAsia="Calibri" w:cs="Arial"/>
        </w:rPr>
        <w:t xml:space="preserve">Рачун мора да гласи </w:t>
      </w:r>
      <w:proofErr w:type="gramStart"/>
      <w:r w:rsidR="002C02BB" w:rsidRPr="002C02BB">
        <w:rPr>
          <w:rFonts w:eastAsia="Calibri" w:cs="Arial"/>
        </w:rPr>
        <w:t>на :</w:t>
      </w:r>
      <w:proofErr w:type="gramEnd"/>
      <w:r w:rsidR="002C02BB" w:rsidRPr="002C02BB">
        <w:rPr>
          <w:rFonts w:eastAsia="Calibri" w:cs="Arial"/>
        </w:rPr>
        <w:t xml:space="preserve"> Јавно предузеће „Електропривреда Србије“ Београд, </w:t>
      </w:r>
      <w:r w:rsidR="00DF5326" w:rsidRPr="00DF5326">
        <w:rPr>
          <w:rFonts w:eastAsia="Calibri" w:cs="Arial"/>
        </w:rPr>
        <w:t>Балканска 13</w:t>
      </w:r>
      <w:r w:rsidR="002C02BB" w:rsidRPr="002C02BB">
        <w:rPr>
          <w:rFonts w:eastAsia="Calibri" w:cs="Arial"/>
        </w:rPr>
        <w:t>, ПИБ 103920327, Огранак ТЕНТ Београд-Обреновац, Богољуба Урошевића Црног 44</w:t>
      </w:r>
    </w:p>
    <w:p w:rsidR="003508B5" w:rsidRPr="00705EDD" w:rsidRDefault="002C02BB" w:rsidP="00705EDD">
      <w:pPr>
        <w:autoSpaceDE w:val="0"/>
        <w:autoSpaceDN w:val="0"/>
        <w:adjustRightInd w:val="0"/>
        <w:spacing w:before="0"/>
        <w:ind w:right="-426"/>
        <w:rPr>
          <w:rFonts w:eastAsia="Calibri" w:cs="Arial"/>
          <w:lang w:val="sr-Cyrl-RS"/>
        </w:rPr>
      </w:pPr>
      <w:r w:rsidRPr="002C02BB">
        <w:rPr>
          <w:rFonts w:eastAsia="Calibri" w:cs="Arial"/>
        </w:rPr>
        <w:t>Рачун мора бити достављен на адресу Корисника: Јавно предузеће „Електропривреда Србије</w:t>
      </w:r>
      <w:proofErr w:type="gramStart"/>
      <w:r w:rsidRPr="002C02BB">
        <w:rPr>
          <w:rFonts w:eastAsia="Calibri" w:cs="Arial"/>
        </w:rPr>
        <w:t>“ Београд</w:t>
      </w:r>
      <w:proofErr w:type="gramEnd"/>
      <w:r w:rsidRPr="002C02BB">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71CB" w:rsidRDefault="00B00642" w:rsidP="00B00642">
      <w:pPr>
        <w:pStyle w:val="KDParagraf"/>
        <w:spacing w:before="0"/>
        <w:rPr>
          <w:rFonts w:cs="Arial"/>
        </w:rPr>
      </w:pPr>
      <w:proofErr w:type="gramStart"/>
      <w:r w:rsidRPr="002C02BB">
        <w:rPr>
          <w:rFonts w:cs="Arial"/>
        </w:rPr>
        <w:t>У испостављеном рачуну, изабрани понуђач је дужан да</w:t>
      </w:r>
      <w:r w:rsidR="00A86259">
        <w:rPr>
          <w:rFonts w:cs="Arial"/>
        </w:rPr>
        <w:t xml:space="preserve"> </w:t>
      </w:r>
      <w:r w:rsidR="00A86259">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proofErr w:type="gramStart"/>
      <w:r w:rsidR="00B20A6C" w:rsidRPr="002C02BB">
        <w:rPr>
          <w:rFonts w:cs="Arial"/>
        </w:rPr>
        <w:t>Рачуни који</w:t>
      </w:r>
      <w:r w:rsidRPr="002C02BB">
        <w:rPr>
          <w:rFonts w:cs="Arial"/>
        </w:rPr>
        <w:t xml:space="preserve"> не одговарају наведеним тачним називима, ће се сматрати неисправним.</w:t>
      </w:r>
      <w:proofErr w:type="gramEnd"/>
      <w:r w:rsidRPr="002C02BB">
        <w:rPr>
          <w:rFonts w:cs="Arial"/>
        </w:rPr>
        <w:t xml:space="preserve"> Уколико, због коришћења различитих </w:t>
      </w:r>
    </w:p>
    <w:p w:rsidR="008D2B23" w:rsidRDefault="00B00642" w:rsidP="002079B1">
      <w:pPr>
        <w:pStyle w:val="KDParagraf"/>
        <w:spacing w:before="0"/>
        <w:rPr>
          <w:rFonts w:cs="Arial"/>
          <w:lang w:val="sr-Cyrl-RS"/>
        </w:rPr>
      </w:pPr>
      <w:proofErr w:type="gramStart"/>
      <w:r w:rsidRPr="002C02BB">
        <w:rPr>
          <w:rFonts w:cs="Arial"/>
        </w:rPr>
        <w:lastRenderedPageBreak/>
        <w:t>шифрарника</w:t>
      </w:r>
      <w:proofErr w:type="gramEnd"/>
      <w:r w:rsidRPr="002C02BB">
        <w:rPr>
          <w:rFonts w:cs="Arial"/>
        </w:rPr>
        <w:t xml:space="preserve">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C02BB">
        <w:rPr>
          <w:rFonts w:cs="Arial"/>
        </w:rPr>
        <w:t>зива из рачуна</w:t>
      </w:r>
      <w:r w:rsidRPr="002C02BB">
        <w:rPr>
          <w:rFonts w:cs="Arial"/>
        </w:rPr>
        <w:t xml:space="preserve"> са захтеваним називима из конкурсне документације и прихваћене понуде.</w:t>
      </w:r>
    </w:p>
    <w:p w:rsidR="00411556" w:rsidRPr="00411556" w:rsidRDefault="00411556" w:rsidP="002079B1">
      <w:pPr>
        <w:pStyle w:val="KDParagraf"/>
        <w:spacing w:before="0"/>
        <w:rPr>
          <w:rFonts w:cs="Arial"/>
          <w:lang w:val="sr-Cyrl-RS"/>
        </w:rPr>
      </w:pPr>
    </w:p>
    <w:p w:rsidR="00B82208" w:rsidRPr="002079B1" w:rsidRDefault="00B82208" w:rsidP="002079B1">
      <w:pPr>
        <w:pStyle w:val="KDParagraf"/>
        <w:spacing w:before="0"/>
        <w:rPr>
          <w:rFonts w:cs="Arial"/>
          <w:lang w:val="sr-Cyrl-RS"/>
        </w:rPr>
      </w:pPr>
    </w:p>
    <w:p w:rsidR="008D2B23" w:rsidRPr="00E47C2E" w:rsidRDefault="008D2B23" w:rsidP="00066E8C">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 </w:t>
      </w:r>
      <w:r w:rsidRPr="002C02B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 дана од дана отварања понуда. </w:t>
      </w:r>
    </w:p>
    <w:p w:rsidR="0066644E" w:rsidRDefault="0066644E" w:rsidP="0066644E">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B62C26" w:rsidRPr="00B62C26" w:rsidRDefault="00B62C26" w:rsidP="0066644E">
      <w:pPr>
        <w:pStyle w:val="ListParagraph"/>
        <w:spacing w:before="0"/>
        <w:ind w:left="360"/>
        <w:rPr>
          <w:rFonts w:ascii="Arial" w:hAnsi="Arial" w:cs="Arial"/>
          <w:lang w:val="sr-Cyrl-RS"/>
        </w:rPr>
      </w:pPr>
    </w:p>
    <w:p w:rsidR="00B62C26" w:rsidRPr="00B62C26" w:rsidRDefault="00B62C26" w:rsidP="00066E8C">
      <w:pPr>
        <w:pStyle w:val="ListParagraph"/>
        <w:numPr>
          <w:ilvl w:val="1"/>
          <w:numId w:val="19"/>
        </w:numPr>
        <w:jc w:val="left"/>
        <w:outlineLvl w:val="0"/>
        <w:rPr>
          <w:rFonts w:ascii="Arial" w:hAnsi="Arial" w:cs="Arial"/>
          <w:b/>
          <w:lang w:val="sr-Cyrl-CS" w:eastAsia="ar-SA"/>
        </w:rPr>
      </w:pPr>
      <w:r w:rsidRPr="00B62C26">
        <w:rPr>
          <w:rFonts w:ascii="Arial" w:hAnsi="Arial" w:cs="Arial"/>
          <w:b/>
          <w:lang w:val="sr-Cyrl-CS" w:eastAsia="ar-SA"/>
        </w:rPr>
        <w:t>Гарантни рок</w:t>
      </w:r>
    </w:p>
    <w:p w:rsidR="00B62C26" w:rsidRPr="005F7E8E" w:rsidRDefault="00B62C26" w:rsidP="00B62C26">
      <w:pPr>
        <w:spacing w:before="0"/>
        <w:rPr>
          <w:rFonts w:cs="Arial"/>
          <w:lang w:val="sr-Cyrl-RS" w:eastAsia="zh-CN"/>
        </w:rPr>
      </w:pPr>
      <w:proofErr w:type="gramStart"/>
      <w:r w:rsidRPr="00C17F44">
        <w:rPr>
          <w:rFonts w:cs="Arial"/>
          <w:lang w:eastAsia="zh-CN"/>
        </w:rPr>
        <w:t xml:space="preserve">Гарантни рок за предмет набавке је минимум </w:t>
      </w:r>
      <w:r w:rsidR="00DF5E3D">
        <w:rPr>
          <w:rFonts w:cs="Arial"/>
          <w:lang w:val="sr-Latn-RS" w:eastAsia="zh-CN"/>
        </w:rPr>
        <w:t>12</w:t>
      </w:r>
      <w:r w:rsidRPr="00C17F44">
        <w:rPr>
          <w:rFonts w:cs="Arial"/>
          <w:lang w:val="sr-Cyrl-CS" w:eastAsia="zh-CN"/>
        </w:rPr>
        <w:t xml:space="preserve"> месеци</w:t>
      </w:r>
      <w:r w:rsidRPr="00C17F44">
        <w:rPr>
          <w:rFonts w:cs="Arial"/>
          <w:lang w:eastAsia="zh-CN"/>
        </w:rPr>
        <w:t xml:space="preserve"> од </w:t>
      </w:r>
      <w:r w:rsidR="00B13943">
        <w:rPr>
          <w:rFonts w:cs="Arial"/>
          <w:lang w:val="sr-Cyrl-RS" w:eastAsia="zh-CN"/>
        </w:rPr>
        <w:t>извршења услуге</w:t>
      </w:r>
      <w:r>
        <w:rPr>
          <w:rFonts w:cs="Arial"/>
          <w:lang w:val="sr-Cyrl-RS" w:eastAsia="zh-CN"/>
        </w:rPr>
        <w:t>.</w:t>
      </w:r>
      <w:proofErr w:type="gramEnd"/>
    </w:p>
    <w:p w:rsidR="00B62C26" w:rsidRPr="00C17F44" w:rsidRDefault="00B62C26" w:rsidP="00B62C26">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B62C26" w:rsidRPr="00B62C26" w:rsidRDefault="00B62C26" w:rsidP="00B62C26">
      <w:pPr>
        <w:spacing w:before="0"/>
        <w:rPr>
          <w:rFonts w:cs="Arial"/>
          <w:lang w:val="sr-Cyrl-RS"/>
        </w:rPr>
      </w:pPr>
    </w:p>
    <w:p w:rsidR="00A320FD" w:rsidRPr="00F8645B" w:rsidRDefault="00A320FD" w:rsidP="00066E8C">
      <w:pPr>
        <w:pStyle w:val="KDPodnaslov2"/>
        <w:numPr>
          <w:ilvl w:val="1"/>
          <w:numId w:val="19"/>
        </w:numPr>
        <w:spacing w:before="0"/>
        <w:jc w:val="both"/>
        <w:rPr>
          <w:rFonts w:cs="Arial"/>
        </w:rPr>
      </w:pPr>
      <w:bookmarkStart w:id="233" w:name="_Toc441651593"/>
      <w:bookmarkStart w:id="234" w:name="_Toc442559904"/>
      <w:r w:rsidRPr="00F8645B">
        <w:rPr>
          <w:rFonts w:cs="Arial"/>
        </w:rPr>
        <w:t>Средства финансијског обезбеђења</w:t>
      </w:r>
      <w:bookmarkEnd w:id="233"/>
      <w:bookmarkEnd w:id="234"/>
    </w:p>
    <w:p w:rsidR="00A320FD" w:rsidRPr="00F8645B" w:rsidRDefault="00A320FD" w:rsidP="00A320FD">
      <w:pPr>
        <w:rPr>
          <w:rFonts w:eastAsia="TimesNewRomanPSMT" w:cs="Arial"/>
          <w:bCs/>
          <w:iCs/>
        </w:rPr>
      </w:pPr>
      <w:proofErr w:type="gramStart"/>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Члан групе понуђача може бити налогодавац СФО.</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СФО морају да буду у валути у којој је и понуда.</w:t>
      </w:r>
      <w:proofErr w:type="gramEnd"/>
    </w:p>
    <w:p w:rsidR="00B82208" w:rsidRDefault="00A320FD" w:rsidP="002079B1">
      <w:pPr>
        <w:rPr>
          <w:rFonts w:eastAsia="TimesNewRomanPSMT" w:cs="Arial"/>
          <w:bCs/>
          <w:iCs/>
        </w:rPr>
      </w:pPr>
      <w:r w:rsidRPr="00F8645B">
        <w:rPr>
          <w:rFonts w:eastAsia="TimesNewRomanPSMT" w:cs="Arial"/>
          <w:bCs/>
          <w:iCs/>
        </w:rPr>
        <w:t xml:space="preserve">Ако се за време трајања Уговора промене рокови за извршење уговорне обавезе, </w:t>
      </w:r>
      <w:proofErr w:type="gramStart"/>
      <w:r w:rsidRPr="00F8645B">
        <w:rPr>
          <w:rFonts w:eastAsia="TimesNewRomanPSMT" w:cs="Arial"/>
          <w:bCs/>
          <w:iCs/>
        </w:rPr>
        <w:t>важност  СФО</w:t>
      </w:r>
      <w:proofErr w:type="gramEnd"/>
      <w:r w:rsidRPr="00F8645B">
        <w:rPr>
          <w:rFonts w:eastAsia="TimesNewRomanPSMT" w:cs="Arial"/>
          <w:bCs/>
          <w:iCs/>
        </w:rPr>
        <w:t xml:space="preserve"> мора се продужити. </w:t>
      </w:r>
    </w:p>
    <w:p w:rsidR="000A6F2F" w:rsidRPr="00B62C26" w:rsidRDefault="000A6F2F" w:rsidP="002079B1">
      <w:pPr>
        <w:rPr>
          <w:rFonts w:eastAsia="TimesNewRomanPSMT" w:cs="Arial"/>
          <w:bCs/>
          <w:iCs/>
          <w:lang w:val="sr-Cyrl-RS"/>
        </w:rPr>
      </w:pPr>
    </w:p>
    <w:p w:rsidR="00A320FD" w:rsidRPr="00F8645B" w:rsidRDefault="00A320FD" w:rsidP="00A320FD">
      <w:pPr>
        <w:pStyle w:val="KDPodnaslov3"/>
        <w:keepNext w:val="0"/>
        <w:spacing w:before="0"/>
        <w:ind w:left="851"/>
        <w:rPr>
          <w:rFonts w:cs="Arial"/>
          <w:b/>
        </w:rPr>
      </w:pPr>
      <w:bookmarkStart w:id="235" w:name="_Toc441651595"/>
      <w:bookmarkStart w:id="236" w:name="_Toc442559906"/>
      <w:r w:rsidRPr="00F8645B">
        <w:rPr>
          <w:rFonts w:cs="Arial"/>
          <w:b/>
        </w:rPr>
        <w:t>Меница за озбиљност понуде</w:t>
      </w:r>
      <w:bookmarkEnd w:id="235"/>
      <w:bookmarkEnd w:id="236"/>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 xml:space="preserve">1) </w:t>
      </w:r>
      <w:proofErr w:type="gramStart"/>
      <w:r w:rsidRPr="00F8645B">
        <w:rPr>
          <w:rFonts w:cs="Arial"/>
        </w:rPr>
        <w:t>бланко</w:t>
      </w:r>
      <w:proofErr w:type="gramEnd"/>
      <w:r w:rsidRPr="00F8645B">
        <w:rPr>
          <w:rFonts w:cs="Arial"/>
        </w:rPr>
        <w:t xml:space="preserve">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8645B">
        <w:rPr>
          <w:rFonts w:cs="Arial"/>
        </w:rPr>
        <w:t>“ бр</w:t>
      </w:r>
      <w:proofErr w:type="gramEnd"/>
      <w:r w:rsidRPr="00F8645B">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 xml:space="preserve">овлашћење којим законски заступник овлашћује лица за потписивање менице и меничног овлашћења за конкретан посао, у случају да </w:t>
      </w:r>
      <w:r w:rsidRPr="00F8645B">
        <w:rPr>
          <w:rFonts w:cs="Arial"/>
        </w:rPr>
        <w:lastRenderedPageBreak/>
        <w:t>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 xml:space="preserve">2)  </w:t>
      </w:r>
      <w:proofErr w:type="gramStart"/>
      <w:r w:rsidRPr="00F8645B">
        <w:rPr>
          <w:rFonts w:cs="Arial"/>
        </w:rPr>
        <w:t>фотокопију</w:t>
      </w:r>
      <w:proofErr w:type="gramEnd"/>
      <w:r w:rsidRPr="00F8645B">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D27E1D" w:rsidRDefault="00A320FD" w:rsidP="00A320FD">
      <w:pPr>
        <w:rPr>
          <w:rFonts w:cs="Arial"/>
        </w:rPr>
      </w:pPr>
      <w:r w:rsidRPr="00F8645B">
        <w:rPr>
          <w:rFonts w:cs="Arial"/>
        </w:rPr>
        <w:t xml:space="preserve">3)  </w:t>
      </w: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rPr>
          <w:rFonts w:cs="Arial"/>
        </w:rPr>
      </w:pPr>
      <w:r w:rsidRPr="00F8645B">
        <w:rPr>
          <w:rFonts w:cs="Arial"/>
        </w:rPr>
        <w:t>4) Доказ о регистрацији менице у Регистру меница Народне банке Србије (</w:t>
      </w:r>
      <w:proofErr w:type="gramStart"/>
      <w:r w:rsidRPr="00F8645B">
        <w:rPr>
          <w:rFonts w:cs="Arial"/>
        </w:rPr>
        <w:t>фотокопија  Захтева</w:t>
      </w:r>
      <w:proofErr w:type="gramEnd"/>
      <w:r w:rsidRPr="00F8645B">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proofErr w:type="gramStart"/>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320FD" w:rsidRPr="00F8645B" w:rsidRDefault="00A320FD" w:rsidP="00A320FD">
      <w:pPr>
        <w:rPr>
          <w:rFonts w:cs="Arial"/>
        </w:rPr>
      </w:pPr>
      <w:proofErr w:type="gramStart"/>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320FD" w:rsidRPr="00F8645B" w:rsidRDefault="00A320FD" w:rsidP="00A320FD">
      <w:pPr>
        <w:rPr>
          <w:rFonts w:cs="Arial"/>
          <w:lang w:val="sr-Cyrl-RS"/>
        </w:rPr>
      </w:pPr>
      <w:proofErr w:type="gramStart"/>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46CA5" w:rsidRPr="00C46CA5" w:rsidRDefault="00C46CA5" w:rsidP="00B70D29">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DC5C8E">
        <w:rPr>
          <w:rFonts w:eastAsia="Calibri" w:cs="Arial"/>
          <w:b/>
          <w:u w:val="single"/>
        </w:rPr>
        <w:t xml:space="preserve">Понуђач је обавезан да уз </w:t>
      </w:r>
      <w:r w:rsidR="00DC5C8E">
        <w:rPr>
          <w:rFonts w:eastAsia="Calibri" w:cs="Arial"/>
          <w:b/>
          <w:u w:val="single"/>
          <w:lang w:val="sr-Cyrl-RS"/>
        </w:rPr>
        <w:t>потписан уговор</w:t>
      </w:r>
      <w:r w:rsidR="00DC5C8E" w:rsidRPr="00DC5C8E">
        <w:rPr>
          <w:rFonts w:eastAsia="Calibri" w:cs="Arial"/>
          <w:b/>
          <w:u w:val="single"/>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F8645B" w:rsidRDefault="00A320FD" w:rsidP="00A320FD">
      <w:pPr>
        <w:pStyle w:val="KDPodnaslov3"/>
        <w:keepNext w:val="0"/>
        <w:spacing w:before="0"/>
        <w:ind w:left="851"/>
        <w:rPr>
          <w:rFonts w:cs="Arial"/>
          <w:b/>
        </w:rPr>
      </w:pPr>
      <w:bookmarkStart w:id="237" w:name="_Toc441651599"/>
      <w:bookmarkStart w:id="238" w:name="_Toc442559910"/>
      <w:r w:rsidRPr="00F8645B">
        <w:rPr>
          <w:rFonts w:cs="Arial"/>
          <w:b/>
        </w:rPr>
        <w:t xml:space="preserve">Меница за добро извршење посла </w:t>
      </w:r>
      <w:bookmarkEnd w:id="237"/>
      <w:bookmarkEnd w:id="238"/>
    </w:p>
    <w:p w:rsidR="00A320FD" w:rsidRPr="00F8645B" w:rsidRDefault="000B4318" w:rsidP="00A320FD">
      <w:pPr>
        <w:rPr>
          <w:rFonts w:cs="Arial"/>
        </w:rPr>
      </w:pPr>
      <w:r w:rsidRPr="000B4318">
        <w:rPr>
          <w:rFonts w:cs="Arial"/>
        </w:rPr>
        <w:t xml:space="preserve">Изабрани </w:t>
      </w:r>
      <w:r w:rsidR="00A320FD" w:rsidRPr="00F8645B">
        <w:rPr>
          <w:rFonts w:cs="Arial"/>
        </w:rPr>
        <w:t>Понуђач је обавезан да Наручиоцу достави:</w:t>
      </w:r>
    </w:p>
    <w:p w:rsidR="00A320FD" w:rsidRPr="00F8645B" w:rsidRDefault="00A320FD" w:rsidP="00A320FD">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F8645B" w:rsidRDefault="00A320FD" w:rsidP="00A320FD">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F8645B" w:rsidRDefault="00A320FD" w:rsidP="00A320FD">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Default="00A320FD" w:rsidP="00A320FD">
      <w:pPr>
        <w:rPr>
          <w:rFonts w:cs="Arial"/>
          <w:color w:val="00B0F0"/>
        </w:rPr>
      </w:pPr>
      <w:proofErr w:type="gramStart"/>
      <w:r w:rsidRPr="00F8645B">
        <w:rPr>
          <w:rFonts w:cs="Arial"/>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w:t>
      </w:r>
      <w:proofErr w:type="gramEnd"/>
      <w:r w:rsidRPr="00E47C2E">
        <w:rPr>
          <w:rFonts w:cs="Arial"/>
          <w:color w:val="00B0F0"/>
        </w:rPr>
        <w:t xml:space="preserve"> </w:t>
      </w:r>
    </w:p>
    <w:p w:rsidR="00C67F37" w:rsidRDefault="00C67F37" w:rsidP="00A320FD">
      <w:pPr>
        <w:rPr>
          <w:rFonts w:cs="Arial"/>
          <w:color w:val="00B0F0"/>
        </w:rPr>
      </w:pPr>
    </w:p>
    <w:p w:rsidR="00C67F37" w:rsidRPr="00C67F37" w:rsidRDefault="00C67F37" w:rsidP="00C67F37">
      <w:pPr>
        <w:spacing w:before="0"/>
        <w:contextualSpacing/>
        <w:rPr>
          <w:rFonts w:eastAsia="Calibri" w:cs="Arial"/>
          <w:b/>
          <w:u w:val="single"/>
        </w:rPr>
      </w:pPr>
      <w:r w:rsidRPr="00C67F37">
        <w:rPr>
          <w:rFonts w:eastAsia="Calibri" w:cs="Arial"/>
          <w:b/>
          <w:u w:val="single"/>
        </w:rPr>
        <w:t xml:space="preserve">  По потписивању Записника о квалитативно-квантитативном пријему</w:t>
      </w:r>
    </w:p>
    <w:p w:rsidR="00C67F37" w:rsidRPr="00C87FD6" w:rsidRDefault="00C67F37" w:rsidP="00C87FD6">
      <w:pPr>
        <w:spacing w:before="0"/>
        <w:rPr>
          <w:rFonts w:cs="Arial"/>
          <w:color w:val="00B0F0"/>
          <w:lang w:val="sr-Cyrl-RS"/>
        </w:rPr>
      </w:pPr>
    </w:p>
    <w:p w:rsidR="00C67F37" w:rsidRPr="00C67F37" w:rsidRDefault="00C67F37" w:rsidP="00C67F37">
      <w:pPr>
        <w:tabs>
          <w:tab w:val="left" w:pos="567"/>
          <w:tab w:val="left" w:pos="851"/>
        </w:tabs>
        <w:spacing w:before="0"/>
        <w:ind w:left="851"/>
        <w:outlineLvl w:val="2"/>
        <w:rPr>
          <w:rFonts w:eastAsia="TimesNewRomanPSMT" w:cs="Arial"/>
          <w:b/>
          <w:bCs/>
          <w:iCs/>
        </w:rPr>
      </w:pPr>
      <w:bookmarkStart w:id="239" w:name="_Toc442559912"/>
      <w:bookmarkStart w:id="240" w:name="_Toc441651601"/>
      <w:r w:rsidRPr="00C67F37">
        <w:rPr>
          <w:rFonts w:eastAsia="TimesNewRomanPSMT" w:cs="Arial"/>
          <w:b/>
          <w:bCs/>
          <w:iCs/>
        </w:rPr>
        <w:t xml:space="preserve">Меница као гаранција </w:t>
      </w:r>
      <w:proofErr w:type="gramStart"/>
      <w:r w:rsidRPr="00C67F37">
        <w:rPr>
          <w:rFonts w:eastAsia="TimesNewRomanPSMT" w:cs="Arial"/>
          <w:b/>
          <w:bCs/>
          <w:iCs/>
        </w:rPr>
        <w:t>за  отклањање</w:t>
      </w:r>
      <w:proofErr w:type="gramEnd"/>
      <w:r w:rsidRPr="00C67F37">
        <w:rPr>
          <w:rFonts w:eastAsia="TimesNewRomanPSMT" w:cs="Arial"/>
          <w:b/>
          <w:bCs/>
          <w:iCs/>
        </w:rPr>
        <w:t xml:space="preserve"> грешака у гарантном року</w:t>
      </w:r>
      <w:bookmarkEnd w:id="239"/>
      <w:bookmarkEnd w:id="240"/>
    </w:p>
    <w:p w:rsidR="00C67F37" w:rsidRPr="00C67F37" w:rsidRDefault="00C67F37" w:rsidP="00C67F37">
      <w:pPr>
        <w:rPr>
          <w:rFonts w:cs="Arial"/>
        </w:rPr>
      </w:pPr>
      <w:r w:rsidRPr="00C67F37">
        <w:rPr>
          <w:rFonts w:cs="Arial"/>
          <w:lang w:val="sr-Cyrl-RS"/>
        </w:rPr>
        <w:t>Изабрани п</w:t>
      </w:r>
      <w:r w:rsidRPr="00C67F37">
        <w:rPr>
          <w:rFonts w:cs="Arial"/>
        </w:rPr>
        <w:t>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C67F37" w:rsidRPr="00C67F37" w:rsidRDefault="00C67F37" w:rsidP="00C67F37">
      <w:pPr>
        <w:numPr>
          <w:ilvl w:val="0"/>
          <w:numId w:val="39"/>
        </w:numPr>
        <w:rPr>
          <w:rFonts w:cs="Arial"/>
        </w:rPr>
      </w:pPr>
      <w:r w:rsidRPr="00C67F37">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7F37" w:rsidRPr="00C67F37" w:rsidRDefault="00C67F37" w:rsidP="00C67F37">
      <w:pPr>
        <w:numPr>
          <w:ilvl w:val="0"/>
          <w:numId w:val="39"/>
        </w:numPr>
        <w:rPr>
          <w:rFonts w:cs="Arial"/>
        </w:rPr>
      </w:pPr>
      <w:r w:rsidRPr="00C67F37">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7F37" w:rsidRPr="00C67F37" w:rsidRDefault="00C67F37" w:rsidP="00C67F37">
      <w:pPr>
        <w:numPr>
          <w:ilvl w:val="0"/>
          <w:numId w:val="39"/>
        </w:numPr>
        <w:rPr>
          <w:rFonts w:cs="Arial"/>
        </w:rPr>
      </w:pPr>
      <w:r w:rsidRPr="00C67F37">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7F37" w:rsidRPr="00C67F37" w:rsidRDefault="00C67F37" w:rsidP="00C67F37">
      <w:pPr>
        <w:numPr>
          <w:ilvl w:val="0"/>
          <w:numId w:val="39"/>
        </w:numPr>
        <w:rPr>
          <w:rFonts w:cs="Arial"/>
        </w:rPr>
      </w:pPr>
      <w:proofErr w:type="gramStart"/>
      <w:r w:rsidRPr="00C67F37">
        <w:rPr>
          <w:rFonts w:cs="Arial"/>
        </w:rPr>
        <w:t>фотокопију</w:t>
      </w:r>
      <w:proofErr w:type="gramEnd"/>
      <w:r w:rsidRPr="00C67F37">
        <w:rPr>
          <w:rFonts w:cs="Arial"/>
        </w:rPr>
        <w:t xml:space="preserve"> ОП обрасца.</w:t>
      </w:r>
    </w:p>
    <w:p w:rsidR="00C67F37" w:rsidRPr="00C67F37" w:rsidRDefault="00C67F37" w:rsidP="00C67F37">
      <w:pPr>
        <w:numPr>
          <w:ilvl w:val="0"/>
          <w:numId w:val="39"/>
        </w:numPr>
        <w:rPr>
          <w:rFonts w:cs="Arial"/>
        </w:rPr>
      </w:pPr>
      <w:r w:rsidRPr="00C67F3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7F37" w:rsidRPr="00C67F37" w:rsidRDefault="00C67F37" w:rsidP="00C67F37">
      <w:pPr>
        <w:rPr>
          <w:rFonts w:cs="Arial"/>
        </w:rPr>
      </w:pPr>
      <w:proofErr w:type="gramStart"/>
      <w:r w:rsidRPr="00C67F37">
        <w:rPr>
          <w:rFonts w:cs="Arial"/>
        </w:rPr>
        <w:t>Меница може бити наплаћена у случају да изабрани понуђач не отклони недостатке у гарантном року.</w:t>
      </w:r>
      <w:proofErr w:type="gramEnd"/>
      <w:r w:rsidRPr="00C67F37">
        <w:rPr>
          <w:rFonts w:cs="Arial"/>
        </w:rPr>
        <w:t xml:space="preserve"> </w:t>
      </w:r>
    </w:p>
    <w:p w:rsidR="00C67F37" w:rsidRPr="00C67F37" w:rsidRDefault="00C67F37" w:rsidP="00C67F37">
      <w:pPr>
        <w:tabs>
          <w:tab w:val="left" w:pos="567"/>
        </w:tabs>
        <w:spacing w:before="0"/>
        <w:rPr>
          <w:rFonts w:cs="Arial"/>
        </w:rPr>
      </w:pPr>
      <w:r w:rsidRPr="00C67F37">
        <w:rPr>
          <w:rFonts w:cs="Arial"/>
        </w:rPr>
        <w:t xml:space="preserve">Уколико се средство финансијског обезбеђења не достави у уговореном року, Купац има </w:t>
      </w:r>
      <w:proofErr w:type="gramStart"/>
      <w:r w:rsidRPr="00C67F37">
        <w:rPr>
          <w:rFonts w:cs="Arial"/>
        </w:rPr>
        <w:t>право  да</w:t>
      </w:r>
      <w:proofErr w:type="gramEnd"/>
      <w:r w:rsidRPr="00C67F37">
        <w:rPr>
          <w:rFonts w:cs="Arial"/>
        </w:rPr>
        <w:t xml:space="preserve"> наплати средство финанасијског обезбеђења за добро извршење посла.</w:t>
      </w:r>
    </w:p>
    <w:p w:rsidR="00C46CA5" w:rsidRPr="00C67F37" w:rsidRDefault="00C46CA5" w:rsidP="00E63BEE">
      <w:pPr>
        <w:pStyle w:val="KDPodnaslov3"/>
        <w:keepNext w:val="0"/>
        <w:spacing w:before="0"/>
        <w:rPr>
          <w:rFonts w:eastAsia="TimesNewRomanPSMT" w:cs="Arial"/>
          <w:b/>
          <w:bCs/>
          <w:iCs/>
          <w:lang w:val="sr-Latn-RS"/>
        </w:rPr>
      </w:pPr>
    </w:p>
    <w:p w:rsidR="006923F9" w:rsidRPr="0083405F" w:rsidRDefault="00A320FD" w:rsidP="0083405F">
      <w:pPr>
        <w:pStyle w:val="KDPodnaslov3"/>
        <w:keepNext w:val="0"/>
        <w:spacing w:before="0"/>
        <w:ind w:left="851"/>
        <w:rPr>
          <w:rFonts w:eastAsia="TimesNewRomanPSMT" w:cs="Arial"/>
          <w:b/>
          <w:bCs/>
          <w:iCs/>
        </w:rPr>
      </w:pPr>
      <w:r w:rsidRPr="00E006D1">
        <w:rPr>
          <w:rFonts w:eastAsia="TimesNewRomanPSMT" w:cs="Arial"/>
          <w:b/>
          <w:bCs/>
          <w:iCs/>
        </w:rPr>
        <w:t>Достављање средстава финансијског обезбеђења</w:t>
      </w:r>
    </w:p>
    <w:p w:rsidR="00C67F37" w:rsidRPr="00C67F37" w:rsidRDefault="00C67F37" w:rsidP="00C67F37">
      <w:pPr>
        <w:tabs>
          <w:tab w:val="left" w:pos="567"/>
          <w:tab w:val="left" w:pos="709"/>
        </w:tabs>
        <w:spacing w:after="120"/>
        <w:rPr>
          <w:rFonts w:eastAsia="TimesNewRomanPSMT" w:cs="Arial"/>
          <w:bCs/>
          <w:color w:val="00B0F0"/>
          <w:lang w:val="sr-Cyrl-RS"/>
        </w:rPr>
      </w:pPr>
      <w:r w:rsidRPr="00C67F37">
        <w:rPr>
          <w:rFonts w:eastAsia="TimesNewRomanPSMT" w:cs="Arial"/>
          <w:bCs/>
        </w:rPr>
        <w:t xml:space="preserve">Средство финансијског обезбеђења </w:t>
      </w:r>
      <w:proofErr w:type="gramStart"/>
      <w:r w:rsidRPr="00C67F37">
        <w:rPr>
          <w:rFonts w:eastAsia="TimesNewRomanPSMT" w:cs="Arial"/>
          <w:bCs/>
        </w:rPr>
        <w:t>за  озбиљност</w:t>
      </w:r>
      <w:proofErr w:type="gramEnd"/>
      <w:r w:rsidRPr="00C67F37">
        <w:rPr>
          <w:rFonts w:eastAsia="TimesNewRomanPSMT" w:cs="Arial"/>
          <w:bCs/>
        </w:rPr>
        <w:t xml:space="preserve"> понуде доставља се као саставни део понуде и гласи на</w:t>
      </w:r>
      <w:r w:rsidRPr="00C67F37">
        <w:rPr>
          <w:rFonts w:eastAsia="TimesNewRomanPSMT" w:cs="Arial"/>
          <w:bCs/>
          <w:color w:val="00B0F0"/>
        </w:rPr>
        <w:t xml:space="preserve"> </w:t>
      </w:r>
      <w:r w:rsidRPr="00C67F37">
        <w:rPr>
          <w:rFonts w:eastAsia="TimesNewRomanPSMT" w:cs="Arial"/>
          <w:bCs/>
        </w:rPr>
        <w:t xml:space="preserve">Јавно предузеће „Електропривреда Србије“ Београд, </w:t>
      </w:r>
      <w:r w:rsidRPr="00C67F37">
        <w:rPr>
          <w:rFonts w:cs="Arial"/>
        </w:rPr>
        <w:t xml:space="preserve">Улица </w:t>
      </w:r>
      <w:r w:rsidRPr="00C67F37">
        <w:rPr>
          <w:rFonts w:cs="Arial"/>
          <w:lang w:val="sr-Cyrl-RS"/>
        </w:rPr>
        <w:t xml:space="preserve">Балканска </w:t>
      </w:r>
      <w:r w:rsidRPr="00C67F37">
        <w:rPr>
          <w:rFonts w:cs="Arial"/>
        </w:rPr>
        <w:t xml:space="preserve"> бр.</w:t>
      </w:r>
      <w:r w:rsidRPr="00C67F37">
        <w:rPr>
          <w:rFonts w:cs="Arial"/>
          <w:lang w:val="sr-Cyrl-RS"/>
        </w:rPr>
        <w:t xml:space="preserve"> 13, </w:t>
      </w:r>
      <w:r w:rsidRPr="00C67F37">
        <w:rPr>
          <w:rFonts w:cs="Arial"/>
        </w:rPr>
        <w:t xml:space="preserve"> Огранак ТЕН</w:t>
      </w:r>
      <w:r w:rsidRPr="00C67F37">
        <w:rPr>
          <w:rFonts w:cs="Arial"/>
          <w:lang w:val="sr-Cyrl-RS"/>
        </w:rPr>
        <w:t>Т Београд – Обреновац</w:t>
      </w:r>
      <w:r w:rsidRPr="00C67F37">
        <w:rPr>
          <w:rFonts w:cs="Arial"/>
        </w:rPr>
        <w:t>, Богољуба Урошевића Црног бр.</w:t>
      </w:r>
      <w:r w:rsidRPr="00C67F37">
        <w:rPr>
          <w:rFonts w:cs="Arial"/>
          <w:lang w:val="sr-Cyrl-RS"/>
        </w:rPr>
        <w:t xml:space="preserve"> </w:t>
      </w:r>
      <w:proofErr w:type="gramStart"/>
      <w:r w:rsidRPr="00C67F37">
        <w:rPr>
          <w:rFonts w:cs="Arial"/>
        </w:rPr>
        <w:t>44, 11500 Обреновац</w:t>
      </w:r>
      <w:r w:rsidRPr="00C67F37">
        <w:rPr>
          <w:rFonts w:cs="Arial"/>
          <w:lang w:val="sr-Cyrl-RS"/>
        </w:rPr>
        <w:t>.</w:t>
      </w:r>
      <w:proofErr w:type="gramEnd"/>
    </w:p>
    <w:p w:rsidR="00C67F37" w:rsidRPr="00C67F37" w:rsidRDefault="00C67F37" w:rsidP="00C67F37">
      <w:pPr>
        <w:tabs>
          <w:tab w:val="left" w:pos="567"/>
          <w:tab w:val="left" w:pos="709"/>
        </w:tabs>
        <w:spacing w:after="120"/>
        <w:rPr>
          <w:rFonts w:cs="Arial"/>
          <w:b/>
        </w:rPr>
      </w:pPr>
      <w:r w:rsidRPr="00C67F37">
        <w:rPr>
          <w:rFonts w:eastAsia="TimesNewRomanPSMT" w:cs="Arial"/>
          <w:bCs/>
        </w:rPr>
        <w:t xml:space="preserve">Средство финансијског обезбеђења за добро извршење </w:t>
      </w:r>
      <w:proofErr w:type="gramStart"/>
      <w:r w:rsidRPr="00C67F37">
        <w:rPr>
          <w:rFonts w:eastAsia="TimesNewRomanPSMT" w:cs="Arial"/>
          <w:bCs/>
        </w:rPr>
        <w:t>посла  гласи</w:t>
      </w:r>
      <w:proofErr w:type="gramEnd"/>
      <w:r w:rsidRPr="00C67F37">
        <w:rPr>
          <w:rFonts w:eastAsia="TimesNewRomanPSMT" w:cs="Arial"/>
          <w:bCs/>
        </w:rPr>
        <w:t xml:space="preserve"> на Јавно предузеће „Електропривреда Србије“ Београд,</w:t>
      </w:r>
      <w:r w:rsidRPr="00C67F37">
        <w:rPr>
          <w:rFonts w:eastAsia="TimesNewRomanPSMT" w:cs="Arial"/>
          <w:bCs/>
          <w:lang w:val="sr-Cyrl-RS"/>
        </w:rPr>
        <w:t xml:space="preserve"> У</w:t>
      </w:r>
      <w:r w:rsidRPr="00C67F37">
        <w:rPr>
          <w:rFonts w:cs="Arial"/>
        </w:rPr>
        <w:t xml:space="preserve">лица </w:t>
      </w:r>
      <w:r w:rsidRPr="00C67F37">
        <w:rPr>
          <w:rFonts w:cs="Arial"/>
          <w:lang w:val="sr-Cyrl-RS"/>
        </w:rPr>
        <w:t xml:space="preserve">Балканска </w:t>
      </w:r>
      <w:r w:rsidRPr="00C67F37">
        <w:rPr>
          <w:rFonts w:cs="Arial"/>
        </w:rPr>
        <w:t xml:space="preserve"> бр.</w:t>
      </w:r>
      <w:r w:rsidRPr="00C67F37">
        <w:rPr>
          <w:rFonts w:cs="Arial"/>
          <w:lang w:val="sr-Cyrl-RS"/>
        </w:rPr>
        <w:t xml:space="preserve"> 13</w:t>
      </w:r>
      <w:r w:rsidRPr="00C67F37">
        <w:rPr>
          <w:rFonts w:eastAsia="TimesNewRomanPSMT" w:cs="Arial"/>
          <w:bCs/>
        </w:rPr>
        <w:t xml:space="preserve">, </w:t>
      </w:r>
      <w:r w:rsidRPr="00C67F37">
        <w:rPr>
          <w:rFonts w:cs="Arial"/>
        </w:rPr>
        <w:t>Огранак ТЕНТ</w:t>
      </w:r>
      <w:r w:rsidRPr="00C67F37">
        <w:rPr>
          <w:rFonts w:cs="Arial"/>
          <w:lang w:val="sr-Cyrl-RS"/>
        </w:rPr>
        <w:t xml:space="preserve"> Београд – Обреновац</w:t>
      </w:r>
      <w:r w:rsidRPr="00C67F37">
        <w:rPr>
          <w:rFonts w:cs="Arial"/>
        </w:rPr>
        <w:t>, Богољуба Урошевића Црног бр.</w:t>
      </w:r>
      <w:r w:rsidRPr="00C67F37">
        <w:rPr>
          <w:rFonts w:cs="Arial"/>
          <w:lang w:val="sr-Cyrl-RS"/>
        </w:rPr>
        <w:t xml:space="preserve"> 4</w:t>
      </w:r>
      <w:r w:rsidRPr="00C67F37">
        <w:rPr>
          <w:rFonts w:cs="Arial"/>
        </w:rPr>
        <w:t xml:space="preserve">4, 11500 Обреновац </w:t>
      </w:r>
      <w:r w:rsidRPr="00C67F37">
        <w:rPr>
          <w:rFonts w:cs="Arial"/>
          <w:b/>
        </w:rPr>
        <w:t xml:space="preserve">и доставља се </w:t>
      </w:r>
      <w:r w:rsidRPr="00C67F37">
        <w:rPr>
          <w:rFonts w:cs="Arial"/>
          <w:b/>
          <w:lang w:val="sr-Cyrl-RS"/>
        </w:rPr>
        <w:t>уз потписан уговор</w:t>
      </w:r>
      <w:r w:rsidR="00C87FD6">
        <w:rPr>
          <w:rFonts w:cs="Arial"/>
          <w:b/>
          <w:lang w:val="sr-Cyrl-RS"/>
        </w:rPr>
        <w:t>.</w:t>
      </w:r>
      <w:r w:rsidRPr="00C67F37">
        <w:rPr>
          <w:rFonts w:cs="Arial"/>
          <w:b/>
          <w:lang w:val="sr-Cyrl-RS"/>
        </w:rPr>
        <w:t xml:space="preserve"> </w:t>
      </w:r>
    </w:p>
    <w:p w:rsidR="00C67F37" w:rsidRPr="00C67F37" w:rsidRDefault="00C67F37" w:rsidP="00C67F37">
      <w:pPr>
        <w:suppressAutoHyphens/>
        <w:spacing w:line="100" w:lineRule="atLeast"/>
        <w:rPr>
          <w:rFonts w:cs="Arial"/>
          <w:b/>
          <w:color w:val="00B0F0"/>
        </w:rPr>
      </w:pPr>
      <w:r w:rsidRPr="00C67F37">
        <w:rPr>
          <w:rFonts w:cs="Arial"/>
          <w:b/>
          <w:color w:val="00B0F0"/>
        </w:rPr>
        <w:t xml:space="preserve"> </w:t>
      </w:r>
      <w:r w:rsidRPr="00C67F37">
        <w:rPr>
          <w:rFonts w:eastAsia="TimesNewRomanPSMT" w:cs="Arial"/>
          <w:bCs/>
        </w:rPr>
        <w:t xml:space="preserve">Средство финансијског обезбеђења за отклањање недостатака у гарантном </w:t>
      </w:r>
      <w:proofErr w:type="gramStart"/>
      <w:r w:rsidRPr="00C67F37">
        <w:rPr>
          <w:rFonts w:eastAsia="TimesNewRomanPSMT" w:cs="Arial"/>
          <w:bCs/>
        </w:rPr>
        <w:t>року  гласи</w:t>
      </w:r>
      <w:proofErr w:type="gramEnd"/>
      <w:r w:rsidRPr="00C67F37">
        <w:rPr>
          <w:rFonts w:eastAsia="TimesNewRomanPSMT" w:cs="Arial"/>
          <w:bCs/>
        </w:rPr>
        <w:t xml:space="preserve"> на Јавно предузеће „Електропривреда Србије“ Београд,</w:t>
      </w:r>
      <w:r w:rsidRPr="00C67F37">
        <w:rPr>
          <w:rFonts w:eastAsia="TimesNewRomanPSMT" w:cs="Arial"/>
          <w:bCs/>
          <w:lang w:val="sr-Cyrl-RS"/>
        </w:rPr>
        <w:t xml:space="preserve"> У</w:t>
      </w:r>
      <w:r w:rsidRPr="00C67F37">
        <w:rPr>
          <w:rFonts w:cs="Arial"/>
        </w:rPr>
        <w:t xml:space="preserve">лица </w:t>
      </w:r>
      <w:r w:rsidRPr="00C67F37">
        <w:rPr>
          <w:rFonts w:cs="Arial"/>
          <w:lang w:val="sr-Cyrl-RS"/>
        </w:rPr>
        <w:t xml:space="preserve">Балканска </w:t>
      </w:r>
      <w:r w:rsidRPr="00C67F37">
        <w:rPr>
          <w:rFonts w:cs="Arial"/>
        </w:rPr>
        <w:t xml:space="preserve"> бр.</w:t>
      </w:r>
      <w:r w:rsidRPr="00C67F37">
        <w:rPr>
          <w:rFonts w:cs="Arial"/>
          <w:lang w:val="sr-Cyrl-RS"/>
        </w:rPr>
        <w:t xml:space="preserve"> 13</w:t>
      </w:r>
      <w:r w:rsidRPr="00C67F37">
        <w:rPr>
          <w:rFonts w:eastAsia="TimesNewRomanPSMT" w:cs="Arial"/>
          <w:bCs/>
        </w:rPr>
        <w:t xml:space="preserve">, </w:t>
      </w:r>
      <w:r w:rsidRPr="00C67F37">
        <w:rPr>
          <w:rFonts w:cs="Arial"/>
        </w:rPr>
        <w:t>Огранак ТЕНТ</w:t>
      </w:r>
      <w:r w:rsidRPr="00C67F37">
        <w:rPr>
          <w:rFonts w:cs="Arial"/>
          <w:lang w:val="sr-Cyrl-RS"/>
        </w:rPr>
        <w:t xml:space="preserve"> Београд – Обреновац</w:t>
      </w:r>
      <w:r w:rsidRPr="00C67F37">
        <w:rPr>
          <w:rFonts w:cs="Arial"/>
        </w:rPr>
        <w:t>, Богољуба Урошевића Црног бр.</w:t>
      </w:r>
      <w:r w:rsidRPr="00C67F37">
        <w:rPr>
          <w:rFonts w:cs="Arial"/>
          <w:lang w:val="sr-Cyrl-RS"/>
        </w:rPr>
        <w:t xml:space="preserve"> 4</w:t>
      </w:r>
      <w:r w:rsidRPr="00C67F37">
        <w:rPr>
          <w:rFonts w:cs="Arial"/>
        </w:rPr>
        <w:t>4, 11500 Обреновац и доставља се приликом примопредаје предмета уговора или поштом на адресу корисника уговора:</w:t>
      </w:r>
    </w:p>
    <w:p w:rsidR="00C46CA5" w:rsidRPr="00E63BEE" w:rsidRDefault="00A320FD" w:rsidP="00E63BEE">
      <w:pPr>
        <w:suppressAutoHyphens/>
        <w:spacing w:before="0" w:line="100" w:lineRule="atLeast"/>
        <w:jc w:val="center"/>
        <w:rPr>
          <w:rFonts w:cs="Arial"/>
          <w:lang w:val="sr-Latn-RS"/>
        </w:rPr>
      </w:pPr>
      <w:r w:rsidRPr="00E006D1">
        <w:rPr>
          <w:rFonts w:cs="Arial"/>
          <w:b/>
        </w:rPr>
        <w:t xml:space="preserve"> </w:t>
      </w:r>
      <w:r w:rsidRPr="00E006D1">
        <w:rPr>
          <w:rFonts w:cs="Arial"/>
        </w:rPr>
        <w:t>11500 Обреновац Богољуба Урошевића Црног бр.44</w:t>
      </w:r>
      <w:proofErr w:type="gramStart"/>
      <w:r w:rsidRPr="00E006D1">
        <w:rPr>
          <w:rFonts w:cs="Arial"/>
        </w:rPr>
        <w:t>.,</w:t>
      </w:r>
      <w:proofErr w:type="gramEnd"/>
      <w:r w:rsidRPr="00E006D1">
        <w:rPr>
          <w:rFonts w:cs="Arial"/>
        </w:rPr>
        <w:t xml:space="preserve"> </w:t>
      </w:r>
    </w:p>
    <w:p w:rsidR="00C46CA5" w:rsidRPr="00B70D29" w:rsidRDefault="00A320FD" w:rsidP="00B70D29">
      <w:pPr>
        <w:tabs>
          <w:tab w:val="left" w:pos="2700"/>
        </w:tabs>
        <w:ind w:left="426" w:right="4"/>
        <w:jc w:val="center"/>
        <w:rPr>
          <w:sz w:val="24"/>
          <w:szCs w:val="24"/>
          <w:lang w:val="sr-Cyrl-RS"/>
        </w:rPr>
      </w:pPr>
      <w:proofErr w:type="gramStart"/>
      <w:r w:rsidRPr="00E006D1">
        <w:rPr>
          <w:rFonts w:cs="Arial"/>
        </w:rPr>
        <w:lastRenderedPageBreak/>
        <w:t>са</w:t>
      </w:r>
      <w:proofErr w:type="gramEnd"/>
      <w:r w:rsidRPr="00E006D1">
        <w:rPr>
          <w:rFonts w:cs="Arial"/>
        </w:rPr>
        <w:t xml:space="preserve"> назнаком:</w:t>
      </w:r>
      <w:r w:rsidRPr="00E006D1">
        <w:rPr>
          <w:rFonts w:cs="Arial"/>
          <w:b/>
        </w:rPr>
        <w:t xml:space="preserve"> Средство финансијског обезбеђења за ЈН бр.</w:t>
      </w:r>
      <w:r w:rsidRPr="00E006D1">
        <w:rPr>
          <w:sz w:val="24"/>
          <w:szCs w:val="24"/>
        </w:rPr>
        <w:t xml:space="preserve">     </w:t>
      </w:r>
      <w:r w:rsidR="00CA11E2">
        <w:rPr>
          <w:szCs w:val="24"/>
          <w:lang w:val="sr-Latn-RS"/>
        </w:rPr>
        <w:t>1854</w:t>
      </w:r>
      <w:r w:rsidR="00CA11E2">
        <w:rPr>
          <w:szCs w:val="24"/>
          <w:lang w:val="sr-Cyrl-RS"/>
        </w:rPr>
        <w:t>/2018</w:t>
      </w:r>
      <w:r w:rsidR="00CA11E2">
        <w:rPr>
          <w:szCs w:val="24"/>
          <w:lang w:val="sr-Latn-RS"/>
        </w:rPr>
        <w:t>(3000/0723/2018)</w:t>
      </w:r>
    </w:p>
    <w:p w:rsidR="00A320FD" w:rsidRDefault="000B4318" w:rsidP="00A320FD">
      <w:pPr>
        <w:tabs>
          <w:tab w:val="left" w:pos="1134"/>
        </w:tabs>
        <w:rPr>
          <w:b/>
        </w:rPr>
      </w:pPr>
      <w:r w:rsidRPr="000B4318">
        <w:rPr>
          <w:rFonts w:eastAsia="Calibri" w:cs="Arial"/>
          <w:b/>
          <w:lang w:val="sr-Cyrl-RS"/>
        </w:rPr>
        <w:t>Изабрани</w:t>
      </w:r>
      <w:r w:rsidRPr="00741CCA">
        <w:rPr>
          <w:b/>
        </w:rPr>
        <w:t xml:space="preserve"> </w:t>
      </w:r>
      <w:r w:rsidR="00A320FD" w:rsidRPr="00741CCA">
        <w:rPr>
          <w:b/>
        </w:rPr>
        <w:t>Понуђач (Пружаоц услуге) је одговоран за прописан и безбедан начин достављања СФО Наручиоцу ( Кориснику услуга).</w:t>
      </w:r>
    </w:p>
    <w:p w:rsidR="00C46CA5" w:rsidRPr="00741CCA" w:rsidRDefault="00C46CA5" w:rsidP="00A320FD">
      <w:pPr>
        <w:tabs>
          <w:tab w:val="left" w:pos="1134"/>
        </w:tabs>
        <w:rPr>
          <w:b/>
          <w:lang w:val="sr-Cyrl-RS"/>
        </w:rPr>
      </w:pPr>
    </w:p>
    <w:p w:rsidR="0085348E" w:rsidRPr="00E47C2E" w:rsidRDefault="0085348E" w:rsidP="00066E8C">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Default="0085348E" w:rsidP="0085348E">
      <w:pPr>
        <w:pStyle w:val="KDParagraf"/>
        <w:spacing w:before="0"/>
        <w:rPr>
          <w:rFonts w:cs="Arial"/>
          <w:lang w:val="sr-Cyrl-RS"/>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C46CA5" w:rsidRPr="00C46CA5" w:rsidRDefault="00C46CA5" w:rsidP="0085348E">
      <w:pPr>
        <w:pStyle w:val="KDParagraf"/>
        <w:spacing w:before="0"/>
        <w:rPr>
          <w:rFonts w:cs="Arial"/>
          <w:lang w:val="sr-Cyrl-RS"/>
        </w:rPr>
      </w:pPr>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C46CA5" w:rsidRPr="00E63BEE" w:rsidRDefault="00C46CA5" w:rsidP="0085348E">
      <w:pPr>
        <w:autoSpaceDE w:val="0"/>
        <w:autoSpaceDN w:val="0"/>
        <w:adjustRightInd w:val="0"/>
        <w:spacing w:before="0"/>
        <w:rPr>
          <w:rFonts w:eastAsia="TimesNewRomanPSMT" w:cs="Arial"/>
          <w:bCs/>
          <w:color w:val="00B0F0"/>
          <w:lang w:val="sr-Latn-RS"/>
        </w:rPr>
      </w:pPr>
    </w:p>
    <w:p w:rsidR="0085348E" w:rsidRPr="00E47C2E" w:rsidRDefault="0085348E" w:rsidP="00066E8C">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85348E" w:rsidRPr="00E63BEE" w:rsidRDefault="0085348E" w:rsidP="0085348E">
      <w:pPr>
        <w:pStyle w:val="KDParagraf"/>
        <w:spacing w:before="0"/>
        <w:rPr>
          <w:rFonts w:cs="Arial"/>
          <w:lang w:val="sr-Latn-RS"/>
        </w:rPr>
      </w:pPr>
    </w:p>
    <w:p w:rsidR="0085348E" w:rsidRPr="00E47C2E" w:rsidRDefault="0085348E" w:rsidP="00066E8C">
      <w:pPr>
        <w:pStyle w:val="KDPodnaslov2"/>
        <w:numPr>
          <w:ilvl w:val="1"/>
          <w:numId w:val="19"/>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63BEE" w:rsidRDefault="008F774C" w:rsidP="0085348E">
      <w:pPr>
        <w:pStyle w:val="KDParagraf"/>
        <w:spacing w:before="0"/>
        <w:rPr>
          <w:rFonts w:cs="Arial"/>
          <w:lang w:val="sr-Latn-RS" w:eastAsia="sr-Latn-CS"/>
        </w:rPr>
      </w:pPr>
    </w:p>
    <w:p w:rsidR="0085348E" w:rsidRPr="00E47C2E" w:rsidRDefault="008F774C" w:rsidP="00066E8C">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C46CA5" w:rsidRDefault="008F774C" w:rsidP="00E63BEE">
      <w:pPr>
        <w:pStyle w:val="KDParagraf"/>
        <w:spacing w:before="0"/>
        <w:rPr>
          <w:rFonts w:cs="Arial"/>
          <w:lang w:val="sr-Latn-RS"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82208" w:rsidRPr="00B82208" w:rsidRDefault="00B82208" w:rsidP="00E63BEE">
      <w:pPr>
        <w:pStyle w:val="KDParagraf"/>
        <w:spacing w:before="0"/>
        <w:rPr>
          <w:rFonts w:cs="Arial"/>
          <w:lang w:val="sr-Latn-RS" w:eastAsia="sr-Latn-CS"/>
        </w:rPr>
      </w:pPr>
    </w:p>
    <w:p w:rsidR="00C46CA5" w:rsidRPr="00B82208" w:rsidRDefault="008D2B23" w:rsidP="00066E8C">
      <w:pPr>
        <w:pStyle w:val="KDPodnaslov2"/>
        <w:numPr>
          <w:ilvl w:val="1"/>
          <w:numId w:val="19"/>
        </w:numPr>
        <w:spacing w:before="0"/>
        <w:jc w:val="both"/>
        <w:rPr>
          <w:rFonts w:cs="Arial"/>
          <w:lang w:val="sr-Cyrl-RS"/>
        </w:rPr>
      </w:pPr>
      <w:bookmarkStart w:id="241" w:name="_Toc441651602"/>
      <w:bookmarkStart w:id="242" w:name="_Toc442559913"/>
      <w:r w:rsidRPr="00E47C2E">
        <w:rPr>
          <w:rFonts w:cs="Arial"/>
        </w:rPr>
        <w:t>Додатне информације и објашњења</w:t>
      </w:r>
      <w:bookmarkEnd w:id="241"/>
      <w:bookmarkEnd w:id="242"/>
    </w:p>
    <w:p w:rsidR="008D2B23" w:rsidRPr="006157E0" w:rsidRDefault="008D2B23" w:rsidP="008D2B23">
      <w:pPr>
        <w:widowControl w:val="0"/>
        <w:spacing w:before="0"/>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Наручиоцу и на евентуално уочене недостатке и неправилности у конкурсној </w:t>
      </w:r>
      <w:r w:rsidR="00B505E8" w:rsidRPr="00E47C2E">
        <w:rPr>
          <w:rFonts w:cs="Arial"/>
          <w:lang w:val="ru-RU"/>
        </w:rPr>
        <w:lastRenderedPageBreak/>
        <w:t>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A11E2">
        <w:rPr>
          <w:szCs w:val="24"/>
          <w:lang w:val="sr-Latn-RS"/>
        </w:rPr>
        <w:t>1854</w:t>
      </w:r>
      <w:r w:rsidR="00CA11E2">
        <w:rPr>
          <w:szCs w:val="24"/>
          <w:lang w:val="sr-Cyrl-RS"/>
        </w:rPr>
        <w:t>/2018</w:t>
      </w:r>
      <w:r w:rsidR="00CA11E2">
        <w:rPr>
          <w:szCs w:val="24"/>
          <w:lang w:val="sr-Latn-RS"/>
        </w:rPr>
        <w:t>(3000/0723/2018)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1" w:history="1">
        <w:r w:rsidR="006157E0" w:rsidRPr="0085176F">
          <w:rPr>
            <w:rStyle w:val="Hyperlink"/>
            <w:lang w:val="sr-Latn-RS"/>
          </w:rPr>
          <w:t>slobodan.vilotic</w:t>
        </w:r>
        <w:r w:rsidR="006157E0" w:rsidRPr="0085176F">
          <w:rPr>
            <w:rStyle w:val="Hyperlink"/>
          </w:rPr>
          <w:t>@eps.rs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CA02F0">
        <w:rPr>
          <w:rFonts w:cs="Arial"/>
          <w:lang w:val="ru-RU"/>
        </w:rPr>
        <w:t>0</w:t>
      </w:r>
      <w:r w:rsidR="00FD4A4E" w:rsidRPr="00CA02F0">
        <w:rPr>
          <w:rFonts w:cs="Arial"/>
          <w:lang w:val="ru-RU"/>
        </w:rPr>
        <w:t>7,00</w:t>
      </w:r>
      <w:r w:rsidRPr="00CA02F0">
        <w:rPr>
          <w:rFonts w:cs="Arial"/>
          <w:lang w:val="ru-RU"/>
        </w:rPr>
        <w:t xml:space="preserve"> до 1</w:t>
      </w:r>
      <w:r w:rsidR="00FD4A4E" w:rsidRPr="00CA02F0">
        <w:rPr>
          <w:rFonts w:cs="Arial"/>
          <w:lang w:val="ru-RU"/>
        </w:rPr>
        <w:t>4,00</w:t>
      </w:r>
      <w:r w:rsidRPr="00CA02F0">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694A5E" w:rsidRPr="00E63BEE" w:rsidRDefault="00694A5E" w:rsidP="00D31828">
      <w:pPr>
        <w:pStyle w:val="KDParagraf"/>
        <w:spacing w:before="0"/>
        <w:rPr>
          <w:rFonts w:cs="Arial"/>
          <w:lang w:val="sr-Latn-RS"/>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63BEE" w:rsidRDefault="008D2B23" w:rsidP="008D2B23">
      <w:pPr>
        <w:pStyle w:val="KDMojTekst"/>
        <w:spacing w:before="0"/>
        <w:rPr>
          <w:rFonts w:cs="Arial"/>
          <w:i w:val="0"/>
          <w:color w:val="auto"/>
          <w:sz w:val="22"/>
          <w:szCs w:val="22"/>
          <w:lang w:val="sr-Latn-RS"/>
        </w:rPr>
      </w:pPr>
    </w:p>
    <w:p w:rsidR="008D2B23" w:rsidRPr="00E47C2E" w:rsidRDefault="008D2B23" w:rsidP="00066E8C">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46CA5" w:rsidRPr="00E63BEE" w:rsidRDefault="00C46CA5" w:rsidP="008D2B23">
      <w:pPr>
        <w:pStyle w:val="KDParagraf"/>
        <w:spacing w:before="0"/>
        <w:rPr>
          <w:rFonts w:cs="Arial"/>
          <w:lang w:val="sr-Latn-RS"/>
        </w:rPr>
      </w:pPr>
    </w:p>
    <w:p w:rsidR="00C14152" w:rsidRPr="00E47C2E" w:rsidRDefault="00C14152" w:rsidP="00066E8C">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Default="00C14152" w:rsidP="00C14152">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94A5E" w:rsidRPr="00E63BEE" w:rsidRDefault="00694A5E" w:rsidP="008D2B23">
      <w:pPr>
        <w:spacing w:before="0"/>
        <w:rPr>
          <w:rFonts w:cs="Arial"/>
          <w:lang w:val="sr-Latn-RS"/>
        </w:rPr>
      </w:pPr>
    </w:p>
    <w:p w:rsidR="00B20A6C" w:rsidRPr="00E47C2E" w:rsidRDefault="00B20A6C" w:rsidP="00066E8C">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CF2F27">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F2F27">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CF2F27">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CF2F27">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4724D" w:rsidRDefault="00B20A6C" w:rsidP="00CF2F27">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694A5E" w:rsidRPr="00E63BEE" w:rsidRDefault="00694A5E" w:rsidP="00B20A6C">
      <w:pPr>
        <w:spacing w:before="0"/>
        <w:rPr>
          <w:rFonts w:cs="Arial"/>
          <w:lang w:val="sr-Latn-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694A5E" w:rsidRPr="00E63BE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Latn-RS"/>
        </w:rPr>
      </w:pPr>
    </w:p>
    <w:p w:rsidR="008D2B23" w:rsidRPr="00E47C2E" w:rsidRDefault="00C14152" w:rsidP="00066E8C">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694A5E" w:rsidRPr="00E63BEE" w:rsidRDefault="00694A5E" w:rsidP="008D2B23">
      <w:pPr>
        <w:pStyle w:val="KDParagraf"/>
        <w:spacing w:before="0"/>
        <w:rPr>
          <w:rFonts w:eastAsia="TimesNewRomanPSMT" w:cs="Arial"/>
          <w:lang w:val="sr-Latn-RS"/>
        </w:rPr>
      </w:pPr>
    </w:p>
    <w:p w:rsidR="008D2B23" w:rsidRPr="00E47C2E" w:rsidRDefault="008D2B23" w:rsidP="00066E8C">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94A5E" w:rsidRPr="00E63BE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roofErr w:type="gramStart"/>
      <w:r w:rsidRPr="00E47C2E">
        <w:rPr>
          <w:rFonts w:cs="Arial"/>
          <w:lang w:bidi="en-US"/>
        </w:rPr>
        <w:t xml:space="preserve">Наручилац ће поступити на </w:t>
      </w:r>
      <w:r w:rsidRPr="00E47C2E">
        <w:rPr>
          <w:rFonts w:cs="Arial"/>
          <w:lang w:bidi="en-US"/>
        </w:rPr>
        <w:lastRenderedPageBreak/>
        <w:t>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694A5E" w:rsidRPr="00694A5E" w:rsidRDefault="00694A5E" w:rsidP="008D2B23">
      <w:pPr>
        <w:pStyle w:val="KDParagraf"/>
        <w:spacing w:before="0"/>
        <w:rPr>
          <w:rFonts w:cs="Arial"/>
          <w:lang w:val="sr-Cyrl-RS" w:bidi="en-US"/>
        </w:rPr>
      </w:pPr>
    </w:p>
    <w:p w:rsidR="008D2B23" w:rsidRPr="00E47C2E" w:rsidRDefault="008D2B23" w:rsidP="00066E8C">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Default="008D2B23" w:rsidP="008D2B23">
      <w:pPr>
        <w:pStyle w:val="KDParagraf"/>
        <w:spacing w:before="0"/>
        <w:rPr>
          <w:rFonts w:cs="Arial"/>
          <w:lang w:val="sr-Cyrl-RS"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066E8C">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067F8" w:rsidRDefault="0031435B" w:rsidP="007315A5">
      <w:pPr>
        <w:spacing w:before="0"/>
        <w:rPr>
          <w:rFonts w:cs="Arial"/>
          <w:lang w:bidi="en-US"/>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5067F8">
        <w:rPr>
          <w:rFonts w:cs="Arial"/>
          <w:lang w:bidi="en-US"/>
        </w:rPr>
        <w:t>Богољуба Урошевића Црног бр.44., 11500 Обреновац</w:t>
      </w:r>
      <w:r w:rsidR="00643389" w:rsidRPr="005067F8">
        <w:rPr>
          <w:rFonts w:cs="Arial"/>
          <w:lang w:bidi="en-US"/>
        </w:rPr>
        <w:t xml:space="preserve">, </w:t>
      </w:r>
      <w:r w:rsidRPr="005067F8">
        <w:rPr>
          <w:rFonts w:cs="Arial"/>
        </w:rPr>
        <w:t xml:space="preserve">са назнаком Захтев за заштиту права за ЈН </w:t>
      </w:r>
      <w:r w:rsidR="00873133" w:rsidRPr="005067F8">
        <w:rPr>
          <w:rFonts w:cs="Arial"/>
        </w:rPr>
        <w:t>услуга</w:t>
      </w:r>
      <w:r w:rsidR="007315A5" w:rsidRPr="005067F8">
        <w:rPr>
          <w:rFonts w:cs="Arial"/>
        </w:rPr>
        <w:t xml:space="preserve">: </w:t>
      </w:r>
      <w:r w:rsidR="000A6F2F" w:rsidRPr="000A6F2F">
        <w:rPr>
          <w:rFonts w:cs="Arial"/>
          <w:bCs/>
          <w:lang w:val="sr-Cyrl-RS"/>
        </w:rPr>
        <w:t>Санација незаптивених зона котлова бл А1 и А2, ТЕНТ-А</w:t>
      </w:r>
      <w:r w:rsidR="007315A5" w:rsidRPr="005067F8">
        <w:rPr>
          <w:rFonts w:ascii="Arial Cirilica" w:hAnsi="Arial Cirilica" w:cs="Arial"/>
          <w:bCs/>
          <w:lang w:eastAsia="hr-HR"/>
        </w:rPr>
        <w:t xml:space="preserve">, </w:t>
      </w:r>
      <w:r w:rsidRPr="005067F8">
        <w:rPr>
          <w:rFonts w:cs="Arial"/>
        </w:rPr>
        <w:t>бр.ЈН.</w:t>
      </w:r>
      <w:r w:rsidR="006157E0" w:rsidRPr="005067F8">
        <w:rPr>
          <w:szCs w:val="24"/>
          <w:lang w:val="sr-Cyrl-RS"/>
        </w:rPr>
        <w:t xml:space="preserve"> </w:t>
      </w:r>
      <w:r w:rsidR="00CA11E2">
        <w:rPr>
          <w:szCs w:val="24"/>
          <w:lang w:val="sr-Latn-RS"/>
        </w:rPr>
        <w:t>1854</w:t>
      </w:r>
      <w:r w:rsidR="00CA11E2">
        <w:rPr>
          <w:szCs w:val="24"/>
          <w:lang w:val="sr-Cyrl-RS"/>
        </w:rPr>
        <w:t>/2018</w:t>
      </w:r>
      <w:r w:rsidR="00CA11E2">
        <w:rPr>
          <w:szCs w:val="24"/>
          <w:lang w:val="sr-Latn-RS"/>
        </w:rPr>
        <w:t>(3000/0723/2018)</w:t>
      </w:r>
      <w:r w:rsidRPr="005067F8">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5067F8">
        <w:rPr>
          <w:rFonts w:cs="Arial"/>
        </w:rPr>
        <w:t>Захтев за заштиту права се може доставити и путем електронске поште на e-mail:</w:t>
      </w:r>
      <w:r w:rsidR="006157E0" w:rsidRPr="005067F8">
        <w:rPr>
          <w:rFonts w:cs="Arial"/>
          <w:lang w:val="sr-Latn-RS"/>
        </w:rPr>
        <w:t xml:space="preserve"> </w:t>
      </w:r>
      <w:hyperlink r:id="rId173" w:history="1">
        <w:r w:rsidR="006157E0" w:rsidRPr="005067F8">
          <w:rPr>
            <w:rStyle w:val="Hyperlink"/>
            <w:rFonts w:cs="Arial"/>
            <w:color w:val="auto"/>
            <w:lang w:val="sr-Latn-RS"/>
          </w:rPr>
          <w:t>slobodan.vilotic</w:t>
        </w:r>
        <w:r w:rsidR="006157E0" w:rsidRPr="005067F8">
          <w:rPr>
            <w:rStyle w:val="Hyperlink"/>
            <w:rFonts w:cs="Arial"/>
            <w:color w:val="auto"/>
          </w:rPr>
          <w:t>@eps.rs</w:t>
        </w:r>
      </w:hyperlink>
      <w:r w:rsidR="006157E0" w:rsidRPr="005067F8">
        <w:rPr>
          <w:rFonts w:cs="Arial"/>
          <w:lang w:val="sr-Cyrl-RS"/>
        </w:rPr>
        <w:t xml:space="preserve">, </w:t>
      </w:r>
      <w:r w:rsidRPr="005067F8">
        <w:rPr>
          <w:rFonts w:cs="Arial"/>
        </w:rPr>
        <w:t xml:space="preserve">радним данима (понедељак-петак) од </w:t>
      </w:r>
      <w:r w:rsidR="00643389" w:rsidRPr="005067F8">
        <w:rPr>
          <w:rFonts w:cs="Arial"/>
        </w:rPr>
        <w:t>7</w:t>
      </w:r>
      <w:proofErr w:type="gramStart"/>
      <w:r w:rsidRPr="005067F8">
        <w:rPr>
          <w:rFonts w:cs="Arial"/>
        </w:rPr>
        <w:t>,00</w:t>
      </w:r>
      <w:proofErr w:type="gramEnd"/>
      <w:r w:rsidRPr="005067F8">
        <w:rPr>
          <w:rFonts w:cs="Arial"/>
        </w:rPr>
        <w:t xml:space="preserve"> до 1</w:t>
      </w:r>
      <w:r w:rsidR="00643389" w:rsidRPr="005067F8">
        <w:rPr>
          <w:rFonts w:cs="Arial"/>
        </w:rPr>
        <w:t>4</w:t>
      </w:r>
      <w:r w:rsidRPr="005067F8">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0A4836" w:rsidRPr="000A4836" w:rsidRDefault="000A4836" w:rsidP="0031435B">
      <w:pPr>
        <w:rPr>
          <w:rFonts w:cs="Arial"/>
          <w:lang w:val="sr-Cyrl-RS"/>
        </w:rPr>
      </w:pPr>
    </w:p>
    <w:p w:rsidR="0031435B" w:rsidRPr="00E47C2E" w:rsidRDefault="0031435B" w:rsidP="00643389">
      <w:pPr>
        <w:spacing w:before="0"/>
        <w:rPr>
          <w:rFonts w:cs="Arial"/>
          <w:b/>
        </w:rPr>
      </w:pPr>
      <w:proofErr w:type="gramStart"/>
      <w:r w:rsidRPr="00E47C2E">
        <w:rPr>
          <w:rFonts w:cs="Arial"/>
          <w:b/>
        </w:rPr>
        <w:lastRenderedPageBreak/>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6157E0" w:rsidRPr="004F4752" w:rsidRDefault="006157E0" w:rsidP="006157E0">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A6F2F">
        <w:rPr>
          <w:szCs w:val="24"/>
          <w:lang w:val="sr-Latn-RS"/>
        </w:rPr>
        <w:t>1854</w:t>
      </w:r>
      <w:r w:rsidR="000A6F2F">
        <w:rPr>
          <w:szCs w:val="24"/>
          <w:lang w:val="sr-Cyrl-RS"/>
        </w:rPr>
        <w:t>/2018</w:t>
      </w:r>
      <w:r w:rsidR="000A6F2F">
        <w:rPr>
          <w:szCs w:val="24"/>
          <w:lang w:val="sr-Latn-RS"/>
        </w:rPr>
        <w:t>(3000/0723/2018)</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0A6F2F">
        <w:rPr>
          <w:szCs w:val="24"/>
          <w:lang w:val="sr-Latn-RS"/>
        </w:rPr>
        <w:t>1854</w:t>
      </w:r>
      <w:r w:rsidR="000A6F2F">
        <w:rPr>
          <w:szCs w:val="24"/>
          <w:lang w:val="sr-Cyrl-RS"/>
        </w:rPr>
        <w:t>/2018</w:t>
      </w:r>
      <w:r w:rsidR="000A6F2F">
        <w:rPr>
          <w:szCs w:val="24"/>
          <w:lang w:val="sr-Latn-RS"/>
        </w:rPr>
        <w:t>(3000/0723/2018)</w:t>
      </w:r>
      <w:r w:rsidRPr="00E47C2E">
        <w:rPr>
          <w:rFonts w:cs="Arial"/>
        </w:rPr>
        <w:t xml:space="preserve">, прималац уплате: буџет Републике Србије) уплати таксу од: </w:t>
      </w:r>
    </w:p>
    <w:p w:rsidR="006157E0" w:rsidRPr="00F463C3" w:rsidRDefault="006157E0" w:rsidP="006157E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F463C3" w:rsidRDefault="006157E0" w:rsidP="006157E0">
      <w:pPr>
        <w:tabs>
          <w:tab w:val="left" w:pos="567"/>
        </w:tabs>
        <w:spacing w:before="0"/>
        <w:rPr>
          <w:rFonts w:cs="Arial"/>
          <w:lang w:bidi="en-US"/>
        </w:rPr>
      </w:pPr>
      <w:proofErr w:type="gramStart"/>
      <w:r w:rsidRPr="00F463C3">
        <w:rPr>
          <w:rFonts w:cs="Arial"/>
          <w:lang w:bidi="en-US"/>
        </w:rPr>
        <w:t>Свака странка у поступку сноси трошкове које проузрокује својим радњама.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Странке у захтеву морају прецизно да наведу трошкове за које траже накнаду.</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6157E0" w:rsidRDefault="006157E0" w:rsidP="006157E0">
      <w:pPr>
        <w:tabs>
          <w:tab w:val="left" w:pos="567"/>
        </w:tabs>
        <w:spacing w:before="0"/>
        <w:rPr>
          <w:rFonts w:cs="Arial"/>
          <w:lang w:val="sr-Cyrl-RS" w:bidi="en-US"/>
        </w:rPr>
      </w:pPr>
      <w:proofErr w:type="gramStart"/>
      <w:r w:rsidRPr="00F463C3">
        <w:rPr>
          <w:rFonts w:cs="Arial"/>
          <w:lang w:bidi="en-US"/>
        </w:rPr>
        <w:t>О трошковима одлучује Републичка комисија.</w:t>
      </w:r>
      <w:proofErr w:type="gramEnd"/>
      <w:r w:rsidRPr="00F463C3">
        <w:rPr>
          <w:rFonts w:cs="Arial"/>
          <w:lang w:bidi="en-US"/>
        </w:rPr>
        <w:t xml:space="preserve"> </w:t>
      </w:r>
      <w:proofErr w:type="gramStart"/>
      <w:r w:rsidRPr="00F463C3">
        <w:rPr>
          <w:rFonts w:cs="Arial"/>
          <w:lang w:bidi="en-US"/>
        </w:rPr>
        <w:t>Одлука Републичке комисије је извршни наслов.</w:t>
      </w:r>
      <w:proofErr w:type="gramEnd"/>
    </w:p>
    <w:p w:rsidR="00975DD4" w:rsidRPr="00596BD2" w:rsidRDefault="00975DD4" w:rsidP="006157E0">
      <w:pPr>
        <w:tabs>
          <w:tab w:val="left" w:pos="567"/>
        </w:tabs>
        <w:spacing w:before="0"/>
        <w:rPr>
          <w:rFonts w:cs="Arial"/>
          <w:lang w:val="sr-Latn-RS" w:bidi="en-US"/>
        </w:rPr>
      </w:pPr>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521C9" w:rsidRPr="008521C9" w:rsidRDefault="008521C9"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0A4836"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lastRenderedPageBreak/>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0A4836"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lastRenderedPageBreak/>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066E8C">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767D5D" w:rsidRDefault="00767D5D" w:rsidP="00767D5D">
      <w:pPr>
        <w:spacing w:before="0"/>
        <w:rPr>
          <w:rFonts w:cs="Arial"/>
        </w:rPr>
      </w:pPr>
      <w:proofErr w:type="gramStart"/>
      <w:r w:rsidRPr="00767D5D">
        <w:rPr>
          <w:rFonts w:cs="Arial"/>
        </w:rPr>
        <w:t xml:space="preserve">Понуђач којем буде додељен уговор, обавезан је да </w:t>
      </w:r>
      <w:r w:rsidR="00961B38">
        <w:rPr>
          <w:rFonts w:cs="Arial"/>
          <w:lang w:val="sr-Cyrl-RS"/>
        </w:rPr>
        <w:t xml:space="preserve">уз потписан </w:t>
      </w:r>
      <w:r w:rsidR="00961B38">
        <w:rPr>
          <w:rFonts w:cs="Arial"/>
        </w:rPr>
        <w:t>уговор</w:t>
      </w:r>
      <w:r w:rsidRPr="00767D5D">
        <w:rPr>
          <w:rFonts w:cs="Arial"/>
        </w:rPr>
        <w:t xml:space="preserve"> достави </w:t>
      </w:r>
      <w:r w:rsidR="00672AA0">
        <w:rPr>
          <w:rFonts w:cs="Arial"/>
        </w:rPr>
        <w:t>меницу за добро извршење посла</w:t>
      </w:r>
      <w:r w:rsidRPr="00767D5D">
        <w:rPr>
          <w:rFonts w:cs="Arial"/>
        </w:rPr>
        <w:t>.</w:t>
      </w:r>
      <w:proofErr w:type="gramEnd"/>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066E8C">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E63BEE" w:rsidRPr="00E63BEE" w:rsidRDefault="00E63BEE" w:rsidP="008C3986">
      <w:pPr>
        <w:spacing w:before="0"/>
        <w:rPr>
          <w:rFonts w:cs="Arial"/>
          <w:color w:val="00B0F0"/>
          <w:lang w:val="sr-Latn-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6157E0" w:rsidRDefault="006157E0"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Pr="00E63BEE" w:rsidRDefault="00E63BEE" w:rsidP="00E63BEE">
      <w:pPr>
        <w:pStyle w:val="KDPodnaslov1"/>
        <w:spacing w:before="0"/>
        <w:rPr>
          <w:rFonts w:cs="Arial"/>
          <w:lang w:val="sr-Latn-RS"/>
        </w:rPr>
      </w:pPr>
    </w:p>
    <w:p w:rsidR="00377FE7" w:rsidRDefault="00377FE7" w:rsidP="00377FE7">
      <w:pPr>
        <w:pStyle w:val="KDPodnaslov1"/>
        <w:spacing w:before="0"/>
        <w:ind w:left="360"/>
        <w:rPr>
          <w:rFonts w:cs="Arial"/>
        </w:rPr>
      </w:pPr>
    </w:p>
    <w:p w:rsidR="00E63BEE" w:rsidRDefault="00E63BEE" w:rsidP="00377FE7">
      <w:pPr>
        <w:pStyle w:val="KDPodnaslov1"/>
        <w:spacing w:before="0"/>
        <w:ind w:left="360"/>
        <w:rPr>
          <w:rFonts w:cs="Arial"/>
        </w:rPr>
      </w:pPr>
    </w:p>
    <w:p w:rsidR="00E63BEE" w:rsidRPr="00E47C2E" w:rsidRDefault="00E63BEE"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066E8C">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7" w:name="_Toc442559924"/>
      <w:proofErr w:type="gramStart"/>
      <w:r w:rsidRPr="00E47C2E">
        <w:lastRenderedPageBreak/>
        <w:t xml:space="preserve">ОБРАЗАЦ </w:t>
      </w:r>
      <w:r w:rsidR="006157E0">
        <w:rPr>
          <w:lang w:val="sr-Cyrl-RS"/>
        </w:rPr>
        <w:t>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0A6F2F" w:rsidRDefault="00343A18" w:rsidP="00E006D1">
      <w:pPr>
        <w:rPr>
          <w:rFonts w:cs="Arial"/>
          <w:bCs/>
          <w:lang w:val="sr-Cyrl-C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000A6F2F" w:rsidRPr="000A6F2F">
        <w:rPr>
          <w:rFonts w:cs="Arial"/>
          <w:lang w:val="sr-Cyrl-CS"/>
        </w:rPr>
        <w:t xml:space="preserve"> </w:t>
      </w:r>
      <w:r w:rsidR="000A6F2F" w:rsidRPr="000A6F2F">
        <w:rPr>
          <w:rFonts w:cs="Arial"/>
          <w:lang w:val="sr-Latn-RS"/>
        </w:rPr>
        <w:t xml:space="preserve">  Санација незаптивених зона котлова бл А1 и А2, ТЕНТ-А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CA11E2">
        <w:rPr>
          <w:szCs w:val="24"/>
          <w:lang w:val="sr-Latn-RS"/>
        </w:rPr>
        <w:t>1854</w:t>
      </w:r>
      <w:r w:rsidR="00CA11E2">
        <w:rPr>
          <w:szCs w:val="24"/>
          <w:lang w:val="sr-Cyrl-RS"/>
        </w:rPr>
        <w:t>/2018</w:t>
      </w:r>
      <w:r w:rsidR="00CA11E2">
        <w:rPr>
          <w:szCs w:val="24"/>
          <w:lang w:val="sr-Latn-RS"/>
        </w:rPr>
        <w:t>(3000/0723/2018)</w:t>
      </w:r>
      <w:r w:rsidR="00BF04B2">
        <w:rPr>
          <w:szCs w:val="24"/>
          <w:lang w:val="sr-Latn-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0A6F2F" w:rsidRDefault="00B043D1"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Cyrl-RS"/>
        </w:rPr>
      </w:pPr>
    </w:p>
    <w:p w:rsidR="005067F8" w:rsidRPr="005067F8" w:rsidRDefault="005067F8" w:rsidP="00343A18">
      <w:pPr>
        <w:spacing w:before="0"/>
        <w:rPr>
          <w:rFonts w:cs="Arial"/>
          <w:iCs/>
          <w:lang w:val="sr-Cyrl-RS"/>
        </w:rPr>
      </w:pPr>
    </w:p>
    <w:p w:rsidR="00E63BEE" w:rsidRDefault="00E63BEE" w:rsidP="00343A18">
      <w:pPr>
        <w:spacing w:before="0"/>
        <w:rPr>
          <w:rFonts w:cs="Arial"/>
          <w:iCs/>
          <w:lang w:val="sr-Latn-RS"/>
        </w:rPr>
      </w:pPr>
    </w:p>
    <w:p w:rsidR="00343A18" w:rsidRPr="00E47C2E" w:rsidRDefault="00343A18" w:rsidP="00343A18">
      <w:pPr>
        <w:spacing w:before="0"/>
        <w:rPr>
          <w:rFonts w:cs="Arial"/>
          <w:iCs/>
          <w:lang w:val="ru-RU"/>
        </w:rPr>
      </w:pPr>
    </w:p>
    <w:p w:rsidR="005067F8"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3543"/>
      </w:tblGrid>
      <w:tr w:rsidR="000E75A0" w:rsidRPr="00E47C2E" w:rsidTr="002079B1">
        <w:trPr>
          <w:trHeight w:val="485"/>
        </w:trPr>
        <w:tc>
          <w:tcPr>
            <w:tcW w:w="765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2079B1">
        <w:trPr>
          <w:trHeight w:val="440"/>
        </w:trPr>
        <w:tc>
          <w:tcPr>
            <w:tcW w:w="7656" w:type="dxa"/>
            <w:vAlign w:val="center"/>
          </w:tcPr>
          <w:p w:rsidR="000E75A0" w:rsidRPr="000A6F2F" w:rsidRDefault="000A6F2F" w:rsidP="00E006D1">
            <w:pPr>
              <w:pStyle w:val="Title"/>
              <w:spacing w:before="0"/>
              <w:jc w:val="both"/>
              <w:rPr>
                <w:rFonts w:eastAsia="Arial Unicode MS" w:cs="Arial"/>
                <w:b w:val="0"/>
                <w:kern w:val="2"/>
              </w:rPr>
            </w:pPr>
            <w:r w:rsidRPr="00CA11E2">
              <w:rPr>
                <w:rFonts w:eastAsia="Arial" w:cs="Arial"/>
                <w:b w:val="0"/>
                <w:bCs w:val="0"/>
                <w:color w:val="000000"/>
                <w:sz w:val="22"/>
                <w:lang w:val="sr-Latn-RS" w:eastAsia="sr-Latn-RS"/>
              </w:rPr>
              <w:t>Санација незаптивених зона котлова бл А1 и А2, ТЕНТ-А</w:t>
            </w:r>
            <w:r w:rsidR="00E006D1">
              <w:rPr>
                <w:rFonts w:cs="Arial"/>
                <w:b w:val="0"/>
                <w:bCs w:val="0"/>
                <w:sz w:val="22"/>
                <w:szCs w:val="22"/>
                <w:lang w:val="sr-Cyrl-RS" w:eastAsia="hr-HR"/>
              </w:rPr>
              <w:t xml:space="preserve">, Ј.Н: </w:t>
            </w:r>
            <w:r w:rsidR="00CA11E2" w:rsidRPr="00CA11E2">
              <w:rPr>
                <w:b w:val="0"/>
                <w:sz w:val="22"/>
                <w:szCs w:val="22"/>
                <w:lang w:val="sr-Latn-RS"/>
              </w:rPr>
              <w:t>1854</w:t>
            </w:r>
            <w:r w:rsidR="00CA11E2" w:rsidRPr="00CA11E2">
              <w:rPr>
                <w:b w:val="0"/>
                <w:sz w:val="22"/>
                <w:szCs w:val="22"/>
                <w:lang w:val="sr-Cyrl-RS"/>
              </w:rPr>
              <w:t>/2018</w:t>
            </w:r>
            <w:r w:rsidR="00CA11E2" w:rsidRPr="00CA11E2">
              <w:rPr>
                <w:b w:val="0"/>
                <w:sz w:val="22"/>
                <w:szCs w:val="22"/>
                <w:lang w:val="sr-Latn-RS"/>
              </w:rPr>
              <w:t>(3000/0723/2018)</w:t>
            </w:r>
          </w:p>
        </w:tc>
        <w:tc>
          <w:tcPr>
            <w:tcW w:w="354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4BA3" w:rsidRPr="00E47C2E" w:rsidRDefault="005C4BA3" w:rsidP="002079B1">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536"/>
      </w:tblGrid>
      <w:tr w:rsidR="000E75A0" w:rsidRPr="00E47C2E" w:rsidTr="00C67F37">
        <w:trPr>
          <w:trHeight w:val="647"/>
        </w:trPr>
        <w:tc>
          <w:tcPr>
            <w:tcW w:w="66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53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C67F37">
        <w:trPr>
          <w:trHeight w:val="2425"/>
        </w:trPr>
        <w:tc>
          <w:tcPr>
            <w:tcW w:w="6663"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2A5A98" w:rsidRPr="002A5A98" w:rsidRDefault="002A5A98" w:rsidP="002A5A98">
            <w:pPr>
              <w:tabs>
                <w:tab w:val="left" w:pos="567"/>
              </w:tabs>
              <w:spacing w:before="0"/>
              <w:rPr>
                <w:rFonts w:eastAsia="Calibri" w:cs="Arial"/>
                <w:lang w:val="sr-Cyrl-RS"/>
              </w:rPr>
            </w:pPr>
            <w:r w:rsidRPr="002A5A98">
              <w:rPr>
                <w:rFonts w:eastAsia="Calibri" w:cs="Arial"/>
                <w:lang w:val="sr-Cyrl-RS"/>
              </w:rPr>
              <w:t xml:space="preserve">Сукцесивно по позицијама обрасца структуре цене </w:t>
            </w:r>
            <w:r w:rsidRPr="002A5A98">
              <w:rPr>
                <w:rFonts w:eastAsia="Calibri" w:cs="Arial"/>
              </w:rPr>
              <w:t xml:space="preserve">са припадајућим порезом на додату вредност, у </w:t>
            </w:r>
            <w:r w:rsidRPr="002A5A98">
              <w:rPr>
                <w:rFonts w:eastAsia="Calibri" w:cs="Arial"/>
                <w:lang w:val="sr-Cyrl-RS"/>
              </w:rPr>
              <w:t xml:space="preserve">законском </w:t>
            </w:r>
            <w:r w:rsidRPr="002A5A98">
              <w:rPr>
                <w:rFonts w:eastAsia="Calibri" w:cs="Arial"/>
              </w:rPr>
              <w:t xml:space="preserve">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 </w:t>
            </w:r>
            <w:r w:rsidRPr="002A5A98">
              <w:rPr>
                <w:rFonts w:eastAsia="Calibri" w:cs="Arial"/>
                <w:lang w:val="sr-Cyrl-RS"/>
              </w:rPr>
              <w:t>Прилоком испостављања последњег рачуна, изабрани понуђач је дужан да достави меницу као гаранцију за отклањање грешака у гарантном року.</w:t>
            </w:r>
          </w:p>
          <w:p w:rsidR="000E75A0" w:rsidRPr="00C67F37" w:rsidRDefault="002A5A98" w:rsidP="00C67F37">
            <w:pPr>
              <w:tabs>
                <w:tab w:val="left" w:pos="567"/>
              </w:tabs>
              <w:spacing w:before="0"/>
              <w:rPr>
                <w:rFonts w:eastAsia="Calibri" w:cs="Arial"/>
                <w:lang w:val="sr-Latn-RS"/>
              </w:rPr>
            </w:pPr>
            <w:r w:rsidRPr="002A5A98">
              <w:rPr>
                <w:rFonts w:eastAsia="Calibri" w:cs="Arial"/>
                <w:bCs/>
                <w:iCs/>
                <w:lang w:val="sr-Cyrl-CS"/>
              </w:rPr>
              <w:t xml:space="preserve">Обрачун ће се вршити на бази јединичних цена дефинисаних у обрасцу </w:t>
            </w:r>
            <w:r w:rsidRPr="002A5A98">
              <w:rPr>
                <w:rFonts w:eastAsia="Calibri" w:cs="Arial"/>
                <w:bCs/>
                <w:iCs/>
                <w:lang w:val="sr-Latn-RS"/>
              </w:rPr>
              <w:t>Структур</w:t>
            </w:r>
            <w:r w:rsidRPr="002A5A98">
              <w:rPr>
                <w:rFonts w:eastAsia="Calibri" w:cs="Arial"/>
                <w:bCs/>
                <w:iCs/>
                <w:lang w:val="sr-Cyrl-RS"/>
              </w:rPr>
              <w:t>е</w:t>
            </w:r>
            <w:r w:rsidRPr="002A5A98">
              <w:rPr>
                <w:rFonts w:eastAsia="Calibri" w:cs="Arial"/>
                <w:bCs/>
                <w:iCs/>
                <w:lang w:val="sr-Latn-RS"/>
              </w:rPr>
              <w:t xml:space="preserve"> цeнe</w:t>
            </w:r>
            <w:r w:rsidRPr="002A5A98">
              <w:rPr>
                <w:rFonts w:eastAsia="Calibri" w:cs="Arial"/>
                <w:b/>
                <w:bCs/>
                <w:iCs/>
                <w:lang w:val="sr-Cyrl-CS"/>
              </w:rPr>
              <w:t>.</w:t>
            </w:r>
          </w:p>
        </w:tc>
        <w:tc>
          <w:tcPr>
            <w:tcW w:w="4536"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B62C26" w:rsidRPr="00D078B1" w:rsidTr="00C67F37">
        <w:trPr>
          <w:trHeight w:val="1411"/>
        </w:trPr>
        <w:tc>
          <w:tcPr>
            <w:tcW w:w="6663" w:type="dxa"/>
            <w:vAlign w:val="center"/>
          </w:tcPr>
          <w:p w:rsidR="00B62C26" w:rsidRPr="00D078B1" w:rsidRDefault="00B62C26" w:rsidP="00B62C26">
            <w:pPr>
              <w:spacing w:before="0"/>
              <w:jc w:val="center"/>
              <w:rPr>
                <w:rFonts w:cs="Arial"/>
                <w:b/>
                <w:bCs/>
                <w:iCs/>
                <w:lang w:val="sr-Cyrl-CS"/>
              </w:rPr>
            </w:pPr>
            <w:r w:rsidRPr="00D078B1">
              <w:rPr>
                <w:rFonts w:cs="Arial"/>
                <w:b/>
                <w:bCs/>
                <w:iCs/>
                <w:lang w:val="sr-Cyrl-CS"/>
              </w:rPr>
              <w:t>ГАРАНТНИ РОК:</w:t>
            </w:r>
          </w:p>
          <w:p w:rsidR="00B62C26" w:rsidRPr="005F7E8E" w:rsidRDefault="00B62C26" w:rsidP="00B62C26">
            <w:pPr>
              <w:spacing w:before="0"/>
              <w:rPr>
                <w:rFonts w:cs="Arial"/>
                <w:lang w:val="sr-Cyrl-RS" w:eastAsia="zh-CN"/>
              </w:rPr>
            </w:pPr>
            <w:r w:rsidRPr="00C17F44">
              <w:rPr>
                <w:rFonts w:cs="Arial"/>
                <w:lang w:eastAsia="zh-CN"/>
              </w:rPr>
              <w:t xml:space="preserve">Гарантни рок за предмет набавке је минимум </w:t>
            </w:r>
            <w:r w:rsidR="0085121B">
              <w:rPr>
                <w:rFonts w:cs="Arial"/>
                <w:lang w:val="sr-Cyrl-RS" w:eastAsia="zh-CN"/>
              </w:rPr>
              <w:t>12</w:t>
            </w:r>
            <w:r w:rsidRPr="00C17F44">
              <w:rPr>
                <w:rFonts w:cs="Arial"/>
                <w:lang w:val="sr-Cyrl-CS" w:eastAsia="zh-CN"/>
              </w:rPr>
              <w:t xml:space="preserve"> месеци</w:t>
            </w:r>
            <w:r w:rsidRPr="00C17F44">
              <w:rPr>
                <w:rFonts w:cs="Arial"/>
                <w:lang w:eastAsia="zh-CN"/>
              </w:rPr>
              <w:t xml:space="preserve"> од </w:t>
            </w:r>
            <w:r w:rsidR="000F430E">
              <w:rPr>
                <w:rFonts w:cs="Arial"/>
                <w:lang w:val="sr-Cyrl-RS" w:eastAsia="zh-CN"/>
              </w:rPr>
              <w:t>извршења услуге</w:t>
            </w:r>
            <w:r>
              <w:rPr>
                <w:rFonts w:cs="Arial"/>
                <w:lang w:val="sr-Cyrl-RS" w:eastAsia="zh-CN"/>
              </w:rPr>
              <w:t>.</w:t>
            </w:r>
          </w:p>
          <w:p w:rsidR="00B62C26" w:rsidRPr="00B62C26" w:rsidRDefault="00B62C26" w:rsidP="00B62C26">
            <w:pPr>
              <w:spacing w:before="0"/>
              <w:rPr>
                <w:rFonts w:cs="Arial"/>
                <w:lang w:val="sr-Cyrl-RS"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tc>
        <w:tc>
          <w:tcPr>
            <w:tcW w:w="4536" w:type="dxa"/>
            <w:vAlign w:val="center"/>
          </w:tcPr>
          <w:p w:rsidR="00B62C26" w:rsidRPr="00D078B1" w:rsidRDefault="00B62C26" w:rsidP="00B62C26">
            <w:pPr>
              <w:spacing w:before="0"/>
              <w:jc w:val="center"/>
              <w:rPr>
                <w:rFonts w:cs="Arial"/>
                <w:b/>
                <w:bCs/>
                <w:iCs/>
                <w:lang w:val="sr-Cyrl-CS"/>
              </w:rPr>
            </w:pPr>
          </w:p>
          <w:p w:rsidR="00B62C26" w:rsidRPr="005F7E8E" w:rsidRDefault="00B62C26" w:rsidP="00B62C26">
            <w:pPr>
              <w:spacing w:before="0"/>
              <w:rPr>
                <w:rFonts w:cs="Arial"/>
                <w:lang w:val="sr-Cyrl-RS" w:eastAsia="zh-CN"/>
              </w:rPr>
            </w:pPr>
            <w:r w:rsidRPr="00D078B1">
              <w:rPr>
                <w:rFonts w:cs="Arial"/>
                <w:bCs/>
                <w:iCs/>
                <w:lang w:val="sr-Cyrl-CS"/>
              </w:rPr>
              <w:t xml:space="preserve">____ </w:t>
            </w:r>
            <w:r w:rsidRPr="00C17F44">
              <w:rPr>
                <w:rFonts w:cs="Arial"/>
                <w:lang w:val="sr-Cyrl-CS" w:eastAsia="zh-CN"/>
              </w:rPr>
              <w:t>месеци</w:t>
            </w:r>
            <w:r w:rsidRPr="00C17F44">
              <w:rPr>
                <w:rFonts w:cs="Arial"/>
                <w:lang w:eastAsia="zh-CN"/>
              </w:rPr>
              <w:t xml:space="preserve"> од </w:t>
            </w:r>
            <w:r w:rsidR="007939C5">
              <w:rPr>
                <w:rFonts w:cs="Arial"/>
                <w:lang w:val="sr-Cyrl-RS" w:eastAsia="zh-CN"/>
              </w:rPr>
              <w:t>извршења услуге</w:t>
            </w:r>
            <w:r>
              <w:rPr>
                <w:rFonts w:cs="Arial"/>
                <w:lang w:val="sr-Cyrl-RS" w:eastAsia="zh-CN"/>
              </w:rPr>
              <w:t>.</w:t>
            </w:r>
          </w:p>
          <w:p w:rsidR="00B62C26" w:rsidRPr="00C17F44" w:rsidRDefault="00B62C26" w:rsidP="00B62C26">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B62C26" w:rsidRPr="00D078B1" w:rsidRDefault="00B62C26" w:rsidP="00B62C26">
            <w:pPr>
              <w:spacing w:before="0"/>
              <w:rPr>
                <w:rFonts w:cs="Arial"/>
                <w:b/>
                <w:bCs/>
                <w:iCs/>
                <w:lang w:val="sr-Cyrl-CS"/>
              </w:rPr>
            </w:pPr>
          </w:p>
        </w:tc>
      </w:tr>
      <w:tr w:rsidR="00B62C26" w:rsidRPr="001F2423" w:rsidTr="00C67F37">
        <w:trPr>
          <w:trHeight w:val="2581"/>
        </w:trPr>
        <w:tc>
          <w:tcPr>
            <w:tcW w:w="6663" w:type="dxa"/>
            <w:vAlign w:val="center"/>
          </w:tcPr>
          <w:p w:rsidR="00B62C26" w:rsidRPr="001F2423" w:rsidRDefault="00B62C26" w:rsidP="00B62C26">
            <w:pPr>
              <w:spacing w:before="0"/>
              <w:jc w:val="center"/>
              <w:rPr>
                <w:rFonts w:cs="Arial"/>
                <w:b/>
                <w:bCs/>
                <w:iCs/>
                <w:lang w:val="sr-Cyrl-CS"/>
              </w:rPr>
            </w:pPr>
            <w:r w:rsidRPr="001F2423">
              <w:rPr>
                <w:rFonts w:cs="Arial"/>
                <w:b/>
                <w:bCs/>
                <w:iCs/>
                <w:lang w:val="sr-Cyrl-CS"/>
              </w:rPr>
              <w:t>РОК ИЗВРШЕЊА:</w:t>
            </w:r>
          </w:p>
          <w:p w:rsidR="00354603" w:rsidRPr="00630B9B" w:rsidRDefault="007460AA" w:rsidP="00354603">
            <w:pPr>
              <w:spacing w:after="200" w:line="276" w:lineRule="auto"/>
              <w:contextualSpacing/>
              <w:rPr>
                <w:rFonts w:eastAsia="Calibri" w:cs="Arial"/>
                <w:lang w:val="sr-Cyrl-RS" w:eastAsia="ar-SA"/>
              </w:rPr>
            </w:pPr>
            <w:r>
              <w:rPr>
                <w:rFonts w:eastAsia="Calibri" w:cs="Arial"/>
                <w:lang w:val="sr-Cyrl-RS" w:eastAsia="ar-SA"/>
              </w:rPr>
              <w:t>Изабрани понуђачће извршити</w:t>
            </w:r>
            <w:r w:rsidR="00354603" w:rsidRPr="00630B9B">
              <w:rPr>
                <w:rFonts w:eastAsia="Calibri" w:cs="Arial"/>
                <w:lang w:val="sr-Cyrl-RS" w:eastAsia="ar-SA"/>
              </w:rPr>
              <w:t xml:space="preserve"> уговорене  услуге у току ремонта блока А</w:t>
            </w:r>
            <w:r w:rsidR="00354603">
              <w:rPr>
                <w:rFonts w:eastAsia="Calibri" w:cs="Arial"/>
                <w:lang w:val="sr-Latn-RS" w:eastAsia="ar-SA"/>
              </w:rPr>
              <w:t xml:space="preserve">1 </w:t>
            </w:r>
            <w:r w:rsidR="00354603">
              <w:rPr>
                <w:rFonts w:eastAsia="Calibri" w:cs="Arial"/>
                <w:lang w:val="sr-Cyrl-RS" w:eastAsia="ar-SA"/>
              </w:rPr>
              <w:t>и А2</w:t>
            </w:r>
            <w:r w:rsidR="00354603" w:rsidRPr="00630B9B">
              <w:rPr>
                <w:rFonts w:eastAsia="Calibri" w:cs="Arial"/>
                <w:lang w:val="sr-Cyrl-RS" w:eastAsia="ar-SA"/>
              </w:rPr>
              <w:t>,</w:t>
            </w:r>
            <w:r>
              <w:rPr>
                <w:rFonts w:eastAsia="Calibri" w:cs="Arial"/>
                <w:lang w:val="sr-Cyrl-RS" w:eastAsia="ar-SA"/>
              </w:rPr>
              <w:t xml:space="preserve"> у 2019. год. О</w:t>
            </w:r>
            <w:r w:rsidR="00354603" w:rsidRPr="00630B9B">
              <w:rPr>
                <w:rFonts w:eastAsia="Calibri" w:cs="Arial"/>
                <w:lang w:val="sr-Cyrl-RS" w:eastAsia="ar-SA"/>
              </w:rPr>
              <w:t>чекивани термин почетка ремонта  А</w:t>
            </w:r>
            <w:r w:rsidR="00354603">
              <w:rPr>
                <w:rFonts w:eastAsia="Calibri" w:cs="Arial"/>
                <w:lang w:val="sr-Latn-RS" w:eastAsia="ar-SA"/>
              </w:rPr>
              <w:t xml:space="preserve">1 </w:t>
            </w:r>
            <w:r w:rsidR="00354603">
              <w:rPr>
                <w:rFonts w:eastAsia="Calibri" w:cs="Arial"/>
                <w:lang w:val="sr-Cyrl-RS" w:eastAsia="ar-SA"/>
              </w:rPr>
              <w:t>и А2</w:t>
            </w:r>
            <w:r w:rsidR="00354603" w:rsidRPr="00630B9B">
              <w:rPr>
                <w:rFonts w:eastAsia="Calibri" w:cs="Arial"/>
                <w:lang w:val="sr-Cyrl-RS" w:eastAsia="ar-SA"/>
              </w:rPr>
              <w:t xml:space="preserve"> је од 0</w:t>
            </w:r>
            <w:r w:rsidR="00354603">
              <w:rPr>
                <w:rFonts w:eastAsia="Calibri" w:cs="Arial"/>
                <w:lang w:val="sr-Cyrl-RS" w:eastAsia="ar-SA"/>
              </w:rPr>
              <w:t>4.05.2019. до 02.07</w:t>
            </w:r>
            <w:r w:rsidR="00354603" w:rsidRPr="00630B9B">
              <w:rPr>
                <w:rFonts w:eastAsia="Calibri" w:cs="Arial"/>
                <w:lang w:val="sr-Cyrl-RS" w:eastAsia="ar-SA"/>
              </w:rPr>
              <w:t>.2019.</w:t>
            </w:r>
          </w:p>
          <w:p w:rsidR="00B62C26" w:rsidRPr="002871B7" w:rsidRDefault="00354603" w:rsidP="002871B7">
            <w:pPr>
              <w:autoSpaceDE w:val="0"/>
              <w:autoSpaceDN w:val="0"/>
              <w:adjustRightInd w:val="0"/>
              <w:spacing w:before="0"/>
              <w:rPr>
                <w:rFonts w:cs="Arial"/>
                <w:lang w:val="sr-Cyrl-RS"/>
              </w:rPr>
            </w:pPr>
            <w:r w:rsidRPr="00630B9B">
              <w:rPr>
                <w:rFonts w:cs="Arial"/>
                <w:lang w:val="sr-Cyrl-RS"/>
              </w:rPr>
              <w:t xml:space="preserve">Тачан датум застоја блока може бити промењен приликом усвајања Годишњег програма пословања за 2019.годину. Корисник услуге задржава право да промени термин почетка ремонтних радова, у складу са ГПП за 2019 а без додатних трошкова за Корисника услуге. </w:t>
            </w:r>
          </w:p>
        </w:tc>
        <w:tc>
          <w:tcPr>
            <w:tcW w:w="4536" w:type="dxa"/>
            <w:vAlign w:val="center"/>
          </w:tcPr>
          <w:p w:rsidR="00354603" w:rsidRPr="001F2423" w:rsidRDefault="00354603" w:rsidP="00354603">
            <w:pPr>
              <w:spacing w:before="0"/>
              <w:jc w:val="center"/>
              <w:rPr>
                <w:rFonts w:cs="Arial"/>
                <w:bCs/>
                <w:iCs/>
                <w:lang w:val="sr-Cyrl-CS"/>
              </w:rPr>
            </w:pPr>
            <w:r w:rsidRPr="001F2423">
              <w:rPr>
                <w:rFonts w:cs="Arial"/>
                <w:bCs/>
                <w:iCs/>
                <w:lang w:val="sr-Cyrl-CS"/>
              </w:rPr>
              <w:t>Сагласан за захтевом наручиоца</w:t>
            </w:r>
          </w:p>
          <w:p w:rsidR="00B62C26" w:rsidRPr="001F2423" w:rsidRDefault="00354603" w:rsidP="00354603">
            <w:pPr>
              <w:spacing w:before="0"/>
              <w:jc w:val="center"/>
              <w:rPr>
                <w:rFonts w:cs="Arial"/>
                <w:b/>
                <w:bCs/>
                <w:iCs/>
                <w:lang w:val="sr-Cyrl-CS"/>
              </w:rPr>
            </w:pPr>
            <w:r w:rsidRPr="001F2423">
              <w:rPr>
                <w:rFonts w:cs="Arial"/>
                <w:bCs/>
                <w:iCs/>
                <w:lang w:val="sr-Cyrl-CS"/>
              </w:rPr>
              <w:t>ДА/НЕ (заокружити)</w:t>
            </w:r>
          </w:p>
          <w:p w:rsidR="00B62C26" w:rsidRPr="001F2423" w:rsidRDefault="00B62C26" w:rsidP="00B62C26">
            <w:pPr>
              <w:spacing w:before="0"/>
              <w:jc w:val="center"/>
              <w:rPr>
                <w:rFonts w:cs="Arial"/>
                <w:bCs/>
                <w:iCs/>
              </w:rPr>
            </w:pPr>
          </w:p>
        </w:tc>
      </w:tr>
      <w:tr w:rsidR="00B62C26" w:rsidRPr="001F2423" w:rsidTr="00C67F37">
        <w:trPr>
          <w:trHeight w:val="818"/>
        </w:trPr>
        <w:tc>
          <w:tcPr>
            <w:tcW w:w="6663" w:type="dxa"/>
            <w:vAlign w:val="center"/>
          </w:tcPr>
          <w:p w:rsidR="00B62C26" w:rsidRPr="001F2423" w:rsidRDefault="00B62C26" w:rsidP="00B62C26">
            <w:pPr>
              <w:spacing w:before="0"/>
              <w:jc w:val="center"/>
              <w:rPr>
                <w:rFonts w:cs="Arial"/>
                <w:bCs/>
                <w:iCs/>
                <w:lang w:val="sr-Cyrl-CS"/>
              </w:rPr>
            </w:pPr>
            <w:r w:rsidRPr="001F2423">
              <w:rPr>
                <w:rFonts w:cs="Arial"/>
                <w:b/>
                <w:bCs/>
                <w:iCs/>
                <w:lang w:val="sr-Cyrl-CS"/>
              </w:rPr>
              <w:t>МЕСТО ИЗВРШЕЊА</w:t>
            </w:r>
            <w:r w:rsidRPr="001F2423">
              <w:rPr>
                <w:rFonts w:cs="Arial"/>
                <w:b/>
                <w:bCs/>
                <w:iCs/>
                <w:lang w:val="sr-Latn-RS"/>
              </w:rPr>
              <w:t xml:space="preserve"> </w:t>
            </w:r>
            <w:r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B62C26" w:rsidRPr="005067F8" w:rsidRDefault="00B62C26" w:rsidP="00B62C26">
            <w:pPr>
              <w:autoSpaceDE w:val="0"/>
              <w:autoSpaceDN w:val="0"/>
              <w:adjustRightInd w:val="0"/>
              <w:spacing w:before="0"/>
              <w:contextualSpacing/>
              <w:rPr>
                <w:rFonts w:eastAsia="TimesNewRomanPSMT" w:cs="Arial"/>
                <w:b/>
                <w:bCs/>
                <w:color w:val="000000"/>
                <w:lang w:val="sr-Cyrl-RS"/>
              </w:rPr>
            </w:pPr>
            <w:r w:rsidRPr="004D5A17">
              <w:rPr>
                <w:rFonts w:eastAsia="TimesNewRomanPSMT" w:cs="Arial"/>
                <w:bCs/>
                <w:color w:val="000000"/>
                <w:lang w:val="sr-Latn-RS"/>
              </w:rPr>
              <w:t xml:space="preserve">Понуда се даје на паритету ф-ко </w:t>
            </w:r>
            <w:r w:rsidRPr="004D5A17">
              <w:rPr>
                <w:rFonts w:eastAsia="TimesNewRomanPSMT" w:cs="Arial"/>
                <w:bCs/>
                <w:color w:val="000000"/>
                <w:lang w:val="sr-Cyrl-RS"/>
              </w:rPr>
              <w:t xml:space="preserve"> градилиште </w:t>
            </w:r>
            <w:r w:rsidRPr="004D5A17">
              <w:rPr>
                <w:rFonts w:eastAsia="TimesNewRomanPSMT" w:cs="Arial"/>
                <w:bCs/>
                <w:color w:val="000000"/>
                <w:lang w:val="sr-Latn-RS"/>
              </w:rPr>
              <w:t xml:space="preserve"> огранак ТЕНТ</w:t>
            </w:r>
            <w:r w:rsidRPr="004D5A17">
              <w:rPr>
                <w:rFonts w:eastAsia="TimesNewRomanPSMT" w:cs="Arial"/>
                <w:bCs/>
                <w:color w:val="000000"/>
                <w:lang w:val="sr-Cyrl-RS"/>
              </w:rPr>
              <w:t xml:space="preserve"> </w:t>
            </w:r>
            <w:r w:rsidRPr="004D5A17">
              <w:rPr>
                <w:rFonts w:eastAsia="TimesNewRomanPSMT" w:cs="Arial"/>
                <w:bCs/>
                <w:color w:val="000000"/>
                <w:lang w:val="sr-Latn-RS"/>
              </w:rPr>
              <w:t>,</w:t>
            </w:r>
            <w:r w:rsidRPr="00770F36">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r w:rsidRPr="004D5A17">
              <w:rPr>
                <w:rFonts w:eastAsia="TimesNewRomanPSMT" w:cs="Arial"/>
                <w:bCs/>
                <w:color w:val="000000"/>
                <w:lang w:val="sr-Latn-RS"/>
              </w:rPr>
              <w:t xml:space="preserve"> а  </w:t>
            </w:r>
            <w:r w:rsidRPr="00D27E1D">
              <w:rPr>
                <w:rFonts w:eastAsia="TimesNewRomanPSMT" w:cs="Arial"/>
                <w:bCs/>
                <w:color w:val="000000"/>
                <w:lang w:val="sr-Latn-RS"/>
              </w:rPr>
              <w:t>место извршења услуга је</w:t>
            </w:r>
            <w:r w:rsidRPr="004D5A17">
              <w:rPr>
                <w:rFonts w:eastAsia="TimesNewRomanPSMT" w:cs="Arial"/>
                <w:b/>
                <w:bCs/>
                <w:color w:val="000000"/>
                <w:lang w:val="sr-Latn-RS"/>
              </w:rPr>
              <w:t xml:space="preserve"> </w:t>
            </w:r>
            <w:r w:rsidRPr="004D5A17">
              <w:rPr>
                <w:rFonts w:eastAsia="TimesNewRomanPSMT" w:cs="Arial"/>
                <w:bCs/>
                <w:color w:val="000000"/>
                <w:lang w:val="sr-Latn-RS"/>
              </w:rPr>
              <w:t xml:space="preserve">локација ТЕНТ </w:t>
            </w:r>
            <w:r>
              <w:rPr>
                <w:rFonts w:eastAsia="TimesNewRomanPSMT" w:cs="Arial"/>
                <w:bCs/>
                <w:color w:val="000000"/>
                <w:lang w:val="sr-Cyrl-RS"/>
              </w:rPr>
              <w:t>А.</w:t>
            </w:r>
            <w:r w:rsidRPr="005067F8">
              <w:rPr>
                <w:rFonts w:eastAsia="TimesNewRomanPSMT" w:cs="Arial"/>
                <w:bCs/>
                <w:color w:val="000000"/>
                <w:lang w:val="sr-Latn-RS"/>
              </w:rPr>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p>
        </w:tc>
        <w:tc>
          <w:tcPr>
            <w:tcW w:w="4536" w:type="dxa"/>
            <w:vAlign w:val="center"/>
          </w:tcPr>
          <w:p w:rsidR="00B62C26" w:rsidRPr="001F2423" w:rsidRDefault="00B62C26" w:rsidP="00B62C26">
            <w:pPr>
              <w:spacing w:before="0"/>
              <w:jc w:val="center"/>
              <w:rPr>
                <w:rFonts w:cs="Arial"/>
                <w:bCs/>
                <w:iCs/>
                <w:lang w:val="sr-Cyrl-CS"/>
              </w:rPr>
            </w:pPr>
            <w:r w:rsidRPr="001F2423">
              <w:rPr>
                <w:rFonts w:cs="Arial"/>
                <w:bCs/>
                <w:iCs/>
                <w:lang w:val="sr-Cyrl-CS"/>
              </w:rPr>
              <w:t>Сагласан за захтевом наручиоца</w:t>
            </w:r>
          </w:p>
          <w:p w:rsidR="00B62C26" w:rsidRPr="001F2423" w:rsidRDefault="00B62C26" w:rsidP="00B62C26">
            <w:pPr>
              <w:spacing w:before="0"/>
              <w:jc w:val="center"/>
              <w:rPr>
                <w:rFonts w:cs="Arial"/>
                <w:b/>
                <w:bCs/>
                <w:iCs/>
                <w:lang w:val="sr-Cyrl-CS"/>
              </w:rPr>
            </w:pPr>
            <w:r w:rsidRPr="001F2423">
              <w:rPr>
                <w:rFonts w:cs="Arial"/>
                <w:bCs/>
                <w:iCs/>
                <w:lang w:val="sr-Cyrl-CS"/>
              </w:rPr>
              <w:t>ДА/НЕ (заокружити)</w:t>
            </w:r>
          </w:p>
        </w:tc>
      </w:tr>
      <w:tr w:rsidR="00B62C26" w:rsidRPr="001F2423" w:rsidTr="00C67F37">
        <w:trPr>
          <w:trHeight w:val="643"/>
        </w:trPr>
        <w:tc>
          <w:tcPr>
            <w:tcW w:w="6663" w:type="dxa"/>
            <w:vAlign w:val="center"/>
          </w:tcPr>
          <w:p w:rsidR="00B62C26" w:rsidRPr="001F2423" w:rsidRDefault="00B62C26" w:rsidP="00B62C26">
            <w:pPr>
              <w:spacing w:before="0"/>
              <w:jc w:val="center"/>
              <w:rPr>
                <w:rFonts w:cs="Arial"/>
                <w:b/>
                <w:bCs/>
                <w:iCs/>
                <w:lang w:val="sr-Cyrl-CS"/>
              </w:rPr>
            </w:pPr>
            <w:r w:rsidRPr="001F2423">
              <w:rPr>
                <w:rFonts w:cs="Arial"/>
                <w:b/>
                <w:bCs/>
                <w:iCs/>
                <w:lang w:val="sr-Cyrl-CS"/>
              </w:rPr>
              <w:t>РОК ВАЖЕЊА ПОНУДЕ:</w:t>
            </w:r>
          </w:p>
          <w:p w:rsidR="00B62C26" w:rsidRPr="001F2423" w:rsidRDefault="00B62C26" w:rsidP="00B62C26">
            <w:pPr>
              <w:spacing w:before="0"/>
              <w:jc w:val="center"/>
              <w:rPr>
                <w:rFonts w:cs="Arial"/>
                <w:b/>
                <w:bCs/>
                <w:iCs/>
                <w:lang w:val="sr-Cyrl-CS"/>
              </w:rPr>
            </w:pPr>
            <w:r w:rsidRPr="001F2423">
              <w:rPr>
                <w:rFonts w:cs="Arial"/>
                <w:bCs/>
                <w:iCs/>
                <w:lang w:val="sr-Cyrl-CS"/>
              </w:rPr>
              <w:t>не може бити краћ</w:t>
            </w:r>
            <w:r w:rsidRPr="001F2423">
              <w:rPr>
                <w:rFonts w:cs="Arial"/>
                <w:bCs/>
                <w:iCs/>
              </w:rPr>
              <w:t>и</w:t>
            </w:r>
            <w:r w:rsidRPr="001F2423">
              <w:rPr>
                <w:rFonts w:cs="Arial"/>
                <w:bCs/>
                <w:iCs/>
                <w:lang w:val="sr-Cyrl-CS"/>
              </w:rPr>
              <w:t xml:space="preserve"> од </w:t>
            </w:r>
            <w:r w:rsidRPr="001F2423">
              <w:rPr>
                <w:rFonts w:cs="Arial"/>
                <w:bCs/>
                <w:iCs/>
                <w:lang w:val="sr-Latn-RS"/>
              </w:rPr>
              <w:t>6</w:t>
            </w:r>
            <w:r w:rsidRPr="001F2423">
              <w:rPr>
                <w:rFonts w:cs="Arial"/>
                <w:bCs/>
                <w:iCs/>
                <w:lang w:val="sr-Cyrl-CS"/>
              </w:rPr>
              <w:t>0 дана од дана отварања понуда</w:t>
            </w:r>
          </w:p>
        </w:tc>
        <w:tc>
          <w:tcPr>
            <w:tcW w:w="4536" w:type="dxa"/>
            <w:vAlign w:val="center"/>
          </w:tcPr>
          <w:p w:rsidR="00B62C26" w:rsidRPr="001F2423" w:rsidRDefault="00B62C26" w:rsidP="00B62C26">
            <w:pPr>
              <w:spacing w:before="0"/>
              <w:rPr>
                <w:rFonts w:cs="Arial"/>
                <w:b/>
                <w:bCs/>
                <w:iCs/>
                <w:lang w:val="sr-Cyrl-CS"/>
              </w:rPr>
            </w:pPr>
            <w:r w:rsidRPr="001F2423">
              <w:rPr>
                <w:rFonts w:cs="Arial"/>
                <w:bCs/>
                <w:iCs/>
                <w:lang w:val="sr-Cyrl-CS"/>
              </w:rPr>
              <w:t>_____ дана од дана отварања понуда</w:t>
            </w:r>
          </w:p>
        </w:tc>
      </w:tr>
      <w:tr w:rsidR="00B62C26" w:rsidRPr="00E47C2E" w:rsidTr="00B62C26">
        <w:tc>
          <w:tcPr>
            <w:tcW w:w="11199" w:type="dxa"/>
            <w:gridSpan w:val="2"/>
          </w:tcPr>
          <w:p w:rsidR="00B62C26" w:rsidRPr="00E47C2E" w:rsidRDefault="00B62C26" w:rsidP="00B62C26">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5067F8" w:rsidRPr="00B62C26" w:rsidRDefault="00BA2C2D" w:rsidP="00E9634D">
      <w:pPr>
        <w:autoSpaceDE w:val="0"/>
        <w:autoSpaceDN w:val="0"/>
        <w:adjustRightInd w:val="0"/>
        <w:rPr>
          <w:rFonts w:eastAsia="TimesNewRomanPS-BoldMT" w:cs="Arial"/>
          <w:bCs/>
          <w:iCs/>
          <w:lang w:val="sr-Latn-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8" w:name="_Toc442559925"/>
      <w:r w:rsidR="00024331">
        <w:rPr>
          <w:rFonts w:eastAsia="TimesNewRomanPS-BoldMT" w:cs="Arial"/>
          <w:bCs/>
          <w:iCs/>
          <w:lang w:val="ru-RU"/>
        </w:rPr>
        <w:t>.</w:t>
      </w:r>
    </w:p>
    <w:p w:rsidR="005067F8" w:rsidRDefault="005067F8"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Default="00C67F37" w:rsidP="00E9634D">
      <w:pPr>
        <w:autoSpaceDE w:val="0"/>
        <w:autoSpaceDN w:val="0"/>
        <w:adjustRightInd w:val="0"/>
        <w:rPr>
          <w:rFonts w:eastAsia="TimesNewRomanPS-BoldMT" w:cs="Arial"/>
          <w:bCs/>
          <w:iCs/>
          <w:lang w:val="sr-Latn-RS"/>
        </w:rPr>
      </w:pPr>
    </w:p>
    <w:p w:rsidR="00C67F37" w:rsidRPr="00C67F37" w:rsidRDefault="00C67F37" w:rsidP="00E9634D">
      <w:pPr>
        <w:autoSpaceDE w:val="0"/>
        <w:autoSpaceDN w:val="0"/>
        <w:adjustRightInd w:val="0"/>
        <w:rPr>
          <w:rFonts w:eastAsia="TimesNewRomanPS-BoldMT" w:cs="Arial"/>
          <w:bCs/>
          <w:iCs/>
          <w:lang w:val="sr-Latn-RS"/>
        </w:rPr>
      </w:pPr>
    </w:p>
    <w:p w:rsidR="00343A18" w:rsidRPr="006157E0" w:rsidRDefault="00343A18" w:rsidP="00343A18">
      <w:pPr>
        <w:pStyle w:val="KDObrazac"/>
        <w:spacing w:before="0"/>
        <w:rPr>
          <w:lang w:val="sr-Cyrl-RS"/>
        </w:rPr>
      </w:pPr>
      <w:proofErr w:type="gramStart"/>
      <w:r w:rsidRPr="00E47C2E">
        <w:lastRenderedPageBreak/>
        <w:t xml:space="preserve">ОБРАЗАЦ </w:t>
      </w:r>
      <w:bookmarkEnd w:id="258"/>
      <w:r w:rsidR="006157E0">
        <w:rPr>
          <w:lang w:val="sr-Cyrl-RS"/>
        </w:rPr>
        <w:t>2.</w:t>
      </w:r>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83405F" w:rsidRDefault="00343A18" w:rsidP="00343A18">
      <w:pPr>
        <w:spacing w:before="0"/>
        <w:rPr>
          <w:rFonts w:cs="Arial"/>
        </w:rPr>
      </w:pPr>
      <w:proofErr w:type="gramStart"/>
      <w:r w:rsidRPr="00E47C2E">
        <w:rPr>
          <w:rFonts w:cs="Arial"/>
        </w:rPr>
        <w:t>Табела 1.</w:t>
      </w:r>
      <w:proofErr w:type="gramEnd"/>
    </w:p>
    <w:tbl>
      <w:tblPr>
        <w:tblW w:w="10912" w:type="dxa"/>
        <w:jc w:val="center"/>
        <w:tblInd w:w="-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07"/>
        <w:gridCol w:w="55"/>
        <w:gridCol w:w="3780"/>
        <w:gridCol w:w="1134"/>
        <w:gridCol w:w="709"/>
        <w:gridCol w:w="992"/>
        <w:gridCol w:w="1134"/>
        <w:gridCol w:w="1419"/>
        <w:gridCol w:w="1182"/>
      </w:tblGrid>
      <w:tr w:rsidR="001F6584" w:rsidRPr="001F6584" w:rsidTr="0076615E">
        <w:trPr>
          <w:jc w:val="center"/>
        </w:trPr>
        <w:tc>
          <w:tcPr>
            <w:tcW w:w="562" w:type="dxa"/>
            <w:gridSpan w:val="2"/>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3780" w:type="dxa"/>
            <w:shd w:val="clear" w:color="auto" w:fill="E0E0E0"/>
            <w:vAlign w:val="center"/>
          </w:tcPr>
          <w:p w:rsidR="001F6584" w:rsidRDefault="001F6584" w:rsidP="001F6584">
            <w:pPr>
              <w:jc w:val="center"/>
              <w:rPr>
                <w:rFonts w:cs="Arial"/>
                <w:sz w:val="20"/>
                <w:szCs w:val="20"/>
                <w:lang w:val="sr-Cyrl-CS" w:eastAsia="hr-HR"/>
              </w:rPr>
            </w:pPr>
            <w:r w:rsidRPr="001F6584">
              <w:rPr>
                <w:rFonts w:cs="Arial"/>
                <w:sz w:val="20"/>
                <w:szCs w:val="20"/>
                <w:lang w:val="sr-Cyrl-CS" w:eastAsia="hr-HR"/>
              </w:rPr>
              <w:t>Предмет набавке услуге</w:t>
            </w:r>
          </w:p>
          <w:p w:rsidR="0076615E" w:rsidRPr="001F6584" w:rsidRDefault="0076615E" w:rsidP="001F6584">
            <w:pPr>
              <w:jc w:val="center"/>
              <w:rPr>
                <w:rFonts w:cs="Arial"/>
                <w:sz w:val="20"/>
                <w:szCs w:val="20"/>
                <w:lang w:eastAsia="hr-HR"/>
              </w:rPr>
            </w:pPr>
            <w:r w:rsidRPr="0076615E">
              <w:rPr>
                <w:rFonts w:cs="Arial"/>
                <w:sz w:val="20"/>
                <w:szCs w:val="20"/>
                <w:lang w:eastAsia="hr-HR"/>
              </w:rPr>
              <w:t>Санација незаптивених зона котлова бл А1 и А2, ТЕНТ-А</w:t>
            </w:r>
          </w:p>
        </w:tc>
        <w:tc>
          <w:tcPr>
            <w:tcW w:w="1134"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709"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992"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(без ПДВ-а)</w:t>
            </w:r>
          </w:p>
        </w:tc>
        <w:tc>
          <w:tcPr>
            <w:tcW w:w="1134"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(са ПДВ-а)</w:t>
            </w:r>
          </w:p>
        </w:tc>
        <w:tc>
          <w:tcPr>
            <w:tcW w:w="1419"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182"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w:t>
            </w:r>
            <w:r w:rsidR="0079666C">
              <w:rPr>
                <w:rFonts w:cs="Arial"/>
                <w:sz w:val="20"/>
                <w:szCs w:val="20"/>
                <w:lang w:val="sr-Cyrl-RS" w:eastAsia="hr-HR"/>
              </w:rPr>
              <w:t xml:space="preserve"> </w:t>
            </w:r>
            <w:r w:rsidRPr="001F6584">
              <w:rPr>
                <w:rFonts w:cs="Arial"/>
                <w:sz w:val="20"/>
                <w:szCs w:val="20"/>
                <w:lang w:eastAsia="hr-HR"/>
              </w:rPr>
              <w:t>ПДВ-а)</w:t>
            </w:r>
          </w:p>
        </w:tc>
      </w:tr>
      <w:tr w:rsidR="0085121B" w:rsidRPr="001F6584" w:rsidTr="001510D2">
        <w:trPr>
          <w:trHeight w:val="419"/>
          <w:jc w:val="center"/>
        </w:trPr>
        <w:tc>
          <w:tcPr>
            <w:tcW w:w="562" w:type="dxa"/>
            <w:gridSpan w:val="2"/>
            <w:shd w:val="clear" w:color="auto" w:fill="auto"/>
            <w:vAlign w:val="center"/>
          </w:tcPr>
          <w:p w:rsidR="0085121B" w:rsidRPr="001F6584" w:rsidRDefault="0085121B" w:rsidP="001F6584">
            <w:pPr>
              <w:jc w:val="center"/>
              <w:rPr>
                <w:rFonts w:cs="Arial"/>
                <w:sz w:val="24"/>
                <w:szCs w:val="24"/>
                <w:lang w:val="sr-Latn-RS" w:eastAsia="hr-HR"/>
              </w:rPr>
            </w:pPr>
            <w:r w:rsidRPr="001F6584">
              <w:rPr>
                <w:rFonts w:cs="Arial"/>
                <w:sz w:val="24"/>
                <w:szCs w:val="24"/>
                <w:lang w:val="sr-Latn-RS" w:eastAsia="hr-HR"/>
              </w:rPr>
              <w:t>1</w:t>
            </w:r>
          </w:p>
        </w:tc>
        <w:tc>
          <w:tcPr>
            <w:tcW w:w="3780" w:type="dxa"/>
            <w:shd w:val="clear" w:color="auto" w:fill="auto"/>
            <w:vAlign w:val="center"/>
          </w:tcPr>
          <w:p w:rsidR="0085121B" w:rsidRPr="00FB5C72" w:rsidRDefault="0085121B" w:rsidP="001510D2">
            <w:pPr>
              <w:shd w:val="clear" w:color="auto" w:fill="FFFFFF"/>
              <w:contextualSpacing/>
              <w:rPr>
                <w:rFonts w:cs="Arial"/>
                <w:sz w:val="24"/>
                <w:szCs w:val="24"/>
                <w:lang w:val="sr-Cyrl-RS"/>
              </w:rPr>
            </w:pPr>
            <w:r>
              <w:rPr>
                <w:rFonts w:cs="Arial"/>
                <w:sz w:val="24"/>
                <w:szCs w:val="24"/>
              </w:rPr>
              <w:t>Израда</w:t>
            </w:r>
            <w:r>
              <w:rPr>
                <w:rFonts w:cs="Arial"/>
                <w:sz w:val="24"/>
                <w:szCs w:val="24"/>
                <w:lang w:val="sr-Cyrl-RS"/>
              </w:rPr>
              <w:t xml:space="preserve"> радионичке и монтажне документације  за уградњу делова и опреме у циљу побољшања заптивености котлова на блоковима А1 и А2</w:t>
            </w:r>
          </w:p>
        </w:tc>
        <w:tc>
          <w:tcPr>
            <w:tcW w:w="1134" w:type="dxa"/>
            <w:shd w:val="clear" w:color="auto" w:fill="auto"/>
            <w:vAlign w:val="center"/>
          </w:tcPr>
          <w:p w:rsidR="0085121B" w:rsidRPr="00B642FB" w:rsidRDefault="0085121B" w:rsidP="009D6FBD">
            <w:pPr>
              <w:spacing w:before="0"/>
              <w:jc w:val="left"/>
              <w:rPr>
                <w:rFonts w:cs="Arial"/>
                <w:lang w:val="sr-Cyrl-RS" w:eastAsia="sr-Latn-CS"/>
              </w:rPr>
            </w:pPr>
            <w:r>
              <w:rPr>
                <w:rFonts w:cs="Arial"/>
                <w:lang w:val="sr-Cyrl-RS" w:eastAsia="sr-Latn-CS"/>
              </w:rPr>
              <w:t>комплет</w:t>
            </w:r>
          </w:p>
        </w:tc>
        <w:tc>
          <w:tcPr>
            <w:tcW w:w="709" w:type="dxa"/>
            <w:shd w:val="clear" w:color="auto" w:fill="auto"/>
            <w:vAlign w:val="center"/>
          </w:tcPr>
          <w:p w:rsidR="0085121B" w:rsidRPr="005067F8" w:rsidRDefault="0085121B" w:rsidP="009D6FBD">
            <w:pPr>
              <w:spacing w:before="0"/>
              <w:jc w:val="center"/>
              <w:rPr>
                <w:rFonts w:cs="Arial"/>
                <w:lang w:val="sr-Cyrl-RS" w:eastAsia="sr-Latn-CS"/>
              </w:rPr>
            </w:pPr>
            <w:r>
              <w:rPr>
                <w:rFonts w:cs="Arial"/>
                <w:lang w:val="sr-Latn-RS" w:eastAsia="sr-Latn-CS"/>
              </w:rPr>
              <w:t>1</w:t>
            </w:r>
          </w:p>
        </w:tc>
        <w:tc>
          <w:tcPr>
            <w:tcW w:w="992" w:type="dxa"/>
          </w:tcPr>
          <w:p w:rsidR="0085121B" w:rsidRPr="001F6584" w:rsidRDefault="0085121B" w:rsidP="001F6584">
            <w:pPr>
              <w:rPr>
                <w:rFonts w:ascii="Times New Roman" w:hAnsi="Times New Roman"/>
                <w:sz w:val="24"/>
                <w:szCs w:val="24"/>
                <w:lang w:val="hr-HR" w:eastAsia="hr-HR"/>
              </w:rPr>
            </w:pPr>
          </w:p>
        </w:tc>
        <w:tc>
          <w:tcPr>
            <w:tcW w:w="1134" w:type="dxa"/>
            <w:shd w:val="clear" w:color="auto" w:fill="auto"/>
          </w:tcPr>
          <w:p w:rsidR="0085121B" w:rsidRPr="001F6584" w:rsidRDefault="0085121B" w:rsidP="001F6584">
            <w:pPr>
              <w:rPr>
                <w:rFonts w:ascii="Times New Roman" w:hAnsi="Times New Roman"/>
                <w:sz w:val="24"/>
                <w:szCs w:val="24"/>
                <w:lang w:val="hr-HR" w:eastAsia="hr-HR"/>
              </w:rPr>
            </w:pPr>
          </w:p>
        </w:tc>
        <w:tc>
          <w:tcPr>
            <w:tcW w:w="1419" w:type="dxa"/>
          </w:tcPr>
          <w:p w:rsidR="0085121B" w:rsidRPr="001F6584" w:rsidRDefault="0085121B" w:rsidP="001F6584">
            <w:pPr>
              <w:rPr>
                <w:rFonts w:ascii="Times New Roman" w:hAnsi="Times New Roman"/>
                <w:sz w:val="24"/>
                <w:szCs w:val="24"/>
                <w:lang w:val="hr-HR" w:eastAsia="hr-HR"/>
              </w:rPr>
            </w:pPr>
          </w:p>
        </w:tc>
        <w:tc>
          <w:tcPr>
            <w:tcW w:w="1182" w:type="dxa"/>
            <w:shd w:val="clear" w:color="auto" w:fill="auto"/>
          </w:tcPr>
          <w:p w:rsidR="0085121B" w:rsidRPr="001F6584" w:rsidRDefault="0085121B" w:rsidP="001F6584">
            <w:pPr>
              <w:rPr>
                <w:rFonts w:ascii="Times New Roman" w:hAnsi="Times New Roman"/>
                <w:sz w:val="24"/>
                <w:szCs w:val="24"/>
                <w:lang w:val="hr-HR" w:eastAsia="hr-HR"/>
              </w:rPr>
            </w:pPr>
          </w:p>
        </w:tc>
      </w:tr>
      <w:tr w:rsidR="0085121B" w:rsidRPr="001F6584" w:rsidTr="001510D2">
        <w:trPr>
          <w:trHeight w:val="419"/>
          <w:jc w:val="center"/>
        </w:trPr>
        <w:tc>
          <w:tcPr>
            <w:tcW w:w="562" w:type="dxa"/>
            <w:gridSpan w:val="2"/>
            <w:shd w:val="clear" w:color="auto" w:fill="auto"/>
            <w:vAlign w:val="center"/>
          </w:tcPr>
          <w:p w:rsidR="0085121B" w:rsidRPr="0085121B" w:rsidRDefault="0085121B" w:rsidP="001F6584">
            <w:pPr>
              <w:jc w:val="center"/>
              <w:rPr>
                <w:rFonts w:cs="Arial"/>
                <w:sz w:val="24"/>
                <w:szCs w:val="24"/>
                <w:lang w:val="sr-Cyrl-RS" w:eastAsia="hr-HR"/>
              </w:rPr>
            </w:pPr>
            <w:r>
              <w:rPr>
                <w:rFonts w:cs="Arial"/>
                <w:sz w:val="24"/>
                <w:szCs w:val="24"/>
                <w:lang w:val="sr-Cyrl-RS" w:eastAsia="hr-HR"/>
              </w:rPr>
              <w:t>2</w:t>
            </w:r>
          </w:p>
        </w:tc>
        <w:tc>
          <w:tcPr>
            <w:tcW w:w="3780" w:type="dxa"/>
            <w:shd w:val="clear" w:color="auto" w:fill="auto"/>
            <w:vAlign w:val="center"/>
          </w:tcPr>
          <w:p w:rsidR="0085121B" w:rsidRPr="00FB5C72" w:rsidRDefault="0085121B" w:rsidP="001510D2">
            <w:pPr>
              <w:shd w:val="clear" w:color="auto" w:fill="FFFFFF"/>
              <w:rPr>
                <w:rFonts w:cs="Arial"/>
                <w:sz w:val="24"/>
                <w:szCs w:val="24"/>
              </w:rPr>
            </w:pPr>
            <w:r w:rsidRPr="00FB5C72">
              <w:rPr>
                <w:rFonts w:cs="Arial"/>
                <w:sz w:val="24"/>
                <w:szCs w:val="24"/>
                <w:lang w:val="sr-Cyrl-RS"/>
              </w:rPr>
              <w:t xml:space="preserve">Монтажа делова и опреме у циљу побољшања заптивања </w:t>
            </w:r>
            <w:r>
              <w:rPr>
                <w:rFonts w:cs="Arial"/>
                <w:sz w:val="24"/>
                <w:szCs w:val="24"/>
                <w:lang w:val="sr-Cyrl-RS"/>
              </w:rPr>
              <w:t>котла блока А1</w:t>
            </w:r>
          </w:p>
        </w:tc>
        <w:tc>
          <w:tcPr>
            <w:tcW w:w="1134" w:type="dxa"/>
            <w:shd w:val="clear" w:color="auto" w:fill="auto"/>
            <w:vAlign w:val="center"/>
          </w:tcPr>
          <w:p w:rsidR="0085121B" w:rsidRDefault="0085121B" w:rsidP="009D6FBD">
            <w:pPr>
              <w:spacing w:before="0"/>
              <w:jc w:val="left"/>
              <w:rPr>
                <w:rFonts w:cs="Arial"/>
                <w:lang w:val="sr-Cyrl-RS" w:eastAsia="sr-Latn-CS"/>
              </w:rPr>
            </w:pPr>
            <w:r>
              <w:rPr>
                <w:rFonts w:cs="Arial"/>
                <w:lang w:val="sr-Cyrl-RS" w:eastAsia="sr-Latn-CS"/>
              </w:rPr>
              <w:t>комплет</w:t>
            </w:r>
          </w:p>
        </w:tc>
        <w:tc>
          <w:tcPr>
            <w:tcW w:w="709" w:type="dxa"/>
            <w:shd w:val="clear" w:color="auto" w:fill="auto"/>
            <w:vAlign w:val="center"/>
          </w:tcPr>
          <w:p w:rsidR="0085121B" w:rsidRPr="0076615E" w:rsidRDefault="0085121B" w:rsidP="009D6FBD">
            <w:pPr>
              <w:spacing w:before="0"/>
              <w:jc w:val="center"/>
              <w:rPr>
                <w:rFonts w:cs="Arial"/>
                <w:lang w:val="sr-Cyrl-RS" w:eastAsia="sr-Latn-CS"/>
              </w:rPr>
            </w:pPr>
            <w:r>
              <w:rPr>
                <w:rFonts w:cs="Arial"/>
                <w:lang w:val="sr-Cyrl-RS" w:eastAsia="sr-Latn-CS"/>
              </w:rPr>
              <w:t>1</w:t>
            </w:r>
          </w:p>
        </w:tc>
        <w:tc>
          <w:tcPr>
            <w:tcW w:w="992" w:type="dxa"/>
          </w:tcPr>
          <w:p w:rsidR="0085121B" w:rsidRPr="001F6584" w:rsidRDefault="0085121B" w:rsidP="001F6584">
            <w:pPr>
              <w:rPr>
                <w:rFonts w:ascii="Times New Roman" w:hAnsi="Times New Roman"/>
                <w:sz w:val="24"/>
                <w:szCs w:val="24"/>
                <w:lang w:val="hr-HR" w:eastAsia="hr-HR"/>
              </w:rPr>
            </w:pPr>
          </w:p>
        </w:tc>
        <w:tc>
          <w:tcPr>
            <w:tcW w:w="1134" w:type="dxa"/>
            <w:shd w:val="clear" w:color="auto" w:fill="auto"/>
          </w:tcPr>
          <w:p w:rsidR="0085121B" w:rsidRPr="001F6584" w:rsidRDefault="0085121B" w:rsidP="001F6584">
            <w:pPr>
              <w:rPr>
                <w:rFonts w:ascii="Times New Roman" w:hAnsi="Times New Roman"/>
                <w:sz w:val="24"/>
                <w:szCs w:val="24"/>
                <w:lang w:val="hr-HR" w:eastAsia="hr-HR"/>
              </w:rPr>
            </w:pPr>
          </w:p>
        </w:tc>
        <w:tc>
          <w:tcPr>
            <w:tcW w:w="1419" w:type="dxa"/>
          </w:tcPr>
          <w:p w:rsidR="0085121B" w:rsidRPr="001F6584" w:rsidRDefault="0085121B" w:rsidP="001F6584">
            <w:pPr>
              <w:rPr>
                <w:rFonts w:ascii="Times New Roman" w:hAnsi="Times New Roman"/>
                <w:sz w:val="24"/>
                <w:szCs w:val="24"/>
                <w:lang w:val="hr-HR" w:eastAsia="hr-HR"/>
              </w:rPr>
            </w:pPr>
          </w:p>
        </w:tc>
        <w:tc>
          <w:tcPr>
            <w:tcW w:w="1182" w:type="dxa"/>
            <w:shd w:val="clear" w:color="auto" w:fill="auto"/>
          </w:tcPr>
          <w:p w:rsidR="0085121B" w:rsidRPr="001F6584" w:rsidRDefault="0085121B" w:rsidP="001F6584">
            <w:pPr>
              <w:rPr>
                <w:rFonts w:ascii="Times New Roman" w:hAnsi="Times New Roman"/>
                <w:sz w:val="24"/>
                <w:szCs w:val="24"/>
                <w:lang w:val="hr-HR" w:eastAsia="hr-HR"/>
              </w:rPr>
            </w:pPr>
          </w:p>
        </w:tc>
      </w:tr>
      <w:tr w:rsidR="0085121B" w:rsidRPr="001F6584" w:rsidTr="001510D2">
        <w:trPr>
          <w:trHeight w:val="419"/>
          <w:jc w:val="center"/>
        </w:trPr>
        <w:tc>
          <w:tcPr>
            <w:tcW w:w="562" w:type="dxa"/>
            <w:gridSpan w:val="2"/>
            <w:shd w:val="clear" w:color="auto" w:fill="auto"/>
            <w:vAlign w:val="center"/>
          </w:tcPr>
          <w:p w:rsidR="0085121B" w:rsidRPr="0085121B" w:rsidRDefault="0085121B" w:rsidP="001F6584">
            <w:pPr>
              <w:jc w:val="center"/>
              <w:rPr>
                <w:rFonts w:cs="Arial"/>
                <w:sz w:val="24"/>
                <w:szCs w:val="24"/>
                <w:lang w:val="sr-Cyrl-RS" w:eastAsia="hr-HR"/>
              </w:rPr>
            </w:pPr>
            <w:r>
              <w:rPr>
                <w:rFonts w:cs="Arial"/>
                <w:sz w:val="24"/>
                <w:szCs w:val="24"/>
                <w:lang w:val="sr-Cyrl-RS" w:eastAsia="hr-HR"/>
              </w:rPr>
              <w:t>3</w:t>
            </w:r>
          </w:p>
        </w:tc>
        <w:tc>
          <w:tcPr>
            <w:tcW w:w="3780" w:type="dxa"/>
            <w:shd w:val="clear" w:color="auto" w:fill="auto"/>
            <w:vAlign w:val="center"/>
          </w:tcPr>
          <w:p w:rsidR="0085121B" w:rsidRPr="00FB5C72" w:rsidRDefault="0085121B" w:rsidP="001510D2">
            <w:pPr>
              <w:shd w:val="clear" w:color="auto" w:fill="FFFFFF"/>
              <w:rPr>
                <w:rFonts w:cs="Arial"/>
                <w:sz w:val="24"/>
                <w:szCs w:val="24"/>
                <w:lang w:val="sr-Cyrl-RS"/>
              </w:rPr>
            </w:pPr>
            <w:r w:rsidRPr="00FB5C72">
              <w:rPr>
                <w:rFonts w:cs="Arial"/>
                <w:sz w:val="24"/>
                <w:szCs w:val="24"/>
                <w:lang w:val="sr-Cyrl-RS"/>
              </w:rPr>
              <w:t xml:space="preserve">Монтажа делова и опреме у циљу побољшања заптивања </w:t>
            </w:r>
            <w:r>
              <w:rPr>
                <w:rFonts w:cs="Arial"/>
                <w:sz w:val="24"/>
                <w:szCs w:val="24"/>
                <w:lang w:val="sr-Cyrl-RS"/>
              </w:rPr>
              <w:t>котл</w:t>
            </w:r>
            <w:r w:rsidRPr="00FB5C72">
              <w:rPr>
                <w:rFonts w:cs="Arial"/>
                <w:sz w:val="24"/>
                <w:szCs w:val="24"/>
                <w:lang w:val="sr-Cyrl-RS"/>
              </w:rPr>
              <w:t>а блока А2</w:t>
            </w:r>
          </w:p>
        </w:tc>
        <w:tc>
          <w:tcPr>
            <w:tcW w:w="1134" w:type="dxa"/>
            <w:shd w:val="clear" w:color="auto" w:fill="auto"/>
            <w:vAlign w:val="center"/>
          </w:tcPr>
          <w:p w:rsidR="0085121B" w:rsidRDefault="0085121B" w:rsidP="009D6FBD">
            <w:pPr>
              <w:spacing w:before="0"/>
              <w:jc w:val="left"/>
              <w:rPr>
                <w:rFonts w:cs="Arial"/>
                <w:lang w:val="sr-Cyrl-RS" w:eastAsia="sr-Latn-CS"/>
              </w:rPr>
            </w:pPr>
            <w:r>
              <w:rPr>
                <w:rFonts w:cs="Arial"/>
                <w:lang w:val="sr-Cyrl-RS" w:eastAsia="sr-Latn-CS"/>
              </w:rPr>
              <w:t>комплет</w:t>
            </w:r>
          </w:p>
        </w:tc>
        <w:tc>
          <w:tcPr>
            <w:tcW w:w="709" w:type="dxa"/>
            <w:shd w:val="clear" w:color="auto" w:fill="auto"/>
            <w:vAlign w:val="center"/>
          </w:tcPr>
          <w:p w:rsidR="0085121B" w:rsidRPr="0076615E" w:rsidRDefault="0085121B" w:rsidP="009D6FBD">
            <w:pPr>
              <w:spacing w:before="0"/>
              <w:jc w:val="center"/>
              <w:rPr>
                <w:rFonts w:cs="Arial"/>
                <w:lang w:val="sr-Cyrl-RS" w:eastAsia="sr-Latn-CS"/>
              </w:rPr>
            </w:pPr>
            <w:r>
              <w:rPr>
                <w:rFonts w:cs="Arial"/>
                <w:lang w:val="sr-Cyrl-RS" w:eastAsia="sr-Latn-CS"/>
              </w:rPr>
              <w:t>1</w:t>
            </w:r>
          </w:p>
        </w:tc>
        <w:tc>
          <w:tcPr>
            <w:tcW w:w="992" w:type="dxa"/>
          </w:tcPr>
          <w:p w:rsidR="0085121B" w:rsidRPr="001F6584" w:rsidRDefault="0085121B" w:rsidP="001F6584">
            <w:pPr>
              <w:rPr>
                <w:rFonts w:ascii="Times New Roman" w:hAnsi="Times New Roman"/>
                <w:sz w:val="24"/>
                <w:szCs w:val="24"/>
                <w:lang w:val="hr-HR" w:eastAsia="hr-HR"/>
              </w:rPr>
            </w:pPr>
          </w:p>
        </w:tc>
        <w:tc>
          <w:tcPr>
            <w:tcW w:w="1134" w:type="dxa"/>
            <w:shd w:val="clear" w:color="auto" w:fill="auto"/>
          </w:tcPr>
          <w:p w:rsidR="0085121B" w:rsidRPr="001F6584" w:rsidRDefault="0085121B" w:rsidP="001F6584">
            <w:pPr>
              <w:rPr>
                <w:rFonts w:ascii="Times New Roman" w:hAnsi="Times New Roman"/>
                <w:sz w:val="24"/>
                <w:szCs w:val="24"/>
                <w:lang w:val="hr-HR" w:eastAsia="hr-HR"/>
              </w:rPr>
            </w:pPr>
          </w:p>
        </w:tc>
        <w:tc>
          <w:tcPr>
            <w:tcW w:w="1419" w:type="dxa"/>
          </w:tcPr>
          <w:p w:rsidR="0085121B" w:rsidRPr="001F6584" w:rsidRDefault="0085121B" w:rsidP="001F6584">
            <w:pPr>
              <w:rPr>
                <w:rFonts w:ascii="Times New Roman" w:hAnsi="Times New Roman"/>
                <w:sz w:val="24"/>
                <w:szCs w:val="24"/>
                <w:lang w:val="hr-HR" w:eastAsia="hr-HR"/>
              </w:rPr>
            </w:pPr>
          </w:p>
        </w:tc>
        <w:tc>
          <w:tcPr>
            <w:tcW w:w="1182" w:type="dxa"/>
            <w:shd w:val="clear" w:color="auto" w:fill="auto"/>
          </w:tcPr>
          <w:p w:rsidR="0085121B" w:rsidRPr="001F6584" w:rsidRDefault="0085121B" w:rsidP="001F6584">
            <w:pPr>
              <w:rPr>
                <w:rFonts w:ascii="Times New Roman" w:hAnsi="Times New Roman"/>
                <w:sz w:val="24"/>
                <w:szCs w:val="24"/>
                <w:lang w:val="hr-HR" w:eastAsia="hr-HR"/>
              </w:rPr>
            </w:pPr>
          </w:p>
        </w:tc>
      </w:tr>
      <w:tr w:rsidR="0085121B" w:rsidRPr="001F6584" w:rsidTr="001510D2">
        <w:trPr>
          <w:trHeight w:val="419"/>
          <w:jc w:val="center"/>
        </w:trPr>
        <w:tc>
          <w:tcPr>
            <w:tcW w:w="562" w:type="dxa"/>
            <w:gridSpan w:val="2"/>
            <w:shd w:val="clear" w:color="auto" w:fill="auto"/>
            <w:vAlign w:val="center"/>
          </w:tcPr>
          <w:p w:rsidR="0085121B" w:rsidRPr="0085121B" w:rsidRDefault="0085121B" w:rsidP="001F6584">
            <w:pPr>
              <w:jc w:val="center"/>
              <w:rPr>
                <w:rFonts w:cs="Arial"/>
                <w:sz w:val="24"/>
                <w:szCs w:val="24"/>
                <w:lang w:val="sr-Cyrl-RS" w:eastAsia="hr-HR"/>
              </w:rPr>
            </w:pPr>
            <w:r>
              <w:rPr>
                <w:rFonts w:cs="Arial"/>
                <w:sz w:val="24"/>
                <w:szCs w:val="24"/>
                <w:lang w:val="sr-Cyrl-RS" w:eastAsia="hr-HR"/>
              </w:rPr>
              <w:t>4</w:t>
            </w:r>
          </w:p>
        </w:tc>
        <w:tc>
          <w:tcPr>
            <w:tcW w:w="3780" w:type="dxa"/>
            <w:shd w:val="clear" w:color="auto" w:fill="auto"/>
            <w:vAlign w:val="center"/>
          </w:tcPr>
          <w:p w:rsidR="0085121B" w:rsidRPr="00FB5C72" w:rsidRDefault="0085121B" w:rsidP="001510D2">
            <w:pPr>
              <w:shd w:val="clear" w:color="auto" w:fill="FFFFFF"/>
              <w:rPr>
                <w:rFonts w:cs="Arial"/>
                <w:sz w:val="24"/>
                <w:szCs w:val="24"/>
                <w:lang w:val="sr-Cyrl-RS"/>
              </w:rPr>
            </w:pPr>
            <w:r>
              <w:rPr>
                <w:rFonts w:cs="Arial"/>
                <w:sz w:val="24"/>
                <w:szCs w:val="24"/>
                <w:lang w:val="sr-Cyrl-RS"/>
              </w:rPr>
              <w:t>Атестно техничка документација блока А1</w:t>
            </w:r>
          </w:p>
        </w:tc>
        <w:tc>
          <w:tcPr>
            <w:tcW w:w="1134" w:type="dxa"/>
            <w:shd w:val="clear" w:color="auto" w:fill="auto"/>
            <w:vAlign w:val="center"/>
          </w:tcPr>
          <w:p w:rsidR="0085121B" w:rsidRDefault="0085121B" w:rsidP="009D6FBD">
            <w:pPr>
              <w:spacing w:before="0"/>
              <w:jc w:val="left"/>
              <w:rPr>
                <w:rFonts w:cs="Arial"/>
                <w:lang w:val="sr-Cyrl-RS" w:eastAsia="sr-Latn-CS"/>
              </w:rPr>
            </w:pPr>
            <w:r>
              <w:rPr>
                <w:rFonts w:cs="Arial"/>
                <w:lang w:val="sr-Cyrl-RS" w:eastAsia="sr-Latn-CS"/>
              </w:rPr>
              <w:t>комплет</w:t>
            </w:r>
          </w:p>
        </w:tc>
        <w:tc>
          <w:tcPr>
            <w:tcW w:w="709" w:type="dxa"/>
            <w:shd w:val="clear" w:color="auto" w:fill="auto"/>
            <w:vAlign w:val="center"/>
          </w:tcPr>
          <w:p w:rsidR="0085121B" w:rsidRPr="0076615E" w:rsidRDefault="0085121B" w:rsidP="009D6FBD">
            <w:pPr>
              <w:spacing w:before="0"/>
              <w:jc w:val="center"/>
              <w:rPr>
                <w:rFonts w:cs="Arial"/>
                <w:lang w:val="sr-Cyrl-RS" w:eastAsia="sr-Latn-CS"/>
              </w:rPr>
            </w:pPr>
            <w:r>
              <w:rPr>
                <w:rFonts w:cs="Arial"/>
                <w:lang w:val="sr-Cyrl-RS" w:eastAsia="sr-Latn-CS"/>
              </w:rPr>
              <w:t>1</w:t>
            </w:r>
          </w:p>
        </w:tc>
        <w:tc>
          <w:tcPr>
            <w:tcW w:w="992" w:type="dxa"/>
          </w:tcPr>
          <w:p w:rsidR="0085121B" w:rsidRPr="001F6584" w:rsidRDefault="0085121B" w:rsidP="001F6584">
            <w:pPr>
              <w:rPr>
                <w:rFonts w:ascii="Times New Roman" w:hAnsi="Times New Roman"/>
                <w:sz w:val="24"/>
                <w:szCs w:val="24"/>
                <w:lang w:val="hr-HR" w:eastAsia="hr-HR"/>
              </w:rPr>
            </w:pPr>
          </w:p>
        </w:tc>
        <w:tc>
          <w:tcPr>
            <w:tcW w:w="1134" w:type="dxa"/>
            <w:shd w:val="clear" w:color="auto" w:fill="auto"/>
          </w:tcPr>
          <w:p w:rsidR="0085121B" w:rsidRPr="001F6584" w:rsidRDefault="0085121B" w:rsidP="001F6584">
            <w:pPr>
              <w:rPr>
                <w:rFonts w:ascii="Times New Roman" w:hAnsi="Times New Roman"/>
                <w:sz w:val="24"/>
                <w:szCs w:val="24"/>
                <w:lang w:val="hr-HR" w:eastAsia="hr-HR"/>
              </w:rPr>
            </w:pPr>
          </w:p>
        </w:tc>
        <w:tc>
          <w:tcPr>
            <w:tcW w:w="1419" w:type="dxa"/>
          </w:tcPr>
          <w:p w:rsidR="0085121B" w:rsidRPr="001F6584" w:rsidRDefault="0085121B" w:rsidP="001F6584">
            <w:pPr>
              <w:rPr>
                <w:rFonts w:ascii="Times New Roman" w:hAnsi="Times New Roman"/>
                <w:sz w:val="24"/>
                <w:szCs w:val="24"/>
                <w:lang w:val="hr-HR" w:eastAsia="hr-HR"/>
              </w:rPr>
            </w:pPr>
          </w:p>
        </w:tc>
        <w:tc>
          <w:tcPr>
            <w:tcW w:w="1182" w:type="dxa"/>
            <w:shd w:val="clear" w:color="auto" w:fill="auto"/>
          </w:tcPr>
          <w:p w:rsidR="0085121B" w:rsidRPr="001F6584" w:rsidRDefault="0085121B" w:rsidP="001F6584">
            <w:pPr>
              <w:rPr>
                <w:rFonts w:ascii="Times New Roman" w:hAnsi="Times New Roman"/>
                <w:sz w:val="24"/>
                <w:szCs w:val="24"/>
                <w:lang w:val="hr-HR" w:eastAsia="hr-HR"/>
              </w:rPr>
            </w:pPr>
          </w:p>
        </w:tc>
      </w:tr>
      <w:tr w:rsidR="0085121B" w:rsidRPr="001F6584" w:rsidTr="001510D2">
        <w:trPr>
          <w:trHeight w:val="419"/>
          <w:jc w:val="center"/>
        </w:trPr>
        <w:tc>
          <w:tcPr>
            <w:tcW w:w="562" w:type="dxa"/>
            <w:gridSpan w:val="2"/>
            <w:shd w:val="clear" w:color="auto" w:fill="auto"/>
            <w:vAlign w:val="center"/>
          </w:tcPr>
          <w:p w:rsidR="0085121B" w:rsidRPr="0085121B" w:rsidRDefault="0085121B" w:rsidP="001F6584">
            <w:pPr>
              <w:jc w:val="center"/>
              <w:rPr>
                <w:rFonts w:cs="Arial"/>
                <w:sz w:val="24"/>
                <w:szCs w:val="24"/>
                <w:lang w:val="sr-Cyrl-RS" w:eastAsia="hr-HR"/>
              </w:rPr>
            </w:pPr>
            <w:r>
              <w:rPr>
                <w:rFonts w:cs="Arial"/>
                <w:sz w:val="24"/>
                <w:szCs w:val="24"/>
                <w:lang w:val="sr-Cyrl-RS" w:eastAsia="hr-HR"/>
              </w:rPr>
              <w:t>5</w:t>
            </w:r>
          </w:p>
        </w:tc>
        <w:tc>
          <w:tcPr>
            <w:tcW w:w="3780" w:type="dxa"/>
            <w:shd w:val="clear" w:color="auto" w:fill="auto"/>
            <w:vAlign w:val="center"/>
          </w:tcPr>
          <w:p w:rsidR="0085121B" w:rsidRDefault="0085121B" w:rsidP="001510D2">
            <w:pPr>
              <w:shd w:val="clear" w:color="auto" w:fill="FFFFFF"/>
              <w:rPr>
                <w:rFonts w:cs="Arial"/>
                <w:sz w:val="24"/>
                <w:szCs w:val="24"/>
                <w:lang w:val="sr-Cyrl-RS"/>
              </w:rPr>
            </w:pPr>
            <w:r w:rsidRPr="00BE7A5B">
              <w:rPr>
                <w:rFonts w:cs="Arial"/>
                <w:sz w:val="24"/>
                <w:szCs w:val="24"/>
                <w:lang w:val="sr-Cyrl-RS"/>
              </w:rPr>
              <w:t>Атестно</w:t>
            </w:r>
            <w:r>
              <w:rPr>
                <w:rFonts w:cs="Arial"/>
                <w:sz w:val="24"/>
                <w:szCs w:val="24"/>
                <w:lang w:val="sr-Cyrl-RS"/>
              </w:rPr>
              <w:t xml:space="preserve"> техничка документација блока А2</w:t>
            </w:r>
          </w:p>
        </w:tc>
        <w:tc>
          <w:tcPr>
            <w:tcW w:w="1134" w:type="dxa"/>
            <w:shd w:val="clear" w:color="auto" w:fill="auto"/>
            <w:vAlign w:val="center"/>
          </w:tcPr>
          <w:p w:rsidR="0085121B" w:rsidRDefault="0085121B" w:rsidP="009D6FBD">
            <w:pPr>
              <w:spacing w:before="0"/>
              <w:jc w:val="left"/>
              <w:rPr>
                <w:rFonts w:cs="Arial"/>
                <w:lang w:val="sr-Cyrl-RS" w:eastAsia="sr-Latn-CS"/>
              </w:rPr>
            </w:pPr>
            <w:r>
              <w:rPr>
                <w:rFonts w:cs="Arial"/>
                <w:lang w:val="sr-Cyrl-RS" w:eastAsia="sr-Latn-CS"/>
              </w:rPr>
              <w:t>комплет</w:t>
            </w:r>
          </w:p>
        </w:tc>
        <w:tc>
          <w:tcPr>
            <w:tcW w:w="709" w:type="dxa"/>
            <w:shd w:val="clear" w:color="auto" w:fill="auto"/>
            <w:vAlign w:val="center"/>
          </w:tcPr>
          <w:p w:rsidR="0085121B" w:rsidRPr="0076615E" w:rsidRDefault="0085121B" w:rsidP="009D6FBD">
            <w:pPr>
              <w:spacing w:before="0"/>
              <w:jc w:val="center"/>
              <w:rPr>
                <w:rFonts w:cs="Arial"/>
                <w:lang w:val="sr-Cyrl-RS" w:eastAsia="sr-Latn-CS"/>
              </w:rPr>
            </w:pPr>
            <w:r>
              <w:rPr>
                <w:rFonts w:cs="Arial"/>
                <w:lang w:val="sr-Cyrl-RS" w:eastAsia="sr-Latn-CS"/>
              </w:rPr>
              <w:t>1</w:t>
            </w:r>
          </w:p>
        </w:tc>
        <w:tc>
          <w:tcPr>
            <w:tcW w:w="992" w:type="dxa"/>
          </w:tcPr>
          <w:p w:rsidR="0085121B" w:rsidRPr="001F6584" w:rsidRDefault="0085121B" w:rsidP="001F6584">
            <w:pPr>
              <w:rPr>
                <w:rFonts w:ascii="Times New Roman" w:hAnsi="Times New Roman"/>
                <w:sz w:val="24"/>
                <w:szCs w:val="24"/>
                <w:lang w:val="hr-HR" w:eastAsia="hr-HR"/>
              </w:rPr>
            </w:pPr>
          </w:p>
        </w:tc>
        <w:tc>
          <w:tcPr>
            <w:tcW w:w="1134" w:type="dxa"/>
            <w:shd w:val="clear" w:color="auto" w:fill="auto"/>
          </w:tcPr>
          <w:p w:rsidR="0085121B" w:rsidRPr="001F6584" w:rsidRDefault="0085121B" w:rsidP="001F6584">
            <w:pPr>
              <w:rPr>
                <w:rFonts w:ascii="Times New Roman" w:hAnsi="Times New Roman"/>
                <w:sz w:val="24"/>
                <w:szCs w:val="24"/>
                <w:lang w:val="hr-HR" w:eastAsia="hr-HR"/>
              </w:rPr>
            </w:pPr>
          </w:p>
        </w:tc>
        <w:tc>
          <w:tcPr>
            <w:tcW w:w="1419" w:type="dxa"/>
          </w:tcPr>
          <w:p w:rsidR="0085121B" w:rsidRPr="001F6584" w:rsidRDefault="0085121B" w:rsidP="001F6584">
            <w:pPr>
              <w:rPr>
                <w:rFonts w:ascii="Times New Roman" w:hAnsi="Times New Roman"/>
                <w:sz w:val="24"/>
                <w:szCs w:val="24"/>
                <w:lang w:val="hr-HR" w:eastAsia="hr-HR"/>
              </w:rPr>
            </w:pPr>
          </w:p>
        </w:tc>
        <w:tc>
          <w:tcPr>
            <w:tcW w:w="1182" w:type="dxa"/>
            <w:shd w:val="clear" w:color="auto" w:fill="auto"/>
          </w:tcPr>
          <w:p w:rsidR="0085121B" w:rsidRPr="001F6584" w:rsidRDefault="0085121B" w:rsidP="001F6584">
            <w:pPr>
              <w:rPr>
                <w:rFonts w:ascii="Times New Roman" w:hAnsi="Times New Roman"/>
                <w:sz w:val="24"/>
                <w:szCs w:val="24"/>
                <w:lang w:val="hr-HR" w:eastAsia="hr-HR"/>
              </w:rPr>
            </w:pPr>
          </w:p>
        </w:tc>
      </w:tr>
      <w:tr w:rsidR="0076615E" w:rsidRPr="001F6584" w:rsidTr="0076615E">
        <w:trPr>
          <w:trHeight w:val="409"/>
          <w:jc w:val="center"/>
        </w:trPr>
        <w:tc>
          <w:tcPr>
            <w:tcW w:w="507" w:type="dxa"/>
            <w:shd w:val="clear" w:color="auto" w:fill="auto"/>
            <w:vAlign w:val="center"/>
          </w:tcPr>
          <w:p w:rsidR="0076615E" w:rsidRPr="001F6584" w:rsidRDefault="0076615E" w:rsidP="00354603">
            <w:pPr>
              <w:jc w:val="center"/>
              <w:rPr>
                <w:rFonts w:cs="Arial"/>
                <w:sz w:val="24"/>
                <w:szCs w:val="24"/>
                <w:lang w:val="sr-Cyrl-CS" w:eastAsia="hr-HR"/>
              </w:rPr>
            </w:pPr>
          </w:p>
        </w:tc>
        <w:tc>
          <w:tcPr>
            <w:tcW w:w="7804" w:type="dxa"/>
            <w:gridSpan w:val="6"/>
            <w:shd w:val="clear" w:color="auto" w:fill="auto"/>
          </w:tcPr>
          <w:p w:rsidR="0076615E" w:rsidRPr="001F6584" w:rsidRDefault="0076615E" w:rsidP="00354603">
            <w:pPr>
              <w:jc w:val="center"/>
              <w:rPr>
                <w:rFonts w:ascii="Times New Roman" w:hAnsi="Times New Roman"/>
                <w:sz w:val="24"/>
                <w:szCs w:val="24"/>
                <w:lang w:eastAsia="hr-HR"/>
              </w:rPr>
            </w:pPr>
            <w:r w:rsidRPr="001F6584">
              <w:rPr>
                <w:rFonts w:cs="Arial"/>
                <w:sz w:val="24"/>
                <w:szCs w:val="24"/>
                <w:lang w:val="sr-Cyrl-CS" w:eastAsia="hr-HR"/>
              </w:rPr>
              <w:t>УКУПНО  динара:</w:t>
            </w:r>
          </w:p>
        </w:tc>
        <w:tc>
          <w:tcPr>
            <w:tcW w:w="1419" w:type="dxa"/>
          </w:tcPr>
          <w:p w:rsidR="0076615E" w:rsidRPr="001F6584" w:rsidRDefault="0076615E" w:rsidP="00354603">
            <w:pPr>
              <w:rPr>
                <w:rFonts w:ascii="Times New Roman" w:hAnsi="Times New Roman"/>
                <w:sz w:val="24"/>
                <w:szCs w:val="24"/>
                <w:lang w:val="hr-HR" w:eastAsia="hr-HR"/>
              </w:rPr>
            </w:pPr>
          </w:p>
        </w:tc>
        <w:tc>
          <w:tcPr>
            <w:tcW w:w="1182" w:type="dxa"/>
            <w:shd w:val="clear" w:color="auto" w:fill="auto"/>
          </w:tcPr>
          <w:p w:rsidR="0076615E" w:rsidRPr="001F6584" w:rsidRDefault="0076615E" w:rsidP="00354603">
            <w:pPr>
              <w:tabs>
                <w:tab w:val="left" w:pos="840"/>
              </w:tabs>
              <w:rPr>
                <w:rFonts w:ascii="Times New Roman" w:hAnsi="Times New Roman"/>
                <w:sz w:val="24"/>
                <w:szCs w:val="24"/>
                <w:lang w:val="hr-HR" w:eastAsia="hr-HR"/>
              </w:rPr>
            </w:pPr>
          </w:p>
        </w:tc>
      </w:tr>
    </w:tbl>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723B05" w:rsidRDefault="0083405F" w:rsidP="0083405F">
            <w:pPr>
              <w:spacing w:before="0"/>
              <w:jc w:val="center"/>
              <w:rPr>
                <w:rFonts w:cs="Arial"/>
                <w:b/>
              </w:rPr>
            </w:pPr>
            <w:r w:rsidRPr="00723B05">
              <w:rPr>
                <w:rFonts w:cs="Arial"/>
                <w:b/>
              </w:rPr>
              <w:t>УКУПНО ПОНУЂЕНА ЦЕНА  без ПДВ динара</w:t>
            </w:r>
          </w:p>
          <w:p w:rsidR="0083405F" w:rsidRPr="00723B05" w:rsidRDefault="0083405F" w:rsidP="0083405F">
            <w:pPr>
              <w:spacing w:before="0"/>
              <w:jc w:val="center"/>
              <w:rPr>
                <w:rFonts w:cs="Arial"/>
                <w:b/>
              </w:rPr>
            </w:pPr>
            <w:r w:rsidRPr="00723B05">
              <w:rPr>
                <w:rFonts w:cs="Arial"/>
                <w:b/>
              </w:rPr>
              <w:t xml:space="preserve">(збир колоне бр. </w:t>
            </w:r>
            <w:r w:rsidRPr="00723B05">
              <w:rPr>
                <w:rFonts w:cs="Arial"/>
                <w:b/>
                <w:lang w:val="sr-Cyrl-CS"/>
              </w:rPr>
              <w:t>7</w:t>
            </w:r>
            <w:r w:rsidRPr="00723B05">
              <w:rPr>
                <w:rFonts w:cs="Arial"/>
                <w:b/>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723B05" w:rsidRDefault="0083405F" w:rsidP="0083405F">
            <w:pPr>
              <w:spacing w:before="0"/>
              <w:jc w:val="center"/>
              <w:rPr>
                <w:rFonts w:cs="Arial"/>
                <w:b/>
              </w:rPr>
            </w:pPr>
            <w:r w:rsidRPr="00723B05">
              <w:rPr>
                <w:rFonts w:cs="Arial"/>
                <w:b/>
              </w:rPr>
              <w:t>УКУПАН ИЗНОС  ПДВ 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47C2E"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723B05" w:rsidRDefault="0083405F" w:rsidP="0083405F">
            <w:pPr>
              <w:spacing w:before="0"/>
              <w:jc w:val="center"/>
              <w:rPr>
                <w:rFonts w:cs="Arial"/>
                <w:b/>
              </w:rPr>
            </w:pPr>
            <w:r w:rsidRPr="00723B05">
              <w:rPr>
                <w:rFonts w:cs="Arial"/>
                <w:b/>
              </w:rPr>
              <w:t>УКУПНО ПОНУЂЕНА ЦЕНА  са ПДВ</w:t>
            </w:r>
          </w:p>
          <w:p w:rsidR="0083405F" w:rsidRPr="00723B05" w:rsidRDefault="0083405F" w:rsidP="0083405F">
            <w:pPr>
              <w:spacing w:before="0"/>
              <w:jc w:val="center"/>
              <w:rPr>
                <w:rFonts w:cs="Arial"/>
                <w:b/>
              </w:rPr>
            </w:pPr>
            <w:r w:rsidRPr="00723B05">
              <w:rPr>
                <w:rFonts w:cs="Arial"/>
                <w:b/>
              </w:rPr>
              <w:t>(ред. бр.</w:t>
            </w:r>
            <w:r w:rsidRPr="00723B05">
              <w:rPr>
                <w:rFonts w:cs="Arial"/>
                <w:b/>
                <w:lang w:val="sr-Latn-CS"/>
              </w:rPr>
              <w:t>I</w:t>
            </w:r>
            <w:r w:rsidRPr="00723B05">
              <w:rPr>
                <w:rFonts w:cs="Arial"/>
                <w:b/>
              </w:rPr>
              <w:t>+ред.бр.</w:t>
            </w:r>
            <w:r w:rsidRPr="00723B05">
              <w:rPr>
                <w:rFonts w:cs="Arial"/>
                <w:b/>
                <w:lang w:val="sr-Latn-CS"/>
              </w:rPr>
              <w:t>II</w:t>
            </w:r>
            <w:r w:rsidRPr="00723B05">
              <w:rPr>
                <w:rFonts w:cs="Arial"/>
                <w:b/>
              </w:rPr>
              <w:t>) 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bl>
    <w:p w:rsidR="0083405F" w:rsidRPr="00E47C2E" w:rsidRDefault="0083405F" w:rsidP="00343A18">
      <w:pPr>
        <w:spacing w:before="0"/>
        <w:rPr>
          <w:rFonts w:cs="Arial"/>
        </w:rPr>
      </w:pPr>
    </w:p>
    <w:p w:rsidR="00FA79C1" w:rsidRPr="002C0649" w:rsidRDefault="00FA79C1" w:rsidP="00343A18">
      <w:pPr>
        <w:widowControl w:val="0"/>
        <w:spacing w:before="0"/>
        <w:rPr>
          <w:rFonts w:eastAsia="Arial Unicode MS" w:cs="Arial"/>
          <w:lang w:val="sr-Latn-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1F2423" w:rsidTr="0083405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83405F">
            <w:pPr>
              <w:spacing w:before="0"/>
              <w:rPr>
                <w:rFonts w:cs="Arial"/>
                <w:lang w:val="sr-Latn-CS" w:eastAsia="sr-Latn-CS"/>
              </w:rPr>
            </w:pPr>
            <w:r w:rsidRPr="001F2423">
              <w:rPr>
                <w:rFonts w:cs="Arial"/>
                <w:lang w:val="sr-Latn-CS" w:eastAsia="sr-Latn-CS"/>
              </w:rPr>
              <w:t>Посеб</w:t>
            </w:r>
            <w:r w:rsidR="00CB53E6">
              <w:rPr>
                <w:rFonts w:cs="Arial"/>
                <w:lang w:val="sr-Latn-CS" w:eastAsia="sr-Latn-CS"/>
              </w:rPr>
              <w:t xml:space="preserve">но исказани трошкови у дин </w:t>
            </w:r>
            <w:r w:rsidRPr="001F2423">
              <w:rPr>
                <w:rFonts w:cs="Arial"/>
                <w:lang w:val="sr-Latn-CS" w:eastAsia="sr-Latn-CS"/>
              </w:rPr>
              <w:t>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E47C2E" w:rsidRDefault="004F6D6E" w:rsidP="004F6D6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E47C2E" w:rsidRDefault="004F6D6E" w:rsidP="004F6D6E">
      <w:pPr>
        <w:spacing w:before="0"/>
        <w:rPr>
          <w:rFonts w:cs="Arial"/>
          <w:b/>
        </w:rPr>
      </w:pPr>
    </w:p>
    <w:p w:rsidR="004F6D6E" w:rsidRPr="00E47C2E" w:rsidRDefault="004F6D6E" w:rsidP="004F6D6E">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4F6D6E" w:rsidRPr="00E47C2E" w:rsidRDefault="004F6D6E" w:rsidP="004F6D6E">
      <w:pPr>
        <w:pStyle w:val="ListParagraph"/>
        <w:tabs>
          <w:tab w:val="left" w:pos="90"/>
        </w:tabs>
        <w:spacing w:before="0" w:after="0" w:line="240" w:lineRule="auto"/>
        <w:ind w:left="0"/>
        <w:rPr>
          <w:rFonts w:ascii="Arial" w:hAnsi="Arial" w:cs="Arial"/>
          <w:bCs/>
          <w:iCs/>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4F6D6E" w:rsidRPr="00E47C2E" w:rsidRDefault="004F6D6E" w:rsidP="004F6D6E">
      <w:pPr>
        <w:tabs>
          <w:tab w:val="left" w:pos="992"/>
        </w:tabs>
        <w:spacing w:before="0"/>
        <w:rPr>
          <w:rFonts w:cs="Arial"/>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Default="004F6D6E" w:rsidP="004F6D6E">
      <w:pPr>
        <w:tabs>
          <w:tab w:val="left" w:pos="992"/>
        </w:tabs>
        <w:spacing w:before="0"/>
        <w:rPr>
          <w:rFonts w:cs="Arial"/>
          <w:lang w:val="sr-Cyrl-RS"/>
        </w:rPr>
      </w:pPr>
      <w:r w:rsidRPr="00BD0D01">
        <w:rPr>
          <w:rFonts w:cs="Arial"/>
        </w:rPr>
        <w:t xml:space="preserve">- </w:t>
      </w:r>
      <w:proofErr w:type="gramStart"/>
      <w:r w:rsidRPr="00BD0D01">
        <w:rPr>
          <w:rFonts w:cs="Arial"/>
        </w:rPr>
        <w:t>у</w:t>
      </w:r>
      <w:proofErr w:type="gramEnd"/>
      <w:r w:rsidRPr="00BD0D01">
        <w:rPr>
          <w:rFonts w:cs="Arial"/>
        </w:rPr>
        <w:t xml:space="preserve"> Табелу 2. </w:t>
      </w:r>
      <w:proofErr w:type="gramStart"/>
      <w:r w:rsidRPr="00BD0D01">
        <w:rPr>
          <w:rFonts w:cs="Arial"/>
        </w:rPr>
        <w:t>уписују</w:t>
      </w:r>
      <w:proofErr w:type="gramEnd"/>
      <w:r w:rsidRPr="00BD0D01">
        <w:rPr>
          <w:rFonts w:cs="Arial"/>
        </w:rPr>
        <w:t xml:space="preserve"> се посе</w:t>
      </w:r>
      <w:r>
        <w:rPr>
          <w:rFonts w:cs="Arial"/>
        </w:rPr>
        <w:t>бно исказани трошкови у дин</w:t>
      </w:r>
      <w:r w:rsidRPr="00BD0D01">
        <w:rPr>
          <w:rFonts w:cs="Arial"/>
        </w:rPr>
        <w:t xml:space="preserve"> који су укључени у укупно понуђену цену без ПДВ (ред бр. </w:t>
      </w:r>
      <w:proofErr w:type="gramStart"/>
      <w:r w:rsidRPr="00BD0D0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D0D01">
        <w:rPr>
          <w:rFonts w:cs="Arial"/>
        </w:rPr>
        <w:t xml:space="preserve"> I из табеле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4F6D6E" w:rsidRPr="0038669C" w:rsidRDefault="004F6D6E" w:rsidP="0038669C">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4F6D6E" w:rsidP="004F6D6E">
      <w:pPr>
        <w:spacing w:before="0"/>
        <w:jc w:val="left"/>
        <w:rPr>
          <w:rFonts w:eastAsia="TimesNewRomanPS-BoldMT" w:cs="Arial"/>
        </w:rPr>
      </w:pPr>
      <w:r>
        <w:rPr>
          <w:rFonts w:eastAsia="TimesNewRomanPS-BoldMT" w:cs="Arial"/>
        </w:rPr>
        <w:br w:type="page"/>
      </w:r>
    </w:p>
    <w:p w:rsidR="00343A18" w:rsidRPr="00E47C2E" w:rsidRDefault="00343A18" w:rsidP="00343A18">
      <w:pPr>
        <w:pStyle w:val="KDObrazac"/>
        <w:spacing w:before="0"/>
      </w:pPr>
      <w:bookmarkStart w:id="259" w:name="_Toc442559926"/>
      <w:proofErr w:type="gramStart"/>
      <w:r w:rsidRPr="00E47C2E">
        <w:lastRenderedPageBreak/>
        <w:t xml:space="preserve">ОБРАЗАЦ </w:t>
      </w:r>
      <w:r w:rsidR="006157E0">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0A6F2F" w:rsidRDefault="00343A18" w:rsidP="00343A18">
      <w:pPr>
        <w:rPr>
          <w:rFonts w:cs="Arial"/>
          <w:bCs/>
          <w:lang w:val="sr-Cyrl-CS"/>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A6F2F" w:rsidRPr="000A6F2F">
        <w:rPr>
          <w:rFonts w:cs="Arial"/>
          <w:lang w:val="sr-Cyrl-CS"/>
        </w:rPr>
        <w:t xml:space="preserve"> </w:t>
      </w:r>
      <w:r w:rsidR="000A6F2F" w:rsidRPr="000A6F2F">
        <w:rPr>
          <w:rFonts w:cs="Arial"/>
          <w:lang w:val="sr-Latn-RS"/>
        </w:rPr>
        <w:t xml:space="preserve">  Санација незаптивених зона котлова бл А1 и А2, ТЕНТ-А</w:t>
      </w:r>
      <w:r w:rsidR="000A6F2F">
        <w:rPr>
          <w:rFonts w:cs="Arial"/>
          <w:bCs/>
          <w:lang w:val="sr-Latn-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CA11E2">
        <w:rPr>
          <w:szCs w:val="24"/>
          <w:lang w:val="sr-Latn-RS"/>
        </w:rPr>
        <w:t>1854</w:t>
      </w:r>
      <w:r w:rsidR="00CA11E2">
        <w:rPr>
          <w:szCs w:val="24"/>
          <w:lang w:val="sr-Cyrl-RS"/>
        </w:rPr>
        <w:t>/2018</w:t>
      </w:r>
      <w:r w:rsidR="00CA11E2">
        <w:rPr>
          <w:szCs w:val="24"/>
          <w:lang w:val="sr-Latn-RS"/>
        </w:rPr>
        <w:t>(3000/0723/2018)</w:t>
      </w:r>
      <w:r w:rsidR="004F6D6E">
        <w:rPr>
          <w:szCs w:val="24"/>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E47C2E" w:rsidRDefault="00343A18" w:rsidP="00343A18">
      <w:pPr>
        <w:pStyle w:val="KDObrazac"/>
        <w:spacing w:before="0"/>
      </w:pPr>
      <w:bookmarkStart w:id="260" w:name="_Toc442559928"/>
      <w:proofErr w:type="gramStart"/>
      <w:r w:rsidRPr="00E47C2E">
        <w:t xml:space="preserve">ОБРАЗАЦ </w:t>
      </w:r>
      <w:r w:rsidR="006157E0">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0A6F2F" w:rsidRDefault="00343A18" w:rsidP="00343A18">
      <w:pPr>
        <w:rPr>
          <w:rFonts w:cs="Arial"/>
          <w:bCs/>
          <w:lang w:val="sr-Cyrl-CS"/>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3405F" w:rsidRPr="00E47C2E">
        <w:rPr>
          <w:rFonts w:cs="Arial"/>
        </w:rPr>
        <w:t>:</w:t>
      </w:r>
      <w:r w:rsidR="000A6F2F" w:rsidRPr="000A6F2F">
        <w:rPr>
          <w:rFonts w:cs="Arial"/>
          <w:lang w:val="sr-Cyrl-CS"/>
        </w:rPr>
        <w:t xml:space="preserve"> </w:t>
      </w:r>
      <w:r w:rsidR="000A6F2F" w:rsidRPr="000A6F2F">
        <w:rPr>
          <w:rFonts w:cs="Arial"/>
          <w:lang w:val="sr-Latn-RS"/>
        </w:rPr>
        <w:t xml:space="preserve">  Санација незаптивених зона котлова бл А1 и А2, ТЕНТ-А</w:t>
      </w:r>
      <w:r w:rsidR="000A6F2F">
        <w:rPr>
          <w:rFonts w:cs="Arial"/>
          <w:bCs/>
          <w:lang w:val="sr-Latn-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CA11E2">
        <w:rPr>
          <w:szCs w:val="24"/>
          <w:lang w:val="sr-Latn-RS"/>
        </w:rPr>
        <w:t>1854</w:t>
      </w:r>
      <w:r w:rsidR="00CA11E2">
        <w:rPr>
          <w:szCs w:val="24"/>
          <w:lang w:val="sr-Cyrl-RS"/>
        </w:rPr>
        <w:t>/2018</w:t>
      </w:r>
      <w:r w:rsidR="00CA11E2">
        <w:rPr>
          <w:szCs w:val="24"/>
          <w:lang w:val="sr-Latn-RS"/>
        </w:rPr>
        <w:t xml:space="preserve">(3000/0723/2018)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rPr>
      </w:pPr>
    </w:p>
    <w:p w:rsidR="0038669C" w:rsidRPr="00E47C2E" w:rsidRDefault="0038669C"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62" w:name="_Toc442559940"/>
      <w:r w:rsidRPr="001F2423">
        <w:t xml:space="preserve">ОБРАЗАЦ </w:t>
      </w:r>
      <w:bookmarkEnd w:id="262"/>
      <w:r w:rsidR="00B31844" w:rsidRPr="001F2423">
        <w:rPr>
          <w:lang w:val="sr-Cyrl-RS"/>
        </w:rPr>
        <w:t>5</w:t>
      </w:r>
    </w:p>
    <w:p w:rsidR="00343A18" w:rsidRPr="001F2423" w:rsidRDefault="00343A18" w:rsidP="00343A18">
      <w:pPr>
        <w:spacing w:before="0"/>
        <w:rPr>
          <w:rFonts w:cs="Arial"/>
        </w:rPr>
      </w:pPr>
    </w:p>
    <w:p w:rsidR="00343A18" w:rsidRPr="001F2423" w:rsidRDefault="00343A18" w:rsidP="00343A18">
      <w:pPr>
        <w:spacing w:before="0"/>
        <w:jc w:val="center"/>
        <w:rPr>
          <w:rFonts w:cs="Arial"/>
          <w:b/>
        </w:rPr>
      </w:pPr>
    </w:p>
    <w:p w:rsidR="00343A18" w:rsidRPr="001F2423" w:rsidRDefault="00343A18" w:rsidP="00343A18">
      <w:pPr>
        <w:spacing w:before="0"/>
        <w:jc w:val="center"/>
        <w:rPr>
          <w:rFonts w:cs="Arial"/>
          <w:b/>
        </w:rPr>
      </w:pPr>
      <w:r w:rsidRPr="001F2423">
        <w:rPr>
          <w:rFonts w:cs="Arial"/>
          <w:b/>
        </w:rPr>
        <w:t xml:space="preserve">СПИСАК </w:t>
      </w:r>
      <w:r w:rsidR="00FD6BCE" w:rsidRPr="001F2423">
        <w:rPr>
          <w:rFonts w:cs="Arial"/>
          <w:b/>
        </w:rPr>
        <w:t>ИЗВРШЕНИХ УСЛУГА</w:t>
      </w:r>
      <w:r w:rsidRPr="001F2423">
        <w:rPr>
          <w:rFonts w:cs="Arial"/>
          <w:b/>
        </w:rPr>
        <w:t>– СТРУЧНЕ РЕФЕРЕНЦЕ</w:t>
      </w:r>
    </w:p>
    <w:p w:rsidR="00343A18" w:rsidRPr="001F24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1F2423" w:rsidRDefault="00343A18" w:rsidP="00BC01DC">
            <w:pPr>
              <w:spacing w:before="0"/>
              <w:jc w:val="center"/>
              <w:rPr>
                <w:rFonts w:eastAsia="Calibri" w:cs="Arial"/>
                <w:b/>
                <w:bCs/>
                <w:iCs/>
              </w:rPr>
            </w:pPr>
          </w:p>
        </w:tc>
        <w:tc>
          <w:tcPr>
            <w:tcW w:w="951"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FD6BCE">
            <w:pPr>
              <w:spacing w:before="0"/>
              <w:jc w:val="center"/>
              <w:rPr>
                <w:rFonts w:eastAsia="Calibri" w:cs="Arial"/>
                <w:bCs/>
                <w:iCs/>
              </w:rPr>
            </w:pPr>
            <w:r w:rsidRPr="001F2423">
              <w:rPr>
                <w:rFonts w:eastAsia="Calibri" w:cs="Arial"/>
                <w:bCs/>
                <w:iCs/>
              </w:rPr>
              <w:t>Референтни наручилац</w:t>
            </w:r>
            <w:r w:rsidR="000C67B2" w:rsidRPr="001F2423">
              <w:rPr>
                <w:rFonts w:eastAsia="Calibri" w:cs="Arial"/>
                <w:bCs/>
                <w:iCs/>
              </w:rPr>
              <w:t xml:space="preserve"> односно </w:t>
            </w:r>
            <w:r w:rsidR="00FD6BCE" w:rsidRPr="001F2423">
              <w:rPr>
                <w:rFonts w:eastAsia="Calibri" w:cs="Arial"/>
                <w:bCs/>
                <w:iCs/>
              </w:rPr>
              <w:t>корисник услуга</w:t>
            </w:r>
          </w:p>
        </w:tc>
        <w:tc>
          <w:tcPr>
            <w:tcW w:w="908"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lang w:val="ru-RU"/>
              </w:rPr>
              <w:t>Лице за контакт</w:t>
            </w:r>
            <w:r w:rsidRPr="001F2423">
              <w:rPr>
                <w:rFonts w:eastAsia="Calibri" w:cs="Arial"/>
                <w:bCs/>
                <w:iCs/>
              </w:rPr>
              <w:t xml:space="preserve"> и број телефона</w:t>
            </w:r>
          </w:p>
        </w:tc>
        <w:tc>
          <w:tcPr>
            <w:tcW w:w="92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1F2423" w:rsidRDefault="00343A18" w:rsidP="000C67B2">
            <w:pPr>
              <w:spacing w:before="0"/>
              <w:jc w:val="center"/>
              <w:rPr>
                <w:rFonts w:eastAsia="Calibri" w:cs="Arial"/>
                <w:b/>
                <w:bCs/>
                <w:iCs/>
              </w:rPr>
            </w:pPr>
            <w:r w:rsidRPr="001F2423">
              <w:rPr>
                <w:rFonts w:eastAsia="Calibri" w:cs="Arial"/>
                <w:b/>
                <w:bCs/>
                <w:iCs/>
              </w:rPr>
              <w:t>Укупна вредност</w:t>
            </w:r>
          </w:p>
          <w:p w:rsidR="00343A18" w:rsidRPr="001F2423" w:rsidRDefault="00FD6BCE" w:rsidP="000C67B2">
            <w:pPr>
              <w:spacing w:before="0"/>
              <w:jc w:val="center"/>
              <w:rPr>
                <w:rFonts w:eastAsia="Calibri" w:cs="Arial"/>
                <w:b/>
                <w:bCs/>
                <w:iCs/>
              </w:rPr>
            </w:pPr>
            <w:r w:rsidRPr="001F2423">
              <w:rPr>
                <w:rFonts w:eastAsia="Calibri" w:cs="Arial"/>
                <w:b/>
                <w:bCs/>
                <w:iCs/>
              </w:rPr>
              <w:t>извршених услуга</w:t>
            </w:r>
            <w:r w:rsidR="00343A18" w:rsidRPr="001F2423">
              <w:rPr>
                <w:rFonts w:eastAsia="Calibri" w:cs="Arial"/>
                <w:b/>
                <w:bCs/>
                <w:iCs/>
              </w:rPr>
              <w:t xml:space="preserve"> без</w:t>
            </w:r>
          </w:p>
          <w:p w:rsidR="00343A18" w:rsidRPr="001F2423" w:rsidRDefault="00343A18" w:rsidP="009F520E">
            <w:pPr>
              <w:spacing w:before="0"/>
              <w:jc w:val="center"/>
              <w:rPr>
                <w:rFonts w:eastAsia="Calibri" w:cs="Arial"/>
                <w:b/>
                <w:bCs/>
                <w:iCs/>
              </w:rPr>
            </w:pPr>
            <w:r w:rsidRPr="001F2423">
              <w:rPr>
                <w:rFonts w:eastAsia="Calibri" w:cs="Arial"/>
                <w:b/>
                <w:bCs/>
                <w:iCs/>
              </w:rPr>
              <w:t>ПДВ</w:t>
            </w:r>
            <w:r w:rsidR="009F520E" w:rsidRPr="001F2423">
              <w:rPr>
                <w:rFonts w:eastAsia="Calibri" w:cs="Arial"/>
                <w:b/>
                <w:bCs/>
                <w:iCs/>
                <w:lang w:val="sr-Cyrl-RS"/>
              </w:rPr>
              <w:t xml:space="preserve"> </w:t>
            </w:r>
            <w:r w:rsidR="000C67B2" w:rsidRPr="001F2423">
              <w:rPr>
                <w:rFonts w:eastAsia="Calibri" w:cs="Arial"/>
                <w:b/>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proofErr w:type="gramStart"/>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roofErr w:type="gramEnd"/>
    </w:p>
    <w:p w:rsidR="00657291" w:rsidRPr="001F2423" w:rsidRDefault="00657291" w:rsidP="00657291">
      <w:pPr>
        <w:rPr>
          <w:rFonts w:cs="Arial"/>
          <w:lang w:val="sr-Cyrl-CS"/>
        </w:rPr>
      </w:pPr>
      <w:bookmarkStart w:id="263" w:name="_Toc442559941"/>
      <w:proofErr w:type="gramStart"/>
      <w:r w:rsidRPr="001F2423">
        <w:rPr>
          <w:rFonts w:cs="Arial"/>
        </w:rPr>
        <w:t>Приликом подношења понуде овај образац копирати у потребном броју примерака.</w:t>
      </w:r>
      <w:proofErr w:type="gramEnd"/>
    </w:p>
    <w:p w:rsidR="00657291" w:rsidRPr="001F2423" w:rsidRDefault="00657291" w:rsidP="000C67B2">
      <w:pPr>
        <w:rPr>
          <w:rFonts w:cs="Arial"/>
          <w:b/>
          <w:bCs/>
          <w:kern w:val="28"/>
          <w:lang w:val="sr-Cyrl-CS" w:eastAsia="ar-SA"/>
        </w:rPr>
      </w:pPr>
      <w:proofErr w:type="gramStart"/>
      <w:r w:rsidRPr="001F2423">
        <w:rPr>
          <w:rFonts w:eastAsia="TimesNewRomanPS-BoldMT" w:cs="Arial"/>
        </w:rPr>
        <w:t>Понуђач који даје нетачне податке у погледу стручних референци, чини прекршај по члану 170.</w:t>
      </w:r>
      <w:proofErr w:type="gramEnd"/>
      <w:r w:rsidRPr="001F2423">
        <w:rPr>
          <w:rFonts w:eastAsia="TimesNewRomanPS-BoldMT" w:cs="Arial"/>
        </w:rPr>
        <w:t xml:space="preserve"> </w:t>
      </w:r>
      <w:proofErr w:type="gramStart"/>
      <w:r w:rsidRPr="001F2423">
        <w:rPr>
          <w:rFonts w:eastAsia="TimesNewRomanPS-BoldMT" w:cs="Arial"/>
        </w:rPr>
        <w:t>став</w:t>
      </w:r>
      <w:proofErr w:type="gramEnd"/>
      <w:r w:rsidRPr="001F2423">
        <w:rPr>
          <w:rFonts w:eastAsia="TimesNewRomanPS-BoldMT" w:cs="Arial"/>
        </w:rPr>
        <w:t xml:space="preserve"> 1. </w:t>
      </w:r>
      <w:proofErr w:type="gramStart"/>
      <w:r w:rsidRPr="001F2423">
        <w:rPr>
          <w:rFonts w:eastAsia="TimesNewRomanPS-BoldMT" w:cs="Arial"/>
        </w:rPr>
        <w:t>тачка</w:t>
      </w:r>
      <w:proofErr w:type="gramEnd"/>
      <w:r w:rsidRPr="001F2423">
        <w:rPr>
          <w:rFonts w:eastAsia="TimesNewRomanPS-BoldMT" w:cs="Arial"/>
        </w:rPr>
        <w:t xml:space="preserve"> 3. </w:t>
      </w:r>
      <w:proofErr w:type="gramStart"/>
      <w:r w:rsidRPr="001F2423">
        <w:rPr>
          <w:rFonts w:eastAsia="TimesNewRomanPS-BoldMT" w:cs="Arial"/>
        </w:rPr>
        <w:t>Закона о јавним набавкама.</w:t>
      </w:r>
      <w:proofErr w:type="gramEnd"/>
      <w:r w:rsidRPr="001F2423">
        <w:rPr>
          <w:rFonts w:eastAsia="TimesNewRomanPS-BoldMT" w:cs="Arial"/>
        </w:rPr>
        <w:t xml:space="preserve"> </w:t>
      </w:r>
      <w:proofErr w:type="gramStart"/>
      <w:r w:rsidRPr="001F2423">
        <w:rPr>
          <w:rFonts w:eastAsia="TimesNewRomanPS-BoldMT" w:cs="Arial"/>
        </w:rPr>
        <w:t>Давање неистинитих података у понуди је основ за негативну референцу у смислу члана 82.</w:t>
      </w:r>
      <w:proofErr w:type="gramEnd"/>
      <w:r w:rsidRPr="001F2423">
        <w:rPr>
          <w:rFonts w:eastAsia="TimesNewRomanPS-BoldMT" w:cs="Arial"/>
        </w:rPr>
        <w:t xml:space="preserve"> </w:t>
      </w:r>
      <w:proofErr w:type="gramStart"/>
      <w:r w:rsidRPr="001F2423">
        <w:rPr>
          <w:rFonts w:eastAsia="TimesNewRomanPS-BoldMT" w:cs="Arial"/>
        </w:rPr>
        <w:t>став</w:t>
      </w:r>
      <w:proofErr w:type="gramEnd"/>
      <w:r w:rsidRPr="001F2423">
        <w:rPr>
          <w:rFonts w:eastAsia="TimesNewRomanPS-BoldMT" w:cs="Arial"/>
        </w:rPr>
        <w:t xml:space="preserve"> 1. </w:t>
      </w:r>
      <w:proofErr w:type="gramStart"/>
      <w:r w:rsidRPr="001F2423">
        <w:rPr>
          <w:rFonts w:eastAsia="TimesNewRomanPS-BoldMT" w:cs="Arial"/>
        </w:rPr>
        <w:t>тачка</w:t>
      </w:r>
      <w:proofErr w:type="gramEnd"/>
      <w:r w:rsidRPr="001F2423">
        <w:rPr>
          <w:rFonts w:eastAsia="TimesNewRomanPS-BoldMT" w:cs="Arial"/>
        </w:rPr>
        <w:t xml:space="preserve"> 3) Закона</w:t>
      </w:r>
    </w:p>
    <w:p w:rsidR="0042687E" w:rsidRPr="001F2423" w:rsidRDefault="0042687E" w:rsidP="00781B02">
      <w:pPr>
        <w:rPr>
          <w:rFonts w:cs="Arial"/>
        </w:rPr>
      </w:pPr>
    </w:p>
    <w:p w:rsidR="00B043D1" w:rsidRPr="001F2423" w:rsidRDefault="00B043D1" w:rsidP="00781B02">
      <w:pPr>
        <w:rPr>
          <w:rFonts w:cs="Arial"/>
        </w:rPr>
      </w:pPr>
    </w:p>
    <w:p w:rsidR="00316C50" w:rsidRPr="001F2423" w:rsidRDefault="00316C50" w:rsidP="00781B02">
      <w:pPr>
        <w:rPr>
          <w:rFonts w:cs="Arial"/>
        </w:rPr>
      </w:pPr>
    </w:p>
    <w:p w:rsidR="00B043D1" w:rsidRPr="001F2423" w:rsidRDefault="00B043D1" w:rsidP="00781B02">
      <w:pPr>
        <w:rPr>
          <w:rFonts w:cs="Arial"/>
        </w:rPr>
      </w:pPr>
    </w:p>
    <w:p w:rsidR="00343A18" w:rsidRPr="001F2423" w:rsidRDefault="00343A18" w:rsidP="000F683D">
      <w:pPr>
        <w:pStyle w:val="KDObrazac"/>
        <w:rPr>
          <w:lang w:val="sr-Cyrl-RS"/>
        </w:rPr>
      </w:pPr>
      <w:r w:rsidRPr="001F2423">
        <w:lastRenderedPageBreak/>
        <w:t xml:space="preserve">ОБРАЗАЦ </w:t>
      </w:r>
      <w:bookmarkEnd w:id="263"/>
      <w:r w:rsidR="00B31844" w:rsidRPr="001F2423">
        <w:rPr>
          <w:lang w:val="sr-Cyrl-RS"/>
        </w:rPr>
        <w:t>6</w:t>
      </w:r>
    </w:p>
    <w:p w:rsidR="00343A18" w:rsidRPr="001F2423" w:rsidRDefault="00343A18" w:rsidP="000F683D">
      <w:pPr>
        <w:jc w:val="center"/>
        <w:rPr>
          <w:rFonts w:cs="Arial"/>
          <w:b/>
        </w:rPr>
      </w:pPr>
      <w:r w:rsidRPr="001F2423">
        <w:rPr>
          <w:rFonts w:cs="Arial"/>
          <w:b/>
        </w:rPr>
        <w:t>ПОТВРДА О РЕФЕРЕНТНИМ НАБАВКАМА</w:t>
      </w:r>
    </w:p>
    <w:p w:rsidR="0042687E" w:rsidRPr="001F2423" w:rsidRDefault="0042687E" w:rsidP="000F683D">
      <w:pPr>
        <w:jc w:val="center"/>
        <w:rPr>
          <w:rFonts w:cs="Arial"/>
        </w:rPr>
      </w:pPr>
    </w:p>
    <w:p w:rsidR="00343A18" w:rsidRPr="001F2423" w:rsidRDefault="00343A18" w:rsidP="00343A18">
      <w:pPr>
        <w:tabs>
          <w:tab w:val="left" w:pos="0"/>
          <w:tab w:val="left" w:pos="330"/>
          <w:tab w:val="left" w:pos="540"/>
        </w:tabs>
        <w:spacing w:before="0"/>
        <w:jc w:val="left"/>
        <w:rPr>
          <w:rFonts w:eastAsia="Calibri" w:cs="Arial"/>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1F2423" w:rsidRDefault="00343A18" w:rsidP="00343A18">
      <w:pPr>
        <w:tabs>
          <w:tab w:val="left" w:pos="0"/>
          <w:tab w:val="left" w:pos="330"/>
          <w:tab w:val="left" w:pos="540"/>
        </w:tabs>
        <w:spacing w:before="0"/>
        <w:ind w:left="6"/>
        <w:rPr>
          <w:rFonts w:eastAsia="Calibri" w:cs="Arial"/>
        </w:rPr>
      </w:pPr>
      <w:r w:rsidRPr="001F2423">
        <w:rPr>
          <w:rFonts w:eastAsia="Calibri" w:cs="Arial"/>
        </w:rPr>
        <w:t xml:space="preserve">                                                  _________________________________________</w:t>
      </w:r>
      <w:r w:rsidR="000F683D" w:rsidRPr="001F2423">
        <w:rPr>
          <w:rFonts w:eastAsia="Calibri" w:cs="Arial"/>
        </w:rPr>
        <w:t>_________________________</w:t>
      </w:r>
    </w:p>
    <w:p w:rsidR="00343A18" w:rsidRPr="001F2423" w:rsidRDefault="00343A18" w:rsidP="00343A18">
      <w:pPr>
        <w:tabs>
          <w:tab w:val="left" w:pos="0"/>
          <w:tab w:val="left" w:pos="330"/>
          <w:tab w:val="left" w:pos="540"/>
        </w:tabs>
        <w:spacing w:before="0"/>
        <w:ind w:left="6"/>
        <w:jc w:val="center"/>
        <w:rPr>
          <w:rFonts w:eastAsia="Calibri" w:cs="Arial"/>
        </w:rPr>
      </w:pPr>
      <w:r w:rsidRPr="001F2423">
        <w:rPr>
          <w:rFonts w:cs="Arial"/>
          <w:bCs/>
          <w:kern w:val="28"/>
        </w:rPr>
        <w:t>(</w:t>
      </w:r>
      <w:proofErr w:type="gramStart"/>
      <w:r w:rsidRPr="001F2423">
        <w:rPr>
          <w:rFonts w:cs="Arial"/>
          <w:bCs/>
          <w:kern w:val="28"/>
        </w:rPr>
        <w:t>назив</w:t>
      </w:r>
      <w:proofErr w:type="gramEnd"/>
      <w:r w:rsidRPr="001F2423">
        <w:rPr>
          <w:rFonts w:cs="Arial"/>
          <w:bCs/>
          <w:kern w:val="28"/>
        </w:rPr>
        <w:t xml:space="preserve"> и седиште наручиоца)</w:t>
      </w:r>
    </w:p>
    <w:p w:rsidR="00343A18" w:rsidRPr="001F2423" w:rsidRDefault="00343A18" w:rsidP="00343A18">
      <w:pPr>
        <w:jc w:val="left"/>
        <w:rPr>
          <w:rFonts w:cs="Arial"/>
        </w:rPr>
      </w:pPr>
      <w:r w:rsidRPr="001F2423">
        <w:rPr>
          <w:rFonts w:cs="Arial"/>
        </w:rPr>
        <w:t>Лице за контакт:      _________________________________________</w:t>
      </w:r>
      <w:r w:rsidR="000F683D" w:rsidRPr="001F2423">
        <w:rPr>
          <w:rFonts w:cs="Arial"/>
        </w:rPr>
        <w:t>__________________________</w:t>
      </w:r>
    </w:p>
    <w:p w:rsidR="00343A18" w:rsidRPr="001F2423" w:rsidRDefault="00343A18" w:rsidP="00343A18">
      <w:pPr>
        <w:jc w:val="center"/>
        <w:rPr>
          <w:rFonts w:cs="Arial"/>
        </w:rPr>
      </w:pPr>
      <w:r w:rsidRPr="001F2423">
        <w:rPr>
          <w:rFonts w:cs="Arial"/>
        </w:rPr>
        <w:t>(</w:t>
      </w:r>
      <w:proofErr w:type="gramStart"/>
      <w:r w:rsidRPr="001F2423">
        <w:rPr>
          <w:rFonts w:cs="Arial"/>
        </w:rPr>
        <w:t>име</w:t>
      </w:r>
      <w:proofErr w:type="gramEnd"/>
      <w:r w:rsidRPr="001F2423">
        <w:rPr>
          <w:rFonts w:cs="Arial"/>
        </w:rPr>
        <w:t>, презиме,  контакт телефон)</w:t>
      </w:r>
    </w:p>
    <w:p w:rsidR="00343A18" w:rsidRPr="001F2423" w:rsidRDefault="00343A18" w:rsidP="00343A18">
      <w:pPr>
        <w:jc w:val="left"/>
        <w:rPr>
          <w:rFonts w:cs="Arial"/>
        </w:rPr>
      </w:pPr>
      <w:r w:rsidRPr="001F2423">
        <w:rPr>
          <w:rFonts w:cs="Arial"/>
        </w:rPr>
        <w:t>Овим путем потврђујем да је _________________________________________</w:t>
      </w:r>
      <w:r w:rsidR="000F683D" w:rsidRPr="001F2423">
        <w:rPr>
          <w:rFonts w:cs="Arial"/>
        </w:rPr>
        <w:t>_________________________</w:t>
      </w:r>
    </w:p>
    <w:p w:rsidR="00343A18" w:rsidRPr="001F2423" w:rsidRDefault="00343A18" w:rsidP="00343A18">
      <w:pPr>
        <w:jc w:val="center"/>
        <w:rPr>
          <w:rFonts w:cs="Arial"/>
        </w:rPr>
      </w:pPr>
      <w:r w:rsidRPr="001F2423">
        <w:rPr>
          <w:rFonts w:cs="Arial"/>
        </w:rPr>
        <w:t>(</w:t>
      </w:r>
      <w:proofErr w:type="gramStart"/>
      <w:r w:rsidRPr="001F2423">
        <w:rPr>
          <w:rFonts w:cs="Arial"/>
        </w:rPr>
        <w:t>навести</w:t>
      </w:r>
      <w:proofErr w:type="gramEnd"/>
      <w:r w:rsidRPr="001F2423">
        <w:rPr>
          <w:rFonts w:cs="Arial"/>
        </w:rPr>
        <w:t xml:space="preserve"> назив седиште  понуђача)</w:t>
      </w:r>
    </w:p>
    <w:p w:rsidR="00343A18" w:rsidRPr="001F2423" w:rsidRDefault="00343A18" w:rsidP="00343A18">
      <w:pPr>
        <w:rPr>
          <w:rFonts w:cs="Arial"/>
        </w:rPr>
      </w:pPr>
      <w:proofErr w:type="gramStart"/>
      <w:r w:rsidRPr="001F2423">
        <w:rPr>
          <w:rFonts w:cs="Arial"/>
        </w:rPr>
        <w:t>за</w:t>
      </w:r>
      <w:proofErr w:type="gramEnd"/>
      <w:r w:rsidRPr="001F2423">
        <w:rPr>
          <w:rFonts w:cs="Arial"/>
        </w:rPr>
        <w:t xml:space="preserve"> наше потребе извршио: </w:t>
      </w:r>
    </w:p>
    <w:p w:rsidR="00343A18" w:rsidRPr="001F2423" w:rsidRDefault="00343A18" w:rsidP="00343A18">
      <w:pPr>
        <w:rPr>
          <w:rFonts w:cs="Arial"/>
        </w:rPr>
      </w:pPr>
      <w:r w:rsidRPr="001F2423">
        <w:rPr>
          <w:rFonts w:cs="Arial"/>
        </w:rPr>
        <w:t>_________________________________________</w:t>
      </w:r>
      <w:r w:rsidR="000F683D" w:rsidRPr="001F2423">
        <w:rPr>
          <w:rFonts w:cs="Arial"/>
        </w:rPr>
        <w:t>_________________________</w:t>
      </w:r>
    </w:p>
    <w:p w:rsidR="00343A18" w:rsidRPr="001F2423" w:rsidRDefault="00343A18" w:rsidP="00343A18">
      <w:pPr>
        <w:rPr>
          <w:rFonts w:cs="Arial"/>
        </w:rPr>
      </w:pPr>
      <w:r w:rsidRPr="001F2423">
        <w:rPr>
          <w:rFonts w:cs="Arial"/>
        </w:rPr>
        <w:t xml:space="preserve">                                                  (</w:t>
      </w:r>
      <w:proofErr w:type="gramStart"/>
      <w:r w:rsidRPr="001F2423">
        <w:rPr>
          <w:rFonts w:cs="Arial"/>
        </w:rPr>
        <w:t>навести</w:t>
      </w:r>
      <w:proofErr w:type="gramEnd"/>
      <w:r w:rsidRPr="001F2423">
        <w:rPr>
          <w:rFonts w:cs="Arial"/>
        </w:rPr>
        <w:t xml:space="preserve">) </w:t>
      </w:r>
    </w:p>
    <w:p w:rsidR="00343A18" w:rsidRPr="00E9634D" w:rsidRDefault="00343A18" w:rsidP="00343A18">
      <w:pPr>
        <w:rPr>
          <w:rFonts w:cs="Arial"/>
          <w:lang w:val="sr-Cyrl-RS"/>
        </w:rPr>
      </w:pPr>
      <w:proofErr w:type="gramStart"/>
      <w:r w:rsidRPr="001F2423">
        <w:rPr>
          <w:rFonts w:cs="Arial"/>
        </w:rPr>
        <w:t>у</w:t>
      </w:r>
      <w:proofErr w:type="gramEnd"/>
      <w:r w:rsidRPr="001F2423">
        <w:rPr>
          <w:rFonts w:cs="Arial"/>
        </w:rPr>
        <w:t xml:space="preserve"> уговореном року, обиму и квалитету и да </w:t>
      </w:r>
      <w:r w:rsidR="004C0776" w:rsidRPr="001F2423">
        <w:rPr>
          <w:rFonts w:cs="Arial"/>
        </w:rPr>
        <w:t>у гарантном рок</w:t>
      </w:r>
      <w:r w:rsidR="00E9634D">
        <w:rPr>
          <w:rFonts w:cs="Arial"/>
        </w:rPr>
        <w:t xml:space="preserve">у није било рекламација на исте, </w:t>
      </w:r>
      <w:r w:rsidR="00E9634D">
        <w:rPr>
          <w:rFonts w:cs="Arial"/>
          <w:lang w:val="sr-Cyrl-RS"/>
        </w:rPr>
        <w:t>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proofErr w:type="gramStart"/>
      <w:r w:rsidRPr="001F2423">
        <w:rPr>
          <w:rFonts w:cs="Arial"/>
        </w:rPr>
        <w:t>Приликом подношења понуде овај образац копирати у потребном броју примерака.</w:t>
      </w:r>
      <w:proofErr w:type="gramEnd"/>
    </w:p>
    <w:p w:rsidR="00657291" w:rsidRPr="001F2423" w:rsidRDefault="00657291" w:rsidP="00657291">
      <w:pPr>
        <w:spacing w:before="0"/>
        <w:rPr>
          <w:rFonts w:cs="Arial"/>
        </w:rPr>
      </w:pPr>
      <w:proofErr w:type="gramStart"/>
      <w:r w:rsidRPr="001F2423">
        <w:rPr>
          <w:rFonts w:cs="Arial"/>
        </w:rPr>
        <w:t>Понуђач који даје нетачне податке у погледу стручних референци, чини прекршај по члану 170.</w:t>
      </w:r>
      <w:proofErr w:type="gramEnd"/>
      <w:r w:rsidRPr="001F2423">
        <w:rPr>
          <w:rFonts w:cs="Arial"/>
        </w:rPr>
        <w:t xml:space="preserve"> </w:t>
      </w:r>
      <w:proofErr w:type="gramStart"/>
      <w:r w:rsidRPr="001F2423">
        <w:rPr>
          <w:rFonts w:cs="Arial"/>
        </w:rPr>
        <w:t>став</w:t>
      </w:r>
      <w:proofErr w:type="gramEnd"/>
      <w:r w:rsidRPr="001F2423">
        <w:rPr>
          <w:rFonts w:cs="Arial"/>
        </w:rPr>
        <w:t xml:space="preserve"> 1. </w:t>
      </w:r>
      <w:proofErr w:type="gramStart"/>
      <w:r w:rsidRPr="001F2423">
        <w:rPr>
          <w:rFonts w:cs="Arial"/>
        </w:rPr>
        <w:t>тачка</w:t>
      </w:r>
      <w:proofErr w:type="gramEnd"/>
      <w:r w:rsidRPr="001F2423">
        <w:rPr>
          <w:rFonts w:cs="Arial"/>
        </w:rPr>
        <w:t xml:space="preserve"> 3. </w:t>
      </w:r>
      <w:proofErr w:type="gramStart"/>
      <w:r w:rsidRPr="001F2423">
        <w:rPr>
          <w:rFonts w:cs="Arial"/>
        </w:rPr>
        <w:t>Закона о јавним набавкама.</w:t>
      </w:r>
      <w:proofErr w:type="gramEnd"/>
      <w:r w:rsidRPr="001F2423">
        <w:rPr>
          <w:rFonts w:cs="Arial"/>
        </w:rPr>
        <w:t xml:space="preserve"> </w:t>
      </w:r>
      <w:proofErr w:type="gramStart"/>
      <w:r w:rsidRPr="001F2423">
        <w:rPr>
          <w:rFonts w:cs="Arial"/>
        </w:rPr>
        <w:t>Давање неистинитих података у понуди је основ за негативну референцу у смислу члана 82.</w:t>
      </w:r>
      <w:proofErr w:type="gramEnd"/>
      <w:r w:rsidRPr="001F2423">
        <w:rPr>
          <w:rFonts w:cs="Arial"/>
        </w:rPr>
        <w:t xml:space="preserve"> </w:t>
      </w:r>
      <w:proofErr w:type="gramStart"/>
      <w:r w:rsidRPr="001F2423">
        <w:rPr>
          <w:rFonts w:cs="Arial"/>
        </w:rPr>
        <w:t>став</w:t>
      </w:r>
      <w:proofErr w:type="gramEnd"/>
      <w:r w:rsidRPr="001F2423">
        <w:rPr>
          <w:rFonts w:cs="Arial"/>
        </w:rPr>
        <w:t xml:space="preserve"> 1. </w:t>
      </w:r>
      <w:proofErr w:type="gramStart"/>
      <w:r w:rsidRPr="001F2423">
        <w:rPr>
          <w:rFonts w:cs="Arial"/>
        </w:rPr>
        <w:t>тачка</w:t>
      </w:r>
      <w:proofErr w:type="gramEnd"/>
      <w:r w:rsidRPr="001F2423">
        <w:rPr>
          <w:rFonts w:cs="Arial"/>
        </w:rPr>
        <w:t xml:space="preserve">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proofErr w:type="gramStart"/>
      <w:r w:rsidRPr="001F2423">
        <w:rPr>
          <w:rFonts w:cs="Arial"/>
        </w:rPr>
        <w:t>Уколико је референтни уговор закључен у страној валути, у поступку стручне оцене понуда наручилац ће извршити прерачун (</w:t>
      </w:r>
      <w:r w:rsidRPr="001F2423">
        <w:rPr>
          <w:rFonts w:eastAsia="Calibri" w:cs="Arial"/>
        </w:rPr>
        <w:t xml:space="preserve">вредности </w:t>
      </w:r>
      <w:r w:rsidR="00431542">
        <w:rPr>
          <w:rFonts w:eastAsia="Calibri" w:cs="Arial"/>
          <w:lang w:val="sr-Cyrl-RS"/>
        </w:rPr>
        <w:t>извршених услуга</w:t>
      </w:r>
      <w:r w:rsidRPr="001F2423">
        <w:rPr>
          <w:rFonts w:eastAsia="Calibri" w:cs="Arial"/>
        </w:rPr>
        <w:t>)</w:t>
      </w:r>
      <w:r w:rsidRPr="001F2423">
        <w:rPr>
          <w:rFonts w:cs="Arial"/>
        </w:rPr>
        <w:t xml:space="preserve"> у динаре по средњем курсу Народне Банке Србије на дан закључења референтног уговора.</w:t>
      </w:r>
      <w:proofErr w:type="gramEnd"/>
    </w:p>
    <w:p w:rsidR="00B31844" w:rsidRPr="002F37BE" w:rsidRDefault="00343A18" w:rsidP="00B31844">
      <w:pPr>
        <w:pStyle w:val="KDObrazac"/>
        <w:rPr>
          <w:lang w:val="sr-Cyrl-RS"/>
        </w:rPr>
      </w:pPr>
      <w:r w:rsidRPr="00E47C2E">
        <w:rPr>
          <w:color w:val="00B0F0"/>
        </w:rPr>
        <w:br w:type="page"/>
      </w:r>
      <w:r w:rsidR="00B31844" w:rsidRPr="002F37BE">
        <w:lastRenderedPageBreak/>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2F37BE" w:rsidRDefault="007E7BB8" w:rsidP="007E7BB8">
      <w:pPr>
        <w:spacing w:before="0"/>
        <w:jc w:val="center"/>
        <w:rPr>
          <w:rFonts w:cs="Arial"/>
          <w:b/>
        </w:rPr>
      </w:pPr>
      <w:r w:rsidRPr="002F37BE">
        <w:rPr>
          <w:rFonts w:cs="Arial"/>
          <w:b/>
        </w:rPr>
        <w:t>ОБРАЗАЦ ТРОШКОВА ПРИПРЕМЕ ПОНУДЕ</w:t>
      </w:r>
    </w:p>
    <w:p w:rsidR="000A6F2F" w:rsidRPr="000A6F2F" w:rsidRDefault="007E7BB8" w:rsidP="000A6F2F">
      <w:pPr>
        <w:pStyle w:val="Title"/>
        <w:spacing w:before="0"/>
        <w:rPr>
          <w:rFonts w:cs="Arial"/>
          <w:sz w:val="22"/>
          <w:szCs w:val="22"/>
        </w:rPr>
      </w:pPr>
      <w:r w:rsidRPr="002F37BE">
        <w:rPr>
          <w:rFonts w:cs="Arial"/>
        </w:rPr>
        <w:t xml:space="preserve">за јавну набавку </w:t>
      </w:r>
      <w:r w:rsidR="00FD6BCE" w:rsidRPr="002F37BE">
        <w:rPr>
          <w:rFonts w:cs="Arial"/>
        </w:rPr>
        <w:t>услуга</w:t>
      </w:r>
      <w:r w:rsidRPr="002F37BE">
        <w:rPr>
          <w:rFonts w:cs="Arial"/>
        </w:rPr>
        <w:t>:</w:t>
      </w:r>
      <w:r w:rsidR="000A6F2F" w:rsidRPr="000A6F2F">
        <w:rPr>
          <w:rFonts w:cs="Arial"/>
          <w:bCs w:val="0"/>
          <w:sz w:val="22"/>
          <w:szCs w:val="22"/>
        </w:rPr>
        <w:t xml:space="preserve"> </w:t>
      </w:r>
      <w:r w:rsidR="000A6F2F" w:rsidRPr="000A6F2F">
        <w:rPr>
          <w:rFonts w:cs="Arial"/>
          <w:bCs w:val="0"/>
          <w:sz w:val="22"/>
          <w:szCs w:val="22"/>
          <w:lang w:val="sr-Latn-RS"/>
        </w:rPr>
        <w:t xml:space="preserve">  Санација незаптивених зона котлова бл А1 и А2, ТЕНТ-А</w:t>
      </w:r>
    </w:p>
    <w:p w:rsidR="007E7BB8" w:rsidRPr="002F37BE" w:rsidRDefault="007E7BB8" w:rsidP="006157E0">
      <w:pPr>
        <w:pStyle w:val="Title"/>
        <w:spacing w:before="0"/>
        <w:rPr>
          <w:rFonts w:asciiTheme="minorHAnsi" w:hAnsiTheme="minorHAnsi" w:cs="Arial"/>
          <w:b w:val="0"/>
          <w:sz w:val="22"/>
          <w:szCs w:val="22"/>
          <w:lang w:val="sr-Cyrl-RS"/>
        </w:rPr>
      </w:pPr>
    </w:p>
    <w:p w:rsidR="007E7BB8" w:rsidRPr="002F37BE" w:rsidRDefault="006825F2" w:rsidP="007E7BB8">
      <w:pPr>
        <w:spacing w:after="120"/>
        <w:jc w:val="center"/>
        <w:rPr>
          <w:rFonts w:cs="Arial"/>
        </w:rPr>
      </w:pPr>
      <w:proofErr w:type="gramStart"/>
      <w:r w:rsidRPr="002F37BE">
        <w:rPr>
          <w:rFonts w:cs="Arial"/>
        </w:rPr>
        <w:t>ЈН</w:t>
      </w:r>
      <w:r w:rsidR="007E7BB8" w:rsidRPr="002F37BE">
        <w:rPr>
          <w:rFonts w:cs="Arial"/>
        </w:rPr>
        <w:t xml:space="preserve"> бр.</w:t>
      </w:r>
      <w:proofErr w:type="gramEnd"/>
      <w:r w:rsidR="007E7BB8" w:rsidRPr="002F37BE">
        <w:rPr>
          <w:rFonts w:cs="Arial"/>
        </w:rPr>
        <w:t xml:space="preserve"> </w:t>
      </w:r>
      <w:r w:rsidR="00CA11E2">
        <w:rPr>
          <w:szCs w:val="24"/>
          <w:lang w:val="sr-Latn-RS"/>
        </w:rPr>
        <w:t>1854</w:t>
      </w:r>
      <w:r w:rsidR="00CA11E2">
        <w:rPr>
          <w:szCs w:val="24"/>
          <w:lang w:val="sr-Cyrl-RS"/>
        </w:rPr>
        <w:t>/2018</w:t>
      </w:r>
      <w:r w:rsidR="00CA11E2">
        <w:rPr>
          <w:szCs w:val="24"/>
          <w:lang w:val="sr-Latn-RS"/>
        </w:rPr>
        <w:t>(3000/0723/2018)</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BE2EA9">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2F37BE" w:rsidRDefault="007E7BB8" w:rsidP="00BE2EA9">
            <w:pPr>
              <w:rPr>
                <w:rFonts w:cs="Arial"/>
                <w:lang w:val="ru-RU"/>
              </w:rPr>
            </w:pPr>
          </w:p>
          <w:p w:rsidR="007E7BB8" w:rsidRPr="002F37BE" w:rsidRDefault="007E7BB8" w:rsidP="007E7BB8">
            <w:pPr>
              <w:rPr>
                <w:rFonts w:cs="Arial"/>
              </w:rPr>
            </w:pPr>
            <w:r w:rsidRPr="002F37BE">
              <w:rPr>
                <w:rFonts w:cs="Arial"/>
              </w:rPr>
              <w:t xml:space="preserve">__________ динара </w:t>
            </w:r>
          </w:p>
        </w:tc>
      </w:tr>
      <w:tr w:rsidR="007E7BB8" w:rsidRPr="002F37BE" w:rsidTr="00BE2EA9">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tcPr>
          <w:p w:rsidR="007E7BB8" w:rsidRPr="002F37BE" w:rsidRDefault="007E7BB8" w:rsidP="00BE2EA9">
            <w:pPr>
              <w:rPr>
                <w:rFonts w:cs="Arial"/>
              </w:rPr>
            </w:pPr>
          </w:p>
          <w:p w:rsidR="007E7BB8" w:rsidRPr="002F37BE" w:rsidRDefault="007E7BB8" w:rsidP="007E7BB8">
            <w:pPr>
              <w:rPr>
                <w:rFonts w:cs="Arial"/>
              </w:rPr>
            </w:pPr>
            <w:r w:rsidRPr="002F37B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E47C2E">
        <w:lastRenderedPageBreak/>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F2423" w:rsidRDefault="00B043D1" w:rsidP="00781B02">
      <w:pPr>
        <w:rPr>
          <w:rFonts w:cs="Arial"/>
        </w:rPr>
      </w:pPr>
    </w:p>
    <w:p w:rsidR="001B0370" w:rsidRPr="001F2423" w:rsidRDefault="001B0370" w:rsidP="001B0370">
      <w:pPr>
        <w:pStyle w:val="KDObrazac"/>
        <w:spacing w:before="0"/>
        <w:rPr>
          <w:lang w:val="sr-Cyrl-RS"/>
        </w:rPr>
      </w:pPr>
      <w:r w:rsidRPr="001F2423">
        <w:t>ПРИЛОГ</w:t>
      </w:r>
      <w:r w:rsidR="00B31844" w:rsidRPr="001F2423">
        <w:rPr>
          <w:lang w:val="sr-Cyrl-RS"/>
        </w:rPr>
        <w:t xml:space="preserve"> 2</w:t>
      </w:r>
    </w:p>
    <w:p w:rsidR="00316C50" w:rsidRPr="001F2423" w:rsidRDefault="00316C50" w:rsidP="00316C50">
      <w:pPr>
        <w:pStyle w:val="KDObrazac"/>
        <w:spacing w:before="0"/>
      </w:pPr>
      <w:r w:rsidRPr="001F2423">
        <w:t>*менице за озбиљност понуде</w:t>
      </w:r>
    </w:p>
    <w:p w:rsidR="00316C50" w:rsidRPr="001F2423" w:rsidRDefault="00316C50" w:rsidP="001B0370">
      <w:pPr>
        <w:pStyle w:val="KDObrazac"/>
        <w:spacing w:before="0"/>
      </w:pPr>
    </w:p>
    <w:p w:rsidR="001B0370" w:rsidRPr="001F2423" w:rsidRDefault="001B0370" w:rsidP="00781B02">
      <w:pPr>
        <w:rPr>
          <w:rFonts w:cs="Arial"/>
        </w:rPr>
      </w:pP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F2423">
        <w:rPr>
          <w:rFonts w:cs="Arial"/>
        </w:rPr>
        <w:t>П</w:t>
      </w:r>
      <w:r w:rsidRPr="001F2423">
        <w:rPr>
          <w:rFonts w:cs="Arial"/>
        </w:rPr>
        <w:t>овеља</w:t>
      </w:r>
      <w:r w:rsidR="00527AD1" w:rsidRPr="001F2423">
        <w:rPr>
          <w:rFonts w:cs="Arial"/>
        </w:rPr>
        <w:t>, Сл.лист РС 80/15</w:t>
      </w:r>
      <w:r w:rsidRPr="001F2423">
        <w:rPr>
          <w:rFonts w:cs="Arial"/>
        </w:rPr>
        <w:t xml:space="preserve">) и Зaкoнa o </w:t>
      </w:r>
      <w:r w:rsidR="00527AD1" w:rsidRPr="001F2423">
        <w:rPr>
          <w:rFonts w:cs="Arial"/>
        </w:rPr>
        <w:t>платним услугама</w:t>
      </w:r>
      <w:r w:rsidRPr="001F2423">
        <w:rPr>
          <w:rFonts w:cs="Arial"/>
        </w:rPr>
        <w:t xml:space="preserve"> (Сл. лист СРЈ бр. 03/02 и 05/03, Сл. гл.</w:t>
      </w:r>
      <w:proofErr w:type="gramEnd"/>
      <w:r w:rsidRPr="001F2423">
        <w:rPr>
          <w:rFonts w:cs="Arial"/>
        </w:rPr>
        <w:t xml:space="preserve"> </w:t>
      </w:r>
      <w:proofErr w:type="gramStart"/>
      <w:r w:rsidRPr="001F2423">
        <w:rPr>
          <w:rFonts w:cs="Arial"/>
        </w:rPr>
        <w:t>РС бр.</w:t>
      </w:r>
      <w:proofErr w:type="gramEnd"/>
      <w:r w:rsidRPr="001F2423">
        <w:rPr>
          <w:rFonts w:cs="Arial"/>
        </w:rPr>
        <w:t xml:space="preserve"> </w:t>
      </w:r>
      <w:proofErr w:type="gramStart"/>
      <w:r w:rsidRPr="001F2423">
        <w:rPr>
          <w:rFonts w:cs="Arial"/>
        </w:rPr>
        <w:t>43/04, 62/06, 111/09 др.</w:t>
      </w:r>
      <w:proofErr w:type="gramEnd"/>
      <w:r w:rsidRPr="001F2423">
        <w:rPr>
          <w:rFonts w:cs="Arial"/>
        </w:rPr>
        <w:t xml:space="preserve"> </w:t>
      </w:r>
      <w:proofErr w:type="gramStart"/>
      <w:r w:rsidRPr="001F2423">
        <w:rPr>
          <w:rFonts w:cs="Arial"/>
        </w:rPr>
        <w:t>закон</w:t>
      </w:r>
      <w:proofErr w:type="gramEnd"/>
      <w:r w:rsidRPr="001F2423">
        <w:rPr>
          <w:rFonts w:cs="Arial"/>
        </w:rPr>
        <w:t xml:space="preserve"> и 31/11) и тачке 1, 2. </w:t>
      </w:r>
      <w:proofErr w:type="gramStart"/>
      <w:r w:rsidRPr="001F2423">
        <w:rPr>
          <w:rFonts w:cs="Arial"/>
        </w:rPr>
        <w:t>и</w:t>
      </w:r>
      <w:proofErr w:type="gramEnd"/>
      <w:r w:rsidRPr="001F2423">
        <w:rPr>
          <w:rFonts w:cs="Arial"/>
        </w:rPr>
        <w:t xml:space="preserve"> 6. Одлуке о облику садржини и начину коришћења јединствених инструмената платног промета</w:t>
      </w:r>
    </w:p>
    <w:p w:rsidR="001B0370" w:rsidRPr="001F2423" w:rsidRDefault="001B0370" w:rsidP="001B0370">
      <w:pPr>
        <w:spacing w:before="0"/>
        <w:rPr>
          <w:rFonts w:cs="Arial"/>
        </w:rPr>
      </w:pPr>
    </w:p>
    <w:p w:rsidR="001B0370" w:rsidRPr="001F2423" w:rsidRDefault="001B0370" w:rsidP="001B0370">
      <w:pPr>
        <w:spacing w:before="0"/>
        <w:rPr>
          <w:rFonts w:cs="Arial"/>
          <w:lang w:val="ru-RU"/>
        </w:rPr>
      </w:pPr>
      <w:r w:rsidRPr="001F2423">
        <w:rPr>
          <w:rFonts w:cs="Arial"/>
        </w:rPr>
        <w:t>ДУЖНИК</w:t>
      </w:r>
      <w:proofErr w:type="gramStart"/>
      <w:r w:rsidRPr="001F2423">
        <w:rPr>
          <w:rFonts w:cs="Arial"/>
        </w:rPr>
        <w:t xml:space="preserve">:  </w:t>
      </w:r>
      <w:r w:rsidRPr="001F2423">
        <w:rPr>
          <w:rFonts w:cs="Arial"/>
          <w:lang w:val="ru-RU"/>
        </w:rPr>
        <w:t>…………………………………………………………………………........................</w:t>
      </w:r>
      <w:proofErr w:type="gramEnd"/>
    </w:p>
    <w:p w:rsidR="001B0370" w:rsidRPr="001F2423" w:rsidRDefault="001B0370" w:rsidP="001B0370">
      <w:pPr>
        <w:spacing w:before="0"/>
        <w:rPr>
          <w:rFonts w:cs="Arial"/>
        </w:rPr>
      </w:pPr>
      <w:r w:rsidRPr="001F2423">
        <w:rPr>
          <w:rFonts w:cs="Arial"/>
        </w:rPr>
        <w:t>(</w:t>
      </w:r>
      <w:proofErr w:type="gramStart"/>
      <w:r w:rsidRPr="001F2423">
        <w:rPr>
          <w:rFonts w:cs="Arial"/>
        </w:rPr>
        <w:t>назив</w:t>
      </w:r>
      <w:proofErr w:type="gramEnd"/>
      <w:r w:rsidRPr="001F2423">
        <w:rPr>
          <w:rFonts w:cs="Arial"/>
        </w:rPr>
        <w:t xml:space="preserve"> и седиште Понуђача)</w:t>
      </w:r>
    </w:p>
    <w:p w:rsidR="001B0370" w:rsidRPr="001F2423" w:rsidRDefault="001B0370" w:rsidP="001B0370">
      <w:pPr>
        <w:spacing w:before="0"/>
        <w:rPr>
          <w:rFonts w:cs="Arial"/>
        </w:rPr>
      </w:pPr>
      <w:r w:rsidRPr="001F2423">
        <w:rPr>
          <w:rFonts w:cs="Arial"/>
        </w:rPr>
        <w:t>МАТИЧНИ БРОЈ ДУЖНИКА (Понуђача): ..................................................................</w:t>
      </w:r>
    </w:p>
    <w:p w:rsidR="001B0370" w:rsidRPr="001F2423" w:rsidRDefault="001B0370" w:rsidP="001B0370">
      <w:pPr>
        <w:spacing w:before="0"/>
        <w:rPr>
          <w:rFonts w:cs="Arial"/>
        </w:rPr>
      </w:pPr>
      <w:r w:rsidRPr="001F2423">
        <w:rPr>
          <w:rFonts w:cs="Arial"/>
        </w:rPr>
        <w:t>ТЕКУЋИ РАЧУН ДУЖНИКА (Понуђача): ...................................................................</w:t>
      </w:r>
    </w:p>
    <w:p w:rsidR="001B0370" w:rsidRPr="001F2423" w:rsidRDefault="001B0370" w:rsidP="001B0370">
      <w:pPr>
        <w:spacing w:before="0"/>
        <w:rPr>
          <w:rFonts w:cs="Arial"/>
        </w:rPr>
      </w:pPr>
      <w:r w:rsidRPr="001F2423">
        <w:rPr>
          <w:rFonts w:cs="Arial"/>
        </w:rPr>
        <w:t>ПИБ ДУЖНИКА (Понуђача): ........................................................................................</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и</w:t>
      </w:r>
      <w:proofErr w:type="gramEnd"/>
      <w:r w:rsidRPr="001F2423">
        <w:rPr>
          <w:rFonts w:cs="Arial"/>
        </w:rPr>
        <w:t xml:space="preserve"> з д а ј е  д а н а ............................ године</w:t>
      </w:r>
    </w:p>
    <w:p w:rsidR="001B0370" w:rsidRPr="001F2423" w:rsidRDefault="001B0370" w:rsidP="001B0370">
      <w:pPr>
        <w:spacing w:before="0"/>
        <w:rPr>
          <w:rFonts w:cs="Arial"/>
        </w:rPr>
      </w:pPr>
    </w:p>
    <w:p w:rsidR="001B0370" w:rsidRPr="001F2423" w:rsidRDefault="001B0370" w:rsidP="001B0370">
      <w:pPr>
        <w:spacing w:before="0"/>
        <w:rPr>
          <w:rFonts w:cs="Arial"/>
        </w:rPr>
      </w:pPr>
    </w:p>
    <w:p w:rsidR="001B0370" w:rsidRPr="001F2423" w:rsidRDefault="001B0370" w:rsidP="001B0370">
      <w:pPr>
        <w:spacing w:before="0"/>
        <w:jc w:val="center"/>
        <w:rPr>
          <w:rFonts w:cs="Arial"/>
          <w:b/>
        </w:rPr>
      </w:pPr>
      <w:r w:rsidRPr="001F2423">
        <w:rPr>
          <w:rFonts w:cs="Arial"/>
          <w:b/>
        </w:rPr>
        <w:t xml:space="preserve">МЕНИЧНО ПИСМО – ОВЛАШЋЕЊЕ ЗА </w:t>
      </w:r>
      <w:proofErr w:type="gramStart"/>
      <w:r w:rsidRPr="001F2423">
        <w:rPr>
          <w:rFonts w:cs="Arial"/>
          <w:b/>
        </w:rPr>
        <w:t>КОРИСНИКА  БЛАНКО</w:t>
      </w:r>
      <w:proofErr w:type="gramEnd"/>
      <w:r w:rsidRPr="001F2423">
        <w:rPr>
          <w:rFonts w:cs="Arial"/>
          <w:b/>
        </w:rPr>
        <w:t xml:space="preserve"> </w:t>
      </w:r>
      <w:r w:rsidR="004E0FFC" w:rsidRPr="001F2423">
        <w:rPr>
          <w:rFonts w:cs="Arial"/>
          <w:b/>
        </w:rPr>
        <w:t>СОПСТВЕНЕ</w:t>
      </w:r>
      <w:r w:rsidRPr="001F2423">
        <w:rPr>
          <w:rFonts w:cs="Arial"/>
          <w:b/>
        </w:rPr>
        <w:t xml:space="preserve"> МЕНИЦЕ</w:t>
      </w:r>
    </w:p>
    <w:p w:rsidR="001B0370" w:rsidRPr="001F2423" w:rsidRDefault="001B0370" w:rsidP="001B0370">
      <w:pPr>
        <w:spacing w:before="0"/>
        <w:jc w:val="center"/>
        <w:rPr>
          <w:rFonts w:cs="Arial"/>
          <w:b/>
        </w:rPr>
      </w:pPr>
    </w:p>
    <w:p w:rsidR="00316C50" w:rsidRPr="001F242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ПОВЕРИЛАЦ:Јавно предузеће „Електроприведа Србије“ </w:t>
      </w:r>
      <w:r w:rsidR="008576CB" w:rsidRPr="001F2423">
        <w:rPr>
          <w:rFonts w:cs="Arial"/>
          <w:b w:val="0"/>
          <w:sz w:val="22"/>
          <w:szCs w:val="22"/>
        </w:rPr>
        <w:t xml:space="preserve">Београд, </w:t>
      </w:r>
      <w:r w:rsidR="00316C50" w:rsidRPr="001F2423">
        <w:rPr>
          <w:rFonts w:cs="Arial"/>
          <w:b w:val="0"/>
          <w:sz w:val="22"/>
          <w:szCs w:val="22"/>
        </w:rPr>
        <w:t xml:space="preserve">Улица </w:t>
      </w:r>
      <w:r w:rsidR="008521C9" w:rsidRPr="008521C9">
        <w:rPr>
          <w:rFonts w:cs="Arial"/>
          <w:b w:val="0"/>
          <w:sz w:val="22"/>
          <w:szCs w:val="22"/>
        </w:rPr>
        <w:t>Балканска 13</w:t>
      </w:r>
      <w:r w:rsidR="00316C50" w:rsidRPr="001F2423">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1F2423">
        <w:rPr>
          <w:rFonts w:cs="Arial"/>
          <w:b w:val="0"/>
          <w:sz w:val="22"/>
          <w:szCs w:val="22"/>
        </w:rPr>
        <w:t>тек</w:t>
      </w:r>
      <w:proofErr w:type="gramEnd"/>
      <w:r w:rsidR="00316C50" w:rsidRPr="001F2423">
        <w:rPr>
          <w:rFonts w:cs="Arial"/>
          <w:b w:val="0"/>
          <w:sz w:val="22"/>
          <w:szCs w:val="22"/>
        </w:rPr>
        <w:t xml:space="preserve">. </w:t>
      </w:r>
      <w:proofErr w:type="gramStart"/>
      <w:r w:rsidR="00316C50" w:rsidRPr="001F2423">
        <w:rPr>
          <w:rFonts w:cs="Arial"/>
          <w:b w:val="0"/>
          <w:sz w:val="22"/>
          <w:szCs w:val="22"/>
        </w:rPr>
        <w:t>рачуна</w:t>
      </w:r>
      <w:proofErr w:type="gramEnd"/>
      <w:r w:rsidR="00316C50" w:rsidRPr="001F2423">
        <w:rPr>
          <w:rFonts w:cs="Arial"/>
          <w:b w:val="0"/>
          <w:sz w:val="22"/>
          <w:szCs w:val="22"/>
        </w:rPr>
        <w:t xml:space="preserve">: 160-700-13 Banka Intesa, </w:t>
      </w:r>
    </w:p>
    <w:p w:rsidR="004C0776" w:rsidRPr="001F242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F2423">
        <w:rPr>
          <w:rFonts w:cs="Arial"/>
          <w:b w:val="0"/>
          <w:sz w:val="22"/>
          <w:szCs w:val="22"/>
        </w:rPr>
        <w:tab/>
      </w:r>
    </w:p>
    <w:p w:rsidR="004E0FFC" w:rsidRPr="001F2423" w:rsidRDefault="001B0370" w:rsidP="001B0370">
      <w:pPr>
        <w:spacing w:before="0"/>
        <w:rPr>
          <w:rFonts w:cs="Arial"/>
        </w:rPr>
      </w:pPr>
      <w:proofErr w:type="gramStart"/>
      <w:r w:rsidRPr="001F2423">
        <w:rPr>
          <w:rFonts w:cs="Arial"/>
        </w:rPr>
        <w:t xml:space="preserve">Прeдajeмo вaм блaнкo </w:t>
      </w:r>
      <w:r w:rsidR="004E0FFC" w:rsidRPr="001F2423">
        <w:rPr>
          <w:rFonts w:cs="Arial"/>
        </w:rPr>
        <w:t>сопствену мeницу за озбиљност понуде која је неопозива, без права протеста и наплатива на први позив.</w:t>
      </w:r>
      <w:proofErr w:type="gramEnd"/>
    </w:p>
    <w:p w:rsidR="001B0370" w:rsidRPr="001F2423" w:rsidRDefault="004E0FFC" w:rsidP="001B0370">
      <w:pPr>
        <w:spacing w:before="0"/>
        <w:rPr>
          <w:rFonts w:cs="Arial"/>
        </w:rPr>
      </w:pPr>
      <w:r w:rsidRPr="001F2423">
        <w:rPr>
          <w:rFonts w:cs="Arial"/>
        </w:rPr>
        <w:t>О</w:t>
      </w:r>
      <w:r w:rsidR="001B0370" w:rsidRPr="001F2423">
        <w:rPr>
          <w:rFonts w:cs="Arial"/>
        </w:rPr>
        <w:t>влaшћуjeмo Пoвeриoцa, дa прeдaту мeниц</w:t>
      </w:r>
      <w:r w:rsidR="00316C50" w:rsidRPr="001F2423">
        <w:rPr>
          <w:rFonts w:cs="Arial"/>
        </w:rPr>
        <w:t>у брoj ________________________</w:t>
      </w:r>
      <w:r w:rsidR="001B0370" w:rsidRPr="001F2423">
        <w:rPr>
          <w:rFonts w:cs="Arial"/>
        </w:rPr>
        <w:t>(</w:t>
      </w:r>
      <w:r w:rsidR="001B0370" w:rsidRPr="001F2423">
        <w:rPr>
          <w:rFonts w:cs="Arial"/>
          <w:iCs/>
        </w:rPr>
        <w:t xml:space="preserve">уписати сeриjски брoj мeницe) </w:t>
      </w:r>
      <w:r w:rsidR="001B0370" w:rsidRPr="001F2423">
        <w:rPr>
          <w:rFonts w:cs="Arial"/>
        </w:rPr>
        <w:t xml:space="preserve">мoжe пoпунити у изнoсу </w:t>
      </w:r>
      <w:r w:rsidR="001B0370" w:rsidRPr="001F2423">
        <w:rPr>
          <w:rFonts w:cs="Arial"/>
          <w:iCs/>
        </w:rPr>
        <w:t>__</w:t>
      </w:r>
      <w:r w:rsidR="001B0370" w:rsidRPr="001F2423">
        <w:rPr>
          <w:rFonts w:cs="Arial"/>
        </w:rPr>
        <w:t xml:space="preserve">% (уписати проценат) oд врeднoсти пoнудe бeз ПДВ, зa oзбиљнoст пoнудe </w:t>
      </w:r>
      <w:r w:rsidR="001F6213" w:rsidRPr="001F2423">
        <w:rPr>
          <w:rFonts w:cs="Arial"/>
        </w:rPr>
        <w:t>у о</w:t>
      </w:r>
      <w:r w:rsidR="001F6213" w:rsidRPr="001F2423">
        <w:rPr>
          <w:rFonts w:cs="Arial"/>
          <w:lang w:val="sr-Cyrl-RS"/>
        </w:rPr>
        <w:t>т</w:t>
      </w:r>
      <w:r w:rsidR="001F6213" w:rsidRPr="001F2423">
        <w:rPr>
          <w:rFonts w:cs="Arial"/>
        </w:rPr>
        <w:t xml:space="preserve">вореном поступку јавне набавке </w:t>
      </w:r>
      <w:r w:rsidR="001F6213" w:rsidRPr="001F2423">
        <w:rPr>
          <w:rFonts w:cs="Arial"/>
          <w:lang w:val="sr-Cyrl-RS"/>
        </w:rPr>
        <w:t xml:space="preserve">услуга </w:t>
      </w:r>
      <w:r w:rsidR="001F6213" w:rsidRPr="001F2423">
        <w:rPr>
          <w:rFonts w:cs="Arial"/>
        </w:rPr>
        <w:t>____________(</w:t>
      </w:r>
      <w:r w:rsidR="001F6213" w:rsidRPr="001F2423">
        <w:rPr>
          <w:rFonts w:cs="Arial"/>
          <w:lang w:val="sr-Cyrl-RS"/>
        </w:rPr>
        <w:t>предмет</w:t>
      </w:r>
      <w:r w:rsidR="001F6213" w:rsidRPr="001F2423">
        <w:rPr>
          <w:rFonts w:cs="Arial"/>
        </w:rPr>
        <w:t>)</w:t>
      </w:r>
      <w:r w:rsidR="001F6213" w:rsidRPr="001F2423">
        <w:rPr>
          <w:rFonts w:cs="Arial"/>
          <w:lang w:val="sr-Cyrl-RS"/>
        </w:rPr>
        <w:t>_________(бројЈН),</w:t>
      </w:r>
      <w:r w:rsidR="001B0370" w:rsidRPr="001F2423">
        <w:rPr>
          <w:rFonts w:cs="Arial"/>
        </w:rPr>
        <w:t xml:space="preserve">сa рoкoм вaжења </w:t>
      </w:r>
      <w:r w:rsidRPr="001F2423">
        <w:rPr>
          <w:rFonts w:cs="Arial"/>
        </w:rPr>
        <w:t>минимално</w:t>
      </w:r>
      <w:r w:rsidR="001F6213" w:rsidRPr="001F2423">
        <w:rPr>
          <w:rFonts w:cs="Arial"/>
        </w:rPr>
        <w:t>___</w:t>
      </w:r>
      <w:r w:rsidR="001B0370" w:rsidRPr="001F2423">
        <w:rPr>
          <w:rFonts w:cs="Arial"/>
        </w:rPr>
        <w:t>_(уписати број дана</w:t>
      </w:r>
      <w:r w:rsidR="004C0776" w:rsidRPr="001F2423">
        <w:rPr>
          <w:rFonts w:cs="Arial"/>
        </w:rPr>
        <w:t>,мин.3</w:t>
      </w:r>
      <w:r w:rsidRPr="001F2423">
        <w:rPr>
          <w:rFonts w:cs="Arial"/>
        </w:rPr>
        <w:t>0 дана</w:t>
      </w:r>
      <w:r w:rsidR="001B0370" w:rsidRPr="001F2423">
        <w:rPr>
          <w:rFonts w:cs="Arial"/>
        </w:rPr>
        <w:t>)</w:t>
      </w:r>
      <w:r w:rsidRPr="001F2423">
        <w:rPr>
          <w:rFonts w:cs="Arial"/>
        </w:rPr>
        <w:t>дужим од рока важења понуде,</w:t>
      </w:r>
      <w:r w:rsidR="001B0370" w:rsidRPr="001F24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1F2423">
        <w:rPr>
          <w:rFonts w:ascii="Arial" w:hAnsi="Arial" w:cs="Arial"/>
          <w:iCs/>
          <w:color w:val="auto"/>
          <w:sz w:val="22"/>
          <w:szCs w:val="22"/>
        </w:rPr>
        <w:t>__</w:t>
      </w:r>
      <w:r w:rsidR="004E0FFC" w:rsidRPr="001F2423">
        <w:rPr>
          <w:rFonts w:ascii="Arial" w:hAnsi="Arial" w:cs="Arial"/>
          <w:color w:val="auto"/>
          <w:sz w:val="22"/>
          <w:szCs w:val="22"/>
        </w:rPr>
        <w:t>% (уписати проценат) oд врeднoсти пoнудe бeз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1F2423">
        <w:rPr>
          <w:rFonts w:ascii="Arial" w:hAnsi="Arial" w:cs="Arial"/>
          <w:color w:val="auto"/>
          <w:sz w:val="22"/>
          <w:szCs w:val="22"/>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w:t>
      </w:r>
      <w:proofErr w:type="gramEnd"/>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lastRenderedPageBreak/>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w:t>
      </w:r>
      <w:proofErr w:type="gramEnd"/>
      <w:r w:rsidRPr="001F2423">
        <w:rPr>
          <w:rFonts w:ascii="Arial" w:hAnsi="Arial" w:cs="Arial"/>
          <w:color w:val="auto"/>
          <w:sz w:val="22"/>
          <w:szCs w:val="22"/>
          <w:lang w:val="sr-Cyrl-CS"/>
        </w:rPr>
        <w:t xml:space="preserve"> </w:t>
      </w:r>
      <w:proofErr w:type="gramStart"/>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w:t>
      </w:r>
      <w:proofErr w:type="gramEnd"/>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proofErr w:type="gramEnd"/>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Услoви мeничнe oбaвeзe:</w:t>
      </w:r>
    </w:p>
    <w:p w:rsidR="001B0370" w:rsidRPr="001F2423" w:rsidRDefault="001B0370" w:rsidP="001B0370">
      <w:pPr>
        <w:numPr>
          <w:ilvl w:val="0"/>
          <w:numId w:val="6"/>
        </w:numPr>
        <w:spacing w:before="0"/>
        <w:rPr>
          <w:rFonts w:cs="Arial"/>
        </w:rPr>
      </w:pPr>
      <w:r w:rsidRPr="001F24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F2423" w:rsidRDefault="001B0370" w:rsidP="001B0370">
      <w:pPr>
        <w:numPr>
          <w:ilvl w:val="0"/>
          <w:numId w:val="6"/>
        </w:numPr>
        <w:spacing w:before="0"/>
        <w:rPr>
          <w:rFonts w:cs="Arial"/>
        </w:rPr>
      </w:pPr>
      <w:r w:rsidRPr="001F242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F2423">
        <w:rPr>
          <w:rFonts w:cs="Arial"/>
        </w:rPr>
        <w:t>средство финансијског обезбеђења</w:t>
      </w:r>
      <w:r w:rsidRPr="001F2423">
        <w:rPr>
          <w:rFonts w:cs="Arial"/>
        </w:rPr>
        <w:t xml:space="preserve"> у рoку дeфинисaнoм у конкурсној дoкумeнтaциjи.</w:t>
      </w:r>
    </w:p>
    <w:p w:rsidR="001B0370" w:rsidRPr="001F242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1F2423" w:rsidRDefault="001B0370" w:rsidP="001B0370">
      <w:pPr>
        <w:pStyle w:val="ListParagraph"/>
        <w:numPr>
          <w:ilvl w:val="0"/>
          <w:numId w:val="7"/>
        </w:numPr>
        <w:spacing w:before="0" w:after="0" w:line="240" w:lineRule="auto"/>
        <w:rPr>
          <w:rFonts w:ascii="Arial" w:hAnsi="Arial" w:cs="Arial"/>
        </w:rPr>
      </w:pPr>
      <w:r w:rsidRPr="001F2423">
        <w:rPr>
          <w:rFonts w:ascii="Arial" w:hAnsi="Arial" w:cs="Arial"/>
        </w:rPr>
        <w:t xml:space="preserve">1 једна потписана и оверена бланко </w:t>
      </w:r>
      <w:r w:rsidR="004E0FFC" w:rsidRPr="001F2423">
        <w:rPr>
          <w:rFonts w:ascii="Arial" w:hAnsi="Arial" w:cs="Arial"/>
        </w:rPr>
        <w:t>сопствена</w:t>
      </w:r>
      <w:r w:rsidRPr="001F2423">
        <w:rPr>
          <w:rFonts w:ascii="Arial" w:hAnsi="Arial" w:cs="Arial"/>
        </w:rPr>
        <w:t xml:space="preserve"> меница као гаранција за озбиљност понуде </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proofErr w:type="gramStart"/>
      <w:r w:rsidRPr="001F2423">
        <w:rPr>
          <w:rFonts w:ascii="Arial" w:hAnsi="Arial" w:cs="Arial"/>
          <w:b/>
        </w:rPr>
        <w:t>Менично писмо у складу са садржином овог Прилога се доставља у оквиру понуде.</w:t>
      </w:r>
      <w:proofErr w:type="gramEnd"/>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1F2423">
        <w:rPr>
          <w:rFonts w:cs="Arial"/>
          <w:b/>
        </w:rPr>
        <w:t xml:space="preserve">ПРИЛОГ </w:t>
      </w:r>
      <w:r w:rsidR="00B31844" w:rsidRPr="001F2423">
        <w:rPr>
          <w:rFonts w:cs="Arial"/>
          <w:b/>
          <w:lang w:val="sr-Cyrl-RS"/>
        </w:rPr>
        <w:t>3</w:t>
      </w:r>
    </w:p>
    <w:p w:rsidR="00316C50" w:rsidRPr="001F2423" w:rsidRDefault="00316C50" w:rsidP="00316C50">
      <w:pPr>
        <w:spacing w:before="0"/>
        <w:jc w:val="right"/>
        <w:rPr>
          <w:rFonts w:cs="Arial"/>
          <w:b/>
        </w:rPr>
      </w:pPr>
      <w:r w:rsidRPr="001F2423">
        <w:rPr>
          <w:rFonts w:cs="Arial"/>
          <w:b/>
        </w:rPr>
        <w:t>*менице за добро извршење посла</w:t>
      </w:r>
    </w:p>
    <w:p w:rsidR="004E0FFC" w:rsidRPr="001F2423" w:rsidRDefault="004E0FFC" w:rsidP="001B0370">
      <w:pPr>
        <w:spacing w:before="0"/>
        <w:jc w:val="right"/>
        <w:rPr>
          <w:rFonts w:cs="Arial"/>
          <w:b/>
        </w:rPr>
      </w:pPr>
    </w:p>
    <w:p w:rsidR="004E0FFC" w:rsidRPr="001F2423" w:rsidRDefault="004E0FFC" w:rsidP="004E0FFC">
      <w:pPr>
        <w:spacing w:before="0"/>
        <w:rPr>
          <w:rFonts w:cs="Arial"/>
        </w:rPr>
      </w:pPr>
      <w:proofErr w:type="gramStart"/>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F2423">
        <w:rPr>
          <w:rFonts w:cs="Arial"/>
        </w:rPr>
        <w:t xml:space="preserve"> </w:t>
      </w:r>
      <w:proofErr w:type="gramStart"/>
      <w:r w:rsidRPr="001F2423">
        <w:rPr>
          <w:rFonts w:cs="Arial"/>
        </w:rPr>
        <w:t>РС бр.</w:t>
      </w:r>
      <w:proofErr w:type="gramEnd"/>
      <w:r w:rsidRPr="001F2423">
        <w:rPr>
          <w:rFonts w:cs="Arial"/>
        </w:rPr>
        <w:t xml:space="preserve"> </w:t>
      </w:r>
      <w:proofErr w:type="gramStart"/>
      <w:r w:rsidRPr="001F2423">
        <w:rPr>
          <w:rFonts w:cs="Arial"/>
        </w:rPr>
        <w:t>43/04, 62/06, 111/09 др.</w:t>
      </w:r>
      <w:proofErr w:type="gramEnd"/>
      <w:r w:rsidRPr="001F2423">
        <w:rPr>
          <w:rFonts w:cs="Arial"/>
        </w:rPr>
        <w:t xml:space="preserve"> </w:t>
      </w:r>
      <w:proofErr w:type="gramStart"/>
      <w:r w:rsidRPr="001F2423">
        <w:rPr>
          <w:rFonts w:cs="Arial"/>
        </w:rPr>
        <w:t>закон</w:t>
      </w:r>
      <w:proofErr w:type="gramEnd"/>
      <w:r w:rsidRPr="001F2423">
        <w:rPr>
          <w:rFonts w:cs="Arial"/>
        </w:rPr>
        <w:t xml:space="preserve"> и 31/11) и тачке 1, 2. </w:t>
      </w:r>
      <w:proofErr w:type="gramStart"/>
      <w:r w:rsidRPr="001F2423">
        <w:rPr>
          <w:rFonts w:cs="Arial"/>
        </w:rPr>
        <w:t>и</w:t>
      </w:r>
      <w:proofErr w:type="gramEnd"/>
      <w:r w:rsidRPr="001F2423">
        <w:rPr>
          <w:rFonts w:cs="Arial"/>
        </w:rPr>
        <w:t xml:space="preserve"> 6. Одлуке о облику садржини и начину коришћења јединствених инструмената платног промета</w:t>
      </w:r>
    </w:p>
    <w:p w:rsidR="004E0FFC" w:rsidRPr="001F2423" w:rsidRDefault="004E0FFC" w:rsidP="001B0370">
      <w:pPr>
        <w:spacing w:before="0"/>
        <w:rPr>
          <w:rFonts w:cs="Arial"/>
        </w:rPr>
      </w:pPr>
    </w:p>
    <w:p w:rsidR="001B0370" w:rsidRPr="001F2423" w:rsidRDefault="001B0370" w:rsidP="001B0370">
      <w:pPr>
        <w:spacing w:before="0"/>
        <w:rPr>
          <w:rFonts w:cs="Arial"/>
          <w:b/>
        </w:rPr>
      </w:pPr>
      <w:r w:rsidRPr="001F2423">
        <w:rPr>
          <w:rFonts w:cs="Arial"/>
          <w:b/>
        </w:rPr>
        <w:t>(</w:t>
      </w:r>
      <w:proofErr w:type="gramStart"/>
      <w:r w:rsidRPr="001F2423">
        <w:rPr>
          <w:rFonts w:cs="Arial"/>
          <w:b/>
        </w:rPr>
        <w:t>напомена</w:t>
      </w:r>
      <w:proofErr w:type="gramEnd"/>
      <w:r w:rsidRPr="001F2423">
        <w:rPr>
          <w:rFonts w:cs="Arial"/>
          <w:b/>
        </w:rPr>
        <w:t>: не доставља се у понуди)</w:t>
      </w:r>
    </w:p>
    <w:p w:rsidR="004E0FFC" w:rsidRPr="001F2423" w:rsidRDefault="004E0FFC" w:rsidP="001B0370">
      <w:pPr>
        <w:spacing w:before="0"/>
        <w:rPr>
          <w:rFonts w:cs="Arial"/>
        </w:rPr>
      </w:pPr>
    </w:p>
    <w:p w:rsidR="004E0FFC" w:rsidRPr="001F2423" w:rsidRDefault="004E0FFC" w:rsidP="004E0FFC">
      <w:pPr>
        <w:spacing w:before="0"/>
        <w:rPr>
          <w:rFonts w:cs="Arial"/>
          <w:lang w:val="ru-RU"/>
        </w:rPr>
      </w:pPr>
      <w:r w:rsidRPr="001F2423">
        <w:rPr>
          <w:rFonts w:cs="Arial"/>
        </w:rPr>
        <w:t>ДУЖНИК</w:t>
      </w:r>
      <w:proofErr w:type="gramStart"/>
      <w:r w:rsidRPr="001F2423">
        <w:rPr>
          <w:rFonts w:cs="Arial"/>
        </w:rPr>
        <w:t xml:space="preserve">:  </w:t>
      </w:r>
      <w:r w:rsidRPr="001F2423">
        <w:rPr>
          <w:rFonts w:cs="Arial"/>
          <w:lang w:val="ru-RU"/>
        </w:rPr>
        <w:t>…………………………………………………………………………........................</w:t>
      </w:r>
      <w:proofErr w:type="gramEnd"/>
    </w:p>
    <w:p w:rsidR="004E0FFC" w:rsidRPr="001F2423" w:rsidRDefault="004E0FFC" w:rsidP="004E0FFC">
      <w:pPr>
        <w:spacing w:before="0"/>
        <w:rPr>
          <w:rFonts w:cs="Arial"/>
        </w:rPr>
      </w:pPr>
      <w:r w:rsidRPr="001F2423">
        <w:rPr>
          <w:rFonts w:cs="Arial"/>
        </w:rPr>
        <w:t>(</w:t>
      </w:r>
      <w:proofErr w:type="gramStart"/>
      <w:r w:rsidRPr="001F2423">
        <w:rPr>
          <w:rFonts w:cs="Arial"/>
        </w:rPr>
        <w:t>назив</w:t>
      </w:r>
      <w:proofErr w:type="gramEnd"/>
      <w:r w:rsidRPr="001F2423">
        <w:rPr>
          <w:rFonts w:cs="Arial"/>
        </w:rPr>
        <w:t xml:space="preserve"> и седиште Понуђача)</w:t>
      </w:r>
    </w:p>
    <w:p w:rsidR="004E0FFC" w:rsidRPr="001F2423" w:rsidRDefault="004E0FFC" w:rsidP="004E0FFC">
      <w:pPr>
        <w:spacing w:before="0"/>
        <w:rPr>
          <w:rFonts w:cs="Arial"/>
        </w:rPr>
      </w:pPr>
      <w:r w:rsidRPr="001F2423">
        <w:rPr>
          <w:rFonts w:cs="Arial"/>
        </w:rPr>
        <w:t>МАТИЧНИ БРОЈ ДУЖНИКА (Понуђача): ..................................................................</w:t>
      </w:r>
    </w:p>
    <w:p w:rsidR="004E0FFC" w:rsidRPr="001F2423" w:rsidRDefault="004E0FFC" w:rsidP="004E0FFC">
      <w:pPr>
        <w:spacing w:before="0"/>
        <w:rPr>
          <w:rFonts w:cs="Arial"/>
        </w:rPr>
      </w:pPr>
      <w:r w:rsidRPr="001F2423">
        <w:rPr>
          <w:rFonts w:cs="Arial"/>
        </w:rPr>
        <w:t>ТЕКУЋИ РАЧУН ДУЖНИКА (Понуђача): ...................................................................</w:t>
      </w:r>
    </w:p>
    <w:p w:rsidR="004E0FFC" w:rsidRPr="001F2423" w:rsidRDefault="004E0FFC" w:rsidP="004E0FFC">
      <w:pPr>
        <w:spacing w:before="0"/>
        <w:rPr>
          <w:rFonts w:cs="Arial"/>
        </w:rPr>
      </w:pPr>
      <w:r w:rsidRPr="001F2423">
        <w:rPr>
          <w:rFonts w:cs="Arial"/>
        </w:rPr>
        <w:t>ПИБ ДУЖНИКА (Понуђача): ........................................................................................</w:t>
      </w:r>
    </w:p>
    <w:p w:rsidR="004E0FFC" w:rsidRPr="001F2423" w:rsidRDefault="004E0FFC" w:rsidP="004E0FFC">
      <w:pPr>
        <w:spacing w:before="0"/>
        <w:rPr>
          <w:rFonts w:cs="Arial"/>
        </w:rPr>
      </w:pPr>
    </w:p>
    <w:p w:rsidR="004E0FFC" w:rsidRPr="001F2423" w:rsidRDefault="004E0FFC" w:rsidP="004E0FFC">
      <w:pPr>
        <w:spacing w:before="0"/>
        <w:rPr>
          <w:rFonts w:cs="Arial"/>
        </w:rPr>
      </w:pPr>
      <w:proofErr w:type="gramStart"/>
      <w:r w:rsidRPr="001F2423">
        <w:rPr>
          <w:rFonts w:cs="Arial"/>
        </w:rPr>
        <w:t>и</w:t>
      </w:r>
      <w:proofErr w:type="gramEnd"/>
      <w:r w:rsidRPr="001F2423">
        <w:rPr>
          <w:rFonts w:cs="Arial"/>
        </w:rPr>
        <w:t xml:space="preserve"> з д а ј е  д а н а ............................ године</w:t>
      </w:r>
    </w:p>
    <w:p w:rsidR="004E0FFC" w:rsidRPr="001F2423" w:rsidRDefault="004E0FFC" w:rsidP="004E0FFC">
      <w:pPr>
        <w:spacing w:before="0"/>
        <w:rPr>
          <w:rFonts w:cs="Arial"/>
        </w:rPr>
      </w:pPr>
    </w:p>
    <w:p w:rsidR="004E0FFC" w:rsidRPr="001F2423" w:rsidRDefault="004E0FFC" w:rsidP="004E0FFC">
      <w:pPr>
        <w:spacing w:before="0"/>
        <w:rPr>
          <w:rFonts w:cs="Arial"/>
        </w:rPr>
      </w:pPr>
    </w:p>
    <w:p w:rsidR="004E0FFC" w:rsidRPr="001F2423" w:rsidRDefault="004E0FFC" w:rsidP="004E0FFC">
      <w:pPr>
        <w:spacing w:before="0"/>
        <w:jc w:val="center"/>
        <w:rPr>
          <w:rFonts w:cs="Arial"/>
          <w:b/>
        </w:rPr>
      </w:pPr>
      <w:r w:rsidRPr="001F2423">
        <w:rPr>
          <w:rFonts w:cs="Arial"/>
          <w:b/>
        </w:rPr>
        <w:t xml:space="preserve">МЕНИЧНО ПИСМО – ОВЛАШЋЕЊЕ ЗА </w:t>
      </w:r>
      <w:proofErr w:type="gramStart"/>
      <w:r w:rsidRPr="001F2423">
        <w:rPr>
          <w:rFonts w:cs="Arial"/>
          <w:b/>
        </w:rPr>
        <w:t>КОРИСНИКА  БЛАНКО</w:t>
      </w:r>
      <w:proofErr w:type="gramEnd"/>
      <w:r w:rsidRPr="001F2423">
        <w:rPr>
          <w:rFonts w:cs="Arial"/>
          <w:b/>
        </w:rPr>
        <w:t xml:space="preserve"> СОПСТВЕНЕ МЕНИЦЕ</w:t>
      </w:r>
    </w:p>
    <w:p w:rsidR="001B0370" w:rsidRPr="001F2423" w:rsidRDefault="001B0370" w:rsidP="001B0370">
      <w:pPr>
        <w:spacing w:before="0"/>
        <w:rPr>
          <w:rFonts w:cs="Arial"/>
        </w:rPr>
      </w:pPr>
    </w:p>
    <w:p w:rsidR="008576CB" w:rsidRPr="001F242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00316C50" w:rsidRPr="001F2423">
        <w:rPr>
          <w:rFonts w:cs="Arial"/>
          <w:b w:val="0"/>
        </w:rPr>
        <w:t xml:space="preserve">ПОВЕРИЛАЦ:Јавно предузеће „Електроприведа Србије“ Београд, Улица </w:t>
      </w:r>
      <w:r w:rsidR="008521C9" w:rsidRPr="008521C9">
        <w:rPr>
          <w:rFonts w:cs="Arial"/>
          <w:b w:val="0"/>
        </w:rPr>
        <w:t>Балканска 13</w:t>
      </w:r>
      <w:r w:rsidR="00316C50" w:rsidRPr="001F2423">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1F2423">
        <w:rPr>
          <w:rFonts w:cs="Arial"/>
          <w:b w:val="0"/>
        </w:rPr>
        <w:t>тек</w:t>
      </w:r>
      <w:proofErr w:type="gramEnd"/>
      <w:r w:rsidR="00316C50" w:rsidRPr="001F2423">
        <w:rPr>
          <w:rFonts w:cs="Arial"/>
          <w:b w:val="0"/>
        </w:rPr>
        <w:t xml:space="preserve">. </w:t>
      </w:r>
      <w:proofErr w:type="gramStart"/>
      <w:r w:rsidR="00316C50" w:rsidRPr="001F2423">
        <w:rPr>
          <w:rFonts w:cs="Arial"/>
          <w:b w:val="0"/>
        </w:rPr>
        <w:t>рачуна</w:t>
      </w:r>
      <w:proofErr w:type="gramEnd"/>
      <w:r w:rsidR="00316C50" w:rsidRPr="001F2423">
        <w:rPr>
          <w:rFonts w:cs="Arial"/>
          <w:b w:val="0"/>
        </w:rPr>
        <w:t>: 160-700-13 Banka Intesa,</w:t>
      </w:r>
    </w:p>
    <w:p w:rsidR="001B0370" w:rsidRPr="001F2423" w:rsidRDefault="008E3F37" w:rsidP="008E3F37">
      <w:pPr>
        <w:tabs>
          <w:tab w:val="left" w:pos="1418"/>
        </w:tabs>
        <w:spacing w:before="0"/>
        <w:rPr>
          <w:rFonts w:cs="Arial"/>
        </w:rPr>
      </w:pPr>
      <w:r w:rsidRPr="001F2423">
        <w:rPr>
          <w:rFonts w:cs="Arial"/>
        </w:rPr>
        <w:tab/>
      </w:r>
    </w:p>
    <w:p w:rsidR="001B0370" w:rsidRPr="001F2423" w:rsidRDefault="001B0370" w:rsidP="001B0370">
      <w:pPr>
        <w:spacing w:before="0"/>
        <w:rPr>
          <w:rFonts w:cs="Arial"/>
        </w:rPr>
      </w:pPr>
      <w:r w:rsidRPr="001F2423">
        <w:rPr>
          <w:rFonts w:cs="Arial"/>
        </w:rPr>
        <w:t xml:space="preserve">Предајемо вам 1 (једну) потписану и оверену, бланко  </w:t>
      </w:r>
      <w:r w:rsidR="004E0FFC" w:rsidRPr="001F2423">
        <w:rPr>
          <w:rFonts w:cs="Arial"/>
        </w:rPr>
        <w:t>сопствену</w:t>
      </w:r>
      <w:r w:rsidRPr="001F2423">
        <w:rPr>
          <w:rFonts w:cs="Arial"/>
        </w:rPr>
        <w:t xml:space="preserve">  меницу</w:t>
      </w:r>
      <w:r w:rsidR="000365C7" w:rsidRPr="001F2423">
        <w:rPr>
          <w:rFonts w:cs="Arial"/>
        </w:rPr>
        <w:t xml:space="preserve"> која је неопозива, без права протеста и наплатива на први позив</w:t>
      </w:r>
      <w:r w:rsidRPr="001F2423">
        <w:rPr>
          <w:rFonts w:cs="Arial"/>
        </w:rPr>
        <w:t xml:space="preserve">, серијски                 бр._________________ (уписати серијски број)  као средство финансијског обезбеђења и овлашћујемо </w:t>
      </w:r>
      <w:r w:rsidR="00316C50" w:rsidRPr="001F2423">
        <w:rPr>
          <w:rFonts w:cs="Arial"/>
        </w:rPr>
        <w:t xml:space="preserve">Јавно предузеће „Електропривреда Србије“ Београд, Улица </w:t>
      </w:r>
      <w:r w:rsidR="008521C9" w:rsidRPr="008521C9">
        <w:rPr>
          <w:rFonts w:cs="Arial"/>
        </w:rPr>
        <w:t>Балканска 13</w:t>
      </w:r>
      <w:r w:rsidR="00316C50" w:rsidRPr="001F2423">
        <w:rPr>
          <w:rFonts w:cs="Arial"/>
        </w:rPr>
        <w:t>, Београд,</w:t>
      </w:r>
      <w:r w:rsidR="00316C50" w:rsidRPr="001F2423">
        <w:rPr>
          <w:rFonts w:cs="Arial"/>
          <w:b/>
        </w:rPr>
        <w:t xml:space="preserve"> </w:t>
      </w:r>
      <w:r w:rsidR="00316C50" w:rsidRPr="001F2423">
        <w:rPr>
          <w:rFonts w:cs="Arial"/>
        </w:rPr>
        <w:t>огранак ТЕНТ Београд-Обреновац, улица Богољуба Урошевића Црног број 44., 11500 Обреновац</w:t>
      </w:r>
      <w:r w:rsidRPr="001F2423">
        <w:rPr>
          <w:rFonts w:cs="Arial"/>
        </w:rPr>
        <w:t>, као Повериоца, да предату меницу може попунити до максимално</w:t>
      </w:r>
      <w:r w:rsidR="000365C7" w:rsidRPr="001F2423">
        <w:rPr>
          <w:rFonts w:cs="Arial"/>
        </w:rPr>
        <w:t>г износа  од ___________</w:t>
      </w:r>
      <w:r w:rsidRPr="001F2423">
        <w:rPr>
          <w:rFonts w:cs="Arial"/>
        </w:rPr>
        <w:t xml:space="preserve"> динара,</w:t>
      </w:r>
      <w:r w:rsidR="000365C7" w:rsidRPr="001F2423">
        <w:rPr>
          <w:rFonts w:cs="Arial"/>
        </w:rPr>
        <w:t xml:space="preserve"> (и  словима  ______________</w:t>
      </w:r>
      <w:r w:rsidRPr="001F2423">
        <w:rPr>
          <w:rFonts w:cs="Arial"/>
        </w:rPr>
        <w:t>_динара), по Уговору о_____</w:t>
      </w:r>
      <w:r w:rsidR="00316C50" w:rsidRPr="001F2423">
        <w:rPr>
          <w:rFonts w:cs="Arial"/>
        </w:rPr>
        <w:t>__________________________</w:t>
      </w:r>
      <w:r w:rsidRPr="001F242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F2423" w:rsidRDefault="001B0370" w:rsidP="001B0370">
      <w:pPr>
        <w:spacing w:before="0"/>
        <w:rPr>
          <w:rFonts w:cs="Arial"/>
        </w:rPr>
      </w:pPr>
    </w:p>
    <w:p w:rsidR="001B0370" w:rsidRPr="001F2423" w:rsidRDefault="000365C7" w:rsidP="001B0370">
      <w:pPr>
        <w:spacing w:before="0"/>
        <w:rPr>
          <w:rFonts w:cs="Arial"/>
        </w:rPr>
      </w:pPr>
      <w:r w:rsidRPr="001F2423">
        <w:rPr>
          <w:rFonts w:cs="Arial"/>
        </w:rPr>
        <w:t>Издата б</w:t>
      </w:r>
      <w:r w:rsidR="001B0370" w:rsidRPr="001F2423">
        <w:rPr>
          <w:rFonts w:cs="Arial"/>
        </w:rPr>
        <w:t xml:space="preserve">ланко </w:t>
      </w:r>
      <w:r w:rsidRPr="001F2423">
        <w:rPr>
          <w:rFonts w:cs="Arial"/>
        </w:rPr>
        <w:t>сопствена</w:t>
      </w:r>
      <w:r w:rsidR="001B0370" w:rsidRPr="001F2423">
        <w:rPr>
          <w:rFonts w:cs="Arial"/>
        </w:rPr>
        <w:t xml:space="preserve"> меница серијски број</w:t>
      </w:r>
      <w:r w:rsidR="001B0370" w:rsidRPr="001F2423">
        <w:rPr>
          <w:rFonts w:cs="Arial"/>
        </w:rPr>
        <w:tab/>
        <w:t xml:space="preserve">(уписати серијски број) може се поднети на наплату у року </w:t>
      </w:r>
      <w:proofErr w:type="gramStart"/>
      <w:r w:rsidR="001B0370" w:rsidRPr="001F2423">
        <w:rPr>
          <w:rFonts w:cs="Arial"/>
        </w:rPr>
        <w:t>доспећа  утврђеном</w:t>
      </w:r>
      <w:proofErr w:type="gramEnd"/>
      <w:r w:rsidR="001B0370" w:rsidRPr="001F2423">
        <w:rPr>
          <w:rFonts w:cs="Arial"/>
        </w:rPr>
        <w:t xml:space="preserve">  Уговором бр. ___________</w:t>
      </w:r>
      <w:r w:rsidR="003C5F9C" w:rsidRPr="001F2423">
        <w:rPr>
          <w:rFonts w:cs="Arial"/>
        </w:rPr>
        <w:t>___</w:t>
      </w:r>
      <w:r w:rsidR="001B0370" w:rsidRPr="001F2423">
        <w:rPr>
          <w:rFonts w:cs="Arial"/>
        </w:rPr>
        <w:t xml:space="preserve"> </w:t>
      </w:r>
      <w:proofErr w:type="gramStart"/>
      <w:r w:rsidR="001B0370" w:rsidRPr="001F2423">
        <w:rPr>
          <w:rFonts w:cs="Arial"/>
        </w:rPr>
        <w:t>од</w:t>
      </w:r>
      <w:proofErr w:type="gramEnd"/>
      <w:r w:rsidR="001B0370" w:rsidRPr="001F2423">
        <w:rPr>
          <w:rFonts w:cs="Arial"/>
        </w:rPr>
        <w:t xml:space="preserve"> ________</w:t>
      </w:r>
      <w:r w:rsidR="003C5F9C" w:rsidRPr="001F2423">
        <w:rPr>
          <w:rFonts w:cs="Arial"/>
        </w:rPr>
        <w:t>_______</w:t>
      </w:r>
      <w:r w:rsidR="001B0370" w:rsidRPr="001F2423">
        <w:rPr>
          <w:rFonts w:cs="Arial"/>
        </w:rPr>
        <w:t xml:space="preserve">_ године (заведен код Корисника-Повериоца)  и бр. _____________ </w:t>
      </w:r>
      <w:proofErr w:type="gramStart"/>
      <w:r w:rsidR="001B0370" w:rsidRPr="001F2423">
        <w:rPr>
          <w:rFonts w:cs="Arial"/>
        </w:rPr>
        <w:t>од</w:t>
      </w:r>
      <w:proofErr w:type="gramEnd"/>
      <w:r w:rsidR="001B0370" w:rsidRPr="001F2423">
        <w:rPr>
          <w:rFonts w:cs="Arial"/>
        </w:rPr>
        <w:t xml:space="preserve"> _</w:t>
      </w:r>
      <w:r w:rsidR="003C5F9C" w:rsidRPr="001F2423">
        <w:rPr>
          <w:rFonts w:cs="Arial"/>
        </w:rPr>
        <w:t>___</w:t>
      </w:r>
      <w:r w:rsidR="001B0370" w:rsidRPr="001F2423">
        <w:rPr>
          <w:rFonts w:cs="Arial"/>
        </w:rPr>
        <w:t>____</w:t>
      </w:r>
      <w:r w:rsidR="003C5F9C" w:rsidRPr="001F2423">
        <w:rPr>
          <w:rFonts w:cs="Arial"/>
        </w:rPr>
        <w:t>_________</w:t>
      </w:r>
      <w:r w:rsidR="001B0370" w:rsidRPr="001F2423">
        <w:rPr>
          <w:rFonts w:cs="Arial"/>
        </w:rPr>
        <w:t xml:space="preserve"> године (заведен код дужника) т.ј. најк</w:t>
      </w:r>
      <w:r w:rsidR="008E3F37" w:rsidRPr="001F2423">
        <w:rPr>
          <w:rFonts w:cs="Arial"/>
        </w:rPr>
        <w:t>асније до истека рока од 3</w:t>
      </w:r>
      <w:r w:rsidR="001B0370" w:rsidRPr="001F2423">
        <w:rPr>
          <w:rFonts w:cs="Arial"/>
        </w:rPr>
        <w:t>0 (</w:t>
      </w:r>
      <w:r w:rsidR="008E3F37" w:rsidRPr="001F2423">
        <w:rPr>
          <w:rFonts w:cs="Arial"/>
        </w:rPr>
        <w:t>три</w:t>
      </w:r>
      <w:r w:rsidR="001B0370" w:rsidRPr="001F2423">
        <w:rPr>
          <w:rFonts w:cs="Arial"/>
        </w:rPr>
        <w:t>десет) дана од уговореног рока  с тим да евентуални</w:t>
      </w:r>
      <w:r w:rsidR="001B0370" w:rsidRPr="001F2423">
        <w:rPr>
          <w:rFonts w:cs="Arial"/>
        </w:rPr>
        <w:br/>
        <w:t xml:space="preserve">продужетак рока </w:t>
      </w:r>
      <w:r w:rsidR="002C49AE" w:rsidRPr="001F2423">
        <w:rPr>
          <w:rFonts w:cs="Arial"/>
        </w:rPr>
        <w:t>окончања извршења</w:t>
      </w:r>
      <w:r w:rsidR="001B0370" w:rsidRPr="001F242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F2423">
        <w:rPr>
          <w:rFonts w:cs="Arial"/>
        </w:rPr>
        <w:t>звршење</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lastRenderedPageBreak/>
        <w:t>Овлашћујемо Јавно предузеће „Електропривреда Србије</w:t>
      </w:r>
      <w:proofErr w:type="gramStart"/>
      <w:r w:rsidRPr="001F2423">
        <w:rPr>
          <w:rFonts w:cs="Arial"/>
        </w:rPr>
        <w:t>“ Београд</w:t>
      </w:r>
      <w:proofErr w:type="gramEnd"/>
      <w:r w:rsidRPr="001F2423">
        <w:rPr>
          <w:rFonts w:cs="Arial"/>
        </w:rPr>
        <w:t xml:space="preserve">, </w:t>
      </w:r>
      <w:r w:rsidR="00316C50" w:rsidRPr="001F2423">
        <w:rPr>
          <w:rFonts w:cs="Arial"/>
        </w:rPr>
        <w:t>огранак ТЕНТ Београд-Обреновац</w:t>
      </w:r>
      <w:r w:rsidR="00414CFF" w:rsidRPr="001F2423">
        <w:rPr>
          <w:rFonts w:cs="Arial"/>
        </w:rPr>
        <w:t xml:space="preserve">, </w:t>
      </w:r>
      <w:r w:rsidRPr="001F2423">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F2423">
        <w:rPr>
          <w:rFonts w:cs="Arial"/>
        </w:rPr>
        <w:t>вансудски</w:t>
      </w:r>
      <w:proofErr w:type="gramEnd"/>
      <w:r w:rsidRPr="001F242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F2423">
        <w:rPr>
          <w:rFonts w:cs="Arial"/>
        </w:rPr>
        <w:t>160-700-13 Banka Intesa.</w:t>
      </w:r>
      <w:proofErr w:type="gramEnd"/>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потписана од стране овлашћеног лица за заступање Дужника ____________________</w:t>
      </w:r>
      <w:proofErr w:type="gramStart"/>
      <w:r w:rsidRPr="001F2423">
        <w:rPr>
          <w:rFonts w:cs="Arial"/>
        </w:rPr>
        <w:t>_(</w:t>
      </w:r>
      <w:proofErr w:type="gramEnd"/>
      <w:r w:rsidRPr="001F2423">
        <w:rPr>
          <w:rFonts w:cs="Arial"/>
        </w:rPr>
        <w:t>унети име и презиме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Default="00B043D1" w:rsidP="00DE7D4F">
      <w:pPr>
        <w:spacing w:before="0"/>
        <w:rPr>
          <w:rFonts w:cs="Arial"/>
          <w:lang w:val="sr-Cyrl-RS"/>
        </w:rPr>
      </w:pPr>
    </w:p>
    <w:p w:rsidR="00C87FD6" w:rsidRDefault="00C87FD6" w:rsidP="00DE7D4F">
      <w:pPr>
        <w:spacing w:before="0"/>
        <w:rPr>
          <w:rFonts w:cs="Arial"/>
          <w:lang w:val="sr-Cyrl-RS"/>
        </w:rPr>
      </w:pPr>
    </w:p>
    <w:p w:rsidR="00C87FD6" w:rsidRDefault="00C87FD6" w:rsidP="00DE7D4F">
      <w:pPr>
        <w:spacing w:before="0"/>
        <w:rPr>
          <w:rFonts w:cs="Arial"/>
          <w:lang w:val="sr-Cyrl-RS"/>
        </w:rPr>
      </w:pPr>
    </w:p>
    <w:p w:rsidR="00C87FD6" w:rsidRPr="00C87FD6" w:rsidRDefault="00C87FD6" w:rsidP="00C87FD6">
      <w:pPr>
        <w:spacing w:before="0"/>
        <w:jc w:val="right"/>
        <w:rPr>
          <w:rFonts w:cs="Arial"/>
          <w:b/>
          <w:lang w:val="sr-Cyrl-RS"/>
        </w:rPr>
      </w:pPr>
      <w:r w:rsidRPr="00C87FD6">
        <w:rPr>
          <w:rFonts w:cs="Arial"/>
          <w:b/>
        </w:rPr>
        <w:t xml:space="preserve">ПРИЛОГ </w:t>
      </w:r>
      <w:r>
        <w:rPr>
          <w:rFonts w:cs="Arial"/>
          <w:b/>
          <w:lang w:val="sr-Cyrl-RS"/>
        </w:rPr>
        <w:t>4</w:t>
      </w:r>
    </w:p>
    <w:p w:rsidR="00C87FD6" w:rsidRPr="00C87FD6" w:rsidRDefault="00C87FD6" w:rsidP="00C87FD6">
      <w:pPr>
        <w:spacing w:before="0"/>
        <w:jc w:val="right"/>
        <w:rPr>
          <w:rFonts w:cs="Arial"/>
          <w:b/>
        </w:rPr>
      </w:pPr>
      <w:r w:rsidRPr="00C87FD6">
        <w:rPr>
          <w:rFonts w:cs="Arial"/>
          <w:b/>
        </w:rPr>
        <w:t>*менице за отклањање недостатака у гарантном периоду</w:t>
      </w:r>
    </w:p>
    <w:p w:rsidR="00C87FD6" w:rsidRPr="00C87FD6" w:rsidRDefault="00C87FD6" w:rsidP="00C87FD6">
      <w:pPr>
        <w:spacing w:before="0"/>
        <w:jc w:val="right"/>
        <w:rPr>
          <w:rFonts w:cs="Arial"/>
          <w:b/>
        </w:rPr>
      </w:pPr>
    </w:p>
    <w:p w:rsidR="00C87FD6" w:rsidRPr="00C87FD6" w:rsidRDefault="00C87FD6" w:rsidP="00C87FD6">
      <w:pPr>
        <w:spacing w:before="0"/>
        <w:rPr>
          <w:rFonts w:cs="Arial"/>
        </w:rPr>
      </w:pPr>
      <w:proofErr w:type="gramStart"/>
      <w:r w:rsidRPr="00C87FD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87FD6">
        <w:rPr>
          <w:rFonts w:cs="Arial"/>
        </w:rPr>
        <w:t xml:space="preserve"> </w:t>
      </w:r>
      <w:proofErr w:type="gramStart"/>
      <w:r w:rsidRPr="00C87FD6">
        <w:rPr>
          <w:rFonts w:cs="Arial"/>
        </w:rPr>
        <w:t>РС бр.</w:t>
      </w:r>
      <w:proofErr w:type="gramEnd"/>
      <w:r w:rsidRPr="00C87FD6">
        <w:rPr>
          <w:rFonts w:cs="Arial"/>
        </w:rPr>
        <w:t xml:space="preserve"> </w:t>
      </w:r>
      <w:proofErr w:type="gramStart"/>
      <w:r w:rsidRPr="00C87FD6">
        <w:rPr>
          <w:rFonts w:cs="Arial"/>
        </w:rPr>
        <w:t>43/04, 62/06, 111/09 др.</w:t>
      </w:r>
      <w:proofErr w:type="gramEnd"/>
      <w:r w:rsidRPr="00C87FD6">
        <w:rPr>
          <w:rFonts w:cs="Arial"/>
        </w:rPr>
        <w:t xml:space="preserve"> </w:t>
      </w:r>
      <w:proofErr w:type="gramStart"/>
      <w:r w:rsidRPr="00C87FD6">
        <w:rPr>
          <w:rFonts w:cs="Arial"/>
        </w:rPr>
        <w:t>закон</w:t>
      </w:r>
      <w:proofErr w:type="gramEnd"/>
      <w:r w:rsidRPr="00C87FD6">
        <w:rPr>
          <w:rFonts w:cs="Arial"/>
        </w:rPr>
        <w:t xml:space="preserve"> и 31/11) и тачке 1, 2. </w:t>
      </w:r>
      <w:proofErr w:type="gramStart"/>
      <w:r w:rsidRPr="00C87FD6">
        <w:rPr>
          <w:rFonts w:cs="Arial"/>
        </w:rPr>
        <w:t>и</w:t>
      </w:r>
      <w:proofErr w:type="gramEnd"/>
      <w:r w:rsidRPr="00C87FD6">
        <w:rPr>
          <w:rFonts w:cs="Arial"/>
        </w:rPr>
        <w:t xml:space="preserve"> 6. Одлуке о облику садржини и начину коришћења јединствених инструмената платног промета</w:t>
      </w:r>
    </w:p>
    <w:p w:rsidR="00C87FD6" w:rsidRPr="00C87FD6" w:rsidRDefault="00C87FD6" w:rsidP="00C87FD6">
      <w:pPr>
        <w:spacing w:before="0"/>
        <w:rPr>
          <w:rFonts w:cs="Arial"/>
        </w:rPr>
      </w:pPr>
    </w:p>
    <w:p w:rsidR="00C87FD6" w:rsidRPr="00C87FD6" w:rsidRDefault="00C87FD6" w:rsidP="00C87FD6">
      <w:pPr>
        <w:spacing w:before="0"/>
        <w:rPr>
          <w:rFonts w:cs="Arial"/>
        </w:rPr>
      </w:pPr>
      <w:r w:rsidRPr="00C87FD6">
        <w:rPr>
          <w:rFonts w:cs="Arial"/>
        </w:rPr>
        <w:t>(</w:t>
      </w:r>
      <w:proofErr w:type="gramStart"/>
      <w:r w:rsidRPr="00C87FD6">
        <w:rPr>
          <w:rFonts w:cs="Arial"/>
        </w:rPr>
        <w:t>напомена</w:t>
      </w:r>
      <w:proofErr w:type="gramEnd"/>
      <w:r w:rsidRPr="00C87FD6">
        <w:rPr>
          <w:rFonts w:cs="Arial"/>
        </w:rPr>
        <w:t>: не доставља се у понуди)</w:t>
      </w:r>
    </w:p>
    <w:p w:rsidR="00C87FD6" w:rsidRPr="00C87FD6" w:rsidRDefault="00C87FD6" w:rsidP="00C87FD6">
      <w:pPr>
        <w:spacing w:before="0"/>
        <w:rPr>
          <w:rFonts w:cs="Arial"/>
        </w:rPr>
      </w:pPr>
    </w:p>
    <w:p w:rsidR="00C87FD6" w:rsidRPr="00C87FD6" w:rsidRDefault="00C87FD6" w:rsidP="00C87FD6">
      <w:pPr>
        <w:spacing w:before="0"/>
        <w:rPr>
          <w:rFonts w:cs="Arial"/>
          <w:lang w:val="ru-RU"/>
        </w:rPr>
      </w:pPr>
      <w:r w:rsidRPr="00C87FD6">
        <w:rPr>
          <w:rFonts w:cs="Arial"/>
        </w:rPr>
        <w:t>ДУЖНИК</w:t>
      </w:r>
      <w:proofErr w:type="gramStart"/>
      <w:r w:rsidRPr="00C87FD6">
        <w:rPr>
          <w:rFonts w:cs="Arial"/>
        </w:rPr>
        <w:t xml:space="preserve">:  </w:t>
      </w:r>
      <w:r w:rsidRPr="00C87FD6">
        <w:rPr>
          <w:rFonts w:cs="Arial"/>
          <w:lang w:val="ru-RU"/>
        </w:rPr>
        <w:t>…………………………………………………………………………........................</w:t>
      </w:r>
      <w:proofErr w:type="gramEnd"/>
    </w:p>
    <w:p w:rsidR="00C87FD6" w:rsidRPr="00C87FD6" w:rsidRDefault="00C87FD6" w:rsidP="00C87FD6">
      <w:pPr>
        <w:spacing w:before="0"/>
        <w:rPr>
          <w:rFonts w:cs="Arial"/>
        </w:rPr>
      </w:pPr>
      <w:r w:rsidRPr="00C87FD6">
        <w:rPr>
          <w:rFonts w:cs="Arial"/>
        </w:rPr>
        <w:t>(</w:t>
      </w:r>
      <w:proofErr w:type="gramStart"/>
      <w:r w:rsidRPr="00C87FD6">
        <w:rPr>
          <w:rFonts w:cs="Arial"/>
        </w:rPr>
        <w:t>назив</w:t>
      </w:r>
      <w:proofErr w:type="gramEnd"/>
      <w:r w:rsidRPr="00C87FD6">
        <w:rPr>
          <w:rFonts w:cs="Arial"/>
        </w:rPr>
        <w:t xml:space="preserve"> и седиште Понуђача)</w:t>
      </w:r>
    </w:p>
    <w:p w:rsidR="00C87FD6" w:rsidRPr="00C87FD6" w:rsidRDefault="00C87FD6" w:rsidP="00C87FD6">
      <w:pPr>
        <w:spacing w:before="0"/>
        <w:rPr>
          <w:rFonts w:cs="Arial"/>
        </w:rPr>
      </w:pPr>
      <w:r w:rsidRPr="00C87FD6">
        <w:rPr>
          <w:rFonts w:cs="Arial"/>
        </w:rPr>
        <w:t>МАТИЧНИ БРОЈ ДУЖНИКА (Понуђача): ..................................................................</w:t>
      </w:r>
    </w:p>
    <w:p w:rsidR="00C87FD6" w:rsidRPr="00C87FD6" w:rsidRDefault="00C87FD6" w:rsidP="00C87FD6">
      <w:pPr>
        <w:spacing w:before="0"/>
        <w:rPr>
          <w:rFonts w:cs="Arial"/>
        </w:rPr>
      </w:pPr>
      <w:r w:rsidRPr="00C87FD6">
        <w:rPr>
          <w:rFonts w:cs="Arial"/>
        </w:rPr>
        <w:t>ТЕКУЋИ РАЧУН ДУЖНИКА (Понуђача): ...................................................................</w:t>
      </w:r>
    </w:p>
    <w:p w:rsidR="00C87FD6" w:rsidRPr="00C87FD6" w:rsidRDefault="00C87FD6" w:rsidP="00C87FD6">
      <w:pPr>
        <w:spacing w:before="0"/>
        <w:rPr>
          <w:rFonts w:cs="Arial"/>
        </w:rPr>
      </w:pPr>
      <w:r w:rsidRPr="00C87FD6">
        <w:rPr>
          <w:rFonts w:cs="Arial"/>
        </w:rPr>
        <w:t>ПИБ ДУЖНИКА (Понуђача): ........................................................................................</w:t>
      </w:r>
    </w:p>
    <w:p w:rsidR="00C87FD6" w:rsidRPr="00C87FD6" w:rsidRDefault="00C87FD6" w:rsidP="00C87FD6">
      <w:pPr>
        <w:spacing w:before="0"/>
        <w:rPr>
          <w:rFonts w:cs="Arial"/>
        </w:rPr>
      </w:pPr>
    </w:p>
    <w:p w:rsidR="00C87FD6" w:rsidRPr="00C87FD6" w:rsidRDefault="00C87FD6" w:rsidP="00C87FD6">
      <w:pPr>
        <w:spacing w:before="0"/>
        <w:rPr>
          <w:rFonts w:cs="Arial"/>
        </w:rPr>
      </w:pPr>
      <w:proofErr w:type="gramStart"/>
      <w:r w:rsidRPr="00C87FD6">
        <w:rPr>
          <w:rFonts w:cs="Arial"/>
        </w:rPr>
        <w:t>и</w:t>
      </w:r>
      <w:proofErr w:type="gramEnd"/>
      <w:r w:rsidRPr="00C87FD6">
        <w:rPr>
          <w:rFonts w:cs="Arial"/>
        </w:rPr>
        <w:t xml:space="preserve"> з д а ј е  д а н а ............................ године</w:t>
      </w:r>
    </w:p>
    <w:p w:rsidR="00C87FD6" w:rsidRPr="00C87FD6" w:rsidRDefault="00C87FD6" w:rsidP="00C87FD6">
      <w:pPr>
        <w:spacing w:before="0"/>
        <w:rPr>
          <w:rFonts w:cs="Arial"/>
        </w:rPr>
      </w:pPr>
    </w:p>
    <w:p w:rsidR="00C87FD6" w:rsidRPr="00C87FD6" w:rsidRDefault="00C87FD6" w:rsidP="00C87FD6">
      <w:pPr>
        <w:spacing w:before="0"/>
        <w:rPr>
          <w:rFonts w:cs="Arial"/>
        </w:rPr>
      </w:pPr>
    </w:p>
    <w:p w:rsidR="00C87FD6" w:rsidRPr="00C87FD6" w:rsidRDefault="00C87FD6" w:rsidP="00C87FD6">
      <w:pPr>
        <w:spacing w:before="0"/>
        <w:jc w:val="center"/>
        <w:rPr>
          <w:rFonts w:cs="Arial"/>
          <w:b/>
        </w:rPr>
      </w:pPr>
      <w:r w:rsidRPr="00C87FD6">
        <w:rPr>
          <w:rFonts w:cs="Arial"/>
          <w:b/>
        </w:rPr>
        <w:t xml:space="preserve">МЕНИЧНО ПИСМО – ОВЛАШЋЕЊЕ ЗА </w:t>
      </w:r>
      <w:proofErr w:type="gramStart"/>
      <w:r w:rsidRPr="00C87FD6">
        <w:rPr>
          <w:rFonts w:cs="Arial"/>
          <w:b/>
        </w:rPr>
        <w:t>КОРИСНИКА  БЛАНКО</w:t>
      </w:r>
      <w:proofErr w:type="gramEnd"/>
      <w:r w:rsidRPr="00C87FD6">
        <w:rPr>
          <w:rFonts w:cs="Arial"/>
          <w:b/>
        </w:rPr>
        <w:t xml:space="preserve"> СОПСТВЕНЕ МЕНИЦЕ</w:t>
      </w:r>
    </w:p>
    <w:p w:rsidR="00C87FD6" w:rsidRPr="00C87FD6" w:rsidRDefault="00C87FD6" w:rsidP="00C87FD6">
      <w:pPr>
        <w:spacing w:before="0"/>
        <w:rPr>
          <w:rFonts w:cs="Arial"/>
        </w:rPr>
      </w:pPr>
    </w:p>
    <w:p w:rsidR="00C87FD6" w:rsidRPr="00C87FD6" w:rsidRDefault="00C87FD6" w:rsidP="00C87FD6">
      <w:pPr>
        <w:widowControl w:val="0"/>
        <w:tabs>
          <w:tab w:val="left" w:pos="1418"/>
          <w:tab w:val="left" w:leader="underscore" w:pos="9244"/>
        </w:tabs>
        <w:spacing w:before="0"/>
        <w:ind w:left="1440" w:hanging="1440"/>
        <w:rPr>
          <w:rFonts w:cs="Arial"/>
          <w:bCs/>
        </w:rPr>
      </w:pPr>
      <w:r w:rsidRPr="00C87FD6">
        <w:rPr>
          <w:rFonts w:cs="Arial"/>
          <w:bCs/>
        </w:rPr>
        <w:t xml:space="preserve">КОРИСНИК - </w:t>
      </w:r>
      <w:r w:rsidRPr="00C87FD6">
        <w:rPr>
          <w:rFonts w:cs="Arial"/>
          <w:bCs/>
          <w:sz w:val="21"/>
          <w:szCs w:val="21"/>
        </w:rPr>
        <w:t xml:space="preserve">ПОВЕРИЛАЦ:Јавно предузеће „Електроприведа Србије“ Београд, Улица </w:t>
      </w:r>
      <w:r w:rsidRPr="00C87FD6">
        <w:rPr>
          <w:rFonts w:cs="Arial"/>
          <w:bCs/>
          <w:sz w:val="21"/>
          <w:szCs w:val="21"/>
          <w:lang w:val="sr-Cyrl-RS"/>
        </w:rPr>
        <w:t>Балканска 13</w:t>
      </w:r>
      <w:r w:rsidRPr="00C87FD6">
        <w:rPr>
          <w:rFonts w:cs="Arial"/>
          <w:bCs/>
          <w:sz w:val="21"/>
          <w:szCs w:val="21"/>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C87FD6">
        <w:rPr>
          <w:rFonts w:cs="Arial"/>
          <w:bCs/>
          <w:sz w:val="21"/>
          <w:szCs w:val="21"/>
        </w:rPr>
        <w:t>тек</w:t>
      </w:r>
      <w:proofErr w:type="gramEnd"/>
      <w:r w:rsidRPr="00C87FD6">
        <w:rPr>
          <w:rFonts w:cs="Arial"/>
          <w:bCs/>
          <w:sz w:val="21"/>
          <w:szCs w:val="21"/>
        </w:rPr>
        <w:t xml:space="preserve">. </w:t>
      </w:r>
      <w:proofErr w:type="gramStart"/>
      <w:r w:rsidRPr="00C87FD6">
        <w:rPr>
          <w:rFonts w:cs="Arial"/>
          <w:bCs/>
          <w:sz w:val="21"/>
          <w:szCs w:val="21"/>
        </w:rPr>
        <w:t>рачуна</w:t>
      </w:r>
      <w:proofErr w:type="gramEnd"/>
      <w:r w:rsidRPr="00C87FD6">
        <w:rPr>
          <w:rFonts w:cs="Arial"/>
          <w:bCs/>
          <w:sz w:val="21"/>
          <w:szCs w:val="21"/>
        </w:rPr>
        <w:t>: 160-700-13 Banka Intesa,</w:t>
      </w:r>
    </w:p>
    <w:p w:rsidR="00C87FD6" w:rsidRPr="00C87FD6" w:rsidRDefault="00C87FD6" w:rsidP="00C87FD6">
      <w:pPr>
        <w:spacing w:before="0"/>
        <w:rPr>
          <w:rFonts w:cs="Arial"/>
        </w:rPr>
      </w:pPr>
    </w:p>
    <w:p w:rsidR="00C87FD6" w:rsidRPr="00C87FD6" w:rsidRDefault="00C87FD6" w:rsidP="00C87FD6">
      <w:pPr>
        <w:spacing w:before="0"/>
        <w:rPr>
          <w:rFonts w:cs="Arial"/>
        </w:rPr>
      </w:pPr>
      <w:r w:rsidRPr="00C87FD6">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C87FD6">
        <w:rPr>
          <w:rFonts w:cs="Arial"/>
          <w:b/>
          <w:lang w:val="sr-Cyrl-RS"/>
        </w:rPr>
        <w:t>Балканска 13</w:t>
      </w:r>
      <w:r w:rsidRPr="00C87FD6">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C87FD6" w:rsidRPr="00C87FD6" w:rsidRDefault="00C87FD6" w:rsidP="00C87FD6">
      <w:pPr>
        <w:spacing w:before="0"/>
        <w:rPr>
          <w:rFonts w:cs="Arial"/>
        </w:rPr>
      </w:pPr>
    </w:p>
    <w:p w:rsidR="00C87FD6" w:rsidRPr="00C87FD6" w:rsidRDefault="00C87FD6" w:rsidP="00C87FD6">
      <w:pPr>
        <w:spacing w:before="0"/>
        <w:rPr>
          <w:rFonts w:cs="Arial"/>
        </w:rPr>
      </w:pPr>
      <w:r w:rsidRPr="00C87FD6">
        <w:rPr>
          <w:rFonts w:cs="Arial"/>
        </w:rPr>
        <w:t>Издата Бланко соло меница серијски број</w:t>
      </w:r>
      <w:r w:rsidRPr="00C87FD6">
        <w:rPr>
          <w:rFonts w:cs="Arial"/>
        </w:rPr>
        <w:tab/>
        <w:t xml:space="preserve">(уписати серијски број) може се поднети на наплату у року </w:t>
      </w:r>
      <w:proofErr w:type="gramStart"/>
      <w:r w:rsidRPr="00C87FD6">
        <w:rPr>
          <w:rFonts w:cs="Arial"/>
        </w:rPr>
        <w:t>доспећа  утврђеном</w:t>
      </w:r>
      <w:proofErr w:type="gramEnd"/>
      <w:r w:rsidRPr="00C87FD6">
        <w:rPr>
          <w:rFonts w:cs="Arial"/>
        </w:rPr>
        <w:t xml:space="preserve">  Уговором бр. ___________ </w:t>
      </w:r>
      <w:proofErr w:type="gramStart"/>
      <w:r w:rsidRPr="00C87FD6">
        <w:rPr>
          <w:rFonts w:cs="Arial"/>
        </w:rPr>
        <w:t>од</w:t>
      </w:r>
      <w:proofErr w:type="gramEnd"/>
      <w:r w:rsidRPr="00C87FD6">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C87FD6" w:rsidRPr="00C87FD6" w:rsidRDefault="00C87FD6" w:rsidP="00C87FD6">
      <w:pPr>
        <w:spacing w:before="0"/>
        <w:rPr>
          <w:rFonts w:cs="Arial"/>
        </w:rPr>
      </w:pPr>
    </w:p>
    <w:p w:rsidR="00C87FD6" w:rsidRPr="00C87FD6" w:rsidRDefault="00C87FD6" w:rsidP="00C87FD6">
      <w:pPr>
        <w:spacing w:before="0"/>
        <w:rPr>
          <w:rFonts w:cs="Arial"/>
        </w:rPr>
      </w:pPr>
      <w:r w:rsidRPr="00C87FD6">
        <w:rPr>
          <w:rFonts w:cs="Arial"/>
        </w:rPr>
        <w:t>Овлашћујемо Јавно предузеће „Електропривреда Србије</w:t>
      </w:r>
      <w:proofErr w:type="gramStart"/>
      <w:r w:rsidRPr="00C87FD6">
        <w:rPr>
          <w:rFonts w:cs="Arial"/>
        </w:rPr>
        <w:t>“ Београд</w:t>
      </w:r>
      <w:proofErr w:type="gramEnd"/>
      <w:r w:rsidRPr="00C87FD6">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C87FD6">
        <w:rPr>
          <w:rFonts w:cs="Arial"/>
        </w:rPr>
        <w:lastRenderedPageBreak/>
        <w:t xml:space="preserve">без протеста и трошкова. </w:t>
      </w:r>
      <w:proofErr w:type="gramStart"/>
      <w:r w:rsidRPr="00C87FD6">
        <w:rPr>
          <w:rFonts w:cs="Arial"/>
        </w:rPr>
        <w:t>вансудски</w:t>
      </w:r>
      <w:proofErr w:type="gramEnd"/>
      <w:r w:rsidRPr="00C87FD6">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C87FD6">
        <w:rPr>
          <w:rFonts w:cs="Arial"/>
        </w:rPr>
        <w:t>160-700-13 Banka Intesa.</w:t>
      </w:r>
      <w:proofErr w:type="gramEnd"/>
    </w:p>
    <w:p w:rsidR="00C87FD6" w:rsidRPr="00C87FD6" w:rsidRDefault="00C87FD6" w:rsidP="00C87FD6">
      <w:pPr>
        <w:spacing w:before="0"/>
        <w:rPr>
          <w:rFonts w:cs="Arial"/>
        </w:rPr>
      </w:pPr>
    </w:p>
    <w:p w:rsidR="00C87FD6" w:rsidRPr="00C87FD6" w:rsidRDefault="00C87FD6" w:rsidP="00C87FD6">
      <w:pPr>
        <w:spacing w:before="0"/>
        <w:rPr>
          <w:rFonts w:cs="Arial"/>
        </w:rPr>
      </w:pPr>
      <w:r w:rsidRPr="00C87FD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87FD6" w:rsidRPr="00C87FD6" w:rsidRDefault="00C87FD6" w:rsidP="00C87FD6">
      <w:pPr>
        <w:spacing w:before="0"/>
        <w:rPr>
          <w:rFonts w:cs="Arial"/>
        </w:rPr>
      </w:pPr>
    </w:p>
    <w:p w:rsidR="00C87FD6" w:rsidRPr="00C87FD6" w:rsidRDefault="00C87FD6" w:rsidP="00C87FD6">
      <w:pPr>
        <w:spacing w:before="0"/>
        <w:rPr>
          <w:rFonts w:cs="Arial"/>
        </w:rPr>
      </w:pPr>
      <w:proofErr w:type="gramStart"/>
      <w:r w:rsidRPr="00C87FD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C87FD6" w:rsidRPr="00C87FD6" w:rsidRDefault="00C87FD6" w:rsidP="00C87FD6">
      <w:pPr>
        <w:spacing w:before="0"/>
        <w:rPr>
          <w:rFonts w:cs="Arial"/>
        </w:rPr>
      </w:pPr>
    </w:p>
    <w:p w:rsidR="00C87FD6" w:rsidRPr="00C87FD6" w:rsidRDefault="00C87FD6" w:rsidP="00C87FD6">
      <w:pPr>
        <w:spacing w:before="0"/>
        <w:rPr>
          <w:rFonts w:cs="Arial"/>
        </w:rPr>
      </w:pPr>
      <w:r w:rsidRPr="00C87FD6">
        <w:rPr>
          <w:rFonts w:cs="Arial"/>
        </w:rPr>
        <w:t>Меница је потписана од стране овлашћеног лица за заступање Дужника ____________________</w:t>
      </w:r>
      <w:proofErr w:type="gramStart"/>
      <w:r w:rsidRPr="00C87FD6">
        <w:rPr>
          <w:rFonts w:cs="Arial"/>
        </w:rPr>
        <w:t>_(</w:t>
      </w:r>
      <w:proofErr w:type="gramEnd"/>
      <w:r w:rsidRPr="00C87FD6">
        <w:rPr>
          <w:rFonts w:cs="Arial"/>
        </w:rPr>
        <w:t>унети име и презиме овлашћеног лица).</w:t>
      </w:r>
    </w:p>
    <w:p w:rsidR="00C87FD6" w:rsidRPr="00C87FD6" w:rsidRDefault="00C87FD6" w:rsidP="00C87FD6">
      <w:pPr>
        <w:spacing w:before="0"/>
        <w:rPr>
          <w:rFonts w:cs="Arial"/>
        </w:rPr>
      </w:pPr>
    </w:p>
    <w:p w:rsidR="00C87FD6" w:rsidRPr="00C87FD6" w:rsidRDefault="00C87FD6" w:rsidP="00C87FD6">
      <w:pPr>
        <w:spacing w:before="0"/>
        <w:rPr>
          <w:rFonts w:cs="Arial"/>
        </w:rPr>
      </w:pPr>
      <w:proofErr w:type="gramStart"/>
      <w:r w:rsidRPr="00C87FD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C87FD6" w:rsidRPr="00C87FD6" w:rsidRDefault="00C87FD6" w:rsidP="00C87FD6">
      <w:pPr>
        <w:spacing w:before="0"/>
        <w:rPr>
          <w:rFonts w:cs="Arial"/>
        </w:rPr>
      </w:pPr>
      <w:r w:rsidRPr="00C87FD6">
        <w:rPr>
          <w:rFonts w:cs="Arial"/>
        </w:rPr>
        <w:t xml:space="preserve">Место и датум издавања Овлашћења          </w:t>
      </w:r>
    </w:p>
    <w:p w:rsidR="00C87FD6" w:rsidRPr="00C87FD6" w:rsidRDefault="00C87FD6" w:rsidP="00C87FD6">
      <w:pPr>
        <w:spacing w:before="0"/>
        <w:rPr>
          <w:rFonts w:cs="Arial"/>
        </w:rPr>
      </w:pPr>
    </w:p>
    <w:p w:rsidR="00C87FD6" w:rsidRPr="00C87FD6" w:rsidRDefault="00C87FD6" w:rsidP="00C87FD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87FD6" w:rsidRPr="00C87FD6" w:rsidTr="00C87FD6">
        <w:trPr>
          <w:jc w:val="center"/>
        </w:trPr>
        <w:tc>
          <w:tcPr>
            <w:tcW w:w="3882" w:type="dxa"/>
          </w:tcPr>
          <w:p w:rsidR="00C87FD6" w:rsidRPr="00C87FD6" w:rsidRDefault="00C87FD6" w:rsidP="00C87FD6">
            <w:pPr>
              <w:spacing w:before="0"/>
              <w:jc w:val="center"/>
              <w:rPr>
                <w:rFonts w:cs="Arial"/>
              </w:rPr>
            </w:pPr>
            <w:r w:rsidRPr="00C87FD6">
              <w:rPr>
                <w:rFonts w:cs="Arial"/>
              </w:rPr>
              <w:t>Датум:</w:t>
            </w:r>
          </w:p>
        </w:tc>
        <w:tc>
          <w:tcPr>
            <w:tcW w:w="2127" w:type="dxa"/>
          </w:tcPr>
          <w:p w:rsidR="00C87FD6" w:rsidRPr="00C87FD6" w:rsidRDefault="00C87FD6" w:rsidP="00C87FD6">
            <w:pPr>
              <w:spacing w:before="0"/>
              <w:jc w:val="center"/>
              <w:rPr>
                <w:rFonts w:cs="Arial"/>
                <w:lang w:val="ru-RU"/>
              </w:rPr>
            </w:pPr>
          </w:p>
        </w:tc>
        <w:tc>
          <w:tcPr>
            <w:tcW w:w="4022" w:type="dxa"/>
          </w:tcPr>
          <w:p w:rsidR="00C87FD6" w:rsidRPr="00C87FD6" w:rsidRDefault="00C87FD6" w:rsidP="00C87FD6">
            <w:pPr>
              <w:spacing w:before="0"/>
              <w:jc w:val="center"/>
              <w:rPr>
                <w:rFonts w:cs="Arial"/>
                <w:lang w:val="ru-RU"/>
              </w:rPr>
            </w:pPr>
            <w:r w:rsidRPr="00C87FD6">
              <w:rPr>
                <w:rFonts w:cs="Arial"/>
              </w:rPr>
              <w:t>Понуђач</w:t>
            </w:r>
            <w:r w:rsidRPr="00C87FD6">
              <w:rPr>
                <w:rFonts w:cs="Arial"/>
                <w:lang w:val="ru-RU"/>
              </w:rPr>
              <w:t>:</w:t>
            </w:r>
          </w:p>
        </w:tc>
      </w:tr>
      <w:tr w:rsidR="00C87FD6" w:rsidRPr="00C87FD6" w:rsidTr="00C87FD6">
        <w:trPr>
          <w:jc w:val="center"/>
        </w:trPr>
        <w:tc>
          <w:tcPr>
            <w:tcW w:w="3882" w:type="dxa"/>
          </w:tcPr>
          <w:p w:rsidR="00C87FD6" w:rsidRPr="00C87FD6" w:rsidRDefault="00C87FD6" w:rsidP="00C87FD6">
            <w:pPr>
              <w:spacing w:before="0"/>
              <w:jc w:val="center"/>
              <w:rPr>
                <w:rFonts w:cs="Arial"/>
              </w:rPr>
            </w:pPr>
          </w:p>
        </w:tc>
        <w:tc>
          <w:tcPr>
            <w:tcW w:w="2127" w:type="dxa"/>
          </w:tcPr>
          <w:p w:rsidR="00C87FD6" w:rsidRPr="00C87FD6" w:rsidRDefault="00C87FD6" w:rsidP="00C87FD6">
            <w:pPr>
              <w:spacing w:before="0"/>
              <w:jc w:val="center"/>
              <w:rPr>
                <w:rFonts w:cs="Arial"/>
              </w:rPr>
            </w:pPr>
            <w:r w:rsidRPr="00C87FD6">
              <w:rPr>
                <w:rFonts w:cs="Arial"/>
              </w:rPr>
              <w:t>М.П.</w:t>
            </w:r>
          </w:p>
        </w:tc>
        <w:tc>
          <w:tcPr>
            <w:tcW w:w="4022" w:type="dxa"/>
          </w:tcPr>
          <w:p w:rsidR="00C87FD6" w:rsidRPr="00C87FD6" w:rsidRDefault="00C87FD6" w:rsidP="00C87FD6">
            <w:pPr>
              <w:spacing w:before="0"/>
              <w:jc w:val="center"/>
              <w:rPr>
                <w:rFonts w:cs="Arial"/>
                <w:lang w:val="ru-RU"/>
              </w:rPr>
            </w:pPr>
          </w:p>
        </w:tc>
      </w:tr>
      <w:tr w:rsidR="00C87FD6" w:rsidRPr="00C87FD6" w:rsidTr="00C87FD6">
        <w:trPr>
          <w:jc w:val="center"/>
        </w:trPr>
        <w:tc>
          <w:tcPr>
            <w:tcW w:w="3882" w:type="dxa"/>
            <w:tcBorders>
              <w:bottom w:val="single" w:sz="4" w:space="0" w:color="auto"/>
            </w:tcBorders>
          </w:tcPr>
          <w:p w:rsidR="00C87FD6" w:rsidRPr="00C87FD6" w:rsidRDefault="00C87FD6" w:rsidP="00C87FD6">
            <w:pPr>
              <w:spacing w:before="0"/>
              <w:jc w:val="center"/>
              <w:rPr>
                <w:rFonts w:cs="Arial"/>
              </w:rPr>
            </w:pPr>
          </w:p>
        </w:tc>
        <w:tc>
          <w:tcPr>
            <w:tcW w:w="2127" w:type="dxa"/>
          </w:tcPr>
          <w:p w:rsidR="00C87FD6" w:rsidRPr="00C87FD6" w:rsidRDefault="00C87FD6" w:rsidP="00C87FD6">
            <w:pPr>
              <w:spacing w:before="0"/>
              <w:jc w:val="center"/>
              <w:rPr>
                <w:rFonts w:cs="Arial"/>
                <w:lang w:val="ru-RU"/>
              </w:rPr>
            </w:pPr>
          </w:p>
        </w:tc>
        <w:tc>
          <w:tcPr>
            <w:tcW w:w="4022" w:type="dxa"/>
            <w:tcBorders>
              <w:bottom w:val="single" w:sz="4" w:space="0" w:color="auto"/>
            </w:tcBorders>
          </w:tcPr>
          <w:p w:rsidR="00C87FD6" w:rsidRPr="00C87FD6" w:rsidRDefault="00C87FD6" w:rsidP="00C87FD6">
            <w:pPr>
              <w:spacing w:before="0"/>
              <w:jc w:val="center"/>
              <w:rPr>
                <w:rFonts w:cs="Arial"/>
                <w:lang w:val="ru-RU"/>
              </w:rPr>
            </w:pPr>
          </w:p>
        </w:tc>
      </w:tr>
    </w:tbl>
    <w:p w:rsidR="00C87FD6" w:rsidRPr="00C87FD6" w:rsidRDefault="00C87FD6" w:rsidP="00C87FD6">
      <w:pPr>
        <w:spacing w:before="0"/>
        <w:rPr>
          <w:rFonts w:cs="Arial"/>
        </w:rPr>
      </w:pPr>
    </w:p>
    <w:p w:rsidR="00C87FD6" w:rsidRPr="00C87FD6" w:rsidRDefault="00C87FD6" w:rsidP="00C87FD6">
      <w:pPr>
        <w:spacing w:before="0"/>
        <w:rPr>
          <w:rFonts w:cs="Arial"/>
        </w:rPr>
      </w:pPr>
      <w:r w:rsidRPr="00C87FD6">
        <w:rPr>
          <w:rFonts w:cs="Arial"/>
        </w:rPr>
        <w:t xml:space="preserve">                                                                                                 Потпис овлашћеног лица</w:t>
      </w:r>
    </w:p>
    <w:p w:rsidR="00C87FD6" w:rsidRPr="00C87FD6" w:rsidRDefault="00C87FD6" w:rsidP="00C87FD6">
      <w:pPr>
        <w:spacing w:before="0"/>
        <w:rPr>
          <w:rFonts w:cs="Arial"/>
        </w:rPr>
      </w:pPr>
    </w:p>
    <w:p w:rsidR="00C87FD6" w:rsidRPr="00C87FD6" w:rsidRDefault="00C87FD6" w:rsidP="00C87FD6">
      <w:pPr>
        <w:spacing w:before="0"/>
        <w:rPr>
          <w:rFonts w:cs="Arial"/>
        </w:rPr>
      </w:pPr>
      <w:r w:rsidRPr="00C87FD6">
        <w:rPr>
          <w:rFonts w:cs="Arial"/>
        </w:rPr>
        <w:t>Прилог:</w:t>
      </w:r>
    </w:p>
    <w:p w:rsidR="00C87FD6" w:rsidRPr="00C87FD6" w:rsidRDefault="00C87FD6" w:rsidP="00C87FD6">
      <w:pPr>
        <w:numPr>
          <w:ilvl w:val="0"/>
          <w:numId w:val="7"/>
        </w:numPr>
        <w:spacing w:before="0"/>
        <w:contextualSpacing/>
        <w:rPr>
          <w:rFonts w:eastAsia="Calibri" w:cs="Arial"/>
        </w:rPr>
      </w:pPr>
      <w:r w:rsidRPr="00C87FD6">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C87FD6" w:rsidRPr="00C87FD6" w:rsidRDefault="00C87FD6" w:rsidP="00C87FD6">
      <w:pPr>
        <w:numPr>
          <w:ilvl w:val="0"/>
          <w:numId w:val="7"/>
        </w:numPr>
        <w:spacing w:before="0"/>
        <w:contextualSpacing/>
        <w:rPr>
          <w:rFonts w:eastAsia="Calibri" w:cs="Arial"/>
        </w:rPr>
      </w:pPr>
      <w:r w:rsidRPr="00C87FD6">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7FD6" w:rsidRPr="00C87FD6" w:rsidRDefault="00C87FD6" w:rsidP="00C87FD6">
      <w:pPr>
        <w:numPr>
          <w:ilvl w:val="0"/>
          <w:numId w:val="7"/>
        </w:numPr>
        <w:spacing w:before="0"/>
        <w:contextualSpacing/>
        <w:rPr>
          <w:rFonts w:eastAsia="Calibri" w:cs="Arial"/>
        </w:rPr>
      </w:pPr>
      <w:r w:rsidRPr="00C87FD6">
        <w:rPr>
          <w:rFonts w:eastAsia="Calibri" w:cs="Arial"/>
        </w:rPr>
        <w:t xml:space="preserve">фотокопија ОП обрасца </w:t>
      </w:r>
    </w:p>
    <w:p w:rsidR="00C87FD6" w:rsidRPr="00C87FD6" w:rsidRDefault="00C87FD6" w:rsidP="00C87FD6">
      <w:pPr>
        <w:numPr>
          <w:ilvl w:val="0"/>
          <w:numId w:val="7"/>
        </w:numPr>
        <w:spacing w:before="0"/>
        <w:contextualSpacing/>
        <w:rPr>
          <w:rFonts w:eastAsia="Calibri" w:cs="Arial"/>
        </w:rPr>
      </w:pPr>
      <w:r w:rsidRPr="00C87FD6">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7FD6" w:rsidRPr="00C87FD6" w:rsidRDefault="00C87FD6" w:rsidP="00C87FD6">
      <w:pPr>
        <w:spacing w:before="0"/>
        <w:rPr>
          <w:rFonts w:cs="Arial"/>
        </w:rPr>
      </w:pPr>
    </w:p>
    <w:p w:rsidR="00C87FD6" w:rsidRPr="00C87FD6" w:rsidRDefault="00C87FD6" w:rsidP="00C87FD6">
      <w:pPr>
        <w:spacing w:before="0"/>
        <w:rPr>
          <w:rFonts w:cs="Arial"/>
        </w:rPr>
      </w:pPr>
    </w:p>
    <w:p w:rsidR="00C87FD6" w:rsidRPr="00C87FD6" w:rsidRDefault="00C87FD6" w:rsidP="00C87FD6">
      <w:pPr>
        <w:spacing w:before="0"/>
        <w:rPr>
          <w:rFonts w:cs="Arial"/>
        </w:rPr>
      </w:pPr>
    </w:p>
    <w:p w:rsidR="00C87FD6" w:rsidRPr="00C87FD6" w:rsidRDefault="00C87FD6" w:rsidP="00C87FD6">
      <w:pPr>
        <w:spacing w:before="0"/>
        <w:rPr>
          <w:rFonts w:cs="Arial"/>
        </w:rPr>
      </w:pPr>
    </w:p>
    <w:p w:rsidR="00C87FD6" w:rsidRDefault="00C87FD6" w:rsidP="00DE7D4F">
      <w:pPr>
        <w:spacing w:before="0"/>
        <w:rPr>
          <w:rFonts w:cs="Arial"/>
          <w:lang w:val="sr-Cyrl-RS"/>
        </w:rPr>
      </w:pPr>
    </w:p>
    <w:p w:rsidR="00C87FD6" w:rsidRDefault="00C87FD6" w:rsidP="00DE7D4F">
      <w:pPr>
        <w:spacing w:before="0"/>
        <w:rPr>
          <w:rFonts w:cs="Arial"/>
          <w:lang w:val="sr-Cyrl-RS"/>
        </w:rPr>
      </w:pPr>
    </w:p>
    <w:p w:rsidR="00C87FD6" w:rsidRDefault="00C87FD6" w:rsidP="00DE7D4F">
      <w:pPr>
        <w:spacing w:before="0"/>
        <w:rPr>
          <w:rFonts w:cs="Arial"/>
          <w:lang w:val="sr-Cyrl-RS"/>
        </w:rPr>
      </w:pPr>
    </w:p>
    <w:p w:rsidR="00C87FD6" w:rsidRDefault="00C87FD6" w:rsidP="00DE7D4F">
      <w:pPr>
        <w:spacing w:before="0"/>
        <w:rPr>
          <w:rFonts w:cs="Arial"/>
          <w:lang w:val="sr-Cyrl-RS"/>
        </w:rPr>
      </w:pPr>
    </w:p>
    <w:p w:rsidR="00C87FD6" w:rsidRDefault="00C87FD6" w:rsidP="00DE7D4F">
      <w:pPr>
        <w:spacing w:before="0"/>
        <w:rPr>
          <w:rFonts w:cs="Arial"/>
          <w:lang w:val="sr-Cyrl-RS"/>
        </w:rPr>
      </w:pPr>
    </w:p>
    <w:p w:rsidR="00C87FD6" w:rsidRDefault="00C87FD6" w:rsidP="00DE7D4F">
      <w:pPr>
        <w:spacing w:before="0"/>
        <w:rPr>
          <w:rFonts w:cs="Arial"/>
          <w:lang w:val="sr-Cyrl-RS"/>
        </w:rPr>
      </w:pPr>
    </w:p>
    <w:p w:rsidR="00C87FD6" w:rsidRDefault="00C87FD6" w:rsidP="00DE7D4F">
      <w:pPr>
        <w:spacing w:before="0"/>
        <w:rPr>
          <w:rFonts w:cs="Arial"/>
          <w:lang w:val="sr-Cyrl-RS"/>
        </w:rPr>
      </w:pPr>
    </w:p>
    <w:p w:rsidR="00C87FD6" w:rsidRPr="00C87FD6" w:rsidRDefault="00C87FD6" w:rsidP="00DE7D4F">
      <w:pPr>
        <w:spacing w:before="0"/>
        <w:rPr>
          <w:rFonts w:cs="Arial"/>
          <w:lang w:val="sr-Cyrl-RS"/>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355FE2" w:rsidRDefault="00414CFF" w:rsidP="00AD1279">
      <w:pPr>
        <w:spacing w:before="0"/>
        <w:rPr>
          <w:rFonts w:cs="Arial"/>
          <w:sz w:val="20"/>
          <w:szCs w:val="20"/>
          <w:lang w:val="sr-Latn-RS"/>
        </w:rPr>
      </w:pPr>
      <w:r w:rsidRPr="007460AA">
        <w:rPr>
          <w:rFonts w:cs="Arial"/>
          <w:sz w:val="20"/>
          <w:szCs w:val="20"/>
        </w:rPr>
        <w:lastRenderedPageBreak/>
        <w:t xml:space="preserve">                                                                   </w:t>
      </w:r>
      <w:r w:rsidR="00AD1279" w:rsidRPr="007460AA">
        <w:rPr>
          <w:rFonts w:cs="Arial"/>
          <w:sz w:val="20"/>
          <w:szCs w:val="20"/>
        </w:rPr>
        <w:t>ПРИЛОГ бр.</w:t>
      </w:r>
      <w:r w:rsidR="00355FE2">
        <w:rPr>
          <w:rFonts w:cs="Arial"/>
          <w:sz w:val="20"/>
          <w:szCs w:val="20"/>
          <w:lang w:val="sr-Latn-RS"/>
        </w:rPr>
        <w:t>5</w:t>
      </w:r>
    </w:p>
    <w:p w:rsidR="00AD1279" w:rsidRPr="007460AA" w:rsidRDefault="00AD1279" w:rsidP="007460AA">
      <w:pPr>
        <w:spacing w:before="0"/>
        <w:jc w:val="center"/>
        <w:rPr>
          <w:rFonts w:cs="Arial"/>
          <w:sz w:val="20"/>
          <w:szCs w:val="20"/>
          <w:lang w:val="sr-Cyrl-RS"/>
        </w:rPr>
      </w:pPr>
      <w:r w:rsidRPr="007460AA">
        <w:rPr>
          <w:rFonts w:cs="Arial"/>
          <w:sz w:val="20"/>
          <w:szCs w:val="20"/>
        </w:rPr>
        <w:t>ЗАПИСНИК О ПРУЖЕНИМ УСЛУГАМА</w:t>
      </w:r>
    </w:p>
    <w:p w:rsidR="00642BB8" w:rsidRPr="007460AA" w:rsidRDefault="00642BB8" w:rsidP="00AD1279">
      <w:pPr>
        <w:spacing w:before="0"/>
        <w:rPr>
          <w:rFonts w:cs="Arial"/>
          <w:sz w:val="20"/>
          <w:szCs w:val="20"/>
        </w:rPr>
      </w:pPr>
    </w:p>
    <w:p w:rsidR="00AD1279" w:rsidRPr="007460AA" w:rsidRDefault="00AD1279" w:rsidP="00642BB8">
      <w:pPr>
        <w:spacing w:before="0"/>
        <w:jc w:val="left"/>
        <w:rPr>
          <w:rFonts w:cs="Arial"/>
          <w:sz w:val="20"/>
          <w:szCs w:val="20"/>
        </w:rPr>
      </w:pPr>
      <w:r w:rsidRPr="007460AA">
        <w:rPr>
          <w:rFonts w:cs="Arial"/>
          <w:sz w:val="20"/>
          <w:szCs w:val="20"/>
        </w:rPr>
        <w:t>Датум ___________</w:t>
      </w:r>
    </w:p>
    <w:p w:rsidR="00642BB8" w:rsidRPr="007460AA" w:rsidRDefault="00642BB8" w:rsidP="00AD1279">
      <w:pPr>
        <w:spacing w:before="0"/>
        <w:rPr>
          <w:rFonts w:cs="Arial"/>
          <w:sz w:val="20"/>
          <w:szCs w:val="20"/>
          <w:lang w:val="sr-Cyrl-RS"/>
        </w:rPr>
      </w:pPr>
    </w:p>
    <w:p w:rsidR="00642BB8" w:rsidRPr="007460AA" w:rsidRDefault="00642BB8" w:rsidP="00AD1279">
      <w:pPr>
        <w:spacing w:before="0"/>
        <w:rPr>
          <w:rFonts w:cs="Arial"/>
          <w:sz w:val="20"/>
          <w:szCs w:val="20"/>
        </w:rPr>
      </w:pPr>
    </w:p>
    <w:p w:rsidR="00212A5F" w:rsidRPr="007460AA" w:rsidRDefault="00AD1279" w:rsidP="00212A5F">
      <w:pPr>
        <w:tabs>
          <w:tab w:val="left" w:pos="720"/>
          <w:tab w:val="left" w:pos="1440"/>
          <w:tab w:val="left" w:pos="2160"/>
          <w:tab w:val="left" w:pos="2880"/>
          <w:tab w:val="left" w:pos="3600"/>
          <w:tab w:val="left" w:pos="5085"/>
        </w:tabs>
        <w:spacing w:before="0"/>
        <w:rPr>
          <w:rFonts w:cs="Arial"/>
          <w:sz w:val="20"/>
          <w:szCs w:val="20"/>
        </w:rPr>
      </w:pPr>
      <w:r w:rsidRPr="007460AA">
        <w:rPr>
          <w:rFonts w:cs="Arial"/>
          <w:sz w:val="20"/>
          <w:szCs w:val="20"/>
        </w:rPr>
        <w:tab/>
        <w:t>ПР</w:t>
      </w:r>
      <w:r w:rsidR="00876242" w:rsidRPr="007460AA">
        <w:rPr>
          <w:rFonts w:cs="Arial"/>
          <w:sz w:val="20"/>
          <w:szCs w:val="20"/>
        </w:rPr>
        <w:t>УЖАЛАЦ УСЛУГА</w:t>
      </w:r>
      <w:r w:rsidRPr="007460AA">
        <w:rPr>
          <w:rFonts w:cs="Arial"/>
          <w:sz w:val="20"/>
          <w:szCs w:val="20"/>
        </w:rPr>
        <w:t>:</w:t>
      </w:r>
      <w:r w:rsidRPr="007460AA">
        <w:rPr>
          <w:rFonts w:cs="Arial"/>
          <w:sz w:val="20"/>
          <w:szCs w:val="20"/>
        </w:rPr>
        <w:tab/>
      </w:r>
      <w:r w:rsidR="00212A5F" w:rsidRPr="007460AA">
        <w:rPr>
          <w:rFonts w:cs="Arial"/>
          <w:sz w:val="20"/>
          <w:szCs w:val="20"/>
        </w:rPr>
        <w:tab/>
        <w:t xml:space="preserve">      КОРИСНИК УСЛУГА:</w:t>
      </w:r>
    </w:p>
    <w:p w:rsidR="00AD1279" w:rsidRPr="007460AA" w:rsidRDefault="00212A5F" w:rsidP="00AD1279">
      <w:pPr>
        <w:spacing w:before="0"/>
        <w:rPr>
          <w:rFonts w:cs="Arial"/>
          <w:sz w:val="20"/>
          <w:szCs w:val="20"/>
        </w:rPr>
      </w:pPr>
      <w:r w:rsidRPr="007460AA">
        <w:rPr>
          <w:rFonts w:cs="Arial"/>
          <w:sz w:val="20"/>
          <w:szCs w:val="20"/>
        </w:rPr>
        <w:t>_________________________</w:t>
      </w:r>
      <w:r w:rsidRPr="007460AA">
        <w:rPr>
          <w:rFonts w:cs="Arial"/>
          <w:sz w:val="20"/>
          <w:szCs w:val="20"/>
        </w:rPr>
        <w:tab/>
      </w:r>
      <w:r w:rsidRPr="007460AA">
        <w:rPr>
          <w:rFonts w:cs="Arial"/>
          <w:sz w:val="20"/>
          <w:szCs w:val="20"/>
        </w:rPr>
        <w:tab/>
      </w:r>
      <w:r w:rsidR="00414CFF" w:rsidRPr="007460AA">
        <w:rPr>
          <w:rFonts w:cs="Arial"/>
          <w:sz w:val="20"/>
          <w:szCs w:val="20"/>
        </w:rPr>
        <w:t xml:space="preserve">     </w:t>
      </w:r>
      <w:r w:rsidRPr="007460AA">
        <w:rPr>
          <w:rFonts w:cs="Arial"/>
          <w:sz w:val="20"/>
          <w:szCs w:val="20"/>
        </w:rPr>
        <w:t>___________________________</w:t>
      </w:r>
    </w:p>
    <w:p w:rsidR="00AD1279" w:rsidRPr="007460AA" w:rsidRDefault="00AD1279" w:rsidP="00AD1279">
      <w:pPr>
        <w:spacing w:before="0"/>
        <w:rPr>
          <w:rFonts w:cs="Arial"/>
          <w:sz w:val="20"/>
          <w:szCs w:val="20"/>
        </w:rPr>
      </w:pPr>
      <w:r w:rsidRPr="007460AA">
        <w:rPr>
          <w:rFonts w:cs="Arial"/>
          <w:sz w:val="20"/>
          <w:szCs w:val="20"/>
        </w:rPr>
        <w:t xml:space="preserve">    (Назив </w:t>
      </w:r>
      <w:proofErr w:type="gramStart"/>
      <w:r w:rsidRPr="007460AA">
        <w:rPr>
          <w:rFonts w:cs="Arial"/>
          <w:sz w:val="20"/>
          <w:szCs w:val="20"/>
        </w:rPr>
        <w:t>пра</w:t>
      </w:r>
      <w:r w:rsidR="00212A5F" w:rsidRPr="007460AA">
        <w:rPr>
          <w:rFonts w:cs="Arial"/>
          <w:sz w:val="20"/>
          <w:szCs w:val="20"/>
        </w:rPr>
        <w:t>вног  лица</w:t>
      </w:r>
      <w:proofErr w:type="gramEnd"/>
      <w:r w:rsidR="00212A5F" w:rsidRPr="007460AA">
        <w:rPr>
          <w:rFonts w:cs="Arial"/>
          <w:sz w:val="20"/>
          <w:szCs w:val="20"/>
        </w:rPr>
        <w:t xml:space="preserve">) </w:t>
      </w:r>
      <w:r w:rsidR="00212A5F" w:rsidRPr="007460AA">
        <w:rPr>
          <w:rFonts w:cs="Arial"/>
          <w:sz w:val="20"/>
          <w:szCs w:val="20"/>
        </w:rPr>
        <w:tab/>
      </w:r>
      <w:r w:rsidR="00212A5F" w:rsidRPr="007460AA">
        <w:rPr>
          <w:rFonts w:cs="Arial"/>
          <w:sz w:val="20"/>
          <w:szCs w:val="20"/>
        </w:rPr>
        <w:tab/>
      </w:r>
      <w:r w:rsidR="00212A5F" w:rsidRPr="007460AA">
        <w:rPr>
          <w:rFonts w:cs="Arial"/>
          <w:sz w:val="20"/>
          <w:szCs w:val="20"/>
        </w:rPr>
        <w:tab/>
        <w:t xml:space="preserve">(Назив организационог дела ЈП </w:t>
      </w:r>
      <w:r w:rsidRPr="007460AA">
        <w:rPr>
          <w:rFonts w:cs="Arial"/>
          <w:sz w:val="20"/>
          <w:szCs w:val="20"/>
        </w:rPr>
        <w:t>ЕПС)</w:t>
      </w:r>
    </w:p>
    <w:p w:rsidR="00212A5F" w:rsidRPr="007460AA" w:rsidRDefault="00212A5F" w:rsidP="00AD1279">
      <w:pPr>
        <w:spacing w:before="0"/>
        <w:rPr>
          <w:rFonts w:cs="Arial"/>
          <w:sz w:val="20"/>
          <w:szCs w:val="20"/>
          <w:lang w:val="sr-Cyrl-RS"/>
        </w:rPr>
      </w:pPr>
    </w:p>
    <w:p w:rsidR="00212A5F" w:rsidRPr="007460AA" w:rsidRDefault="00212A5F" w:rsidP="00212A5F">
      <w:pPr>
        <w:tabs>
          <w:tab w:val="center" w:pos="4514"/>
        </w:tabs>
        <w:spacing w:before="0"/>
        <w:rPr>
          <w:rFonts w:cs="Arial"/>
          <w:sz w:val="20"/>
          <w:szCs w:val="20"/>
        </w:rPr>
      </w:pPr>
      <w:r w:rsidRPr="007460AA">
        <w:rPr>
          <w:rFonts w:cs="Arial"/>
          <w:sz w:val="20"/>
          <w:szCs w:val="20"/>
        </w:rPr>
        <w:t>__________________________</w:t>
      </w:r>
      <w:r w:rsidRPr="007460AA">
        <w:rPr>
          <w:rFonts w:cs="Arial"/>
          <w:sz w:val="20"/>
          <w:szCs w:val="20"/>
        </w:rPr>
        <w:tab/>
        <w:t xml:space="preserve">                      ______________________________</w:t>
      </w:r>
    </w:p>
    <w:p w:rsidR="00AD1279" w:rsidRPr="007460AA" w:rsidRDefault="00AD1279" w:rsidP="00AD1279">
      <w:pPr>
        <w:spacing w:before="0"/>
        <w:rPr>
          <w:rFonts w:cs="Arial"/>
          <w:sz w:val="20"/>
          <w:szCs w:val="20"/>
        </w:rPr>
      </w:pPr>
      <w:r w:rsidRPr="007460AA">
        <w:rPr>
          <w:rFonts w:cs="Arial"/>
          <w:sz w:val="20"/>
          <w:szCs w:val="20"/>
        </w:rPr>
        <w:t>(</w:t>
      </w:r>
      <w:r w:rsidR="00212A5F" w:rsidRPr="007460AA">
        <w:rPr>
          <w:rFonts w:cs="Arial"/>
          <w:sz w:val="20"/>
          <w:szCs w:val="20"/>
        </w:rPr>
        <w:t xml:space="preserve">Адреса </w:t>
      </w:r>
      <w:proofErr w:type="gramStart"/>
      <w:r w:rsidR="00212A5F" w:rsidRPr="007460AA">
        <w:rPr>
          <w:rFonts w:cs="Arial"/>
          <w:sz w:val="20"/>
          <w:szCs w:val="20"/>
        </w:rPr>
        <w:t>правног  лица</w:t>
      </w:r>
      <w:proofErr w:type="gramEnd"/>
      <w:r w:rsidR="00212A5F" w:rsidRPr="007460AA">
        <w:rPr>
          <w:rFonts w:cs="Arial"/>
          <w:sz w:val="20"/>
          <w:szCs w:val="20"/>
        </w:rPr>
        <w:t xml:space="preserve">) </w:t>
      </w:r>
      <w:r w:rsidR="00212A5F" w:rsidRPr="007460AA">
        <w:rPr>
          <w:rFonts w:cs="Arial"/>
          <w:sz w:val="20"/>
          <w:szCs w:val="20"/>
        </w:rPr>
        <w:tab/>
      </w:r>
      <w:r w:rsidR="00212A5F" w:rsidRPr="007460AA">
        <w:rPr>
          <w:rFonts w:cs="Arial"/>
          <w:sz w:val="20"/>
          <w:szCs w:val="20"/>
        </w:rPr>
        <w:tab/>
      </w:r>
      <w:r w:rsidR="00212A5F" w:rsidRPr="007460AA">
        <w:rPr>
          <w:rFonts w:cs="Arial"/>
          <w:sz w:val="20"/>
          <w:szCs w:val="20"/>
        </w:rPr>
        <w:tab/>
      </w:r>
      <w:r w:rsidRPr="007460AA">
        <w:rPr>
          <w:rFonts w:cs="Arial"/>
          <w:sz w:val="20"/>
          <w:szCs w:val="20"/>
        </w:rPr>
        <w:t>(Адреса организационог дела ЈП ЕПС)</w:t>
      </w:r>
    </w:p>
    <w:p w:rsidR="00AD1279" w:rsidRPr="007460AA" w:rsidRDefault="00AD1279" w:rsidP="00AD1279">
      <w:pPr>
        <w:spacing w:before="0"/>
        <w:rPr>
          <w:rFonts w:cs="Arial"/>
          <w:sz w:val="20"/>
          <w:szCs w:val="20"/>
        </w:rPr>
      </w:pPr>
    </w:p>
    <w:p w:rsidR="00AD1279" w:rsidRPr="007460AA" w:rsidRDefault="00AD1279" w:rsidP="00AD1279">
      <w:pPr>
        <w:spacing w:before="0"/>
        <w:rPr>
          <w:rFonts w:cs="Arial"/>
          <w:sz w:val="20"/>
          <w:szCs w:val="20"/>
        </w:rPr>
      </w:pPr>
    </w:p>
    <w:p w:rsidR="00AD1279" w:rsidRPr="007460AA" w:rsidRDefault="00AD1279" w:rsidP="00AD1279">
      <w:pPr>
        <w:spacing w:before="0"/>
        <w:rPr>
          <w:rFonts w:cs="Arial"/>
          <w:sz w:val="20"/>
          <w:szCs w:val="20"/>
        </w:rPr>
      </w:pPr>
      <w:r w:rsidRPr="007460AA">
        <w:rPr>
          <w:rFonts w:cs="Arial"/>
          <w:sz w:val="20"/>
          <w:szCs w:val="20"/>
        </w:rPr>
        <w:t>Број Уговора/Датум:      __________________________________________</w:t>
      </w:r>
    </w:p>
    <w:p w:rsidR="00AD1279" w:rsidRPr="007460AA" w:rsidRDefault="00AD1279" w:rsidP="00AD1279">
      <w:pPr>
        <w:spacing w:before="0"/>
        <w:rPr>
          <w:rFonts w:cs="Arial"/>
          <w:sz w:val="20"/>
          <w:szCs w:val="20"/>
        </w:rPr>
      </w:pPr>
      <w:r w:rsidRPr="007460AA">
        <w:rPr>
          <w:rFonts w:cs="Arial"/>
          <w:sz w:val="20"/>
          <w:szCs w:val="20"/>
        </w:rPr>
        <w:t>Број налога за набавку (НЗН):  ________________________</w:t>
      </w:r>
    </w:p>
    <w:p w:rsidR="00AD1279" w:rsidRPr="007460AA" w:rsidRDefault="00AD1279" w:rsidP="00AD1279">
      <w:pPr>
        <w:spacing w:before="0"/>
        <w:rPr>
          <w:rFonts w:cs="Arial"/>
          <w:sz w:val="20"/>
          <w:szCs w:val="20"/>
        </w:rPr>
      </w:pPr>
      <w:r w:rsidRPr="007460AA">
        <w:rPr>
          <w:rFonts w:cs="Arial"/>
          <w:sz w:val="20"/>
          <w:szCs w:val="20"/>
        </w:rPr>
        <w:t>Место извршене услуге</w:t>
      </w:r>
      <w:r w:rsidR="00414CFF" w:rsidRPr="007460AA">
        <w:rPr>
          <w:rFonts w:cs="Arial"/>
          <w:sz w:val="20"/>
          <w:szCs w:val="20"/>
          <w:vertAlign w:val="superscript"/>
          <w:lang w:val="ru-RU"/>
        </w:rPr>
        <w:t xml:space="preserve"> 1</w:t>
      </w:r>
      <w:r w:rsidRPr="007460AA">
        <w:rPr>
          <w:rFonts w:cs="Arial"/>
          <w:sz w:val="20"/>
          <w:szCs w:val="20"/>
        </w:rPr>
        <w:t>:  __________________________</w:t>
      </w:r>
    </w:p>
    <w:p w:rsidR="00AD1279" w:rsidRPr="007460AA" w:rsidRDefault="00AD1279" w:rsidP="00AD1279">
      <w:pPr>
        <w:spacing w:before="0"/>
        <w:rPr>
          <w:rFonts w:cs="Arial"/>
          <w:sz w:val="20"/>
          <w:szCs w:val="20"/>
        </w:rPr>
      </w:pPr>
      <w:r w:rsidRPr="007460AA">
        <w:rPr>
          <w:rFonts w:cs="Arial"/>
          <w:sz w:val="20"/>
          <w:szCs w:val="20"/>
        </w:rPr>
        <w:t>Објекат: ______________________________________________________</w:t>
      </w:r>
    </w:p>
    <w:p w:rsidR="00AD1279" w:rsidRPr="007460AA" w:rsidRDefault="00AD1279" w:rsidP="00AD1279">
      <w:pPr>
        <w:spacing w:before="0"/>
        <w:rPr>
          <w:rFonts w:cs="Arial"/>
          <w:sz w:val="20"/>
          <w:szCs w:val="20"/>
          <w:lang w:val="sr-Cyrl-RS"/>
        </w:rPr>
      </w:pPr>
    </w:p>
    <w:p w:rsidR="00AD1279" w:rsidRPr="007460AA" w:rsidRDefault="00AD1279" w:rsidP="00AD1279">
      <w:pPr>
        <w:spacing w:before="0"/>
        <w:rPr>
          <w:rFonts w:cs="Arial"/>
          <w:sz w:val="20"/>
          <w:szCs w:val="20"/>
        </w:rPr>
      </w:pPr>
      <w:r w:rsidRPr="007460AA">
        <w:rPr>
          <w:rFonts w:cs="Arial"/>
          <w:sz w:val="20"/>
          <w:szCs w:val="20"/>
        </w:rPr>
        <w:t xml:space="preserve">А) ДЕТАЉНА СПЕЦИФИКАЦИЈА УСЛУГЕ: </w:t>
      </w:r>
    </w:p>
    <w:p w:rsidR="00AD1279" w:rsidRPr="007460AA" w:rsidRDefault="00AD1279" w:rsidP="00AD1279">
      <w:pPr>
        <w:spacing w:before="0"/>
        <w:rPr>
          <w:rFonts w:cs="Arial"/>
          <w:sz w:val="20"/>
          <w:szCs w:val="20"/>
        </w:rPr>
      </w:pPr>
    </w:p>
    <w:p w:rsidR="00AD1279" w:rsidRPr="007460AA" w:rsidRDefault="00AD1279" w:rsidP="00AD1279">
      <w:pPr>
        <w:spacing w:before="0"/>
        <w:rPr>
          <w:rFonts w:cs="Arial"/>
          <w:sz w:val="20"/>
          <w:szCs w:val="20"/>
        </w:rPr>
      </w:pPr>
      <w:r w:rsidRPr="007460AA">
        <w:rPr>
          <w:rFonts w:cs="Arial"/>
          <w:sz w:val="20"/>
          <w:szCs w:val="20"/>
        </w:rPr>
        <w:t xml:space="preserve">Укупна вредност извршених услуга по спецификацији (без ПДВ) </w:t>
      </w:r>
    </w:p>
    <w:p w:rsidR="00AD1279" w:rsidRPr="007460AA" w:rsidRDefault="00AD1279" w:rsidP="00AD1279">
      <w:pPr>
        <w:spacing w:before="0"/>
        <w:rPr>
          <w:rFonts w:cs="Arial"/>
          <w:sz w:val="20"/>
          <w:szCs w:val="20"/>
        </w:rPr>
      </w:pPr>
    </w:p>
    <w:p w:rsidR="00AD1279" w:rsidRPr="007460AA" w:rsidRDefault="00AD1279" w:rsidP="00AD1279">
      <w:pPr>
        <w:spacing w:before="0"/>
        <w:rPr>
          <w:rFonts w:cs="Arial"/>
          <w:sz w:val="20"/>
          <w:szCs w:val="20"/>
        </w:rPr>
      </w:pPr>
      <w:r w:rsidRPr="007460AA">
        <w:rPr>
          <w:rFonts w:cs="Arial"/>
          <w:sz w:val="20"/>
          <w:szCs w:val="20"/>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7460AA" w:rsidRDefault="00AD1279" w:rsidP="00AD1279">
      <w:pPr>
        <w:spacing w:before="0"/>
        <w:rPr>
          <w:rFonts w:cs="Arial"/>
          <w:sz w:val="20"/>
          <w:szCs w:val="20"/>
        </w:rPr>
      </w:pPr>
      <w:proofErr w:type="gramStart"/>
      <w:r w:rsidRPr="007460AA">
        <w:rPr>
          <w:rFonts w:cs="Arial"/>
          <w:sz w:val="20"/>
          <w:szCs w:val="20"/>
        </w:rPr>
        <w:t xml:space="preserve">Предмет уговора </w:t>
      </w:r>
      <w:r w:rsidR="00876242" w:rsidRPr="007460AA">
        <w:rPr>
          <w:rFonts w:cs="Arial"/>
          <w:sz w:val="20"/>
          <w:szCs w:val="20"/>
        </w:rPr>
        <w:t>(</w:t>
      </w:r>
      <w:r w:rsidRPr="007460AA">
        <w:rPr>
          <w:rFonts w:cs="Arial"/>
          <w:sz w:val="20"/>
          <w:szCs w:val="20"/>
        </w:rPr>
        <w:t>услуге) одговара траженим техничким карактеристикама.</w:t>
      </w:r>
      <w:proofErr w:type="gramEnd"/>
      <w:r w:rsidRPr="007460AA">
        <w:rPr>
          <w:rFonts w:cs="Arial"/>
          <w:sz w:val="20"/>
          <w:szCs w:val="20"/>
        </w:rPr>
        <w:tab/>
      </w:r>
    </w:p>
    <w:p w:rsidR="00AD1279" w:rsidRPr="007460AA" w:rsidRDefault="00AD1279" w:rsidP="00AD1279">
      <w:pPr>
        <w:spacing w:before="0"/>
        <w:rPr>
          <w:rFonts w:cs="Arial"/>
          <w:sz w:val="20"/>
          <w:szCs w:val="20"/>
        </w:rPr>
      </w:pPr>
      <w:r w:rsidRPr="007460AA">
        <w:rPr>
          <w:rFonts w:cs="Arial"/>
          <w:sz w:val="20"/>
          <w:szCs w:val="20"/>
        </w:rPr>
        <w:t>□ ДА</w:t>
      </w:r>
    </w:p>
    <w:p w:rsidR="00AD1279" w:rsidRPr="007460AA" w:rsidRDefault="00AD1279" w:rsidP="00AD1279">
      <w:pPr>
        <w:spacing w:before="0"/>
        <w:rPr>
          <w:rFonts w:cs="Arial"/>
          <w:sz w:val="20"/>
          <w:szCs w:val="20"/>
        </w:rPr>
      </w:pPr>
      <w:r w:rsidRPr="007460AA">
        <w:rPr>
          <w:rFonts w:cs="Arial"/>
          <w:sz w:val="20"/>
          <w:szCs w:val="20"/>
        </w:rPr>
        <w:t>□ НЕ</w:t>
      </w:r>
    </w:p>
    <w:p w:rsidR="00414CFF" w:rsidRPr="007460AA" w:rsidRDefault="00414CFF" w:rsidP="00AD1279">
      <w:pPr>
        <w:spacing w:before="0"/>
        <w:rPr>
          <w:rFonts w:cs="Arial"/>
          <w:sz w:val="20"/>
          <w:szCs w:val="20"/>
        </w:rPr>
      </w:pPr>
    </w:p>
    <w:p w:rsidR="00414CFF" w:rsidRPr="007460AA" w:rsidRDefault="00AD1279" w:rsidP="00AD1279">
      <w:pPr>
        <w:spacing w:before="0"/>
        <w:rPr>
          <w:rFonts w:cs="Arial"/>
          <w:sz w:val="20"/>
          <w:szCs w:val="20"/>
        </w:rPr>
      </w:pPr>
      <w:r w:rsidRPr="007460AA">
        <w:rPr>
          <w:rFonts w:cs="Arial"/>
          <w:sz w:val="20"/>
          <w:szCs w:val="20"/>
        </w:rPr>
        <w:t xml:space="preserve">Предмет уговора нема видљивих оштећења </w:t>
      </w:r>
      <w:r w:rsidRPr="007460AA">
        <w:rPr>
          <w:rFonts w:cs="Arial"/>
          <w:sz w:val="20"/>
          <w:szCs w:val="20"/>
        </w:rPr>
        <w:tab/>
      </w:r>
    </w:p>
    <w:p w:rsidR="00AD1279" w:rsidRPr="007460AA" w:rsidRDefault="00AD1279" w:rsidP="00AD1279">
      <w:pPr>
        <w:spacing w:before="0"/>
        <w:rPr>
          <w:rFonts w:cs="Arial"/>
          <w:sz w:val="20"/>
          <w:szCs w:val="20"/>
        </w:rPr>
      </w:pPr>
      <w:r w:rsidRPr="007460AA">
        <w:rPr>
          <w:rFonts w:cs="Arial"/>
          <w:sz w:val="20"/>
          <w:szCs w:val="20"/>
        </w:rPr>
        <w:t>□ ДА</w:t>
      </w:r>
    </w:p>
    <w:p w:rsidR="00AD1279" w:rsidRPr="007460AA" w:rsidRDefault="00AD1279" w:rsidP="00AD1279">
      <w:pPr>
        <w:spacing w:before="0"/>
        <w:rPr>
          <w:rFonts w:cs="Arial"/>
          <w:sz w:val="20"/>
          <w:szCs w:val="20"/>
        </w:rPr>
      </w:pPr>
      <w:r w:rsidRPr="007460AA">
        <w:rPr>
          <w:rFonts w:cs="Arial"/>
          <w:sz w:val="20"/>
          <w:szCs w:val="20"/>
        </w:rPr>
        <w:t>□ НЕ</w:t>
      </w:r>
    </w:p>
    <w:p w:rsidR="00AD1279" w:rsidRPr="007460AA" w:rsidRDefault="00AD1279" w:rsidP="00AD1279">
      <w:pPr>
        <w:spacing w:before="0"/>
        <w:rPr>
          <w:rFonts w:cs="Arial"/>
          <w:sz w:val="20"/>
          <w:szCs w:val="20"/>
        </w:rPr>
      </w:pPr>
    </w:p>
    <w:p w:rsidR="00AD1279" w:rsidRPr="007460AA" w:rsidRDefault="00AD1279" w:rsidP="00AD1279">
      <w:pPr>
        <w:spacing w:before="0"/>
        <w:rPr>
          <w:rFonts w:cs="Arial"/>
          <w:sz w:val="20"/>
          <w:szCs w:val="20"/>
        </w:rPr>
      </w:pPr>
      <w:r w:rsidRPr="007460AA">
        <w:rPr>
          <w:rFonts w:cs="Arial"/>
          <w:sz w:val="20"/>
          <w:szCs w:val="20"/>
        </w:rPr>
        <w:t>Укупан број позиција из спецификације:                            Број улаза:</w:t>
      </w:r>
    </w:p>
    <w:p w:rsidR="00AD1279" w:rsidRPr="007460AA" w:rsidRDefault="00AD1279" w:rsidP="00AD1279">
      <w:pPr>
        <w:spacing w:before="0"/>
        <w:rPr>
          <w:rFonts w:cs="Arial"/>
          <w:sz w:val="20"/>
          <w:szCs w:val="20"/>
        </w:rPr>
      </w:pPr>
      <w:r w:rsidRPr="007460AA">
        <w:rPr>
          <w:rFonts w:cs="Arial"/>
          <w:sz w:val="20"/>
          <w:szCs w:val="20"/>
        </w:rPr>
        <w:t>___________________________________________________________________</w:t>
      </w:r>
    </w:p>
    <w:p w:rsidR="00AD1279" w:rsidRPr="007460AA" w:rsidRDefault="00AD1279" w:rsidP="00AD1279">
      <w:pPr>
        <w:spacing w:before="0"/>
        <w:rPr>
          <w:rFonts w:cs="Arial"/>
          <w:sz w:val="20"/>
          <w:szCs w:val="20"/>
        </w:rPr>
      </w:pPr>
    </w:p>
    <w:p w:rsidR="00AD1279" w:rsidRPr="007460AA" w:rsidRDefault="00AD1279" w:rsidP="00AD1279">
      <w:pPr>
        <w:spacing w:before="0"/>
        <w:rPr>
          <w:rFonts w:cs="Arial"/>
          <w:sz w:val="20"/>
          <w:szCs w:val="20"/>
        </w:rPr>
      </w:pPr>
      <w:r w:rsidRPr="007460AA">
        <w:rPr>
          <w:rFonts w:cs="Arial"/>
          <w:sz w:val="20"/>
          <w:szCs w:val="20"/>
        </w:rPr>
        <w:t>Навести позиције које имају евентуалне недостатке (попуњавати само у случају рекламације): ___________________________________________</w:t>
      </w:r>
      <w:r w:rsidR="00642BB8" w:rsidRPr="007460AA">
        <w:rPr>
          <w:rFonts w:cs="Arial"/>
          <w:sz w:val="20"/>
          <w:szCs w:val="20"/>
        </w:rPr>
        <w:t>______________________________</w:t>
      </w:r>
    </w:p>
    <w:p w:rsidR="00642BB8" w:rsidRPr="007460AA" w:rsidRDefault="00642BB8" w:rsidP="00AD1279">
      <w:pPr>
        <w:spacing w:before="0"/>
        <w:rPr>
          <w:rFonts w:cs="Arial"/>
          <w:sz w:val="20"/>
          <w:szCs w:val="20"/>
        </w:rPr>
      </w:pPr>
    </w:p>
    <w:p w:rsidR="00642BB8" w:rsidRPr="007460AA" w:rsidRDefault="00AD1279" w:rsidP="00AD1279">
      <w:pPr>
        <w:spacing w:before="0"/>
        <w:rPr>
          <w:rFonts w:cs="Arial"/>
          <w:sz w:val="20"/>
          <w:szCs w:val="20"/>
          <w:lang w:val="sr-Cyrl-RS"/>
        </w:rPr>
      </w:pPr>
      <w:r w:rsidRPr="007460AA">
        <w:rPr>
          <w:rFonts w:cs="Arial"/>
          <w:sz w:val="20"/>
          <w:szCs w:val="20"/>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460AA">
        <w:rPr>
          <w:rFonts w:cs="Arial"/>
          <w:sz w:val="20"/>
          <w:szCs w:val="20"/>
        </w:rPr>
        <w:t>бр.,</w:t>
      </w:r>
      <w:proofErr w:type="gramEnd"/>
      <w:r w:rsidRPr="007460AA">
        <w:rPr>
          <w:rFonts w:cs="Arial"/>
          <w:sz w:val="20"/>
          <w:szCs w:val="20"/>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460AA">
        <w:rPr>
          <w:rFonts w:cs="Arial"/>
          <w:sz w:val="20"/>
          <w:szCs w:val="20"/>
        </w:rPr>
        <w:t>____________________</w:t>
      </w:r>
    </w:p>
    <w:p w:rsidR="00642BB8" w:rsidRPr="007460AA" w:rsidRDefault="00642BB8" w:rsidP="00AD1279">
      <w:pPr>
        <w:spacing w:before="0"/>
        <w:rPr>
          <w:rFonts w:cs="Arial"/>
          <w:color w:val="00B0F0"/>
          <w:sz w:val="20"/>
          <w:szCs w:val="20"/>
        </w:rPr>
      </w:pPr>
    </w:p>
    <w:p w:rsidR="00AD1279" w:rsidRPr="007460AA" w:rsidRDefault="00AD1279" w:rsidP="00AD1279">
      <w:pPr>
        <w:spacing w:before="0"/>
        <w:rPr>
          <w:rFonts w:cs="Arial"/>
          <w:sz w:val="20"/>
          <w:szCs w:val="20"/>
        </w:rPr>
      </w:pPr>
      <w:r w:rsidRPr="007460AA">
        <w:rPr>
          <w:rFonts w:cs="Arial"/>
          <w:sz w:val="20"/>
          <w:szCs w:val="20"/>
        </w:rPr>
        <w:t xml:space="preserve">Б) Да су </w:t>
      </w:r>
      <w:proofErr w:type="gramStart"/>
      <w:r w:rsidRPr="007460AA">
        <w:rPr>
          <w:rFonts w:cs="Arial"/>
          <w:sz w:val="20"/>
          <w:szCs w:val="20"/>
        </w:rPr>
        <w:t>услуга</w:t>
      </w:r>
      <w:r w:rsidR="00212A5F" w:rsidRPr="007460AA">
        <w:rPr>
          <w:rFonts w:cs="Arial"/>
          <w:sz w:val="20"/>
          <w:szCs w:val="20"/>
        </w:rPr>
        <w:t>(</w:t>
      </w:r>
      <w:proofErr w:type="gramEnd"/>
      <w:r w:rsidR="00212A5F" w:rsidRPr="007460AA">
        <w:rPr>
          <w:rFonts w:cs="Arial"/>
          <w:sz w:val="20"/>
          <w:szCs w:val="20"/>
        </w:rPr>
        <w:t>е)</w:t>
      </w:r>
      <w:r w:rsidRPr="007460AA">
        <w:rPr>
          <w:rFonts w:cs="Arial"/>
          <w:sz w:val="20"/>
          <w:szCs w:val="20"/>
        </w:rPr>
        <w:t xml:space="preserve"> извршени у обиму, квалитету, уговореном року и сагласно уговору потврђују:</w:t>
      </w:r>
    </w:p>
    <w:p w:rsidR="00AD1279" w:rsidRPr="007460AA" w:rsidRDefault="00AD1279" w:rsidP="00AD1279">
      <w:pPr>
        <w:spacing w:before="0"/>
        <w:rPr>
          <w:rFonts w:cs="Arial"/>
          <w:sz w:val="20"/>
          <w:szCs w:val="20"/>
        </w:rPr>
      </w:pPr>
    </w:p>
    <w:p w:rsidR="00AD1279" w:rsidRPr="007460AA" w:rsidRDefault="00AD1279" w:rsidP="00AD1279">
      <w:pPr>
        <w:spacing w:before="0"/>
        <w:rPr>
          <w:rFonts w:cs="Arial"/>
          <w:sz w:val="20"/>
          <w:szCs w:val="20"/>
        </w:rPr>
      </w:pPr>
      <w:r w:rsidRPr="007460AA">
        <w:rPr>
          <w:rFonts w:cs="Arial"/>
          <w:sz w:val="20"/>
          <w:szCs w:val="20"/>
        </w:rPr>
        <w:t xml:space="preserve">    ПР</w:t>
      </w:r>
      <w:r w:rsidR="00212A5F" w:rsidRPr="007460AA">
        <w:rPr>
          <w:rFonts w:cs="Arial"/>
          <w:sz w:val="20"/>
          <w:szCs w:val="20"/>
        </w:rPr>
        <w:t>УЖАЛАЦ:</w:t>
      </w:r>
      <w:r w:rsidR="00212A5F" w:rsidRPr="007460AA">
        <w:rPr>
          <w:rFonts w:cs="Arial"/>
          <w:sz w:val="20"/>
          <w:szCs w:val="20"/>
        </w:rPr>
        <w:tab/>
        <w:t xml:space="preserve">            КОРИСНИК:                 </w:t>
      </w:r>
      <w:r w:rsidR="00414CFF" w:rsidRPr="007460AA">
        <w:rPr>
          <w:rFonts w:cs="Arial"/>
          <w:sz w:val="20"/>
          <w:szCs w:val="20"/>
          <w:lang w:val="ru-RU"/>
        </w:rPr>
        <w:t>ОВЕРА НАДЗОРНОГ ОРГАНА</w:t>
      </w:r>
      <w:r w:rsidR="00414CFF" w:rsidRPr="007460AA">
        <w:rPr>
          <w:rFonts w:cs="Arial"/>
          <w:sz w:val="20"/>
          <w:szCs w:val="20"/>
          <w:vertAlign w:val="superscript"/>
          <w:lang w:val="ru-RU"/>
        </w:rPr>
        <w:t xml:space="preserve"> 2</w:t>
      </w:r>
    </w:p>
    <w:p w:rsidR="00AD1279" w:rsidRPr="007460AA" w:rsidRDefault="00AD1279" w:rsidP="00AD1279">
      <w:pPr>
        <w:spacing w:before="0"/>
        <w:rPr>
          <w:rFonts w:cs="Arial"/>
          <w:sz w:val="20"/>
          <w:szCs w:val="20"/>
        </w:rPr>
      </w:pPr>
    </w:p>
    <w:p w:rsidR="00AD1279" w:rsidRPr="007460AA" w:rsidRDefault="00212A5F" w:rsidP="00AD1279">
      <w:pPr>
        <w:spacing w:before="0"/>
        <w:rPr>
          <w:rFonts w:cs="Arial"/>
          <w:sz w:val="20"/>
          <w:szCs w:val="20"/>
        </w:rPr>
      </w:pPr>
      <w:r w:rsidRPr="007460AA">
        <w:rPr>
          <w:rFonts w:cs="Arial"/>
          <w:sz w:val="20"/>
          <w:szCs w:val="20"/>
        </w:rPr>
        <w:t>_______________</w:t>
      </w:r>
      <w:r w:rsidR="00AD1279" w:rsidRPr="007460AA">
        <w:rPr>
          <w:rFonts w:cs="Arial"/>
          <w:sz w:val="20"/>
          <w:szCs w:val="20"/>
        </w:rPr>
        <w:tab/>
        <w:t>____________________         __________________________</w:t>
      </w:r>
    </w:p>
    <w:p w:rsidR="00414CFF" w:rsidRPr="007460AA" w:rsidRDefault="00414CFF" w:rsidP="00414CFF">
      <w:pPr>
        <w:rPr>
          <w:rFonts w:cs="Arial"/>
          <w:sz w:val="20"/>
          <w:szCs w:val="20"/>
          <w:lang w:val="ru-RU"/>
        </w:rPr>
      </w:pPr>
      <w:r w:rsidRPr="007460AA">
        <w:rPr>
          <w:rFonts w:cs="Arial"/>
          <w:sz w:val="20"/>
          <w:szCs w:val="20"/>
          <w:lang w:val="ru-RU"/>
        </w:rPr>
        <w:t xml:space="preserve">    (Име и презиме)</w:t>
      </w:r>
      <w:r w:rsidRPr="007460AA">
        <w:rPr>
          <w:rFonts w:cs="Arial"/>
          <w:sz w:val="20"/>
          <w:szCs w:val="20"/>
          <w:lang w:val="ru-RU"/>
        </w:rPr>
        <w:tab/>
      </w:r>
      <w:r w:rsidRPr="007460AA">
        <w:rPr>
          <w:rFonts w:cs="Arial"/>
          <w:sz w:val="20"/>
          <w:szCs w:val="20"/>
          <w:lang w:val="ru-RU"/>
        </w:rPr>
        <w:tab/>
        <w:t xml:space="preserve">   (Име и презиме)                   Руководилац пројекта/</w:t>
      </w:r>
    </w:p>
    <w:p w:rsidR="00414CFF" w:rsidRPr="007460AA" w:rsidRDefault="00414CFF" w:rsidP="00414CFF">
      <w:pPr>
        <w:rPr>
          <w:rFonts w:cs="Arial"/>
          <w:sz w:val="20"/>
          <w:szCs w:val="20"/>
          <w:lang w:val="ru-RU"/>
        </w:rPr>
      </w:pPr>
      <w:r w:rsidRPr="007460AA">
        <w:rPr>
          <w:rFonts w:cs="Arial"/>
          <w:sz w:val="20"/>
          <w:szCs w:val="20"/>
          <w:lang w:val="ru-RU"/>
        </w:rPr>
        <w:t xml:space="preserve">                                                                                            Одговорно лице по Решењу</w:t>
      </w:r>
    </w:p>
    <w:p w:rsidR="00AD1279" w:rsidRPr="007460AA" w:rsidRDefault="00AD1279" w:rsidP="00AD1279">
      <w:pPr>
        <w:spacing w:before="0"/>
        <w:rPr>
          <w:rFonts w:cs="Arial"/>
          <w:sz w:val="20"/>
          <w:szCs w:val="20"/>
          <w:lang w:val="sr-Cyrl-RS"/>
        </w:rPr>
      </w:pPr>
    </w:p>
    <w:p w:rsidR="00AD1279" w:rsidRPr="007460AA" w:rsidRDefault="00AD1279" w:rsidP="00AD1279">
      <w:pPr>
        <w:spacing w:before="0"/>
        <w:rPr>
          <w:rFonts w:cs="Arial"/>
          <w:sz w:val="20"/>
          <w:szCs w:val="20"/>
        </w:rPr>
      </w:pPr>
      <w:r w:rsidRPr="007460AA">
        <w:rPr>
          <w:rFonts w:cs="Arial"/>
          <w:sz w:val="20"/>
          <w:szCs w:val="20"/>
        </w:rPr>
        <w:t>______________</w:t>
      </w:r>
      <w:r w:rsidR="00414CFF" w:rsidRPr="007460AA">
        <w:rPr>
          <w:rFonts w:cs="Arial"/>
          <w:sz w:val="20"/>
          <w:szCs w:val="20"/>
        </w:rPr>
        <w:t>______</w:t>
      </w:r>
      <w:r w:rsidR="00414CFF" w:rsidRPr="007460AA">
        <w:rPr>
          <w:rFonts w:cs="Arial"/>
          <w:sz w:val="20"/>
          <w:szCs w:val="20"/>
        </w:rPr>
        <w:tab/>
        <w:t xml:space="preserve">_____________________  </w:t>
      </w:r>
      <w:r w:rsidRPr="007460AA">
        <w:rPr>
          <w:rFonts w:cs="Arial"/>
          <w:sz w:val="20"/>
          <w:szCs w:val="20"/>
        </w:rPr>
        <w:t xml:space="preserve">    __________________________</w:t>
      </w:r>
    </w:p>
    <w:p w:rsidR="00AD1279" w:rsidRPr="007460AA" w:rsidRDefault="00AD1279" w:rsidP="00AD1279">
      <w:pPr>
        <w:spacing w:before="0"/>
        <w:rPr>
          <w:rFonts w:cs="Arial"/>
          <w:sz w:val="20"/>
          <w:szCs w:val="20"/>
        </w:rPr>
      </w:pPr>
      <w:r w:rsidRPr="007460AA">
        <w:rPr>
          <w:rFonts w:cs="Arial"/>
          <w:sz w:val="20"/>
          <w:szCs w:val="20"/>
        </w:rPr>
        <w:t xml:space="preserve">    (Потпис)</w:t>
      </w:r>
      <w:r w:rsidRPr="007460AA">
        <w:rPr>
          <w:rFonts w:cs="Arial"/>
          <w:sz w:val="20"/>
          <w:szCs w:val="20"/>
        </w:rPr>
        <w:tab/>
      </w:r>
      <w:r w:rsidRPr="007460AA">
        <w:rPr>
          <w:rFonts w:cs="Arial"/>
          <w:sz w:val="20"/>
          <w:szCs w:val="20"/>
        </w:rPr>
        <w:tab/>
      </w:r>
      <w:r w:rsidRPr="007460AA">
        <w:rPr>
          <w:rFonts w:cs="Arial"/>
          <w:sz w:val="20"/>
          <w:szCs w:val="20"/>
        </w:rPr>
        <w:tab/>
        <w:t xml:space="preserve">        (Потпис)                                (Потпис и лиценцни печат)</w:t>
      </w:r>
    </w:p>
    <w:p w:rsidR="00AD1279" w:rsidRPr="007460AA" w:rsidRDefault="00AD1279" w:rsidP="00AD1279">
      <w:pPr>
        <w:spacing w:before="0"/>
        <w:rPr>
          <w:rFonts w:cs="Arial"/>
          <w:sz w:val="20"/>
          <w:szCs w:val="20"/>
          <w:lang w:val="sr-Cyrl-RS"/>
        </w:rPr>
      </w:pPr>
    </w:p>
    <w:p w:rsidR="00AD1279" w:rsidRPr="007460AA" w:rsidRDefault="00414CFF" w:rsidP="00AD1279">
      <w:pPr>
        <w:spacing w:before="0"/>
        <w:rPr>
          <w:rFonts w:cs="Arial"/>
          <w:sz w:val="20"/>
          <w:szCs w:val="20"/>
        </w:rPr>
      </w:pPr>
      <w:r w:rsidRPr="007460AA">
        <w:rPr>
          <w:rFonts w:cs="Arial"/>
          <w:sz w:val="20"/>
          <w:szCs w:val="20"/>
          <w:vertAlign w:val="superscript"/>
          <w:lang w:val="ru-RU"/>
        </w:rPr>
        <w:t>1)</w:t>
      </w:r>
      <w:r w:rsidR="00AD1279" w:rsidRPr="007460AA">
        <w:rPr>
          <w:rFonts w:cs="Arial"/>
          <w:sz w:val="20"/>
          <w:szCs w:val="20"/>
        </w:rPr>
        <w:t xml:space="preserve">  у случају да се услуга односи на већи број МТ, уз Записник приложити посебну спецификацију по МТ</w:t>
      </w:r>
    </w:p>
    <w:p w:rsidR="00AD1279" w:rsidRPr="007460AA" w:rsidRDefault="00414CFF" w:rsidP="00AD1279">
      <w:pPr>
        <w:spacing w:before="0"/>
        <w:rPr>
          <w:rFonts w:cs="Arial"/>
          <w:sz w:val="20"/>
          <w:szCs w:val="20"/>
        </w:rPr>
      </w:pPr>
      <w:r w:rsidRPr="007460AA">
        <w:rPr>
          <w:rFonts w:cs="Arial"/>
          <w:sz w:val="20"/>
          <w:szCs w:val="20"/>
          <w:vertAlign w:val="superscript"/>
          <w:lang w:val="ru-RU"/>
        </w:rPr>
        <w:t>2)</w:t>
      </w:r>
      <w:r w:rsidRPr="007460AA">
        <w:rPr>
          <w:rFonts w:cs="Arial"/>
          <w:sz w:val="20"/>
          <w:szCs w:val="20"/>
          <w:lang w:val="ru-RU"/>
        </w:rPr>
        <w:t xml:space="preserve">   </w:t>
      </w:r>
      <w:r w:rsidR="00AD1279" w:rsidRPr="007460AA">
        <w:rPr>
          <w:rFonts w:cs="Arial"/>
          <w:sz w:val="20"/>
          <w:szCs w:val="20"/>
        </w:rPr>
        <w:t>потписује и печатира Надзорни орган за услуге инвестиционих пројеката</w:t>
      </w:r>
    </w:p>
    <w:p w:rsidR="00B16DCF" w:rsidRPr="007460AA" w:rsidRDefault="00B16DCF" w:rsidP="00565C63">
      <w:pPr>
        <w:spacing w:before="0"/>
        <w:rPr>
          <w:rFonts w:cs="Arial"/>
          <w:color w:val="FF0000"/>
          <w:lang w:val="sr-Cyrl-RS"/>
        </w:rPr>
        <w:sectPr w:rsidR="00B16DCF" w:rsidRPr="007460AA"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64" w:name="_Toc442559948"/>
    </w:p>
    <w:p w:rsidR="00B16DCF" w:rsidRPr="00C87FD6" w:rsidRDefault="00B16DCF" w:rsidP="00F13C67">
      <w:pPr>
        <w:pStyle w:val="KDPodnaslov1"/>
        <w:spacing w:before="0"/>
        <w:rPr>
          <w:rFonts w:cs="Arial"/>
          <w:sz w:val="20"/>
          <w:szCs w:val="20"/>
          <w:lang w:val="sr-Cyrl-RS"/>
        </w:rPr>
      </w:pPr>
    </w:p>
    <w:p w:rsidR="007C646E" w:rsidRPr="00C87FD6" w:rsidRDefault="007C646E" w:rsidP="004B49A1">
      <w:pPr>
        <w:pStyle w:val="KDPodnaslov1"/>
        <w:spacing w:before="0"/>
        <w:ind w:left="360"/>
        <w:jc w:val="center"/>
        <w:rPr>
          <w:rFonts w:cs="Arial"/>
          <w:sz w:val="20"/>
          <w:szCs w:val="20"/>
          <w:lang w:val="sr-Cyrl-RS"/>
        </w:rPr>
      </w:pPr>
      <w:r w:rsidRPr="00C87FD6">
        <w:rPr>
          <w:rFonts w:cs="Arial"/>
          <w:sz w:val="20"/>
          <w:szCs w:val="20"/>
        </w:rPr>
        <w:t>8. МОДЕЛ УГОВОРА</w:t>
      </w:r>
    </w:p>
    <w:bookmarkEnd w:id="264"/>
    <w:p w:rsidR="00343A18" w:rsidRPr="00C87FD6" w:rsidRDefault="00343A18" w:rsidP="00343A18">
      <w:pPr>
        <w:pStyle w:val="KDParagraf"/>
        <w:spacing w:before="0"/>
        <w:rPr>
          <w:rFonts w:cs="Arial"/>
          <w:sz w:val="20"/>
          <w:szCs w:val="20"/>
          <w:lang w:val="sr-Cyrl-RS"/>
        </w:rPr>
      </w:pPr>
      <w:proofErr w:type="gramStart"/>
      <w:r w:rsidRPr="00C87FD6">
        <w:rPr>
          <w:rFonts w:cs="Arial"/>
          <w:sz w:val="20"/>
          <w:szCs w:val="20"/>
        </w:rPr>
        <w:t>У складу са датим Моделом уговора и елементима најповољније понуде биће закључен Уговор о јавној набавци.</w:t>
      </w:r>
      <w:proofErr w:type="gramEnd"/>
      <w:r w:rsidRPr="00C87FD6">
        <w:rPr>
          <w:rFonts w:cs="Arial"/>
          <w:sz w:val="20"/>
          <w:szCs w:val="20"/>
        </w:rPr>
        <w:t xml:space="preserve"> </w:t>
      </w:r>
      <w:proofErr w:type="gramStart"/>
      <w:r w:rsidRPr="00C87FD6">
        <w:rPr>
          <w:rFonts w:cs="Arial"/>
          <w:sz w:val="20"/>
          <w:szCs w:val="20"/>
        </w:rPr>
        <w:t>Понуђач дати Модел уговора потписује, оверава и доставља у понуди.</w:t>
      </w:r>
      <w:proofErr w:type="gramEnd"/>
    </w:p>
    <w:p w:rsidR="00343A18" w:rsidRPr="00C87FD6" w:rsidRDefault="00343A18" w:rsidP="00343A18">
      <w:pPr>
        <w:pStyle w:val="KDParagraf"/>
        <w:spacing w:before="0"/>
        <w:rPr>
          <w:rFonts w:cs="Arial"/>
          <w:color w:val="000000"/>
          <w:sz w:val="20"/>
          <w:szCs w:val="20"/>
        </w:rPr>
      </w:pPr>
    </w:p>
    <w:p w:rsidR="00EE793E" w:rsidRPr="00C87FD6" w:rsidRDefault="00EE793E" w:rsidP="00EE793E">
      <w:pPr>
        <w:pStyle w:val="KDParagraf"/>
        <w:spacing w:before="0"/>
        <w:rPr>
          <w:rFonts w:cs="Arial"/>
          <w:b/>
          <w:sz w:val="20"/>
          <w:szCs w:val="20"/>
        </w:rPr>
      </w:pPr>
      <w:r w:rsidRPr="00C87FD6">
        <w:rPr>
          <w:rFonts w:cs="Arial"/>
          <w:b/>
          <w:sz w:val="20"/>
          <w:szCs w:val="20"/>
        </w:rPr>
        <w:t>Уговорне стране:</w:t>
      </w:r>
    </w:p>
    <w:p w:rsidR="00EE793E" w:rsidRPr="00C87FD6" w:rsidRDefault="00EE793E" w:rsidP="00EE793E">
      <w:pPr>
        <w:pStyle w:val="KDParagraf"/>
        <w:spacing w:before="0"/>
        <w:rPr>
          <w:rFonts w:cs="Arial"/>
          <w:b/>
          <w:sz w:val="20"/>
          <w:szCs w:val="20"/>
          <w:lang w:val="sr-Cyrl-RS"/>
        </w:rPr>
      </w:pPr>
    </w:p>
    <w:p w:rsidR="00EE793E" w:rsidRPr="00C87FD6" w:rsidRDefault="00EE793E" w:rsidP="00EE793E">
      <w:pPr>
        <w:pStyle w:val="KDParagraf"/>
        <w:spacing w:before="0"/>
        <w:rPr>
          <w:rFonts w:cs="Arial"/>
          <w:sz w:val="20"/>
          <w:szCs w:val="20"/>
        </w:rPr>
      </w:pPr>
      <w:r w:rsidRPr="00C87FD6">
        <w:rPr>
          <w:rFonts w:cs="Arial"/>
          <w:b/>
          <w:sz w:val="20"/>
          <w:szCs w:val="20"/>
        </w:rPr>
        <w:t>КОРИСНИК УСЛУГЕ</w:t>
      </w:r>
      <w:r w:rsidRPr="00C87FD6">
        <w:rPr>
          <w:rFonts w:cs="Arial"/>
          <w:sz w:val="20"/>
          <w:szCs w:val="20"/>
        </w:rPr>
        <w:t xml:space="preserve">: </w:t>
      </w:r>
    </w:p>
    <w:p w:rsidR="00EE793E" w:rsidRPr="00C87FD6" w:rsidRDefault="00EE793E" w:rsidP="00EE793E">
      <w:pPr>
        <w:pStyle w:val="KDParagraf"/>
        <w:spacing w:before="0"/>
        <w:rPr>
          <w:rFonts w:cs="Arial"/>
          <w:sz w:val="20"/>
          <w:szCs w:val="20"/>
        </w:rPr>
      </w:pPr>
    </w:p>
    <w:p w:rsidR="00EE793E" w:rsidRPr="00C87FD6" w:rsidRDefault="00B16DCF" w:rsidP="00EE793E">
      <w:pPr>
        <w:pStyle w:val="KDParagraf"/>
        <w:spacing w:before="0"/>
        <w:rPr>
          <w:rFonts w:cs="Arial"/>
          <w:sz w:val="20"/>
          <w:szCs w:val="20"/>
        </w:rPr>
      </w:pPr>
      <w:r w:rsidRPr="00C87FD6">
        <w:rPr>
          <w:rFonts w:cs="Arial"/>
          <w:sz w:val="20"/>
          <w:szCs w:val="20"/>
        </w:rPr>
        <w:t xml:space="preserve">Јавно предузеће „Електропривреда Србије“ из Београда, Улица </w:t>
      </w:r>
      <w:r w:rsidR="00DF5326" w:rsidRPr="00C87FD6">
        <w:rPr>
          <w:rFonts w:cs="Arial"/>
          <w:sz w:val="20"/>
          <w:szCs w:val="20"/>
        </w:rPr>
        <w:t>Балканска 13</w:t>
      </w:r>
      <w:r w:rsidRPr="00C87FD6">
        <w:rPr>
          <w:rFonts w:cs="Arial"/>
          <w:sz w:val="20"/>
          <w:szCs w:val="20"/>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961B38" w:rsidRPr="00C87FD6">
        <w:rPr>
          <w:rFonts w:cs="Arial"/>
          <w:sz w:val="20"/>
          <w:szCs w:val="20"/>
        </w:rPr>
        <w:t>12.01.2</w:t>
      </w:r>
      <w:r w:rsidR="00961B38" w:rsidRPr="00C87FD6">
        <w:rPr>
          <w:rFonts w:cs="Arial"/>
          <w:sz w:val="20"/>
          <w:szCs w:val="20"/>
          <w:lang w:val="sr-Cyrl-RS"/>
        </w:rPr>
        <w:t>96992</w:t>
      </w:r>
      <w:r w:rsidR="00961B38" w:rsidRPr="00C87FD6">
        <w:rPr>
          <w:rFonts w:cs="Arial"/>
          <w:sz w:val="20"/>
          <w:szCs w:val="20"/>
        </w:rPr>
        <w:t xml:space="preserve">/1-17 од </w:t>
      </w:r>
      <w:r w:rsidR="00961B38" w:rsidRPr="00C87FD6">
        <w:rPr>
          <w:rFonts w:cs="Arial"/>
          <w:sz w:val="20"/>
          <w:szCs w:val="20"/>
          <w:lang w:val="sr-Cyrl-RS"/>
        </w:rPr>
        <w:t>1</w:t>
      </w:r>
      <w:r w:rsidR="00961B38" w:rsidRPr="00C87FD6">
        <w:rPr>
          <w:rFonts w:cs="Arial"/>
          <w:sz w:val="20"/>
          <w:szCs w:val="20"/>
        </w:rPr>
        <w:t>5.06.2017</w:t>
      </w:r>
      <w:r w:rsidRPr="00C87FD6">
        <w:rPr>
          <w:rFonts w:cs="Arial"/>
          <w:sz w:val="20"/>
          <w:szCs w:val="20"/>
        </w:rPr>
        <w:t xml:space="preserve">године, заступа финансијски директор ТЕНТ </w:t>
      </w:r>
      <w:r w:rsidR="0097695D" w:rsidRPr="00C87FD6">
        <w:rPr>
          <w:rFonts w:cs="Arial"/>
          <w:sz w:val="20"/>
          <w:szCs w:val="20"/>
          <w:lang w:val="sr-Cyrl-RS"/>
        </w:rPr>
        <w:t>Жељко Вујиновић</w:t>
      </w:r>
      <w:r w:rsidRPr="00C87FD6">
        <w:rPr>
          <w:rFonts w:cs="Arial"/>
          <w:sz w:val="20"/>
          <w:szCs w:val="20"/>
        </w:rPr>
        <w:t xml:space="preserve">. </w:t>
      </w:r>
      <w:r w:rsidR="00EE793E" w:rsidRPr="00C87FD6">
        <w:rPr>
          <w:rFonts w:cs="Arial"/>
          <w:sz w:val="20"/>
          <w:szCs w:val="20"/>
        </w:rPr>
        <w:t xml:space="preserve">(у даљем тексту: Корисник услуге)  </w:t>
      </w:r>
    </w:p>
    <w:p w:rsidR="00EE793E" w:rsidRPr="00C87FD6" w:rsidRDefault="00EE793E" w:rsidP="00EE793E">
      <w:pPr>
        <w:pStyle w:val="KDParagraf"/>
        <w:spacing w:before="0"/>
        <w:rPr>
          <w:rFonts w:cs="Arial"/>
          <w:sz w:val="20"/>
          <w:szCs w:val="20"/>
        </w:rPr>
      </w:pPr>
    </w:p>
    <w:p w:rsidR="00EE793E" w:rsidRPr="00C87FD6" w:rsidRDefault="00EE793E" w:rsidP="00EE793E">
      <w:pPr>
        <w:pStyle w:val="KDParagraf"/>
        <w:spacing w:before="0"/>
        <w:rPr>
          <w:rFonts w:cs="Arial"/>
          <w:sz w:val="20"/>
          <w:szCs w:val="20"/>
        </w:rPr>
      </w:pPr>
      <w:proofErr w:type="gramStart"/>
      <w:r w:rsidRPr="00C87FD6">
        <w:rPr>
          <w:rFonts w:cs="Arial"/>
          <w:sz w:val="20"/>
          <w:szCs w:val="20"/>
        </w:rPr>
        <w:t>и</w:t>
      </w:r>
      <w:proofErr w:type="gramEnd"/>
    </w:p>
    <w:p w:rsidR="00EE793E" w:rsidRPr="00C87FD6" w:rsidRDefault="00EE793E" w:rsidP="00EE793E">
      <w:pPr>
        <w:pStyle w:val="KDParagraf"/>
        <w:spacing w:before="0"/>
        <w:rPr>
          <w:rFonts w:cs="Arial"/>
          <w:sz w:val="20"/>
          <w:szCs w:val="20"/>
        </w:rPr>
      </w:pPr>
    </w:p>
    <w:p w:rsidR="00EE793E" w:rsidRPr="00C87FD6" w:rsidRDefault="00EE793E" w:rsidP="00EE793E">
      <w:pPr>
        <w:pStyle w:val="KDParagraf"/>
        <w:spacing w:before="0"/>
        <w:rPr>
          <w:rFonts w:cs="Arial"/>
          <w:sz w:val="20"/>
          <w:szCs w:val="20"/>
        </w:rPr>
      </w:pPr>
      <w:r w:rsidRPr="00C87FD6">
        <w:rPr>
          <w:rFonts w:cs="Arial"/>
          <w:b/>
          <w:sz w:val="20"/>
          <w:szCs w:val="20"/>
        </w:rPr>
        <w:t>ПРУЖАЛАЦ УСЛУГЕ</w:t>
      </w:r>
      <w:r w:rsidRPr="00C87FD6">
        <w:rPr>
          <w:rFonts w:cs="Arial"/>
          <w:sz w:val="20"/>
          <w:szCs w:val="20"/>
        </w:rPr>
        <w:t xml:space="preserve">:  </w:t>
      </w:r>
    </w:p>
    <w:p w:rsidR="00EE793E" w:rsidRPr="00C87FD6" w:rsidRDefault="00EE793E" w:rsidP="00EE793E">
      <w:pPr>
        <w:pStyle w:val="KDParagraf"/>
        <w:spacing w:before="0"/>
        <w:rPr>
          <w:rFonts w:cs="Arial"/>
          <w:sz w:val="20"/>
          <w:szCs w:val="20"/>
        </w:rPr>
      </w:pPr>
    </w:p>
    <w:p w:rsidR="00B16DCF" w:rsidRPr="00C87FD6" w:rsidRDefault="00B16DCF" w:rsidP="004B49A1">
      <w:pPr>
        <w:pStyle w:val="ListParagraph"/>
        <w:numPr>
          <w:ilvl w:val="0"/>
          <w:numId w:val="9"/>
        </w:numPr>
        <w:spacing w:before="0" w:after="0" w:line="240" w:lineRule="auto"/>
        <w:ind w:left="0" w:firstLine="0"/>
        <w:rPr>
          <w:rFonts w:ascii="Arial" w:hAnsi="Arial" w:cs="Arial"/>
          <w:sz w:val="20"/>
          <w:szCs w:val="20"/>
        </w:rPr>
      </w:pPr>
      <w:r w:rsidRPr="00C87FD6">
        <w:rPr>
          <w:rFonts w:ascii="Arial" w:hAnsi="Arial" w:cs="Arial"/>
          <w:sz w:val="20"/>
          <w:szCs w:val="20"/>
        </w:rPr>
        <w:t xml:space="preserve">_________________ </w:t>
      </w:r>
      <w:proofErr w:type="gramStart"/>
      <w:r w:rsidRPr="00C87FD6">
        <w:rPr>
          <w:rFonts w:ascii="Arial" w:hAnsi="Arial" w:cs="Arial"/>
          <w:sz w:val="20"/>
          <w:szCs w:val="20"/>
        </w:rPr>
        <w:t>из</w:t>
      </w:r>
      <w:proofErr w:type="gramEnd"/>
      <w:r w:rsidRPr="00C87FD6">
        <w:rPr>
          <w:rFonts w:ascii="Arial" w:hAnsi="Arial" w:cs="Arial"/>
          <w:sz w:val="20"/>
          <w:szCs w:val="20"/>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87FD6" w:rsidRDefault="00B16DCF" w:rsidP="00B16DCF">
      <w:pPr>
        <w:spacing w:before="0"/>
        <w:rPr>
          <w:rFonts w:eastAsia="Calibri" w:cs="Arial"/>
          <w:sz w:val="20"/>
          <w:szCs w:val="20"/>
          <w:lang w:val="sr-Cyrl-BA"/>
        </w:rPr>
      </w:pPr>
      <w:r w:rsidRPr="00C87FD6">
        <w:rPr>
          <w:rFonts w:eastAsia="Calibri" w:cs="Arial"/>
          <w:sz w:val="20"/>
          <w:szCs w:val="20"/>
        </w:rPr>
        <w:t>2а</w:t>
      </w:r>
      <w:proofErr w:type="gramStart"/>
      <w:r w:rsidRPr="00C87FD6">
        <w:rPr>
          <w:rFonts w:eastAsia="Calibri" w:cs="Arial"/>
          <w:sz w:val="20"/>
          <w:szCs w:val="20"/>
        </w:rPr>
        <w:t>)_</w:t>
      </w:r>
      <w:proofErr w:type="gramEnd"/>
      <w:r w:rsidRPr="00C87FD6">
        <w:rPr>
          <w:rFonts w:eastAsia="Calibri" w:cs="Arial"/>
          <w:sz w:val="20"/>
          <w:szCs w:val="20"/>
        </w:rPr>
        <w:t>_______________________________________из</w:t>
      </w:r>
      <w:r w:rsidRPr="00C87FD6">
        <w:rPr>
          <w:rFonts w:eastAsia="Calibri" w:cs="Arial"/>
          <w:sz w:val="20"/>
          <w:szCs w:val="20"/>
        </w:rPr>
        <w:tab/>
        <w:t>_____________, улица</w:t>
      </w:r>
    </w:p>
    <w:p w:rsidR="00F84689" w:rsidRPr="00C87FD6" w:rsidRDefault="00B16DCF" w:rsidP="00F84689">
      <w:pPr>
        <w:pStyle w:val="KDParagraf"/>
        <w:spacing w:before="0"/>
        <w:rPr>
          <w:rFonts w:cs="Arial"/>
          <w:sz w:val="20"/>
          <w:szCs w:val="20"/>
        </w:rPr>
      </w:pPr>
      <w:r w:rsidRPr="00C87FD6">
        <w:rPr>
          <w:rFonts w:eastAsia="Calibri" w:cs="Arial"/>
          <w:sz w:val="20"/>
          <w:szCs w:val="20"/>
        </w:rPr>
        <w:t xml:space="preserve"> ___________________ </w:t>
      </w:r>
      <w:proofErr w:type="gramStart"/>
      <w:r w:rsidRPr="00C87FD6">
        <w:rPr>
          <w:rFonts w:eastAsia="Calibri" w:cs="Arial"/>
          <w:sz w:val="20"/>
          <w:szCs w:val="20"/>
        </w:rPr>
        <w:t>бр</w:t>
      </w:r>
      <w:proofErr w:type="gramEnd"/>
      <w:r w:rsidRPr="00C87FD6">
        <w:rPr>
          <w:rFonts w:eastAsia="Calibri" w:cs="Arial"/>
          <w:sz w:val="20"/>
          <w:szCs w:val="20"/>
        </w:rPr>
        <w:t xml:space="preserve">. ___, ПИБ: _____________, матични број _____________, </w:t>
      </w:r>
      <w:r w:rsidRPr="00C87FD6">
        <w:rPr>
          <w:rFonts w:cs="Arial"/>
          <w:sz w:val="20"/>
          <w:szCs w:val="20"/>
        </w:rPr>
        <w:t>текући рачун ____________</w:t>
      </w:r>
      <w:proofErr w:type="gramStart"/>
      <w:r w:rsidRPr="00C87FD6">
        <w:rPr>
          <w:rFonts w:cs="Arial"/>
          <w:sz w:val="20"/>
          <w:szCs w:val="20"/>
        </w:rPr>
        <w:t>,банка</w:t>
      </w:r>
      <w:proofErr w:type="gramEnd"/>
      <w:r w:rsidRPr="00C87FD6">
        <w:rPr>
          <w:rFonts w:cs="Arial"/>
          <w:sz w:val="20"/>
          <w:szCs w:val="20"/>
        </w:rPr>
        <w:t xml:space="preserve"> ______________ ,</w:t>
      </w:r>
      <w:r w:rsidRPr="00C87FD6">
        <w:rPr>
          <w:rFonts w:eastAsia="Calibri" w:cs="Arial"/>
          <w:sz w:val="20"/>
          <w:szCs w:val="20"/>
        </w:rPr>
        <w:t>кога заступа __________________________, (члан групе понуђача или подизвођач)</w:t>
      </w:r>
      <w:r w:rsidR="00F84689" w:rsidRPr="00C87FD6">
        <w:rPr>
          <w:rFonts w:cs="Arial"/>
          <w:sz w:val="20"/>
          <w:szCs w:val="20"/>
        </w:rPr>
        <w:t xml:space="preserve"> </w:t>
      </w:r>
    </w:p>
    <w:p w:rsidR="00B16DCF" w:rsidRPr="00C87FD6" w:rsidRDefault="00F84689" w:rsidP="004B49A1">
      <w:pPr>
        <w:pStyle w:val="KDParagraf"/>
        <w:spacing w:before="0"/>
        <w:rPr>
          <w:rFonts w:cs="Arial"/>
          <w:sz w:val="20"/>
          <w:szCs w:val="20"/>
          <w:lang w:val="sr-Cyrl-RS"/>
        </w:rPr>
      </w:pPr>
      <w:r w:rsidRPr="00C87FD6">
        <w:rPr>
          <w:rFonts w:cs="Arial"/>
          <w:sz w:val="20"/>
          <w:szCs w:val="20"/>
        </w:rPr>
        <w:t>(</w:t>
      </w:r>
      <w:proofErr w:type="gramStart"/>
      <w:r w:rsidRPr="00C87FD6">
        <w:rPr>
          <w:rFonts w:cs="Arial"/>
          <w:sz w:val="20"/>
          <w:szCs w:val="20"/>
        </w:rPr>
        <w:t>у</w:t>
      </w:r>
      <w:proofErr w:type="gramEnd"/>
      <w:r w:rsidRPr="00C87FD6">
        <w:rPr>
          <w:rFonts w:cs="Arial"/>
          <w:sz w:val="20"/>
          <w:szCs w:val="20"/>
        </w:rPr>
        <w:t xml:space="preserve"> даљем тексту заједно: Уговорне стране)</w:t>
      </w:r>
    </w:p>
    <w:p w:rsidR="00B16DCF" w:rsidRPr="00C87FD6" w:rsidRDefault="00B16DCF" w:rsidP="00B16DCF">
      <w:pPr>
        <w:spacing w:before="0"/>
        <w:rPr>
          <w:rFonts w:eastAsia="Calibri" w:cs="Arial"/>
          <w:sz w:val="20"/>
          <w:szCs w:val="20"/>
          <w:lang w:val="sr-Cyrl-BA"/>
        </w:rPr>
      </w:pPr>
      <w:r w:rsidRPr="00C87FD6">
        <w:rPr>
          <w:rFonts w:eastAsia="Calibri" w:cs="Arial"/>
          <w:sz w:val="20"/>
          <w:szCs w:val="20"/>
        </w:rPr>
        <w:t>2б</w:t>
      </w:r>
      <w:proofErr w:type="gramStart"/>
      <w:r w:rsidRPr="00C87FD6">
        <w:rPr>
          <w:rFonts w:eastAsia="Calibri" w:cs="Arial"/>
          <w:sz w:val="20"/>
          <w:szCs w:val="20"/>
        </w:rPr>
        <w:t>)_</w:t>
      </w:r>
      <w:proofErr w:type="gramEnd"/>
      <w:r w:rsidRPr="00C87FD6">
        <w:rPr>
          <w:rFonts w:eastAsia="Calibri" w:cs="Arial"/>
          <w:sz w:val="20"/>
          <w:szCs w:val="20"/>
        </w:rPr>
        <w:t>______________________________________из</w:t>
      </w:r>
      <w:r w:rsidRPr="00C87FD6">
        <w:rPr>
          <w:rFonts w:eastAsia="Calibri" w:cs="Arial"/>
          <w:sz w:val="20"/>
          <w:szCs w:val="20"/>
        </w:rPr>
        <w:tab/>
        <w:t>_____________, улица</w:t>
      </w:r>
    </w:p>
    <w:p w:rsidR="00B16DCF" w:rsidRPr="00C87FD6" w:rsidRDefault="00B16DCF" w:rsidP="00B16DCF">
      <w:pPr>
        <w:spacing w:before="0"/>
        <w:rPr>
          <w:rFonts w:eastAsia="Calibri" w:cs="Arial"/>
          <w:sz w:val="20"/>
          <w:szCs w:val="20"/>
        </w:rPr>
      </w:pPr>
      <w:r w:rsidRPr="00C87FD6">
        <w:rPr>
          <w:rFonts w:eastAsia="Calibri" w:cs="Arial"/>
          <w:sz w:val="20"/>
          <w:szCs w:val="20"/>
        </w:rPr>
        <w:t xml:space="preserve"> ___________________ </w:t>
      </w:r>
      <w:proofErr w:type="gramStart"/>
      <w:r w:rsidRPr="00C87FD6">
        <w:rPr>
          <w:rFonts w:eastAsia="Calibri" w:cs="Arial"/>
          <w:sz w:val="20"/>
          <w:szCs w:val="20"/>
        </w:rPr>
        <w:t>бр</w:t>
      </w:r>
      <w:proofErr w:type="gramEnd"/>
      <w:r w:rsidRPr="00C87FD6">
        <w:rPr>
          <w:rFonts w:eastAsia="Calibri" w:cs="Arial"/>
          <w:sz w:val="20"/>
          <w:szCs w:val="20"/>
        </w:rPr>
        <w:t xml:space="preserve">. ___, ПИБ: _____________, матични број _____________, </w:t>
      </w:r>
    </w:p>
    <w:p w:rsidR="00B16DCF" w:rsidRPr="00C87FD6" w:rsidRDefault="00B16DCF" w:rsidP="00B16DCF">
      <w:pPr>
        <w:spacing w:before="0"/>
        <w:rPr>
          <w:rFonts w:eastAsia="Calibri" w:cs="Arial"/>
          <w:sz w:val="20"/>
          <w:szCs w:val="20"/>
        </w:rPr>
      </w:pPr>
      <w:proofErr w:type="gramStart"/>
      <w:r w:rsidRPr="00C87FD6">
        <w:rPr>
          <w:rFonts w:cs="Arial"/>
          <w:sz w:val="20"/>
          <w:szCs w:val="20"/>
        </w:rPr>
        <w:t>текући</w:t>
      </w:r>
      <w:proofErr w:type="gramEnd"/>
      <w:r w:rsidRPr="00C87FD6">
        <w:rPr>
          <w:rFonts w:cs="Arial"/>
          <w:sz w:val="20"/>
          <w:szCs w:val="20"/>
        </w:rPr>
        <w:t xml:space="preserve"> рачун ____________,банка ______________ ,</w:t>
      </w:r>
      <w:r w:rsidRPr="00C87FD6">
        <w:rPr>
          <w:rFonts w:eastAsia="Calibri" w:cs="Arial"/>
          <w:sz w:val="20"/>
          <w:szCs w:val="20"/>
        </w:rPr>
        <w:t>кога  заступа _______________________, (члан групе понуђача или подизвођач),</w:t>
      </w:r>
    </w:p>
    <w:p w:rsidR="00EE793E" w:rsidRPr="00C87FD6" w:rsidRDefault="00EE793E" w:rsidP="00B16DCF">
      <w:pPr>
        <w:spacing w:before="0"/>
        <w:rPr>
          <w:rFonts w:eastAsia="Calibri" w:cs="Arial"/>
          <w:sz w:val="20"/>
          <w:szCs w:val="20"/>
        </w:rPr>
      </w:pPr>
      <w:r w:rsidRPr="00C87FD6">
        <w:rPr>
          <w:rFonts w:cs="Arial"/>
          <w:sz w:val="20"/>
          <w:szCs w:val="20"/>
        </w:rPr>
        <w:t xml:space="preserve"> (</w:t>
      </w:r>
      <w:proofErr w:type="gramStart"/>
      <w:r w:rsidRPr="00C87FD6">
        <w:rPr>
          <w:rFonts w:cs="Arial"/>
          <w:sz w:val="20"/>
          <w:szCs w:val="20"/>
        </w:rPr>
        <w:t>у</w:t>
      </w:r>
      <w:proofErr w:type="gramEnd"/>
      <w:r w:rsidRPr="00C87FD6">
        <w:rPr>
          <w:rFonts w:cs="Arial"/>
          <w:sz w:val="20"/>
          <w:szCs w:val="20"/>
        </w:rPr>
        <w:t xml:space="preserve"> даљем тексту: Пружалац услуге) </w:t>
      </w:r>
    </w:p>
    <w:p w:rsidR="00EE793E" w:rsidRPr="00C87FD6" w:rsidRDefault="00EE793E" w:rsidP="00EE793E">
      <w:pPr>
        <w:pStyle w:val="KDParagraf"/>
        <w:spacing w:before="0"/>
        <w:rPr>
          <w:rFonts w:cs="Arial"/>
          <w:sz w:val="20"/>
          <w:szCs w:val="20"/>
          <w:lang w:val="sr-Cyrl-RS"/>
        </w:rPr>
      </w:pPr>
    </w:p>
    <w:p w:rsidR="00343A18" w:rsidRPr="00C87FD6" w:rsidRDefault="00EE793E" w:rsidP="00EE793E">
      <w:pPr>
        <w:pStyle w:val="KDParagraf"/>
        <w:spacing w:before="0"/>
        <w:rPr>
          <w:rFonts w:cs="Arial"/>
          <w:sz w:val="20"/>
          <w:szCs w:val="20"/>
        </w:rPr>
      </w:pPr>
      <w:proofErr w:type="gramStart"/>
      <w:r w:rsidRPr="00C87FD6">
        <w:rPr>
          <w:rFonts w:cs="Arial"/>
          <w:sz w:val="20"/>
          <w:szCs w:val="20"/>
        </w:rPr>
        <w:t>закључиле</w:t>
      </w:r>
      <w:proofErr w:type="gramEnd"/>
      <w:r w:rsidRPr="00C87FD6">
        <w:rPr>
          <w:rFonts w:cs="Arial"/>
          <w:sz w:val="20"/>
          <w:szCs w:val="20"/>
        </w:rPr>
        <w:t xml:space="preserve"> су у </w:t>
      </w:r>
      <w:r w:rsidR="00B16DCF" w:rsidRPr="00C87FD6">
        <w:rPr>
          <w:rFonts w:cs="Arial"/>
          <w:sz w:val="20"/>
          <w:szCs w:val="20"/>
        </w:rPr>
        <w:t>Обреновцу</w:t>
      </w:r>
      <w:r w:rsidRPr="00C87FD6">
        <w:rPr>
          <w:rFonts w:cs="Arial"/>
          <w:sz w:val="20"/>
          <w:szCs w:val="20"/>
        </w:rPr>
        <w:t>,</w:t>
      </w:r>
      <w:r w:rsidR="00D920E5" w:rsidRPr="00C87FD6">
        <w:rPr>
          <w:rFonts w:cs="Arial"/>
          <w:sz w:val="20"/>
          <w:szCs w:val="20"/>
        </w:rPr>
        <w:t xml:space="preserve"> дана __________.године следећи:</w:t>
      </w:r>
    </w:p>
    <w:p w:rsidR="00EE793E" w:rsidRPr="00C87FD6" w:rsidRDefault="00EE793E" w:rsidP="00EE793E">
      <w:pPr>
        <w:pStyle w:val="KDParagraf"/>
        <w:spacing w:before="0"/>
        <w:rPr>
          <w:rFonts w:cs="Arial"/>
          <w:sz w:val="20"/>
          <w:szCs w:val="20"/>
          <w:lang w:val="sr-Cyrl-RS"/>
        </w:rPr>
      </w:pPr>
    </w:p>
    <w:p w:rsidR="00EE793E" w:rsidRPr="00C87FD6" w:rsidRDefault="00EE793E" w:rsidP="007C646E">
      <w:pPr>
        <w:pStyle w:val="KDParagraf"/>
        <w:spacing w:before="0"/>
        <w:jc w:val="center"/>
        <w:rPr>
          <w:rFonts w:cs="Arial"/>
          <w:b/>
          <w:sz w:val="20"/>
          <w:szCs w:val="20"/>
          <w:lang w:val="sr-Cyrl-RS"/>
        </w:rPr>
      </w:pPr>
      <w:r w:rsidRPr="00C87FD6">
        <w:rPr>
          <w:rFonts w:cs="Arial"/>
          <w:b/>
          <w:sz w:val="20"/>
          <w:szCs w:val="20"/>
        </w:rPr>
        <w:t>УГОВОР</w:t>
      </w:r>
      <w:r w:rsidR="007C646E" w:rsidRPr="00C87FD6">
        <w:rPr>
          <w:rFonts w:cs="Arial"/>
          <w:b/>
          <w:sz w:val="20"/>
          <w:szCs w:val="20"/>
        </w:rPr>
        <w:t xml:space="preserve"> </w:t>
      </w:r>
      <w:r w:rsidRPr="00C87FD6">
        <w:rPr>
          <w:rFonts w:cs="Arial"/>
          <w:b/>
          <w:sz w:val="20"/>
          <w:szCs w:val="20"/>
        </w:rPr>
        <w:t>О ПРУЖАЊУ УСЛУГЕ</w:t>
      </w:r>
    </w:p>
    <w:p w:rsidR="00EE793E" w:rsidRPr="00C87FD6" w:rsidRDefault="00EE793E" w:rsidP="00EE793E">
      <w:pPr>
        <w:pStyle w:val="KDParagraf"/>
        <w:spacing w:before="0"/>
        <w:rPr>
          <w:rFonts w:cs="Arial"/>
          <w:sz w:val="20"/>
          <w:szCs w:val="20"/>
          <w:lang w:val="sr-Cyrl-RS"/>
        </w:rPr>
      </w:pPr>
    </w:p>
    <w:p w:rsidR="00EE793E" w:rsidRPr="00C87FD6" w:rsidRDefault="00EE793E" w:rsidP="003703B5">
      <w:pPr>
        <w:pStyle w:val="KDParagraf"/>
        <w:spacing w:before="0"/>
        <w:jc w:val="center"/>
        <w:rPr>
          <w:rFonts w:cs="Arial"/>
          <w:b/>
          <w:sz w:val="20"/>
          <w:szCs w:val="20"/>
          <w:lang w:val="sr-Cyrl-RS"/>
        </w:rPr>
      </w:pPr>
      <w:r w:rsidRPr="00C87FD6">
        <w:rPr>
          <w:rFonts w:cs="Arial"/>
          <w:b/>
          <w:sz w:val="20"/>
          <w:szCs w:val="20"/>
        </w:rPr>
        <w:t>УВОДНЕ ОДРЕДБЕ</w:t>
      </w:r>
    </w:p>
    <w:p w:rsidR="00B16DCF" w:rsidRPr="00C87FD6" w:rsidRDefault="00B16DCF" w:rsidP="00B16DCF">
      <w:pPr>
        <w:pStyle w:val="KDParagraf"/>
        <w:spacing w:before="0"/>
        <w:rPr>
          <w:rFonts w:cs="Arial"/>
          <w:sz w:val="20"/>
          <w:szCs w:val="20"/>
        </w:rPr>
      </w:pPr>
      <w:r w:rsidRPr="00C87FD6">
        <w:rPr>
          <w:rFonts w:cs="Arial"/>
          <w:sz w:val="20"/>
          <w:szCs w:val="20"/>
        </w:rPr>
        <w:t>Уговорне стране констатују:</w:t>
      </w:r>
    </w:p>
    <w:p w:rsidR="000A6F2F" w:rsidRPr="00C87FD6" w:rsidRDefault="00B16DCF" w:rsidP="00CF2F27">
      <w:pPr>
        <w:pStyle w:val="KDParagraf"/>
        <w:numPr>
          <w:ilvl w:val="0"/>
          <w:numId w:val="25"/>
        </w:numPr>
        <w:rPr>
          <w:rFonts w:cs="Arial"/>
          <w:bCs/>
          <w:sz w:val="20"/>
          <w:szCs w:val="20"/>
          <w:lang w:val="sr-Cyrl-CS"/>
        </w:rPr>
      </w:pPr>
      <w:proofErr w:type="gramStart"/>
      <w:r w:rsidRPr="00C87FD6">
        <w:rPr>
          <w:rFonts w:cs="Arial"/>
          <w:sz w:val="20"/>
          <w:szCs w:val="20"/>
        </w:rPr>
        <w:t>да</w:t>
      </w:r>
      <w:proofErr w:type="gramEnd"/>
      <w:r w:rsidRPr="00C87FD6">
        <w:rPr>
          <w:rFonts w:cs="Arial"/>
          <w:sz w:val="20"/>
          <w:szCs w:val="20"/>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C87FD6">
        <w:rPr>
          <w:rFonts w:cs="Arial"/>
          <w:sz w:val="20"/>
          <w:szCs w:val="20"/>
        </w:rPr>
        <w:t xml:space="preserve">поступак </w:t>
      </w:r>
      <w:r w:rsidR="00EE793E" w:rsidRPr="00C87FD6">
        <w:rPr>
          <w:rFonts w:cs="Arial"/>
          <w:sz w:val="20"/>
          <w:szCs w:val="20"/>
        </w:rPr>
        <w:t xml:space="preserve"> за</w:t>
      </w:r>
      <w:proofErr w:type="gramEnd"/>
      <w:r w:rsidR="00EE793E" w:rsidRPr="00C87FD6">
        <w:rPr>
          <w:rFonts w:cs="Arial"/>
          <w:sz w:val="20"/>
          <w:szCs w:val="20"/>
        </w:rPr>
        <w:t xml:space="preserve"> јавну набавку услуге</w:t>
      </w:r>
      <w:r w:rsidR="004F6D6E" w:rsidRPr="00C87FD6">
        <w:rPr>
          <w:rFonts w:cs="Arial"/>
          <w:sz w:val="20"/>
          <w:szCs w:val="20"/>
        </w:rPr>
        <w:t>:</w:t>
      </w:r>
      <w:r w:rsidR="000A6F2F" w:rsidRPr="00C87FD6">
        <w:rPr>
          <w:rFonts w:cs="Arial"/>
          <w:sz w:val="20"/>
          <w:szCs w:val="20"/>
          <w:lang w:val="sr-Cyrl-CS"/>
        </w:rPr>
        <w:t xml:space="preserve"> </w:t>
      </w:r>
      <w:r w:rsidR="000A6F2F" w:rsidRPr="00C87FD6">
        <w:rPr>
          <w:rFonts w:cs="Arial"/>
          <w:sz w:val="20"/>
          <w:szCs w:val="20"/>
          <w:lang w:val="sr-Latn-RS"/>
        </w:rPr>
        <w:t xml:space="preserve">  Санација незаптивених зона котлова бл А1 и А2, ТЕНТ-А.</w:t>
      </w:r>
    </w:p>
    <w:p w:rsidR="00B16DCF" w:rsidRPr="00C87FD6" w:rsidRDefault="000A6F2F" w:rsidP="00CF2F27">
      <w:pPr>
        <w:pStyle w:val="KDParagraf"/>
        <w:numPr>
          <w:ilvl w:val="0"/>
          <w:numId w:val="25"/>
        </w:numPr>
        <w:spacing w:before="0"/>
        <w:rPr>
          <w:rFonts w:cs="Arial"/>
          <w:sz w:val="20"/>
          <w:szCs w:val="20"/>
        </w:rPr>
      </w:pPr>
      <w:r w:rsidRPr="00C87FD6">
        <w:rPr>
          <w:rFonts w:cs="Arial"/>
          <w:bCs/>
          <w:sz w:val="20"/>
          <w:szCs w:val="20"/>
        </w:rPr>
        <w:t xml:space="preserve"> </w:t>
      </w:r>
      <w:r w:rsidR="00EE793E" w:rsidRPr="00C87FD6">
        <w:rPr>
          <w:rFonts w:cs="Arial"/>
          <w:sz w:val="20"/>
          <w:szCs w:val="20"/>
        </w:rPr>
        <w:t>(</w:t>
      </w:r>
      <w:proofErr w:type="gramStart"/>
      <w:r w:rsidR="00EE793E" w:rsidRPr="00C87FD6">
        <w:rPr>
          <w:rFonts w:cs="Arial"/>
          <w:sz w:val="20"/>
          <w:szCs w:val="20"/>
        </w:rPr>
        <w:t>у</w:t>
      </w:r>
      <w:proofErr w:type="gramEnd"/>
      <w:r w:rsidR="00EE793E" w:rsidRPr="00C87FD6">
        <w:rPr>
          <w:rFonts w:cs="Arial"/>
          <w:sz w:val="20"/>
          <w:szCs w:val="20"/>
        </w:rPr>
        <w:t xml:space="preserve"> даљем тексту: Услуга), </w:t>
      </w:r>
      <w:r w:rsidR="00B16DCF" w:rsidRPr="00C87FD6">
        <w:rPr>
          <w:rFonts w:cs="Arial"/>
          <w:sz w:val="20"/>
          <w:szCs w:val="20"/>
        </w:rPr>
        <w:t>бр.ЈН</w:t>
      </w:r>
      <w:r w:rsidR="004F6D6E" w:rsidRPr="00C87FD6">
        <w:rPr>
          <w:rFonts w:cs="Arial"/>
          <w:sz w:val="20"/>
          <w:szCs w:val="20"/>
        </w:rPr>
        <w:t xml:space="preserve">: </w:t>
      </w:r>
      <w:r w:rsidR="00CA11E2" w:rsidRPr="00C87FD6">
        <w:rPr>
          <w:sz w:val="20"/>
          <w:szCs w:val="20"/>
          <w:lang w:val="sr-Latn-RS"/>
        </w:rPr>
        <w:t>1854</w:t>
      </w:r>
      <w:r w:rsidR="00CA11E2" w:rsidRPr="00C87FD6">
        <w:rPr>
          <w:sz w:val="20"/>
          <w:szCs w:val="20"/>
          <w:lang w:val="sr-Cyrl-RS"/>
        </w:rPr>
        <w:t>/2018</w:t>
      </w:r>
      <w:r w:rsidR="00CA11E2" w:rsidRPr="00C87FD6">
        <w:rPr>
          <w:sz w:val="20"/>
          <w:szCs w:val="20"/>
          <w:lang w:val="sr-Latn-RS"/>
        </w:rPr>
        <w:t>(3000/0723/2018)</w:t>
      </w:r>
      <w:r w:rsidR="001119EB" w:rsidRPr="00C87FD6">
        <w:rPr>
          <w:sz w:val="20"/>
          <w:szCs w:val="20"/>
          <w:lang w:val="sr-Latn-RS"/>
        </w:rPr>
        <w:t>.</w:t>
      </w:r>
    </w:p>
    <w:p w:rsidR="00B16DCF" w:rsidRPr="00C87FD6" w:rsidRDefault="00EE793E" w:rsidP="00CF2F27">
      <w:pPr>
        <w:pStyle w:val="KDNabrajanje"/>
        <w:numPr>
          <w:ilvl w:val="0"/>
          <w:numId w:val="24"/>
        </w:numPr>
        <w:tabs>
          <w:tab w:val="num" w:pos="567"/>
        </w:tabs>
        <w:spacing w:before="0"/>
        <w:ind w:left="568" w:hanging="284"/>
        <w:rPr>
          <w:rFonts w:cs="Arial"/>
          <w:sz w:val="20"/>
          <w:szCs w:val="20"/>
        </w:rPr>
      </w:pPr>
      <w:r w:rsidRPr="00C87FD6">
        <w:rPr>
          <w:rFonts w:cs="Arial"/>
          <w:sz w:val="20"/>
          <w:szCs w:val="20"/>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sidRPr="00C87FD6">
        <w:rPr>
          <w:rFonts w:cs="Arial"/>
          <w:color w:val="00B0F0"/>
          <w:sz w:val="20"/>
          <w:szCs w:val="20"/>
          <w:lang w:val="sr-Cyrl-RS"/>
        </w:rPr>
        <w:t>.</w:t>
      </w:r>
    </w:p>
    <w:p w:rsidR="00EE793E" w:rsidRPr="00C87FD6" w:rsidRDefault="00EE793E" w:rsidP="00CF2F27">
      <w:pPr>
        <w:pStyle w:val="KDNabrajanje"/>
        <w:numPr>
          <w:ilvl w:val="0"/>
          <w:numId w:val="24"/>
        </w:numPr>
        <w:tabs>
          <w:tab w:val="num" w:pos="567"/>
        </w:tabs>
        <w:spacing w:before="0"/>
        <w:ind w:left="568" w:hanging="284"/>
        <w:rPr>
          <w:rFonts w:cs="Arial"/>
          <w:sz w:val="20"/>
          <w:szCs w:val="20"/>
        </w:rPr>
      </w:pPr>
      <w:r w:rsidRPr="00C87FD6">
        <w:rPr>
          <w:rFonts w:cs="Arial"/>
          <w:sz w:val="20"/>
          <w:szCs w:val="20"/>
        </w:rPr>
        <w:tab/>
        <w:t xml:space="preserve">да Понуда Понуђача (у даљем тексту: Пружалац услуге) у </w:t>
      </w:r>
      <w:r w:rsidR="00FD5422" w:rsidRPr="00C87FD6">
        <w:rPr>
          <w:rFonts w:cs="Arial"/>
          <w:sz w:val="20"/>
          <w:szCs w:val="20"/>
        </w:rPr>
        <w:t>отвореном</w:t>
      </w:r>
      <w:r w:rsidRPr="00C87FD6">
        <w:rPr>
          <w:rFonts w:cs="Arial"/>
          <w:sz w:val="20"/>
          <w:szCs w:val="20"/>
        </w:rPr>
        <w:t xml:space="preserve"> поступку за </w:t>
      </w:r>
      <w:r w:rsidR="00FD5422" w:rsidRPr="00C87FD6">
        <w:rPr>
          <w:rFonts w:cs="Arial"/>
          <w:sz w:val="20"/>
          <w:szCs w:val="20"/>
        </w:rPr>
        <w:t>ЈН</w:t>
      </w:r>
      <w:r w:rsidRPr="00C87FD6">
        <w:rPr>
          <w:rFonts w:cs="Arial"/>
          <w:sz w:val="20"/>
          <w:szCs w:val="20"/>
        </w:rPr>
        <w:t xml:space="preserve"> број </w:t>
      </w:r>
      <w:r w:rsidR="00CA11E2" w:rsidRPr="00C87FD6">
        <w:rPr>
          <w:sz w:val="20"/>
          <w:szCs w:val="20"/>
          <w:lang w:val="sr-Latn-RS"/>
        </w:rPr>
        <w:t>1854</w:t>
      </w:r>
      <w:r w:rsidR="00CA11E2" w:rsidRPr="00C87FD6">
        <w:rPr>
          <w:sz w:val="20"/>
          <w:szCs w:val="20"/>
          <w:lang w:val="sr-Cyrl-RS"/>
        </w:rPr>
        <w:t>/2018</w:t>
      </w:r>
      <w:r w:rsidR="00CA11E2" w:rsidRPr="00C87FD6">
        <w:rPr>
          <w:sz w:val="20"/>
          <w:szCs w:val="20"/>
          <w:lang w:val="sr-Latn-RS"/>
        </w:rPr>
        <w:t>(3000/0723/2018)</w:t>
      </w:r>
      <w:r w:rsidRPr="00C87FD6">
        <w:rPr>
          <w:rFonts w:cs="Arial"/>
          <w:sz w:val="20"/>
          <w:szCs w:val="20"/>
        </w:rPr>
        <w:t>, која је заведена код Корисника услуге под   бројем ______</w:t>
      </w:r>
      <w:r w:rsidR="00961B38" w:rsidRPr="00C87FD6">
        <w:rPr>
          <w:rFonts w:cs="Arial"/>
          <w:sz w:val="20"/>
          <w:szCs w:val="20"/>
        </w:rPr>
        <w:t xml:space="preserve"> од _____.201</w:t>
      </w:r>
      <w:r w:rsidR="000A6F2F" w:rsidRPr="00C87FD6">
        <w:rPr>
          <w:rFonts w:cs="Arial"/>
          <w:sz w:val="20"/>
          <w:szCs w:val="20"/>
          <w:lang w:val="sr-Latn-RS"/>
        </w:rPr>
        <w:t>8</w:t>
      </w:r>
      <w:r w:rsidRPr="00C87FD6">
        <w:rPr>
          <w:rFonts w:cs="Arial"/>
          <w:sz w:val="20"/>
          <w:szCs w:val="20"/>
        </w:rPr>
        <w:t xml:space="preserve">. године у потпуности одговара захтеву Корисника услуге из позива за подношење понуда и Конкурсној документацији ; </w:t>
      </w:r>
    </w:p>
    <w:p w:rsidR="000350BD" w:rsidRPr="00C87FD6" w:rsidRDefault="00EE793E" w:rsidP="00EE793E">
      <w:pPr>
        <w:pStyle w:val="KDParagraf"/>
        <w:spacing w:before="0"/>
        <w:rPr>
          <w:rFonts w:cs="Arial"/>
          <w:sz w:val="20"/>
          <w:szCs w:val="20"/>
        </w:rPr>
      </w:pPr>
      <w:r w:rsidRPr="00C87FD6">
        <w:rPr>
          <w:rFonts w:cs="Arial"/>
          <w:sz w:val="20"/>
          <w:szCs w:val="20"/>
        </w:rPr>
        <w:t>•</w:t>
      </w:r>
      <w:r w:rsidRPr="00C87FD6">
        <w:rPr>
          <w:rFonts w:cs="Arial"/>
          <w:sz w:val="20"/>
          <w:szCs w:val="20"/>
        </w:rPr>
        <w:tab/>
      </w:r>
      <w:proofErr w:type="gramStart"/>
      <w:r w:rsidRPr="00C87FD6">
        <w:rPr>
          <w:rFonts w:cs="Arial"/>
          <w:sz w:val="20"/>
          <w:szCs w:val="20"/>
        </w:rPr>
        <w:t>да</w:t>
      </w:r>
      <w:proofErr w:type="gramEnd"/>
      <w:r w:rsidRPr="00C87FD6">
        <w:rPr>
          <w:rFonts w:cs="Arial"/>
          <w:sz w:val="20"/>
          <w:szCs w:val="20"/>
        </w:rPr>
        <w:t xml:space="preserve"> је Корисник услуге, на основу Понуде Пружаоца услуге  и Одлуке о додели Уговора, изабрао Пружао</w:t>
      </w:r>
      <w:r w:rsidR="000350BD" w:rsidRPr="00C87FD6">
        <w:rPr>
          <w:rFonts w:cs="Arial"/>
          <w:sz w:val="20"/>
          <w:szCs w:val="20"/>
        </w:rPr>
        <w:t>ца услуге за реализацију услуге</w:t>
      </w:r>
      <w:r w:rsidRPr="00C87FD6">
        <w:rPr>
          <w:rFonts w:cs="Arial"/>
          <w:sz w:val="20"/>
          <w:szCs w:val="20"/>
        </w:rPr>
        <w:t xml:space="preserve"> </w:t>
      </w:r>
    </w:p>
    <w:p w:rsidR="00CA11E2" w:rsidRPr="00C87FD6" w:rsidRDefault="00CA11E2" w:rsidP="00EE793E">
      <w:pPr>
        <w:pStyle w:val="KDParagraf"/>
        <w:spacing w:before="0"/>
        <w:rPr>
          <w:rFonts w:cs="Arial"/>
          <w:sz w:val="20"/>
          <w:szCs w:val="20"/>
          <w:lang w:val="sr-Cyrl-RS"/>
        </w:rPr>
      </w:pPr>
    </w:p>
    <w:p w:rsidR="00EE793E" w:rsidRPr="00C87FD6" w:rsidRDefault="00EE793E" w:rsidP="000350BD">
      <w:pPr>
        <w:pStyle w:val="KDParagraf"/>
        <w:spacing w:before="0"/>
        <w:jc w:val="left"/>
        <w:rPr>
          <w:rFonts w:cs="Arial"/>
          <w:b/>
          <w:sz w:val="20"/>
          <w:szCs w:val="20"/>
        </w:rPr>
      </w:pPr>
      <w:r w:rsidRPr="00C87FD6">
        <w:rPr>
          <w:rFonts w:cs="Arial"/>
          <w:b/>
          <w:sz w:val="20"/>
          <w:szCs w:val="20"/>
        </w:rPr>
        <w:t>ПРЕДМЕТ УГОВОРА</w:t>
      </w:r>
    </w:p>
    <w:p w:rsidR="00EE793E" w:rsidRPr="00C87FD6" w:rsidRDefault="00EE793E" w:rsidP="000350BD">
      <w:pPr>
        <w:pStyle w:val="KDParagraf"/>
        <w:spacing w:before="0"/>
        <w:jc w:val="center"/>
        <w:rPr>
          <w:rFonts w:cs="Arial"/>
          <w:sz w:val="20"/>
          <w:szCs w:val="20"/>
        </w:rPr>
      </w:pPr>
      <w:proofErr w:type="gramStart"/>
      <w:r w:rsidRPr="00C87FD6">
        <w:rPr>
          <w:rFonts w:cs="Arial"/>
          <w:b/>
          <w:sz w:val="20"/>
          <w:szCs w:val="20"/>
        </w:rPr>
        <w:t>Члан 1</w:t>
      </w:r>
      <w:r w:rsidRPr="00C87FD6">
        <w:rPr>
          <w:rFonts w:cs="Arial"/>
          <w:sz w:val="20"/>
          <w:szCs w:val="20"/>
        </w:rPr>
        <w:t>.</w:t>
      </w:r>
      <w:proofErr w:type="gramEnd"/>
    </w:p>
    <w:p w:rsidR="00EE793E" w:rsidRPr="00C87FD6" w:rsidRDefault="00EE793E" w:rsidP="000A6F2F">
      <w:pPr>
        <w:pStyle w:val="KDParagraf"/>
        <w:rPr>
          <w:rFonts w:cs="Arial"/>
          <w:bCs/>
          <w:sz w:val="20"/>
          <w:szCs w:val="20"/>
          <w:lang w:val="sr-Cyrl-CS"/>
        </w:rPr>
      </w:pPr>
      <w:r w:rsidRPr="00C87FD6">
        <w:rPr>
          <w:rFonts w:cs="Arial"/>
          <w:sz w:val="20"/>
          <w:szCs w:val="20"/>
        </w:rPr>
        <w:t>Овим Уговором о пружању услуге (у даљем тексту: Уговор) Пружалац услуге се обавезује да за потребе Корисника услуге изврши и пружи услугу: „</w:t>
      </w:r>
      <w:r w:rsidR="000A6F2F" w:rsidRPr="00C87FD6">
        <w:rPr>
          <w:rFonts w:cs="Arial"/>
          <w:sz w:val="20"/>
          <w:szCs w:val="20"/>
          <w:lang w:val="sr-Cyrl-CS"/>
        </w:rPr>
        <w:t xml:space="preserve"> </w:t>
      </w:r>
      <w:r w:rsidR="000A6F2F" w:rsidRPr="00C87FD6">
        <w:rPr>
          <w:rFonts w:cs="Arial"/>
          <w:sz w:val="20"/>
          <w:szCs w:val="20"/>
          <w:lang w:val="sr-Latn-RS"/>
        </w:rPr>
        <w:t xml:space="preserve">  Санација незаптивених зона котлова бл А1 и А2, ТЕНТ-А</w:t>
      </w:r>
      <w:proofErr w:type="gramStart"/>
      <w:r w:rsidR="004F6D6E" w:rsidRPr="00C87FD6">
        <w:rPr>
          <w:rFonts w:cs="Arial"/>
          <w:sz w:val="20"/>
          <w:szCs w:val="20"/>
        </w:rPr>
        <w:t>“ (</w:t>
      </w:r>
      <w:proofErr w:type="gramEnd"/>
      <w:r w:rsidR="004F6D6E" w:rsidRPr="00C87FD6">
        <w:rPr>
          <w:rFonts w:cs="Arial"/>
          <w:sz w:val="20"/>
          <w:szCs w:val="20"/>
        </w:rPr>
        <w:t>у даљем тексту: Услуга):</w:t>
      </w:r>
    </w:p>
    <w:p w:rsidR="008146CF" w:rsidRPr="00C87FD6" w:rsidRDefault="00211304" w:rsidP="004F6D6E">
      <w:pPr>
        <w:pStyle w:val="KDParagraf"/>
        <w:spacing w:before="0"/>
        <w:rPr>
          <w:rFonts w:cs="Arial"/>
          <w:color w:val="FF0000"/>
          <w:sz w:val="20"/>
          <w:szCs w:val="20"/>
          <w:lang w:val="sr-Cyrl-RS"/>
        </w:rPr>
      </w:pPr>
      <w:r w:rsidRPr="00C87FD6">
        <w:rPr>
          <w:rFonts w:eastAsia="Calibri" w:cs="Arial"/>
          <w:sz w:val="20"/>
          <w:szCs w:val="20"/>
          <w:lang w:val="sr-Cyrl-RS"/>
        </w:rPr>
        <w:lastRenderedPageBreak/>
        <w:t>Корисник услуге</w:t>
      </w:r>
      <w:r w:rsidR="008146CF" w:rsidRPr="00C87FD6">
        <w:rPr>
          <w:rFonts w:eastAsia="Calibri" w:cs="Arial"/>
          <w:sz w:val="20"/>
          <w:szCs w:val="20"/>
          <w:lang w:val="sr-Cyrl-RS"/>
        </w:rPr>
        <w:t xml:space="preserve">  се обавезује да плати уговорену вредност за </w:t>
      </w:r>
      <w:r w:rsidRPr="00C87FD6">
        <w:rPr>
          <w:rFonts w:eastAsia="Calibri" w:cs="Arial"/>
          <w:sz w:val="20"/>
          <w:szCs w:val="20"/>
          <w:lang w:val="sr-Cyrl-RS"/>
        </w:rPr>
        <w:t>реализацију услуге</w:t>
      </w:r>
      <w:r w:rsidR="008146CF" w:rsidRPr="00C87FD6">
        <w:rPr>
          <w:rFonts w:eastAsia="Calibri" w:cs="Arial"/>
          <w:sz w:val="20"/>
          <w:szCs w:val="20"/>
          <w:lang w:val="sr-Cyrl-RS"/>
        </w:rPr>
        <w:t xml:space="preserve"> </w:t>
      </w:r>
      <w:r w:rsidRPr="00C87FD6">
        <w:rPr>
          <w:rFonts w:eastAsia="Calibri" w:cs="Arial"/>
          <w:sz w:val="20"/>
          <w:szCs w:val="20"/>
          <w:lang w:val="sr-Cyrl-RS"/>
        </w:rPr>
        <w:t>Пружаоцу услуге</w:t>
      </w:r>
      <w:r w:rsidR="008146CF" w:rsidRPr="00C87FD6">
        <w:rPr>
          <w:rFonts w:eastAsia="Calibri" w:cs="Arial"/>
          <w:sz w:val="20"/>
          <w:szCs w:val="20"/>
          <w:lang w:val="sr-Cyrl-RS"/>
        </w:rPr>
        <w:t>.</w:t>
      </w:r>
    </w:p>
    <w:p w:rsidR="00EE793E" w:rsidRPr="00C87FD6" w:rsidRDefault="00EE793E" w:rsidP="00EE793E">
      <w:pPr>
        <w:pStyle w:val="KDParagraf"/>
        <w:spacing w:before="0"/>
        <w:rPr>
          <w:rFonts w:cs="Arial"/>
          <w:sz w:val="20"/>
          <w:szCs w:val="20"/>
        </w:rPr>
      </w:pPr>
    </w:p>
    <w:p w:rsidR="00EE793E" w:rsidRPr="00C87FD6" w:rsidRDefault="00EE793E" w:rsidP="000350BD">
      <w:pPr>
        <w:pStyle w:val="KDParagraf"/>
        <w:spacing w:before="0"/>
        <w:jc w:val="left"/>
        <w:rPr>
          <w:rFonts w:cs="Arial"/>
          <w:b/>
          <w:sz w:val="20"/>
          <w:szCs w:val="20"/>
        </w:rPr>
      </w:pPr>
      <w:r w:rsidRPr="00C87FD6">
        <w:rPr>
          <w:rFonts w:cs="Arial"/>
          <w:b/>
          <w:sz w:val="20"/>
          <w:szCs w:val="20"/>
        </w:rPr>
        <w:t>ЦЕНА</w:t>
      </w:r>
    </w:p>
    <w:p w:rsidR="00EE793E" w:rsidRPr="00C87FD6" w:rsidRDefault="00EE793E" w:rsidP="000350BD">
      <w:pPr>
        <w:pStyle w:val="KDParagraf"/>
        <w:spacing w:before="0"/>
        <w:jc w:val="center"/>
        <w:rPr>
          <w:rFonts w:cs="Arial"/>
          <w:sz w:val="20"/>
          <w:szCs w:val="20"/>
        </w:rPr>
      </w:pPr>
      <w:proofErr w:type="gramStart"/>
      <w:r w:rsidRPr="00C87FD6">
        <w:rPr>
          <w:rFonts w:cs="Arial"/>
          <w:b/>
          <w:sz w:val="20"/>
          <w:szCs w:val="20"/>
        </w:rPr>
        <w:t>Члан 2</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r w:rsidRPr="00C87FD6">
        <w:rPr>
          <w:rFonts w:cs="Arial"/>
          <w:sz w:val="20"/>
          <w:szCs w:val="20"/>
        </w:rPr>
        <w:t xml:space="preserve"> </w:t>
      </w:r>
      <w:proofErr w:type="gramStart"/>
      <w:r w:rsidRPr="00C87FD6">
        <w:rPr>
          <w:rFonts w:cs="Arial"/>
          <w:sz w:val="20"/>
          <w:szCs w:val="20"/>
        </w:rPr>
        <w:t>Цена Услуге из члана 1.</w:t>
      </w:r>
      <w:proofErr w:type="gramEnd"/>
      <w:r w:rsidRPr="00C87FD6">
        <w:rPr>
          <w:rFonts w:cs="Arial"/>
          <w:sz w:val="20"/>
          <w:szCs w:val="20"/>
        </w:rPr>
        <w:t xml:space="preserve"> </w:t>
      </w:r>
      <w:proofErr w:type="gramStart"/>
      <w:r w:rsidRPr="00C87FD6">
        <w:rPr>
          <w:rFonts w:cs="Arial"/>
          <w:sz w:val="20"/>
          <w:szCs w:val="20"/>
        </w:rPr>
        <w:t>овог</w:t>
      </w:r>
      <w:proofErr w:type="gramEnd"/>
      <w:r w:rsidRPr="00C87FD6">
        <w:rPr>
          <w:rFonts w:cs="Arial"/>
          <w:sz w:val="20"/>
          <w:szCs w:val="20"/>
        </w:rPr>
        <w:t xml:space="preserve"> Уговора износи __________________ (словима: ________________________) RSD, без пореза на додату вредност.</w:t>
      </w:r>
    </w:p>
    <w:p w:rsidR="00EE793E" w:rsidRPr="00C87FD6" w:rsidRDefault="00EE793E" w:rsidP="00EE793E">
      <w:pPr>
        <w:pStyle w:val="KDParagraf"/>
        <w:spacing w:before="0"/>
        <w:rPr>
          <w:rFonts w:cs="Arial"/>
          <w:sz w:val="20"/>
          <w:szCs w:val="20"/>
        </w:rPr>
      </w:pPr>
    </w:p>
    <w:p w:rsidR="00EE793E" w:rsidRPr="00C87FD6" w:rsidRDefault="00EE793E" w:rsidP="00EE793E">
      <w:pPr>
        <w:pStyle w:val="KDParagraf"/>
        <w:spacing w:before="0"/>
        <w:rPr>
          <w:rFonts w:cs="Arial"/>
          <w:sz w:val="20"/>
          <w:szCs w:val="20"/>
          <w:lang w:val="sr-Cyrl-RS"/>
        </w:rPr>
      </w:pPr>
      <w:proofErr w:type="gramStart"/>
      <w:r w:rsidRPr="00C87FD6">
        <w:rPr>
          <w:rFonts w:cs="Arial"/>
          <w:sz w:val="20"/>
          <w:szCs w:val="20"/>
        </w:rPr>
        <w:t>На  цену</w:t>
      </w:r>
      <w:proofErr w:type="gramEnd"/>
      <w:r w:rsidRPr="00C87FD6">
        <w:rPr>
          <w:rFonts w:cs="Arial"/>
          <w:sz w:val="20"/>
          <w:szCs w:val="20"/>
        </w:rPr>
        <w:t xml:space="preserve"> Услуге из става 1. </w:t>
      </w:r>
      <w:proofErr w:type="gramStart"/>
      <w:r w:rsidRPr="00C87FD6">
        <w:rPr>
          <w:rFonts w:cs="Arial"/>
          <w:sz w:val="20"/>
          <w:szCs w:val="20"/>
        </w:rPr>
        <w:t>овог</w:t>
      </w:r>
      <w:proofErr w:type="gramEnd"/>
      <w:r w:rsidRPr="00C87FD6">
        <w:rPr>
          <w:rFonts w:cs="Arial"/>
          <w:sz w:val="20"/>
          <w:szCs w:val="20"/>
        </w:rPr>
        <w:t xml:space="preserve"> члана обрачунава се припадајући порез на додату вредност у складу са прописима Републике Србије.</w:t>
      </w:r>
    </w:p>
    <w:p w:rsidR="002355DE" w:rsidRPr="00C87FD6" w:rsidRDefault="00EE793E" w:rsidP="00EE793E">
      <w:pPr>
        <w:pStyle w:val="KDParagraf"/>
        <w:spacing w:before="0"/>
        <w:rPr>
          <w:rFonts w:cs="Arial"/>
          <w:sz w:val="20"/>
          <w:szCs w:val="20"/>
          <w:lang w:val="sr-Cyrl-RS"/>
        </w:rPr>
      </w:pPr>
      <w:proofErr w:type="gramStart"/>
      <w:r w:rsidRPr="00C87FD6">
        <w:rPr>
          <w:rFonts w:cs="Arial"/>
          <w:sz w:val="20"/>
          <w:szCs w:val="20"/>
        </w:rPr>
        <w:t>У цену су урачунати сви трошкови везани за реализацију Услуге.</w:t>
      </w:r>
      <w:proofErr w:type="gramEnd"/>
    </w:p>
    <w:p w:rsidR="00EE793E" w:rsidRPr="00C87FD6" w:rsidRDefault="00EE793E" w:rsidP="009B79B6">
      <w:pPr>
        <w:pStyle w:val="KDParagraf"/>
        <w:spacing w:before="0"/>
        <w:rPr>
          <w:rFonts w:cs="Arial"/>
          <w:sz w:val="20"/>
          <w:szCs w:val="20"/>
        </w:rPr>
      </w:pPr>
      <w:proofErr w:type="gramStart"/>
      <w:r w:rsidRPr="00C87FD6">
        <w:rPr>
          <w:rFonts w:cs="Arial"/>
          <w:sz w:val="20"/>
          <w:szCs w:val="20"/>
        </w:rPr>
        <w:t>Цена је фиксна односно не може се мењати за све време извршења Услуге.</w:t>
      </w:r>
      <w:proofErr w:type="gramEnd"/>
      <w:r w:rsidRPr="00C87FD6">
        <w:rPr>
          <w:rFonts w:cs="Arial"/>
          <w:sz w:val="20"/>
          <w:szCs w:val="20"/>
        </w:rPr>
        <w:t xml:space="preserve"> </w:t>
      </w:r>
    </w:p>
    <w:p w:rsidR="00441E81" w:rsidRPr="00C87FD6" w:rsidRDefault="00441E81" w:rsidP="00EE793E">
      <w:pPr>
        <w:pStyle w:val="KDParagraf"/>
        <w:spacing w:before="0"/>
        <w:rPr>
          <w:rFonts w:cs="Arial"/>
          <w:sz w:val="20"/>
          <w:szCs w:val="20"/>
          <w:lang w:val="sr-Cyrl-RS"/>
        </w:rPr>
      </w:pPr>
    </w:p>
    <w:p w:rsidR="0034724D" w:rsidRPr="00C87FD6" w:rsidRDefault="0034724D" w:rsidP="00EE793E">
      <w:pPr>
        <w:pStyle w:val="KDParagraf"/>
        <w:spacing w:before="0"/>
        <w:rPr>
          <w:rFonts w:cs="Arial"/>
          <w:sz w:val="20"/>
          <w:szCs w:val="20"/>
          <w:lang w:val="sr-Cyrl-RS"/>
        </w:rPr>
      </w:pPr>
    </w:p>
    <w:p w:rsidR="00EE793E" w:rsidRPr="00C87FD6" w:rsidRDefault="00EE793E" w:rsidP="00EE793E">
      <w:pPr>
        <w:pStyle w:val="KDParagraf"/>
        <w:spacing w:before="0"/>
        <w:rPr>
          <w:rFonts w:cs="Arial"/>
          <w:b/>
          <w:sz w:val="20"/>
          <w:szCs w:val="20"/>
        </w:rPr>
      </w:pPr>
      <w:r w:rsidRPr="00C87FD6">
        <w:rPr>
          <w:rFonts w:cs="Arial"/>
          <w:b/>
          <w:sz w:val="20"/>
          <w:szCs w:val="20"/>
        </w:rPr>
        <w:t>НАЧИН ПЛАЋАЊА</w:t>
      </w:r>
    </w:p>
    <w:p w:rsidR="00EE793E" w:rsidRPr="00C87FD6" w:rsidRDefault="00EE793E" w:rsidP="000350BD">
      <w:pPr>
        <w:pStyle w:val="KDParagraf"/>
        <w:spacing w:before="0"/>
        <w:jc w:val="center"/>
        <w:rPr>
          <w:rFonts w:cs="Arial"/>
          <w:sz w:val="20"/>
          <w:szCs w:val="20"/>
        </w:rPr>
      </w:pPr>
      <w:proofErr w:type="gramStart"/>
      <w:r w:rsidRPr="00C87FD6">
        <w:rPr>
          <w:rFonts w:cs="Arial"/>
          <w:b/>
          <w:sz w:val="20"/>
          <w:szCs w:val="20"/>
        </w:rPr>
        <w:t>Члан 3</w:t>
      </w:r>
      <w:r w:rsidRPr="00C87FD6">
        <w:rPr>
          <w:rFonts w:cs="Arial"/>
          <w:sz w:val="20"/>
          <w:szCs w:val="20"/>
        </w:rPr>
        <w:t>.</w:t>
      </w:r>
      <w:proofErr w:type="gramEnd"/>
    </w:p>
    <w:p w:rsidR="00A829D4" w:rsidRPr="00C87FD6" w:rsidRDefault="001E33D3" w:rsidP="00A829D4">
      <w:pPr>
        <w:pStyle w:val="KDParagraf"/>
        <w:spacing w:before="0"/>
        <w:rPr>
          <w:rFonts w:cs="Arial"/>
          <w:sz w:val="20"/>
          <w:szCs w:val="20"/>
          <w:lang w:val="sr-Cyrl-RS"/>
        </w:rPr>
      </w:pPr>
      <w:r w:rsidRPr="00C87FD6">
        <w:rPr>
          <w:rFonts w:cs="Arial"/>
          <w:sz w:val="20"/>
          <w:szCs w:val="20"/>
          <w:lang w:val="sr-Cyrl-RS"/>
        </w:rPr>
        <w:t>Корисник услуге се обавезује да Пружаоцу услуге плати извршене Услуге на следећи начин:</w:t>
      </w:r>
    </w:p>
    <w:p w:rsidR="002F0D40" w:rsidRPr="00C87FD6" w:rsidRDefault="002F0D40" w:rsidP="002F0D40">
      <w:pPr>
        <w:tabs>
          <w:tab w:val="left" w:pos="567"/>
        </w:tabs>
        <w:spacing w:before="0"/>
        <w:rPr>
          <w:rFonts w:eastAsia="Calibri" w:cs="Arial"/>
          <w:sz w:val="20"/>
          <w:szCs w:val="20"/>
          <w:lang w:val="sr-Cyrl-RS"/>
        </w:rPr>
      </w:pPr>
      <w:r w:rsidRPr="00C87FD6">
        <w:rPr>
          <w:rFonts w:eastAsia="Calibri" w:cs="Arial"/>
          <w:sz w:val="20"/>
          <w:szCs w:val="20"/>
          <w:lang w:val="sr-Cyrl-RS"/>
        </w:rPr>
        <w:t xml:space="preserve">- Сукцесивно по позицијама обрасца структуре цене </w:t>
      </w:r>
      <w:r w:rsidRPr="00C87FD6">
        <w:rPr>
          <w:rFonts w:eastAsia="Calibri" w:cs="Arial"/>
          <w:sz w:val="20"/>
          <w:szCs w:val="20"/>
        </w:rPr>
        <w:t xml:space="preserve">са припадајућим порезом на додату вредност, у </w:t>
      </w:r>
      <w:r w:rsidRPr="00C87FD6">
        <w:rPr>
          <w:rFonts w:eastAsia="Calibri" w:cs="Arial"/>
          <w:sz w:val="20"/>
          <w:szCs w:val="20"/>
          <w:lang w:val="sr-Cyrl-RS"/>
        </w:rPr>
        <w:t xml:space="preserve">законском </w:t>
      </w:r>
      <w:r w:rsidRPr="00C87FD6">
        <w:rPr>
          <w:rFonts w:eastAsia="Calibri" w:cs="Arial"/>
          <w:sz w:val="20"/>
          <w:szCs w:val="20"/>
        </w:rPr>
        <w:t>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C87FD6">
        <w:rPr>
          <w:rFonts w:eastAsia="Calibri" w:cs="Arial"/>
          <w:sz w:val="20"/>
          <w:szCs w:val="20"/>
          <w:lang w:val="sr-Cyrl-RS"/>
        </w:rPr>
        <w:t xml:space="preserve"> Прилоком испостављања последњег рачуна, Пружалац услуге је дужана да достави меницу као гаранцију за отклањање грешака у гарантном року.</w:t>
      </w:r>
    </w:p>
    <w:p w:rsidR="002F0D40" w:rsidRPr="00C87FD6" w:rsidRDefault="002F0D40" w:rsidP="002F0D40">
      <w:pPr>
        <w:tabs>
          <w:tab w:val="left" w:pos="567"/>
        </w:tabs>
        <w:spacing w:before="0"/>
        <w:rPr>
          <w:rFonts w:eastAsia="Calibri" w:cs="Arial"/>
          <w:bCs/>
          <w:iCs/>
          <w:sz w:val="20"/>
          <w:szCs w:val="20"/>
          <w:lang w:val="sr-Cyrl-CS"/>
        </w:rPr>
      </w:pPr>
    </w:p>
    <w:p w:rsidR="002F0D40" w:rsidRPr="00C87FD6" w:rsidRDefault="002F0D40" w:rsidP="002F0D40">
      <w:pPr>
        <w:tabs>
          <w:tab w:val="left" w:pos="567"/>
        </w:tabs>
        <w:spacing w:before="0"/>
        <w:rPr>
          <w:rFonts w:eastAsia="Calibri" w:cs="Arial"/>
          <w:sz w:val="20"/>
          <w:szCs w:val="20"/>
          <w:lang w:val="sr-Cyrl-RS"/>
        </w:rPr>
      </w:pPr>
      <w:r w:rsidRPr="00C87FD6">
        <w:rPr>
          <w:rFonts w:eastAsia="Calibri" w:cs="Arial"/>
          <w:bCs/>
          <w:iCs/>
          <w:sz w:val="20"/>
          <w:szCs w:val="20"/>
          <w:lang w:val="sr-Cyrl-CS"/>
        </w:rPr>
        <w:t xml:space="preserve">Обрачун ће се вршити на бази јединичних цена дефинисаних у обрасцу </w:t>
      </w:r>
      <w:r w:rsidRPr="00C87FD6">
        <w:rPr>
          <w:rFonts w:eastAsia="Calibri" w:cs="Arial"/>
          <w:bCs/>
          <w:iCs/>
          <w:sz w:val="20"/>
          <w:szCs w:val="20"/>
          <w:lang w:val="sr-Latn-RS"/>
        </w:rPr>
        <w:t>Структур</w:t>
      </w:r>
      <w:r w:rsidRPr="00C87FD6">
        <w:rPr>
          <w:rFonts w:eastAsia="Calibri" w:cs="Arial"/>
          <w:bCs/>
          <w:iCs/>
          <w:sz w:val="20"/>
          <w:szCs w:val="20"/>
          <w:lang w:val="sr-Cyrl-RS"/>
        </w:rPr>
        <w:t>е</w:t>
      </w:r>
      <w:r w:rsidRPr="00C87FD6">
        <w:rPr>
          <w:rFonts w:eastAsia="Calibri" w:cs="Arial"/>
          <w:bCs/>
          <w:iCs/>
          <w:sz w:val="20"/>
          <w:szCs w:val="20"/>
          <w:lang w:val="sr-Latn-RS"/>
        </w:rPr>
        <w:t xml:space="preserve"> цeнe</w:t>
      </w:r>
      <w:r w:rsidRPr="00C87FD6">
        <w:rPr>
          <w:rFonts w:eastAsia="Calibri" w:cs="Arial"/>
          <w:b/>
          <w:bCs/>
          <w:iCs/>
          <w:sz w:val="20"/>
          <w:szCs w:val="20"/>
          <w:lang w:val="sr-Cyrl-CS"/>
        </w:rPr>
        <w:t>.</w:t>
      </w:r>
    </w:p>
    <w:p w:rsidR="00C862C3" w:rsidRPr="00C87FD6" w:rsidRDefault="002F0D40" w:rsidP="002F0D40">
      <w:pPr>
        <w:pStyle w:val="KDParagraf"/>
        <w:spacing w:before="0"/>
        <w:rPr>
          <w:rFonts w:eastAsia="Calibri" w:cs="Arial"/>
          <w:b/>
          <w:sz w:val="20"/>
          <w:szCs w:val="20"/>
        </w:rPr>
      </w:pPr>
      <w:r w:rsidRPr="00C87FD6">
        <w:rPr>
          <w:rFonts w:eastAsia="Calibri" w:cs="Arial"/>
          <w:b/>
          <w:sz w:val="20"/>
          <w:szCs w:val="20"/>
        </w:rPr>
        <w:t xml:space="preserve"> </w:t>
      </w:r>
      <w:r w:rsidR="00C862C3" w:rsidRPr="00C87FD6">
        <w:rPr>
          <w:rFonts w:eastAsia="Calibri" w:cs="Arial"/>
          <w:b/>
          <w:sz w:val="20"/>
          <w:szCs w:val="20"/>
        </w:rPr>
        <w:t xml:space="preserve">Рачун мора да гласи </w:t>
      </w:r>
      <w:proofErr w:type="gramStart"/>
      <w:r w:rsidR="00C862C3" w:rsidRPr="00C87FD6">
        <w:rPr>
          <w:rFonts w:eastAsia="Calibri" w:cs="Arial"/>
          <w:b/>
          <w:sz w:val="20"/>
          <w:szCs w:val="20"/>
        </w:rPr>
        <w:t>на :</w:t>
      </w:r>
      <w:proofErr w:type="gramEnd"/>
      <w:r w:rsidR="00C862C3" w:rsidRPr="00C87FD6">
        <w:rPr>
          <w:rFonts w:eastAsia="Calibri" w:cs="Arial"/>
          <w:b/>
          <w:sz w:val="20"/>
          <w:szCs w:val="20"/>
        </w:rPr>
        <w:t xml:space="preserve"> </w:t>
      </w:r>
      <w:r w:rsidR="00C862C3" w:rsidRPr="00C87FD6">
        <w:rPr>
          <w:rFonts w:cs="Arial"/>
          <w:b/>
          <w:sz w:val="20"/>
          <w:szCs w:val="20"/>
        </w:rPr>
        <w:t xml:space="preserve">Јавно предузеће „Електропривреда Србије“ Београд, </w:t>
      </w:r>
      <w:r w:rsidR="00DF5326" w:rsidRPr="00C87FD6">
        <w:rPr>
          <w:rFonts w:cs="Arial"/>
          <w:b/>
          <w:sz w:val="20"/>
          <w:szCs w:val="20"/>
          <w:lang w:val="sr-Cyrl-RS"/>
        </w:rPr>
        <w:t>Балканска 13</w:t>
      </w:r>
      <w:r w:rsidR="00C862C3" w:rsidRPr="00C87FD6">
        <w:rPr>
          <w:rFonts w:cs="Arial"/>
          <w:b/>
          <w:sz w:val="20"/>
          <w:szCs w:val="20"/>
        </w:rPr>
        <w:t xml:space="preserve">, ПИБ </w:t>
      </w:r>
      <w:r w:rsidR="00C862C3" w:rsidRPr="00C87FD6">
        <w:rPr>
          <w:rFonts w:cs="Arial"/>
          <w:b/>
          <w:sz w:val="20"/>
          <w:szCs w:val="20"/>
          <w:lang w:val="sr-Cyrl-BA"/>
        </w:rPr>
        <w:t xml:space="preserve">103920327, </w:t>
      </w:r>
      <w:r w:rsidR="00C862C3" w:rsidRPr="00C87FD6">
        <w:rPr>
          <w:rFonts w:cs="Arial"/>
          <w:b/>
          <w:sz w:val="20"/>
          <w:szCs w:val="20"/>
        </w:rPr>
        <w:t>Огранак ТЕНТ Београд-Обреновац, Богољуба Урошевића Црног 44</w:t>
      </w:r>
    </w:p>
    <w:p w:rsidR="00C862C3" w:rsidRPr="00C87FD6" w:rsidRDefault="00C862C3" w:rsidP="00C862C3">
      <w:pPr>
        <w:pStyle w:val="KDParagraf"/>
        <w:spacing w:before="0"/>
        <w:rPr>
          <w:rFonts w:cs="Arial"/>
          <w:sz w:val="20"/>
          <w:szCs w:val="20"/>
          <w:lang w:val="sr-Cyrl-RS"/>
        </w:rPr>
      </w:pPr>
      <w:r w:rsidRPr="00C87FD6">
        <w:rPr>
          <w:rFonts w:cs="Arial"/>
          <w:sz w:val="20"/>
          <w:szCs w:val="20"/>
        </w:rPr>
        <w:t>Рачун мора бити достављен на адресу Корисника: Јавно предузеће „Електропривреда Србије</w:t>
      </w:r>
      <w:proofErr w:type="gramStart"/>
      <w:r w:rsidRPr="00C87FD6">
        <w:rPr>
          <w:rFonts w:cs="Arial"/>
          <w:sz w:val="20"/>
          <w:szCs w:val="20"/>
        </w:rPr>
        <w:t>“ Београд</w:t>
      </w:r>
      <w:proofErr w:type="gramEnd"/>
      <w:r w:rsidRPr="00C87FD6">
        <w:rPr>
          <w:rFonts w:cs="Arial"/>
          <w:sz w:val="20"/>
          <w:szCs w:val="20"/>
        </w:rPr>
        <w:t xml:space="preserve">, Огранак ТЕНТ,Богољуба Урошевића Црног 44 – 11 500 Обреновац, са обавезним прилозима-Записник о </w:t>
      </w:r>
      <w:r w:rsidRPr="00C87FD6">
        <w:rPr>
          <w:rFonts w:eastAsia="Calibri" w:cs="Arial"/>
          <w:sz w:val="20"/>
          <w:szCs w:val="20"/>
          <w:lang w:val="sr-Cyrl-RS"/>
        </w:rPr>
        <w:t>извршеној услузи</w:t>
      </w:r>
      <w:r w:rsidRPr="00C87FD6">
        <w:rPr>
          <w:rFonts w:cs="Arial"/>
          <w:sz w:val="20"/>
          <w:szCs w:val="20"/>
        </w:rPr>
        <w:t>, са читко написаним именом и презименом и потписом овлашћеног лица Корисника услуга.</w:t>
      </w:r>
    </w:p>
    <w:p w:rsidR="00672AA0" w:rsidRPr="00C87FD6" w:rsidRDefault="00672AA0" w:rsidP="00672AA0">
      <w:pPr>
        <w:pStyle w:val="KDParagraf"/>
        <w:spacing w:before="0"/>
        <w:rPr>
          <w:rFonts w:cs="Arial"/>
          <w:sz w:val="20"/>
          <w:szCs w:val="20"/>
        </w:rPr>
      </w:pPr>
      <w:proofErr w:type="gramStart"/>
      <w:r w:rsidRPr="00C87FD6">
        <w:rPr>
          <w:rFonts w:cs="Arial"/>
          <w:sz w:val="20"/>
          <w:szCs w:val="20"/>
        </w:rPr>
        <w:t xml:space="preserve">У испостављеном рачуну, изабрани понуђач је дужан да </w:t>
      </w:r>
      <w:r w:rsidRPr="00C87FD6">
        <w:rPr>
          <w:rFonts w:cs="Arial"/>
          <w:sz w:val="20"/>
          <w:szCs w:val="20"/>
          <w:lang w:val="sr-Cyrl-RS"/>
        </w:rPr>
        <w:t>наведе број уговора и да</w:t>
      </w:r>
      <w:r w:rsidRPr="00C87FD6">
        <w:rPr>
          <w:rFonts w:cs="Arial"/>
          <w:sz w:val="20"/>
          <w:szCs w:val="20"/>
        </w:rPr>
        <w:t xml:space="preserve"> се придржава тачно дефинисаних назива из конкурсне документације и прихваћене понуде (из Обрасца структуре цене).</w:t>
      </w:r>
      <w:proofErr w:type="gramEnd"/>
      <w:r w:rsidRPr="00C87FD6">
        <w:rPr>
          <w:rFonts w:cs="Arial"/>
          <w:sz w:val="20"/>
          <w:szCs w:val="20"/>
        </w:rPr>
        <w:t xml:space="preserve"> </w:t>
      </w:r>
      <w:proofErr w:type="gramStart"/>
      <w:r w:rsidRPr="00C87FD6">
        <w:rPr>
          <w:rFonts w:cs="Arial"/>
          <w:sz w:val="20"/>
          <w:szCs w:val="20"/>
        </w:rPr>
        <w:t>Рачуни који не одговарају наведеним тачним називима, ће се сматрати неисправним.</w:t>
      </w:r>
      <w:proofErr w:type="gramEnd"/>
      <w:r w:rsidRPr="00C87FD6">
        <w:rPr>
          <w:rFonts w:cs="Arial"/>
          <w:sz w:val="20"/>
          <w:szCs w:val="20"/>
        </w:rPr>
        <w:t xml:space="preserve"> </w:t>
      </w:r>
      <w:proofErr w:type="gramStart"/>
      <w:r w:rsidRPr="00C87FD6">
        <w:rPr>
          <w:rFonts w:cs="Arial"/>
          <w:sz w:val="20"/>
          <w:szCs w:val="20"/>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C87FD6" w:rsidRDefault="00EE793E" w:rsidP="000350BD">
      <w:pPr>
        <w:pStyle w:val="KDParagraf"/>
        <w:spacing w:before="0"/>
        <w:jc w:val="center"/>
        <w:rPr>
          <w:rFonts w:cs="Arial"/>
          <w:sz w:val="20"/>
          <w:szCs w:val="20"/>
        </w:rPr>
      </w:pPr>
      <w:proofErr w:type="gramStart"/>
      <w:r w:rsidRPr="00C87FD6">
        <w:rPr>
          <w:rFonts w:cs="Arial"/>
          <w:b/>
          <w:sz w:val="20"/>
          <w:szCs w:val="20"/>
        </w:rPr>
        <w:t xml:space="preserve">Члан </w:t>
      </w:r>
      <w:r w:rsidR="00C862C3" w:rsidRPr="00C87FD6">
        <w:rPr>
          <w:rFonts w:cs="Arial"/>
          <w:b/>
          <w:sz w:val="20"/>
          <w:szCs w:val="20"/>
        </w:rPr>
        <w:t>4</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r w:rsidRPr="00C87FD6">
        <w:rPr>
          <w:rFonts w:cs="Arial"/>
          <w:sz w:val="20"/>
          <w:szCs w:val="20"/>
        </w:rPr>
        <w:t>Адресе Уговорних страна за пријем писмена и поште, су следеће:</w:t>
      </w:r>
    </w:p>
    <w:p w:rsidR="00EE793E" w:rsidRPr="00C87FD6" w:rsidRDefault="00EE793E" w:rsidP="004B49A1">
      <w:pPr>
        <w:pStyle w:val="KDParagraf"/>
        <w:spacing w:before="0"/>
        <w:rPr>
          <w:rFonts w:cs="Arial"/>
          <w:sz w:val="20"/>
          <w:szCs w:val="20"/>
        </w:rPr>
      </w:pPr>
      <w:r w:rsidRPr="00C87FD6">
        <w:rPr>
          <w:rFonts w:cs="Arial"/>
          <w:sz w:val="20"/>
          <w:szCs w:val="20"/>
        </w:rPr>
        <w:t>Корисник услуге:</w:t>
      </w:r>
      <w:r w:rsidRPr="00C87FD6">
        <w:rPr>
          <w:rFonts w:cs="Arial"/>
          <w:sz w:val="20"/>
          <w:szCs w:val="20"/>
        </w:rPr>
        <w:tab/>
        <w:t>Јавно предузеће „Електропривреда Србије</w:t>
      </w:r>
      <w:proofErr w:type="gramStart"/>
      <w:r w:rsidRPr="00C87FD6">
        <w:rPr>
          <w:rFonts w:cs="Arial"/>
          <w:sz w:val="20"/>
          <w:szCs w:val="20"/>
        </w:rPr>
        <w:t>“ Београд</w:t>
      </w:r>
      <w:proofErr w:type="gramEnd"/>
      <w:r w:rsidRPr="00C87FD6">
        <w:rPr>
          <w:rFonts w:cs="Arial"/>
          <w:sz w:val="20"/>
          <w:szCs w:val="20"/>
        </w:rPr>
        <w:t xml:space="preserve">, Улица </w:t>
      </w:r>
      <w:r w:rsidR="00DF5326" w:rsidRPr="00C87FD6">
        <w:rPr>
          <w:rFonts w:cs="Arial"/>
          <w:sz w:val="20"/>
          <w:szCs w:val="20"/>
        </w:rPr>
        <w:t>Балканска 13</w:t>
      </w:r>
      <w:r w:rsidRPr="00C87FD6">
        <w:rPr>
          <w:rFonts w:cs="Arial"/>
          <w:sz w:val="20"/>
          <w:szCs w:val="20"/>
        </w:rPr>
        <w:t>, 11000 Београд</w:t>
      </w:r>
      <w:r w:rsidR="000350BD" w:rsidRPr="00C87FD6">
        <w:rPr>
          <w:rFonts w:cs="Arial"/>
          <w:sz w:val="20"/>
          <w:szCs w:val="20"/>
        </w:rPr>
        <w:t xml:space="preserve">, </w:t>
      </w:r>
      <w:r w:rsidRPr="00C87FD6">
        <w:rPr>
          <w:rFonts w:cs="Arial"/>
          <w:sz w:val="20"/>
          <w:szCs w:val="20"/>
        </w:rPr>
        <w:t>огран</w:t>
      </w:r>
      <w:r w:rsidR="000350BD" w:rsidRPr="00C87FD6">
        <w:rPr>
          <w:rFonts w:cs="Arial"/>
          <w:sz w:val="20"/>
          <w:szCs w:val="20"/>
        </w:rPr>
        <w:t>а</w:t>
      </w:r>
      <w:r w:rsidRPr="00C87FD6">
        <w:rPr>
          <w:rFonts w:cs="Arial"/>
          <w:sz w:val="20"/>
          <w:szCs w:val="20"/>
        </w:rPr>
        <w:t>к</w:t>
      </w:r>
      <w:r w:rsidR="000350BD" w:rsidRPr="00C87FD6">
        <w:rPr>
          <w:rFonts w:cs="Arial"/>
          <w:sz w:val="20"/>
          <w:szCs w:val="20"/>
        </w:rPr>
        <w:t xml:space="preserve"> ТЕНТ, Богољуба Урошевића Црног 44, 11500 Обреновац, локација ТЕНТ </w:t>
      </w:r>
      <w:r w:rsidR="00BB58C1" w:rsidRPr="00C87FD6">
        <w:rPr>
          <w:rFonts w:cs="Arial"/>
          <w:sz w:val="20"/>
          <w:szCs w:val="20"/>
          <w:lang w:val="sr-Cyrl-RS"/>
        </w:rPr>
        <w:t xml:space="preserve"> </w:t>
      </w:r>
      <w:r w:rsidR="000350BD" w:rsidRPr="00C87FD6">
        <w:rPr>
          <w:rFonts w:cs="Arial"/>
          <w:sz w:val="20"/>
          <w:szCs w:val="20"/>
        </w:rPr>
        <w:t xml:space="preserve"> на адреси:</w:t>
      </w:r>
      <w:r w:rsidRPr="00C87FD6">
        <w:rPr>
          <w:rFonts w:cs="Arial"/>
          <w:sz w:val="20"/>
          <w:szCs w:val="20"/>
        </w:rPr>
        <w:t xml:space="preserve"> ______________________</w:t>
      </w:r>
      <w:r w:rsidR="000350BD" w:rsidRPr="00C87FD6">
        <w:rPr>
          <w:rFonts w:cs="Arial"/>
          <w:sz w:val="20"/>
          <w:szCs w:val="20"/>
        </w:rPr>
        <w:t>___</w:t>
      </w:r>
      <w:r w:rsidR="00BB58C1" w:rsidRPr="00C87FD6">
        <w:rPr>
          <w:rFonts w:cs="Arial"/>
          <w:sz w:val="20"/>
          <w:szCs w:val="20"/>
        </w:rPr>
        <w:tab/>
      </w:r>
    </w:p>
    <w:p w:rsidR="007025E4" w:rsidRPr="00C87FD6" w:rsidRDefault="007025E4" w:rsidP="004B49A1">
      <w:pPr>
        <w:pStyle w:val="KDParagraf"/>
        <w:spacing w:before="0"/>
        <w:rPr>
          <w:rFonts w:cs="Arial"/>
          <w:sz w:val="20"/>
          <w:szCs w:val="20"/>
          <w:lang w:val="sr-Cyrl-RS"/>
        </w:rPr>
      </w:pPr>
    </w:p>
    <w:p w:rsidR="0034724D" w:rsidRPr="00C87FD6" w:rsidRDefault="0034724D" w:rsidP="000350BD">
      <w:pPr>
        <w:pStyle w:val="KDParagraf"/>
        <w:spacing w:before="0"/>
        <w:rPr>
          <w:rFonts w:cs="Arial"/>
          <w:sz w:val="20"/>
          <w:szCs w:val="20"/>
          <w:lang w:val="sr-Cyrl-RS"/>
        </w:rPr>
      </w:pPr>
    </w:p>
    <w:p w:rsidR="00EE793E" w:rsidRPr="00C87FD6" w:rsidRDefault="00EE793E" w:rsidP="000350BD">
      <w:pPr>
        <w:pStyle w:val="KDParagraf"/>
        <w:spacing w:before="0"/>
        <w:rPr>
          <w:rFonts w:cs="Arial"/>
          <w:sz w:val="20"/>
          <w:szCs w:val="20"/>
        </w:rPr>
      </w:pPr>
      <w:r w:rsidRPr="00C87FD6">
        <w:rPr>
          <w:rFonts w:cs="Arial"/>
          <w:sz w:val="20"/>
          <w:szCs w:val="20"/>
        </w:rPr>
        <w:t>Пружалац услуге:</w:t>
      </w:r>
      <w:r w:rsidRPr="00C87FD6">
        <w:rPr>
          <w:rFonts w:cs="Arial"/>
          <w:sz w:val="20"/>
          <w:szCs w:val="20"/>
        </w:rPr>
        <w:tab/>
        <w:t>__________</w:t>
      </w:r>
      <w:r w:rsidR="0077241A" w:rsidRPr="00C87FD6">
        <w:rPr>
          <w:rFonts w:cs="Arial"/>
          <w:sz w:val="20"/>
          <w:szCs w:val="20"/>
        </w:rPr>
        <w:t>_______________________________</w:t>
      </w:r>
      <w:r w:rsidR="000350BD" w:rsidRPr="00C87FD6">
        <w:rPr>
          <w:rFonts w:cs="Arial"/>
          <w:sz w:val="20"/>
          <w:szCs w:val="20"/>
        </w:rPr>
        <w:tab/>
      </w:r>
      <w:r w:rsidR="000350BD" w:rsidRPr="00C87FD6">
        <w:rPr>
          <w:rFonts w:cs="Arial"/>
          <w:sz w:val="20"/>
          <w:szCs w:val="20"/>
        </w:rPr>
        <w:tab/>
      </w:r>
      <w:r w:rsidR="000350BD" w:rsidRPr="00C87FD6">
        <w:rPr>
          <w:rFonts w:cs="Arial"/>
          <w:sz w:val="20"/>
          <w:szCs w:val="20"/>
        </w:rPr>
        <w:tab/>
      </w:r>
      <w:r w:rsidRPr="00C87FD6">
        <w:rPr>
          <w:rFonts w:cs="Arial"/>
          <w:sz w:val="20"/>
          <w:szCs w:val="20"/>
        </w:rPr>
        <w:t xml:space="preserve"> </w:t>
      </w:r>
    </w:p>
    <w:p w:rsidR="00EE793E" w:rsidRPr="00C87FD6" w:rsidRDefault="00EE793E" w:rsidP="00EE793E">
      <w:pPr>
        <w:pStyle w:val="KDParagraf"/>
        <w:spacing w:before="0"/>
        <w:rPr>
          <w:rFonts w:cs="Arial"/>
          <w:sz w:val="20"/>
          <w:szCs w:val="20"/>
        </w:rPr>
      </w:pPr>
      <w:r w:rsidRPr="00C87FD6">
        <w:rPr>
          <w:rFonts w:cs="Arial"/>
          <w:sz w:val="20"/>
          <w:szCs w:val="20"/>
        </w:rPr>
        <w:t xml:space="preserve">Подизвођач: </w:t>
      </w:r>
      <w:r w:rsidRPr="00C87FD6">
        <w:rPr>
          <w:rFonts w:cs="Arial"/>
          <w:sz w:val="20"/>
          <w:szCs w:val="20"/>
        </w:rPr>
        <w:tab/>
      </w:r>
      <w:r w:rsidRPr="00C87FD6">
        <w:rPr>
          <w:rFonts w:cs="Arial"/>
          <w:sz w:val="20"/>
          <w:szCs w:val="20"/>
        </w:rPr>
        <w:tab/>
        <w:t xml:space="preserve">_________________________________________ </w:t>
      </w:r>
    </w:p>
    <w:p w:rsidR="00DF5E3D" w:rsidRPr="00C87FD6" w:rsidRDefault="00DF5E3D" w:rsidP="00EE793E">
      <w:pPr>
        <w:pStyle w:val="KDParagraf"/>
        <w:spacing w:before="0"/>
        <w:rPr>
          <w:rFonts w:cs="Arial"/>
          <w:sz w:val="20"/>
          <w:szCs w:val="20"/>
        </w:rPr>
      </w:pPr>
    </w:p>
    <w:p w:rsidR="00EE793E" w:rsidRPr="00C87FD6" w:rsidRDefault="00EE793E" w:rsidP="00EE793E">
      <w:pPr>
        <w:pStyle w:val="KDParagraf"/>
        <w:spacing w:before="0"/>
        <w:rPr>
          <w:rFonts w:cs="Arial"/>
          <w:sz w:val="20"/>
          <w:szCs w:val="20"/>
          <w:lang w:val="sr-Cyrl-RS"/>
        </w:rPr>
      </w:pPr>
      <w:r w:rsidRPr="00C87FD6">
        <w:rPr>
          <w:rFonts w:cs="Arial"/>
          <w:b/>
          <w:sz w:val="20"/>
          <w:szCs w:val="20"/>
        </w:rPr>
        <w:t xml:space="preserve">ОБАВЕЗЕ КОРИСНИКА УСЛУГЕ </w:t>
      </w:r>
    </w:p>
    <w:p w:rsidR="001C34D4" w:rsidRPr="00C87FD6" w:rsidRDefault="001C34D4" w:rsidP="00EE793E">
      <w:pPr>
        <w:pStyle w:val="KDParagraf"/>
        <w:spacing w:before="0"/>
        <w:rPr>
          <w:rFonts w:cs="Arial"/>
          <w:b/>
          <w:sz w:val="20"/>
          <w:szCs w:val="20"/>
          <w:lang w:val="sr-Cyrl-RS"/>
        </w:rPr>
      </w:pPr>
    </w:p>
    <w:p w:rsidR="00EE793E" w:rsidRPr="00C87FD6" w:rsidRDefault="00EE793E" w:rsidP="000350BD">
      <w:pPr>
        <w:pStyle w:val="KDParagraf"/>
        <w:spacing w:before="0"/>
        <w:jc w:val="center"/>
        <w:rPr>
          <w:rFonts w:cs="Arial"/>
          <w:sz w:val="20"/>
          <w:szCs w:val="20"/>
        </w:rPr>
      </w:pPr>
      <w:proofErr w:type="gramStart"/>
      <w:r w:rsidRPr="00C87FD6">
        <w:rPr>
          <w:rFonts w:cs="Arial"/>
          <w:b/>
          <w:sz w:val="20"/>
          <w:szCs w:val="20"/>
        </w:rPr>
        <w:t xml:space="preserve">Члан </w:t>
      </w:r>
      <w:r w:rsidR="00C862C3" w:rsidRPr="00C87FD6">
        <w:rPr>
          <w:rFonts w:cs="Arial"/>
          <w:b/>
          <w:sz w:val="20"/>
          <w:szCs w:val="20"/>
        </w:rPr>
        <w:t>5</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proofErr w:type="gramStart"/>
      <w:r w:rsidRPr="00C87FD6">
        <w:rPr>
          <w:rFonts w:cs="Arial"/>
          <w:sz w:val="20"/>
          <w:szCs w:val="20"/>
        </w:rPr>
        <w:t>Корисник услуге се обавезује да Пружаоцу услуге изврши исплату цене Услуге из члана 2.</w:t>
      </w:r>
      <w:proofErr w:type="gramEnd"/>
      <w:r w:rsidRPr="00C87FD6">
        <w:rPr>
          <w:rFonts w:cs="Arial"/>
          <w:sz w:val="20"/>
          <w:szCs w:val="20"/>
        </w:rPr>
        <w:t xml:space="preserve"> </w:t>
      </w:r>
      <w:proofErr w:type="gramStart"/>
      <w:r w:rsidRPr="00C87FD6">
        <w:rPr>
          <w:rFonts w:cs="Arial"/>
          <w:sz w:val="20"/>
          <w:szCs w:val="20"/>
        </w:rPr>
        <w:t>у</w:t>
      </w:r>
      <w:proofErr w:type="gramEnd"/>
      <w:r w:rsidRPr="00C87FD6">
        <w:rPr>
          <w:rFonts w:cs="Arial"/>
          <w:sz w:val="20"/>
          <w:szCs w:val="20"/>
        </w:rPr>
        <w:t xml:space="preserve"> складу са изв</w:t>
      </w:r>
      <w:r w:rsidR="00B31844" w:rsidRPr="00C87FD6">
        <w:rPr>
          <w:rFonts w:cs="Arial"/>
          <w:sz w:val="20"/>
          <w:szCs w:val="20"/>
        </w:rPr>
        <w:t xml:space="preserve">ршеним активностима из Прилога </w:t>
      </w:r>
      <w:r w:rsidR="00B31844" w:rsidRPr="00C87FD6">
        <w:rPr>
          <w:rFonts w:cs="Arial"/>
          <w:sz w:val="20"/>
          <w:szCs w:val="20"/>
          <w:lang w:val="sr-Cyrl-RS"/>
        </w:rPr>
        <w:t>3</w:t>
      </w:r>
      <w:r w:rsidR="00B31844" w:rsidRPr="00C87FD6">
        <w:rPr>
          <w:rFonts w:cs="Arial"/>
          <w:sz w:val="20"/>
          <w:szCs w:val="20"/>
        </w:rPr>
        <w:t xml:space="preserve"> и </w:t>
      </w:r>
      <w:r w:rsidR="00B31844" w:rsidRPr="00C87FD6">
        <w:rPr>
          <w:rFonts w:cs="Arial"/>
          <w:sz w:val="20"/>
          <w:szCs w:val="20"/>
          <w:lang w:val="sr-Cyrl-RS"/>
        </w:rPr>
        <w:t>4</w:t>
      </w:r>
      <w:r w:rsidRPr="00C87FD6">
        <w:rPr>
          <w:rFonts w:cs="Arial"/>
          <w:sz w:val="20"/>
          <w:szCs w:val="20"/>
        </w:rPr>
        <w:t xml:space="preserve">   овог Уговора, на начин и у роковима утврђеним чланом 3. </w:t>
      </w:r>
      <w:proofErr w:type="gramStart"/>
      <w:r w:rsidRPr="00C87FD6">
        <w:rPr>
          <w:rFonts w:cs="Arial"/>
          <w:sz w:val="20"/>
          <w:szCs w:val="20"/>
        </w:rPr>
        <w:t>овог</w:t>
      </w:r>
      <w:proofErr w:type="gramEnd"/>
      <w:r w:rsidRPr="00C87FD6">
        <w:rPr>
          <w:rFonts w:cs="Arial"/>
          <w:sz w:val="20"/>
          <w:szCs w:val="20"/>
        </w:rPr>
        <w:t xml:space="preserve"> Уговора. </w:t>
      </w:r>
    </w:p>
    <w:p w:rsidR="00EE793E" w:rsidRPr="00C87FD6" w:rsidRDefault="00EE793E" w:rsidP="00EE793E">
      <w:pPr>
        <w:pStyle w:val="KDParagraf"/>
        <w:spacing w:before="0"/>
        <w:rPr>
          <w:rFonts w:cs="Arial"/>
          <w:sz w:val="20"/>
          <w:szCs w:val="20"/>
        </w:rPr>
      </w:pPr>
      <w:r w:rsidRPr="00C87FD6">
        <w:rPr>
          <w:rFonts w:cs="Arial"/>
          <w:sz w:val="20"/>
          <w:szCs w:val="20"/>
        </w:rPr>
        <w:t xml:space="preserve">Све исплате по основу овог Уговора биће извршене на рачун Пружаоца услуге: </w:t>
      </w:r>
      <w:r w:rsidRPr="00C87FD6">
        <w:rPr>
          <w:rFonts w:cs="Arial"/>
          <w:sz w:val="20"/>
          <w:szCs w:val="20"/>
        </w:rPr>
        <w:tab/>
      </w:r>
    </w:p>
    <w:p w:rsidR="00EE793E" w:rsidRPr="00C87FD6" w:rsidRDefault="00EE793E" w:rsidP="00EE793E">
      <w:pPr>
        <w:pStyle w:val="KDParagraf"/>
        <w:spacing w:before="0"/>
        <w:rPr>
          <w:rFonts w:cs="Arial"/>
          <w:sz w:val="20"/>
          <w:szCs w:val="20"/>
        </w:rPr>
      </w:pPr>
      <w:proofErr w:type="gramStart"/>
      <w:r w:rsidRPr="00C87FD6">
        <w:rPr>
          <w:rFonts w:cs="Arial"/>
          <w:sz w:val="20"/>
          <w:szCs w:val="20"/>
        </w:rPr>
        <w:t>бр</w:t>
      </w:r>
      <w:proofErr w:type="gramEnd"/>
      <w:r w:rsidRPr="00C87FD6">
        <w:rPr>
          <w:rFonts w:cs="Arial"/>
          <w:sz w:val="20"/>
          <w:szCs w:val="20"/>
        </w:rPr>
        <w:t xml:space="preserve"> рачуна: _____________________________ код банке:____________ </w:t>
      </w:r>
    </w:p>
    <w:p w:rsidR="00EE793E" w:rsidRPr="00C87FD6" w:rsidRDefault="00EE793E" w:rsidP="00EE793E">
      <w:pPr>
        <w:pStyle w:val="KDParagraf"/>
        <w:spacing w:before="0"/>
        <w:rPr>
          <w:rFonts w:cs="Arial"/>
          <w:sz w:val="20"/>
          <w:szCs w:val="20"/>
        </w:rPr>
      </w:pPr>
    </w:p>
    <w:p w:rsidR="00EE793E" w:rsidRPr="00C87FD6" w:rsidRDefault="00EE793E" w:rsidP="00EE793E">
      <w:pPr>
        <w:pStyle w:val="KDParagraf"/>
        <w:spacing w:before="0"/>
        <w:rPr>
          <w:rFonts w:cs="Arial"/>
          <w:b/>
          <w:sz w:val="20"/>
          <w:szCs w:val="20"/>
        </w:rPr>
      </w:pPr>
      <w:r w:rsidRPr="00C87FD6">
        <w:rPr>
          <w:rFonts w:cs="Arial"/>
          <w:b/>
          <w:sz w:val="20"/>
          <w:szCs w:val="20"/>
        </w:rPr>
        <w:t>ОБАВЕЗЕ ПРУЖАОЦА УСЛУГЕ</w:t>
      </w:r>
    </w:p>
    <w:p w:rsidR="00EE793E" w:rsidRPr="00C87FD6" w:rsidRDefault="00EE793E" w:rsidP="000350BD">
      <w:pPr>
        <w:pStyle w:val="KDParagraf"/>
        <w:spacing w:before="0"/>
        <w:jc w:val="center"/>
        <w:rPr>
          <w:rFonts w:cs="Arial"/>
          <w:sz w:val="20"/>
          <w:szCs w:val="20"/>
        </w:rPr>
      </w:pPr>
      <w:proofErr w:type="gramStart"/>
      <w:r w:rsidRPr="00C87FD6">
        <w:rPr>
          <w:rFonts w:cs="Arial"/>
          <w:b/>
          <w:sz w:val="20"/>
          <w:szCs w:val="20"/>
        </w:rPr>
        <w:lastRenderedPageBreak/>
        <w:t xml:space="preserve">Члан </w:t>
      </w:r>
      <w:r w:rsidR="00C862C3" w:rsidRPr="00C87FD6">
        <w:rPr>
          <w:rFonts w:cs="Arial"/>
          <w:b/>
          <w:sz w:val="20"/>
          <w:szCs w:val="20"/>
        </w:rPr>
        <w:t>6</w:t>
      </w:r>
      <w:r w:rsidRPr="00C87FD6">
        <w:rPr>
          <w:rFonts w:cs="Arial"/>
          <w:sz w:val="20"/>
          <w:szCs w:val="20"/>
        </w:rPr>
        <w:t>.</w:t>
      </w:r>
      <w:proofErr w:type="gramEnd"/>
    </w:p>
    <w:p w:rsidR="00C862C3" w:rsidRPr="00C87FD6" w:rsidRDefault="00C862C3" w:rsidP="00C862C3">
      <w:pPr>
        <w:pStyle w:val="KDParagraf"/>
        <w:spacing w:before="0"/>
        <w:rPr>
          <w:rFonts w:cs="Arial"/>
          <w:sz w:val="20"/>
          <w:szCs w:val="20"/>
        </w:rPr>
      </w:pPr>
      <w:proofErr w:type="gramStart"/>
      <w:r w:rsidRPr="00C87FD6">
        <w:rPr>
          <w:rFonts w:cs="Arial"/>
          <w:sz w:val="20"/>
          <w:szCs w:val="20"/>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C862C3" w:rsidRPr="00C87FD6" w:rsidRDefault="00C862C3" w:rsidP="00C862C3">
      <w:pPr>
        <w:pStyle w:val="KDParagraf"/>
        <w:spacing w:before="0"/>
        <w:rPr>
          <w:rFonts w:cs="Arial"/>
          <w:sz w:val="20"/>
          <w:szCs w:val="20"/>
        </w:rPr>
      </w:pPr>
      <w:proofErr w:type="gramStart"/>
      <w:r w:rsidRPr="00C87FD6">
        <w:rPr>
          <w:rFonts w:cs="Arial"/>
          <w:sz w:val="20"/>
          <w:szCs w:val="20"/>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C87FD6" w:rsidRDefault="00EE793E" w:rsidP="00EE793E">
      <w:pPr>
        <w:pStyle w:val="KDParagraf"/>
        <w:spacing w:before="0"/>
        <w:rPr>
          <w:rFonts w:cs="Arial"/>
          <w:sz w:val="20"/>
          <w:szCs w:val="20"/>
          <w:lang w:val="sr-Cyrl-RS"/>
        </w:rPr>
      </w:pPr>
    </w:p>
    <w:p w:rsidR="00EE793E" w:rsidRPr="00C87FD6" w:rsidRDefault="00EE793E" w:rsidP="00EE793E">
      <w:pPr>
        <w:pStyle w:val="KDParagraf"/>
        <w:spacing w:before="0"/>
        <w:rPr>
          <w:rFonts w:cs="Arial"/>
          <w:b/>
          <w:sz w:val="20"/>
          <w:szCs w:val="20"/>
        </w:rPr>
      </w:pPr>
      <w:proofErr w:type="gramStart"/>
      <w:r w:rsidRPr="00C87FD6">
        <w:rPr>
          <w:rFonts w:cs="Arial"/>
          <w:b/>
          <w:sz w:val="20"/>
          <w:szCs w:val="20"/>
        </w:rPr>
        <w:t>РОК  И</w:t>
      </w:r>
      <w:proofErr w:type="gramEnd"/>
      <w:r w:rsidRPr="00C87FD6">
        <w:rPr>
          <w:rFonts w:cs="Arial"/>
          <w:b/>
          <w:sz w:val="20"/>
          <w:szCs w:val="20"/>
        </w:rPr>
        <w:t xml:space="preserve"> ДИНАМКА ПРУЖАЊА УСЛУГЕ</w:t>
      </w:r>
    </w:p>
    <w:p w:rsidR="00EE793E" w:rsidRPr="00C87FD6" w:rsidRDefault="00EE793E" w:rsidP="00586A59">
      <w:pPr>
        <w:pStyle w:val="KDParagraf"/>
        <w:spacing w:before="0"/>
        <w:jc w:val="center"/>
        <w:rPr>
          <w:rFonts w:cs="Arial"/>
          <w:sz w:val="20"/>
          <w:szCs w:val="20"/>
        </w:rPr>
      </w:pPr>
      <w:proofErr w:type="gramStart"/>
      <w:r w:rsidRPr="00C87FD6">
        <w:rPr>
          <w:rFonts w:cs="Arial"/>
          <w:b/>
          <w:sz w:val="20"/>
          <w:szCs w:val="20"/>
        </w:rPr>
        <w:t xml:space="preserve">Члан </w:t>
      </w:r>
      <w:r w:rsidR="00C862C3" w:rsidRPr="00C87FD6">
        <w:rPr>
          <w:rFonts w:cs="Arial"/>
          <w:b/>
          <w:sz w:val="20"/>
          <w:szCs w:val="20"/>
        </w:rPr>
        <w:t>7</w:t>
      </w:r>
      <w:r w:rsidRPr="00C87FD6">
        <w:rPr>
          <w:rFonts w:cs="Arial"/>
          <w:sz w:val="20"/>
          <w:szCs w:val="20"/>
        </w:rPr>
        <w:t>.</w:t>
      </w:r>
      <w:proofErr w:type="gramEnd"/>
    </w:p>
    <w:p w:rsidR="0085121B" w:rsidRPr="00C87FD6" w:rsidRDefault="0085121B" w:rsidP="0085121B">
      <w:pPr>
        <w:spacing w:after="200" w:line="276" w:lineRule="auto"/>
        <w:contextualSpacing/>
        <w:rPr>
          <w:rFonts w:eastAsia="Calibri" w:cs="Arial"/>
          <w:sz w:val="20"/>
          <w:szCs w:val="20"/>
          <w:lang w:val="sr-Cyrl-RS" w:eastAsia="ar-SA"/>
        </w:rPr>
      </w:pPr>
      <w:r w:rsidRPr="00C87FD6">
        <w:rPr>
          <w:rFonts w:eastAsia="Calibri" w:cs="Arial"/>
          <w:sz w:val="20"/>
          <w:szCs w:val="20"/>
          <w:lang w:val="sr-Cyrl-RS" w:eastAsia="ar-SA"/>
        </w:rPr>
        <w:t>Пружалац услуге, извршиће уговорене  услуге у току ремонта блока А</w:t>
      </w:r>
      <w:r w:rsidRPr="00C87FD6">
        <w:rPr>
          <w:rFonts w:eastAsia="Calibri" w:cs="Arial"/>
          <w:sz w:val="20"/>
          <w:szCs w:val="20"/>
          <w:lang w:val="sr-Latn-RS" w:eastAsia="ar-SA"/>
        </w:rPr>
        <w:t xml:space="preserve">1 </w:t>
      </w:r>
      <w:r w:rsidRPr="00C87FD6">
        <w:rPr>
          <w:rFonts w:eastAsia="Calibri" w:cs="Arial"/>
          <w:sz w:val="20"/>
          <w:szCs w:val="20"/>
          <w:lang w:val="sr-Cyrl-RS" w:eastAsia="ar-SA"/>
        </w:rPr>
        <w:t>и А2</w:t>
      </w:r>
      <w:r w:rsidR="00DC2668" w:rsidRPr="00C87FD6">
        <w:rPr>
          <w:rFonts w:eastAsia="Calibri" w:cs="Arial"/>
          <w:sz w:val="20"/>
          <w:szCs w:val="20"/>
          <w:lang w:val="sr-Cyrl-RS" w:eastAsia="ar-SA"/>
        </w:rPr>
        <w:t xml:space="preserve"> у 2019. год. О</w:t>
      </w:r>
      <w:r w:rsidRPr="00C87FD6">
        <w:rPr>
          <w:rFonts w:eastAsia="Calibri" w:cs="Arial"/>
          <w:sz w:val="20"/>
          <w:szCs w:val="20"/>
          <w:lang w:val="sr-Cyrl-RS" w:eastAsia="ar-SA"/>
        </w:rPr>
        <w:t>чекивани термин почетка ремонта  А</w:t>
      </w:r>
      <w:r w:rsidRPr="00C87FD6">
        <w:rPr>
          <w:rFonts w:eastAsia="Calibri" w:cs="Arial"/>
          <w:sz w:val="20"/>
          <w:szCs w:val="20"/>
          <w:lang w:val="sr-Latn-RS" w:eastAsia="ar-SA"/>
        </w:rPr>
        <w:t xml:space="preserve">1 </w:t>
      </w:r>
      <w:r w:rsidRPr="00C87FD6">
        <w:rPr>
          <w:rFonts w:eastAsia="Calibri" w:cs="Arial"/>
          <w:sz w:val="20"/>
          <w:szCs w:val="20"/>
          <w:lang w:val="sr-Cyrl-RS" w:eastAsia="ar-SA"/>
        </w:rPr>
        <w:t>и А2 је од 04.05.2019. до 02.07.2019.</w:t>
      </w:r>
    </w:p>
    <w:p w:rsidR="0085121B" w:rsidRPr="00C87FD6" w:rsidRDefault="0085121B" w:rsidP="0085121B">
      <w:pPr>
        <w:autoSpaceDE w:val="0"/>
        <w:autoSpaceDN w:val="0"/>
        <w:adjustRightInd w:val="0"/>
        <w:spacing w:before="0"/>
        <w:ind w:left="360"/>
        <w:rPr>
          <w:rFonts w:cs="Arial"/>
          <w:sz w:val="20"/>
          <w:szCs w:val="20"/>
          <w:lang w:val="sr-Cyrl-RS"/>
        </w:rPr>
      </w:pPr>
      <w:r w:rsidRPr="00C87FD6">
        <w:rPr>
          <w:rFonts w:cs="Arial"/>
          <w:sz w:val="20"/>
          <w:szCs w:val="20"/>
          <w:lang w:val="sr-Cyrl-RS"/>
        </w:rPr>
        <w:t xml:space="preserve">Тачан датум застоја блока може бити промењен приликом усвајања Годишњег програма пословања за 2019.годину. Корисник услуге задржава право да промени термин почетка ремонтних радова, у складу са ГПП за 2019 а без додатних трошкова за Корисника услуге. </w:t>
      </w:r>
    </w:p>
    <w:p w:rsidR="00677B9D" w:rsidRPr="00C87FD6" w:rsidRDefault="00677B9D" w:rsidP="00CA02F0">
      <w:pPr>
        <w:pStyle w:val="ListParagraph"/>
        <w:autoSpaceDE w:val="0"/>
        <w:autoSpaceDN w:val="0"/>
        <w:adjustRightInd w:val="0"/>
        <w:spacing w:before="0" w:after="0" w:line="240" w:lineRule="auto"/>
        <w:ind w:left="0"/>
        <w:contextualSpacing w:val="0"/>
        <w:rPr>
          <w:rFonts w:ascii="Arial" w:hAnsi="Arial" w:cs="Arial"/>
          <w:sz w:val="20"/>
          <w:szCs w:val="20"/>
          <w:lang w:val="sr-Cyrl-RS"/>
        </w:rPr>
      </w:pPr>
    </w:p>
    <w:p w:rsidR="00D27E1D" w:rsidRPr="00C87FD6" w:rsidRDefault="00D27E1D" w:rsidP="00855F2F">
      <w:pPr>
        <w:autoSpaceDE w:val="0"/>
        <w:autoSpaceDN w:val="0"/>
        <w:adjustRightInd w:val="0"/>
        <w:spacing w:before="0"/>
        <w:rPr>
          <w:rFonts w:cs="Arial"/>
          <w:sz w:val="20"/>
          <w:szCs w:val="20"/>
          <w:lang w:val="sr-Latn-RS"/>
        </w:rPr>
      </w:pPr>
    </w:p>
    <w:p w:rsidR="00EE793E" w:rsidRPr="00C87FD6" w:rsidRDefault="00EE793E" w:rsidP="00EE793E">
      <w:pPr>
        <w:pStyle w:val="KDParagraf"/>
        <w:spacing w:before="0"/>
        <w:rPr>
          <w:rFonts w:cs="Arial"/>
          <w:b/>
          <w:sz w:val="20"/>
          <w:szCs w:val="20"/>
        </w:rPr>
      </w:pPr>
      <w:r w:rsidRPr="00C87FD6">
        <w:rPr>
          <w:rFonts w:cs="Arial"/>
          <w:b/>
          <w:sz w:val="20"/>
          <w:szCs w:val="20"/>
        </w:rPr>
        <w:t xml:space="preserve">СРЕДСТВА ФИНАНСИЈСКОГ ОБЕЗБЕЂЕЊА </w:t>
      </w:r>
    </w:p>
    <w:p w:rsidR="00EE793E" w:rsidRPr="00C87FD6" w:rsidRDefault="00EE793E" w:rsidP="00586A59">
      <w:pPr>
        <w:pStyle w:val="KDParagraf"/>
        <w:spacing w:before="0"/>
        <w:jc w:val="center"/>
        <w:rPr>
          <w:rFonts w:cs="Arial"/>
          <w:sz w:val="20"/>
          <w:szCs w:val="20"/>
        </w:rPr>
      </w:pPr>
      <w:proofErr w:type="gramStart"/>
      <w:r w:rsidRPr="00C87FD6">
        <w:rPr>
          <w:rFonts w:cs="Arial"/>
          <w:b/>
          <w:sz w:val="20"/>
          <w:szCs w:val="20"/>
        </w:rPr>
        <w:t xml:space="preserve">Члан </w:t>
      </w:r>
      <w:r w:rsidR="00DF5E3D" w:rsidRPr="00C87FD6">
        <w:rPr>
          <w:rFonts w:cs="Arial"/>
          <w:b/>
          <w:sz w:val="20"/>
          <w:szCs w:val="20"/>
          <w:lang w:val="sr-Latn-RS"/>
        </w:rPr>
        <w:t>8</w:t>
      </w:r>
      <w:r w:rsidRPr="00C87FD6">
        <w:rPr>
          <w:rFonts w:cs="Arial"/>
          <w:sz w:val="20"/>
          <w:szCs w:val="20"/>
        </w:rPr>
        <w:t>.</w:t>
      </w:r>
      <w:proofErr w:type="gramEnd"/>
    </w:p>
    <w:p w:rsidR="00C67F37" w:rsidRPr="00C87FD6" w:rsidRDefault="00C67F37" w:rsidP="00C67F37">
      <w:pPr>
        <w:pStyle w:val="KDPodnaslov3"/>
        <w:keepNext w:val="0"/>
        <w:spacing w:before="0"/>
        <w:ind w:left="851"/>
        <w:rPr>
          <w:rFonts w:cs="Arial"/>
          <w:b/>
          <w:sz w:val="20"/>
          <w:szCs w:val="20"/>
        </w:rPr>
      </w:pPr>
      <w:r w:rsidRPr="00C87FD6">
        <w:rPr>
          <w:rFonts w:cs="Arial"/>
          <w:b/>
          <w:sz w:val="20"/>
          <w:szCs w:val="20"/>
        </w:rPr>
        <w:t xml:space="preserve">Меница за добро извршење посла </w:t>
      </w:r>
    </w:p>
    <w:p w:rsidR="00C67F37" w:rsidRPr="00C87FD6" w:rsidRDefault="00C67F37" w:rsidP="00C67F37">
      <w:pPr>
        <w:rPr>
          <w:rFonts w:cs="Arial"/>
          <w:sz w:val="20"/>
          <w:szCs w:val="20"/>
        </w:rPr>
      </w:pPr>
      <w:r w:rsidRPr="00C87FD6">
        <w:rPr>
          <w:rFonts w:cs="Arial"/>
          <w:sz w:val="20"/>
          <w:szCs w:val="20"/>
        </w:rPr>
        <w:t>Изабрани Понуђач је обавезан да Наручиоцу достави:</w:t>
      </w:r>
    </w:p>
    <w:p w:rsidR="00C67F37" w:rsidRPr="00C87FD6" w:rsidRDefault="00C67F37" w:rsidP="00C67F37">
      <w:pPr>
        <w:numPr>
          <w:ilvl w:val="0"/>
          <w:numId w:val="14"/>
        </w:numPr>
        <w:rPr>
          <w:rFonts w:cs="Arial"/>
          <w:sz w:val="20"/>
          <w:szCs w:val="20"/>
        </w:rPr>
      </w:pPr>
      <w:r w:rsidRPr="00C87FD6">
        <w:rPr>
          <w:rFonts w:cs="Arial"/>
          <w:sz w:val="20"/>
          <w:szCs w:val="20"/>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7F37" w:rsidRPr="00C87FD6" w:rsidRDefault="00C67F37" w:rsidP="00C67F37">
      <w:pPr>
        <w:numPr>
          <w:ilvl w:val="0"/>
          <w:numId w:val="14"/>
        </w:numPr>
        <w:rPr>
          <w:rFonts w:cs="Arial"/>
          <w:sz w:val="20"/>
          <w:szCs w:val="20"/>
        </w:rPr>
      </w:pPr>
      <w:r w:rsidRPr="00C87FD6">
        <w:rPr>
          <w:rFonts w:cs="Arial"/>
          <w:sz w:val="20"/>
          <w:szCs w:val="20"/>
        </w:rPr>
        <w:t xml:space="preserve">Менично писмо – овлашћење којим понуђач овлашћује наручиоца да може наплатити меницу  на износ од </w:t>
      </w:r>
      <w:r w:rsidRPr="00C87FD6">
        <w:rPr>
          <w:rFonts w:cs="Arial"/>
          <w:sz w:val="20"/>
          <w:szCs w:val="20"/>
          <w:lang w:val="sr-Cyrl-RS"/>
        </w:rPr>
        <w:t>10</w:t>
      </w:r>
      <w:r w:rsidRPr="00C87FD6">
        <w:rPr>
          <w:rFonts w:cs="Arial"/>
          <w:sz w:val="20"/>
          <w:szCs w:val="20"/>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7F37" w:rsidRPr="00C87FD6" w:rsidRDefault="00C67F37" w:rsidP="00C67F37">
      <w:pPr>
        <w:numPr>
          <w:ilvl w:val="0"/>
          <w:numId w:val="14"/>
        </w:numPr>
        <w:rPr>
          <w:rFonts w:cs="Arial"/>
          <w:sz w:val="20"/>
          <w:szCs w:val="20"/>
        </w:rPr>
      </w:pPr>
      <w:r w:rsidRPr="00C87FD6">
        <w:rPr>
          <w:rFonts w:cs="Arial"/>
          <w:sz w:val="20"/>
          <w:szCs w:val="2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7F37" w:rsidRPr="00C87FD6" w:rsidRDefault="00C67F37" w:rsidP="00C67F37">
      <w:pPr>
        <w:numPr>
          <w:ilvl w:val="0"/>
          <w:numId w:val="14"/>
        </w:numPr>
        <w:rPr>
          <w:rFonts w:cs="Arial"/>
          <w:sz w:val="20"/>
          <w:szCs w:val="20"/>
        </w:rPr>
      </w:pPr>
      <w:proofErr w:type="gramStart"/>
      <w:r w:rsidRPr="00C87FD6">
        <w:rPr>
          <w:rFonts w:cs="Arial"/>
          <w:sz w:val="20"/>
          <w:szCs w:val="20"/>
        </w:rPr>
        <w:t>фотокопију</w:t>
      </w:r>
      <w:proofErr w:type="gramEnd"/>
      <w:r w:rsidRPr="00C87FD6">
        <w:rPr>
          <w:rFonts w:cs="Arial"/>
          <w:sz w:val="20"/>
          <w:szCs w:val="20"/>
        </w:rPr>
        <w:t xml:space="preserve"> ОП обрасца.</w:t>
      </w:r>
    </w:p>
    <w:p w:rsidR="00C67F37" w:rsidRPr="00C87FD6" w:rsidRDefault="00C67F37" w:rsidP="00C67F37">
      <w:pPr>
        <w:numPr>
          <w:ilvl w:val="0"/>
          <w:numId w:val="14"/>
        </w:numPr>
        <w:rPr>
          <w:rFonts w:cs="Arial"/>
          <w:sz w:val="20"/>
          <w:szCs w:val="20"/>
        </w:rPr>
      </w:pPr>
      <w:r w:rsidRPr="00C87FD6">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7F37" w:rsidRPr="00C87FD6" w:rsidRDefault="00C67F37" w:rsidP="00C67F37">
      <w:pPr>
        <w:rPr>
          <w:rFonts w:cs="Arial"/>
          <w:color w:val="00B0F0"/>
          <w:sz w:val="20"/>
          <w:szCs w:val="20"/>
        </w:rPr>
      </w:pPr>
      <w:proofErr w:type="gramStart"/>
      <w:r w:rsidRPr="00C87FD6">
        <w:rPr>
          <w:rFonts w:cs="Arial"/>
          <w:sz w:val="20"/>
          <w:szCs w:val="20"/>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C87FD6">
        <w:rPr>
          <w:rFonts w:cs="Arial"/>
          <w:color w:val="00B0F0"/>
          <w:sz w:val="20"/>
          <w:szCs w:val="20"/>
        </w:rPr>
        <w:t>.</w:t>
      </w:r>
      <w:proofErr w:type="gramEnd"/>
    </w:p>
    <w:p w:rsidR="00596BD2" w:rsidRPr="00C87FD6" w:rsidRDefault="00596BD2" w:rsidP="00596BD2">
      <w:pPr>
        <w:pStyle w:val="KDParagraf"/>
        <w:spacing w:before="0"/>
        <w:jc w:val="center"/>
        <w:rPr>
          <w:rFonts w:cs="Arial"/>
          <w:color w:val="00B0F0"/>
          <w:sz w:val="20"/>
          <w:szCs w:val="20"/>
        </w:rPr>
      </w:pPr>
      <w:r w:rsidRPr="00C87FD6">
        <w:rPr>
          <w:rFonts w:cs="Arial"/>
          <w:color w:val="00B0F0"/>
          <w:sz w:val="20"/>
          <w:szCs w:val="20"/>
        </w:rPr>
        <w:tab/>
      </w:r>
      <w:r w:rsidRPr="00C87FD6">
        <w:rPr>
          <w:rFonts w:cs="Arial"/>
          <w:color w:val="00B0F0"/>
          <w:sz w:val="20"/>
          <w:szCs w:val="20"/>
        </w:rPr>
        <w:tab/>
      </w:r>
      <w:r w:rsidRPr="00C87FD6">
        <w:rPr>
          <w:rFonts w:cs="Arial"/>
          <w:color w:val="00B0F0"/>
          <w:sz w:val="20"/>
          <w:szCs w:val="20"/>
        </w:rPr>
        <w:tab/>
      </w:r>
      <w:r w:rsidRPr="00C87FD6">
        <w:rPr>
          <w:rFonts w:cs="Arial"/>
          <w:color w:val="00B0F0"/>
          <w:sz w:val="20"/>
          <w:szCs w:val="20"/>
        </w:rPr>
        <w:tab/>
      </w:r>
      <w:r w:rsidRPr="00C87FD6">
        <w:rPr>
          <w:rFonts w:cs="Arial"/>
          <w:color w:val="00B0F0"/>
          <w:sz w:val="20"/>
          <w:szCs w:val="20"/>
        </w:rPr>
        <w:tab/>
      </w:r>
    </w:p>
    <w:p w:rsidR="00596BD2" w:rsidRPr="00C87FD6" w:rsidRDefault="00596BD2" w:rsidP="00596BD2">
      <w:pPr>
        <w:pStyle w:val="KDParagraf"/>
        <w:spacing w:before="0"/>
        <w:jc w:val="center"/>
        <w:rPr>
          <w:rFonts w:cs="Arial"/>
          <w:sz w:val="20"/>
          <w:szCs w:val="20"/>
        </w:rPr>
      </w:pPr>
      <w:proofErr w:type="gramStart"/>
      <w:r w:rsidRPr="00C87FD6">
        <w:rPr>
          <w:rFonts w:cs="Arial"/>
          <w:b/>
          <w:sz w:val="20"/>
          <w:szCs w:val="20"/>
        </w:rPr>
        <w:t xml:space="preserve">Члан </w:t>
      </w:r>
      <w:r w:rsidR="00DF5E3D" w:rsidRPr="00C87FD6">
        <w:rPr>
          <w:rFonts w:cs="Arial"/>
          <w:b/>
          <w:sz w:val="20"/>
          <w:szCs w:val="20"/>
          <w:lang w:val="sr-Latn-RS"/>
        </w:rPr>
        <w:t>9</w:t>
      </w:r>
      <w:r w:rsidRPr="00C87FD6">
        <w:rPr>
          <w:rFonts w:cs="Arial"/>
          <w:sz w:val="20"/>
          <w:szCs w:val="20"/>
        </w:rPr>
        <w:t>.</w:t>
      </w:r>
      <w:proofErr w:type="gramEnd"/>
    </w:p>
    <w:p w:rsidR="00C67F37" w:rsidRPr="00C87FD6" w:rsidRDefault="00C67F37" w:rsidP="00C862C3">
      <w:pPr>
        <w:pStyle w:val="KDParagraf"/>
        <w:spacing w:before="0"/>
        <w:rPr>
          <w:rFonts w:cs="Arial"/>
          <w:sz w:val="20"/>
          <w:szCs w:val="20"/>
        </w:rPr>
      </w:pPr>
    </w:p>
    <w:p w:rsidR="00C67F37" w:rsidRPr="00C87FD6" w:rsidRDefault="00C67F37" w:rsidP="00C67F37">
      <w:pPr>
        <w:tabs>
          <w:tab w:val="left" w:pos="567"/>
          <w:tab w:val="left" w:pos="851"/>
        </w:tabs>
        <w:spacing w:before="0"/>
        <w:outlineLvl w:val="2"/>
        <w:rPr>
          <w:rFonts w:eastAsia="TimesNewRomanPSMT" w:cs="Arial"/>
          <w:b/>
          <w:bCs/>
          <w:iCs/>
          <w:sz w:val="20"/>
          <w:szCs w:val="20"/>
        </w:rPr>
      </w:pPr>
      <w:r w:rsidRPr="00C87FD6">
        <w:rPr>
          <w:rFonts w:eastAsia="TimesNewRomanPSMT" w:cs="Arial"/>
          <w:b/>
          <w:bCs/>
          <w:iCs/>
          <w:sz w:val="20"/>
          <w:szCs w:val="20"/>
        </w:rPr>
        <w:t xml:space="preserve">Меница </w:t>
      </w:r>
      <w:proofErr w:type="gramStart"/>
      <w:r w:rsidRPr="00C87FD6">
        <w:rPr>
          <w:rFonts w:eastAsia="TimesNewRomanPSMT" w:cs="Arial"/>
          <w:b/>
          <w:bCs/>
          <w:iCs/>
          <w:sz w:val="20"/>
          <w:szCs w:val="20"/>
        </w:rPr>
        <w:t>за  отклањање</w:t>
      </w:r>
      <w:proofErr w:type="gramEnd"/>
      <w:r w:rsidRPr="00C87FD6">
        <w:rPr>
          <w:rFonts w:eastAsia="TimesNewRomanPSMT" w:cs="Arial"/>
          <w:b/>
          <w:bCs/>
          <w:iCs/>
          <w:sz w:val="20"/>
          <w:szCs w:val="20"/>
        </w:rPr>
        <w:t xml:space="preserve"> грешака у гарантном року</w:t>
      </w:r>
    </w:p>
    <w:p w:rsidR="00C67F37" w:rsidRPr="00C87FD6" w:rsidRDefault="00C67F37" w:rsidP="00C67F37">
      <w:pPr>
        <w:rPr>
          <w:rFonts w:cs="Arial"/>
          <w:sz w:val="20"/>
          <w:szCs w:val="20"/>
        </w:rPr>
      </w:pPr>
      <w:r w:rsidRPr="00C87FD6">
        <w:rPr>
          <w:rFonts w:cs="Arial"/>
          <w:sz w:val="20"/>
          <w:szCs w:val="20"/>
          <w:lang w:val="sr-Cyrl-RS"/>
        </w:rPr>
        <w:t xml:space="preserve">Пружалац услуге </w:t>
      </w:r>
      <w:r w:rsidRPr="00C87FD6">
        <w:rPr>
          <w:rFonts w:cs="Arial"/>
          <w:sz w:val="20"/>
          <w:szCs w:val="20"/>
        </w:rPr>
        <w:t xml:space="preserve">је обавезан да </w:t>
      </w:r>
      <w:r w:rsidRPr="00C87FD6">
        <w:rPr>
          <w:rFonts w:cs="Arial"/>
          <w:sz w:val="20"/>
          <w:szCs w:val="20"/>
          <w:lang w:val="sr-Cyrl-RS"/>
        </w:rPr>
        <w:t>Кориснику услуге</w:t>
      </w:r>
      <w:r w:rsidRPr="00C87FD6">
        <w:rPr>
          <w:rFonts w:cs="Arial"/>
          <w:sz w:val="20"/>
          <w:szCs w:val="20"/>
        </w:rPr>
        <w:t xml:space="preserve"> у тренутку примопредаје предмета уговора или најкасније 5 дана пре истека средства финансијског обезбеђења за добро извршење посла,достави:</w:t>
      </w:r>
    </w:p>
    <w:p w:rsidR="00C67F37" w:rsidRPr="00C87FD6" w:rsidRDefault="00C67F37" w:rsidP="00C67F37">
      <w:pPr>
        <w:numPr>
          <w:ilvl w:val="0"/>
          <w:numId w:val="39"/>
        </w:numPr>
        <w:rPr>
          <w:rFonts w:cs="Arial"/>
          <w:sz w:val="20"/>
          <w:szCs w:val="20"/>
        </w:rPr>
      </w:pPr>
      <w:r w:rsidRPr="00C87FD6">
        <w:rPr>
          <w:rFonts w:cs="Arial"/>
          <w:sz w:val="20"/>
          <w:szCs w:val="20"/>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7F37" w:rsidRPr="00C87FD6" w:rsidRDefault="00C67F37" w:rsidP="00C67F37">
      <w:pPr>
        <w:numPr>
          <w:ilvl w:val="0"/>
          <w:numId w:val="39"/>
        </w:numPr>
        <w:rPr>
          <w:rFonts w:cs="Arial"/>
          <w:sz w:val="20"/>
          <w:szCs w:val="20"/>
        </w:rPr>
      </w:pPr>
      <w:r w:rsidRPr="00C87FD6">
        <w:rPr>
          <w:rFonts w:cs="Arial"/>
          <w:sz w:val="20"/>
          <w:szCs w:val="20"/>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w:t>
      </w:r>
      <w:r w:rsidRPr="00C87FD6">
        <w:rPr>
          <w:rFonts w:cs="Arial"/>
          <w:sz w:val="20"/>
          <w:szCs w:val="20"/>
        </w:rPr>
        <w:lastRenderedPageBreak/>
        <w:t xml:space="preserve">продужетак рока важења уговора има за последицу и продужење рока важења менице и меничног овлашћења, </w:t>
      </w:r>
    </w:p>
    <w:p w:rsidR="00C67F37" w:rsidRPr="00C87FD6" w:rsidRDefault="00C67F37" w:rsidP="00C67F37">
      <w:pPr>
        <w:numPr>
          <w:ilvl w:val="0"/>
          <w:numId w:val="39"/>
        </w:numPr>
        <w:rPr>
          <w:rFonts w:cs="Arial"/>
          <w:sz w:val="20"/>
          <w:szCs w:val="20"/>
        </w:rPr>
      </w:pPr>
      <w:r w:rsidRPr="00C87FD6">
        <w:rPr>
          <w:rFonts w:cs="Arial"/>
          <w:sz w:val="20"/>
          <w:szCs w:val="2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7F37" w:rsidRPr="00C87FD6" w:rsidRDefault="00C67F37" w:rsidP="00C67F37">
      <w:pPr>
        <w:numPr>
          <w:ilvl w:val="0"/>
          <w:numId w:val="39"/>
        </w:numPr>
        <w:rPr>
          <w:rFonts w:cs="Arial"/>
          <w:sz w:val="20"/>
          <w:szCs w:val="20"/>
        </w:rPr>
      </w:pPr>
      <w:proofErr w:type="gramStart"/>
      <w:r w:rsidRPr="00C87FD6">
        <w:rPr>
          <w:rFonts w:cs="Arial"/>
          <w:sz w:val="20"/>
          <w:szCs w:val="20"/>
        </w:rPr>
        <w:t>фотокопију</w:t>
      </w:r>
      <w:proofErr w:type="gramEnd"/>
      <w:r w:rsidRPr="00C87FD6">
        <w:rPr>
          <w:rFonts w:cs="Arial"/>
          <w:sz w:val="20"/>
          <w:szCs w:val="20"/>
        </w:rPr>
        <w:t xml:space="preserve"> ОП обрасца.</w:t>
      </w:r>
    </w:p>
    <w:p w:rsidR="00C67F37" w:rsidRPr="00C87FD6" w:rsidRDefault="00C67F37" w:rsidP="00C67F37">
      <w:pPr>
        <w:numPr>
          <w:ilvl w:val="0"/>
          <w:numId w:val="39"/>
        </w:numPr>
        <w:rPr>
          <w:rFonts w:cs="Arial"/>
          <w:sz w:val="20"/>
          <w:szCs w:val="20"/>
        </w:rPr>
      </w:pPr>
      <w:r w:rsidRPr="00C87FD6">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7F37" w:rsidRPr="00C87FD6" w:rsidRDefault="00C67F37" w:rsidP="00C67F37">
      <w:pPr>
        <w:rPr>
          <w:rFonts w:cs="Arial"/>
          <w:sz w:val="20"/>
          <w:szCs w:val="20"/>
        </w:rPr>
      </w:pPr>
      <w:proofErr w:type="gramStart"/>
      <w:r w:rsidRPr="00C87FD6">
        <w:rPr>
          <w:rFonts w:cs="Arial"/>
          <w:sz w:val="20"/>
          <w:szCs w:val="20"/>
        </w:rPr>
        <w:t xml:space="preserve">Меница може бити наплаћена у случају да </w:t>
      </w:r>
      <w:r w:rsidRPr="00C87FD6">
        <w:rPr>
          <w:rFonts w:cs="Arial"/>
          <w:sz w:val="20"/>
          <w:szCs w:val="20"/>
          <w:lang w:val="sr-Cyrl-RS"/>
        </w:rPr>
        <w:t>Пружалац услуге</w:t>
      </w:r>
      <w:r w:rsidRPr="00C87FD6">
        <w:rPr>
          <w:rFonts w:cs="Arial"/>
          <w:sz w:val="20"/>
          <w:szCs w:val="20"/>
        </w:rPr>
        <w:t xml:space="preserve"> не отклони недостатке у гарантном року.</w:t>
      </w:r>
      <w:proofErr w:type="gramEnd"/>
      <w:r w:rsidRPr="00C87FD6">
        <w:rPr>
          <w:rFonts w:cs="Arial"/>
          <w:sz w:val="20"/>
          <w:szCs w:val="20"/>
        </w:rPr>
        <w:t xml:space="preserve"> </w:t>
      </w:r>
    </w:p>
    <w:p w:rsidR="00C67F37" w:rsidRPr="00C87FD6" w:rsidRDefault="00C67F37" w:rsidP="00C67F37">
      <w:pPr>
        <w:tabs>
          <w:tab w:val="left" w:pos="567"/>
        </w:tabs>
        <w:spacing w:before="0"/>
        <w:rPr>
          <w:rFonts w:cs="Arial"/>
          <w:sz w:val="20"/>
          <w:szCs w:val="20"/>
          <w:lang w:val="sr-Cyrl-RS"/>
        </w:rPr>
      </w:pPr>
      <w:r w:rsidRPr="00C87FD6">
        <w:rPr>
          <w:rFonts w:cs="Arial"/>
          <w:sz w:val="20"/>
          <w:szCs w:val="20"/>
        </w:rPr>
        <w:t xml:space="preserve">Уколико се средство финансијског обезбеђења не достави у уговореном року, </w:t>
      </w:r>
      <w:r w:rsidRPr="00C87FD6">
        <w:rPr>
          <w:rFonts w:cs="Arial"/>
          <w:sz w:val="20"/>
          <w:szCs w:val="20"/>
          <w:lang w:val="sr-Cyrl-RS"/>
        </w:rPr>
        <w:t>Корисник услуге</w:t>
      </w:r>
      <w:r w:rsidRPr="00C87FD6">
        <w:rPr>
          <w:rFonts w:cs="Arial"/>
          <w:sz w:val="20"/>
          <w:szCs w:val="20"/>
        </w:rPr>
        <w:t xml:space="preserve"> има </w:t>
      </w:r>
      <w:proofErr w:type="gramStart"/>
      <w:r w:rsidRPr="00C87FD6">
        <w:rPr>
          <w:rFonts w:cs="Arial"/>
          <w:sz w:val="20"/>
          <w:szCs w:val="20"/>
        </w:rPr>
        <w:t>право  да</w:t>
      </w:r>
      <w:proofErr w:type="gramEnd"/>
      <w:r w:rsidRPr="00C87FD6">
        <w:rPr>
          <w:rFonts w:cs="Arial"/>
          <w:sz w:val="20"/>
          <w:szCs w:val="20"/>
        </w:rPr>
        <w:t xml:space="preserve"> наплати средство финанасијског обезбеђења за добро извршење посла</w:t>
      </w:r>
      <w:r w:rsidRPr="00C87FD6">
        <w:rPr>
          <w:rFonts w:cs="Arial"/>
          <w:sz w:val="20"/>
          <w:szCs w:val="20"/>
          <w:lang w:val="sr-Cyrl-RS"/>
        </w:rPr>
        <w:t>.</w:t>
      </w:r>
    </w:p>
    <w:p w:rsidR="00C67F37" w:rsidRPr="00C87FD6" w:rsidRDefault="00C67F37" w:rsidP="00C862C3">
      <w:pPr>
        <w:pStyle w:val="KDParagraf"/>
        <w:spacing w:before="0"/>
        <w:rPr>
          <w:rFonts w:cs="Arial"/>
          <w:sz w:val="20"/>
          <w:szCs w:val="20"/>
          <w:lang w:val="sr-Latn-RS"/>
        </w:rPr>
      </w:pPr>
    </w:p>
    <w:p w:rsidR="00876005" w:rsidRPr="00C87FD6" w:rsidRDefault="00876005" w:rsidP="00EE793E">
      <w:pPr>
        <w:pStyle w:val="KDParagraf"/>
        <w:spacing w:before="0"/>
        <w:rPr>
          <w:rFonts w:cs="Arial"/>
          <w:sz w:val="20"/>
          <w:szCs w:val="20"/>
          <w:lang w:val="sr-Latn-RS"/>
        </w:rPr>
      </w:pPr>
    </w:p>
    <w:p w:rsidR="00694A5E" w:rsidRPr="00C87FD6" w:rsidRDefault="00EE793E" w:rsidP="00EE793E">
      <w:pPr>
        <w:pStyle w:val="KDParagraf"/>
        <w:spacing w:before="0"/>
        <w:rPr>
          <w:rFonts w:cs="Arial"/>
          <w:b/>
          <w:sz w:val="20"/>
          <w:szCs w:val="20"/>
          <w:lang w:val="sr-Cyrl-RS"/>
        </w:rPr>
      </w:pPr>
      <w:r w:rsidRPr="00C87FD6">
        <w:rPr>
          <w:rFonts w:cs="Arial"/>
          <w:b/>
          <w:sz w:val="20"/>
          <w:szCs w:val="20"/>
        </w:rPr>
        <w:t>ИЗВРШИОЦИ</w:t>
      </w:r>
      <w:r w:rsidRPr="00C87FD6">
        <w:rPr>
          <w:rFonts w:cs="Arial"/>
          <w:b/>
          <w:sz w:val="20"/>
          <w:szCs w:val="20"/>
        </w:rPr>
        <w:tab/>
      </w:r>
    </w:p>
    <w:p w:rsidR="00EE793E" w:rsidRPr="00C87FD6" w:rsidRDefault="00EE793E" w:rsidP="00586A59">
      <w:pPr>
        <w:pStyle w:val="KDParagraf"/>
        <w:spacing w:before="0"/>
        <w:jc w:val="center"/>
        <w:rPr>
          <w:rFonts w:cs="Arial"/>
          <w:sz w:val="20"/>
          <w:szCs w:val="20"/>
        </w:rPr>
      </w:pPr>
      <w:proofErr w:type="gramStart"/>
      <w:r w:rsidRPr="00C87FD6">
        <w:rPr>
          <w:rFonts w:cs="Arial"/>
          <w:b/>
          <w:sz w:val="20"/>
          <w:szCs w:val="20"/>
        </w:rPr>
        <w:t xml:space="preserve">Члан </w:t>
      </w:r>
      <w:r w:rsidR="00677B9D" w:rsidRPr="00C87FD6">
        <w:rPr>
          <w:rFonts w:cs="Arial"/>
          <w:b/>
          <w:sz w:val="20"/>
          <w:szCs w:val="20"/>
          <w:lang w:val="sr-Cyrl-RS"/>
        </w:rPr>
        <w:t>1</w:t>
      </w:r>
      <w:r w:rsidR="00DF5E3D" w:rsidRPr="00C87FD6">
        <w:rPr>
          <w:rFonts w:cs="Arial"/>
          <w:b/>
          <w:sz w:val="20"/>
          <w:szCs w:val="20"/>
          <w:lang w:val="sr-Latn-RS"/>
        </w:rPr>
        <w:t>0</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proofErr w:type="gramStart"/>
      <w:r w:rsidRPr="00C87FD6">
        <w:rPr>
          <w:rFonts w:cs="Arial"/>
          <w:sz w:val="20"/>
          <w:szCs w:val="20"/>
        </w:rPr>
        <w:t>Извршиоци су ангажована лица од стране Пружаоца услуге.</w:t>
      </w:r>
      <w:proofErr w:type="gramEnd"/>
    </w:p>
    <w:p w:rsidR="00EE793E" w:rsidRPr="00C87FD6" w:rsidRDefault="00EE793E" w:rsidP="00EE793E">
      <w:pPr>
        <w:pStyle w:val="KDParagraf"/>
        <w:spacing w:before="0"/>
        <w:rPr>
          <w:rFonts w:cs="Arial"/>
          <w:sz w:val="20"/>
          <w:szCs w:val="20"/>
        </w:rPr>
      </w:pPr>
      <w:r w:rsidRPr="00C87FD6">
        <w:rPr>
          <w:rFonts w:cs="Arial"/>
          <w:sz w:val="20"/>
          <w:szCs w:val="20"/>
        </w:rPr>
        <w:t>Пружалац услуге доставља Кориснику услуге:</w:t>
      </w:r>
    </w:p>
    <w:p w:rsidR="007030CC" w:rsidRPr="00C87FD6" w:rsidRDefault="00EE793E" w:rsidP="00EE793E">
      <w:pPr>
        <w:pStyle w:val="KDParagraf"/>
        <w:spacing w:before="0"/>
        <w:rPr>
          <w:rFonts w:cs="Arial"/>
          <w:sz w:val="20"/>
          <w:szCs w:val="20"/>
          <w:lang w:val="sr-Cyrl-RS"/>
        </w:rPr>
      </w:pPr>
      <w:proofErr w:type="gramStart"/>
      <w:r w:rsidRPr="00C87FD6">
        <w:rPr>
          <w:rFonts w:cs="Arial"/>
          <w:sz w:val="20"/>
          <w:szCs w:val="20"/>
        </w:rPr>
        <w:t>-</w:t>
      </w:r>
      <w:r w:rsidRPr="00C87FD6">
        <w:rPr>
          <w:rFonts w:cs="Arial"/>
          <w:sz w:val="20"/>
          <w:szCs w:val="20"/>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sidRPr="00C87FD6">
        <w:rPr>
          <w:rFonts w:cs="Arial"/>
          <w:sz w:val="20"/>
          <w:szCs w:val="20"/>
          <w:lang w:val="sr-Cyrl-RS"/>
        </w:rPr>
        <w:t>.</w:t>
      </w:r>
      <w:proofErr w:type="gramEnd"/>
      <w:r w:rsidRPr="00C87FD6">
        <w:rPr>
          <w:rFonts w:cs="Arial"/>
          <w:sz w:val="20"/>
          <w:szCs w:val="20"/>
        </w:rPr>
        <w:t xml:space="preserve"> </w:t>
      </w:r>
    </w:p>
    <w:p w:rsidR="00EE793E" w:rsidRPr="00C87FD6" w:rsidRDefault="00EE793E" w:rsidP="00EE793E">
      <w:pPr>
        <w:pStyle w:val="KDParagraf"/>
        <w:spacing w:before="0"/>
        <w:rPr>
          <w:rFonts w:cs="Arial"/>
          <w:sz w:val="20"/>
          <w:szCs w:val="20"/>
          <w:lang w:val="sr-Cyrl-RS"/>
        </w:rPr>
      </w:pPr>
      <w:r w:rsidRPr="00C87FD6">
        <w:rPr>
          <w:rFonts w:cs="Arial"/>
          <w:sz w:val="20"/>
          <w:szCs w:val="20"/>
        </w:rPr>
        <w:t>-</w:t>
      </w:r>
      <w:r w:rsidRPr="00C87FD6">
        <w:rPr>
          <w:rFonts w:cs="Arial"/>
          <w:sz w:val="20"/>
          <w:szCs w:val="20"/>
        </w:rPr>
        <w:tab/>
        <w:t xml:space="preserve">Резервни списак извршилаца са наведеним квалификацијама резервних </w:t>
      </w:r>
      <w:proofErr w:type="gramStart"/>
      <w:r w:rsidRPr="00C87FD6">
        <w:rPr>
          <w:rFonts w:cs="Arial"/>
          <w:sz w:val="20"/>
          <w:szCs w:val="20"/>
        </w:rPr>
        <w:t xml:space="preserve">извршилаца </w:t>
      </w:r>
      <w:r w:rsidR="007030CC" w:rsidRPr="00C87FD6">
        <w:rPr>
          <w:rFonts w:cs="Arial"/>
          <w:sz w:val="20"/>
          <w:szCs w:val="20"/>
          <w:lang w:val="sr-Cyrl-RS"/>
        </w:rPr>
        <w:t>.</w:t>
      </w:r>
      <w:proofErr w:type="gramEnd"/>
    </w:p>
    <w:p w:rsidR="00EE793E" w:rsidRPr="00C87FD6" w:rsidRDefault="00EE793E" w:rsidP="00EE793E">
      <w:pPr>
        <w:pStyle w:val="KDParagraf"/>
        <w:spacing w:before="0"/>
        <w:rPr>
          <w:rFonts w:cs="Arial"/>
          <w:sz w:val="20"/>
          <w:szCs w:val="20"/>
        </w:rPr>
      </w:pPr>
      <w:r w:rsidRPr="00C87FD6">
        <w:rPr>
          <w:rFonts w:cs="Arial"/>
          <w:sz w:val="20"/>
          <w:szCs w:val="20"/>
        </w:rPr>
        <w:t>Уколико се током извршења Услуге, појави оправдана потреба за заменом једног или више извршилаца</w:t>
      </w:r>
      <w:proofErr w:type="gramStart"/>
      <w:r w:rsidRPr="00C87FD6">
        <w:rPr>
          <w:rFonts w:cs="Arial"/>
          <w:sz w:val="20"/>
          <w:szCs w:val="20"/>
        </w:rPr>
        <w:t>,  као</w:t>
      </w:r>
      <w:proofErr w:type="gramEnd"/>
      <w:r w:rsidRPr="00C87FD6">
        <w:rPr>
          <w:rFonts w:cs="Arial"/>
          <w:sz w:val="20"/>
          <w:szCs w:val="20"/>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Pr="00C87FD6" w:rsidRDefault="00EE793E" w:rsidP="007030CC">
      <w:pPr>
        <w:pStyle w:val="KDParagraf"/>
        <w:spacing w:before="0"/>
        <w:rPr>
          <w:rFonts w:cs="Arial"/>
          <w:sz w:val="20"/>
          <w:szCs w:val="20"/>
          <w:lang w:val="sr-Latn-RS"/>
        </w:rPr>
      </w:pPr>
      <w:proofErr w:type="gramStart"/>
      <w:r w:rsidRPr="00C87FD6">
        <w:rPr>
          <w:rFonts w:cs="Arial"/>
          <w:sz w:val="20"/>
          <w:szCs w:val="20"/>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r w:rsidR="007030CC" w:rsidRPr="00C87FD6">
        <w:rPr>
          <w:rFonts w:cs="Arial"/>
          <w:sz w:val="20"/>
          <w:szCs w:val="20"/>
        </w:rPr>
        <w:t xml:space="preserve"> </w:t>
      </w:r>
    </w:p>
    <w:p w:rsidR="00EE793E" w:rsidRPr="00C87FD6" w:rsidRDefault="00EE793E" w:rsidP="00586A59">
      <w:pPr>
        <w:pStyle w:val="KDParagraf"/>
        <w:spacing w:before="0"/>
        <w:jc w:val="center"/>
        <w:rPr>
          <w:rFonts w:cs="Arial"/>
          <w:sz w:val="20"/>
          <w:szCs w:val="20"/>
        </w:rPr>
      </w:pPr>
      <w:proofErr w:type="gramStart"/>
      <w:r w:rsidRPr="00C87FD6">
        <w:rPr>
          <w:rFonts w:cs="Arial"/>
          <w:b/>
          <w:sz w:val="20"/>
          <w:szCs w:val="20"/>
        </w:rPr>
        <w:t>Члан 1</w:t>
      </w:r>
      <w:r w:rsidR="00DF5E3D" w:rsidRPr="00C87FD6">
        <w:rPr>
          <w:rFonts w:cs="Arial"/>
          <w:b/>
          <w:sz w:val="20"/>
          <w:szCs w:val="20"/>
          <w:lang w:val="sr-Latn-RS"/>
        </w:rPr>
        <w:t>1</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proofErr w:type="gramStart"/>
      <w:r w:rsidRPr="00C87FD6">
        <w:rPr>
          <w:rFonts w:cs="Arial"/>
          <w:sz w:val="20"/>
          <w:szCs w:val="2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C87FD6" w:rsidRDefault="00EE793E" w:rsidP="00EE793E">
      <w:pPr>
        <w:pStyle w:val="KDParagraf"/>
        <w:spacing w:before="0"/>
        <w:rPr>
          <w:rFonts w:cs="Arial"/>
          <w:sz w:val="20"/>
          <w:szCs w:val="20"/>
          <w:lang w:val="sr-Cyrl-RS"/>
        </w:rPr>
      </w:pPr>
      <w:r w:rsidRPr="00C87FD6">
        <w:rPr>
          <w:rFonts w:cs="Arial"/>
          <w:sz w:val="20"/>
          <w:szCs w:val="20"/>
        </w:rPr>
        <w:t xml:space="preserve">Пружалац услуге је дужан да поседује полису осигурања од одговорности из делатности за штете причињене трећим </w:t>
      </w:r>
      <w:proofErr w:type="gramStart"/>
      <w:r w:rsidRPr="00C87FD6">
        <w:rPr>
          <w:rFonts w:cs="Arial"/>
          <w:sz w:val="20"/>
          <w:szCs w:val="20"/>
        </w:rPr>
        <w:t>лицима .</w:t>
      </w:r>
      <w:proofErr w:type="gramEnd"/>
      <w:r w:rsidRPr="00C87FD6">
        <w:rPr>
          <w:rFonts w:cs="Arial"/>
          <w:sz w:val="20"/>
          <w:szCs w:val="20"/>
        </w:rPr>
        <w:t xml:space="preserve"> </w:t>
      </w:r>
    </w:p>
    <w:p w:rsidR="005D0470" w:rsidRPr="00C87FD6" w:rsidRDefault="005D0470" w:rsidP="00EE793E">
      <w:pPr>
        <w:pStyle w:val="KDParagraf"/>
        <w:spacing w:before="0"/>
        <w:rPr>
          <w:rFonts w:cs="Arial"/>
          <w:sz w:val="20"/>
          <w:szCs w:val="20"/>
          <w:lang w:val="sr-Latn-RS"/>
        </w:rPr>
      </w:pPr>
    </w:p>
    <w:p w:rsidR="00EE793E" w:rsidRPr="00C87FD6" w:rsidRDefault="00EE793E" w:rsidP="00EE793E">
      <w:pPr>
        <w:pStyle w:val="KDParagraf"/>
        <w:spacing w:before="0"/>
        <w:rPr>
          <w:rFonts w:cs="Arial"/>
          <w:b/>
          <w:sz w:val="20"/>
          <w:szCs w:val="20"/>
          <w:lang w:val="sr-Cyrl-RS"/>
        </w:rPr>
      </w:pPr>
      <w:r w:rsidRPr="00C87FD6">
        <w:rPr>
          <w:rFonts w:cs="Arial"/>
          <w:b/>
          <w:sz w:val="20"/>
          <w:szCs w:val="20"/>
        </w:rPr>
        <w:t xml:space="preserve">ЗАКЉУЧИВАЊЕ И СТУПАЊЕ НА СНАГУ </w:t>
      </w:r>
    </w:p>
    <w:p w:rsidR="00694A5E" w:rsidRPr="00C87FD6" w:rsidRDefault="00694A5E" w:rsidP="00EE793E">
      <w:pPr>
        <w:pStyle w:val="KDParagraf"/>
        <w:spacing w:before="0"/>
        <w:rPr>
          <w:rFonts w:cs="Arial"/>
          <w:b/>
          <w:sz w:val="20"/>
          <w:szCs w:val="20"/>
          <w:lang w:val="sr-Cyrl-RS"/>
        </w:rPr>
      </w:pPr>
    </w:p>
    <w:p w:rsidR="00EE793E" w:rsidRPr="00C87FD6" w:rsidRDefault="00EE793E" w:rsidP="00586A59">
      <w:pPr>
        <w:pStyle w:val="KDParagraf"/>
        <w:spacing w:before="0"/>
        <w:jc w:val="center"/>
        <w:rPr>
          <w:rFonts w:cs="Arial"/>
          <w:sz w:val="20"/>
          <w:szCs w:val="20"/>
        </w:rPr>
      </w:pPr>
      <w:proofErr w:type="gramStart"/>
      <w:r w:rsidRPr="00C87FD6">
        <w:rPr>
          <w:rFonts w:cs="Arial"/>
          <w:b/>
          <w:sz w:val="20"/>
          <w:szCs w:val="20"/>
        </w:rPr>
        <w:t>Члан 1</w:t>
      </w:r>
      <w:r w:rsidR="00DF5E3D" w:rsidRPr="00C87FD6">
        <w:rPr>
          <w:rFonts w:cs="Arial"/>
          <w:b/>
          <w:sz w:val="20"/>
          <w:szCs w:val="20"/>
          <w:lang w:val="sr-Latn-RS"/>
        </w:rPr>
        <w:t>2</w:t>
      </w:r>
      <w:r w:rsidRPr="00C87FD6">
        <w:rPr>
          <w:rFonts w:cs="Arial"/>
          <w:sz w:val="20"/>
          <w:szCs w:val="20"/>
        </w:rPr>
        <w:t>.</w:t>
      </w:r>
      <w:proofErr w:type="gramEnd"/>
    </w:p>
    <w:p w:rsidR="00EE793E" w:rsidRPr="00C87FD6" w:rsidRDefault="00EE793E" w:rsidP="00EE793E">
      <w:pPr>
        <w:pStyle w:val="KDParagraf"/>
        <w:spacing w:before="0"/>
        <w:rPr>
          <w:rFonts w:cs="Arial"/>
          <w:sz w:val="20"/>
          <w:szCs w:val="20"/>
          <w:lang w:val="sr-Cyrl-RS"/>
        </w:rPr>
      </w:pPr>
      <w:proofErr w:type="gramStart"/>
      <w:r w:rsidRPr="00C87FD6">
        <w:rPr>
          <w:rFonts w:cs="Arial"/>
          <w:sz w:val="20"/>
          <w:szCs w:val="20"/>
        </w:rPr>
        <w:t>Овај Уговор сматра се закљученим када га потпишу овлашћен</w:t>
      </w:r>
      <w:r w:rsidR="00DC2668" w:rsidRPr="00C87FD6">
        <w:rPr>
          <w:rFonts w:cs="Arial"/>
          <w:sz w:val="20"/>
          <w:szCs w:val="20"/>
        </w:rPr>
        <w:t>и представници Уговорних страна</w:t>
      </w:r>
      <w:r w:rsidR="00DC2668" w:rsidRPr="00C87FD6">
        <w:rPr>
          <w:rFonts w:cs="Arial"/>
          <w:sz w:val="20"/>
          <w:szCs w:val="20"/>
          <w:lang w:val="sr-Cyrl-RS"/>
        </w:rPr>
        <w:t>, а ступа на снагу достављањем СФО за добро извршење посла.</w:t>
      </w:r>
      <w:proofErr w:type="gramEnd"/>
    </w:p>
    <w:p w:rsidR="00694A5E" w:rsidRPr="00C87FD6" w:rsidRDefault="00694A5E" w:rsidP="00EE793E">
      <w:pPr>
        <w:pStyle w:val="KDParagraf"/>
        <w:spacing w:before="0"/>
        <w:rPr>
          <w:rFonts w:cs="Arial"/>
          <w:sz w:val="20"/>
          <w:szCs w:val="20"/>
          <w:lang w:val="sr-Cyrl-RS"/>
        </w:rPr>
      </w:pPr>
    </w:p>
    <w:p w:rsidR="00EE793E" w:rsidRPr="00C87FD6" w:rsidRDefault="00EE793E" w:rsidP="00586A59">
      <w:pPr>
        <w:pStyle w:val="KDParagraf"/>
        <w:spacing w:before="0"/>
        <w:jc w:val="center"/>
        <w:rPr>
          <w:rFonts w:cs="Arial"/>
          <w:sz w:val="20"/>
          <w:szCs w:val="20"/>
        </w:rPr>
      </w:pPr>
      <w:proofErr w:type="gramStart"/>
      <w:r w:rsidRPr="00C87FD6">
        <w:rPr>
          <w:rFonts w:cs="Arial"/>
          <w:b/>
          <w:sz w:val="20"/>
          <w:szCs w:val="20"/>
        </w:rPr>
        <w:t xml:space="preserve">Члан </w:t>
      </w:r>
      <w:r w:rsidR="003703B5" w:rsidRPr="00C87FD6">
        <w:rPr>
          <w:rFonts w:cs="Arial"/>
          <w:b/>
          <w:sz w:val="20"/>
          <w:szCs w:val="20"/>
          <w:lang w:val="sr-Cyrl-RS"/>
        </w:rPr>
        <w:t>1</w:t>
      </w:r>
      <w:r w:rsidR="00DF5E3D" w:rsidRPr="00C87FD6">
        <w:rPr>
          <w:rFonts w:cs="Arial"/>
          <w:b/>
          <w:sz w:val="20"/>
          <w:szCs w:val="20"/>
          <w:lang w:val="sr-Latn-RS"/>
        </w:rPr>
        <w:t>3</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proofErr w:type="gramStart"/>
      <w:r w:rsidRPr="00C87FD6">
        <w:rPr>
          <w:rFonts w:cs="Arial"/>
          <w:sz w:val="20"/>
          <w:szCs w:val="20"/>
        </w:rPr>
        <w:t>Овај Уговор се закључује</w:t>
      </w:r>
      <w:r w:rsidR="0035304D" w:rsidRPr="00C87FD6">
        <w:rPr>
          <w:rFonts w:cs="Arial"/>
          <w:sz w:val="20"/>
          <w:szCs w:val="20"/>
          <w:lang w:val="sr-Cyrl-RS"/>
        </w:rPr>
        <w:t xml:space="preserve"> за период</w:t>
      </w:r>
      <w:r w:rsidRPr="00C87FD6">
        <w:rPr>
          <w:rFonts w:cs="Arial"/>
          <w:sz w:val="20"/>
          <w:szCs w:val="20"/>
        </w:rPr>
        <w:t xml:space="preserve"> </w:t>
      </w:r>
      <w:r w:rsidR="0035304D" w:rsidRPr="00C87FD6">
        <w:rPr>
          <w:rFonts w:cs="Arial"/>
          <w:sz w:val="20"/>
          <w:szCs w:val="20"/>
          <w:lang w:val="sr-Cyrl-RS"/>
        </w:rPr>
        <w:t>до испуњења уговорених обавеза</w:t>
      </w:r>
      <w:r w:rsidRPr="00C87FD6">
        <w:rPr>
          <w:rFonts w:cs="Arial"/>
          <w:sz w:val="20"/>
          <w:szCs w:val="20"/>
        </w:rPr>
        <w:t>.</w:t>
      </w:r>
      <w:proofErr w:type="gramEnd"/>
      <w:r w:rsidR="006C776F" w:rsidRPr="00C87FD6">
        <w:rPr>
          <w:rFonts w:cs="Arial"/>
          <w:sz w:val="20"/>
          <w:szCs w:val="20"/>
          <w:lang w:val="sr-Cyrl-RS"/>
        </w:rPr>
        <w:t xml:space="preserve"> </w:t>
      </w:r>
      <w:r w:rsidRPr="00C87FD6">
        <w:rPr>
          <w:rFonts w:cs="Arial"/>
          <w:sz w:val="20"/>
          <w:szCs w:val="20"/>
        </w:rPr>
        <w:t xml:space="preserve">Обавезе </w:t>
      </w:r>
      <w:proofErr w:type="gramStart"/>
      <w:r w:rsidRPr="00C87FD6">
        <w:rPr>
          <w:rFonts w:cs="Arial"/>
          <w:sz w:val="20"/>
          <w:szCs w:val="20"/>
        </w:rPr>
        <w:t>по  овом</w:t>
      </w:r>
      <w:proofErr w:type="gramEnd"/>
      <w:r w:rsidRPr="00C87FD6">
        <w:rPr>
          <w:rFonts w:cs="Arial"/>
          <w:sz w:val="20"/>
          <w:szCs w:val="20"/>
        </w:rPr>
        <w:t xml:space="preserve"> Уговору које доспевају у наредној години, Корисик услуге ће реализовати највише до износа средстава која ће за ту намену бити одобрена  у </w:t>
      </w:r>
      <w:r w:rsidR="00231D52" w:rsidRPr="00C87FD6">
        <w:rPr>
          <w:rFonts w:cs="Arial"/>
          <w:sz w:val="20"/>
          <w:szCs w:val="20"/>
          <w:lang w:val="sr-Cyrl-RS"/>
        </w:rPr>
        <w:t>Трог</w:t>
      </w:r>
      <w:r w:rsidRPr="00C87FD6">
        <w:rPr>
          <w:rFonts w:cs="Arial"/>
          <w:sz w:val="20"/>
          <w:szCs w:val="20"/>
        </w:rPr>
        <w:t>одишњем плану пословања за године у којима ће се плаћати уговорене обавезе.</w:t>
      </w:r>
    </w:p>
    <w:p w:rsidR="00694A5E" w:rsidRPr="00C87FD6" w:rsidRDefault="00694A5E" w:rsidP="00EE793E">
      <w:pPr>
        <w:pStyle w:val="KDParagraf"/>
        <w:spacing w:before="0"/>
        <w:rPr>
          <w:rFonts w:cs="Arial"/>
          <w:sz w:val="20"/>
          <w:szCs w:val="20"/>
          <w:lang w:val="sr-Latn-RS"/>
        </w:rPr>
      </w:pPr>
    </w:p>
    <w:p w:rsidR="007030CC" w:rsidRPr="00C87FD6" w:rsidRDefault="00EE793E" w:rsidP="00EE793E">
      <w:pPr>
        <w:pStyle w:val="KDParagraf"/>
        <w:spacing w:before="0"/>
        <w:rPr>
          <w:rFonts w:cs="Arial"/>
          <w:b/>
          <w:sz w:val="20"/>
          <w:szCs w:val="20"/>
          <w:lang w:val="sr-Cyrl-RS"/>
        </w:rPr>
      </w:pPr>
      <w:r w:rsidRPr="00C87FD6">
        <w:rPr>
          <w:rFonts w:cs="Arial"/>
          <w:b/>
          <w:sz w:val="20"/>
          <w:szCs w:val="20"/>
        </w:rPr>
        <w:t>ОВЛАШЋЕНИ ПРЕДСТАВНИЦИ ЗА ПРАЋЕЊЕ УГОВОРА</w:t>
      </w:r>
    </w:p>
    <w:p w:rsidR="00694A5E" w:rsidRPr="00C87FD6" w:rsidRDefault="00694A5E" w:rsidP="00EE793E">
      <w:pPr>
        <w:pStyle w:val="KDParagraf"/>
        <w:spacing w:before="0"/>
        <w:rPr>
          <w:rFonts w:cs="Arial"/>
          <w:b/>
          <w:sz w:val="20"/>
          <w:szCs w:val="20"/>
          <w:lang w:val="sr-Cyrl-RS"/>
        </w:rPr>
      </w:pPr>
    </w:p>
    <w:p w:rsidR="00694A5E" w:rsidRPr="00C87FD6" w:rsidRDefault="00EE793E" w:rsidP="007014A7">
      <w:pPr>
        <w:pStyle w:val="KDParagraf"/>
        <w:spacing w:before="0"/>
        <w:jc w:val="center"/>
        <w:rPr>
          <w:rFonts w:cs="Arial"/>
          <w:sz w:val="20"/>
          <w:szCs w:val="20"/>
          <w:lang w:val="sr-Latn-RS"/>
        </w:rPr>
      </w:pPr>
      <w:proofErr w:type="gramStart"/>
      <w:r w:rsidRPr="00C87FD6">
        <w:rPr>
          <w:rFonts w:cs="Arial"/>
          <w:b/>
          <w:sz w:val="20"/>
          <w:szCs w:val="20"/>
        </w:rPr>
        <w:t xml:space="preserve">Члан </w:t>
      </w:r>
      <w:r w:rsidR="007030CC" w:rsidRPr="00C87FD6">
        <w:rPr>
          <w:rFonts w:cs="Arial"/>
          <w:b/>
          <w:sz w:val="20"/>
          <w:szCs w:val="20"/>
          <w:lang w:val="sr-Cyrl-RS"/>
        </w:rPr>
        <w:t>1</w:t>
      </w:r>
      <w:r w:rsidR="00DF5E3D" w:rsidRPr="00C87FD6">
        <w:rPr>
          <w:rFonts w:cs="Arial"/>
          <w:b/>
          <w:sz w:val="20"/>
          <w:szCs w:val="20"/>
          <w:lang w:val="sr-Latn-RS"/>
        </w:rPr>
        <w:t>4</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proofErr w:type="gramStart"/>
      <w:r w:rsidRPr="00C87FD6">
        <w:rPr>
          <w:rFonts w:cs="Arial"/>
          <w:sz w:val="20"/>
          <w:szCs w:val="20"/>
        </w:rPr>
        <w:t>Овлашћени представници за праћење реализације Услуге из члана 1.</w:t>
      </w:r>
      <w:proofErr w:type="gramEnd"/>
      <w:r w:rsidRPr="00C87FD6">
        <w:rPr>
          <w:rFonts w:cs="Arial"/>
          <w:sz w:val="20"/>
          <w:szCs w:val="20"/>
        </w:rPr>
        <w:t xml:space="preserve"> </w:t>
      </w:r>
      <w:proofErr w:type="gramStart"/>
      <w:r w:rsidRPr="00C87FD6">
        <w:rPr>
          <w:rFonts w:cs="Arial"/>
          <w:sz w:val="20"/>
          <w:szCs w:val="20"/>
        </w:rPr>
        <w:t>овог</w:t>
      </w:r>
      <w:proofErr w:type="gramEnd"/>
      <w:r w:rsidRPr="00C87FD6">
        <w:rPr>
          <w:rFonts w:cs="Arial"/>
          <w:sz w:val="20"/>
          <w:szCs w:val="20"/>
        </w:rPr>
        <w:t xml:space="preserve"> Уговора су: </w:t>
      </w:r>
    </w:p>
    <w:p w:rsidR="00EE793E" w:rsidRPr="00C87FD6" w:rsidRDefault="0077241A" w:rsidP="00EE793E">
      <w:pPr>
        <w:pStyle w:val="KDParagraf"/>
        <w:spacing w:before="0"/>
        <w:rPr>
          <w:rFonts w:cs="Arial"/>
          <w:sz w:val="20"/>
          <w:szCs w:val="20"/>
        </w:rPr>
      </w:pPr>
      <w:r w:rsidRPr="00C87FD6">
        <w:rPr>
          <w:rFonts w:cs="Arial"/>
          <w:sz w:val="20"/>
          <w:szCs w:val="20"/>
        </w:rPr>
        <w:tab/>
        <w:t xml:space="preserve">- </w:t>
      </w:r>
      <w:proofErr w:type="gramStart"/>
      <w:r w:rsidRPr="00C87FD6">
        <w:rPr>
          <w:rFonts w:cs="Arial"/>
          <w:sz w:val="20"/>
          <w:szCs w:val="20"/>
        </w:rPr>
        <w:t>за</w:t>
      </w:r>
      <w:proofErr w:type="gramEnd"/>
      <w:r w:rsidRPr="00C87FD6">
        <w:rPr>
          <w:rFonts w:cs="Arial"/>
          <w:sz w:val="20"/>
          <w:szCs w:val="20"/>
        </w:rPr>
        <w:t xml:space="preserve"> Корисника услуге: </w:t>
      </w:r>
      <w:r w:rsidR="00EE793E" w:rsidRPr="00C87FD6">
        <w:rPr>
          <w:rFonts w:cs="Arial"/>
          <w:sz w:val="20"/>
          <w:szCs w:val="20"/>
        </w:rPr>
        <w:t>________________________________</w:t>
      </w:r>
    </w:p>
    <w:p w:rsidR="00EE793E" w:rsidRPr="00C87FD6" w:rsidRDefault="00EE793E" w:rsidP="00EE793E">
      <w:pPr>
        <w:pStyle w:val="KDParagraf"/>
        <w:spacing w:before="0"/>
        <w:rPr>
          <w:rFonts w:cs="Arial"/>
          <w:sz w:val="20"/>
          <w:szCs w:val="20"/>
        </w:rPr>
      </w:pPr>
      <w:r w:rsidRPr="00C87FD6">
        <w:rPr>
          <w:rFonts w:cs="Arial"/>
          <w:sz w:val="20"/>
          <w:szCs w:val="20"/>
        </w:rPr>
        <w:tab/>
        <w:t xml:space="preserve">- </w:t>
      </w:r>
      <w:proofErr w:type="gramStart"/>
      <w:r w:rsidRPr="00C87FD6">
        <w:rPr>
          <w:rFonts w:cs="Arial"/>
          <w:sz w:val="20"/>
          <w:szCs w:val="20"/>
        </w:rPr>
        <w:t>за</w:t>
      </w:r>
      <w:proofErr w:type="gramEnd"/>
      <w:r w:rsidRPr="00C87FD6">
        <w:rPr>
          <w:rFonts w:cs="Arial"/>
          <w:sz w:val="20"/>
          <w:szCs w:val="20"/>
        </w:rPr>
        <w:t xml:space="preserve"> Пружаоца услуге: </w:t>
      </w:r>
      <w:r w:rsidRPr="00C87FD6">
        <w:rPr>
          <w:rFonts w:cs="Arial"/>
          <w:sz w:val="20"/>
          <w:szCs w:val="20"/>
        </w:rPr>
        <w:tab/>
        <w:t>________________________________</w:t>
      </w:r>
    </w:p>
    <w:p w:rsidR="00694A5E" w:rsidRPr="00C87FD6" w:rsidRDefault="00EE793E" w:rsidP="00EE793E">
      <w:pPr>
        <w:pStyle w:val="KDParagraf"/>
        <w:spacing w:before="0"/>
        <w:rPr>
          <w:rFonts w:cs="Arial"/>
          <w:sz w:val="20"/>
          <w:szCs w:val="20"/>
        </w:rPr>
      </w:pPr>
      <w:r w:rsidRPr="00C87FD6">
        <w:rPr>
          <w:rFonts w:cs="Arial"/>
          <w:sz w:val="20"/>
          <w:szCs w:val="20"/>
        </w:rPr>
        <w:lastRenderedPageBreak/>
        <w:t xml:space="preserve">Овлашћења и дужности овлашћених </w:t>
      </w:r>
      <w:proofErr w:type="gramStart"/>
      <w:r w:rsidRPr="00C87FD6">
        <w:rPr>
          <w:rFonts w:cs="Arial"/>
          <w:sz w:val="20"/>
          <w:szCs w:val="20"/>
        </w:rPr>
        <w:t>представника  за</w:t>
      </w:r>
      <w:proofErr w:type="gramEnd"/>
      <w:r w:rsidRPr="00C87FD6">
        <w:rPr>
          <w:rFonts w:cs="Arial"/>
          <w:sz w:val="20"/>
          <w:szCs w:val="20"/>
        </w:rPr>
        <w:t xml:space="preserve"> праћење реализације овог Уговора су да:</w:t>
      </w:r>
    </w:p>
    <w:p w:rsidR="00EE793E" w:rsidRPr="00C87FD6" w:rsidRDefault="00EE793E" w:rsidP="00EE793E">
      <w:pPr>
        <w:pStyle w:val="KDParagraf"/>
        <w:spacing w:before="0"/>
        <w:rPr>
          <w:rFonts w:cs="Arial"/>
          <w:sz w:val="20"/>
          <w:szCs w:val="20"/>
        </w:rPr>
      </w:pPr>
      <w:r w:rsidRPr="00C87FD6">
        <w:rPr>
          <w:rFonts w:cs="Arial"/>
          <w:sz w:val="20"/>
          <w:szCs w:val="20"/>
        </w:rPr>
        <w:t>-</w:t>
      </w:r>
      <w:r w:rsidRPr="00C87FD6">
        <w:rPr>
          <w:rFonts w:cs="Arial"/>
          <w:sz w:val="20"/>
          <w:szCs w:val="20"/>
        </w:rPr>
        <w:tab/>
      </w:r>
      <w:proofErr w:type="gramStart"/>
      <w:r w:rsidRPr="00C87FD6">
        <w:rPr>
          <w:rFonts w:cs="Arial"/>
          <w:sz w:val="20"/>
          <w:szCs w:val="20"/>
        </w:rPr>
        <w:t>примају</w:t>
      </w:r>
      <w:proofErr w:type="gramEnd"/>
      <w:r w:rsidRPr="00C87FD6">
        <w:rPr>
          <w:rFonts w:cs="Arial"/>
          <w:sz w:val="20"/>
          <w:szCs w:val="20"/>
        </w:rPr>
        <w:t xml:space="preserve"> месечне извештаје и изјашњавају се поводом истих ( сагласност односно примедбе на извештај );</w:t>
      </w:r>
    </w:p>
    <w:p w:rsidR="00EE793E" w:rsidRPr="00C87FD6" w:rsidRDefault="00EE793E" w:rsidP="00EE793E">
      <w:pPr>
        <w:pStyle w:val="KDParagraf"/>
        <w:spacing w:before="0"/>
        <w:rPr>
          <w:rFonts w:cs="Arial"/>
          <w:sz w:val="20"/>
          <w:szCs w:val="20"/>
        </w:rPr>
      </w:pPr>
      <w:r w:rsidRPr="00C87FD6">
        <w:rPr>
          <w:rFonts w:cs="Arial"/>
          <w:sz w:val="20"/>
          <w:szCs w:val="20"/>
        </w:rPr>
        <w:t>-</w:t>
      </w:r>
      <w:r w:rsidRPr="00C87FD6">
        <w:rPr>
          <w:rFonts w:cs="Arial"/>
          <w:sz w:val="20"/>
          <w:szCs w:val="20"/>
        </w:rPr>
        <w:tab/>
      </w:r>
      <w:proofErr w:type="gramStart"/>
      <w:r w:rsidRPr="00C87FD6">
        <w:rPr>
          <w:rFonts w:cs="Arial"/>
          <w:sz w:val="20"/>
          <w:szCs w:val="20"/>
        </w:rPr>
        <w:t>исти</w:t>
      </w:r>
      <w:proofErr w:type="gramEnd"/>
      <w:r w:rsidRPr="00C87FD6">
        <w:rPr>
          <w:rFonts w:cs="Arial"/>
          <w:sz w:val="20"/>
          <w:szCs w:val="20"/>
        </w:rPr>
        <w:t xml:space="preserve"> доставе другој Уговорној страни и да прате поступање по примедбама; </w:t>
      </w:r>
    </w:p>
    <w:p w:rsidR="00EE793E" w:rsidRPr="00C87FD6" w:rsidRDefault="00EE793E" w:rsidP="00EE793E">
      <w:pPr>
        <w:pStyle w:val="KDParagraf"/>
        <w:spacing w:before="0"/>
        <w:rPr>
          <w:rFonts w:cs="Arial"/>
          <w:sz w:val="20"/>
          <w:szCs w:val="20"/>
        </w:rPr>
      </w:pPr>
      <w:r w:rsidRPr="00C87FD6">
        <w:rPr>
          <w:rFonts w:cs="Arial"/>
          <w:sz w:val="20"/>
          <w:szCs w:val="20"/>
        </w:rPr>
        <w:t>-           Д</w:t>
      </w:r>
      <w:r w:rsidR="00FD5422" w:rsidRPr="00C87FD6">
        <w:rPr>
          <w:rFonts w:cs="Arial"/>
          <w:sz w:val="20"/>
          <w:szCs w:val="20"/>
        </w:rPr>
        <w:t xml:space="preserve">а </w:t>
      </w:r>
      <w:r w:rsidRPr="00C87FD6">
        <w:rPr>
          <w:rFonts w:cs="Arial"/>
          <w:sz w:val="20"/>
          <w:szCs w:val="20"/>
        </w:rPr>
        <w:t>сачине, потпишу и верификују Записник о квалитативном пријему услуга (без примедби);</w:t>
      </w:r>
    </w:p>
    <w:p w:rsidR="00EE793E" w:rsidRPr="00C87FD6" w:rsidRDefault="00EE793E" w:rsidP="00EE793E">
      <w:pPr>
        <w:pStyle w:val="KDParagraf"/>
        <w:spacing w:before="0"/>
        <w:rPr>
          <w:rFonts w:cs="Arial"/>
          <w:sz w:val="20"/>
          <w:szCs w:val="20"/>
        </w:rPr>
      </w:pPr>
      <w:r w:rsidRPr="00C87FD6">
        <w:rPr>
          <w:rFonts w:cs="Arial"/>
          <w:sz w:val="20"/>
          <w:szCs w:val="20"/>
        </w:rPr>
        <w:t>-</w:t>
      </w:r>
      <w:r w:rsidRPr="00C87FD6">
        <w:rPr>
          <w:rFonts w:cs="Arial"/>
          <w:sz w:val="20"/>
          <w:szCs w:val="20"/>
        </w:rPr>
        <w:tab/>
      </w:r>
      <w:proofErr w:type="gramStart"/>
      <w:r w:rsidRPr="00C87FD6">
        <w:rPr>
          <w:rFonts w:cs="Arial"/>
          <w:sz w:val="20"/>
          <w:szCs w:val="20"/>
        </w:rPr>
        <w:t>благовремено</w:t>
      </w:r>
      <w:proofErr w:type="gramEnd"/>
      <w:r w:rsidRPr="00C87FD6">
        <w:rPr>
          <w:rFonts w:cs="Arial"/>
          <w:sz w:val="20"/>
          <w:szCs w:val="20"/>
        </w:rPr>
        <w:t xml:space="preserve"> приме Коначан извештај  о извршеној услузи и изјасне се поводом истог у писменој форми;</w:t>
      </w:r>
    </w:p>
    <w:p w:rsidR="00EE793E" w:rsidRPr="00C87FD6" w:rsidRDefault="00EE793E" w:rsidP="00EE793E">
      <w:pPr>
        <w:pStyle w:val="KDParagraf"/>
        <w:spacing w:before="0"/>
        <w:rPr>
          <w:rFonts w:cs="Arial"/>
          <w:sz w:val="20"/>
          <w:szCs w:val="20"/>
        </w:rPr>
      </w:pPr>
      <w:r w:rsidRPr="00C87FD6">
        <w:rPr>
          <w:rFonts w:cs="Arial"/>
          <w:sz w:val="20"/>
          <w:szCs w:val="20"/>
        </w:rPr>
        <w:t>-</w:t>
      </w:r>
      <w:r w:rsidRPr="00C87FD6">
        <w:rPr>
          <w:rFonts w:cs="Arial"/>
          <w:sz w:val="20"/>
          <w:szCs w:val="20"/>
        </w:rPr>
        <w:tab/>
      </w:r>
      <w:proofErr w:type="gramStart"/>
      <w:r w:rsidRPr="00C87FD6">
        <w:rPr>
          <w:rFonts w:cs="Arial"/>
          <w:sz w:val="20"/>
          <w:szCs w:val="20"/>
        </w:rPr>
        <w:t>извршавају</w:t>
      </w:r>
      <w:proofErr w:type="gramEnd"/>
      <w:r w:rsidRPr="00C87FD6">
        <w:rPr>
          <w:rFonts w:cs="Arial"/>
          <w:sz w:val="20"/>
          <w:szCs w:val="20"/>
        </w:rPr>
        <w:t xml:space="preserve"> и друге дужности везане за реализацију предмета овог Уговора, по потреби.</w:t>
      </w:r>
    </w:p>
    <w:p w:rsidR="00596BD2" w:rsidRPr="00C87FD6" w:rsidRDefault="00596BD2" w:rsidP="00EE793E">
      <w:pPr>
        <w:pStyle w:val="KDParagraf"/>
        <w:spacing w:before="0"/>
        <w:rPr>
          <w:rFonts w:cs="Arial"/>
          <w:sz w:val="20"/>
          <w:szCs w:val="20"/>
        </w:rPr>
      </w:pPr>
    </w:p>
    <w:p w:rsidR="00596BD2" w:rsidRPr="00C87FD6" w:rsidRDefault="00596BD2" w:rsidP="00EE793E">
      <w:pPr>
        <w:pStyle w:val="KDParagraf"/>
        <w:spacing w:before="0"/>
        <w:rPr>
          <w:rFonts w:cs="Arial"/>
          <w:sz w:val="20"/>
          <w:szCs w:val="20"/>
          <w:lang w:val="sr-Cyrl-RS"/>
        </w:rPr>
      </w:pPr>
    </w:p>
    <w:p w:rsidR="00EE793E" w:rsidRPr="00C87FD6" w:rsidRDefault="00EE793E" w:rsidP="00EE793E">
      <w:pPr>
        <w:pStyle w:val="KDParagraf"/>
        <w:spacing w:before="0"/>
        <w:rPr>
          <w:rFonts w:cs="Arial"/>
          <w:b/>
          <w:sz w:val="20"/>
          <w:szCs w:val="20"/>
          <w:lang w:val="sr-Cyrl-RS"/>
        </w:rPr>
      </w:pPr>
      <w:r w:rsidRPr="00C87FD6">
        <w:rPr>
          <w:rFonts w:cs="Arial"/>
          <w:b/>
          <w:sz w:val="20"/>
          <w:szCs w:val="20"/>
        </w:rPr>
        <w:t xml:space="preserve">КВАЛИТАТИВНИ И КВАНТИТАТИВНИ ПРИЈЕМ </w:t>
      </w:r>
    </w:p>
    <w:p w:rsidR="00694A5E" w:rsidRPr="00C87FD6" w:rsidRDefault="00694A5E" w:rsidP="00EE793E">
      <w:pPr>
        <w:pStyle w:val="KDParagraf"/>
        <w:spacing w:before="0"/>
        <w:rPr>
          <w:rFonts w:cs="Arial"/>
          <w:b/>
          <w:sz w:val="20"/>
          <w:szCs w:val="20"/>
          <w:lang w:val="sr-Cyrl-RS"/>
        </w:rPr>
      </w:pPr>
    </w:p>
    <w:p w:rsidR="00EE793E" w:rsidRPr="00C87FD6" w:rsidRDefault="00EE793E" w:rsidP="00586A59">
      <w:pPr>
        <w:pStyle w:val="KDParagraf"/>
        <w:spacing w:before="0"/>
        <w:jc w:val="center"/>
        <w:rPr>
          <w:rFonts w:cs="Arial"/>
          <w:sz w:val="20"/>
          <w:szCs w:val="20"/>
          <w:lang w:val="sr-Cyrl-RS"/>
        </w:rPr>
      </w:pPr>
      <w:proofErr w:type="gramStart"/>
      <w:r w:rsidRPr="00C87FD6">
        <w:rPr>
          <w:rFonts w:cs="Arial"/>
          <w:b/>
          <w:sz w:val="20"/>
          <w:szCs w:val="20"/>
        </w:rPr>
        <w:t xml:space="preserve">Члан </w:t>
      </w:r>
      <w:r w:rsidR="007030CC" w:rsidRPr="00C87FD6">
        <w:rPr>
          <w:rFonts w:cs="Arial"/>
          <w:b/>
          <w:sz w:val="20"/>
          <w:szCs w:val="20"/>
          <w:lang w:val="sr-Cyrl-RS"/>
        </w:rPr>
        <w:t>1</w:t>
      </w:r>
      <w:r w:rsidR="00DF5E3D" w:rsidRPr="00C87FD6">
        <w:rPr>
          <w:rFonts w:cs="Arial"/>
          <w:b/>
          <w:sz w:val="20"/>
          <w:szCs w:val="20"/>
          <w:lang w:val="sr-Latn-RS"/>
        </w:rPr>
        <w:t>5</w:t>
      </w:r>
      <w:r w:rsidRPr="00C87FD6">
        <w:rPr>
          <w:rFonts w:cs="Arial"/>
          <w:sz w:val="20"/>
          <w:szCs w:val="20"/>
        </w:rPr>
        <w:t>.</w:t>
      </w:r>
      <w:proofErr w:type="gramEnd"/>
    </w:p>
    <w:p w:rsidR="00694A5E" w:rsidRPr="00C87FD6" w:rsidRDefault="00694A5E" w:rsidP="00586A59">
      <w:pPr>
        <w:pStyle w:val="KDParagraf"/>
        <w:spacing w:before="0"/>
        <w:jc w:val="center"/>
        <w:rPr>
          <w:rFonts w:cs="Arial"/>
          <w:sz w:val="20"/>
          <w:szCs w:val="20"/>
          <w:lang w:val="sr-Cyrl-RS"/>
        </w:rPr>
      </w:pPr>
    </w:p>
    <w:p w:rsidR="00DF5E3D" w:rsidRPr="00C87FD6" w:rsidRDefault="003703B5" w:rsidP="003703B5">
      <w:pPr>
        <w:tabs>
          <w:tab w:val="left" w:pos="567"/>
        </w:tabs>
        <w:spacing w:before="0"/>
        <w:rPr>
          <w:rFonts w:cs="Arial"/>
          <w:sz w:val="20"/>
          <w:szCs w:val="20"/>
        </w:rPr>
      </w:pPr>
      <w:r w:rsidRPr="00C87FD6">
        <w:rPr>
          <w:rFonts w:cs="Arial"/>
          <w:sz w:val="20"/>
          <w:szCs w:val="20"/>
        </w:rPr>
        <w:t xml:space="preserve">Квантитативни и квалитативни пријем Услуге врши се приликом </w:t>
      </w:r>
      <w:r w:rsidRPr="00C87FD6">
        <w:rPr>
          <w:rFonts w:cs="Arial"/>
          <w:sz w:val="20"/>
          <w:szCs w:val="20"/>
          <w:lang w:val="sr-Cyrl-RS"/>
        </w:rPr>
        <w:t xml:space="preserve">потписивања Записника о извршеним услугама, </w:t>
      </w:r>
      <w:r w:rsidRPr="00C87FD6">
        <w:rPr>
          <w:rFonts w:cs="Arial"/>
          <w:sz w:val="20"/>
          <w:szCs w:val="20"/>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C87FD6">
        <w:rPr>
          <w:rFonts w:cs="Arial"/>
          <w:sz w:val="20"/>
          <w:szCs w:val="20"/>
        </w:rPr>
        <w:t>44</w:t>
      </w:r>
      <w:r w:rsidRPr="00C87FD6">
        <w:rPr>
          <w:rFonts w:cs="Arial"/>
          <w:sz w:val="20"/>
          <w:szCs w:val="20"/>
          <w:lang w:val="sr-Cyrl-RS"/>
        </w:rPr>
        <w:t>.,</w:t>
      </w:r>
      <w:proofErr w:type="gramEnd"/>
      <w:r w:rsidRPr="00C87FD6">
        <w:rPr>
          <w:rFonts w:cs="Arial"/>
          <w:sz w:val="20"/>
          <w:szCs w:val="20"/>
          <w:lang w:val="sr-Cyrl-RS"/>
        </w:rPr>
        <w:t xml:space="preserve"> 11500 Обреновац.</w:t>
      </w:r>
      <w:r w:rsidRPr="00C87FD6">
        <w:rPr>
          <w:rFonts w:cs="Arial"/>
          <w:sz w:val="20"/>
          <w:szCs w:val="20"/>
        </w:rPr>
        <w:t xml:space="preserve"> </w:t>
      </w:r>
    </w:p>
    <w:p w:rsidR="00DF5E3D" w:rsidRPr="00C87FD6" w:rsidRDefault="00DF5E3D" w:rsidP="00DF5E3D">
      <w:pPr>
        <w:pStyle w:val="KDParagraf"/>
        <w:spacing w:before="0"/>
        <w:rPr>
          <w:rFonts w:cs="Arial"/>
          <w:b/>
          <w:sz w:val="20"/>
          <w:szCs w:val="20"/>
        </w:rPr>
      </w:pPr>
      <w:r w:rsidRPr="00C87FD6">
        <w:rPr>
          <w:rFonts w:cs="Arial"/>
          <w:b/>
          <w:sz w:val="20"/>
          <w:szCs w:val="20"/>
        </w:rPr>
        <w:t xml:space="preserve">ГАРАНТНИ РОК </w:t>
      </w:r>
    </w:p>
    <w:p w:rsidR="00DF5E3D" w:rsidRPr="00C87FD6" w:rsidRDefault="00DF5E3D" w:rsidP="00DF5E3D">
      <w:pPr>
        <w:pStyle w:val="KDParagraf"/>
        <w:spacing w:before="0"/>
        <w:jc w:val="center"/>
        <w:rPr>
          <w:rFonts w:cs="Arial"/>
          <w:sz w:val="20"/>
          <w:szCs w:val="20"/>
        </w:rPr>
      </w:pPr>
      <w:proofErr w:type="gramStart"/>
      <w:r w:rsidRPr="00C87FD6">
        <w:rPr>
          <w:rFonts w:cs="Arial"/>
          <w:b/>
          <w:sz w:val="20"/>
          <w:szCs w:val="20"/>
        </w:rPr>
        <w:t>Члан 1</w:t>
      </w:r>
      <w:r w:rsidRPr="00C87FD6">
        <w:rPr>
          <w:rFonts w:cs="Arial"/>
          <w:b/>
          <w:sz w:val="20"/>
          <w:szCs w:val="20"/>
          <w:lang w:val="sr-Latn-RS"/>
        </w:rPr>
        <w:t>6</w:t>
      </w:r>
      <w:r w:rsidRPr="00C87FD6">
        <w:rPr>
          <w:rFonts w:cs="Arial"/>
          <w:sz w:val="20"/>
          <w:szCs w:val="20"/>
        </w:rPr>
        <w:t>.</w:t>
      </w:r>
      <w:proofErr w:type="gramEnd"/>
    </w:p>
    <w:p w:rsidR="00DF5E3D" w:rsidRPr="00C87FD6" w:rsidRDefault="00DF5E3D" w:rsidP="00DF5E3D">
      <w:pPr>
        <w:spacing w:before="0"/>
        <w:rPr>
          <w:rFonts w:cs="Arial"/>
          <w:sz w:val="20"/>
          <w:szCs w:val="20"/>
          <w:lang w:eastAsia="zh-CN"/>
        </w:rPr>
      </w:pPr>
      <w:proofErr w:type="gramStart"/>
      <w:r w:rsidRPr="00C87FD6">
        <w:rPr>
          <w:rFonts w:cs="Arial"/>
          <w:sz w:val="20"/>
          <w:szCs w:val="20"/>
          <w:lang w:eastAsia="zh-CN"/>
        </w:rPr>
        <w:t xml:space="preserve">Гарантни рок за предмет набавке је </w:t>
      </w:r>
      <w:r w:rsidRPr="00C87FD6">
        <w:rPr>
          <w:rFonts w:cs="Arial"/>
          <w:sz w:val="20"/>
          <w:szCs w:val="20"/>
          <w:lang w:val="sr-Cyrl-RS" w:eastAsia="zh-CN"/>
        </w:rPr>
        <w:t>_________</w:t>
      </w:r>
      <w:r w:rsidRPr="00C87FD6">
        <w:rPr>
          <w:rFonts w:cs="Arial"/>
          <w:sz w:val="20"/>
          <w:szCs w:val="20"/>
          <w:lang w:val="sr-Cyrl-CS" w:eastAsia="zh-CN"/>
        </w:rPr>
        <w:t xml:space="preserve"> месеци</w:t>
      </w:r>
      <w:r w:rsidRPr="00C87FD6">
        <w:rPr>
          <w:rFonts w:cs="Arial"/>
          <w:sz w:val="20"/>
          <w:szCs w:val="20"/>
          <w:lang w:eastAsia="zh-CN"/>
        </w:rPr>
        <w:t xml:space="preserve"> од дана извршења услуге.</w:t>
      </w:r>
      <w:proofErr w:type="gramEnd"/>
    </w:p>
    <w:p w:rsidR="00DF5E3D" w:rsidRPr="00C87FD6" w:rsidRDefault="00DF5E3D" w:rsidP="00DF5E3D">
      <w:pPr>
        <w:spacing w:before="0"/>
        <w:rPr>
          <w:rFonts w:cs="Arial"/>
          <w:sz w:val="20"/>
          <w:szCs w:val="20"/>
          <w:lang w:eastAsia="zh-CN"/>
        </w:rPr>
      </w:pPr>
      <w:r w:rsidRPr="00C87FD6">
        <w:rPr>
          <w:rFonts w:cs="Arial"/>
          <w:sz w:val="20"/>
          <w:szCs w:val="20"/>
          <w:lang w:val="sr-Cyrl-CS" w:eastAsia="zh-CN"/>
        </w:rPr>
        <w:t xml:space="preserve">Изабрани </w:t>
      </w:r>
      <w:r w:rsidRPr="00C87FD6">
        <w:rPr>
          <w:rFonts w:cs="Arial"/>
          <w:sz w:val="20"/>
          <w:szCs w:val="20"/>
          <w:lang w:eastAsia="zh-CN"/>
        </w:rPr>
        <w:t xml:space="preserve">Понуђач је дужан да о свом трошку отклони све евентуалне недостатке у току трајања гарантног рока. </w:t>
      </w:r>
    </w:p>
    <w:p w:rsidR="00DF5E3D" w:rsidRPr="00C87FD6" w:rsidRDefault="00DF5E3D" w:rsidP="00DF5E3D">
      <w:pPr>
        <w:pStyle w:val="KDParagraf"/>
        <w:spacing w:before="0"/>
        <w:rPr>
          <w:rFonts w:cs="Arial"/>
          <w:sz w:val="20"/>
          <w:szCs w:val="20"/>
        </w:rPr>
      </w:pPr>
      <w:proofErr w:type="gramStart"/>
      <w:r w:rsidRPr="00C87FD6">
        <w:rPr>
          <w:rFonts w:cs="Arial"/>
          <w:sz w:val="20"/>
          <w:szCs w:val="20"/>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7FD6">
        <w:rPr>
          <w:rFonts w:cs="Arial"/>
          <w:sz w:val="20"/>
          <w:szCs w:val="20"/>
          <w:lang w:val="sr-Cyrl-RS"/>
        </w:rPr>
        <w:t>5</w:t>
      </w:r>
      <w:r w:rsidRPr="00C87FD6">
        <w:rPr>
          <w:rFonts w:cs="Arial"/>
          <w:sz w:val="20"/>
          <w:szCs w:val="20"/>
        </w:rPr>
        <w:t xml:space="preserve"> дана по утврђивању недостатка.</w:t>
      </w:r>
      <w:proofErr w:type="gramEnd"/>
      <w:r w:rsidRPr="00C87FD6">
        <w:rPr>
          <w:rFonts w:cs="Arial"/>
          <w:sz w:val="20"/>
          <w:szCs w:val="20"/>
        </w:rPr>
        <w:t xml:space="preserve"> </w:t>
      </w:r>
    </w:p>
    <w:p w:rsidR="00DF5E3D" w:rsidRPr="00C87FD6" w:rsidRDefault="00DF5E3D" w:rsidP="00DF5E3D">
      <w:pPr>
        <w:pStyle w:val="KDParagraf"/>
        <w:spacing w:before="0"/>
        <w:rPr>
          <w:rFonts w:cs="Arial"/>
          <w:sz w:val="20"/>
          <w:szCs w:val="20"/>
        </w:rPr>
      </w:pPr>
      <w:proofErr w:type="gramStart"/>
      <w:r w:rsidRPr="00C87FD6">
        <w:rPr>
          <w:rFonts w:cs="Arial"/>
          <w:sz w:val="20"/>
          <w:szCs w:val="20"/>
        </w:rPr>
        <w:t xml:space="preserve">Пружалац услуге се обавезује да најкасније у року од </w:t>
      </w:r>
      <w:r w:rsidRPr="00C87FD6">
        <w:rPr>
          <w:rFonts w:cs="Arial"/>
          <w:sz w:val="20"/>
          <w:szCs w:val="20"/>
          <w:lang w:val="sr-Cyrl-RS"/>
        </w:rPr>
        <w:t>10</w:t>
      </w:r>
      <w:r w:rsidRPr="00C87FD6">
        <w:rPr>
          <w:rFonts w:cs="Arial"/>
          <w:sz w:val="20"/>
          <w:szCs w:val="20"/>
        </w:rPr>
        <w:t xml:space="preserve"> дана од дана пријема рекламације отклони утврђене недостатке о свом трошку.</w:t>
      </w:r>
      <w:proofErr w:type="gramEnd"/>
    </w:p>
    <w:p w:rsidR="00DF5E3D" w:rsidRPr="00C87FD6" w:rsidRDefault="00DF5E3D" w:rsidP="003703B5">
      <w:pPr>
        <w:tabs>
          <w:tab w:val="left" w:pos="567"/>
        </w:tabs>
        <w:spacing w:before="0"/>
        <w:rPr>
          <w:rFonts w:cs="Arial"/>
          <w:sz w:val="20"/>
          <w:szCs w:val="20"/>
        </w:rPr>
      </w:pPr>
    </w:p>
    <w:p w:rsidR="00EE793E" w:rsidRPr="00C87FD6" w:rsidRDefault="00EE793E" w:rsidP="00EE793E">
      <w:pPr>
        <w:pStyle w:val="KDParagraf"/>
        <w:spacing w:before="0"/>
        <w:rPr>
          <w:rFonts w:cs="Arial"/>
          <w:sz w:val="20"/>
          <w:szCs w:val="20"/>
        </w:rPr>
      </w:pPr>
    </w:p>
    <w:p w:rsidR="00694A5E" w:rsidRPr="00C87FD6" w:rsidRDefault="00EE793E" w:rsidP="00EE793E">
      <w:pPr>
        <w:pStyle w:val="KDParagraf"/>
        <w:spacing w:before="0"/>
        <w:rPr>
          <w:rFonts w:cs="Arial"/>
          <w:b/>
          <w:sz w:val="20"/>
          <w:szCs w:val="20"/>
          <w:lang w:val="sr-Latn-RS"/>
        </w:rPr>
      </w:pPr>
      <w:r w:rsidRPr="00C87FD6">
        <w:rPr>
          <w:rFonts w:cs="Arial"/>
          <w:b/>
          <w:sz w:val="20"/>
          <w:szCs w:val="20"/>
        </w:rPr>
        <w:t>ВИША СИЛА</w:t>
      </w:r>
    </w:p>
    <w:p w:rsidR="00694A5E" w:rsidRPr="00C87FD6" w:rsidRDefault="00EE793E" w:rsidP="007014A7">
      <w:pPr>
        <w:pStyle w:val="KDParagraf"/>
        <w:spacing w:before="0"/>
        <w:jc w:val="center"/>
        <w:rPr>
          <w:rFonts w:cs="Arial"/>
          <w:sz w:val="20"/>
          <w:szCs w:val="20"/>
          <w:lang w:val="sr-Latn-RS"/>
        </w:rPr>
      </w:pPr>
      <w:proofErr w:type="gramStart"/>
      <w:r w:rsidRPr="00C87FD6">
        <w:rPr>
          <w:rFonts w:cs="Arial"/>
          <w:b/>
          <w:sz w:val="20"/>
          <w:szCs w:val="20"/>
        </w:rPr>
        <w:t xml:space="preserve">Члан </w:t>
      </w:r>
      <w:r w:rsidR="007030CC" w:rsidRPr="00C87FD6">
        <w:rPr>
          <w:rFonts w:cs="Arial"/>
          <w:b/>
          <w:sz w:val="20"/>
          <w:szCs w:val="20"/>
          <w:lang w:val="sr-Cyrl-RS"/>
        </w:rPr>
        <w:t>1</w:t>
      </w:r>
      <w:r w:rsidR="00596BD2" w:rsidRPr="00C87FD6">
        <w:rPr>
          <w:rFonts w:cs="Arial"/>
          <w:b/>
          <w:sz w:val="20"/>
          <w:szCs w:val="20"/>
          <w:lang w:val="sr-Latn-RS"/>
        </w:rPr>
        <w:t>7</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r w:rsidRPr="00C87FD6">
        <w:rPr>
          <w:rFonts w:cs="Arial"/>
          <w:sz w:val="20"/>
          <w:szCs w:val="2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C87FD6">
        <w:rPr>
          <w:rFonts w:cs="Arial"/>
          <w:sz w:val="20"/>
          <w:szCs w:val="20"/>
        </w:rPr>
        <w:t>:три</w:t>
      </w:r>
      <w:proofErr w:type="gramEnd"/>
      <w:r w:rsidRPr="00C87FD6">
        <w:rPr>
          <w:rFonts w:cs="Arial"/>
          <w:sz w:val="20"/>
          <w:szCs w:val="20"/>
        </w:rPr>
        <w:t>) радна дана о наступању више силе.</w:t>
      </w:r>
    </w:p>
    <w:p w:rsidR="00EE793E" w:rsidRPr="00C87FD6" w:rsidRDefault="00EE793E" w:rsidP="00EE793E">
      <w:pPr>
        <w:pStyle w:val="KDParagraf"/>
        <w:spacing w:before="0"/>
        <w:rPr>
          <w:rFonts w:cs="Arial"/>
          <w:sz w:val="20"/>
          <w:szCs w:val="20"/>
        </w:rPr>
      </w:pPr>
      <w:proofErr w:type="gramStart"/>
      <w:r w:rsidRPr="00C87FD6">
        <w:rPr>
          <w:rFonts w:cs="Arial"/>
          <w:sz w:val="20"/>
          <w:szCs w:val="2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C87FD6">
        <w:rPr>
          <w:rFonts w:cs="Arial"/>
          <w:sz w:val="20"/>
          <w:szCs w:val="20"/>
        </w:rPr>
        <w:t xml:space="preserve"> </w:t>
      </w:r>
    </w:p>
    <w:p w:rsidR="00EE793E" w:rsidRPr="00C87FD6" w:rsidRDefault="00EE793E" w:rsidP="00EE793E">
      <w:pPr>
        <w:pStyle w:val="KDParagraf"/>
        <w:spacing w:before="0"/>
        <w:rPr>
          <w:rFonts w:cs="Arial"/>
          <w:sz w:val="20"/>
          <w:szCs w:val="20"/>
        </w:rPr>
      </w:pPr>
      <w:proofErr w:type="gramStart"/>
      <w:r w:rsidRPr="00C87FD6">
        <w:rPr>
          <w:rFonts w:cs="Arial"/>
          <w:sz w:val="20"/>
          <w:szCs w:val="2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C87FD6" w:rsidRDefault="00EE793E" w:rsidP="00EE793E">
      <w:pPr>
        <w:pStyle w:val="KDParagraf"/>
        <w:spacing w:before="0"/>
        <w:rPr>
          <w:rFonts w:cs="Arial"/>
          <w:sz w:val="20"/>
          <w:szCs w:val="20"/>
          <w:lang w:val="sr-Cyrl-RS"/>
        </w:rPr>
      </w:pPr>
      <w:r w:rsidRPr="00C87FD6">
        <w:rPr>
          <w:rFonts w:cs="Arial"/>
          <w:sz w:val="20"/>
          <w:szCs w:val="2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C87FD6" w:rsidRDefault="00EE793E" w:rsidP="00EE793E">
      <w:pPr>
        <w:pStyle w:val="KDParagraf"/>
        <w:spacing w:before="0"/>
        <w:rPr>
          <w:rFonts w:cs="Arial"/>
          <w:sz w:val="20"/>
          <w:szCs w:val="20"/>
        </w:rPr>
      </w:pPr>
    </w:p>
    <w:p w:rsidR="00EE793E" w:rsidRPr="00C87FD6" w:rsidRDefault="00EE793E" w:rsidP="00EE793E">
      <w:pPr>
        <w:pStyle w:val="KDParagraf"/>
        <w:spacing w:before="0"/>
        <w:rPr>
          <w:rFonts w:cs="Arial"/>
          <w:b/>
          <w:sz w:val="20"/>
          <w:szCs w:val="20"/>
        </w:rPr>
      </w:pPr>
      <w:r w:rsidRPr="00C87FD6">
        <w:rPr>
          <w:rFonts w:cs="Arial"/>
          <w:b/>
          <w:sz w:val="20"/>
          <w:szCs w:val="20"/>
        </w:rPr>
        <w:t>НАКНАДА ШТЕТЕ</w:t>
      </w:r>
    </w:p>
    <w:p w:rsidR="00EE793E" w:rsidRPr="00C87FD6" w:rsidRDefault="00EE793E" w:rsidP="00B17826">
      <w:pPr>
        <w:pStyle w:val="KDParagraf"/>
        <w:spacing w:before="0"/>
        <w:jc w:val="center"/>
        <w:rPr>
          <w:rFonts w:cs="Arial"/>
          <w:sz w:val="20"/>
          <w:szCs w:val="20"/>
          <w:lang w:val="sr-Cyrl-RS"/>
        </w:rPr>
      </w:pPr>
      <w:proofErr w:type="gramStart"/>
      <w:r w:rsidRPr="00C87FD6">
        <w:rPr>
          <w:rFonts w:cs="Arial"/>
          <w:b/>
          <w:sz w:val="20"/>
          <w:szCs w:val="20"/>
        </w:rPr>
        <w:t xml:space="preserve">Члан </w:t>
      </w:r>
      <w:r w:rsidR="007030CC" w:rsidRPr="00C87FD6">
        <w:rPr>
          <w:rFonts w:cs="Arial"/>
          <w:b/>
          <w:sz w:val="20"/>
          <w:szCs w:val="20"/>
          <w:lang w:val="sr-Cyrl-RS"/>
        </w:rPr>
        <w:t>1</w:t>
      </w:r>
      <w:r w:rsidR="00596BD2" w:rsidRPr="00C87FD6">
        <w:rPr>
          <w:rFonts w:cs="Arial"/>
          <w:b/>
          <w:sz w:val="20"/>
          <w:szCs w:val="20"/>
          <w:lang w:val="sr-Latn-RS"/>
        </w:rPr>
        <w:t>8</w:t>
      </w:r>
      <w:r w:rsidRPr="00C87FD6">
        <w:rPr>
          <w:rFonts w:cs="Arial"/>
          <w:sz w:val="20"/>
          <w:szCs w:val="20"/>
        </w:rPr>
        <w:t>.</w:t>
      </w:r>
      <w:proofErr w:type="gramEnd"/>
    </w:p>
    <w:p w:rsidR="00694A5E" w:rsidRPr="00C87FD6" w:rsidRDefault="00694A5E" w:rsidP="00B17826">
      <w:pPr>
        <w:pStyle w:val="KDParagraf"/>
        <w:spacing w:before="0"/>
        <w:jc w:val="center"/>
        <w:rPr>
          <w:rFonts w:cs="Arial"/>
          <w:sz w:val="20"/>
          <w:szCs w:val="20"/>
          <w:lang w:val="sr-Cyrl-RS"/>
        </w:rPr>
      </w:pPr>
    </w:p>
    <w:p w:rsidR="00EE793E" w:rsidRPr="00C87FD6" w:rsidRDefault="00EE793E" w:rsidP="00EE793E">
      <w:pPr>
        <w:pStyle w:val="KDParagraf"/>
        <w:spacing w:before="0"/>
        <w:rPr>
          <w:rFonts w:cs="Arial"/>
          <w:sz w:val="20"/>
          <w:szCs w:val="20"/>
        </w:rPr>
      </w:pPr>
      <w:proofErr w:type="gramStart"/>
      <w:r w:rsidRPr="00C87FD6">
        <w:rPr>
          <w:rFonts w:cs="Arial"/>
          <w:sz w:val="20"/>
          <w:szCs w:val="20"/>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94A5E" w:rsidRPr="00C87FD6" w:rsidRDefault="00EE793E" w:rsidP="00EE793E">
      <w:pPr>
        <w:pStyle w:val="KDParagraf"/>
        <w:spacing w:before="0"/>
        <w:rPr>
          <w:rFonts w:cs="Arial"/>
          <w:sz w:val="20"/>
          <w:szCs w:val="20"/>
          <w:lang w:val="sr-Cyrl-RS"/>
        </w:rPr>
      </w:pPr>
      <w:r w:rsidRPr="00C87FD6">
        <w:rPr>
          <w:rFonts w:cs="Arial"/>
          <w:sz w:val="20"/>
          <w:szCs w:val="20"/>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694A5E" w:rsidRPr="00C87FD6" w:rsidRDefault="00694A5E" w:rsidP="00EE793E">
      <w:pPr>
        <w:pStyle w:val="KDParagraf"/>
        <w:spacing w:before="0"/>
        <w:rPr>
          <w:rFonts w:cs="Arial"/>
          <w:sz w:val="20"/>
          <w:szCs w:val="20"/>
          <w:lang w:val="sr-Latn-RS"/>
        </w:rPr>
      </w:pPr>
    </w:p>
    <w:p w:rsidR="00EE793E" w:rsidRPr="00C87FD6" w:rsidRDefault="00EE793E" w:rsidP="00EE793E">
      <w:pPr>
        <w:pStyle w:val="KDParagraf"/>
        <w:spacing w:before="0"/>
        <w:rPr>
          <w:rFonts w:cs="Arial"/>
          <w:sz w:val="20"/>
          <w:szCs w:val="20"/>
        </w:rPr>
      </w:pPr>
      <w:r w:rsidRPr="00C87FD6">
        <w:rPr>
          <w:rFonts w:cs="Arial"/>
          <w:sz w:val="20"/>
          <w:szCs w:val="20"/>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87FD6" w:rsidRDefault="00EE793E" w:rsidP="00EE793E">
      <w:pPr>
        <w:pStyle w:val="KDParagraf"/>
        <w:spacing w:before="0"/>
        <w:rPr>
          <w:rFonts w:cs="Arial"/>
          <w:sz w:val="20"/>
          <w:szCs w:val="20"/>
        </w:rPr>
      </w:pPr>
      <w:r w:rsidRPr="00C87FD6">
        <w:rPr>
          <w:rFonts w:cs="Arial"/>
          <w:sz w:val="20"/>
          <w:szCs w:val="20"/>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C87FD6" w:rsidRDefault="00EE793E" w:rsidP="00EE793E">
      <w:pPr>
        <w:pStyle w:val="KDParagraf"/>
        <w:spacing w:before="0"/>
        <w:rPr>
          <w:rFonts w:cs="Arial"/>
          <w:sz w:val="20"/>
          <w:szCs w:val="20"/>
          <w:lang w:val="sr-Latn-RS"/>
        </w:rPr>
      </w:pPr>
      <w:proofErr w:type="gramStart"/>
      <w:r w:rsidRPr="00C87FD6">
        <w:rPr>
          <w:rFonts w:cs="Arial"/>
          <w:sz w:val="20"/>
          <w:szCs w:val="20"/>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sidRPr="00C87FD6">
        <w:rPr>
          <w:rFonts w:cs="Arial"/>
          <w:sz w:val="20"/>
          <w:szCs w:val="20"/>
        </w:rPr>
        <w:t>вези са чувањем пословних тајни</w:t>
      </w:r>
      <w:r w:rsidR="007030CC" w:rsidRPr="00C87FD6">
        <w:rPr>
          <w:rFonts w:cs="Arial"/>
          <w:sz w:val="20"/>
          <w:szCs w:val="20"/>
          <w:lang w:val="sr-Cyrl-RS"/>
        </w:rPr>
        <w:t>.</w:t>
      </w:r>
      <w:proofErr w:type="gramEnd"/>
    </w:p>
    <w:p w:rsidR="00DF5E3D" w:rsidRPr="00C87FD6" w:rsidRDefault="00DF5E3D" w:rsidP="00EE793E">
      <w:pPr>
        <w:pStyle w:val="KDParagraf"/>
        <w:spacing w:before="0"/>
        <w:rPr>
          <w:rFonts w:cs="Arial"/>
          <w:sz w:val="20"/>
          <w:szCs w:val="20"/>
          <w:lang w:val="sr-Latn-RS"/>
        </w:rPr>
      </w:pPr>
    </w:p>
    <w:p w:rsidR="00EE793E" w:rsidRPr="00C87FD6" w:rsidRDefault="00EE793E" w:rsidP="00EE793E">
      <w:pPr>
        <w:pStyle w:val="KDParagraf"/>
        <w:spacing w:before="0"/>
        <w:rPr>
          <w:rFonts w:cs="Arial"/>
          <w:b/>
          <w:sz w:val="20"/>
          <w:szCs w:val="20"/>
        </w:rPr>
      </w:pPr>
      <w:r w:rsidRPr="00C87FD6">
        <w:rPr>
          <w:rFonts w:cs="Arial"/>
          <w:b/>
          <w:sz w:val="20"/>
          <w:szCs w:val="20"/>
        </w:rPr>
        <w:t>УГОВОРНА КАЗНА</w:t>
      </w:r>
    </w:p>
    <w:p w:rsidR="00EE793E" w:rsidRPr="00C87FD6" w:rsidRDefault="00EE793E" w:rsidP="00B17826">
      <w:pPr>
        <w:pStyle w:val="KDParagraf"/>
        <w:spacing w:before="0"/>
        <w:jc w:val="center"/>
        <w:rPr>
          <w:rFonts w:cs="Arial"/>
          <w:sz w:val="20"/>
          <w:szCs w:val="20"/>
        </w:rPr>
      </w:pPr>
      <w:proofErr w:type="gramStart"/>
      <w:r w:rsidRPr="00C87FD6">
        <w:rPr>
          <w:rFonts w:cs="Arial"/>
          <w:b/>
          <w:sz w:val="20"/>
          <w:szCs w:val="20"/>
        </w:rPr>
        <w:t xml:space="preserve">Члан </w:t>
      </w:r>
      <w:r w:rsidR="007030CC" w:rsidRPr="00C87FD6">
        <w:rPr>
          <w:rFonts w:cs="Arial"/>
          <w:b/>
          <w:sz w:val="20"/>
          <w:szCs w:val="20"/>
          <w:lang w:val="sr-Cyrl-RS"/>
        </w:rPr>
        <w:t>1</w:t>
      </w:r>
      <w:r w:rsidR="00596BD2" w:rsidRPr="00C87FD6">
        <w:rPr>
          <w:rFonts w:cs="Arial"/>
          <w:b/>
          <w:sz w:val="20"/>
          <w:szCs w:val="20"/>
          <w:lang w:val="sr-Latn-RS"/>
        </w:rPr>
        <w:t>9</w:t>
      </w:r>
      <w:r w:rsidRPr="00C87FD6">
        <w:rPr>
          <w:rFonts w:cs="Arial"/>
          <w:sz w:val="20"/>
          <w:szCs w:val="20"/>
        </w:rPr>
        <w:t>.</w:t>
      </w:r>
      <w:proofErr w:type="gramEnd"/>
    </w:p>
    <w:p w:rsidR="00D27E1D" w:rsidRPr="00C87FD6" w:rsidRDefault="00EE793E" w:rsidP="00EE793E">
      <w:pPr>
        <w:pStyle w:val="KDParagraf"/>
        <w:spacing w:before="0"/>
        <w:rPr>
          <w:rFonts w:cs="Arial"/>
          <w:sz w:val="20"/>
          <w:szCs w:val="20"/>
        </w:rPr>
      </w:pPr>
      <w:r w:rsidRPr="00C87FD6">
        <w:rPr>
          <w:rFonts w:cs="Arial"/>
          <w:sz w:val="20"/>
          <w:szCs w:val="20"/>
        </w:rPr>
        <w:t xml:space="preserve">У случају да Пружалац услуге, својом кривицом, не изврши/ не пружи о року уговорене </w:t>
      </w:r>
    </w:p>
    <w:p w:rsidR="00EE793E" w:rsidRPr="00C87FD6" w:rsidRDefault="00EE793E" w:rsidP="00EE793E">
      <w:pPr>
        <w:pStyle w:val="KDParagraf"/>
        <w:spacing w:before="0"/>
        <w:rPr>
          <w:rFonts w:cs="Arial"/>
          <w:sz w:val="20"/>
          <w:szCs w:val="20"/>
        </w:rPr>
      </w:pPr>
      <w:r w:rsidRPr="00C87FD6">
        <w:rPr>
          <w:rFonts w:cs="Arial"/>
          <w:sz w:val="20"/>
          <w:szCs w:val="20"/>
        </w:rPr>
        <w:t>Услуге, Пружалац услуге је дужан да плати Кориснику услуге уговорне пенале, у износу од 0</w:t>
      </w:r>
      <w:proofErr w:type="gramStart"/>
      <w:r w:rsidRPr="00C87FD6">
        <w:rPr>
          <w:rFonts w:cs="Arial"/>
          <w:sz w:val="20"/>
          <w:szCs w:val="20"/>
        </w:rPr>
        <w:t>,2</w:t>
      </w:r>
      <w:proofErr w:type="gramEnd"/>
      <w:r w:rsidRPr="00C87FD6">
        <w:rPr>
          <w:rFonts w:cs="Arial"/>
          <w:sz w:val="20"/>
          <w:szCs w:val="20"/>
        </w:rPr>
        <w:t xml:space="preserve">% од цене из члана 2. </w:t>
      </w:r>
      <w:proofErr w:type="gramStart"/>
      <w:r w:rsidRPr="00C87FD6">
        <w:rPr>
          <w:rFonts w:cs="Arial"/>
          <w:sz w:val="20"/>
          <w:szCs w:val="20"/>
        </w:rPr>
        <w:t>став</w:t>
      </w:r>
      <w:proofErr w:type="gramEnd"/>
      <w:r w:rsidRPr="00C87FD6">
        <w:rPr>
          <w:rFonts w:cs="Arial"/>
          <w:sz w:val="20"/>
          <w:szCs w:val="20"/>
        </w:rPr>
        <w:t xml:space="preserve"> 1. </w:t>
      </w:r>
      <w:proofErr w:type="gramStart"/>
      <w:r w:rsidRPr="00C87FD6">
        <w:rPr>
          <w:rFonts w:cs="Arial"/>
          <w:sz w:val="20"/>
          <w:szCs w:val="20"/>
        </w:rPr>
        <w:t>овог</w:t>
      </w:r>
      <w:proofErr w:type="gramEnd"/>
      <w:r w:rsidRPr="00C87FD6">
        <w:rPr>
          <w:rFonts w:cs="Arial"/>
          <w:sz w:val="20"/>
          <w:szCs w:val="20"/>
        </w:rPr>
        <w:t xml:space="preserve"> Уговора за сваки започети дан кашњења, у максималном износу од 10% од цене из члана 2. </w:t>
      </w:r>
      <w:proofErr w:type="gramStart"/>
      <w:r w:rsidRPr="00C87FD6">
        <w:rPr>
          <w:rFonts w:cs="Arial"/>
          <w:sz w:val="20"/>
          <w:szCs w:val="20"/>
        </w:rPr>
        <w:t>став</w:t>
      </w:r>
      <w:proofErr w:type="gramEnd"/>
      <w:r w:rsidRPr="00C87FD6">
        <w:rPr>
          <w:rFonts w:cs="Arial"/>
          <w:sz w:val="20"/>
          <w:szCs w:val="20"/>
        </w:rPr>
        <w:t xml:space="preserve"> 1. </w:t>
      </w:r>
      <w:proofErr w:type="gramStart"/>
      <w:r w:rsidRPr="00C87FD6">
        <w:rPr>
          <w:rFonts w:cs="Arial"/>
          <w:sz w:val="20"/>
          <w:szCs w:val="20"/>
        </w:rPr>
        <w:t>овог</w:t>
      </w:r>
      <w:proofErr w:type="gramEnd"/>
      <w:r w:rsidRPr="00C87FD6">
        <w:rPr>
          <w:rFonts w:cs="Arial"/>
          <w:sz w:val="20"/>
          <w:szCs w:val="20"/>
        </w:rPr>
        <w:t xml:space="preserve"> Уговора без пореза на додату вредност. </w:t>
      </w:r>
    </w:p>
    <w:p w:rsidR="00EE793E" w:rsidRPr="00C87FD6" w:rsidRDefault="00EE793E" w:rsidP="00EE793E">
      <w:pPr>
        <w:pStyle w:val="KDParagraf"/>
        <w:spacing w:before="0"/>
        <w:rPr>
          <w:rFonts w:cs="Arial"/>
          <w:sz w:val="20"/>
          <w:szCs w:val="20"/>
        </w:rPr>
      </w:pPr>
      <w:r w:rsidRPr="00C87FD6">
        <w:rPr>
          <w:rFonts w:cs="Arial"/>
          <w:sz w:val="20"/>
          <w:szCs w:val="20"/>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C87FD6" w:rsidRDefault="00EE793E" w:rsidP="00EE793E">
      <w:pPr>
        <w:pStyle w:val="KDParagraf"/>
        <w:spacing w:before="0"/>
        <w:rPr>
          <w:rFonts w:cs="Arial"/>
          <w:sz w:val="20"/>
          <w:szCs w:val="20"/>
        </w:rPr>
      </w:pPr>
      <w:proofErr w:type="gramStart"/>
      <w:r w:rsidRPr="00C87FD6">
        <w:rPr>
          <w:rFonts w:cs="Arial"/>
          <w:sz w:val="20"/>
          <w:szCs w:val="20"/>
        </w:rPr>
        <w:t>Уколико Корисник услуге услед кашњења из ст.1.</w:t>
      </w:r>
      <w:proofErr w:type="gramEnd"/>
      <w:r w:rsidRPr="00C87FD6">
        <w:rPr>
          <w:rFonts w:cs="Arial"/>
          <w:sz w:val="20"/>
          <w:szCs w:val="20"/>
        </w:rPr>
        <w:t xml:space="preserve"> </w:t>
      </w:r>
      <w:proofErr w:type="gramStart"/>
      <w:r w:rsidRPr="00C87FD6">
        <w:rPr>
          <w:rFonts w:cs="Arial"/>
          <w:sz w:val="20"/>
          <w:szCs w:val="20"/>
        </w:rPr>
        <w:t>овог</w:t>
      </w:r>
      <w:proofErr w:type="gramEnd"/>
      <w:r w:rsidRPr="00C87FD6">
        <w:rPr>
          <w:rFonts w:cs="Arial"/>
          <w:sz w:val="20"/>
          <w:szCs w:val="20"/>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C87FD6" w:rsidRDefault="00F05A01" w:rsidP="00EE793E">
      <w:pPr>
        <w:pStyle w:val="KDParagraf"/>
        <w:spacing w:before="0"/>
        <w:rPr>
          <w:rFonts w:cs="Arial"/>
          <w:sz w:val="20"/>
          <w:szCs w:val="20"/>
          <w:lang w:val="sr-Cyrl-RS"/>
        </w:rPr>
      </w:pPr>
    </w:p>
    <w:p w:rsidR="00EE793E" w:rsidRPr="00C87FD6" w:rsidRDefault="00EE793E" w:rsidP="00EE793E">
      <w:pPr>
        <w:pStyle w:val="KDParagraf"/>
        <w:spacing w:before="0"/>
        <w:rPr>
          <w:rFonts w:cs="Arial"/>
          <w:b/>
          <w:sz w:val="20"/>
          <w:szCs w:val="20"/>
        </w:rPr>
      </w:pPr>
      <w:r w:rsidRPr="00C87FD6">
        <w:rPr>
          <w:rFonts w:cs="Arial"/>
          <w:b/>
          <w:sz w:val="20"/>
          <w:szCs w:val="20"/>
        </w:rPr>
        <w:t>РАСКИД УГОВОРА</w:t>
      </w:r>
    </w:p>
    <w:p w:rsidR="00EE793E" w:rsidRPr="00C87FD6" w:rsidRDefault="00EE793E" w:rsidP="00B17826">
      <w:pPr>
        <w:pStyle w:val="KDParagraf"/>
        <w:spacing w:before="0"/>
        <w:jc w:val="center"/>
        <w:rPr>
          <w:rFonts w:cs="Arial"/>
          <w:sz w:val="20"/>
          <w:szCs w:val="20"/>
        </w:rPr>
      </w:pPr>
      <w:proofErr w:type="gramStart"/>
      <w:r w:rsidRPr="00C87FD6">
        <w:rPr>
          <w:rFonts w:cs="Arial"/>
          <w:b/>
          <w:sz w:val="20"/>
          <w:szCs w:val="20"/>
        </w:rPr>
        <w:t xml:space="preserve">Члан </w:t>
      </w:r>
      <w:r w:rsidR="00596BD2" w:rsidRPr="00C87FD6">
        <w:rPr>
          <w:rFonts w:cs="Arial"/>
          <w:b/>
          <w:sz w:val="20"/>
          <w:szCs w:val="20"/>
          <w:lang w:val="sr-Latn-RS"/>
        </w:rPr>
        <w:t>20</w:t>
      </w:r>
      <w:r w:rsidRPr="00C87FD6">
        <w:rPr>
          <w:rFonts w:cs="Arial"/>
          <w:sz w:val="20"/>
          <w:szCs w:val="20"/>
        </w:rPr>
        <w:t>.</w:t>
      </w:r>
      <w:proofErr w:type="gramEnd"/>
    </w:p>
    <w:p w:rsidR="00EE793E" w:rsidRPr="00C87FD6" w:rsidRDefault="00EE793E" w:rsidP="00EE793E">
      <w:pPr>
        <w:pStyle w:val="KDParagraf"/>
        <w:spacing w:before="0"/>
        <w:rPr>
          <w:rFonts w:cs="Arial"/>
          <w:sz w:val="20"/>
          <w:szCs w:val="20"/>
        </w:rPr>
      </w:pPr>
      <w:r w:rsidRPr="00C87FD6">
        <w:rPr>
          <w:rFonts w:cs="Arial"/>
          <w:sz w:val="20"/>
          <w:szCs w:val="20"/>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C87FD6" w:rsidRDefault="00EE793E" w:rsidP="00EE793E">
      <w:pPr>
        <w:pStyle w:val="KDParagraf"/>
        <w:spacing w:before="0"/>
        <w:rPr>
          <w:rFonts w:cs="Arial"/>
          <w:sz w:val="20"/>
          <w:szCs w:val="20"/>
        </w:rPr>
      </w:pPr>
      <w:r w:rsidRPr="00C87FD6">
        <w:rPr>
          <w:rFonts w:cs="Arial"/>
          <w:sz w:val="20"/>
          <w:szCs w:val="20"/>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C87FD6" w:rsidRDefault="00EE793E" w:rsidP="00EE793E">
      <w:pPr>
        <w:pStyle w:val="KDParagraf"/>
        <w:spacing w:before="0"/>
        <w:rPr>
          <w:rFonts w:cs="Arial"/>
          <w:sz w:val="20"/>
          <w:szCs w:val="20"/>
        </w:rPr>
      </w:pPr>
      <w:proofErr w:type="gramStart"/>
      <w:r w:rsidRPr="00C87FD6">
        <w:rPr>
          <w:rFonts w:cs="Arial"/>
          <w:sz w:val="20"/>
          <w:szCs w:val="20"/>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865B1" w:rsidRPr="00C87FD6">
        <w:rPr>
          <w:rFonts w:cs="Arial"/>
          <w:sz w:val="20"/>
          <w:szCs w:val="20"/>
          <w:lang w:val="sr-Cyrl-RS"/>
        </w:rPr>
        <w:t>17</w:t>
      </w:r>
      <w:r w:rsidR="007030CC" w:rsidRPr="00C87FD6">
        <w:rPr>
          <w:rFonts w:cs="Arial"/>
          <w:sz w:val="20"/>
          <w:szCs w:val="20"/>
          <w:lang w:val="sr-Cyrl-RS"/>
        </w:rPr>
        <w:t>.</w:t>
      </w:r>
      <w:proofErr w:type="gramEnd"/>
      <w:r w:rsidRPr="00C87FD6">
        <w:rPr>
          <w:rFonts w:cs="Arial"/>
          <w:sz w:val="20"/>
          <w:szCs w:val="20"/>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27E1D" w:rsidRPr="00C87FD6" w:rsidRDefault="00D27E1D" w:rsidP="00EE793E">
      <w:pPr>
        <w:pStyle w:val="KDParagraf"/>
        <w:spacing w:before="0"/>
        <w:rPr>
          <w:rFonts w:cs="Arial"/>
          <w:sz w:val="20"/>
          <w:szCs w:val="20"/>
          <w:lang w:val="sr-Cyrl-RS"/>
        </w:rPr>
      </w:pPr>
    </w:p>
    <w:p w:rsidR="00EE793E" w:rsidRPr="00C87FD6" w:rsidRDefault="00EE793E" w:rsidP="00EE793E">
      <w:pPr>
        <w:pStyle w:val="KDParagraf"/>
        <w:spacing w:before="0"/>
        <w:rPr>
          <w:rFonts w:cs="Arial"/>
          <w:b/>
          <w:sz w:val="20"/>
          <w:szCs w:val="20"/>
        </w:rPr>
      </w:pPr>
      <w:r w:rsidRPr="00C87FD6">
        <w:rPr>
          <w:rFonts w:cs="Arial"/>
          <w:b/>
          <w:sz w:val="20"/>
          <w:szCs w:val="20"/>
        </w:rPr>
        <w:t>ЗАВРШНЕ ОДРЕДБЕ</w:t>
      </w:r>
    </w:p>
    <w:p w:rsidR="00EE793E" w:rsidRPr="00C87FD6" w:rsidRDefault="00EE793E" w:rsidP="00B17826">
      <w:pPr>
        <w:pStyle w:val="KDParagraf"/>
        <w:spacing w:before="0"/>
        <w:jc w:val="center"/>
        <w:rPr>
          <w:rFonts w:cs="Arial"/>
          <w:sz w:val="20"/>
          <w:szCs w:val="20"/>
        </w:rPr>
      </w:pPr>
      <w:proofErr w:type="gramStart"/>
      <w:r w:rsidRPr="00C87FD6">
        <w:rPr>
          <w:rFonts w:cs="Arial"/>
          <w:b/>
          <w:sz w:val="20"/>
          <w:szCs w:val="20"/>
        </w:rPr>
        <w:t xml:space="preserve">Члан </w:t>
      </w:r>
      <w:r w:rsidR="00677B9D" w:rsidRPr="00C87FD6">
        <w:rPr>
          <w:rFonts w:cs="Arial"/>
          <w:b/>
          <w:sz w:val="20"/>
          <w:szCs w:val="20"/>
          <w:lang w:val="sr-Cyrl-RS"/>
        </w:rPr>
        <w:t>2</w:t>
      </w:r>
      <w:r w:rsidR="00596BD2" w:rsidRPr="00C87FD6">
        <w:rPr>
          <w:rFonts w:cs="Arial"/>
          <w:b/>
          <w:sz w:val="20"/>
          <w:szCs w:val="20"/>
          <w:lang w:val="sr-Latn-RS"/>
        </w:rPr>
        <w:t>1</w:t>
      </w:r>
      <w:r w:rsidRPr="00C87FD6">
        <w:rPr>
          <w:rFonts w:cs="Arial"/>
          <w:sz w:val="20"/>
          <w:szCs w:val="20"/>
        </w:rPr>
        <w:t>.</w:t>
      </w:r>
      <w:proofErr w:type="gramEnd"/>
    </w:p>
    <w:p w:rsidR="00EE793E" w:rsidRPr="00C87FD6" w:rsidRDefault="00EE793E" w:rsidP="00EE793E">
      <w:pPr>
        <w:pStyle w:val="KDParagraf"/>
        <w:spacing w:before="0"/>
        <w:rPr>
          <w:rFonts w:cs="Arial"/>
          <w:sz w:val="20"/>
          <w:szCs w:val="20"/>
          <w:lang w:val="sr-Cyrl-RS"/>
        </w:rPr>
      </w:pPr>
      <w:proofErr w:type="gramStart"/>
      <w:r w:rsidRPr="00C87FD6">
        <w:rPr>
          <w:rFonts w:cs="Arial"/>
          <w:sz w:val="20"/>
          <w:szCs w:val="20"/>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EE793E" w:rsidRPr="00C87FD6" w:rsidRDefault="00EE793E" w:rsidP="00B17826">
      <w:pPr>
        <w:pStyle w:val="KDParagraf"/>
        <w:spacing w:before="0"/>
        <w:jc w:val="center"/>
        <w:rPr>
          <w:rFonts w:cs="Arial"/>
          <w:sz w:val="20"/>
          <w:szCs w:val="20"/>
        </w:rPr>
      </w:pPr>
      <w:proofErr w:type="gramStart"/>
      <w:r w:rsidRPr="00C87FD6">
        <w:rPr>
          <w:rFonts w:cs="Arial"/>
          <w:b/>
          <w:sz w:val="20"/>
          <w:szCs w:val="20"/>
        </w:rPr>
        <w:t xml:space="preserve">Члан </w:t>
      </w:r>
      <w:r w:rsidR="007030CC" w:rsidRPr="00C87FD6">
        <w:rPr>
          <w:rFonts w:cs="Arial"/>
          <w:b/>
          <w:sz w:val="20"/>
          <w:szCs w:val="20"/>
          <w:lang w:val="sr-Cyrl-RS"/>
        </w:rPr>
        <w:t>2</w:t>
      </w:r>
      <w:r w:rsidR="00596BD2" w:rsidRPr="00C87FD6">
        <w:rPr>
          <w:rFonts w:cs="Arial"/>
          <w:b/>
          <w:sz w:val="20"/>
          <w:szCs w:val="20"/>
          <w:lang w:val="sr-Latn-RS"/>
        </w:rPr>
        <w:t>2</w:t>
      </w:r>
      <w:r w:rsidRPr="00C87FD6">
        <w:rPr>
          <w:rFonts w:cs="Arial"/>
          <w:sz w:val="20"/>
          <w:szCs w:val="20"/>
        </w:rPr>
        <w:t>.</w:t>
      </w:r>
      <w:proofErr w:type="gramEnd"/>
    </w:p>
    <w:p w:rsidR="00EE793E" w:rsidRPr="00C87FD6" w:rsidRDefault="00EE793E" w:rsidP="00EE793E">
      <w:pPr>
        <w:pStyle w:val="KDParagraf"/>
        <w:spacing w:before="0"/>
        <w:rPr>
          <w:rFonts w:cs="Arial"/>
          <w:sz w:val="20"/>
          <w:szCs w:val="20"/>
          <w:lang w:val="sr-Cyrl-RS"/>
        </w:rPr>
      </w:pPr>
      <w:proofErr w:type="gramStart"/>
      <w:r w:rsidRPr="00C87FD6">
        <w:rPr>
          <w:rFonts w:cs="Arial"/>
          <w:sz w:val="20"/>
          <w:szCs w:val="20"/>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C4BA3" w:rsidRPr="00C87FD6" w:rsidRDefault="005C4BA3" w:rsidP="00EE793E">
      <w:pPr>
        <w:pStyle w:val="KDParagraf"/>
        <w:spacing w:before="0"/>
        <w:rPr>
          <w:rFonts w:cs="Arial"/>
          <w:sz w:val="20"/>
          <w:szCs w:val="20"/>
          <w:lang w:val="sr-Latn-RS"/>
        </w:rPr>
      </w:pPr>
    </w:p>
    <w:p w:rsidR="00EE793E" w:rsidRPr="00C87FD6" w:rsidRDefault="00EE793E" w:rsidP="00B17826">
      <w:pPr>
        <w:pStyle w:val="KDParagraf"/>
        <w:spacing w:before="0"/>
        <w:jc w:val="center"/>
        <w:rPr>
          <w:rFonts w:cs="Arial"/>
          <w:sz w:val="20"/>
          <w:szCs w:val="20"/>
        </w:rPr>
      </w:pPr>
      <w:proofErr w:type="gramStart"/>
      <w:r w:rsidRPr="00C87FD6">
        <w:rPr>
          <w:rFonts w:cs="Arial"/>
          <w:b/>
          <w:sz w:val="20"/>
          <w:szCs w:val="20"/>
        </w:rPr>
        <w:t xml:space="preserve">Члан </w:t>
      </w:r>
      <w:r w:rsidR="007030CC" w:rsidRPr="00C87FD6">
        <w:rPr>
          <w:rFonts w:cs="Arial"/>
          <w:b/>
          <w:sz w:val="20"/>
          <w:szCs w:val="20"/>
          <w:lang w:val="sr-Cyrl-RS"/>
        </w:rPr>
        <w:t>2</w:t>
      </w:r>
      <w:r w:rsidR="00596BD2" w:rsidRPr="00C87FD6">
        <w:rPr>
          <w:rFonts w:cs="Arial"/>
          <w:b/>
          <w:sz w:val="20"/>
          <w:szCs w:val="20"/>
          <w:lang w:val="sr-Latn-RS"/>
        </w:rPr>
        <w:t>3</w:t>
      </w:r>
      <w:r w:rsidRPr="00C87FD6">
        <w:rPr>
          <w:rFonts w:cs="Arial"/>
          <w:sz w:val="20"/>
          <w:szCs w:val="20"/>
        </w:rPr>
        <w:t>.</w:t>
      </w:r>
      <w:proofErr w:type="gramEnd"/>
    </w:p>
    <w:p w:rsidR="0035304D" w:rsidRPr="00C87FD6" w:rsidRDefault="0035304D" w:rsidP="0035304D">
      <w:pPr>
        <w:spacing w:before="0"/>
        <w:jc w:val="left"/>
        <w:rPr>
          <w:rFonts w:cs="Arial"/>
          <w:sz w:val="20"/>
          <w:szCs w:val="20"/>
          <w:lang w:val="sr-Cyrl-CS" w:eastAsia="sr-Latn-CS"/>
        </w:rPr>
      </w:pPr>
      <w:r w:rsidRPr="00C87FD6">
        <w:rPr>
          <w:rFonts w:cs="Arial"/>
          <w:sz w:val="20"/>
          <w:szCs w:val="20"/>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5304D" w:rsidRPr="00C87FD6" w:rsidRDefault="0035304D" w:rsidP="0035304D">
      <w:pPr>
        <w:spacing w:before="0"/>
        <w:jc w:val="left"/>
        <w:rPr>
          <w:rFonts w:cs="Arial"/>
          <w:sz w:val="20"/>
          <w:szCs w:val="20"/>
          <w:lang w:val="sr-Cyrl-CS" w:eastAsia="sr-Latn-CS"/>
        </w:rPr>
      </w:pPr>
      <w:r w:rsidRPr="00C87FD6">
        <w:rPr>
          <w:rFonts w:cs="Arial"/>
          <w:sz w:val="20"/>
          <w:szCs w:val="20"/>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5304D" w:rsidRPr="00C87FD6" w:rsidRDefault="0035304D" w:rsidP="00975DD4">
      <w:pPr>
        <w:spacing w:before="0"/>
        <w:jc w:val="left"/>
        <w:rPr>
          <w:rFonts w:cs="Arial"/>
          <w:sz w:val="20"/>
          <w:szCs w:val="20"/>
          <w:lang w:val="sr-Latn-RS" w:eastAsia="sr-Latn-CS"/>
        </w:rPr>
      </w:pPr>
      <w:r w:rsidRPr="00C87FD6">
        <w:rPr>
          <w:rFonts w:cs="Arial"/>
          <w:sz w:val="20"/>
          <w:szCs w:val="20"/>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F5E3D" w:rsidRPr="00C87FD6" w:rsidRDefault="00DF5E3D" w:rsidP="00975DD4">
      <w:pPr>
        <w:spacing w:before="0"/>
        <w:jc w:val="left"/>
        <w:rPr>
          <w:rFonts w:cs="Arial"/>
          <w:sz w:val="20"/>
          <w:szCs w:val="20"/>
          <w:lang w:val="sr-Latn-RS" w:eastAsia="sr-Latn-CS"/>
        </w:rPr>
      </w:pPr>
    </w:p>
    <w:p w:rsidR="00DF5E3D" w:rsidRPr="00C87FD6" w:rsidRDefault="00DF5E3D" w:rsidP="00975DD4">
      <w:pPr>
        <w:spacing w:before="0"/>
        <w:jc w:val="left"/>
        <w:rPr>
          <w:rFonts w:cs="Arial"/>
          <w:sz w:val="20"/>
          <w:szCs w:val="20"/>
          <w:lang w:val="sr-Latn-RS" w:eastAsia="sr-Latn-CS"/>
        </w:rPr>
      </w:pPr>
    </w:p>
    <w:p w:rsidR="00D463DD" w:rsidRPr="00C87FD6" w:rsidRDefault="00D463DD" w:rsidP="00975DD4">
      <w:pPr>
        <w:spacing w:before="0"/>
        <w:jc w:val="left"/>
        <w:rPr>
          <w:rFonts w:cs="Arial"/>
          <w:sz w:val="20"/>
          <w:szCs w:val="20"/>
          <w:lang w:val="sr-Latn-RS" w:eastAsia="sr-Latn-CS"/>
        </w:rPr>
      </w:pPr>
    </w:p>
    <w:p w:rsidR="00EE793E" w:rsidRPr="00C87FD6" w:rsidRDefault="007030CC" w:rsidP="00B17826">
      <w:pPr>
        <w:pStyle w:val="KDParagraf"/>
        <w:spacing w:before="0"/>
        <w:jc w:val="center"/>
        <w:rPr>
          <w:rFonts w:cs="Arial"/>
          <w:sz w:val="20"/>
          <w:szCs w:val="20"/>
        </w:rPr>
      </w:pPr>
      <w:proofErr w:type="gramStart"/>
      <w:r w:rsidRPr="00C87FD6">
        <w:rPr>
          <w:rFonts w:cs="Arial"/>
          <w:b/>
          <w:sz w:val="20"/>
          <w:szCs w:val="20"/>
        </w:rPr>
        <w:t xml:space="preserve">Члан </w:t>
      </w:r>
      <w:r w:rsidR="00EE793E" w:rsidRPr="00C87FD6">
        <w:rPr>
          <w:rFonts w:cs="Arial"/>
          <w:b/>
          <w:sz w:val="20"/>
          <w:szCs w:val="20"/>
        </w:rPr>
        <w:t>2</w:t>
      </w:r>
      <w:r w:rsidR="00596BD2" w:rsidRPr="00C87FD6">
        <w:rPr>
          <w:rFonts w:cs="Arial"/>
          <w:b/>
          <w:sz w:val="20"/>
          <w:szCs w:val="20"/>
          <w:lang w:val="sr-Latn-RS"/>
        </w:rPr>
        <w:t>4</w:t>
      </w:r>
      <w:r w:rsidR="00EE793E" w:rsidRPr="00C87FD6">
        <w:rPr>
          <w:rFonts w:cs="Arial"/>
          <w:sz w:val="20"/>
          <w:szCs w:val="20"/>
        </w:rPr>
        <w:t>.</w:t>
      </w:r>
      <w:proofErr w:type="gramEnd"/>
    </w:p>
    <w:p w:rsidR="00EE793E" w:rsidRPr="00C87FD6" w:rsidRDefault="00EE793E" w:rsidP="00EE793E">
      <w:pPr>
        <w:pStyle w:val="KDParagraf"/>
        <w:spacing w:before="0"/>
        <w:rPr>
          <w:rFonts w:cs="Arial"/>
          <w:color w:val="00B0F0"/>
          <w:sz w:val="20"/>
          <w:szCs w:val="20"/>
          <w:lang w:val="sr-Cyrl-RS"/>
        </w:rPr>
      </w:pPr>
      <w:proofErr w:type="gramStart"/>
      <w:r w:rsidRPr="00C87FD6">
        <w:rPr>
          <w:rFonts w:cs="Arial"/>
          <w:sz w:val="20"/>
          <w:szCs w:val="20"/>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87FD6">
        <w:rPr>
          <w:rFonts w:cs="Arial"/>
          <w:sz w:val="20"/>
          <w:szCs w:val="20"/>
          <w:lang w:val="sr-Cyrl-RS"/>
        </w:rPr>
        <w:t>Београду</w:t>
      </w:r>
      <w:r w:rsidR="003703B5" w:rsidRPr="00C87FD6">
        <w:rPr>
          <w:rFonts w:cs="Arial"/>
          <w:sz w:val="20"/>
          <w:szCs w:val="20"/>
        </w:rPr>
        <w:t>.</w:t>
      </w:r>
      <w:proofErr w:type="gramEnd"/>
    </w:p>
    <w:p w:rsidR="00EE793E" w:rsidRPr="00C87FD6" w:rsidRDefault="00EE793E" w:rsidP="00B17826">
      <w:pPr>
        <w:pStyle w:val="KDParagraf"/>
        <w:spacing w:before="0"/>
        <w:jc w:val="center"/>
        <w:rPr>
          <w:rFonts w:cs="Arial"/>
          <w:sz w:val="20"/>
          <w:szCs w:val="20"/>
        </w:rPr>
      </w:pPr>
      <w:proofErr w:type="gramStart"/>
      <w:r w:rsidRPr="00C87FD6">
        <w:rPr>
          <w:rFonts w:cs="Arial"/>
          <w:b/>
          <w:sz w:val="20"/>
          <w:szCs w:val="20"/>
        </w:rPr>
        <w:t xml:space="preserve">Члан </w:t>
      </w:r>
      <w:r w:rsidR="007030CC" w:rsidRPr="00C87FD6">
        <w:rPr>
          <w:rFonts w:cs="Arial"/>
          <w:b/>
          <w:sz w:val="20"/>
          <w:szCs w:val="20"/>
          <w:lang w:val="sr-Cyrl-RS"/>
        </w:rPr>
        <w:t>2</w:t>
      </w:r>
      <w:r w:rsidR="00596BD2" w:rsidRPr="00C87FD6">
        <w:rPr>
          <w:rFonts w:cs="Arial"/>
          <w:b/>
          <w:sz w:val="20"/>
          <w:szCs w:val="20"/>
          <w:lang w:val="sr-Latn-RS"/>
        </w:rPr>
        <w:t>5</w:t>
      </w:r>
      <w:r w:rsidRPr="00C87FD6">
        <w:rPr>
          <w:rFonts w:cs="Arial"/>
          <w:sz w:val="20"/>
          <w:szCs w:val="20"/>
        </w:rPr>
        <w:t>.</w:t>
      </w:r>
      <w:proofErr w:type="gramEnd"/>
    </w:p>
    <w:p w:rsidR="00EE793E" w:rsidRPr="00C87FD6" w:rsidRDefault="00EE793E" w:rsidP="00EE793E">
      <w:pPr>
        <w:pStyle w:val="KDParagraf"/>
        <w:spacing w:before="0"/>
        <w:rPr>
          <w:rFonts w:cs="Arial"/>
          <w:sz w:val="20"/>
          <w:szCs w:val="20"/>
          <w:lang w:val="sr-Cyrl-RS"/>
        </w:rPr>
      </w:pPr>
      <w:proofErr w:type="gramStart"/>
      <w:r w:rsidRPr="00C87FD6">
        <w:rPr>
          <w:rFonts w:cs="Arial"/>
          <w:sz w:val="20"/>
          <w:szCs w:val="20"/>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5304D" w:rsidRPr="00C87FD6" w:rsidRDefault="0035304D" w:rsidP="00EE793E">
      <w:pPr>
        <w:pStyle w:val="KDParagraf"/>
        <w:spacing w:before="0"/>
        <w:rPr>
          <w:rFonts w:cs="Arial"/>
          <w:sz w:val="20"/>
          <w:szCs w:val="20"/>
          <w:lang w:val="sr-Cyrl-RS"/>
        </w:rPr>
      </w:pPr>
    </w:p>
    <w:p w:rsidR="00EE793E" w:rsidRPr="00C87FD6" w:rsidRDefault="00EE793E" w:rsidP="00B17826">
      <w:pPr>
        <w:pStyle w:val="KDParagraf"/>
        <w:spacing w:before="0"/>
        <w:jc w:val="center"/>
        <w:rPr>
          <w:rFonts w:cs="Arial"/>
          <w:sz w:val="20"/>
          <w:szCs w:val="20"/>
        </w:rPr>
      </w:pPr>
      <w:proofErr w:type="gramStart"/>
      <w:r w:rsidRPr="00C87FD6">
        <w:rPr>
          <w:rFonts w:cs="Arial"/>
          <w:b/>
          <w:sz w:val="20"/>
          <w:szCs w:val="20"/>
        </w:rPr>
        <w:t xml:space="preserve">Члан </w:t>
      </w:r>
      <w:r w:rsidR="007030CC" w:rsidRPr="00C87FD6">
        <w:rPr>
          <w:rFonts w:cs="Arial"/>
          <w:b/>
          <w:sz w:val="20"/>
          <w:szCs w:val="20"/>
          <w:lang w:val="sr-Cyrl-RS"/>
        </w:rPr>
        <w:t>2</w:t>
      </w:r>
      <w:r w:rsidR="00596BD2" w:rsidRPr="00C87FD6">
        <w:rPr>
          <w:rFonts w:cs="Arial"/>
          <w:b/>
          <w:sz w:val="20"/>
          <w:szCs w:val="20"/>
          <w:lang w:val="sr-Latn-RS"/>
        </w:rPr>
        <w:t>6</w:t>
      </w:r>
      <w:r w:rsidRPr="00C87FD6">
        <w:rPr>
          <w:rFonts w:cs="Arial"/>
          <w:sz w:val="20"/>
          <w:szCs w:val="20"/>
        </w:rPr>
        <w:t>.</w:t>
      </w:r>
      <w:proofErr w:type="gramEnd"/>
    </w:p>
    <w:p w:rsidR="00F13C67" w:rsidRPr="00C87FD6" w:rsidRDefault="00F13C67" w:rsidP="00F13C67">
      <w:pPr>
        <w:pStyle w:val="KDParagraf"/>
        <w:spacing w:before="0"/>
        <w:rPr>
          <w:rFonts w:cs="Arial"/>
          <w:sz w:val="20"/>
          <w:szCs w:val="20"/>
        </w:rPr>
      </w:pPr>
      <w:r w:rsidRPr="00C87FD6">
        <w:rPr>
          <w:rFonts w:cs="Arial"/>
          <w:sz w:val="20"/>
          <w:szCs w:val="20"/>
        </w:rPr>
        <w:t>Саставни део овог Уговора чине:</w:t>
      </w:r>
    </w:p>
    <w:p w:rsidR="00F13C67" w:rsidRPr="00C87FD6" w:rsidRDefault="00F13C67" w:rsidP="00F13C67">
      <w:pPr>
        <w:pStyle w:val="KDParagraf"/>
        <w:spacing w:before="0"/>
        <w:rPr>
          <w:rFonts w:cs="Arial"/>
          <w:sz w:val="20"/>
          <w:szCs w:val="20"/>
        </w:rPr>
      </w:pPr>
      <w:r w:rsidRPr="00C87FD6">
        <w:rPr>
          <w:rFonts w:cs="Arial"/>
          <w:sz w:val="20"/>
          <w:szCs w:val="20"/>
        </w:rPr>
        <w:t>Прилог број 1</w:t>
      </w:r>
      <w:r w:rsidRPr="00C87FD6">
        <w:rPr>
          <w:rFonts w:cs="Arial"/>
          <w:sz w:val="20"/>
          <w:szCs w:val="20"/>
        </w:rPr>
        <w:tab/>
        <w:t>Конкурсна документација;</w:t>
      </w:r>
    </w:p>
    <w:p w:rsidR="00F13C67" w:rsidRPr="00C87FD6" w:rsidRDefault="00F13C67" w:rsidP="00F13C67">
      <w:pPr>
        <w:pStyle w:val="KDParagraf"/>
        <w:spacing w:before="0"/>
        <w:rPr>
          <w:rFonts w:cs="Arial"/>
          <w:sz w:val="20"/>
          <w:szCs w:val="20"/>
        </w:rPr>
      </w:pPr>
      <w:r w:rsidRPr="00C87FD6">
        <w:rPr>
          <w:rFonts w:cs="Arial"/>
          <w:sz w:val="20"/>
          <w:szCs w:val="20"/>
        </w:rPr>
        <w:t>Прилог број 2</w:t>
      </w:r>
      <w:r w:rsidRPr="00C87FD6">
        <w:rPr>
          <w:rFonts w:cs="Arial"/>
          <w:sz w:val="20"/>
          <w:szCs w:val="20"/>
        </w:rPr>
        <w:tab/>
        <w:t>Понуда;</w:t>
      </w:r>
      <w:r w:rsidRPr="00C87FD6">
        <w:rPr>
          <w:rFonts w:cs="Arial"/>
          <w:sz w:val="20"/>
          <w:szCs w:val="20"/>
        </w:rPr>
        <w:tab/>
      </w:r>
    </w:p>
    <w:p w:rsidR="00F13C67" w:rsidRPr="00C87FD6" w:rsidRDefault="00F13C67" w:rsidP="00F13C67">
      <w:pPr>
        <w:pStyle w:val="KDParagraf"/>
        <w:spacing w:before="0"/>
        <w:rPr>
          <w:rFonts w:cs="Arial"/>
          <w:sz w:val="20"/>
          <w:szCs w:val="20"/>
        </w:rPr>
      </w:pPr>
      <w:r w:rsidRPr="00C87FD6">
        <w:rPr>
          <w:rFonts w:cs="Arial"/>
          <w:sz w:val="20"/>
          <w:szCs w:val="20"/>
        </w:rPr>
        <w:t>Прилог број 3</w:t>
      </w:r>
      <w:r w:rsidRPr="00C87FD6">
        <w:rPr>
          <w:rFonts w:cs="Arial"/>
          <w:sz w:val="20"/>
          <w:szCs w:val="20"/>
        </w:rPr>
        <w:tab/>
        <w:t xml:space="preserve">Опис и врста </w:t>
      </w:r>
      <w:proofErr w:type="gramStart"/>
      <w:r w:rsidRPr="00C87FD6">
        <w:rPr>
          <w:rFonts w:cs="Arial"/>
          <w:sz w:val="20"/>
          <w:szCs w:val="20"/>
        </w:rPr>
        <w:t>услуге ;</w:t>
      </w:r>
      <w:proofErr w:type="gramEnd"/>
    </w:p>
    <w:p w:rsidR="00F13C67" w:rsidRPr="00C87FD6" w:rsidRDefault="00F13C67" w:rsidP="00F13C67">
      <w:pPr>
        <w:pStyle w:val="KDParagraf"/>
        <w:spacing w:before="0"/>
        <w:rPr>
          <w:rFonts w:cs="Arial"/>
          <w:sz w:val="20"/>
          <w:szCs w:val="20"/>
        </w:rPr>
      </w:pPr>
      <w:r w:rsidRPr="00C87FD6">
        <w:rPr>
          <w:rFonts w:cs="Arial"/>
          <w:sz w:val="20"/>
          <w:szCs w:val="20"/>
        </w:rPr>
        <w:t>Прилог број 4</w:t>
      </w:r>
      <w:r w:rsidRPr="00C87FD6">
        <w:rPr>
          <w:rFonts w:cs="Arial"/>
          <w:sz w:val="20"/>
          <w:szCs w:val="20"/>
        </w:rPr>
        <w:tab/>
        <w:t>Структура цене из Понуде;</w:t>
      </w:r>
    </w:p>
    <w:p w:rsidR="00EE793E" w:rsidRPr="00C87FD6" w:rsidRDefault="00F13C67" w:rsidP="00EE793E">
      <w:pPr>
        <w:pStyle w:val="KDParagraf"/>
        <w:spacing w:before="0"/>
        <w:rPr>
          <w:rFonts w:cs="Arial"/>
          <w:sz w:val="20"/>
          <w:szCs w:val="20"/>
        </w:rPr>
      </w:pPr>
      <w:r w:rsidRPr="00C87FD6">
        <w:rPr>
          <w:rFonts w:cs="Arial"/>
          <w:sz w:val="20"/>
          <w:szCs w:val="20"/>
        </w:rPr>
        <w:t xml:space="preserve">Прилог број </w:t>
      </w:r>
      <w:r w:rsidR="003703B5" w:rsidRPr="00C87FD6">
        <w:rPr>
          <w:rFonts w:cs="Arial"/>
          <w:sz w:val="20"/>
          <w:szCs w:val="20"/>
          <w:lang w:val="sr-Cyrl-RS"/>
        </w:rPr>
        <w:t>5</w:t>
      </w:r>
      <w:r w:rsidRPr="00C87FD6">
        <w:rPr>
          <w:rFonts w:cs="Arial"/>
          <w:sz w:val="20"/>
          <w:szCs w:val="20"/>
        </w:rPr>
        <w:tab/>
        <w:t xml:space="preserve">Безбедност и здравље на раду; </w:t>
      </w:r>
    </w:p>
    <w:p w:rsidR="004E70C8" w:rsidRPr="00C87FD6" w:rsidRDefault="004E70C8" w:rsidP="00EE793E">
      <w:pPr>
        <w:pStyle w:val="KDParagraf"/>
        <w:spacing w:before="0"/>
        <w:rPr>
          <w:rFonts w:cs="Arial"/>
          <w:sz w:val="20"/>
          <w:szCs w:val="20"/>
          <w:lang w:val="sr-Latn-RS"/>
        </w:rPr>
      </w:pPr>
      <w:r w:rsidRPr="00C87FD6">
        <w:rPr>
          <w:rFonts w:cs="Arial"/>
          <w:sz w:val="20"/>
          <w:szCs w:val="20"/>
        </w:rPr>
        <w:t>Прилог број 6</w:t>
      </w:r>
      <w:r w:rsidRPr="00C87FD6">
        <w:rPr>
          <w:rFonts w:cs="Arial"/>
          <w:sz w:val="20"/>
          <w:szCs w:val="20"/>
          <w:lang w:val="sr-Latn-RS"/>
        </w:rPr>
        <w:tab/>
      </w:r>
      <w:r w:rsidRPr="00C87FD6">
        <w:rPr>
          <w:sz w:val="20"/>
          <w:szCs w:val="20"/>
          <w:lang w:val="sr-Cyrl-RS"/>
        </w:rPr>
        <w:t xml:space="preserve">Споразум учесника заједничке понуде </w:t>
      </w:r>
      <w:proofErr w:type="gramStart"/>
      <w:r w:rsidRPr="00C87FD6">
        <w:rPr>
          <w:sz w:val="20"/>
          <w:szCs w:val="20"/>
          <w:lang w:val="sr-Cyrl-RS"/>
        </w:rPr>
        <w:t>( у</w:t>
      </w:r>
      <w:proofErr w:type="gramEnd"/>
      <w:r w:rsidRPr="00C87FD6">
        <w:rPr>
          <w:sz w:val="20"/>
          <w:szCs w:val="20"/>
          <w:lang w:val="sr-Cyrl-RS"/>
        </w:rPr>
        <w:t xml:space="preserve"> случају подношења заједничке понуде)</w:t>
      </w:r>
    </w:p>
    <w:p w:rsidR="004B49A1" w:rsidRPr="00C87FD6" w:rsidRDefault="004B49A1" w:rsidP="00EE793E">
      <w:pPr>
        <w:pStyle w:val="KDParagraf"/>
        <w:spacing w:before="0"/>
        <w:rPr>
          <w:rFonts w:cs="Arial"/>
          <w:sz w:val="20"/>
          <w:szCs w:val="20"/>
          <w:lang w:val="sr-Cyrl-RS"/>
        </w:rPr>
      </w:pPr>
    </w:p>
    <w:p w:rsidR="00EE793E" w:rsidRPr="00C87FD6" w:rsidRDefault="00EE793E" w:rsidP="00B17826">
      <w:pPr>
        <w:pStyle w:val="KDParagraf"/>
        <w:spacing w:before="0"/>
        <w:jc w:val="center"/>
        <w:rPr>
          <w:rFonts w:cs="Arial"/>
          <w:sz w:val="20"/>
          <w:szCs w:val="20"/>
          <w:lang w:val="sr-Cyrl-RS"/>
        </w:rPr>
      </w:pPr>
      <w:proofErr w:type="gramStart"/>
      <w:r w:rsidRPr="00C87FD6">
        <w:rPr>
          <w:rFonts w:cs="Arial"/>
          <w:b/>
          <w:sz w:val="20"/>
          <w:szCs w:val="20"/>
        </w:rPr>
        <w:t xml:space="preserve">Члан </w:t>
      </w:r>
      <w:r w:rsidR="007030CC" w:rsidRPr="00C87FD6">
        <w:rPr>
          <w:rFonts w:cs="Arial"/>
          <w:b/>
          <w:sz w:val="20"/>
          <w:szCs w:val="20"/>
          <w:lang w:val="sr-Cyrl-RS"/>
        </w:rPr>
        <w:t>2</w:t>
      </w:r>
      <w:r w:rsidR="00596BD2" w:rsidRPr="00C87FD6">
        <w:rPr>
          <w:rFonts w:cs="Arial"/>
          <w:b/>
          <w:sz w:val="20"/>
          <w:szCs w:val="20"/>
          <w:lang w:val="sr-Latn-RS"/>
        </w:rPr>
        <w:t>7</w:t>
      </w:r>
      <w:r w:rsidRPr="00C87FD6">
        <w:rPr>
          <w:rFonts w:cs="Arial"/>
          <w:sz w:val="20"/>
          <w:szCs w:val="20"/>
        </w:rPr>
        <w:t>.</w:t>
      </w:r>
      <w:proofErr w:type="gramEnd"/>
    </w:p>
    <w:p w:rsidR="00975DD4" w:rsidRPr="00C87FD6" w:rsidRDefault="00975DD4" w:rsidP="00B17826">
      <w:pPr>
        <w:pStyle w:val="KDParagraf"/>
        <w:spacing w:before="0"/>
        <w:jc w:val="center"/>
        <w:rPr>
          <w:rFonts w:cs="Arial"/>
          <w:sz w:val="20"/>
          <w:szCs w:val="20"/>
          <w:lang w:val="sr-Cyrl-RS"/>
        </w:rPr>
      </w:pPr>
    </w:p>
    <w:p w:rsidR="00B17826" w:rsidRPr="00C87FD6" w:rsidRDefault="00B17826" w:rsidP="00B17826">
      <w:pPr>
        <w:pStyle w:val="KDParagraf"/>
        <w:spacing w:before="0"/>
        <w:rPr>
          <w:rFonts w:eastAsia="Calibri" w:cs="Arial"/>
          <w:noProof/>
          <w:sz w:val="20"/>
          <w:szCs w:val="20"/>
        </w:rPr>
      </w:pPr>
      <w:r w:rsidRPr="00C87FD6">
        <w:rPr>
          <w:rFonts w:eastAsia="Calibri" w:cs="Arial"/>
          <w:noProof/>
          <w:sz w:val="20"/>
          <w:szCs w:val="20"/>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C87FD6" w:rsidRDefault="00B17826" w:rsidP="00B17826">
      <w:pPr>
        <w:pStyle w:val="KDParagraf"/>
        <w:spacing w:before="0"/>
        <w:rPr>
          <w:rFonts w:eastAsia="Calibri" w:cs="Arial"/>
          <w:noProof/>
          <w:sz w:val="20"/>
          <w:szCs w:val="20"/>
        </w:rPr>
      </w:pPr>
    </w:p>
    <w:p w:rsidR="00B17826" w:rsidRPr="00C87FD6" w:rsidRDefault="00B17826" w:rsidP="00B17826">
      <w:pPr>
        <w:pStyle w:val="KDParagraf"/>
        <w:spacing w:before="0"/>
        <w:rPr>
          <w:rFonts w:eastAsia="Calibri" w:cs="Arial"/>
          <w:noProof/>
          <w:sz w:val="20"/>
          <w:szCs w:val="20"/>
          <w:lang w:val="sr-Cyrl-RS"/>
        </w:rPr>
      </w:pPr>
      <w:r w:rsidRPr="00C87FD6">
        <w:rPr>
          <w:rFonts w:eastAsia="Calibri" w:cs="Arial"/>
          <w:noProof/>
          <w:sz w:val="20"/>
          <w:szCs w:val="2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Pr="00C87FD6" w:rsidRDefault="005C4BA3" w:rsidP="00B17826">
      <w:pPr>
        <w:pStyle w:val="KDParagraf"/>
        <w:spacing w:before="0"/>
        <w:rPr>
          <w:rFonts w:eastAsia="Calibri" w:cs="Arial"/>
          <w:noProof/>
          <w:sz w:val="20"/>
          <w:szCs w:val="20"/>
          <w:lang w:val="sr-Cyrl-RS"/>
        </w:rPr>
      </w:pPr>
    </w:p>
    <w:p w:rsidR="005C4BA3" w:rsidRPr="00C87FD6" w:rsidRDefault="005C4BA3" w:rsidP="00B17826">
      <w:pPr>
        <w:pStyle w:val="KDParagraf"/>
        <w:spacing w:before="0"/>
        <w:rPr>
          <w:rFonts w:eastAsia="Calibri" w:cs="Arial"/>
          <w:noProof/>
          <w:sz w:val="20"/>
          <w:szCs w:val="20"/>
          <w:lang w:val="sr-Cyrl-RS"/>
        </w:rPr>
      </w:pPr>
    </w:p>
    <w:p w:rsidR="00906791" w:rsidRPr="00C87FD6" w:rsidRDefault="00906791" w:rsidP="00EE793E">
      <w:pPr>
        <w:pStyle w:val="KDParagraf"/>
        <w:spacing w:before="0"/>
        <w:rPr>
          <w:rFonts w:cs="Arial"/>
          <w:sz w:val="20"/>
          <w:szCs w:val="20"/>
          <w:lang w:val="sr-Cyrl-RS"/>
        </w:rPr>
      </w:pPr>
    </w:p>
    <w:p w:rsidR="00B17826" w:rsidRPr="00C87FD6" w:rsidRDefault="00906791" w:rsidP="00B17826">
      <w:pPr>
        <w:pStyle w:val="KDParagraf"/>
        <w:spacing w:before="0"/>
        <w:rPr>
          <w:rFonts w:cs="Arial"/>
          <w:b/>
          <w:sz w:val="20"/>
          <w:szCs w:val="20"/>
        </w:rPr>
      </w:pPr>
      <w:r w:rsidRPr="00C87FD6">
        <w:rPr>
          <w:rFonts w:cs="Arial"/>
          <w:b/>
          <w:sz w:val="20"/>
          <w:szCs w:val="20"/>
        </w:rPr>
        <w:t xml:space="preserve">         </w:t>
      </w:r>
      <w:r w:rsidR="00B17826" w:rsidRPr="00C87FD6">
        <w:rPr>
          <w:rFonts w:cs="Arial"/>
          <w:b/>
          <w:sz w:val="20"/>
          <w:szCs w:val="20"/>
        </w:rPr>
        <w:t xml:space="preserve">       КОРИСНИК </w:t>
      </w:r>
      <w:r w:rsidR="002D6F0B" w:rsidRPr="00C87FD6">
        <w:rPr>
          <w:rFonts w:cs="Arial"/>
          <w:b/>
          <w:sz w:val="20"/>
          <w:szCs w:val="20"/>
        </w:rPr>
        <w:t>УСЛУГА</w:t>
      </w:r>
      <w:r w:rsidR="00B17826" w:rsidRPr="00C87FD6">
        <w:rPr>
          <w:rFonts w:cs="Arial"/>
          <w:b/>
          <w:sz w:val="20"/>
          <w:szCs w:val="20"/>
        </w:rPr>
        <w:t xml:space="preserve">                                           </w:t>
      </w:r>
      <w:r w:rsidR="002D6F0B" w:rsidRPr="00C87FD6">
        <w:rPr>
          <w:rFonts w:cs="Arial"/>
          <w:b/>
          <w:sz w:val="20"/>
          <w:szCs w:val="20"/>
        </w:rPr>
        <w:t xml:space="preserve">       </w:t>
      </w:r>
      <w:r w:rsidR="00B17826" w:rsidRPr="00C87FD6">
        <w:rPr>
          <w:rFonts w:cs="Arial"/>
          <w:b/>
          <w:sz w:val="20"/>
          <w:szCs w:val="20"/>
        </w:rPr>
        <w:t>ПРУЖАЛАЦ</w:t>
      </w:r>
      <w:r w:rsidR="002D6F0B" w:rsidRPr="00C87FD6">
        <w:rPr>
          <w:rFonts w:cs="Arial"/>
          <w:b/>
          <w:sz w:val="20"/>
          <w:szCs w:val="20"/>
        </w:rPr>
        <w:t xml:space="preserve"> УСЛУГА</w:t>
      </w:r>
    </w:p>
    <w:p w:rsidR="00B17826" w:rsidRPr="00C87FD6" w:rsidRDefault="00B17826" w:rsidP="00B17826">
      <w:pPr>
        <w:spacing w:before="0"/>
        <w:rPr>
          <w:rFonts w:cs="Arial"/>
          <w:b/>
          <w:sz w:val="20"/>
          <w:szCs w:val="20"/>
        </w:rPr>
      </w:pPr>
      <w:r w:rsidRPr="00C87FD6">
        <w:rPr>
          <w:rFonts w:cs="Arial"/>
          <w:b/>
          <w:sz w:val="20"/>
          <w:szCs w:val="20"/>
        </w:rPr>
        <w:t>ЈП „Електропривреда Србије“Београд                                                Назив</w:t>
      </w:r>
    </w:p>
    <w:p w:rsidR="00B17826" w:rsidRPr="00C87FD6" w:rsidRDefault="00B17826" w:rsidP="00B17826">
      <w:pPr>
        <w:pStyle w:val="KDParagraf"/>
        <w:spacing w:before="0"/>
        <w:rPr>
          <w:rFonts w:cs="Arial"/>
          <w:sz w:val="20"/>
          <w:szCs w:val="20"/>
        </w:rPr>
      </w:pPr>
    </w:p>
    <w:p w:rsidR="00B17826" w:rsidRPr="00C87FD6" w:rsidRDefault="00B17826" w:rsidP="00B17826">
      <w:pPr>
        <w:pStyle w:val="KDParagraf"/>
        <w:spacing w:before="0"/>
        <w:rPr>
          <w:rFonts w:cs="Arial"/>
          <w:sz w:val="20"/>
          <w:szCs w:val="20"/>
        </w:rPr>
      </w:pPr>
      <w:r w:rsidRPr="00C87FD6">
        <w:rPr>
          <w:rFonts w:cs="Arial"/>
          <w:sz w:val="20"/>
          <w:szCs w:val="20"/>
        </w:rPr>
        <w:t>___________________________________                             ________________________</w:t>
      </w:r>
    </w:p>
    <w:p w:rsidR="00B17826" w:rsidRPr="00C87FD6" w:rsidRDefault="00B17826" w:rsidP="00B17826">
      <w:pPr>
        <w:pStyle w:val="KDParagraf"/>
        <w:spacing w:before="0"/>
        <w:rPr>
          <w:rFonts w:cs="Arial"/>
          <w:b/>
          <w:sz w:val="20"/>
          <w:szCs w:val="20"/>
        </w:rPr>
      </w:pPr>
      <w:r w:rsidRPr="00C87FD6">
        <w:rPr>
          <w:rFonts w:cs="Arial"/>
          <w:sz w:val="20"/>
          <w:szCs w:val="20"/>
        </w:rPr>
        <w:t xml:space="preserve">                                                                               </w:t>
      </w:r>
      <w:proofErr w:type="gramStart"/>
      <w:r w:rsidRPr="00C87FD6">
        <w:rPr>
          <w:rFonts w:cs="Arial"/>
          <w:b/>
          <w:sz w:val="20"/>
          <w:szCs w:val="20"/>
        </w:rPr>
        <w:t>М.П.</w:t>
      </w:r>
      <w:proofErr w:type="gramEnd"/>
    </w:p>
    <w:p w:rsidR="007030CC" w:rsidRPr="00C87FD6" w:rsidRDefault="006736F5" w:rsidP="004B49A1">
      <w:pPr>
        <w:spacing w:before="0"/>
        <w:rPr>
          <w:rFonts w:cs="Arial"/>
          <w:sz w:val="20"/>
          <w:szCs w:val="20"/>
          <w:lang w:val="sr-Cyrl-RS"/>
        </w:rPr>
      </w:pPr>
      <w:r w:rsidRPr="00C87FD6">
        <w:rPr>
          <w:rFonts w:cs="Arial"/>
          <w:sz w:val="20"/>
          <w:szCs w:val="20"/>
        </w:rPr>
        <w:t>Финансијски директор</w:t>
      </w:r>
      <w:r w:rsidRPr="00C87FD6">
        <w:rPr>
          <w:rFonts w:cs="Arial"/>
          <w:sz w:val="20"/>
          <w:szCs w:val="20"/>
          <w:lang w:val="sr-Cyrl-RS"/>
        </w:rPr>
        <w:t xml:space="preserve"> </w:t>
      </w:r>
      <w:r w:rsidR="00B70333" w:rsidRPr="00C87FD6">
        <w:rPr>
          <w:rFonts w:cs="Arial"/>
          <w:sz w:val="20"/>
          <w:szCs w:val="20"/>
          <w:lang w:val="sr-Cyrl-RS"/>
        </w:rPr>
        <w:t>Огранка</w:t>
      </w:r>
      <w:r w:rsidR="00B70333" w:rsidRPr="00C87FD6">
        <w:rPr>
          <w:rFonts w:cs="Arial"/>
          <w:sz w:val="20"/>
          <w:szCs w:val="20"/>
        </w:rPr>
        <w:t xml:space="preserve"> </w:t>
      </w:r>
      <w:r w:rsidR="00B17826" w:rsidRPr="00C87FD6">
        <w:rPr>
          <w:rFonts w:cs="Arial"/>
          <w:sz w:val="20"/>
          <w:szCs w:val="20"/>
        </w:rPr>
        <w:t>ТЕНТ,                  име и презиме</w:t>
      </w:r>
      <w:proofErr w:type="gramStart"/>
      <w:r w:rsidR="00B17826" w:rsidRPr="00C87FD6">
        <w:rPr>
          <w:rFonts w:cs="Arial"/>
          <w:sz w:val="20"/>
          <w:szCs w:val="20"/>
        </w:rPr>
        <w:t>,функција</w:t>
      </w:r>
      <w:proofErr w:type="gramEnd"/>
      <w:r w:rsidR="00B17826" w:rsidRPr="00C87FD6">
        <w:rPr>
          <w:rFonts w:cs="Arial"/>
          <w:sz w:val="20"/>
          <w:szCs w:val="20"/>
        </w:rPr>
        <w:t xml:space="preserve">                                            </w:t>
      </w:r>
      <w:r w:rsidR="004B49A1" w:rsidRPr="00C87FD6">
        <w:rPr>
          <w:rFonts w:cs="Arial"/>
          <w:sz w:val="20"/>
          <w:szCs w:val="20"/>
          <w:lang w:val="sr-Cyrl-RS"/>
        </w:rPr>
        <w:t xml:space="preserve">    </w:t>
      </w:r>
      <w:r w:rsidR="00B70333" w:rsidRPr="00C87FD6">
        <w:rPr>
          <w:rFonts w:cs="Arial"/>
          <w:sz w:val="20"/>
          <w:szCs w:val="20"/>
          <w:lang w:val="sr-Cyrl-RS"/>
        </w:rPr>
        <w:t>Жељко Вујиновић</w:t>
      </w:r>
    </w:p>
    <w:p w:rsidR="004B49A1" w:rsidRPr="00C87FD6" w:rsidRDefault="004B49A1" w:rsidP="004B49A1">
      <w:pPr>
        <w:spacing w:before="0"/>
        <w:rPr>
          <w:rFonts w:cs="Arial"/>
          <w:sz w:val="20"/>
          <w:szCs w:val="20"/>
          <w:lang w:val="sr-Cyrl-RS"/>
        </w:rPr>
      </w:pPr>
    </w:p>
    <w:p w:rsidR="005C4BA3" w:rsidRPr="00C87FD6" w:rsidRDefault="005C4BA3" w:rsidP="004B49A1">
      <w:pPr>
        <w:spacing w:before="0"/>
        <w:rPr>
          <w:rFonts w:cs="Arial"/>
          <w:sz w:val="20"/>
          <w:szCs w:val="20"/>
          <w:lang w:val="sr-Cyrl-RS"/>
        </w:rPr>
      </w:pPr>
    </w:p>
    <w:p w:rsidR="00F05A01" w:rsidRPr="00C87FD6" w:rsidRDefault="00F05A01" w:rsidP="003703B5">
      <w:pPr>
        <w:spacing w:before="0"/>
        <w:rPr>
          <w:rFonts w:cs="Arial"/>
          <w:sz w:val="20"/>
          <w:szCs w:val="20"/>
          <w:lang w:val="sr-Cyrl-RS"/>
        </w:rPr>
      </w:pPr>
    </w:p>
    <w:p w:rsidR="005C4BA3" w:rsidRPr="00C87FD6" w:rsidRDefault="005C4BA3" w:rsidP="003703B5">
      <w:pPr>
        <w:spacing w:before="0"/>
        <w:rPr>
          <w:rFonts w:cs="Arial"/>
          <w:sz w:val="20"/>
          <w:szCs w:val="20"/>
          <w:lang w:val="sr-Cyrl-RS"/>
        </w:rPr>
      </w:pPr>
    </w:p>
    <w:p w:rsidR="005C4BA3" w:rsidRPr="00C87FD6" w:rsidRDefault="005C4BA3" w:rsidP="003703B5">
      <w:pPr>
        <w:spacing w:before="0"/>
        <w:rPr>
          <w:rFonts w:cs="Arial"/>
          <w:sz w:val="20"/>
          <w:szCs w:val="20"/>
          <w:lang w:val="sr-Cyrl-RS"/>
        </w:rPr>
      </w:pPr>
    </w:p>
    <w:p w:rsidR="005C4BA3" w:rsidRPr="00C87FD6" w:rsidRDefault="005C4BA3" w:rsidP="003703B5">
      <w:pPr>
        <w:spacing w:before="0"/>
        <w:rPr>
          <w:rFonts w:cs="Arial"/>
          <w:sz w:val="20"/>
          <w:szCs w:val="20"/>
          <w:lang w:val="sr-Cyrl-RS"/>
        </w:rPr>
      </w:pPr>
    </w:p>
    <w:p w:rsidR="005C4BA3" w:rsidRPr="00C87FD6" w:rsidRDefault="005C4BA3" w:rsidP="003703B5">
      <w:pPr>
        <w:spacing w:before="0"/>
        <w:rPr>
          <w:rFonts w:cs="Arial"/>
          <w:sz w:val="20"/>
          <w:szCs w:val="20"/>
          <w:lang w:val="sr-Latn-RS"/>
        </w:rPr>
      </w:pPr>
    </w:p>
    <w:p w:rsidR="00C67F37" w:rsidRPr="00C87FD6" w:rsidRDefault="00C67F37" w:rsidP="003703B5">
      <w:pPr>
        <w:spacing w:before="0"/>
        <w:rPr>
          <w:rFonts w:cs="Arial"/>
          <w:sz w:val="20"/>
          <w:szCs w:val="20"/>
          <w:lang w:val="sr-Latn-RS"/>
        </w:rPr>
      </w:pPr>
    </w:p>
    <w:p w:rsidR="00C67F37" w:rsidRPr="00C87FD6" w:rsidRDefault="00C67F37" w:rsidP="003703B5">
      <w:pPr>
        <w:spacing w:before="0"/>
        <w:rPr>
          <w:rFonts w:cs="Arial"/>
          <w:sz w:val="20"/>
          <w:szCs w:val="20"/>
          <w:lang w:val="sr-Latn-RS"/>
        </w:rPr>
      </w:pPr>
    </w:p>
    <w:p w:rsidR="00C67F37" w:rsidRPr="00C87FD6" w:rsidRDefault="00C67F37" w:rsidP="003703B5">
      <w:pPr>
        <w:spacing w:before="0"/>
        <w:rPr>
          <w:rFonts w:cs="Arial"/>
          <w:sz w:val="20"/>
          <w:szCs w:val="20"/>
          <w:lang w:val="sr-Latn-RS"/>
        </w:rPr>
      </w:pPr>
    </w:p>
    <w:p w:rsidR="00C67F37" w:rsidRPr="00C87FD6" w:rsidRDefault="00C67F37" w:rsidP="003703B5">
      <w:pPr>
        <w:spacing w:before="0"/>
        <w:rPr>
          <w:rFonts w:cs="Arial"/>
          <w:sz w:val="20"/>
          <w:szCs w:val="20"/>
          <w:lang w:val="sr-Latn-RS"/>
        </w:rPr>
      </w:pPr>
    </w:p>
    <w:p w:rsidR="00C67F37" w:rsidRPr="00C87FD6" w:rsidRDefault="00C67F37" w:rsidP="003703B5">
      <w:pPr>
        <w:spacing w:before="0"/>
        <w:rPr>
          <w:rFonts w:cs="Arial"/>
          <w:sz w:val="20"/>
          <w:szCs w:val="20"/>
          <w:lang w:val="sr-Latn-RS"/>
        </w:rPr>
      </w:pPr>
    </w:p>
    <w:p w:rsidR="00C67F37" w:rsidRDefault="00C67F37" w:rsidP="003703B5">
      <w:pPr>
        <w:spacing w:before="0"/>
        <w:rPr>
          <w:rFonts w:cs="Arial"/>
          <w:sz w:val="20"/>
          <w:szCs w:val="20"/>
          <w:lang w:val="sr-Cyrl-RS"/>
        </w:rPr>
      </w:pPr>
    </w:p>
    <w:p w:rsidR="00C87FD6" w:rsidRDefault="00C87FD6" w:rsidP="003703B5">
      <w:pPr>
        <w:spacing w:before="0"/>
        <w:rPr>
          <w:rFonts w:cs="Arial"/>
          <w:sz w:val="20"/>
          <w:szCs w:val="20"/>
          <w:lang w:val="sr-Cyrl-RS"/>
        </w:rPr>
      </w:pPr>
    </w:p>
    <w:p w:rsidR="00C87FD6" w:rsidRDefault="00C87FD6" w:rsidP="003703B5">
      <w:pPr>
        <w:spacing w:before="0"/>
        <w:rPr>
          <w:rFonts w:cs="Arial"/>
          <w:sz w:val="20"/>
          <w:szCs w:val="20"/>
          <w:lang w:val="sr-Cyrl-RS"/>
        </w:rPr>
      </w:pPr>
    </w:p>
    <w:p w:rsidR="00C87FD6" w:rsidRDefault="00C87FD6" w:rsidP="003703B5">
      <w:pPr>
        <w:spacing w:before="0"/>
        <w:rPr>
          <w:rFonts w:cs="Arial"/>
          <w:sz w:val="20"/>
          <w:szCs w:val="20"/>
          <w:lang w:val="sr-Cyrl-RS"/>
        </w:rPr>
      </w:pPr>
    </w:p>
    <w:p w:rsidR="00C87FD6" w:rsidRPr="00C87FD6" w:rsidRDefault="00C87FD6" w:rsidP="003703B5">
      <w:pPr>
        <w:spacing w:before="0"/>
        <w:rPr>
          <w:rFonts w:cs="Arial"/>
          <w:sz w:val="20"/>
          <w:szCs w:val="20"/>
          <w:lang w:val="sr-Cyrl-RS"/>
        </w:rPr>
      </w:pPr>
    </w:p>
    <w:p w:rsidR="00C67F37" w:rsidRPr="00C87FD6" w:rsidRDefault="00C67F37" w:rsidP="003703B5">
      <w:pPr>
        <w:spacing w:before="0"/>
        <w:rPr>
          <w:rFonts w:cs="Arial"/>
          <w:sz w:val="20"/>
          <w:szCs w:val="20"/>
          <w:lang w:val="sr-Latn-RS"/>
        </w:rPr>
      </w:pPr>
    </w:p>
    <w:p w:rsidR="00C67F37" w:rsidRPr="00C87FD6" w:rsidRDefault="00C67F37" w:rsidP="003703B5">
      <w:pPr>
        <w:spacing w:before="0"/>
        <w:rPr>
          <w:rFonts w:cs="Arial"/>
          <w:sz w:val="20"/>
          <w:szCs w:val="20"/>
          <w:lang w:val="sr-Latn-RS"/>
        </w:rPr>
      </w:pPr>
    </w:p>
    <w:p w:rsidR="007014A7" w:rsidRPr="00DF5E3D" w:rsidRDefault="007014A7" w:rsidP="00F13C67">
      <w:pPr>
        <w:spacing w:before="40"/>
        <w:jc w:val="left"/>
        <w:rPr>
          <w:rFonts w:cs="Arial"/>
          <w:lang w:val="sr-Latn-RS"/>
        </w:rPr>
      </w:pPr>
    </w:p>
    <w:p w:rsidR="00F13C67" w:rsidRPr="00076B2D" w:rsidRDefault="00F13C67" w:rsidP="00F13C67">
      <w:pPr>
        <w:spacing w:before="40"/>
        <w:jc w:val="left"/>
        <w:rPr>
          <w:lang w:val="sr-Cyrl-CS"/>
        </w:rPr>
      </w:pPr>
      <w:r>
        <w:rPr>
          <w:noProof/>
          <w:lang w:val="sr-Latn-RS" w:eastAsia="sr-Latn-RS"/>
        </w:rPr>
        <w:lastRenderedPageBreak/>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076B2D">
        <w:rPr>
          <w:b/>
          <w:sz w:val="20"/>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076B2D" w:rsidRDefault="00F13C67" w:rsidP="00F13C67">
      <w:pPr>
        <w:rPr>
          <w:b/>
          <w:sz w:val="20"/>
        </w:rPr>
      </w:pPr>
      <w:r w:rsidRPr="00076B2D">
        <w:rPr>
          <w:b/>
          <w:sz w:val="20"/>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076B2D" w:rsidRDefault="00F13C67" w:rsidP="00F13C67">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076B2D" w:rsidRDefault="00F13C67" w:rsidP="00F13C67"/>
    <w:p w:rsidR="00F13C67" w:rsidRPr="00076B2D" w:rsidRDefault="00F13C67" w:rsidP="00F13C67">
      <w:pPr>
        <w:spacing w:before="0"/>
        <w:rPr>
          <w:b/>
          <w:u w:val="single"/>
        </w:rPr>
      </w:pPr>
      <w:r w:rsidRPr="00076B2D">
        <w:rPr>
          <w:b/>
          <w:u w:val="single"/>
          <w:lang w:val="sr-Latn-CS"/>
        </w:rPr>
        <w:t xml:space="preserve">I  ОБАВЕЗЕ ИЗВОЂАЧА РАДОВА </w:t>
      </w:r>
    </w:p>
    <w:p w:rsidR="00F13C67" w:rsidRPr="00076B2D" w:rsidRDefault="00F13C67" w:rsidP="00F13C67">
      <w:pPr>
        <w:spacing w:before="0"/>
        <w:rPr>
          <w:b/>
          <w:u w:val="single"/>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076B2D">
        <w:rPr>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CF2F27">
      <w:pPr>
        <w:numPr>
          <w:ilvl w:val="0"/>
          <w:numId w:val="26"/>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CF2F27">
      <w:pPr>
        <w:numPr>
          <w:ilvl w:val="0"/>
          <w:numId w:val="26"/>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076B2D" w:rsidRDefault="00F13C67" w:rsidP="00F13C67">
      <w:pPr>
        <w:spacing w:before="0"/>
        <w:ind w:left="720"/>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CF2F27">
      <w:pPr>
        <w:numPr>
          <w:ilvl w:val="0"/>
          <w:numId w:val="26"/>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CF2F27">
      <w:pPr>
        <w:numPr>
          <w:ilvl w:val="0"/>
          <w:numId w:val="26"/>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w:t>
      </w:r>
      <w:r w:rsidRPr="00076B2D">
        <w:rPr>
          <w:lang w:val="ru-RU"/>
        </w:rPr>
        <w:lastRenderedPageBreak/>
        <w:t xml:space="preserve">(образац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CF2F27">
      <w:pPr>
        <w:numPr>
          <w:ilvl w:val="0"/>
          <w:numId w:val="26"/>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CF2F27">
      <w:pPr>
        <w:numPr>
          <w:ilvl w:val="0"/>
          <w:numId w:val="26"/>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CF2F27">
      <w:pPr>
        <w:numPr>
          <w:ilvl w:val="0"/>
          <w:numId w:val="26"/>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CF2F27">
      <w:pPr>
        <w:numPr>
          <w:ilvl w:val="0"/>
          <w:numId w:val="26"/>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CF2F27">
      <w:pPr>
        <w:numPr>
          <w:ilvl w:val="0"/>
          <w:numId w:val="26"/>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CF2F27">
      <w:pPr>
        <w:numPr>
          <w:ilvl w:val="0"/>
          <w:numId w:val="26"/>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CF2F27">
      <w:pPr>
        <w:numPr>
          <w:ilvl w:val="0"/>
          <w:numId w:val="26"/>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076B2D" w:rsidRDefault="00F13C67" w:rsidP="00CF2F27">
      <w:pPr>
        <w:numPr>
          <w:ilvl w:val="0"/>
          <w:numId w:val="26"/>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CF2F27">
      <w:pPr>
        <w:numPr>
          <w:ilvl w:val="0"/>
          <w:numId w:val="26"/>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w:t>
      </w:r>
      <w:r w:rsidRPr="00076B2D">
        <w:rPr>
          <w:lang w:val="sr-Cyrl-CS"/>
        </w:rPr>
        <w:lastRenderedPageBreak/>
        <w:t xml:space="preserve">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CF2F27">
      <w:pPr>
        <w:numPr>
          <w:ilvl w:val="0"/>
          <w:numId w:val="26"/>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CF2F27">
      <w:pPr>
        <w:numPr>
          <w:ilvl w:val="0"/>
          <w:numId w:val="26"/>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CF2F27">
      <w:pPr>
        <w:numPr>
          <w:ilvl w:val="0"/>
          <w:numId w:val="26"/>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CF2F27">
      <w:pPr>
        <w:numPr>
          <w:ilvl w:val="0"/>
          <w:numId w:val="26"/>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CF2F27">
      <w:pPr>
        <w:numPr>
          <w:ilvl w:val="0"/>
          <w:numId w:val="26"/>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CF2F27">
      <w:pPr>
        <w:numPr>
          <w:ilvl w:val="0"/>
          <w:numId w:val="26"/>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CF2F27">
      <w:pPr>
        <w:numPr>
          <w:ilvl w:val="0"/>
          <w:numId w:val="26"/>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CF2F27">
      <w:pPr>
        <w:numPr>
          <w:ilvl w:val="0"/>
          <w:numId w:val="26"/>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CF2F27">
      <w:pPr>
        <w:numPr>
          <w:ilvl w:val="0"/>
          <w:numId w:val="26"/>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CF2F27">
      <w:pPr>
        <w:numPr>
          <w:ilvl w:val="0"/>
          <w:numId w:val="26"/>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CF2F27">
      <w:pPr>
        <w:numPr>
          <w:ilvl w:val="0"/>
          <w:numId w:val="26"/>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CF2F27">
      <w:pPr>
        <w:numPr>
          <w:ilvl w:val="0"/>
          <w:numId w:val="26"/>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CF2F27">
      <w:pPr>
        <w:numPr>
          <w:ilvl w:val="0"/>
          <w:numId w:val="26"/>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13C67" w:rsidRPr="00076B2D" w:rsidRDefault="00F13C67" w:rsidP="00CF2F27">
      <w:pPr>
        <w:numPr>
          <w:ilvl w:val="0"/>
          <w:numId w:val="26"/>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CF2F27">
      <w:pPr>
        <w:numPr>
          <w:ilvl w:val="0"/>
          <w:numId w:val="26"/>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CF2F27">
      <w:pPr>
        <w:numPr>
          <w:ilvl w:val="0"/>
          <w:numId w:val="26"/>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CF2F27">
      <w:pPr>
        <w:numPr>
          <w:ilvl w:val="0"/>
          <w:numId w:val="26"/>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CF2F27">
      <w:pPr>
        <w:numPr>
          <w:ilvl w:val="0"/>
          <w:numId w:val="26"/>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CF2F27">
      <w:pPr>
        <w:numPr>
          <w:ilvl w:val="0"/>
          <w:numId w:val="26"/>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CF2F27">
      <w:pPr>
        <w:numPr>
          <w:ilvl w:val="0"/>
          <w:numId w:val="26"/>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CF2F27">
      <w:pPr>
        <w:numPr>
          <w:ilvl w:val="0"/>
          <w:numId w:val="26"/>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CF2F27">
      <w:pPr>
        <w:numPr>
          <w:ilvl w:val="0"/>
          <w:numId w:val="26"/>
        </w:numPr>
        <w:spacing w:before="0" w:line="216" w:lineRule="auto"/>
        <w:jc w:val="left"/>
        <w:rPr>
          <w:lang w:val="ru-RU"/>
        </w:rPr>
      </w:pPr>
      <w:r w:rsidRPr="00076B2D">
        <w:rPr>
          <w:lang w:val="sr-Latn-CS"/>
        </w:rPr>
        <w:lastRenderedPageBreak/>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CF2F27">
      <w:pPr>
        <w:numPr>
          <w:ilvl w:val="0"/>
          <w:numId w:val="26"/>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CF2F27">
      <w:pPr>
        <w:numPr>
          <w:ilvl w:val="0"/>
          <w:numId w:val="26"/>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CF2F27">
      <w:pPr>
        <w:numPr>
          <w:ilvl w:val="0"/>
          <w:numId w:val="26"/>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CF2F27">
      <w:pPr>
        <w:numPr>
          <w:ilvl w:val="0"/>
          <w:numId w:val="26"/>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CF2F27">
      <w:pPr>
        <w:numPr>
          <w:ilvl w:val="0"/>
          <w:numId w:val="26"/>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CF2F27">
      <w:pPr>
        <w:numPr>
          <w:ilvl w:val="0"/>
          <w:numId w:val="26"/>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CF2F27">
      <w:pPr>
        <w:numPr>
          <w:ilvl w:val="0"/>
          <w:numId w:val="26"/>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CF2F27">
      <w:pPr>
        <w:numPr>
          <w:ilvl w:val="0"/>
          <w:numId w:val="26"/>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CF2F27">
      <w:pPr>
        <w:numPr>
          <w:ilvl w:val="0"/>
          <w:numId w:val="26"/>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13C67" w:rsidRPr="00076B2D" w:rsidRDefault="00F13C67" w:rsidP="00CF2F27">
      <w:pPr>
        <w:numPr>
          <w:ilvl w:val="0"/>
          <w:numId w:val="27"/>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CF2F27">
      <w:pPr>
        <w:numPr>
          <w:ilvl w:val="0"/>
          <w:numId w:val="27"/>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CF2F27">
      <w:pPr>
        <w:numPr>
          <w:ilvl w:val="0"/>
          <w:numId w:val="27"/>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CF2F27">
      <w:pPr>
        <w:numPr>
          <w:ilvl w:val="0"/>
          <w:numId w:val="27"/>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CF2F27">
      <w:pPr>
        <w:numPr>
          <w:ilvl w:val="0"/>
          <w:numId w:val="27"/>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CF2F27">
      <w:pPr>
        <w:numPr>
          <w:ilvl w:val="0"/>
          <w:numId w:val="27"/>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CF2F27">
      <w:pPr>
        <w:numPr>
          <w:ilvl w:val="0"/>
          <w:numId w:val="27"/>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CF2F27">
      <w:pPr>
        <w:numPr>
          <w:ilvl w:val="0"/>
          <w:numId w:val="27"/>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CF2F27">
      <w:pPr>
        <w:numPr>
          <w:ilvl w:val="0"/>
          <w:numId w:val="27"/>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CF2F27">
      <w:pPr>
        <w:numPr>
          <w:ilvl w:val="0"/>
          <w:numId w:val="27"/>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CF2F27">
      <w:pPr>
        <w:numPr>
          <w:ilvl w:val="0"/>
          <w:numId w:val="27"/>
        </w:numPr>
        <w:spacing w:before="0" w:after="80" w:line="216" w:lineRule="auto"/>
        <w:jc w:val="left"/>
        <w:rPr>
          <w:lang w:val="ru-RU"/>
        </w:rPr>
      </w:pPr>
      <w:r w:rsidRPr="00076B2D">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076B2D">
        <w:rPr>
          <w:lang w:val="ru-RU"/>
        </w:rPr>
        <w:lastRenderedPageBreak/>
        <w:t>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CF2F27">
      <w:pPr>
        <w:numPr>
          <w:ilvl w:val="0"/>
          <w:numId w:val="27"/>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CF2F27">
      <w:pPr>
        <w:numPr>
          <w:ilvl w:val="0"/>
          <w:numId w:val="27"/>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CF2F27">
      <w:pPr>
        <w:numPr>
          <w:ilvl w:val="0"/>
          <w:numId w:val="29"/>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CF2F27">
      <w:pPr>
        <w:numPr>
          <w:ilvl w:val="0"/>
          <w:numId w:val="29"/>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CF2F27">
      <w:pPr>
        <w:numPr>
          <w:ilvl w:val="0"/>
          <w:numId w:val="29"/>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CF2F27">
      <w:pPr>
        <w:numPr>
          <w:ilvl w:val="0"/>
          <w:numId w:val="29"/>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076B2D" w:rsidRDefault="00F13C67" w:rsidP="00F13C67">
      <w:pPr>
        <w:spacing w:before="0"/>
        <w:rPr>
          <w:b/>
          <w:u w:val="single"/>
        </w:rPr>
      </w:pPr>
      <w:r w:rsidRPr="00076B2D">
        <w:rPr>
          <w:b/>
          <w:u w:val="single"/>
        </w:rPr>
        <w:t>IV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076B2D" w:rsidRDefault="00F13C67" w:rsidP="00F13C67">
      <w:pPr>
        <w:spacing w:before="0"/>
        <w:rPr>
          <w:b/>
          <w:u w:val="single"/>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CF2F27">
      <w:pPr>
        <w:numPr>
          <w:ilvl w:val="1"/>
          <w:numId w:val="28"/>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ru-RU"/>
        </w:rPr>
        <w:lastRenderedPageBreak/>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CF2F27">
      <w:pPr>
        <w:numPr>
          <w:ilvl w:val="1"/>
          <w:numId w:val="28"/>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CF2F27">
      <w:pPr>
        <w:numPr>
          <w:ilvl w:val="1"/>
          <w:numId w:val="28"/>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CF2F27">
      <w:pPr>
        <w:numPr>
          <w:ilvl w:val="1"/>
          <w:numId w:val="28"/>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CF2F27">
      <w:pPr>
        <w:numPr>
          <w:ilvl w:val="1"/>
          <w:numId w:val="28"/>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CF2F27">
      <w:pPr>
        <w:numPr>
          <w:ilvl w:val="1"/>
          <w:numId w:val="28"/>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CF2F27">
      <w:pPr>
        <w:numPr>
          <w:ilvl w:val="1"/>
          <w:numId w:val="28"/>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CF2F27">
      <w:pPr>
        <w:numPr>
          <w:ilvl w:val="1"/>
          <w:numId w:val="28"/>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CF2F27">
      <w:pPr>
        <w:numPr>
          <w:ilvl w:val="1"/>
          <w:numId w:val="28"/>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CF2F27">
      <w:pPr>
        <w:numPr>
          <w:ilvl w:val="1"/>
          <w:numId w:val="28"/>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E47C2E" w:rsidRDefault="00F13C67" w:rsidP="00F13C67">
      <w:pPr>
        <w:pStyle w:val="KDParagraf"/>
        <w:spacing w:before="0"/>
        <w:rPr>
          <w:rFonts w:cs="Arial"/>
          <w:b/>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E47C2E" w:rsidRDefault="00EE793E" w:rsidP="00F13C67">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482" w:rsidRDefault="00CF6482">
      <w:r>
        <w:separator/>
      </w:r>
    </w:p>
    <w:p w:rsidR="00CF6482" w:rsidRDefault="00CF6482"/>
  </w:endnote>
  <w:endnote w:type="continuationSeparator" w:id="0">
    <w:p w:rsidR="00CF6482" w:rsidRDefault="00CF6482">
      <w:r>
        <w:continuationSeparator/>
      </w:r>
    </w:p>
    <w:p w:rsidR="00CF6482" w:rsidRDefault="00CF6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FD6" w:rsidRDefault="00C87FD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7FD6" w:rsidRDefault="00C87FD6" w:rsidP="00841BE7">
    <w:pPr>
      <w:pStyle w:val="Footer"/>
      <w:ind w:right="360"/>
    </w:pPr>
  </w:p>
  <w:p w:rsidR="00C87FD6" w:rsidRDefault="00C87FD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FD6" w:rsidRPr="00EC5BB4" w:rsidRDefault="00C87FD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59E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59EF">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FD6" w:rsidRPr="00EC5BB4" w:rsidRDefault="00C87FD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59E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59EF">
      <w:rPr>
        <w:rStyle w:val="PageNumber"/>
        <w:rFonts w:cs="Arial"/>
        <w:b/>
        <w:noProof/>
        <w:szCs w:val="24"/>
      </w:rPr>
      <w:t>65</w:t>
    </w:r>
    <w:r w:rsidRPr="00EC5BB4">
      <w:rPr>
        <w:rStyle w:val="PageNumber"/>
        <w:rFonts w:cs="Arial"/>
        <w:b/>
        <w:szCs w:val="24"/>
      </w:rPr>
      <w:fldChar w:fldCharType="end"/>
    </w:r>
  </w:p>
  <w:p w:rsidR="00C87FD6" w:rsidRDefault="00C87F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482" w:rsidRDefault="00CF6482">
      <w:r>
        <w:separator/>
      </w:r>
    </w:p>
    <w:p w:rsidR="00CF6482" w:rsidRDefault="00CF6482"/>
  </w:footnote>
  <w:footnote w:type="continuationSeparator" w:id="0">
    <w:p w:rsidR="00CF6482" w:rsidRDefault="00CF6482">
      <w:r>
        <w:continuationSeparator/>
      </w:r>
    </w:p>
    <w:p w:rsidR="00CF6482" w:rsidRDefault="00CF64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FD6" w:rsidRDefault="00C87FD6" w:rsidP="004276AD">
    <w:pPr>
      <w:pStyle w:val="Header"/>
      <w:rPr>
        <w:sz w:val="20"/>
      </w:rPr>
    </w:pPr>
  </w:p>
  <w:p w:rsidR="00C87FD6" w:rsidRPr="00EC5BB4" w:rsidRDefault="00C87FD6"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EC5BB4">
      <w:rPr>
        <w:b/>
        <w:szCs w:val="24"/>
      </w:rPr>
      <w:t>.</w:t>
    </w:r>
    <w:r w:rsidRPr="001579D5">
      <w:rPr>
        <w:szCs w:val="24"/>
        <w:lang w:val="sr-Cyrl-RS"/>
      </w:rPr>
      <w:t xml:space="preserve"> </w:t>
    </w:r>
    <w:r>
      <w:rPr>
        <w:szCs w:val="24"/>
        <w:lang w:val="sr-Latn-RS"/>
      </w:rPr>
      <w:t>1854</w:t>
    </w:r>
    <w:r>
      <w:rPr>
        <w:szCs w:val="24"/>
        <w:lang w:val="sr-Cyrl-RS"/>
      </w:rPr>
      <w:t>/2018</w:t>
    </w:r>
    <w:r>
      <w:rPr>
        <w:szCs w:val="24"/>
        <w:lang w:val="sr-Latn-RS"/>
      </w:rPr>
      <w:t>(3000/0723/2018)</w:t>
    </w:r>
  </w:p>
  <w:p w:rsidR="00C87FD6" w:rsidRPr="004276AD" w:rsidRDefault="00C87FD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FD6" w:rsidRDefault="00C87FD6" w:rsidP="004276AD">
    <w:pPr>
      <w:pStyle w:val="Header"/>
    </w:pPr>
  </w:p>
  <w:p w:rsidR="00C87FD6" w:rsidRPr="00CA11E2" w:rsidRDefault="00C87FD6" w:rsidP="00EF375A">
    <w:pPr>
      <w:pStyle w:val="Header"/>
      <w:rPr>
        <w:lang w:val="sr-Latn-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13B84">
      <w:rPr>
        <w:b/>
        <w:szCs w:val="24"/>
      </w:rPr>
      <w:t>.</w:t>
    </w:r>
    <w:r>
      <w:rPr>
        <w:b/>
        <w:szCs w:val="24"/>
        <w:lang w:val="sr-Cyrl-RS"/>
      </w:rPr>
      <w:t xml:space="preserve"> </w:t>
    </w:r>
    <w:r>
      <w:rPr>
        <w:szCs w:val="24"/>
        <w:lang w:val="sr-Latn-RS"/>
      </w:rPr>
      <w:t>1854</w:t>
    </w:r>
    <w:r>
      <w:rPr>
        <w:szCs w:val="24"/>
        <w:lang w:val="sr-Cyrl-RS"/>
      </w:rPr>
      <w:t>/2018</w:t>
    </w:r>
    <w:r>
      <w:rPr>
        <w:szCs w:val="24"/>
        <w:lang w:val="sr-Latn-RS"/>
      </w:rPr>
      <w:t>(3000/0723/2018)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93BC4"/>
    <w:multiLevelType w:val="hybridMultilevel"/>
    <w:tmpl w:val="F440E774"/>
    <w:lvl w:ilvl="0" w:tplc="8996C5DA">
      <w:start w:val="1"/>
      <w:numFmt w:val="decimal"/>
      <w:lvlText w:val="%1."/>
      <w:lvlJc w:val="left"/>
      <w:pPr>
        <w:ind w:left="368" w:hanging="360"/>
      </w:pPr>
      <w:rPr>
        <w:rFonts w:eastAsia="Times New Roman" w:hint="default"/>
      </w:rPr>
    </w:lvl>
    <w:lvl w:ilvl="1" w:tplc="241A0019" w:tentative="1">
      <w:start w:val="1"/>
      <w:numFmt w:val="lowerLetter"/>
      <w:lvlText w:val="%2."/>
      <w:lvlJc w:val="left"/>
      <w:pPr>
        <w:ind w:left="1088" w:hanging="360"/>
      </w:pPr>
    </w:lvl>
    <w:lvl w:ilvl="2" w:tplc="241A001B" w:tentative="1">
      <w:start w:val="1"/>
      <w:numFmt w:val="lowerRoman"/>
      <w:lvlText w:val="%3."/>
      <w:lvlJc w:val="right"/>
      <w:pPr>
        <w:ind w:left="1808" w:hanging="180"/>
      </w:pPr>
    </w:lvl>
    <w:lvl w:ilvl="3" w:tplc="241A000F" w:tentative="1">
      <w:start w:val="1"/>
      <w:numFmt w:val="decimal"/>
      <w:lvlText w:val="%4."/>
      <w:lvlJc w:val="left"/>
      <w:pPr>
        <w:ind w:left="2528" w:hanging="360"/>
      </w:pPr>
    </w:lvl>
    <w:lvl w:ilvl="4" w:tplc="241A0019" w:tentative="1">
      <w:start w:val="1"/>
      <w:numFmt w:val="lowerLetter"/>
      <w:lvlText w:val="%5."/>
      <w:lvlJc w:val="left"/>
      <w:pPr>
        <w:ind w:left="3248" w:hanging="360"/>
      </w:pPr>
    </w:lvl>
    <w:lvl w:ilvl="5" w:tplc="241A001B" w:tentative="1">
      <w:start w:val="1"/>
      <w:numFmt w:val="lowerRoman"/>
      <w:lvlText w:val="%6."/>
      <w:lvlJc w:val="right"/>
      <w:pPr>
        <w:ind w:left="3968" w:hanging="180"/>
      </w:pPr>
    </w:lvl>
    <w:lvl w:ilvl="6" w:tplc="241A000F" w:tentative="1">
      <w:start w:val="1"/>
      <w:numFmt w:val="decimal"/>
      <w:lvlText w:val="%7."/>
      <w:lvlJc w:val="left"/>
      <w:pPr>
        <w:ind w:left="4688" w:hanging="360"/>
      </w:pPr>
    </w:lvl>
    <w:lvl w:ilvl="7" w:tplc="241A0019" w:tentative="1">
      <w:start w:val="1"/>
      <w:numFmt w:val="lowerLetter"/>
      <w:lvlText w:val="%8."/>
      <w:lvlJc w:val="left"/>
      <w:pPr>
        <w:ind w:left="5408" w:hanging="360"/>
      </w:pPr>
    </w:lvl>
    <w:lvl w:ilvl="8" w:tplc="241A001B" w:tentative="1">
      <w:start w:val="1"/>
      <w:numFmt w:val="lowerRoman"/>
      <w:lvlText w:val="%9."/>
      <w:lvlJc w:val="right"/>
      <w:pPr>
        <w:ind w:left="6128" w:hanging="180"/>
      </w:pPr>
    </w:lvl>
  </w:abstractNum>
  <w:abstractNum w:abstractNumId="50">
    <w:nsid w:val="08D051F6"/>
    <w:multiLevelType w:val="hybridMultilevel"/>
    <w:tmpl w:val="545CE0C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F07A04"/>
    <w:multiLevelType w:val="multilevel"/>
    <w:tmpl w:val="92461674"/>
    <w:lvl w:ilvl="0">
      <w:start w:val="1"/>
      <w:numFmt w:val="decimal"/>
      <w:lvlText w:val="%1."/>
      <w:lvlJc w:val="left"/>
      <w:pPr>
        <w:ind w:left="786"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7">
    <w:nsid w:val="20162E6B"/>
    <w:multiLevelType w:val="multilevel"/>
    <w:tmpl w:val="079C3A60"/>
    <w:lvl w:ilvl="0">
      <w:start w:val="4"/>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3F11AAB"/>
    <w:multiLevelType w:val="hybridMultilevel"/>
    <w:tmpl w:val="ED94CE40"/>
    <w:lvl w:ilvl="0" w:tplc="3AB0E5F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A69308C"/>
    <w:multiLevelType w:val="hybridMultilevel"/>
    <w:tmpl w:val="1BECAD00"/>
    <w:lvl w:ilvl="0" w:tplc="95C40F44">
      <w:start w:val="1"/>
      <w:numFmt w:val="decimal"/>
      <w:lvlText w:val="%1."/>
      <w:lvlJc w:val="left"/>
      <w:pPr>
        <w:ind w:left="776" w:hanging="360"/>
      </w:pPr>
      <w:rPr>
        <w:rFonts w:hint="default"/>
        <w:b/>
      </w:rPr>
    </w:lvl>
    <w:lvl w:ilvl="1" w:tplc="241A0019" w:tentative="1">
      <w:start w:val="1"/>
      <w:numFmt w:val="lowerLetter"/>
      <w:lvlText w:val="%2."/>
      <w:lvlJc w:val="left"/>
      <w:pPr>
        <w:ind w:left="1496" w:hanging="360"/>
      </w:pPr>
    </w:lvl>
    <w:lvl w:ilvl="2" w:tplc="241A001B" w:tentative="1">
      <w:start w:val="1"/>
      <w:numFmt w:val="lowerRoman"/>
      <w:lvlText w:val="%3."/>
      <w:lvlJc w:val="right"/>
      <w:pPr>
        <w:ind w:left="2216" w:hanging="180"/>
      </w:pPr>
    </w:lvl>
    <w:lvl w:ilvl="3" w:tplc="241A000F" w:tentative="1">
      <w:start w:val="1"/>
      <w:numFmt w:val="decimal"/>
      <w:lvlText w:val="%4."/>
      <w:lvlJc w:val="left"/>
      <w:pPr>
        <w:ind w:left="2936" w:hanging="360"/>
      </w:pPr>
    </w:lvl>
    <w:lvl w:ilvl="4" w:tplc="241A0019" w:tentative="1">
      <w:start w:val="1"/>
      <w:numFmt w:val="lowerLetter"/>
      <w:lvlText w:val="%5."/>
      <w:lvlJc w:val="left"/>
      <w:pPr>
        <w:ind w:left="3656" w:hanging="360"/>
      </w:pPr>
    </w:lvl>
    <w:lvl w:ilvl="5" w:tplc="241A001B" w:tentative="1">
      <w:start w:val="1"/>
      <w:numFmt w:val="lowerRoman"/>
      <w:lvlText w:val="%6."/>
      <w:lvlJc w:val="right"/>
      <w:pPr>
        <w:ind w:left="4376" w:hanging="180"/>
      </w:pPr>
    </w:lvl>
    <w:lvl w:ilvl="6" w:tplc="241A000F" w:tentative="1">
      <w:start w:val="1"/>
      <w:numFmt w:val="decimal"/>
      <w:lvlText w:val="%7."/>
      <w:lvlJc w:val="left"/>
      <w:pPr>
        <w:ind w:left="5096" w:hanging="360"/>
      </w:pPr>
    </w:lvl>
    <w:lvl w:ilvl="7" w:tplc="241A0019" w:tentative="1">
      <w:start w:val="1"/>
      <w:numFmt w:val="lowerLetter"/>
      <w:lvlText w:val="%8."/>
      <w:lvlJc w:val="left"/>
      <w:pPr>
        <w:ind w:left="5816" w:hanging="360"/>
      </w:pPr>
    </w:lvl>
    <w:lvl w:ilvl="8" w:tplc="241A001B" w:tentative="1">
      <w:start w:val="1"/>
      <w:numFmt w:val="lowerRoman"/>
      <w:lvlText w:val="%9."/>
      <w:lvlJc w:val="right"/>
      <w:pPr>
        <w:ind w:left="6536" w:hanging="180"/>
      </w:pPr>
    </w:lvl>
  </w:abstractNum>
  <w:abstractNum w:abstractNumId="72">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312E0110"/>
    <w:multiLevelType w:val="hybridMultilevel"/>
    <w:tmpl w:val="4E7652F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B4206EA"/>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49140A5"/>
    <w:multiLevelType w:val="hybridMultilevel"/>
    <w:tmpl w:val="01185B6E"/>
    <w:lvl w:ilvl="0" w:tplc="3AB0E5F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B2359A5"/>
    <w:multiLevelType w:val="hybridMultilevel"/>
    <w:tmpl w:val="CEECB472"/>
    <w:lvl w:ilvl="0" w:tplc="3AB0E5F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8"/>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8"/>
  </w:num>
  <w:num w:numId="8">
    <w:abstractNumId w:val="74"/>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7"/>
  </w:num>
  <w:num w:numId="12">
    <w:abstractNumId w:val="70"/>
  </w:num>
  <w:num w:numId="13">
    <w:abstractNumId w:val="60"/>
  </w:num>
  <w:num w:numId="14">
    <w:abstractNumId w:val="57"/>
  </w:num>
  <w:num w:numId="15">
    <w:abstractNumId w:val="64"/>
  </w:num>
  <w:num w:numId="16">
    <w:abstractNumId w:val="89"/>
  </w:num>
  <w:num w:numId="17">
    <w:abstractNumId w:val="82"/>
  </w:num>
  <w:num w:numId="18">
    <w:abstractNumId w:val="92"/>
  </w:num>
  <w:num w:numId="19">
    <w:abstractNumId w:val="68"/>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1"/>
  </w:num>
  <w:num w:numId="32">
    <w:abstractNumId w:val="67"/>
  </w:num>
  <w:num w:numId="33">
    <w:abstractNumId w:val="78"/>
  </w:num>
  <w:num w:numId="34">
    <w:abstractNumId w:val="83"/>
  </w:num>
  <w:num w:numId="35">
    <w:abstractNumId w:val="71"/>
  </w:num>
  <w:num w:numId="36">
    <w:abstractNumId w:val="73"/>
  </w:num>
  <w:num w:numId="37">
    <w:abstractNumId w:val="69"/>
  </w:num>
  <w:num w:numId="38">
    <w:abstractNumId w:val="50"/>
  </w:num>
  <w:num w:numId="39">
    <w:abstractNumId w:val="57"/>
  </w:num>
  <w:num w:numId="40">
    <w:abstractNumId w:val="76"/>
  </w:num>
  <w:num w:numId="41">
    <w:abstractNumId w:val="4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B7E"/>
    <w:rsid w:val="00032C65"/>
    <w:rsid w:val="0003302D"/>
    <w:rsid w:val="000338FA"/>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C"/>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6E8C"/>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4FDB"/>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64B8"/>
    <w:rsid w:val="000A6515"/>
    <w:rsid w:val="000A658B"/>
    <w:rsid w:val="000A67D0"/>
    <w:rsid w:val="000A6980"/>
    <w:rsid w:val="000A6A0C"/>
    <w:rsid w:val="000A6F2F"/>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36"/>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CC4"/>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58B"/>
    <w:rsid w:val="000F298E"/>
    <w:rsid w:val="000F2A7A"/>
    <w:rsid w:val="000F2D1D"/>
    <w:rsid w:val="000F3138"/>
    <w:rsid w:val="000F33C3"/>
    <w:rsid w:val="000F364F"/>
    <w:rsid w:val="000F36A0"/>
    <w:rsid w:val="000F4109"/>
    <w:rsid w:val="000F420C"/>
    <w:rsid w:val="000F430E"/>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D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4CA"/>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146"/>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4D4"/>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9B1"/>
    <w:rsid w:val="00207D08"/>
    <w:rsid w:val="00210557"/>
    <w:rsid w:val="00210A85"/>
    <w:rsid w:val="00210C31"/>
    <w:rsid w:val="00210F6A"/>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605"/>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1B7"/>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A98"/>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64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2"/>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C31"/>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0D40"/>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647"/>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AD"/>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A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04D"/>
    <w:rsid w:val="00353961"/>
    <w:rsid w:val="00354245"/>
    <w:rsid w:val="00354420"/>
    <w:rsid w:val="00354603"/>
    <w:rsid w:val="00354653"/>
    <w:rsid w:val="0035477D"/>
    <w:rsid w:val="003549DE"/>
    <w:rsid w:val="00354A32"/>
    <w:rsid w:val="00354D41"/>
    <w:rsid w:val="00354EB5"/>
    <w:rsid w:val="0035563A"/>
    <w:rsid w:val="003559E9"/>
    <w:rsid w:val="00355AF2"/>
    <w:rsid w:val="00355F74"/>
    <w:rsid w:val="00355FE2"/>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BCB"/>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02E"/>
    <w:rsid w:val="003C6934"/>
    <w:rsid w:val="003C6A93"/>
    <w:rsid w:val="003C6C52"/>
    <w:rsid w:val="003C71E2"/>
    <w:rsid w:val="003C7223"/>
    <w:rsid w:val="003C793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9AA"/>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33B"/>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DB7"/>
    <w:rsid w:val="00410307"/>
    <w:rsid w:val="004107FE"/>
    <w:rsid w:val="00411041"/>
    <w:rsid w:val="0041123A"/>
    <w:rsid w:val="00411556"/>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81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405"/>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055"/>
    <w:rsid w:val="004612CD"/>
    <w:rsid w:val="004618A5"/>
    <w:rsid w:val="00461F43"/>
    <w:rsid w:val="0046240B"/>
    <w:rsid w:val="0046293B"/>
    <w:rsid w:val="00463455"/>
    <w:rsid w:val="004635BD"/>
    <w:rsid w:val="004636C5"/>
    <w:rsid w:val="00463E7A"/>
    <w:rsid w:val="00463FD9"/>
    <w:rsid w:val="00463FE2"/>
    <w:rsid w:val="00464554"/>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4E6"/>
    <w:rsid w:val="0047790C"/>
    <w:rsid w:val="004779D7"/>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53E"/>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AC4"/>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17C"/>
    <w:rsid w:val="004D6B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079"/>
    <w:rsid w:val="00505287"/>
    <w:rsid w:val="00506033"/>
    <w:rsid w:val="005060FD"/>
    <w:rsid w:val="0050629D"/>
    <w:rsid w:val="005067F8"/>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35AE"/>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B9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F04"/>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09"/>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6BD2"/>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093"/>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BD5"/>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200"/>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77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9EA"/>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04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C31"/>
    <w:rsid w:val="006374A2"/>
    <w:rsid w:val="006375A3"/>
    <w:rsid w:val="00637A09"/>
    <w:rsid w:val="00637C0F"/>
    <w:rsid w:val="00637DE0"/>
    <w:rsid w:val="006400DC"/>
    <w:rsid w:val="00640295"/>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2ED"/>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B9D"/>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5EEE"/>
    <w:rsid w:val="006865B1"/>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9F6"/>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06"/>
    <w:rsid w:val="006C05A3"/>
    <w:rsid w:val="006C0805"/>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A7"/>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8B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A7"/>
    <w:rsid w:val="007014DA"/>
    <w:rsid w:val="007017E1"/>
    <w:rsid w:val="00701CC1"/>
    <w:rsid w:val="00701CE0"/>
    <w:rsid w:val="007025E4"/>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5EDD"/>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AC2"/>
    <w:rsid w:val="00712D22"/>
    <w:rsid w:val="00713006"/>
    <w:rsid w:val="00713067"/>
    <w:rsid w:val="0071311C"/>
    <w:rsid w:val="00713279"/>
    <w:rsid w:val="00713A8C"/>
    <w:rsid w:val="00713B67"/>
    <w:rsid w:val="00713C4F"/>
    <w:rsid w:val="00713E3E"/>
    <w:rsid w:val="007148F5"/>
    <w:rsid w:val="00714FD3"/>
    <w:rsid w:val="007152B5"/>
    <w:rsid w:val="007154D6"/>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05"/>
    <w:rsid w:val="00723E3E"/>
    <w:rsid w:val="00724536"/>
    <w:rsid w:val="00724A35"/>
    <w:rsid w:val="00724A6C"/>
    <w:rsid w:val="00724C84"/>
    <w:rsid w:val="00725046"/>
    <w:rsid w:val="00725217"/>
    <w:rsid w:val="0072543B"/>
    <w:rsid w:val="00725B78"/>
    <w:rsid w:val="00725CD5"/>
    <w:rsid w:val="007262C8"/>
    <w:rsid w:val="0072639E"/>
    <w:rsid w:val="00726615"/>
    <w:rsid w:val="007267FC"/>
    <w:rsid w:val="00726EA7"/>
    <w:rsid w:val="00727026"/>
    <w:rsid w:val="00727104"/>
    <w:rsid w:val="007272C9"/>
    <w:rsid w:val="007275AF"/>
    <w:rsid w:val="00727A2E"/>
    <w:rsid w:val="00727B99"/>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681"/>
    <w:rsid w:val="00743CB1"/>
    <w:rsid w:val="00744024"/>
    <w:rsid w:val="0074417D"/>
    <w:rsid w:val="00744715"/>
    <w:rsid w:val="00745189"/>
    <w:rsid w:val="007454E0"/>
    <w:rsid w:val="007455F3"/>
    <w:rsid w:val="007457C7"/>
    <w:rsid w:val="00745BA2"/>
    <w:rsid w:val="00745C70"/>
    <w:rsid w:val="00746006"/>
    <w:rsid w:val="007460AA"/>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15E"/>
    <w:rsid w:val="007669FF"/>
    <w:rsid w:val="00766E41"/>
    <w:rsid w:val="00767011"/>
    <w:rsid w:val="00767658"/>
    <w:rsid w:val="00767D5D"/>
    <w:rsid w:val="00767ECD"/>
    <w:rsid w:val="00770350"/>
    <w:rsid w:val="007703CC"/>
    <w:rsid w:val="00770572"/>
    <w:rsid w:val="00770799"/>
    <w:rsid w:val="007708EE"/>
    <w:rsid w:val="00770B29"/>
    <w:rsid w:val="00770F30"/>
    <w:rsid w:val="00770F36"/>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889"/>
    <w:rsid w:val="00790AE8"/>
    <w:rsid w:val="00790B6E"/>
    <w:rsid w:val="00791DF1"/>
    <w:rsid w:val="00791F70"/>
    <w:rsid w:val="007922C8"/>
    <w:rsid w:val="00792427"/>
    <w:rsid w:val="00792C3B"/>
    <w:rsid w:val="00792E35"/>
    <w:rsid w:val="00793032"/>
    <w:rsid w:val="0079381F"/>
    <w:rsid w:val="007939C5"/>
    <w:rsid w:val="00793C62"/>
    <w:rsid w:val="00793D30"/>
    <w:rsid w:val="00793E95"/>
    <w:rsid w:val="007944FF"/>
    <w:rsid w:val="00794ED5"/>
    <w:rsid w:val="00795238"/>
    <w:rsid w:val="00795810"/>
    <w:rsid w:val="00795A97"/>
    <w:rsid w:val="00795B64"/>
    <w:rsid w:val="0079666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F6A"/>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6C7"/>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2C9"/>
    <w:rsid w:val="007E255D"/>
    <w:rsid w:val="007E2C7C"/>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9D"/>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9A6"/>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13"/>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927"/>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97A"/>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1B"/>
    <w:rsid w:val="0085124B"/>
    <w:rsid w:val="008512C6"/>
    <w:rsid w:val="008514C9"/>
    <w:rsid w:val="00851719"/>
    <w:rsid w:val="00851B57"/>
    <w:rsid w:val="00851E92"/>
    <w:rsid w:val="008521C9"/>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2F"/>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05"/>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4FF9"/>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D44"/>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13F"/>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7FD"/>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4E"/>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5F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6BE"/>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873"/>
    <w:rsid w:val="00966A52"/>
    <w:rsid w:val="00966A6C"/>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D4"/>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DEC"/>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6FBD"/>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EF"/>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86"/>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DCE"/>
    <w:rsid w:val="009F71A8"/>
    <w:rsid w:val="009F7913"/>
    <w:rsid w:val="009F7C52"/>
    <w:rsid w:val="009F7E8E"/>
    <w:rsid w:val="00A004AB"/>
    <w:rsid w:val="00A008D4"/>
    <w:rsid w:val="00A00D64"/>
    <w:rsid w:val="00A01126"/>
    <w:rsid w:val="00A01169"/>
    <w:rsid w:val="00A01890"/>
    <w:rsid w:val="00A01AC8"/>
    <w:rsid w:val="00A0242E"/>
    <w:rsid w:val="00A025A0"/>
    <w:rsid w:val="00A03021"/>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314"/>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9D4"/>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391"/>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793"/>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006"/>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0EB"/>
    <w:rsid w:val="00B13517"/>
    <w:rsid w:val="00B13597"/>
    <w:rsid w:val="00B13943"/>
    <w:rsid w:val="00B13CD3"/>
    <w:rsid w:val="00B13EF2"/>
    <w:rsid w:val="00B1420F"/>
    <w:rsid w:val="00B14239"/>
    <w:rsid w:val="00B14600"/>
    <w:rsid w:val="00B1475E"/>
    <w:rsid w:val="00B14A55"/>
    <w:rsid w:val="00B14CFF"/>
    <w:rsid w:val="00B14D96"/>
    <w:rsid w:val="00B154F0"/>
    <w:rsid w:val="00B15823"/>
    <w:rsid w:val="00B15B56"/>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9DC"/>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26"/>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0D29"/>
    <w:rsid w:val="00B71538"/>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3A7"/>
    <w:rsid w:val="00B80DC0"/>
    <w:rsid w:val="00B81082"/>
    <w:rsid w:val="00B81086"/>
    <w:rsid w:val="00B813CF"/>
    <w:rsid w:val="00B81477"/>
    <w:rsid w:val="00B817DB"/>
    <w:rsid w:val="00B81A96"/>
    <w:rsid w:val="00B8220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721"/>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B01"/>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6A"/>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15F"/>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4B2"/>
    <w:rsid w:val="00BF0559"/>
    <w:rsid w:val="00BF0CE1"/>
    <w:rsid w:val="00BF0D6C"/>
    <w:rsid w:val="00BF0EA5"/>
    <w:rsid w:val="00BF1803"/>
    <w:rsid w:val="00BF1DA3"/>
    <w:rsid w:val="00BF277D"/>
    <w:rsid w:val="00BF2E1B"/>
    <w:rsid w:val="00BF2FE2"/>
    <w:rsid w:val="00BF320A"/>
    <w:rsid w:val="00BF3748"/>
    <w:rsid w:val="00BF37FD"/>
    <w:rsid w:val="00BF39C7"/>
    <w:rsid w:val="00BF4204"/>
    <w:rsid w:val="00BF43C7"/>
    <w:rsid w:val="00BF4505"/>
    <w:rsid w:val="00BF4F69"/>
    <w:rsid w:val="00BF5065"/>
    <w:rsid w:val="00BF580C"/>
    <w:rsid w:val="00BF5BB3"/>
    <w:rsid w:val="00BF5ECD"/>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2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AA"/>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16E"/>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42"/>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17"/>
    <w:rsid w:val="00C668C8"/>
    <w:rsid w:val="00C66C13"/>
    <w:rsid w:val="00C672B0"/>
    <w:rsid w:val="00C6735D"/>
    <w:rsid w:val="00C6752E"/>
    <w:rsid w:val="00C6753B"/>
    <w:rsid w:val="00C67F37"/>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351"/>
    <w:rsid w:val="00C75F09"/>
    <w:rsid w:val="00C76219"/>
    <w:rsid w:val="00C7685A"/>
    <w:rsid w:val="00C768E0"/>
    <w:rsid w:val="00C76AA2"/>
    <w:rsid w:val="00C76FE8"/>
    <w:rsid w:val="00C773E5"/>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87FD6"/>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2F0"/>
    <w:rsid w:val="00CA0951"/>
    <w:rsid w:val="00CA0CE9"/>
    <w:rsid w:val="00CA107E"/>
    <w:rsid w:val="00CA11E2"/>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E6"/>
    <w:rsid w:val="00CB5B3A"/>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19A"/>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2F27"/>
    <w:rsid w:val="00CF334E"/>
    <w:rsid w:val="00CF3BB9"/>
    <w:rsid w:val="00CF3D65"/>
    <w:rsid w:val="00CF41C3"/>
    <w:rsid w:val="00CF461E"/>
    <w:rsid w:val="00CF47C5"/>
    <w:rsid w:val="00CF5340"/>
    <w:rsid w:val="00CF53F2"/>
    <w:rsid w:val="00CF5700"/>
    <w:rsid w:val="00CF5B2B"/>
    <w:rsid w:val="00CF5F84"/>
    <w:rsid w:val="00CF6394"/>
    <w:rsid w:val="00CF6482"/>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2EE2"/>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6C"/>
    <w:rsid w:val="00D25F7D"/>
    <w:rsid w:val="00D26447"/>
    <w:rsid w:val="00D26898"/>
    <w:rsid w:val="00D2689A"/>
    <w:rsid w:val="00D26D66"/>
    <w:rsid w:val="00D27361"/>
    <w:rsid w:val="00D273C7"/>
    <w:rsid w:val="00D279E1"/>
    <w:rsid w:val="00D279EA"/>
    <w:rsid w:val="00D27E1D"/>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3DD"/>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844"/>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3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4C"/>
    <w:rsid w:val="00DB0759"/>
    <w:rsid w:val="00DB11D7"/>
    <w:rsid w:val="00DB1284"/>
    <w:rsid w:val="00DB1391"/>
    <w:rsid w:val="00DB17D2"/>
    <w:rsid w:val="00DB1A57"/>
    <w:rsid w:val="00DB1A96"/>
    <w:rsid w:val="00DB1F21"/>
    <w:rsid w:val="00DB2009"/>
    <w:rsid w:val="00DB23EA"/>
    <w:rsid w:val="00DB2476"/>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182B"/>
    <w:rsid w:val="00DC2172"/>
    <w:rsid w:val="00DC24E3"/>
    <w:rsid w:val="00DC2668"/>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7D3"/>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DF6"/>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326"/>
    <w:rsid w:val="00DF598D"/>
    <w:rsid w:val="00DF5A1F"/>
    <w:rsid w:val="00DF5E3D"/>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316"/>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BEE"/>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2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C05"/>
    <w:rsid w:val="00E93F15"/>
    <w:rsid w:val="00E9408B"/>
    <w:rsid w:val="00E94461"/>
    <w:rsid w:val="00E9482E"/>
    <w:rsid w:val="00E94A5E"/>
    <w:rsid w:val="00E94A64"/>
    <w:rsid w:val="00E94CE9"/>
    <w:rsid w:val="00E94D3D"/>
    <w:rsid w:val="00E956FF"/>
    <w:rsid w:val="00E95AC3"/>
    <w:rsid w:val="00E95D52"/>
    <w:rsid w:val="00E96334"/>
    <w:rsid w:val="00E9634D"/>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66"/>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28C"/>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18"/>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5F66"/>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6CC"/>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4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760"/>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A2B0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A2B0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378813">
      <w:bodyDiv w:val="1"/>
      <w:marLeft w:val="0"/>
      <w:marRight w:val="0"/>
      <w:marTop w:val="0"/>
      <w:marBottom w:val="0"/>
      <w:divBdr>
        <w:top w:val="none" w:sz="0" w:space="0" w:color="auto"/>
        <w:left w:val="none" w:sz="0" w:space="0" w:color="auto"/>
        <w:bottom w:val="none" w:sz="0" w:space="0" w:color="auto"/>
        <w:right w:val="none" w:sz="0" w:space="0" w:color="auto"/>
      </w:divBdr>
    </w:div>
    <w:div w:id="35797134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138070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616644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8229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1659550">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9767267">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596877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914615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8C4CE3C-59D4-4391-8D6D-298686DFADCC}">
  <ds:schemaRefs>
    <ds:schemaRef ds:uri="http://schemas.openxmlformats.org/officeDocument/2006/bibliography"/>
  </ds:schemaRefs>
</ds:datastoreItem>
</file>

<file path=customXml/itemProps100.xml><?xml version="1.0" encoding="utf-8"?>
<ds:datastoreItem xmlns:ds="http://schemas.openxmlformats.org/officeDocument/2006/customXml" ds:itemID="{AAD8550A-8E61-41C0-BB5C-56EA21FC118C}">
  <ds:schemaRefs>
    <ds:schemaRef ds:uri="http://schemas.openxmlformats.org/officeDocument/2006/bibliography"/>
  </ds:schemaRefs>
</ds:datastoreItem>
</file>

<file path=customXml/itemProps101.xml><?xml version="1.0" encoding="utf-8"?>
<ds:datastoreItem xmlns:ds="http://schemas.openxmlformats.org/officeDocument/2006/customXml" ds:itemID="{00303FD2-F0B3-48ED-B2F4-577C706490FF}">
  <ds:schemaRefs>
    <ds:schemaRef ds:uri="http://schemas.openxmlformats.org/officeDocument/2006/bibliography"/>
  </ds:schemaRefs>
</ds:datastoreItem>
</file>

<file path=customXml/itemProps102.xml><?xml version="1.0" encoding="utf-8"?>
<ds:datastoreItem xmlns:ds="http://schemas.openxmlformats.org/officeDocument/2006/customXml" ds:itemID="{B6C99DD4-BCEB-4715-AF51-40312C3B00B6}">
  <ds:schemaRefs>
    <ds:schemaRef ds:uri="http://schemas.openxmlformats.org/officeDocument/2006/bibliography"/>
  </ds:schemaRefs>
</ds:datastoreItem>
</file>

<file path=customXml/itemProps103.xml><?xml version="1.0" encoding="utf-8"?>
<ds:datastoreItem xmlns:ds="http://schemas.openxmlformats.org/officeDocument/2006/customXml" ds:itemID="{8D20A9AE-3348-498C-BCBE-4D0D387CE8D1}">
  <ds:schemaRefs>
    <ds:schemaRef ds:uri="http://schemas.openxmlformats.org/officeDocument/2006/bibliography"/>
  </ds:schemaRefs>
</ds:datastoreItem>
</file>

<file path=customXml/itemProps104.xml><?xml version="1.0" encoding="utf-8"?>
<ds:datastoreItem xmlns:ds="http://schemas.openxmlformats.org/officeDocument/2006/customXml" ds:itemID="{53ABC395-F8E8-47C4-A1B0-A96F53545B6B}">
  <ds:schemaRefs>
    <ds:schemaRef ds:uri="http://schemas.openxmlformats.org/officeDocument/2006/bibliography"/>
  </ds:schemaRefs>
</ds:datastoreItem>
</file>

<file path=customXml/itemProps105.xml><?xml version="1.0" encoding="utf-8"?>
<ds:datastoreItem xmlns:ds="http://schemas.openxmlformats.org/officeDocument/2006/customXml" ds:itemID="{29C2BD15-D08E-4A45-AA70-0D0C85B341F2}">
  <ds:schemaRefs>
    <ds:schemaRef ds:uri="http://schemas.openxmlformats.org/officeDocument/2006/bibliography"/>
  </ds:schemaRefs>
</ds:datastoreItem>
</file>

<file path=customXml/itemProps106.xml><?xml version="1.0" encoding="utf-8"?>
<ds:datastoreItem xmlns:ds="http://schemas.openxmlformats.org/officeDocument/2006/customXml" ds:itemID="{9889098E-EE7E-4430-ACBF-91202F52F961}">
  <ds:schemaRefs>
    <ds:schemaRef ds:uri="http://schemas.openxmlformats.org/officeDocument/2006/bibliography"/>
  </ds:schemaRefs>
</ds:datastoreItem>
</file>

<file path=customXml/itemProps107.xml><?xml version="1.0" encoding="utf-8"?>
<ds:datastoreItem xmlns:ds="http://schemas.openxmlformats.org/officeDocument/2006/customXml" ds:itemID="{B5A7C706-B1C4-4587-AE24-1228E497098C}">
  <ds:schemaRefs>
    <ds:schemaRef ds:uri="http://schemas.openxmlformats.org/officeDocument/2006/bibliography"/>
  </ds:schemaRefs>
</ds:datastoreItem>
</file>

<file path=customXml/itemProps108.xml><?xml version="1.0" encoding="utf-8"?>
<ds:datastoreItem xmlns:ds="http://schemas.openxmlformats.org/officeDocument/2006/customXml" ds:itemID="{41D53D2D-3B0E-4957-AF96-21BA006C1F8D}">
  <ds:schemaRefs>
    <ds:schemaRef ds:uri="http://schemas.openxmlformats.org/officeDocument/2006/bibliography"/>
  </ds:schemaRefs>
</ds:datastoreItem>
</file>

<file path=customXml/itemProps109.xml><?xml version="1.0" encoding="utf-8"?>
<ds:datastoreItem xmlns:ds="http://schemas.openxmlformats.org/officeDocument/2006/customXml" ds:itemID="{CED461EC-6AA6-4758-AF75-21B8F8613B76}">
  <ds:schemaRefs>
    <ds:schemaRef ds:uri="http://schemas.openxmlformats.org/officeDocument/2006/bibliography"/>
  </ds:schemaRefs>
</ds:datastoreItem>
</file>

<file path=customXml/itemProps11.xml><?xml version="1.0" encoding="utf-8"?>
<ds:datastoreItem xmlns:ds="http://schemas.openxmlformats.org/officeDocument/2006/customXml" ds:itemID="{AA712B79-DA43-4A69-8761-F9AF5E78B1D9}">
  <ds:schemaRefs>
    <ds:schemaRef ds:uri="http://schemas.openxmlformats.org/officeDocument/2006/bibliography"/>
  </ds:schemaRefs>
</ds:datastoreItem>
</file>

<file path=customXml/itemProps110.xml><?xml version="1.0" encoding="utf-8"?>
<ds:datastoreItem xmlns:ds="http://schemas.openxmlformats.org/officeDocument/2006/customXml" ds:itemID="{A45FC5E7-7034-45A0-9816-AEA99403C36F}">
  <ds:schemaRefs>
    <ds:schemaRef ds:uri="http://schemas.openxmlformats.org/officeDocument/2006/bibliography"/>
  </ds:schemaRefs>
</ds:datastoreItem>
</file>

<file path=customXml/itemProps111.xml><?xml version="1.0" encoding="utf-8"?>
<ds:datastoreItem xmlns:ds="http://schemas.openxmlformats.org/officeDocument/2006/customXml" ds:itemID="{7D08537D-8EC7-49FF-82A1-5F4ADE7EC60B}">
  <ds:schemaRefs>
    <ds:schemaRef ds:uri="http://schemas.openxmlformats.org/officeDocument/2006/bibliography"/>
  </ds:schemaRefs>
</ds:datastoreItem>
</file>

<file path=customXml/itemProps112.xml><?xml version="1.0" encoding="utf-8"?>
<ds:datastoreItem xmlns:ds="http://schemas.openxmlformats.org/officeDocument/2006/customXml" ds:itemID="{4833D400-FB8E-4101-830D-2F9AE92417A1}">
  <ds:schemaRefs>
    <ds:schemaRef ds:uri="http://schemas.openxmlformats.org/officeDocument/2006/bibliography"/>
  </ds:schemaRefs>
</ds:datastoreItem>
</file>

<file path=customXml/itemProps113.xml><?xml version="1.0" encoding="utf-8"?>
<ds:datastoreItem xmlns:ds="http://schemas.openxmlformats.org/officeDocument/2006/customXml" ds:itemID="{BC4CD651-BC3B-453C-BA62-E347770B81DB}">
  <ds:schemaRefs>
    <ds:schemaRef ds:uri="http://schemas.openxmlformats.org/officeDocument/2006/bibliography"/>
  </ds:schemaRefs>
</ds:datastoreItem>
</file>

<file path=customXml/itemProps114.xml><?xml version="1.0" encoding="utf-8"?>
<ds:datastoreItem xmlns:ds="http://schemas.openxmlformats.org/officeDocument/2006/customXml" ds:itemID="{86E6E363-5DA2-4489-801A-9D97ABB6D165}">
  <ds:schemaRefs>
    <ds:schemaRef ds:uri="http://schemas.openxmlformats.org/officeDocument/2006/bibliography"/>
  </ds:schemaRefs>
</ds:datastoreItem>
</file>

<file path=customXml/itemProps115.xml><?xml version="1.0" encoding="utf-8"?>
<ds:datastoreItem xmlns:ds="http://schemas.openxmlformats.org/officeDocument/2006/customXml" ds:itemID="{62C5D790-7EC8-4654-AB82-EBB5A03064DD}">
  <ds:schemaRefs>
    <ds:schemaRef ds:uri="http://schemas.openxmlformats.org/officeDocument/2006/bibliography"/>
  </ds:schemaRefs>
</ds:datastoreItem>
</file>

<file path=customXml/itemProps116.xml><?xml version="1.0" encoding="utf-8"?>
<ds:datastoreItem xmlns:ds="http://schemas.openxmlformats.org/officeDocument/2006/customXml" ds:itemID="{38F1BE39-0CC7-47D3-BE21-7D73AC42F98E}">
  <ds:schemaRefs>
    <ds:schemaRef ds:uri="http://schemas.openxmlformats.org/officeDocument/2006/bibliography"/>
  </ds:schemaRefs>
</ds:datastoreItem>
</file>

<file path=customXml/itemProps117.xml><?xml version="1.0" encoding="utf-8"?>
<ds:datastoreItem xmlns:ds="http://schemas.openxmlformats.org/officeDocument/2006/customXml" ds:itemID="{552A3125-1182-43A5-9895-592F763DD7BF}">
  <ds:schemaRefs>
    <ds:schemaRef ds:uri="http://schemas.openxmlformats.org/officeDocument/2006/bibliography"/>
  </ds:schemaRefs>
</ds:datastoreItem>
</file>

<file path=customXml/itemProps118.xml><?xml version="1.0" encoding="utf-8"?>
<ds:datastoreItem xmlns:ds="http://schemas.openxmlformats.org/officeDocument/2006/customXml" ds:itemID="{2EE2A199-E8D5-4530-94AC-2D7C6F397898}">
  <ds:schemaRefs>
    <ds:schemaRef ds:uri="http://schemas.openxmlformats.org/officeDocument/2006/bibliography"/>
  </ds:schemaRefs>
</ds:datastoreItem>
</file>

<file path=customXml/itemProps119.xml><?xml version="1.0" encoding="utf-8"?>
<ds:datastoreItem xmlns:ds="http://schemas.openxmlformats.org/officeDocument/2006/customXml" ds:itemID="{5A667DCC-17D5-4F5A-86D8-CC71BF3E5DDC}">
  <ds:schemaRefs>
    <ds:schemaRef ds:uri="http://schemas.openxmlformats.org/officeDocument/2006/bibliography"/>
  </ds:schemaRefs>
</ds:datastoreItem>
</file>

<file path=customXml/itemProps12.xml><?xml version="1.0" encoding="utf-8"?>
<ds:datastoreItem xmlns:ds="http://schemas.openxmlformats.org/officeDocument/2006/customXml" ds:itemID="{9B7F1B53-1FDE-42BE-9823-63576F4AC1CC}">
  <ds:schemaRefs>
    <ds:schemaRef ds:uri="http://schemas.openxmlformats.org/officeDocument/2006/bibliography"/>
  </ds:schemaRefs>
</ds:datastoreItem>
</file>

<file path=customXml/itemProps120.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121.xml><?xml version="1.0" encoding="utf-8"?>
<ds:datastoreItem xmlns:ds="http://schemas.openxmlformats.org/officeDocument/2006/customXml" ds:itemID="{44933C2C-3A5D-4A4F-AF03-C93510F7AB4A}">
  <ds:schemaRefs>
    <ds:schemaRef ds:uri="http://schemas.openxmlformats.org/officeDocument/2006/bibliography"/>
  </ds:schemaRefs>
</ds:datastoreItem>
</file>

<file path=customXml/itemProps122.xml><?xml version="1.0" encoding="utf-8"?>
<ds:datastoreItem xmlns:ds="http://schemas.openxmlformats.org/officeDocument/2006/customXml" ds:itemID="{A022B27E-A0EC-47CD-A185-FF397AD20CDF}">
  <ds:schemaRefs>
    <ds:schemaRef ds:uri="http://schemas.openxmlformats.org/officeDocument/2006/bibliography"/>
  </ds:schemaRefs>
</ds:datastoreItem>
</file>

<file path=customXml/itemProps123.xml><?xml version="1.0" encoding="utf-8"?>
<ds:datastoreItem xmlns:ds="http://schemas.openxmlformats.org/officeDocument/2006/customXml" ds:itemID="{F25C73B6-C320-4465-A06B-D581A2CCB71B}">
  <ds:schemaRefs>
    <ds:schemaRef ds:uri="http://schemas.openxmlformats.org/officeDocument/2006/bibliography"/>
  </ds:schemaRefs>
</ds:datastoreItem>
</file>

<file path=customXml/itemProps124.xml><?xml version="1.0" encoding="utf-8"?>
<ds:datastoreItem xmlns:ds="http://schemas.openxmlformats.org/officeDocument/2006/customXml" ds:itemID="{C827190B-CB62-4C0D-A590-ED1FBF79E005}">
  <ds:schemaRefs>
    <ds:schemaRef ds:uri="http://schemas.openxmlformats.org/officeDocument/2006/bibliography"/>
  </ds:schemaRefs>
</ds:datastoreItem>
</file>

<file path=customXml/itemProps125.xml><?xml version="1.0" encoding="utf-8"?>
<ds:datastoreItem xmlns:ds="http://schemas.openxmlformats.org/officeDocument/2006/customXml" ds:itemID="{7809AED4-A917-48E5-A61D-68CB22DB4ECC}">
  <ds:schemaRefs>
    <ds:schemaRef ds:uri="http://schemas.openxmlformats.org/officeDocument/2006/bibliography"/>
  </ds:schemaRefs>
</ds:datastoreItem>
</file>

<file path=customXml/itemProps126.xml><?xml version="1.0" encoding="utf-8"?>
<ds:datastoreItem xmlns:ds="http://schemas.openxmlformats.org/officeDocument/2006/customXml" ds:itemID="{8D46DA4B-2499-4881-8236-9A4DBD2961E6}">
  <ds:schemaRefs>
    <ds:schemaRef ds:uri="http://schemas.openxmlformats.org/officeDocument/2006/bibliography"/>
  </ds:schemaRefs>
</ds:datastoreItem>
</file>

<file path=customXml/itemProps127.xml><?xml version="1.0" encoding="utf-8"?>
<ds:datastoreItem xmlns:ds="http://schemas.openxmlformats.org/officeDocument/2006/customXml" ds:itemID="{87E83C10-7D45-4093-B3FF-D7F89F7B40AD}">
  <ds:schemaRefs>
    <ds:schemaRef ds:uri="http://schemas.openxmlformats.org/officeDocument/2006/bibliography"/>
  </ds:schemaRefs>
</ds:datastoreItem>
</file>

<file path=customXml/itemProps128.xml><?xml version="1.0" encoding="utf-8"?>
<ds:datastoreItem xmlns:ds="http://schemas.openxmlformats.org/officeDocument/2006/customXml" ds:itemID="{1EBCCD83-E647-44FE-AA7C-CC395A78EAB2}">
  <ds:schemaRefs>
    <ds:schemaRef ds:uri="http://schemas.openxmlformats.org/officeDocument/2006/bibliography"/>
  </ds:schemaRefs>
</ds:datastoreItem>
</file>

<file path=customXml/itemProps129.xml><?xml version="1.0" encoding="utf-8"?>
<ds:datastoreItem xmlns:ds="http://schemas.openxmlformats.org/officeDocument/2006/customXml" ds:itemID="{AE24861E-058A-4D2E-AA2C-328365963CF6}">
  <ds:schemaRefs>
    <ds:schemaRef ds:uri="http://schemas.openxmlformats.org/officeDocument/2006/bibliography"/>
  </ds:schemaRefs>
</ds:datastoreItem>
</file>

<file path=customXml/itemProps13.xml><?xml version="1.0" encoding="utf-8"?>
<ds:datastoreItem xmlns:ds="http://schemas.openxmlformats.org/officeDocument/2006/customXml" ds:itemID="{9087590B-4323-40BE-921F-D0A32BCA6B92}">
  <ds:schemaRefs>
    <ds:schemaRef ds:uri="http://schemas.openxmlformats.org/officeDocument/2006/bibliography"/>
  </ds:schemaRefs>
</ds:datastoreItem>
</file>

<file path=customXml/itemProps130.xml><?xml version="1.0" encoding="utf-8"?>
<ds:datastoreItem xmlns:ds="http://schemas.openxmlformats.org/officeDocument/2006/customXml" ds:itemID="{BB26D68E-C174-4A24-BDCE-1CD7FCE51375}">
  <ds:schemaRefs>
    <ds:schemaRef ds:uri="http://schemas.openxmlformats.org/officeDocument/2006/bibliography"/>
  </ds:schemaRefs>
</ds:datastoreItem>
</file>

<file path=customXml/itemProps131.xml><?xml version="1.0" encoding="utf-8"?>
<ds:datastoreItem xmlns:ds="http://schemas.openxmlformats.org/officeDocument/2006/customXml" ds:itemID="{25DBEF53-8C15-4C3A-9E7D-C79150D58544}">
  <ds:schemaRefs>
    <ds:schemaRef ds:uri="http://schemas.openxmlformats.org/officeDocument/2006/bibliography"/>
  </ds:schemaRefs>
</ds:datastoreItem>
</file>

<file path=customXml/itemProps132.xml><?xml version="1.0" encoding="utf-8"?>
<ds:datastoreItem xmlns:ds="http://schemas.openxmlformats.org/officeDocument/2006/customXml" ds:itemID="{82F6773A-AAC7-4EE3-A278-A3D5B0656D5A}">
  <ds:schemaRefs>
    <ds:schemaRef ds:uri="http://schemas.openxmlformats.org/officeDocument/2006/bibliography"/>
  </ds:schemaRefs>
</ds:datastoreItem>
</file>

<file path=customXml/itemProps133.xml><?xml version="1.0" encoding="utf-8"?>
<ds:datastoreItem xmlns:ds="http://schemas.openxmlformats.org/officeDocument/2006/customXml" ds:itemID="{B928BC5D-AEF0-4FCF-9876-20BD427873DC}">
  <ds:schemaRefs>
    <ds:schemaRef ds:uri="http://schemas.openxmlformats.org/officeDocument/2006/bibliography"/>
  </ds:schemaRefs>
</ds:datastoreItem>
</file>

<file path=customXml/itemProps134.xml><?xml version="1.0" encoding="utf-8"?>
<ds:datastoreItem xmlns:ds="http://schemas.openxmlformats.org/officeDocument/2006/customXml" ds:itemID="{966B4275-53EB-4646-9D80-E8B80C3D37CE}">
  <ds:schemaRefs>
    <ds:schemaRef ds:uri="http://schemas.openxmlformats.org/officeDocument/2006/bibliography"/>
  </ds:schemaRefs>
</ds:datastoreItem>
</file>

<file path=customXml/itemProps135.xml><?xml version="1.0" encoding="utf-8"?>
<ds:datastoreItem xmlns:ds="http://schemas.openxmlformats.org/officeDocument/2006/customXml" ds:itemID="{6DF7BDB2-C3F8-4BB6-8A80-3868E0F213D0}">
  <ds:schemaRefs>
    <ds:schemaRef ds:uri="http://schemas.openxmlformats.org/officeDocument/2006/bibliography"/>
  </ds:schemaRefs>
</ds:datastoreItem>
</file>

<file path=customXml/itemProps136.xml><?xml version="1.0" encoding="utf-8"?>
<ds:datastoreItem xmlns:ds="http://schemas.openxmlformats.org/officeDocument/2006/customXml" ds:itemID="{5CF83EEE-E661-4921-8065-57F2FDEC9426}">
  <ds:schemaRefs>
    <ds:schemaRef ds:uri="http://schemas.openxmlformats.org/officeDocument/2006/bibliography"/>
  </ds:schemaRefs>
</ds:datastoreItem>
</file>

<file path=customXml/itemProps137.xml><?xml version="1.0" encoding="utf-8"?>
<ds:datastoreItem xmlns:ds="http://schemas.openxmlformats.org/officeDocument/2006/customXml" ds:itemID="{E18CD664-F8AE-4427-BC8E-BE89090F0722}">
  <ds:schemaRefs>
    <ds:schemaRef ds:uri="http://schemas.openxmlformats.org/officeDocument/2006/bibliography"/>
  </ds:schemaRefs>
</ds:datastoreItem>
</file>

<file path=customXml/itemProps138.xml><?xml version="1.0" encoding="utf-8"?>
<ds:datastoreItem xmlns:ds="http://schemas.openxmlformats.org/officeDocument/2006/customXml" ds:itemID="{52DD0869-331C-4A97-8F5C-751A5DE7FB30}">
  <ds:schemaRefs>
    <ds:schemaRef ds:uri="http://schemas.openxmlformats.org/officeDocument/2006/bibliography"/>
  </ds:schemaRefs>
</ds:datastoreItem>
</file>

<file path=customXml/itemProps139.xml><?xml version="1.0" encoding="utf-8"?>
<ds:datastoreItem xmlns:ds="http://schemas.openxmlformats.org/officeDocument/2006/customXml" ds:itemID="{C3BE9753-7A74-433C-ADFE-D084455588EE}">
  <ds:schemaRefs>
    <ds:schemaRef ds:uri="http://schemas.openxmlformats.org/officeDocument/2006/bibliography"/>
  </ds:schemaRefs>
</ds:datastoreItem>
</file>

<file path=customXml/itemProps14.xml><?xml version="1.0" encoding="utf-8"?>
<ds:datastoreItem xmlns:ds="http://schemas.openxmlformats.org/officeDocument/2006/customXml" ds:itemID="{D14D8DEA-4FC3-4F1F-B66A-3065BE6EC728}">
  <ds:schemaRefs>
    <ds:schemaRef ds:uri="http://schemas.openxmlformats.org/officeDocument/2006/bibliography"/>
  </ds:schemaRefs>
</ds:datastoreItem>
</file>

<file path=customXml/itemProps140.xml><?xml version="1.0" encoding="utf-8"?>
<ds:datastoreItem xmlns:ds="http://schemas.openxmlformats.org/officeDocument/2006/customXml" ds:itemID="{23AFEF1A-3211-42E9-A89E-33690AB79C26}">
  <ds:schemaRefs>
    <ds:schemaRef ds:uri="http://schemas.openxmlformats.org/officeDocument/2006/bibliography"/>
  </ds:schemaRefs>
</ds:datastoreItem>
</file>

<file path=customXml/itemProps141.xml><?xml version="1.0" encoding="utf-8"?>
<ds:datastoreItem xmlns:ds="http://schemas.openxmlformats.org/officeDocument/2006/customXml" ds:itemID="{534CD642-041D-4547-AB36-1FBC75F611DC}">
  <ds:schemaRefs>
    <ds:schemaRef ds:uri="http://schemas.openxmlformats.org/officeDocument/2006/bibliography"/>
  </ds:schemaRefs>
</ds:datastoreItem>
</file>

<file path=customXml/itemProps142.xml><?xml version="1.0" encoding="utf-8"?>
<ds:datastoreItem xmlns:ds="http://schemas.openxmlformats.org/officeDocument/2006/customXml" ds:itemID="{CAFC68A9-35F8-49C6-8E47-1F3CDE32F689}">
  <ds:schemaRefs>
    <ds:schemaRef ds:uri="http://schemas.openxmlformats.org/officeDocument/2006/bibliography"/>
  </ds:schemaRefs>
</ds:datastoreItem>
</file>

<file path=customXml/itemProps143.xml><?xml version="1.0" encoding="utf-8"?>
<ds:datastoreItem xmlns:ds="http://schemas.openxmlformats.org/officeDocument/2006/customXml" ds:itemID="{92E9B3CB-29B9-41D3-9CE0-6C8AC8316F0C}">
  <ds:schemaRefs>
    <ds:schemaRef ds:uri="http://schemas.openxmlformats.org/officeDocument/2006/bibliography"/>
  </ds:schemaRefs>
</ds:datastoreItem>
</file>

<file path=customXml/itemProps144.xml><?xml version="1.0" encoding="utf-8"?>
<ds:datastoreItem xmlns:ds="http://schemas.openxmlformats.org/officeDocument/2006/customXml" ds:itemID="{2FF1E417-8E16-499F-BFD8-E7951358A18E}">
  <ds:schemaRefs>
    <ds:schemaRef ds:uri="http://schemas.openxmlformats.org/officeDocument/2006/bibliography"/>
  </ds:schemaRefs>
</ds:datastoreItem>
</file>

<file path=customXml/itemProps145.xml><?xml version="1.0" encoding="utf-8"?>
<ds:datastoreItem xmlns:ds="http://schemas.openxmlformats.org/officeDocument/2006/customXml" ds:itemID="{98036688-E0FD-4FEB-8146-EB62F1EA29F7}">
  <ds:schemaRefs>
    <ds:schemaRef ds:uri="http://schemas.openxmlformats.org/officeDocument/2006/bibliography"/>
  </ds:schemaRefs>
</ds:datastoreItem>
</file>

<file path=customXml/itemProps146.xml><?xml version="1.0" encoding="utf-8"?>
<ds:datastoreItem xmlns:ds="http://schemas.openxmlformats.org/officeDocument/2006/customXml" ds:itemID="{6869084B-3825-48D1-88E3-8611E12CDD84}">
  <ds:schemaRefs>
    <ds:schemaRef ds:uri="http://schemas.openxmlformats.org/officeDocument/2006/bibliography"/>
  </ds:schemaRefs>
</ds:datastoreItem>
</file>

<file path=customXml/itemProps147.xml><?xml version="1.0" encoding="utf-8"?>
<ds:datastoreItem xmlns:ds="http://schemas.openxmlformats.org/officeDocument/2006/customXml" ds:itemID="{D16F46AA-DF1E-433F-8F93-EB6DCE547A61}">
  <ds:schemaRefs>
    <ds:schemaRef ds:uri="http://schemas.openxmlformats.org/officeDocument/2006/bibliography"/>
  </ds:schemaRefs>
</ds:datastoreItem>
</file>

<file path=customXml/itemProps148.xml><?xml version="1.0" encoding="utf-8"?>
<ds:datastoreItem xmlns:ds="http://schemas.openxmlformats.org/officeDocument/2006/customXml" ds:itemID="{FF48D8C7-7240-4C02-AAFE-35262BE664B2}">
  <ds:schemaRefs>
    <ds:schemaRef ds:uri="http://schemas.openxmlformats.org/officeDocument/2006/bibliography"/>
  </ds:schemaRefs>
</ds:datastoreItem>
</file>

<file path=customXml/itemProps149.xml><?xml version="1.0" encoding="utf-8"?>
<ds:datastoreItem xmlns:ds="http://schemas.openxmlformats.org/officeDocument/2006/customXml" ds:itemID="{5D151B2E-826B-4913-BCA1-220FCA4CDE4A}">
  <ds:schemaRefs>
    <ds:schemaRef ds:uri="http://schemas.openxmlformats.org/officeDocument/2006/bibliography"/>
  </ds:schemaRefs>
</ds:datastoreItem>
</file>

<file path=customXml/itemProps15.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150.xml><?xml version="1.0" encoding="utf-8"?>
<ds:datastoreItem xmlns:ds="http://schemas.openxmlformats.org/officeDocument/2006/customXml" ds:itemID="{D868077D-149F-4CF4-B0C2-E6458BBE2C5E}">
  <ds:schemaRefs>
    <ds:schemaRef ds:uri="http://schemas.openxmlformats.org/officeDocument/2006/bibliography"/>
  </ds:schemaRefs>
</ds:datastoreItem>
</file>

<file path=customXml/itemProps151.xml><?xml version="1.0" encoding="utf-8"?>
<ds:datastoreItem xmlns:ds="http://schemas.openxmlformats.org/officeDocument/2006/customXml" ds:itemID="{F18DD6B6-11B4-43A4-9B00-AB92FD482440}">
  <ds:schemaRefs>
    <ds:schemaRef ds:uri="http://schemas.openxmlformats.org/officeDocument/2006/bibliography"/>
  </ds:schemaRefs>
</ds:datastoreItem>
</file>

<file path=customXml/itemProps152.xml><?xml version="1.0" encoding="utf-8"?>
<ds:datastoreItem xmlns:ds="http://schemas.openxmlformats.org/officeDocument/2006/customXml" ds:itemID="{8744E16E-2A14-4B39-9C93-DA920C727B15}">
  <ds:schemaRefs>
    <ds:schemaRef ds:uri="http://schemas.openxmlformats.org/officeDocument/2006/bibliography"/>
  </ds:schemaRefs>
</ds:datastoreItem>
</file>

<file path=customXml/itemProps153.xml><?xml version="1.0" encoding="utf-8"?>
<ds:datastoreItem xmlns:ds="http://schemas.openxmlformats.org/officeDocument/2006/customXml" ds:itemID="{F7BF0782-5782-4EAF-B065-A4C13148186C}">
  <ds:schemaRefs>
    <ds:schemaRef ds:uri="http://schemas.openxmlformats.org/officeDocument/2006/bibliography"/>
  </ds:schemaRefs>
</ds:datastoreItem>
</file>

<file path=customXml/itemProps154.xml><?xml version="1.0" encoding="utf-8"?>
<ds:datastoreItem xmlns:ds="http://schemas.openxmlformats.org/officeDocument/2006/customXml" ds:itemID="{17EFBC18-A098-4CEF-A067-BA0970C7DFE2}">
  <ds:schemaRefs>
    <ds:schemaRef ds:uri="http://schemas.openxmlformats.org/officeDocument/2006/bibliography"/>
  </ds:schemaRefs>
</ds:datastoreItem>
</file>

<file path=customXml/itemProps155.xml><?xml version="1.0" encoding="utf-8"?>
<ds:datastoreItem xmlns:ds="http://schemas.openxmlformats.org/officeDocument/2006/customXml" ds:itemID="{8AF0E46B-68BC-43D8-B668-B4B83EA965A5}">
  <ds:schemaRefs>
    <ds:schemaRef ds:uri="http://schemas.openxmlformats.org/officeDocument/2006/bibliography"/>
  </ds:schemaRefs>
</ds:datastoreItem>
</file>

<file path=customXml/itemProps156.xml><?xml version="1.0" encoding="utf-8"?>
<ds:datastoreItem xmlns:ds="http://schemas.openxmlformats.org/officeDocument/2006/customXml" ds:itemID="{EA52045B-9224-4274-9898-ADEECDBF541D}">
  <ds:schemaRefs>
    <ds:schemaRef ds:uri="http://schemas.openxmlformats.org/officeDocument/2006/bibliography"/>
  </ds:schemaRefs>
</ds:datastoreItem>
</file>

<file path=customXml/itemProps157.xml><?xml version="1.0" encoding="utf-8"?>
<ds:datastoreItem xmlns:ds="http://schemas.openxmlformats.org/officeDocument/2006/customXml" ds:itemID="{F94C3231-48C1-4C1B-A9A4-6FD562871728}">
  <ds:schemaRefs>
    <ds:schemaRef ds:uri="http://schemas.openxmlformats.org/officeDocument/2006/bibliography"/>
  </ds:schemaRefs>
</ds:datastoreItem>
</file>

<file path=customXml/itemProps16.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7.xml><?xml version="1.0" encoding="utf-8"?>
<ds:datastoreItem xmlns:ds="http://schemas.openxmlformats.org/officeDocument/2006/customXml" ds:itemID="{4D2B8A10-00B2-40DF-A778-4DE074AE18BE}">
  <ds:schemaRefs>
    <ds:schemaRef ds:uri="http://schemas.openxmlformats.org/officeDocument/2006/bibliography"/>
  </ds:schemaRefs>
</ds:datastoreItem>
</file>

<file path=customXml/itemProps18.xml><?xml version="1.0" encoding="utf-8"?>
<ds:datastoreItem xmlns:ds="http://schemas.openxmlformats.org/officeDocument/2006/customXml" ds:itemID="{0FB5B96D-5739-440E-896A-48A0169DCA5E}">
  <ds:schemaRefs>
    <ds:schemaRef ds:uri="http://schemas.openxmlformats.org/officeDocument/2006/bibliography"/>
  </ds:schemaRefs>
</ds:datastoreItem>
</file>

<file path=customXml/itemProps19.xml><?xml version="1.0" encoding="utf-8"?>
<ds:datastoreItem xmlns:ds="http://schemas.openxmlformats.org/officeDocument/2006/customXml" ds:itemID="{0789EE51-A8D0-42EA-BF26-EA2143071990}">
  <ds:schemaRefs>
    <ds:schemaRef ds:uri="http://schemas.openxmlformats.org/officeDocument/2006/bibliography"/>
  </ds:schemaRefs>
</ds:datastoreItem>
</file>

<file path=customXml/itemProps2.xml><?xml version="1.0" encoding="utf-8"?>
<ds:datastoreItem xmlns:ds="http://schemas.openxmlformats.org/officeDocument/2006/customXml" ds:itemID="{4252C0A2-BE16-451C-A623-EF52E884534F}">
  <ds:schemaRefs>
    <ds:schemaRef ds:uri="http://schemas.openxmlformats.org/officeDocument/2006/bibliography"/>
  </ds:schemaRefs>
</ds:datastoreItem>
</file>

<file path=customXml/itemProps20.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21.xml><?xml version="1.0" encoding="utf-8"?>
<ds:datastoreItem xmlns:ds="http://schemas.openxmlformats.org/officeDocument/2006/customXml" ds:itemID="{0A0FD524-F9F7-477F-87EF-BBEDD2213E3B}">
  <ds:schemaRefs>
    <ds:schemaRef ds:uri="http://schemas.openxmlformats.org/officeDocument/2006/bibliography"/>
  </ds:schemaRefs>
</ds:datastoreItem>
</file>

<file path=customXml/itemProps22.xml><?xml version="1.0" encoding="utf-8"?>
<ds:datastoreItem xmlns:ds="http://schemas.openxmlformats.org/officeDocument/2006/customXml" ds:itemID="{B4F704A2-DD87-490C-B9BC-C03034E8B4A5}">
  <ds:schemaRefs>
    <ds:schemaRef ds:uri="http://schemas.openxmlformats.org/officeDocument/2006/bibliography"/>
  </ds:schemaRefs>
</ds:datastoreItem>
</file>

<file path=customXml/itemProps23.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24.xml><?xml version="1.0" encoding="utf-8"?>
<ds:datastoreItem xmlns:ds="http://schemas.openxmlformats.org/officeDocument/2006/customXml" ds:itemID="{BCDB7684-128E-48C8-A945-181D543CE245}">
  <ds:schemaRefs>
    <ds:schemaRef ds:uri="http://schemas.openxmlformats.org/officeDocument/2006/bibliography"/>
  </ds:schemaRefs>
</ds:datastoreItem>
</file>

<file path=customXml/itemProps25.xml><?xml version="1.0" encoding="utf-8"?>
<ds:datastoreItem xmlns:ds="http://schemas.openxmlformats.org/officeDocument/2006/customXml" ds:itemID="{D859BAC8-2273-4789-84A9-43A97F4046A3}">
  <ds:schemaRefs>
    <ds:schemaRef ds:uri="http://schemas.openxmlformats.org/officeDocument/2006/bibliography"/>
  </ds:schemaRefs>
</ds:datastoreItem>
</file>

<file path=customXml/itemProps26.xml><?xml version="1.0" encoding="utf-8"?>
<ds:datastoreItem xmlns:ds="http://schemas.openxmlformats.org/officeDocument/2006/customXml" ds:itemID="{3F882804-89CA-4426-908F-BEBC7B122AA1}">
  <ds:schemaRefs>
    <ds:schemaRef ds:uri="http://schemas.openxmlformats.org/officeDocument/2006/bibliography"/>
  </ds:schemaRefs>
</ds:datastoreItem>
</file>

<file path=customXml/itemProps27.xml><?xml version="1.0" encoding="utf-8"?>
<ds:datastoreItem xmlns:ds="http://schemas.openxmlformats.org/officeDocument/2006/customXml" ds:itemID="{EF26A987-9D05-4083-8C3A-F274B5ADAFBB}">
  <ds:schemaRefs>
    <ds:schemaRef ds:uri="http://schemas.openxmlformats.org/officeDocument/2006/bibliography"/>
  </ds:schemaRefs>
</ds:datastoreItem>
</file>

<file path=customXml/itemProps28.xml><?xml version="1.0" encoding="utf-8"?>
<ds:datastoreItem xmlns:ds="http://schemas.openxmlformats.org/officeDocument/2006/customXml" ds:itemID="{66ADA2D7-80AE-4A65-A6AA-304B34498C44}">
  <ds:schemaRefs>
    <ds:schemaRef ds:uri="http://schemas.openxmlformats.org/officeDocument/2006/bibliography"/>
  </ds:schemaRefs>
</ds:datastoreItem>
</file>

<file path=customXml/itemProps29.xml><?xml version="1.0" encoding="utf-8"?>
<ds:datastoreItem xmlns:ds="http://schemas.openxmlformats.org/officeDocument/2006/customXml" ds:itemID="{7C7F5C19-BCFB-4D28-A5B9-0621404E6828}">
  <ds:schemaRefs>
    <ds:schemaRef ds:uri="http://schemas.openxmlformats.org/officeDocument/2006/bibliography"/>
  </ds:schemaRefs>
</ds:datastoreItem>
</file>

<file path=customXml/itemProps3.xml><?xml version="1.0" encoding="utf-8"?>
<ds:datastoreItem xmlns:ds="http://schemas.openxmlformats.org/officeDocument/2006/customXml" ds:itemID="{E8C8DE55-9328-4457-8F11-BA3820287227}">
  <ds:schemaRefs>
    <ds:schemaRef ds:uri="http://schemas.openxmlformats.org/officeDocument/2006/bibliography"/>
  </ds:schemaRefs>
</ds:datastoreItem>
</file>

<file path=customXml/itemProps30.xml><?xml version="1.0" encoding="utf-8"?>
<ds:datastoreItem xmlns:ds="http://schemas.openxmlformats.org/officeDocument/2006/customXml" ds:itemID="{F9B64648-701B-4A51-A068-914EBC9AD2FB}">
  <ds:schemaRefs>
    <ds:schemaRef ds:uri="http://schemas.openxmlformats.org/officeDocument/2006/bibliography"/>
  </ds:schemaRefs>
</ds:datastoreItem>
</file>

<file path=customXml/itemProps31.xml><?xml version="1.0" encoding="utf-8"?>
<ds:datastoreItem xmlns:ds="http://schemas.openxmlformats.org/officeDocument/2006/customXml" ds:itemID="{A80D0698-B3F8-41DE-84CF-3826FCAAA414}">
  <ds:schemaRefs>
    <ds:schemaRef ds:uri="http://schemas.openxmlformats.org/officeDocument/2006/bibliography"/>
  </ds:schemaRefs>
</ds:datastoreItem>
</file>

<file path=customXml/itemProps32.xml><?xml version="1.0" encoding="utf-8"?>
<ds:datastoreItem xmlns:ds="http://schemas.openxmlformats.org/officeDocument/2006/customXml" ds:itemID="{DF6D3E3F-7CBA-4F24-A778-C664C6685CFF}">
  <ds:schemaRefs>
    <ds:schemaRef ds:uri="http://schemas.openxmlformats.org/officeDocument/2006/bibliography"/>
  </ds:schemaRefs>
</ds:datastoreItem>
</file>

<file path=customXml/itemProps33.xml><?xml version="1.0" encoding="utf-8"?>
<ds:datastoreItem xmlns:ds="http://schemas.openxmlformats.org/officeDocument/2006/customXml" ds:itemID="{3A6FBB76-5EF8-40B1-AB7B-51AAC549B98F}">
  <ds:schemaRefs>
    <ds:schemaRef ds:uri="http://schemas.openxmlformats.org/officeDocument/2006/bibliography"/>
  </ds:schemaRefs>
</ds:datastoreItem>
</file>

<file path=customXml/itemProps3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35.xml><?xml version="1.0" encoding="utf-8"?>
<ds:datastoreItem xmlns:ds="http://schemas.openxmlformats.org/officeDocument/2006/customXml" ds:itemID="{E5319117-6806-4693-A2C1-EC4EA29DECC8}">
  <ds:schemaRefs>
    <ds:schemaRef ds:uri="http://schemas.openxmlformats.org/officeDocument/2006/bibliography"/>
  </ds:schemaRefs>
</ds:datastoreItem>
</file>

<file path=customXml/itemProps36.xml><?xml version="1.0" encoding="utf-8"?>
<ds:datastoreItem xmlns:ds="http://schemas.openxmlformats.org/officeDocument/2006/customXml" ds:itemID="{304B742B-4143-4B28-BE1D-7EBD4ADB30CF}">
  <ds:schemaRefs>
    <ds:schemaRef ds:uri="http://schemas.openxmlformats.org/officeDocument/2006/bibliography"/>
  </ds:schemaRefs>
</ds:datastoreItem>
</file>

<file path=customXml/itemProps37.xml><?xml version="1.0" encoding="utf-8"?>
<ds:datastoreItem xmlns:ds="http://schemas.openxmlformats.org/officeDocument/2006/customXml" ds:itemID="{6C40D0AD-6CB5-475E-B7BA-A8D6AC884B10}">
  <ds:schemaRefs>
    <ds:schemaRef ds:uri="http://schemas.openxmlformats.org/officeDocument/2006/bibliography"/>
  </ds:schemaRefs>
</ds:datastoreItem>
</file>

<file path=customXml/itemProps38.xml><?xml version="1.0" encoding="utf-8"?>
<ds:datastoreItem xmlns:ds="http://schemas.openxmlformats.org/officeDocument/2006/customXml" ds:itemID="{B0CE6D51-B7A8-48ED-BFE3-44666B43DA3D}">
  <ds:schemaRefs>
    <ds:schemaRef ds:uri="http://schemas.openxmlformats.org/officeDocument/2006/bibliography"/>
  </ds:schemaRefs>
</ds:datastoreItem>
</file>

<file path=customXml/itemProps39.xml><?xml version="1.0" encoding="utf-8"?>
<ds:datastoreItem xmlns:ds="http://schemas.openxmlformats.org/officeDocument/2006/customXml" ds:itemID="{D4395CAF-330C-4EEC-A266-1DEF0F8A2F62}">
  <ds:schemaRefs>
    <ds:schemaRef ds:uri="http://schemas.openxmlformats.org/officeDocument/2006/bibliography"/>
  </ds:schemaRefs>
</ds:datastoreItem>
</file>

<file path=customXml/itemProps4.xml><?xml version="1.0" encoding="utf-8"?>
<ds:datastoreItem xmlns:ds="http://schemas.openxmlformats.org/officeDocument/2006/customXml" ds:itemID="{53C32ED0-6073-449C-8B22-5EA421DAFF5B}">
  <ds:schemaRefs>
    <ds:schemaRef ds:uri="http://schemas.openxmlformats.org/officeDocument/2006/bibliography"/>
  </ds:schemaRefs>
</ds:datastoreItem>
</file>

<file path=customXml/itemProps40.xml><?xml version="1.0" encoding="utf-8"?>
<ds:datastoreItem xmlns:ds="http://schemas.openxmlformats.org/officeDocument/2006/customXml" ds:itemID="{5AC8C722-809D-4172-A4DE-75F37D15BD74}">
  <ds:schemaRefs>
    <ds:schemaRef ds:uri="http://schemas.openxmlformats.org/officeDocument/2006/bibliography"/>
  </ds:schemaRefs>
</ds:datastoreItem>
</file>

<file path=customXml/itemProps41.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42.xml><?xml version="1.0" encoding="utf-8"?>
<ds:datastoreItem xmlns:ds="http://schemas.openxmlformats.org/officeDocument/2006/customXml" ds:itemID="{4E1B77DD-3DA7-4AA5-B868-567B81BABE05}">
  <ds:schemaRefs>
    <ds:schemaRef ds:uri="http://schemas.openxmlformats.org/officeDocument/2006/bibliography"/>
  </ds:schemaRefs>
</ds:datastoreItem>
</file>

<file path=customXml/itemProps43.xml><?xml version="1.0" encoding="utf-8"?>
<ds:datastoreItem xmlns:ds="http://schemas.openxmlformats.org/officeDocument/2006/customXml" ds:itemID="{4C5B9CCB-E285-40DC-B2B1-525B8A48E809}">
  <ds:schemaRefs>
    <ds:schemaRef ds:uri="http://schemas.openxmlformats.org/officeDocument/2006/bibliography"/>
  </ds:schemaRefs>
</ds:datastoreItem>
</file>

<file path=customXml/itemProps44.xml><?xml version="1.0" encoding="utf-8"?>
<ds:datastoreItem xmlns:ds="http://schemas.openxmlformats.org/officeDocument/2006/customXml" ds:itemID="{DC884E6F-9CE2-4E5C-BBB8-0A86C67602BA}">
  <ds:schemaRefs>
    <ds:schemaRef ds:uri="http://schemas.openxmlformats.org/officeDocument/2006/bibliography"/>
  </ds:schemaRefs>
</ds:datastoreItem>
</file>

<file path=customXml/itemProps45.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46.xml><?xml version="1.0" encoding="utf-8"?>
<ds:datastoreItem xmlns:ds="http://schemas.openxmlformats.org/officeDocument/2006/customXml" ds:itemID="{C24A0082-9341-49BD-A757-FE1F00964AE7}">
  <ds:schemaRefs>
    <ds:schemaRef ds:uri="http://schemas.openxmlformats.org/officeDocument/2006/bibliography"/>
  </ds:schemaRefs>
</ds:datastoreItem>
</file>

<file path=customXml/itemProps47.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48.xml><?xml version="1.0" encoding="utf-8"?>
<ds:datastoreItem xmlns:ds="http://schemas.openxmlformats.org/officeDocument/2006/customXml" ds:itemID="{ABF73E12-6F1F-48D2-940C-535AF5DBBB2F}">
  <ds:schemaRefs>
    <ds:schemaRef ds:uri="http://schemas.openxmlformats.org/officeDocument/2006/bibliography"/>
  </ds:schemaRefs>
</ds:datastoreItem>
</file>

<file path=customXml/itemProps49.xml><?xml version="1.0" encoding="utf-8"?>
<ds:datastoreItem xmlns:ds="http://schemas.openxmlformats.org/officeDocument/2006/customXml" ds:itemID="{CD53E6C7-4D83-4D9F-A04F-7B6C5CE9C90D}">
  <ds:schemaRefs>
    <ds:schemaRef ds:uri="http://schemas.openxmlformats.org/officeDocument/2006/bibliography"/>
  </ds:schemaRefs>
</ds:datastoreItem>
</file>

<file path=customXml/itemProps5.xml><?xml version="1.0" encoding="utf-8"?>
<ds:datastoreItem xmlns:ds="http://schemas.openxmlformats.org/officeDocument/2006/customXml" ds:itemID="{B0ADD2EB-319B-45A2-8212-67B977FFC61E}">
  <ds:schemaRefs>
    <ds:schemaRef ds:uri="http://schemas.openxmlformats.org/officeDocument/2006/bibliography"/>
  </ds:schemaRefs>
</ds:datastoreItem>
</file>

<file path=customXml/itemProps50.xml><?xml version="1.0" encoding="utf-8"?>
<ds:datastoreItem xmlns:ds="http://schemas.openxmlformats.org/officeDocument/2006/customXml" ds:itemID="{D9B7A067-EAA9-496F-999A-B386AB3BF3EF}">
  <ds:schemaRefs>
    <ds:schemaRef ds:uri="http://schemas.openxmlformats.org/officeDocument/2006/bibliography"/>
  </ds:schemaRefs>
</ds:datastoreItem>
</file>

<file path=customXml/itemProps51.xml><?xml version="1.0" encoding="utf-8"?>
<ds:datastoreItem xmlns:ds="http://schemas.openxmlformats.org/officeDocument/2006/customXml" ds:itemID="{7E1E4B13-B25F-485A-8BE1-13A1E8FE607D}">
  <ds:schemaRefs>
    <ds:schemaRef ds:uri="http://schemas.openxmlformats.org/officeDocument/2006/bibliography"/>
  </ds:schemaRefs>
</ds:datastoreItem>
</file>

<file path=customXml/itemProps52.xml><?xml version="1.0" encoding="utf-8"?>
<ds:datastoreItem xmlns:ds="http://schemas.openxmlformats.org/officeDocument/2006/customXml" ds:itemID="{A147BF54-EDBF-408A-B892-1A0A2BC60A1B}">
  <ds:schemaRefs>
    <ds:schemaRef ds:uri="http://schemas.openxmlformats.org/officeDocument/2006/bibliography"/>
  </ds:schemaRefs>
</ds:datastoreItem>
</file>

<file path=customXml/itemProps53.xml><?xml version="1.0" encoding="utf-8"?>
<ds:datastoreItem xmlns:ds="http://schemas.openxmlformats.org/officeDocument/2006/customXml" ds:itemID="{5640D837-3243-4E2D-A4BE-76454EF8BF81}">
  <ds:schemaRefs>
    <ds:schemaRef ds:uri="http://schemas.openxmlformats.org/officeDocument/2006/bibliography"/>
  </ds:schemaRefs>
</ds:datastoreItem>
</file>

<file path=customXml/itemProps54.xml><?xml version="1.0" encoding="utf-8"?>
<ds:datastoreItem xmlns:ds="http://schemas.openxmlformats.org/officeDocument/2006/customXml" ds:itemID="{5BE8ECBF-BAFD-4B0B-9BB3-29A2B85E22E1}">
  <ds:schemaRefs>
    <ds:schemaRef ds:uri="http://schemas.openxmlformats.org/officeDocument/2006/bibliography"/>
  </ds:schemaRefs>
</ds:datastoreItem>
</file>

<file path=customXml/itemProps55.xml><?xml version="1.0" encoding="utf-8"?>
<ds:datastoreItem xmlns:ds="http://schemas.openxmlformats.org/officeDocument/2006/customXml" ds:itemID="{992AD009-7068-419E-B96E-565F7B1422FC}">
  <ds:schemaRefs>
    <ds:schemaRef ds:uri="http://schemas.openxmlformats.org/officeDocument/2006/bibliography"/>
  </ds:schemaRefs>
</ds:datastoreItem>
</file>

<file path=customXml/itemProps56.xml><?xml version="1.0" encoding="utf-8"?>
<ds:datastoreItem xmlns:ds="http://schemas.openxmlformats.org/officeDocument/2006/customXml" ds:itemID="{8CDDB9C8-E90E-4417-9648-7DB8E5CF7DCA}">
  <ds:schemaRefs>
    <ds:schemaRef ds:uri="http://schemas.openxmlformats.org/officeDocument/2006/bibliography"/>
  </ds:schemaRefs>
</ds:datastoreItem>
</file>

<file path=customXml/itemProps57.xml><?xml version="1.0" encoding="utf-8"?>
<ds:datastoreItem xmlns:ds="http://schemas.openxmlformats.org/officeDocument/2006/customXml" ds:itemID="{155B5336-BB57-4EAB-BD69-0AD2FF35952C}">
  <ds:schemaRefs>
    <ds:schemaRef ds:uri="http://schemas.openxmlformats.org/officeDocument/2006/bibliography"/>
  </ds:schemaRefs>
</ds:datastoreItem>
</file>

<file path=customXml/itemProps58.xml><?xml version="1.0" encoding="utf-8"?>
<ds:datastoreItem xmlns:ds="http://schemas.openxmlformats.org/officeDocument/2006/customXml" ds:itemID="{1DDA85AA-A964-4972-B02D-2A047BC005EA}">
  <ds:schemaRefs>
    <ds:schemaRef ds:uri="http://schemas.openxmlformats.org/officeDocument/2006/bibliography"/>
  </ds:schemaRefs>
</ds:datastoreItem>
</file>

<file path=customXml/itemProps59.xml><?xml version="1.0" encoding="utf-8"?>
<ds:datastoreItem xmlns:ds="http://schemas.openxmlformats.org/officeDocument/2006/customXml" ds:itemID="{CD1454D3-8DF1-42A3-A0C1-0F3EC6811E9D}">
  <ds:schemaRefs>
    <ds:schemaRef ds:uri="http://schemas.openxmlformats.org/officeDocument/2006/bibliography"/>
  </ds:schemaRefs>
</ds:datastoreItem>
</file>

<file path=customXml/itemProps6.xml><?xml version="1.0" encoding="utf-8"?>
<ds:datastoreItem xmlns:ds="http://schemas.openxmlformats.org/officeDocument/2006/customXml" ds:itemID="{70986D4B-8A21-43C1-BC7A-673BD6EB4B58}">
  <ds:schemaRefs>
    <ds:schemaRef ds:uri="http://schemas.openxmlformats.org/officeDocument/2006/bibliography"/>
  </ds:schemaRefs>
</ds:datastoreItem>
</file>

<file path=customXml/itemProps60.xml><?xml version="1.0" encoding="utf-8"?>
<ds:datastoreItem xmlns:ds="http://schemas.openxmlformats.org/officeDocument/2006/customXml" ds:itemID="{7B5FB7E9-026F-44E5-AAAA-58CE19891E81}">
  <ds:schemaRefs>
    <ds:schemaRef ds:uri="http://schemas.openxmlformats.org/officeDocument/2006/bibliography"/>
  </ds:schemaRefs>
</ds:datastoreItem>
</file>

<file path=customXml/itemProps61.xml><?xml version="1.0" encoding="utf-8"?>
<ds:datastoreItem xmlns:ds="http://schemas.openxmlformats.org/officeDocument/2006/customXml" ds:itemID="{62C760AC-22FC-4DB9-B31E-CBAF73029174}">
  <ds:schemaRefs>
    <ds:schemaRef ds:uri="http://schemas.openxmlformats.org/officeDocument/2006/bibliography"/>
  </ds:schemaRefs>
</ds:datastoreItem>
</file>

<file path=customXml/itemProps62.xml><?xml version="1.0" encoding="utf-8"?>
<ds:datastoreItem xmlns:ds="http://schemas.openxmlformats.org/officeDocument/2006/customXml" ds:itemID="{37B6874B-69C3-4F75-A589-7D78AA82A8E1}">
  <ds:schemaRefs>
    <ds:schemaRef ds:uri="http://schemas.openxmlformats.org/officeDocument/2006/bibliography"/>
  </ds:schemaRefs>
</ds:datastoreItem>
</file>

<file path=customXml/itemProps63.xml><?xml version="1.0" encoding="utf-8"?>
<ds:datastoreItem xmlns:ds="http://schemas.openxmlformats.org/officeDocument/2006/customXml" ds:itemID="{EDCBD2FF-9B1F-4597-AD23-39676B17A82A}">
  <ds:schemaRefs>
    <ds:schemaRef ds:uri="http://schemas.openxmlformats.org/officeDocument/2006/bibliography"/>
  </ds:schemaRefs>
</ds:datastoreItem>
</file>

<file path=customXml/itemProps64.xml><?xml version="1.0" encoding="utf-8"?>
<ds:datastoreItem xmlns:ds="http://schemas.openxmlformats.org/officeDocument/2006/customXml" ds:itemID="{D3661524-13FF-4F66-8ACB-E03D47160F05}">
  <ds:schemaRefs>
    <ds:schemaRef ds:uri="http://schemas.openxmlformats.org/officeDocument/2006/bibliography"/>
  </ds:schemaRefs>
</ds:datastoreItem>
</file>

<file path=customXml/itemProps65.xml><?xml version="1.0" encoding="utf-8"?>
<ds:datastoreItem xmlns:ds="http://schemas.openxmlformats.org/officeDocument/2006/customXml" ds:itemID="{A16510A3-F8B1-48CA-B5FF-E55627482997}">
  <ds:schemaRefs>
    <ds:schemaRef ds:uri="http://schemas.openxmlformats.org/officeDocument/2006/bibliography"/>
  </ds:schemaRefs>
</ds:datastoreItem>
</file>

<file path=customXml/itemProps66.xml><?xml version="1.0" encoding="utf-8"?>
<ds:datastoreItem xmlns:ds="http://schemas.openxmlformats.org/officeDocument/2006/customXml" ds:itemID="{6039ECBD-7731-42B5-BE24-BF2A61CAD8AB}">
  <ds:schemaRefs>
    <ds:schemaRef ds:uri="http://schemas.openxmlformats.org/officeDocument/2006/bibliography"/>
  </ds:schemaRefs>
</ds:datastoreItem>
</file>

<file path=customXml/itemProps67.xml><?xml version="1.0" encoding="utf-8"?>
<ds:datastoreItem xmlns:ds="http://schemas.openxmlformats.org/officeDocument/2006/customXml" ds:itemID="{5C0BAA0F-6204-42E8-8EEC-CEA64FB3FBC1}">
  <ds:schemaRefs>
    <ds:schemaRef ds:uri="http://schemas.openxmlformats.org/officeDocument/2006/bibliography"/>
  </ds:schemaRefs>
</ds:datastoreItem>
</file>

<file path=customXml/itemProps68.xml><?xml version="1.0" encoding="utf-8"?>
<ds:datastoreItem xmlns:ds="http://schemas.openxmlformats.org/officeDocument/2006/customXml" ds:itemID="{CFCFE786-03DF-457A-9C0E-51924392DCB6}">
  <ds:schemaRefs>
    <ds:schemaRef ds:uri="http://schemas.openxmlformats.org/officeDocument/2006/bibliography"/>
  </ds:schemaRefs>
</ds:datastoreItem>
</file>

<file path=customXml/itemProps69.xml><?xml version="1.0" encoding="utf-8"?>
<ds:datastoreItem xmlns:ds="http://schemas.openxmlformats.org/officeDocument/2006/customXml" ds:itemID="{4AF57025-C082-4327-8AE4-AA9D8129D6AD}">
  <ds:schemaRefs>
    <ds:schemaRef ds:uri="http://schemas.openxmlformats.org/officeDocument/2006/bibliography"/>
  </ds:schemaRefs>
</ds:datastoreItem>
</file>

<file path=customXml/itemProps7.xml><?xml version="1.0" encoding="utf-8"?>
<ds:datastoreItem xmlns:ds="http://schemas.openxmlformats.org/officeDocument/2006/customXml" ds:itemID="{C9F318C1-0E28-4E42-8B31-8BEC4A69160F}">
  <ds:schemaRefs>
    <ds:schemaRef ds:uri="http://schemas.openxmlformats.org/officeDocument/2006/bibliography"/>
  </ds:schemaRefs>
</ds:datastoreItem>
</file>

<file path=customXml/itemProps70.xml><?xml version="1.0" encoding="utf-8"?>
<ds:datastoreItem xmlns:ds="http://schemas.openxmlformats.org/officeDocument/2006/customXml" ds:itemID="{75EB80D0-42A8-4128-8A5F-8667166C535F}">
  <ds:schemaRefs>
    <ds:schemaRef ds:uri="http://schemas.openxmlformats.org/officeDocument/2006/bibliography"/>
  </ds:schemaRefs>
</ds:datastoreItem>
</file>

<file path=customXml/itemProps71.xml><?xml version="1.0" encoding="utf-8"?>
<ds:datastoreItem xmlns:ds="http://schemas.openxmlformats.org/officeDocument/2006/customXml" ds:itemID="{6A9F3FB3-AD6C-430A-92EC-824F7FE7F130}">
  <ds:schemaRefs>
    <ds:schemaRef ds:uri="http://schemas.openxmlformats.org/officeDocument/2006/bibliography"/>
  </ds:schemaRefs>
</ds:datastoreItem>
</file>

<file path=customXml/itemProps72.xml><?xml version="1.0" encoding="utf-8"?>
<ds:datastoreItem xmlns:ds="http://schemas.openxmlformats.org/officeDocument/2006/customXml" ds:itemID="{F323E899-7236-44F2-A17C-9D2ECB621E9D}">
  <ds:schemaRefs>
    <ds:schemaRef ds:uri="http://schemas.openxmlformats.org/officeDocument/2006/bibliography"/>
  </ds:schemaRefs>
</ds:datastoreItem>
</file>

<file path=customXml/itemProps73.xml><?xml version="1.0" encoding="utf-8"?>
<ds:datastoreItem xmlns:ds="http://schemas.openxmlformats.org/officeDocument/2006/customXml" ds:itemID="{B1EA7E6A-2DB0-4D6A-BC05-D8F629EABAE1}">
  <ds:schemaRefs>
    <ds:schemaRef ds:uri="http://schemas.openxmlformats.org/officeDocument/2006/bibliography"/>
  </ds:schemaRefs>
</ds:datastoreItem>
</file>

<file path=customXml/itemProps74.xml><?xml version="1.0" encoding="utf-8"?>
<ds:datastoreItem xmlns:ds="http://schemas.openxmlformats.org/officeDocument/2006/customXml" ds:itemID="{57078C10-FC7D-4181-BBAF-AA430DA1A8CE}">
  <ds:schemaRefs>
    <ds:schemaRef ds:uri="http://schemas.openxmlformats.org/officeDocument/2006/bibliography"/>
  </ds:schemaRefs>
</ds:datastoreItem>
</file>

<file path=customXml/itemProps75.xml><?xml version="1.0" encoding="utf-8"?>
<ds:datastoreItem xmlns:ds="http://schemas.openxmlformats.org/officeDocument/2006/customXml" ds:itemID="{B7B6636C-EDD8-4260-93E4-7D54A239C00E}">
  <ds:schemaRefs>
    <ds:schemaRef ds:uri="http://schemas.openxmlformats.org/officeDocument/2006/bibliography"/>
  </ds:schemaRefs>
</ds:datastoreItem>
</file>

<file path=customXml/itemProps76.xml><?xml version="1.0" encoding="utf-8"?>
<ds:datastoreItem xmlns:ds="http://schemas.openxmlformats.org/officeDocument/2006/customXml" ds:itemID="{BB06728F-66A3-4EFF-A515-5232CEFA66A2}">
  <ds:schemaRefs>
    <ds:schemaRef ds:uri="http://schemas.openxmlformats.org/officeDocument/2006/bibliography"/>
  </ds:schemaRefs>
</ds:datastoreItem>
</file>

<file path=customXml/itemProps77.xml><?xml version="1.0" encoding="utf-8"?>
<ds:datastoreItem xmlns:ds="http://schemas.openxmlformats.org/officeDocument/2006/customXml" ds:itemID="{49B56830-0A05-4A0B-922F-4E352D5C6B85}">
  <ds:schemaRefs>
    <ds:schemaRef ds:uri="http://schemas.openxmlformats.org/officeDocument/2006/bibliography"/>
  </ds:schemaRefs>
</ds:datastoreItem>
</file>

<file path=customXml/itemProps78.xml><?xml version="1.0" encoding="utf-8"?>
<ds:datastoreItem xmlns:ds="http://schemas.openxmlformats.org/officeDocument/2006/customXml" ds:itemID="{0D165FE8-4ACF-4930-93A4-C9402A670F66}">
  <ds:schemaRefs>
    <ds:schemaRef ds:uri="http://schemas.openxmlformats.org/officeDocument/2006/bibliography"/>
  </ds:schemaRefs>
</ds:datastoreItem>
</file>

<file path=customXml/itemProps79.xml><?xml version="1.0" encoding="utf-8"?>
<ds:datastoreItem xmlns:ds="http://schemas.openxmlformats.org/officeDocument/2006/customXml" ds:itemID="{2FB059FC-72BF-46A1-8989-E4BA2C686DBD}">
  <ds:schemaRefs>
    <ds:schemaRef ds:uri="http://schemas.openxmlformats.org/officeDocument/2006/bibliography"/>
  </ds:schemaRefs>
</ds:datastoreItem>
</file>

<file path=customXml/itemProps8.xml><?xml version="1.0" encoding="utf-8"?>
<ds:datastoreItem xmlns:ds="http://schemas.openxmlformats.org/officeDocument/2006/customXml" ds:itemID="{4C346735-607D-4799-B1C7-4BEA826ACE9A}">
  <ds:schemaRefs>
    <ds:schemaRef ds:uri="http://schemas.openxmlformats.org/officeDocument/2006/bibliography"/>
  </ds:schemaRefs>
</ds:datastoreItem>
</file>

<file path=customXml/itemProps80.xml><?xml version="1.0" encoding="utf-8"?>
<ds:datastoreItem xmlns:ds="http://schemas.openxmlformats.org/officeDocument/2006/customXml" ds:itemID="{8CBABB9B-3F86-4FA7-989A-C5B79F61FC13}">
  <ds:schemaRefs>
    <ds:schemaRef ds:uri="http://schemas.openxmlformats.org/officeDocument/2006/bibliography"/>
  </ds:schemaRefs>
</ds:datastoreItem>
</file>

<file path=customXml/itemProps81.xml><?xml version="1.0" encoding="utf-8"?>
<ds:datastoreItem xmlns:ds="http://schemas.openxmlformats.org/officeDocument/2006/customXml" ds:itemID="{148D242F-64C9-4FF2-9189-36EB302E0504}">
  <ds:schemaRefs>
    <ds:schemaRef ds:uri="http://schemas.openxmlformats.org/officeDocument/2006/bibliography"/>
  </ds:schemaRefs>
</ds:datastoreItem>
</file>

<file path=customXml/itemProps82.xml><?xml version="1.0" encoding="utf-8"?>
<ds:datastoreItem xmlns:ds="http://schemas.openxmlformats.org/officeDocument/2006/customXml" ds:itemID="{C3F06922-69E4-4D3E-967B-9D7C7F40D60E}">
  <ds:schemaRefs>
    <ds:schemaRef ds:uri="http://schemas.openxmlformats.org/officeDocument/2006/bibliography"/>
  </ds:schemaRefs>
</ds:datastoreItem>
</file>

<file path=customXml/itemProps83.xml><?xml version="1.0" encoding="utf-8"?>
<ds:datastoreItem xmlns:ds="http://schemas.openxmlformats.org/officeDocument/2006/customXml" ds:itemID="{A2EE3B7B-7F8A-4C2E-9C49-3D84FD870CCF}">
  <ds:schemaRefs>
    <ds:schemaRef ds:uri="http://schemas.openxmlformats.org/officeDocument/2006/bibliography"/>
  </ds:schemaRefs>
</ds:datastoreItem>
</file>

<file path=customXml/itemProps84.xml><?xml version="1.0" encoding="utf-8"?>
<ds:datastoreItem xmlns:ds="http://schemas.openxmlformats.org/officeDocument/2006/customXml" ds:itemID="{6A076B97-A3E7-415A-8BDA-9FAEEDD93168}">
  <ds:schemaRefs>
    <ds:schemaRef ds:uri="http://schemas.openxmlformats.org/officeDocument/2006/bibliography"/>
  </ds:schemaRefs>
</ds:datastoreItem>
</file>

<file path=customXml/itemProps85.xml><?xml version="1.0" encoding="utf-8"?>
<ds:datastoreItem xmlns:ds="http://schemas.openxmlformats.org/officeDocument/2006/customXml" ds:itemID="{2C8DC7B6-D64F-42F1-9F4D-405A790F8096}">
  <ds:schemaRefs>
    <ds:schemaRef ds:uri="http://schemas.openxmlformats.org/officeDocument/2006/bibliography"/>
  </ds:schemaRefs>
</ds:datastoreItem>
</file>

<file path=customXml/itemProps86.xml><?xml version="1.0" encoding="utf-8"?>
<ds:datastoreItem xmlns:ds="http://schemas.openxmlformats.org/officeDocument/2006/customXml" ds:itemID="{CB0D68B7-DABB-458B-99FB-3F503B3C12FC}">
  <ds:schemaRefs>
    <ds:schemaRef ds:uri="http://schemas.openxmlformats.org/officeDocument/2006/bibliography"/>
  </ds:schemaRefs>
</ds:datastoreItem>
</file>

<file path=customXml/itemProps87.xml><?xml version="1.0" encoding="utf-8"?>
<ds:datastoreItem xmlns:ds="http://schemas.openxmlformats.org/officeDocument/2006/customXml" ds:itemID="{19613B46-14FF-4D01-8663-2C78FCA67099}">
  <ds:schemaRefs>
    <ds:schemaRef ds:uri="http://schemas.openxmlformats.org/officeDocument/2006/bibliography"/>
  </ds:schemaRefs>
</ds:datastoreItem>
</file>

<file path=customXml/itemProps88.xml><?xml version="1.0" encoding="utf-8"?>
<ds:datastoreItem xmlns:ds="http://schemas.openxmlformats.org/officeDocument/2006/customXml" ds:itemID="{447A1E4A-857F-4A0E-A26B-A8091AC77CD7}">
  <ds:schemaRefs>
    <ds:schemaRef ds:uri="http://schemas.openxmlformats.org/officeDocument/2006/bibliography"/>
  </ds:schemaRefs>
</ds:datastoreItem>
</file>

<file path=customXml/itemProps89.xml><?xml version="1.0" encoding="utf-8"?>
<ds:datastoreItem xmlns:ds="http://schemas.openxmlformats.org/officeDocument/2006/customXml" ds:itemID="{6AD7DC29-03BC-4222-9444-BF74C39D7351}">
  <ds:schemaRefs>
    <ds:schemaRef ds:uri="http://schemas.openxmlformats.org/officeDocument/2006/bibliography"/>
  </ds:schemaRefs>
</ds:datastoreItem>
</file>

<file path=customXml/itemProps9.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90.xml><?xml version="1.0" encoding="utf-8"?>
<ds:datastoreItem xmlns:ds="http://schemas.openxmlformats.org/officeDocument/2006/customXml" ds:itemID="{E829B185-0481-403D-AEC5-EB13539D609D}">
  <ds:schemaRefs>
    <ds:schemaRef ds:uri="http://schemas.openxmlformats.org/officeDocument/2006/bibliography"/>
  </ds:schemaRefs>
</ds:datastoreItem>
</file>

<file path=customXml/itemProps91.xml><?xml version="1.0" encoding="utf-8"?>
<ds:datastoreItem xmlns:ds="http://schemas.openxmlformats.org/officeDocument/2006/customXml" ds:itemID="{A1ECFAA1-6945-4466-961F-B6A593FF1385}">
  <ds:schemaRefs>
    <ds:schemaRef ds:uri="http://schemas.openxmlformats.org/officeDocument/2006/bibliography"/>
  </ds:schemaRefs>
</ds:datastoreItem>
</file>

<file path=customXml/itemProps92.xml><?xml version="1.0" encoding="utf-8"?>
<ds:datastoreItem xmlns:ds="http://schemas.openxmlformats.org/officeDocument/2006/customXml" ds:itemID="{107D21C0-D300-4059-B51A-BA1FBEC2406E}">
  <ds:schemaRefs>
    <ds:schemaRef ds:uri="http://schemas.openxmlformats.org/officeDocument/2006/bibliography"/>
  </ds:schemaRefs>
</ds:datastoreItem>
</file>

<file path=customXml/itemProps93.xml><?xml version="1.0" encoding="utf-8"?>
<ds:datastoreItem xmlns:ds="http://schemas.openxmlformats.org/officeDocument/2006/customXml" ds:itemID="{380B07AD-FB3C-4090-8C8A-24E1D8B1D4F5}">
  <ds:schemaRefs>
    <ds:schemaRef ds:uri="http://schemas.openxmlformats.org/officeDocument/2006/bibliography"/>
  </ds:schemaRefs>
</ds:datastoreItem>
</file>

<file path=customXml/itemProps94.xml><?xml version="1.0" encoding="utf-8"?>
<ds:datastoreItem xmlns:ds="http://schemas.openxmlformats.org/officeDocument/2006/customXml" ds:itemID="{0B7F80F6-42F0-4F78-AFAE-DB8952A5BC33}">
  <ds:schemaRefs>
    <ds:schemaRef ds:uri="http://schemas.openxmlformats.org/officeDocument/2006/bibliography"/>
  </ds:schemaRefs>
</ds:datastoreItem>
</file>

<file path=customXml/itemProps95.xml><?xml version="1.0" encoding="utf-8"?>
<ds:datastoreItem xmlns:ds="http://schemas.openxmlformats.org/officeDocument/2006/customXml" ds:itemID="{5F4A4378-218C-4661-8973-59D333E4538D}">
  <ds:schemaRefs>
    <ds:schemaRef ds:uri="http://schemas.openxmlformats.org/officeDocument/2006/bibliography"/>
  </ds:schemaRefs>
</ds:datastoreItem>
</file>

<file path=customXml/itemProps96.xml><?xml version="1.0" encoding="utf-8"?>
<ds:datastoreItem xmlns:ds="http://schemas.openxmlformats.org/officeDocument/2006/customXml" ds:itemID="{AEFA8C10-1F19-43FB-BE3F-6CC7AD43A382}">
  <ds:schemaRefs>
    <ds:schemaRef ds:uri="http://schemas.openxmlformats.org/officeDocument/2006/bibliography"/>
  </ds:schemaRefs>
</ds:datastoreItem>
</file>

<file path=customXml/itemProps97.xml><?xml version="1.0" encoding="utf-8"?>
<ds:datastoreItem xmlns:ds="http://schemas.openxmlformats.org/officeDocument/2006/customXml" ds:itemID="{ADC066D0-D816-46B7-8C60-F054444030B4}">
  <ds:schemaRefs>
    <ds:schemaRef ds:uri="http://schemas.openxmlformats.org/officeDocument/2006/bibliography"/>
  </ds:schemaRefs>
</ds:datastoreItem>
</file>

<file path=customXml/itemProps98.xml><?xml version="1.0" encoding="utf-8"?>
<ds:datastoreItem xmlns:ds="http://schemas.openxmlformats.org/officeDocument/2006/customXml" ds:itemID="{9F3BF647-20A5-48E2-9DC7-939D7502A604}">
  <ds:schemaRefs>
    <ds:schemaRef ds:uri="http://schemas.openxmlformats.org/officeDocument/2006/bibliography"/>
  </ds:schemaRefs>
</ds:datastoreItem>
</file>

<file path=customXml/itemProps99.xml><?xml version="1.0" encoding="utf-8"?>
<ds:datastoreItem xmlns:ds="http://schemas.openxmlformats.org/officeDocument/2006/customXml" ds:itemID="{A128C573-6CE9-4B3F-9E30-5F7559F31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22747</Words>
  <Characters>129661</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152104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3</cp:revision>
  <cp:lastPrinted>2018-11-20T08:16:00Z</cp:lastPrinted>
  <dcterms:created xsi:type="dcterms:W3CDTF">2018-11-26T12:19:00Z</dcterms:created>
  <dcterms:modified xsi:type="dcterms:W3CDTF">2018-11-28T06:33:00Z</dcterms:modified>
</cp:coreProperties>
</file>