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Pr="002048B4" w:rsidRDefault="00EC3918" w:rsidP="00113B84">
      <w:pPr>
        <w:suppressAutoHyphens/>
        <w:jc w:val="center"/>
        <w:rPr>
          <w:rFonts w:eastAsia="Arial Unicode MS" w:cs="Arial"/>
          <w:b/>
          <w:color w:val="000000"/>
          <w:kern w:val="1"/>
          <w:lang w:val="sr-Cyrl-CS" w:eastAsia="ar-SA"/>
        </w:rPr>
      </w:pPr>
    </w:p>
    <w:p w:rsidR="00113B84" w:rsidRPr="00B56DB6" w:rsidRDefault="00113B84" w:rsidP="00113B84">
      <w:pPr>
        <w:suppressAutoHyphens/>
        <w:jc w:val="center"/>
        <w:rPr>
          <w:rFonts w:eastAsia="Arial Unicode MS" w:cs="Arial"/>
          <w:b/>
          <w:color w:val="000000"/>
          <w:kern w:val="1"/>
          <w:lang w:val="ru-RU" w:eastAsia="ar-SA"/>
        </w:rPr>
      </w:pPr>
      <w:r w:rsidRPr="00B56DB6">
        <w:rPr>
          <w:rFonts w:eastAsia="Arial Unicode MS" w:cs="Arial"/>
          <w:b/>
          <w:color w:val="000000"/>
          <w:kern w:val="1"/>
          <w:lang w:val="ru-RU" w:eastAsia="ar-SA"/>
        </w:rPr>
        <w:t>ЈАВНО ПРЕДУЗЕЋЕ «ЕЛЕКТРОПРИВРЕДА СРБИЈЕ» БЕОГРАД</w:t>
      </w:r>
    </w:p>
    <w:p w:rsidR="00210557" w:rsidRPr="00B56DB6" w:rsidRDefault="00A44AA6" w:rsidP="00210557">
      <w:pPr>
        <w:jc w:val="center"/>
        <w:rPr>
          <w:rFonts w:cs="Arial"/>
          <w:b/>
          <w:lang w:val="ru-RU"/>
        </w:rPr>
      </w:pPr>
      <w:r w:rsidRPr="00B56DB6">
        <w:rPr>
          <w:rFonts w:cs="Arial"/>
          <w:b/>
          <w:lang w:val="ru-RU"/>
        </w:rPr>
        <w:t xml:space="preserve">      </w:t>
      </w:r>
      <w:r w:rsidR="00AF3AF8" w:rsidRPr="00B56DB6">
        <w:rPr>
          <w:rFonts w:cs="Arial"/>
          <w:b/>
          <w:lang w:val="ru-RU"/>
        </w:rPr>
        <w:t xml:space="preserve">ОГРАНАК </w:t>
      </w:r>
      <w:r w:rsidR="00F16226" w:rsidRPr="00B56DB6">
        <w:rPr>
          <w:rFonts w:cs="Arial"/>
          <w:b/>
          <w:lang w:val="ru-RU"/>
        </w:rPr>
        <w:t>ТЕНТ</w:t>
      </w:r>
    </w:p>
    <w:p w:rsidR="00113B84" w:rsidRPr="00B56DB6"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B56DB6" w:rsidRDefault="00210557" w:rsidP="00781B02">
      <w:pPr>
        <w:jc w:val="center"/>
        <w:rPr>
          <w:rFonts w:cs="Arial"/>
          <w:b/>
          <w:lang w:val="ru-RU"/>
        </w:rPr>
      </w:pPr>
      <w:bookmarkStart w:id="0" w:name="_Toc441215596"/>
      <w:bookmarkStart w:id="1" w:name="_Toc441651535"/>
      <w:bookmarkStart w:id="2" w:name="_Toc442559872"/>
      <w:r w:rsidRPr="00B56DB6">
        <w:rPr>
          <w:rFonts w:cs="Arial"/>
          <w:b/>
          <w:lang w:val="ru-RU"/>
        </w:rPr>
        <w:t>КОНКУРСНА ДОКУМЕНТАЦИЈА</w:t>
      </w:r>
      <w:bookmarkEnd w:id="0"/>
      <w:bookmarkEnd w:id="1"/>
      <w:bookmarkEnd w:id="2"/>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B7166F" w:rsidRPr="00B56DB6">
        <w:rPr>
          <w:rFonts w:cs="Arial"/>
          <w:lang w:val="ru-RU"/>
        </w:rPr>
        <w:t xml:space="preserve">отвореном </w:t>
      </w:r>
      <w:r w:rsidR="00210557" w:rsidRPr="00B56DB6">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B56DB6">
        <w:rPr>
          <w:rFonts w:cs="Arial"/>
          <w:lang w:val="ru-RU"/>
        </w:rPr>
        <w:t xml:space="preserve">за јавну набавку </w:t>
      </w:r>
      <w:r w:rsidR="00A63575" w:rsidRPr="00B56DB6">
        <w:rPr>
          <w:rFonts w:cs="Arial"/>
          <w:lang w:val="ru-RU"/>
        </w:rPr>
        <w:t xml:space="preserve">услуга </w:t>
      </w:r>
      <w:r w:rsidRPr="00B56DB6">
        <w:rPr>
          <w:rFonts w:cs="Arial"/>
          <w:lang w:val="ru-RU"/>
        </w:rPr>
        <w:t>бр</w:t>
      </w:r>
      <w:bookmarkEnd w:id="3"/>
      <w:bookmarkEnd w:id="4"/>
      <w:bookmarkEnd w:id="5"/>
      <w:r w:rsidR="0062023C" w:rsidRPr="00B56DB6">
        <w:rPr>
          <w:rFonts w:cs="Arial"/>
          <w:lang w:val="ru-RU"/>
        </w:rPr>
        <w:t>.</w:t>
      </w:r>
      <w:r w:rsidR="00794678">
        <w:rPr>
          <w:rFonts w:cs="Arial"/>
          <w:lang w:val="sr-Cyrl-RS"/>
        </w:rPr>
        <w:t>888/2018 - 3000/1036/2018</w:t>
      </w:r>
    </w:p>
    <w:p w:rsidR="00210557" w:rsidRDefault="00210557" w:rsidP="00781B02">
      <w:pPr>
        <w:rPr>
          <w:rFonts w:cs="Arial"/>
          <w:lang w:val="sr-Cyrl-RS"/>
        </w:rPr>
      </w:pPr>
    </w:p>
    <w:p w:rsidR="009227DA" w:rsidRPr="009227DA" w:rsidRDefault="009227DA" w:rsidP="00781B02">
      <w:pPr>
        <w:rPr>
          <w:rFonts w:cs="Arial"/>
          <w:lang w:val="sr-Cyrl-RS"/>
        </w:rPr>
      </w:pPr>
    </w:p>
    <w:p w:rsidR="00E13FFC" w:rsidRDefault="0062023C" w:rsidP="009227DA">
      <w:pPr>
        <w:pStyle w:val="Title"/>
        <w:spacing w:before="0"/>
        <w:rPr>
          <w:rFonts w:cs="Arial"/>
          <w:sz w:val="22"/>
          <w:szCs w:val="22"/>
          <w:lang w:val="sr-Cyrl-RS"/>
        </w:rPr>
      </w:pPr>
      <w:r>
        <w:rPr>
          <w:rFonts w:cs="Arial"/>
          <w:sz w:val="22"/>
          <w:szCs w:val="22"/>
          <w:lang w:val="sr-Cyrl-RS"/>
        </w:rPr>
        <w:t>Предмет јавне набавке:</w:t>
      </w:r>
      <w:r w:rsidR="005E720E" w:rsidRPr="00B56DB6">
        <w:rPr>
          <w:rFonts w:cs="Arial"/>
          <w:sz w:val="22"/>
          <w:szCs w:val="22"/>
          <w:lang w:val="ru-RU"/>
        </w:rPr>
        <w:t xml:space="preserve"> </w:t>
      </w:r>
      <w:r w:rsidR="00794678">
        <w:rPr>
          <w:rFonts w:cs="Arial"/>
          <w:sz w:val="22"/>
          <w:szCs w:val="22"/>
          <w:lang w:val="sr-Cyrl-RS"/>
        </w:rPr>
        <w:t>Aтестирање боца за течни хлор, ТЕ Колубара</w:t>
      </w:r>
    </w:p>
    <w:p w:rsidR="00750E61" w:rsidRPr="00750E61" w:rsidRDefault="00750E61" w:rsidP="00750E61">
      <w:pPr>
        <w:spacing w:before="0"/>
        <w:ind w:left="-360" w:right="-14"/>
        <w:jc w:val="center"/>
        <w:rPr>
          <w:rFonts w:cs="Arial"/>
          <w:lang w:val="sr-Cyrl-RS"/>
        </w:rPr>
      </w:pPr>
      <w:r>
        <w:rPr>
          <w:rFonts w:cs="Arial"/>
          <w:b/>
          <w:lang w:val="sr-Cyrl-RS"/>
        </w:rPr>
        <w:t xml:space="preserve">      </w:t>
      </w:r>
    </w:p>
    <w:p w:rsidR="00750E61" w:rsidRPr="00750E61" w:rsidRDefault="00750E61" w:rsidP="00750E61">
      <w:pPr>
        <w:spacing w:before="0"/>
        <w:ind w:left="-360" w:right="-14"/>
        <w:jc w:val="center"/>
        <w:rPr>
          <w:rFonts w:cs="Arial"/>
          <w:lang w:val="sr-Cyrl-RS"/>
        </w:rPr>
      </w:pPr>
    </w:p>
    <w:p w:rsidR="00750E61" w:rsidRPr="00750E61" w:rsidRDefault="00750E61" w:rsidP="00750E61">
      <w:pPr>
        <w:pStyle w:val="Subtitle"/>
        <w:spacing w:before="0"/>
        <w:rPr>
          <w:lang w:val="sr-Cyrl-RS"/>
        </w:rPr>
      </w:pPr>
    </w:p>
    <w:p w:rsidR="00210557" w:rsidRPr="00E47C2E" w:rsidRDefault="00210557" w:rsidP="00210557">
      <w:pPr>
        <w:pStyle w:val="Title"/>
        <w:spacing w:before="0"/>
        <w:rPr>
          <w:rFonts w:cs="Arial"/>
          <w:sz w:val="22"/>
          <w:szCs w:val="22"/>
        </w:rPr>
      </w:pPr>
    </w:p>
    <w:p w:rsidR="00C6752E" w:rsidRDefault="00C6752E" w:rsidP="00C6752E">
      <w:pPr>
        <w:rPr>
          <w:rFonts w:eastAsia="Arial Unicode MS" w:cs="Arial"/>
          <w:b/>
          <w:kern w:val="2"/>
        </w:rPr>
      </w:pPr>
    </w:p>
    <w:p w:rsidR="00177CBE" w:rsidRDefault="00177CBE" w:rsidP="00C6752E">
      <w:pPr>
        <w:rPr>
          <w:rFonts w:eastAsia="Arial Unicode MS" w:cs="Arial"/>
          <w:b/>
          <w:kern w:val="2"/>
        </w:rPr>
      </w:pPr>
    </w:p>
    <w:p w:rsidR="00177CBE" w:rsidRDefault="00177CBE" w:rsidP="00C6752E">
      <w:pPr>
        <w:rPr>
          <w:rFonts w:eastAsia="Arial Unicode MS" w:cs="Arial"/>
          <w:b/>
          <w:kern w:val="2"/>
        </w:rPr>
      </w:pPr>
    </w:p>
    <w:p w:rsidR="00177CBE" w:rsidRDefault="00177CBE" w:rsidP="00C6752E">
      <w:pPr>
        <w:rPr>
          <w:rFonts w:eastAsia="Arial Unicode MS" w:cs="Arial"/>
          <w:b/>
          <w:kern w:val="2"/>
        </w:rPr>
      </w:pPr>
    </w:p>
    <w:p w:rsidR="00177CBE" w:rsidRPr="00177CBE" w:rsidRDefault="00177CBE" w:rsidP="00C6752E">
      <w:pPr>
        <w:rPr>
          <w:rFonts w:eastAsia="Arial Unicode MS" w:cs="Arial"/>
          <w:b/>
          <w:kern w:val="2"/>
        </w:rPr>
      </w:pPr>
      <w:bookmarkStart w:id="6" w:name="_GoBack"/>
      <w:bookmarkEnd w:id="6"/>
    </w:p>
    <w:p w:rsidR="00177CBE" w:rsidRDefault="00177CBE" w:rsidP="00C6752E">
      <w:pPr>
        <w:rPr>
          <w:rFonts w:eastAsia="Arial Unicode MS" w:cs="Arial"/>
          <w:b/>
          <w:kern w:val="2"/>
        </w:rPr>
      </w:pPr>
    </w:p>
    <w:p w:rsidR="00177CBE" w:rsidRDefault="00177CBE" w:rsidP="00C6752E">
      <w:pPr>
        <w:rPr>
          <w:rFonts w:eastAsia="Arial Unicode MS" w:cs="Arial"/>
          <w:b/>
          <w:kern w:val="2"/>
        </w:rPr>
      </w:pPr>
    </w:p>
    <w:p w:rsidR="00177CBE" w:rsidRDefault="00177CBE" w:rsidP="00C6752E">
      <w:pPr>
        <w:rPr>
          <w:rFonts w:eastAsia="Arial Unicode MS" w:cs="Arial"/>
          <w:b/>
          <w:kern w:val="2"/>
        </w:rPr>
      </w:pPr>
    </w:p>
    <w:p w:rsidR="00177CBE" w:rsidRDefault="00177CBE" w:rsidP="00C6752E">
      <w:pPr>
        <w:rPr>
          <w:rFonts w:eastAsia="Arial Unicode MS" w:cs="Arial"/>
          <w:b/>
          <w:kern w:val="2"/>
        </w:rPr>
      </w:pPr>
    </w:p>
    <w:p w:rsidR="00177CBE" w:rsidRDefault="00177CBE" w:rsidP="00C6752E">
      <w:pPr>
        <w:rPr>
          <w:rFonts w:eastAsia="Arial Unicode MS" w:cs="Arial"/>
          <w:b/>
          <w:kern w:val="2"/>
        </w:rPr>
      </w:pPr>
    </w:p>
    <w:p w:rsidR="00177CBE" w:rsidRDefault="00177CBE" w:rsidP="00C6752E">
      <w:pPr>
        <w:rPr>
          <w:rFonts w:eastAsia="Arial Unicode MS" w:cs="Arial"/>
          <w:b/>
          <w:kern w:val="2"/>
        </w:rPr>
      </w:pPr>
    </w:p>
    <w:p w:rsidR="00177CBE" w:rsidRPr="00177CBE" w:rsidRDefault="00177CBE" w:rsidP="00C6752E">
      <w:pPr>
        <w:rPr>
          <w:rFonts w:eastAsia="Arial Unicode MS" w:cs="Arial"/>
          <w:b/>
          <w:kern w:val="2"/>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207FF8" w:rsidRPr="00207FF8">
        <w:rPr>
          <w:b/>
          <w:lang w:val="ru-RU"/>
        </w:rPr>
        <w:t>5365-</w:t>
      </w:r>
      <w:r w:rsidR="00207FF8" w:rsidRPr="00207FF8">
        <w:rPr>
          <w:b/>
          <w:lang w:val="sr-Cyrl-RS"/>
        </w:rPr>
        <w:t>Е0304-</w:t>
      </w:r>
      <w:r w:rsidR="00794678">
        <w:rPr>
          <w:b/>
          <w:lang w:val="sr-Cyrl-RS"/>
        </w:rPr>
        <w:t>448950/</w:t>
      </w:r>
      <w:r w:rsidR="00A40398">
        <w:rPr>
          <w:b/>
        </w:rPr>
        <w:t>4</w:t>
      </w:r>
      <w:r w:rsidR="00794678">
        <w:rPr>
          <w:b/>
          <w:lang w:val="sr-Cyrl-RS"/>
        </w:rPr>
        <w:t>-2018</w:t>
      </w:r>
      <w:r w:rsidR="00794678">
        <w:rPr>
          <w:rFonts w:eastAsia="Arial Unicode MS" w:cs="Arial"/>
          <w:b/>
          <w:color w:val="000000"/>
          <w:kern w:val="2"/>
          <w:lang w:val="sr-Cyrl-RS"/>
        </w:rPr>
        <w:t xml:space="preserve">    </w:t>
      </w:r>
      <w:r w:rsidR="00986B12">
        <w:rPr>
          <w:rFonts w:eastAsia="Arial Unicode MS" w:cs="Arial"/>
          <w:kern w:val="2"/>
          <w:lang w:val="ru-RU"/>
        </w:rPr>
        <w:t>од</w:t>
      </w:r>
      <w:r w:rsidR="00986B12">
        <w:rPr>
          <w:rFonts w:eastAsia="Arial Unicode MS" w:cs="Arial"/>
          <w:kern w:val="2"/>
        </w:rPr>
        <w:t xml:space="preserve"> </w:t>
      </w:r>
      <w:r w:rsidR="003E4936">
        <w:rPr>
          <w:rFonts w:eastAsia="Arial Unicode MS" w:cs="Arial"/>
          <w:b/>
          <w:kern w:val="2"/>
          <w:lang w:val="sr-Cyrl-RS"/>
        </w:rPr>
        <w:t xml:space="preserve">  </w:t>
      </w:r>
      <w:r w:rsidR="00A40398">
        <w:rPr>
          <w:rFonts w:eastAsia="Arial Unicode MS" w:cs="Arial"/>
          <w:b/>
          <w:kern w:val="2"/>
        </w:rPr>
        <w:t>29.11</w:t>
      </w:r>
      <w:r w:rsidRPr="00986B12">
        <w:rPr>
          <w:rFonts w:eastAsia="Arial Unicode MS" w:cs="Arial"/>
          <w:b/>
          <w:kern w:val="2"/>
          <w:lang w:val="ru-RU"/>
        </w:rPr>
        <w:t>.201</w:t>
      </w:r>
      <w:r w:rsidR="0075504A" w:rsidRPr="00986B12">
        <w:rPr>
          <w:rFonts w:eastAsia="Arial Unicode MS" w:cs="Arial"/>
          <w:b/>
          <w:kern w:val="2"/>
          <w:lang w:val="ru-RU"/>
        </w:rPr>
        <w:t>8</w:t>
      </w:r>
      <w:r w:rsidRPr="00E47C2E">
        <w:rPr>
          <w:rFonts w:eastAsia="Arial Unicode MS" w:cs="Arial"/>
          <w:kern w:val="2"/>
          <w:lang w:val="ru-RU"/>
        </w:rPr>
        <w:t xml:space="preserve"> године)</w:t>
      </w:r>
    </w:p>
    <w:p w:rsidR="00E13FFC" w:rsidRPr="00E47C2E" w:rsidRDefault="00E13FFC" w:rsidP="00E13FFC">
      <w:pPr>
        <w:spacing w:before="0"/>
        <w:jc w:val="center"/>
        <w:rPr>
          <w:rFonts w:eastAsia="Arial Unicode MS" w:cs="Arial"/>
          <w:kern w:val="2"/>
          <w:lang w:val="ru-RU"/>
        </w:rPr>
      </w:pPr>
    </w:p>
    <w:p w:rsidR="00E13FFC" w:rsidRPr="00207FF8" w:rsidRDefault="009227DA" w:rsidP="00207FF8">
      <w:pPr>
        <w:spacing w:before="0"/>
        <w:jc w:val="center"/>
        <w:rPr>
          <w:rFonts w:cs="Arial"/>
          <w:lang w:val="sr-Cyrl-RS"/>
        </w:rPr>
      </w:pPr>
      <w:r>
        <w:rPr>
          <w:rFonts w:cs="Arial"/>
          <w:lang w:val="ru-RU"/>
        </w:rPr>
        <w:t xml:space="preserve">Обреновац, </w:t>
      </w:r>
      <w:r w:rsidR="00794678">
        <w:rPr>
          <w:rFonts w:cs="Arial"/>
          <w:lang w:val="sr-Cyrl-RS"/>
        </w:rPr>
        <w:t>септембар</w:t>
      </w:r>
      <w:r w:rsidR="00C33F55">
        <w:rPr>
          <w:rFonts w:cs="Arial"/>
          <w:lang w:val="ru-RU"/>
        </w:rPr>
        <w:t xml:space="preserve"> 201</w:t>
      </w:r>
      <w:r w:rsidR="00CD13C8">
        <w:rPr>
          <w:rFonts w:cs="Arial"/>
          <w:lang w:val="ru-RU"/>
        </w:rPr>
        <w:t>8</w:t>
      </w:r>
      <w:r w:rsidR="00E13FFC" w:rsidRPr="00E47C2E">
        <w:rPr>
          <w:rFonts w:cs="Arial"/>
          <w:lang w:val="ru-RU"/>
        </w:rPr>
        <w:t xml:space="preserve">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B56DB6">
        <w:rPr>
          <w:rFonts w:eastAsia="TimesNewRomanPSMT" w:cs="Arial"/>
          <w:color w:val="000000"/>
          <w:kern w:val="2"/>
          <w:lang w:val="ru-RU"/>
        </w:rPr>
        <w:t>.</w:t>
      </w:r>
      <w:r w:rsidR="00A65BE7" w:rsidRPr="00B56DB6">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A86E20">
        <w:rPr>
          <w:rFonts w:eastAsia="TimesNewRomanPSMT" w:cs="Arial"/>
          <w:color w:val="000000"/>
          <w:kern w:val="2"/>
          <w:lang w:val="ru-RU"/>
        </w:rPr>
        <w:t xml:space="preserve"> </w:t>
      </w:r>
      <w:r w:rsidR="00BA1E63" w:rsidRPr="00B56DB6">
        <w:rPr>
          <w:rFonts w:eastAsia="Calibri" w:cs="Arial"/>
          <w:bCs/>
          <w:lang w:val="ru-RU"/>
        </w:rPr>
        <w:t>Закон</w:t>
      </w:r>
      <w:r w:rsidR="00261778" w:rsidRPr="00E47C2E">
        <w:rPr>
          <w:rFonts w:eastAsia="TimesNewRomanPSMT" w:cs="Arial"/>
          <w:color w:val="000000"/>
          <w:kern w:val="2"/>
          <w:lang w:val="ru-RU"/>
        </w:rPr>
        <w:t>),</w:t>
      </w:r>
      <w:r w:rsidR="00AB53DB">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A11BC" w:rsidRPr="007A11BC">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B56DB6">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8A75A6">
        <w:rPr>
          <w:rFonts w:eastAsia="Arial Unicode MS" w:cs="Arial"/>
          <w:b/>
          <w:color w:val="000000"/>
          <w:kern w:val="2"/>
          <w:lang w:val="sr-Cyrl-RS"/>
        </w:rPr>
        <w:t>0304-</w:t>
      </w:r>
      <w:r w:rsidR="00794678">
        <w:rPr>
          <w:b/>
          <w:lang w:val="sr-Cyrl-RS"/>
        </w:rPr>
        <w:t>448950/1-2018</w:t>
      </w:r>
      <w:r w:rsidR="00794678">
        <w:rPr>
          <w:rFonts w:eastAsia="Arial Unicode MS" w:cs="Arial"/>
          <w:b/>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794678">
        <w:rPr>
          <w:rFonts w:eastAsia="Arial Unicode MS" w:cs="Arial"/>
          <w:b/>
          <w:color w:val="000000"/>
          <w:kern w:val="2"/>
          <w:lang w:val="sr-Cyrl-RS"/>
        </w:rPr>
        <w:t>13</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794678">
        <w:rPr>
          <w:rFonts w:eastAsia="Arial Unicode MS" w:cs="Arial"/>
          <w:b/>
          <w:color w:val="000000"/>
          <w:kern w:val="2"/>
          <w:lang w:val="sr-Cyrl-RS"/>
        </w:rPr>
        <w:t>9</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75504A">
        <w:rPr>
          <w:rFonts w:eastAsia="Arial Unicode MS" w:cs="Arial"/>
          <w:b/>
          <w:color w:val="000000"/>
          <w:kern w:val="2"/>
          <w:lang w:val="ru-RU"/>
        </w:rPr>
        <w:t>8</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1866ED" w:rsidRPr="00B56DB6">
        <w:rPr>
          <w:rFonts w:eastAsia="Arial Unicode MS" w:cs="Arial"/>
          <w:b/>
          <w:color w:val="000000"/>
          <w:kern w:val="2"/>
          <w:lang w:val="ru-RU"/>
        </w:rPr>
        <w:t>5365-</w:t>
      </w:r>
      <w:r w:rsidR="001866ED" w:rsidRPr="001866ED">
        <w:rPr>
          <w:rFonts w:eastAsia="Arial Unicode MS" w:cs="Arial"/>
          <w:b/>
          <w:color w:val="000000"/>
          <w:kern w:val="2"/>
        </w:rPr>
        <w:t>E</w:t>
      </w:r>
      <w:r w:rsidR="001866ED">
        <w:rPr>
          <w:rFonts w:eastAsia="Arial Unicode MS" w:cs="Arial"/>
          <w:b/>
          <w:color w:val="000000"/>
          <w:kern w:val="2"/>
          <w:lang w:val="sr-Cyrl-RS"/>
        </w:rPr>
        <w:t>0304-</w:t>
      </w:r>
      <w:r w:rsidR="00794678">
        <w:rPr>
          <w:b/>
          <w:lang w:val="sr-Cyrl-RS"/>
        </w:rPr>
        <w:t>448950</w:t>
      </w:r>
      <w:r w:rsidR="00D83359">
        <w:rPr>
          <w:rFonts w:eastAsia="Arial Unicode MS" w:cs="Arial"/>
          <w:b/>
          <w:color w:val="000000"/>
          <w:kern w:val="2"/>
          <w:lang w:val="sr-Cyrl-RS"/>
        </w:rPr>
        <w:t>/</w:t>
      </w:r>
      <w:r w:rsidR="00D83359">
        <w:rPr>
          <w:rFonts w:eastAsia="Arial Unicode MS" w:cs="Arial"/>
          <w:b/>
          <w:color w:val="000000"/>
          <w:kern w:val="2"/>
        </w:rPr>
        <w:t>2</w:t>
      </w:r>
      <w:r w:rsidR="001866ED" w:rsidRPr="001866ED">
        <w:rPr>
          <w:rFonts w:eastAsia="Arial Unicode MS" w:cs="Arial"/>
          <w:b/>
          <w:color w:val="000000"/>
          <w:kern w:val="2"/>
          <w:lang w:val="sr-Cyrl-RS"/>
        </w:rPr>
        <w:t>-201</w:t>
      </w:r>
      <w:r w:rsidR="0075504A">
        <w:rPr>
          <w:rFonts w:eastAsia="Arial Unicode MS" w:cs="Arial"/>
          <w:b/>
          <w:color w:val="000000"/>
          <w:kern w:val="2"/>
          <w:lang w:val="sr-Cyrl-RS"/>
        </w:rPr>
        <w:t>8</w:t>
      </w:r>
      <w:r w:rsidR="001866ED">
        <w:rPr>
          <w:rFonts w:eastAsia="Arial Unicode MS" w:cs="Arial"/>
          <w:color w:val="000000"/>
          <w:kern w:val="2"/>
          <w:lang w:val="sr-Cyrl-RS"/>
        </w:rPr>
        <w:t xml:space="preserve"> </w:t>
      </w:r>
      <w:r w:rsidR="001866ED" w:rsidRPr="00E47C2E">
        <w:rPr>
          <w:rFonts w:eastAsia="Arial Unicode MS" w:cs="Arial"/>
          <w:color w:val="000000"/>
          <w:kern w:val="2"/>
        </w:rPr>
        <w:t>o</w:t>
      </w:r>
      <w:r w:rsidR="001866ED" w:rsidRPr="00E47C2E">
        <w:rPr>
          <w:rFonts w:eastAsia="Arial Unicode MS" w:cs="Arial"/>
          <w:color w:val="000000"/>
          <w:kern w:val="2"/>
          <w:lang w:val="ru-RU"/>
        </w:rPr>
        <w:t>д</w:t>
      </w:r>
      <w:r w:rsidR="00E02BDA">
        <w:rPr>
          <w:rFonts w:eastAsia="Arial Unicode MS" w:cs="Arial"/>
          <w:color w:val="000000"/>
          <w:kern w:val="2"/>
          <w:lang w:val="ru-RU"/>
        </w:rPr>
        <w:t xml:space="preserve"> </w:t>
      </w:r>
      <w:r w:rsidR="00794678">
        <w:rPr>
          <w:rFonts w:eastAsia="Arial Unicode MS" w:cs="Arial"/>
          <w:b/>
          <w:color w:val="000000"/>
          <w:kern w:val="2"/>
          <w:lang w:val="sr-Cyrl-RS"/>
        </w:rPr>
        <w:t>13</w:t>
      </w:r>
      <w:r w:rsidR="0054068F">
        <w:rPr>
          <w:rFonts w:eastAsia="Arial Unicode MS" w:cs="Arial"/>
          <w:b/>
          <w:color w:val="000000"/>
          <w:kern w:val="2"/>
          <w:lang w:val="ru-RU"/>
        </w:rPr>
        <w:t>.</w:t>
      </w:r>
      <w:r w:rsidR="006B180F" w:rsidRPr="006B180F">
        <w:rPr>
          <w:rFonts w:eastAsia="Arial Unicode MS" w:cs="Arial"/>
          <w:b/>
          <w:color w:val="000000"/>
          <w:kern w:val="2"/>
          <w:lang w:val="ru-RU"/>
        </w:rPr>
        <w:t>0</w:t>
      </w:r>
      <w:r w:rsidR="00E02BDA">
        <w:rPr>
          <w:rFonts w:eastAsia="Arial Unicode MS" w:cs="Arial"/>
          <w:b/>
          <w:color w:val="000000"/>
          <w:kern w:val="2"/>
          <w:lang w:val="sr-Cyrl-RS"/>
        </w:rPr>
        <w:t>9</w:t>
      </w:r>
      <w:r w:rsidR="001866ED" w:rsidRPr="001866ED">
        <w:rPr>
          <w:rFonts w:eastAsia="Arial Unicode MS" w:cs="Arial"/>
          <w:b/>
          <w:color w:val="000000"/>
          <w:kern w:val="2"/>
          <w:lang w:val="ru-RU"/>
        </w:rPr>
        <w:t>.201</w:t>
      </w:r>
      <w:r w:rsidR="0075504A">
        <w:rPr>
          <w:rFonts w:eastAsia="Arial Unicode MS" w:cs="Arial"/>
          <w:b/>
          <w:color w:val="000000"/>
          <w:kern w:val="2"/>
          <w:lang w:val="ru-RU"/>
        </w:rPr>
        <w:t>8</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B56DB6" w:rsidRDefault="00210557" w:rsidP="00781B02">
      <w:pPr>
        <w:jc w:val="center"/>
        <w:rPr>
          <w:rFonts w:cs="Arial"/>
          <w:b/>
          <w:lang w:val="ru-RU"/>
        </w:rPr>
      </w:pPr>
      <w:bookmarkStart w:id="7" w:name="_Toc441215598"/>
      <w:bookmarkStart w:id="8" w:name="_Toc441651537"/>
      <w:bookmarkStart w:id="9" w:name="_Toc442559874"/>
      <w:r w:rsidRPr="00B56DB6">
        <w:rPr>
          <w:rFonts w:cs="Arial"/>
          <w:b/>
          <w:lang w:val="ru-RU"/>
        </w:rPr>
        <w:t>КОНКУРСНА ДОКУМЕНТАЦИЈА</w:t>
      </w:r>
      <w:bookmarkEnd w:id="7"/>
      <w:bookmarkEnd w:id="8"/>
      <w:bookmarkEnd w:id="9"/>
    </w:p>
    <w:p w:rsidR="00210557" w:rsidRPr="00B56DB6" w:rsidRDefault="00D516F7" w:rsidP="00210557">
      <w:pPr>
        <w:jc w:val="center"/>
        <w:rPr>
          <w:rFonts w:cs="Arial"/>
          <w:lang w:val="ru-RU"/>
        </w:rPr>
      </w:pPr>
      <w:r w:rsidRPr="00E47C2E">
        <w:rPr>
          <w:rFonts w:cs="Arial"/>
          <w:lang w:val="sr-Cyrl-CS"/>
        </w:rPr>
        <w:t xml:space="preserve">за подношење понуда </w:t>
      </w:r>
      <w:r w:rsidR="00210557" w:rsidRPr="00B56DB6">
        <w:rPr>
          <w:rFonts w:cs="Arial"/>
          <w:lang w:val="ru-RU"/>
        </w:rPr>
        <w:t xml:space="preserve">у </w:t>
      </w:r>
      <w:r w:rsidR="00010E49" w:rsidRPr="00B56DB6">
        <w:rPr>
          <w:rFonts w:cs="Arial"/>
          <w:lang w:val="ru-RU"/>
        </w:rPr>
        <w:t xml:space="preserve">отвореном </w:t>
      </w:r>
      <w:r w:rsidR="00210557" w:rsidRPr="00B56DB6">
        <w:rPr>
          <w:rFonts w:cs="Arial"/>
          <w:lang w:val="ru-RU"/>
        </w:rPr>
        <w:t xml:space="preserve">поступку </w:t>
      </w:r>
    </w:p>
    <w:p w:rsidR="00210557" w:rsidRPr="009227DA" w:rsidRDefault="00210557" w:rsidP="00781B02">
      <w:pPr>
        <w:jc w:val="center"/>
        <w:rPr>
          <w:rFonts w:cs="Arial"/>
          <w:b/>
          <w:lang w:val="sr-Cyrl-RS"/>
        </w:rPr>
      </w:pPr>
      <w:bookmarkStart w:id="10" w:name="_Toc441215599"/>
      <w:bookmarkStart w:id="11" w:name="_Toc441651538"/>
      <w:bookmarkStart w:id="12" w:name="_Toc442559875"/>
      <w:r w:rsidRPr="00B56DB6">
        <w:rPr>
          <w:rFonts w:cs="Arial"/>
          <w:b/>
          <w:lang w:val="ru-RU"/>
        </w:rPr>
        <w:t xml:space="preserve">за јавну набавку </w:t>
      </w:r>
      <w:r w:rsidR="00A63575" w:rsidRPr="00B56DB6">
        <w:rPr>
          <w:rFonts w:cs="Arial"/>
          <w:b/>
          <w:lang w:val="ru-RU"/>
        </w:rPr>
        <w:t xml:space="preserve">услуга </w:t>
      </w:r>
      <w:r w:rsidRPr="00B56DB6">
        <w:rPr>
          <w:rFonts w:cs="Arial"/>
          <w:b/>
          <w:lang w:val="ru-RU"/>
        </w:rPr>
        <w:t>бр.</w:t>
      </w:r>
      <w:bookmarkEnd w:id="10"/>
      <w:bookmarkEnd w:id="11"/>
      <w:bookmarkEnd w:id="12"/>
      <w:r w:rsidR="009227DA">
        <w:rPr>
          <w:rFonts w:cs="Arial"/>
          <w:b/>
          <w:lang w:val="sr-Cyrl-RS"/>
        </w:rPr>
        <w:t xml:space="preserve"> </w:t>
      </w:r>
      <w:r w:rsidR="00794678">
        <w:rPr>
          <w:rFonts w:cs="Arial"/>
          <w:b/>
          <w:lang w:val="sr-Cyrl-RS"/>
        </w:rPr>
        <w:t>888/2018 - 3000/1036/2018</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007F3ED2">
        <w:rPr>
          <w:rFonts w:cs="Arial"/>
          <w:sz w:val="22"/>
          <w:szCs w:val="22"/>
          <w:lang w:val="ru-RU"/>
        </w:rPr>
        <w:t xml:space="preserve">    </w:t>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Општи подаци о јавној набавци</w:t>
            </w:r>
          </w:p>
        </w:tc>
        <w:tc>
          <w:tcPr>
            <w:tcW w:w="810" w:type="dxa"/>
          </w:tcPr>
          <w:p w:rsidR="00C62AA7" w:rsidRPr="007F3ED2" w:rsidRDefault="00130E45" w:rsidP="004C3B38">
            <w:pPr>
              <w:tabs>
                <w:tab w:val="left" w:pos="360"/>
                <w:tab w:val="left" w:pos="567"/>
                <w:tab w:val="right" w:leader="dot" w:pos="9639"/>
              </w:tabs>
              <w:jc w:val="center"/>
              <w:rPr>
                <w:rFonts w:cs="Arial"/>
                <w:lang w:val="sr-Cyrl-RS"/>
              </w:rPr>
            </w:pPr>
            <w:r w:rsidRPr="007F3ED2">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7F3ED2" w:rsidRDefault="00130E45" w:rsidP="004C3B38">
            <w:pPr>
              <w:tabs>
                <w:tab w:val="left" w:pos="360"/>
                <w:tab w:val="left" w:pos="567"/>
                <w:tab w:val="right" w:leader="dot" w:pos="9639"/>
              </w:tabs>
              <w:jc w:val="center"/>
              <w:rPr>
                <w:rFonts w:cs="Arial"/>
                <w:lang w:val="sr-Cyrl-RS"/>
              </w:rPr>
            </w:pPr>
            <w:r w:rsidRPr="007F3ED2">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B56DB6" w:rsidRDefault="00C62AA7" w:rsidP="006F517A">
            <w:pPr>
              <w:tabs>
                <w:tab w:val="left" w:pos="317"/>
                <w:tab w:val="left" w:pos="360"/>
                <w:tab w:val="right" w:leader="dot" w:pos="9639"/>
              </w:tabs>
              <w:rPr>
                <w:rFonts w:cs="Arial"/>
                <w:lang w:val="ru-RU"/>
              </w:rPr>
            </w:pPr>
            <w:r w:rsidRPr="00B56DB6">
              <w:rPr>
                <w:rFonts w:cs="Arial"/>
                <w:lang w:val="ru-RU"/>
              </w:rPr>
              <w:t xml:space="preserve">Техничка спецификација (врста, техничке карактеристике, квалитет, </w:t>
            </w:r>
            <w:r w:rsidR="006F517A" w:rsidRPr="00B56DB6">
              <w:rPr>
                <w:rFonts w:cs="Arial"/>
                <w:lang w:val="ru-RU"/>
              </w:rPr>
              <w:t>обим</w:t>
            </w:r>
            <w:r w:rsidRPr="00B56DB6">
              <w:rPr>
                <w:rFonts w:cs="Arial"/>
                <w:lang w:val="ru-RU"/>
              </w:rPr>
              <w:t xml:space="preserve"> и опис </w:t>
            </w:r>
            <w:r w:rsidR="00A63575" w:rsidRPr="00B56DB6">
              <w:rPr>
                <w:rFonts w:cs="Arial"/>
                <w:lang w:val="ru-RU"/>
              </w:rPr>
              <w:t>услуга</w:t>
            </w:r>
            <w:r w:rsidRPr="00B56DB6">
              <w:rPr>
                <w:rFonts w:cs="Arial"/>
                <w:lang w:val="ru-RU"/>
              </w:rPr>
              <w:t>...)</w:t>
            </w:r>
          </w:p>
        </w:tc>
        <w:tc>
          <w:tcPr>
            <w:tcW w:w="810" w:type="dxa"/>
          </w:tcPr>
          <w:p w:rsidR="00C62AA7" w:rsidRPr="007F3ED2" w:rsidRDefault="00BC4EBB" w:rsidP="00FF6E07">
            <w:pPr>
              <w:tabs>
                <w:tab w:val="left" w:pos="360"/>
                <w:tab w:val="left" w:pos="567"/>
                <w:tab w:val="right" w:leader="dot" w:pos="9639"/>
              </w:tabs>
              <w:jc w:val="center"/>
              <w:rPr>
                <w:rFonts w:cs="Arial"/>
                <w:lang w:val="sr-Cyrl-RS"/>
              </w:rPr>
            </w:pPr>
            <w:r w:rsidRPr="007F3ED2">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B56DB6" w:rsidRDefault="00C62AA7" w:rsidP="004C3B38">
            <w:pPr>
              <w:tabs>
                <w:tab w:val="left" w:pos="317"/>
                <w:tab w:val="left" w:pos="360"/>
                <w:tab w:val="right" w:leader="dot" w:pos="9639"/>
              </w:tabs>
              <w:rPr>
                <w:rFonts w:cs="Arial"/>
                <w:lang w:val="ru-RU"/>
              </w:rPr>
            </w:pPr>
            <w:r w:rsidRPr="00B56DB6">
              <w:rPr>
                <w:rFonts w:cs="Arial"/>
                <w:lang w:val="ru-RU"/>
              </w:rPr>
              <w:t>Услови за учешће у поступку ЈН и упутство како се доказује испуњеност услова</w:t>
            </w:r>
          </w:p>
        </w:tc>
        <w:tc>
          <w:tcPr>
            <w:tcW w:w="810" w:type="dxa"/>
          </w:tcPr>
          <w:p w:rsidR="00C62AA7" w:rsidRPr="007F3ED2" w:rsidRDefault="00283833" w:rsidP="00FF6E07">
            <w:pPr>
              <w:tabs>
                <w:tab w:val="left" w:pos="360"/>
                <w:tab w:val="left" w:pos="567"/>
                <w:tab w:val="right" w:leader="dot" w:pos="9639"/>
              </w:tabs>
              <w:jc w:val="center"/>
              <w:rPr>
                <w:rFonts w:cs="Arial"/>
                <w:lang w:val="sr-Cyrl-RS"/>
              </w:rPr>
            </w:pPr>
            <w:r w:rsidRPr="007F3ED2">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7F3ED2" w:rsidRDefault="00BE4498" w:rsidP="00BF08F5">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B56DB6" w:rsidRDefault="00C62AA7" w:rsidP="004C3B38">
            <w:pPr>
              <w:tabs>
                <w:tab w:val="left" w:pos="360"/>
                <w:tab w:val="left" w:pos="567"/>
                <w:tab w:val="right" w:leader="dot" w:pos="9639"/>
              </w:tabs>
              <w:rPr>
                <w:rFonts w:cs="Arial"/>
                <w:lang w:val="ru-RU"/>
              </w:rPr>
            </w:pPr>
            <w:r w:rsidRPr="00B56DB6">
              <w:rPr>
                <w:rFonts w:cs="Arial"/>
                <w:lang w:val="ru-RU"/>
              </w:rPr>
              <w:t>Упутство понуђачима како да сачине понуду</w:t>
            </w:r>
          </w:p>
        </w:tc>
        <w:tc>
          <w:tcPr>
            <w:tcW w:w="810" w:type="dxa"/>
          </w:tcPr>
          <w:p w:rsidR="00C62AA7" w:rsidRPr="007F3ED2" w:rsidRDefault="007373AE" w:rsidP="00BF08F5">
            <w:pPr>
              <w:tabs>
                <w:tab w:val="left" w:pos="360"/>
                <w:tab w:val="left" w:pos="567"/>
                <w:tab w:val="right" w:leader="dot" w:pos="9639"/>
              </w:tabs>
              <w:jc w:val="center"/>
              <w:rPr>
                <w:rFonts w:cs="Arial"/>
                <w:lang w:val="sr-Cyrl-RS"/>
              </w:rPr>
            </w:pPr>
            <w:r>
              <w:rPr>
                <w:rFonts w:cs="Arial"/>
                <w:lang w:val="sr-Cyrl-RS"/>
              </w:rPr>
              <w:t>10</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8A75A6" w:rsidRDefault="008A75A6" w:rsidP="00B5026E">
            <w:pPr>
              <w:tabs>
                <w:tab w:val="left" w:pos="360"/>
                <w:tab w:val="left" w:pos="567"/>
                <w:tab w:val="right" w:leader="dot" w:pos="9639"/>
              </w:tabs>
              <w:rPr>
                <w:rFonts w:cs="Arial"/>
                <w:lang w:val="sr-Cyrl-RS"/>
              </w:rPr>
            </w:pPr>
            <w:r>
              <w:rPr>
                <w:rFonts w:cs="Arial"/>
              </w:rPr>
              <w:t>Обрасци (</w:t>
            </w:r>
            <w:r w:rsidR="00425EC6">
              <w:rPr>
                <w:rFonts w:cs="Arial"/>
              </w:rPr>
              <w:t xml:space="preserve">1 - </w:t>
            </w:r>
            <w:r w:rsidR="00283833">
              <w:rPr>
                <w:rFonts w:cs="Arial"/>
                <w:lang w:val="sr-Cyrl-RS"/>
              </w:rPr>
              <w:t>4</w:t>
            </w:r>
            <w:r w:rsidR="00C62AA7" w:rsidRPr="00E47C2E">
              <w:rPr>
                <w:rFonts w:cs="Arial"/>
              </w:rPr>
              <w:t>)</w:t>
            </w:r>
            <w:r>
              <w:rPr>
                <w:rFonts w:cs="Arial"/>
                <w:lang w:val="sr-Cyrl-RS"/>
              </w:rPr>
              <w:t xml:space="preserve"> и Прилози (1-</w:t>
            </w:r>
            <w:r w:rsidR="00283833">
              <w:rPr>
                <w:rFonts w:cs="Arial"/>
                <w:lang w:val="sr-Cyrl-RS"/>
              </w:rPr>
              <w:t>2</w:t>
            </w:r>
            <w:r w:rsidR="002C0B72">
              <w:rPr>
                <w:rFonts w:cs="Arial"/>
                <w:lang w:val="sr-Cyrl-RS"/>
              </w:rPr>
              <w:t>)</w:t>
            </w:r>
          </w:p>
        </w:tc>
        <w:tc>
          <w:tcPr>
            <w:tcW w:w="810" w:type="dxa"/>
          </w:tcPr>
          <w:p w:rsidR="00FF6E07" w:rsidRPr="007F3ED2" w:rsidRDefault="00FF6E07" w:rsidP="00BF08F5">
            <w:pPr>
              <w:tabs>
                <w:tab w:val="left" w:pos="360"/>
                <w:tab w:val="left" w:pos="567"/>
                <w:tab w:val="right" w:leader="dot" w:pos="9639"/>
              </w:tabs>
              <w:jc w:val="center"/>
              <w:rPr>
                <w:rFonts w:cs="Arial"/>
                <w:lang w:val="sr-Cyrl-RS"/>
              </w:rPr>
            </w:pPr>
            <w:r w:rsidRPr="007F3ED2">
              <w:rPr>
                <w:rFonts w:cs="Arial"/>
                <w:lang w:val="sr-Cyrl-RS"/>
              </w:rPr>
              <w:t>2</w:t>
            </w:r>
            <w:r w:rsidR="00283833" w:rsidRPr="007F3ED2">
              <w:rPr>
                <w:rFonts w:cs="Arial"/>
                <w:lang w:val="sr-Cyrl-RS"/>
              </w:rPr>
              <w:t>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7F3ED2" w:rsidRDefault="00283833" w:rsidP="008A02C7">
            <w:pPr>
              <w:tabs>
                <w:tab w:val="left" w:pos="360"/>
                <w:tab w:val="left" w:pos="567"/>
                <w:tab w:val="right" w:leader="dot" w:pos="9639"/>
              </w:tabs>
              <w:jc w:val="center"/>
              <w:rPr>
                <w:rFonts w:cs="Arial"/>
                <w:lang w:val="sr-Cyrl-RS"/>
              </w:rPr>
            </w:pPr>
            <w:r w:rsidRPr="007F3ED2">
              <w:rPr>
                <w:rFonts w:cs="Arial"/>
                <w:lang w:val="sr-Cyrl-RS"/>
              </w:rPr>
              <w:t>35</w:t>
            </w:r>
          </w:p>
        </w:tc>
      </w:tr>
    </w:tbl>
    <w:p w:rsidR="009D3699" w:rsidRPr="00E47C2E" w:rsidRDefault="009D3699" w:rsidP="000C50A0">
      <w:pPr>
        <w:pStyle w:val="BodyText"/>
        <w:spacing w:before="0"/>
        <w:rPr>
          <w:rFonts w:cs="Arial"/>
          <w:b/>
          <w:spacing w:val="80"/>
          <w:sz w:val="22"/>
          <w:szCs w:val="22"/>
          <w:highlight w:val="yellow"/>
        </w:rPr>
      </w:pPr>
    </w:p>
    <w:p w:rsidR="00F5264D" w:rsidRPr="00283833" w:rsidRDefault="00A95085" w:rsidP="00A95085">
      <w:pPr>
        <w:rPr>
          <w:rFonts w:cs="Arial"/>
          <w:color w:val="548DD4" w:themeColor="text2" w:themeTint="99"/>
          <w:lang w:val="sr-Cyrl-RS"/>
        </w:rPr>
      </w:pPr>
      <w:r>
        <w:rPr>
          <w:rFonts w:cs="Arial"/>
          <w:bCs/>
          <w:noProof/>
        </w:rPr>
        <w:t xml:space="preserve">                                                                          </w:t>
      </w:r>
      <w:r w:rsidR="00C53AC6" w:rsidRPr="00E47C2E">
        <w:rPr>
          <w:rFonts w:cs="Arial"/>
          <w:bCs/>
          <w:noProof/>
          <w:lang w:val="sr-Cyrl-CS"/>
        </w:rPr>
        <w:t xml:space="preserve">Укупан број страна документације: </w:t>
      </w:r>
      <w:r>
        <w:rPr>
          <w:rFonts w:cs="Arial"/>
          <w:bCs/>
          <w:noProof/>
        </w:rPr>
        <w:t xml:space="preserve">   </w:t>
      </w:r>
      <w:r w:rsidR="00283833">
        <w:rPr>
          <w:rFonts w:cs="Arial"/>
          <w:bCs/>
          <w:noProof/>
          <w:lang w:val="sr-Cyrl-RS"/>
        </w:rPr>
        <w:t>50</w:t>
      </w:r>
    </w:p>
    <w:p w:rsidR="001853E1" w:rsidRPr="00E47C2E" w:rsidRDefault="001853E1" w:rsidP="000C50A0">
      <w:pPr>
        <w:pStyle w:val="BodyText"/>
        <w:spacing w:before="0"/>
        <w:rPr>
          <w:rFonts w:cs="Arial"/>
          <w:sz w:val="22"/>
          <w:szCs w:val="22"/>
        </w:rPr>
      </w:pPr>
    </w:p>
    <w:p w:rsidR="00FA0E61" w:rsidRPr="00D05669" w:rsidRDefault="00473AD5" w:rsidP="00B96B65">
      <w:pPr>
        <w:pStyle w:val="Heading10"/>
        <w:numPr>
          <w:ilvl w:val="0"/>
          <w:numId w:val="12"/>
        </w:numPr>
        <w:rPr>
          <w:rFonts w:cs="Arial"/>
          <w:lang w:val="ru-RU"/>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D05669" w:rsidRDefault="002E12CC" w:rsidP="004276AD">
            <w:pPr>
              <w:autoSpaceDE w:val="0"/>
              <w:autoSpaceDN w:val="0"/>
              <w:adjustRightInd w:val="0"/>
              <w:jc w:val="center"/>
              <w:rPr>
                <w:rFonts w:eastAsia="TimesNewRomanPSMT" w:cs="Arial"/>
                <w:bCs/>
                <w:lang w:val="ru-RU"/>
              </w:rPr>
            </w:pPr>
          </w:p>
          <w:p w:rsidR="002E12CC" w:rsidRPr="00D05669" w:rsidRDefault="002E12CC"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B56DB6" w:rsidRDefault="004276AD" w:rsidP="00A95085">
            <w:pPr>
              <w:suppressAutoHyphens/>
              <w:spacing w:line="100" w:lineRule="atLeast"/>
              <w:jc w:val="center"/>
              <w:rPr>
                <w:rFonts w:cs="Arial"/>
                <w:lang w:val="ru-RU"/>
              </w:rPr>
            </w:pPr>
            <w:r w:rsidRPr="00B56DB6">
              <w:rPr>
                <w:rFonts w:cs="Arial"/>
                <w:lang w:val="ru-RU"/>
              </w:rPr>
              <w:t>Јавно предузеће „Електропривреда Србије“ Београд,</w:t>
            </w:r>
          </w:p>
          <w:p w:rsidR="004276AD" w:rsidRPr="00D86823" w:rsidRDefault="00146372" w:rsidP="00A95085">
            <w:pPr>
              <w:suppressAutoHyphens/>
              <w:spacing w:line="100" w:lineRule="atLeast"/>
              <w:jc w:val="center"/>
              <w:rPr>
                <w:rFonts w:cs="Arial"/>
                <w:lang w:val="ru-RU"/>
              </w:rPr>
            </w:pPr>
            <w:r>
              <w:rPr>
                <w:rFonts w:cs="Arial"/>
                <w:lang w:val="sr-Cyrl-RS"/>
              </w:rPr>
              <w:t>Балканска 13</w:t>
            </w:r>
            <w:r w:rsidR="004276AD" w:rsidRPr="00D86823">
              <w:rPr>
                <w:rFonts w:cs="Arial"/>
                <w:lang w:val="ru-RU"/>
              </w:rPr>
              <w:t>, 11000 Београд</w:t>
            </w:r>
          </w:p>
          <w:p w:rsidR="00E13FFC" w:rsidRPr="00B56DB6" w:rsidRDefault="00C6752E" w:rsidP="00A95085">
            <w:pPr>
              <w:suppressAutoHyphens/>
              <w:spacing w:line="100" w:lineRule="atLeast"/>
              <w:jc w:val="center"/>
              <w:rPr>
                <w:rFonts w:cs="Arial"/>
                <w:lang w:val="ru-RU"/>
              </w:rPr>
            </w:pPr>
            <w:r w:rsidRPr="00B56DB6">
              <w:rPr>
                <w:rFonts w:cs="Arial"/>
                <w:lang w:val="ru-RU"/>
              </w:rPr>
              <w:t>Огранак ТЕНТ, Богољуба Урошевића Црног бр.44.,</w:t>
            </w:r>
          </w:p>
          <w:p w:rsidR="002E12CC" w:rsidRPr="00E47C2E" w:rsidRDefault="00C6752E" w:rsidP="00A95085">
            <w:pPr>
              <w:suppressAutoHyphens/>
              <w:spacing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6630E5"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5810DD" w:rsidTr="002E12CC">
        <w:trPr>
          <w:trHeight w:val="575"/>
        </w:trPr>
        <w:tc>
          <w:tcPr>
            <w:tcW w:w="3032"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9227DA" w:rsidRDefault="009227DA" w:rsidP="009227DA">
            <w:pPr>
              <w:pStyle w:val="Title"/>
              <w:spacing w:before="0"/>
              <w:rPr>
                <w:rFonts w:cs="Arial"/>
                <w:b w:val="0"/>
                <w:lang w:val="sr-Cyrl-RS"/>
              </w:rPr>
            </w:pPr>
            <w:bookmarkStart w:id="16" w:name="_Toc442559877"/>
          </w:p>
          <w:p w:rsidR="004276AD" w:rsidRPr="00750E61" w:rsidRDefault="004276AD" w:rsidP="00695B6F">
            <w:pPr>
              <w:pStyle w:val="Title"/>
              <w:spacing w:before="0"/>
              <w:rPr>
                <w:rFonts w:cs="Arial"/>
                <w:b w:val="0"/>
                <w:sz w:val="22"/>
                <w:szCs w:val="22"/>
                <w:lang w:val="sr-Cyrl-RS"/>
              </w:rPr>
            </w:pPr>
            <w:r w:rsidRPr="00750E61">
              <w:rPr>
                <w:rFonts w:cs="Arial"/>
                <w:b w:val="0"/>
                <w:sz w:val="22"/>
                <w:szCs w:val="22"/>
              </w:rPr>
              <w:t xml:space="preserve">Набавка </w:t>
            </w:r>
            <w:r w:rsidR="00A63575" w:rsidRPr="00750E61">
              <w:rPr>
                <w:rFonts w:cs="Arial"/>
                <w:b w:val="0"/>
                <w:sz w:val="22"/>
                <w:szCs w:val="22"/>
              </w:rPr>
              <w:t>услуга</w:t>
            </w:r>
            <w:r w:rsidRPr="00750E61">
              <w:rPr>
                <w:rFonts w:cs="Arial"/>
                <w:b w:val="0"/>
                <w:sz w:val="22"/>
                <w:szCs w:val="22"/>
              </w:rPr>
              <w:t xml:space="preserve">: </w:t>
            </w:r>
            <w:bookmarkEnd w:id="16"/>
            <w:r w:rsidR="00794678">
              <w:rPr>
                <w:rFonts w:cs="Arial"/>
                <w:b w:val="0"/>
                <w:sz w:val="22"/>
                <w:szCs w:val="22"/>
                <w:lang w:val="sr-Cyrl-RS"/>
              </w:rPr>
              <w:t>Aтестирање боца за течни хлор, ТЕ Колубара</w:t>
            </w:r>
          </w:p>
        </w:tc>
      </w:tr>
      <w:tr w:rsidR="002E12CC" w:rsidRPr="00E464EB" w:rsidTr="00746BC8">
        <w:trPr>
          <w:trHeight w:val="1181"/>
        </w:trPr>
        <w:tc>
          <w:tcPr>
            <w:tcW w:w="3032" w:type="dxa"/>
            <w:shd w:val="clear" w:color="auto" w:fill="auto"/>
          </w:tcPr>
          <w:p w:rsidR="002E12CC" w:rsidRPr="00B56DB6" w:rsidRDefault="002E12CC" w:rsidP="002E12CC">
            <w:pPr>
              <w:autoSpaceDE w:val="0"/>
              <w:autoSpaceDN w:val="0"/>
              <w:adjustRightInd w:val="0"/>
              <w:jc w:val="center"/>
              <w:rPr>
                <w:rFonts w:eastAsia="TimesNewRomanPSMT" w:cs="Arial"/>
                <w:bCs/>
                <w:lang w:val="ru-RU"/>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0E61" w:rsidRPr="00DF095A" w:rsidRDefault="00DF095A" w:rsidP="00DF095A">
            <w:pPr>
              <w:spacing w:before="0"/>
              <w:ind w:left="-360" w:right="-14"/>
              <w:jc w:val="center"/>
              <w:rPr>
                <w:rFonts w:cs="Arial"/>
                <w:lang w:val="sr-Cyrl-RS"/>
              </w:rPr>
            </w:pPr>
            <w:r w:rsidRPr="009227DA">
              <w:rPr>
                <w:rFonts w:cs="Arial"/>
                <w:color w:val="000000" w:themeColor="text1"/>
              </w:rPr>
              <w:t>J</w:t>
            </w:r>
            <w:r w:rsidRPr="00B56DB6">
              <w:rPr>
                <w:rFonts w:cs="Arial"/>
                <w:color w:val="000000" w:themeColor="text1"/>
                <w:lang w:val="ru-RU"/>
              </w:rPr>
              <w:t>авна набавка није обликована по партијама</w:t>
            </w:r>
            <w:r w:rsidRPr="00750E61">
              <w:rPr>
                <w:rFonts w:cs="Arial"/>
                <w:lang w:val="sr-Cyrl-RS"/>
              </w:rPr>
              <w:t xml:space="preserve"> </w:t>
            </w:r>
          </w:p>
        </w:tc>
      </w:tr>
      <w:tr w:rsidR="004276AD" w:rsidRPr="00E464EB"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695B6F" w:rsidRDefault="004276AD" w:rsidP="00695B6F">
            <w:pPr>
              <w:autoSpaceDE w:val="0"/>
              <w:autoSpaceDN w:val="0"/>
              <w:adjustRightInd w:val="0"/>
              <w:jc w:val="center"/>
              <w:rPr>
                <w:rFonts w:eastAsia="TimesNewRomanPSMT" w:cs="Arial"/>
                <w:bCs/>
                <w:lang w:val="sr-Cyrl-RS"/>
              </w:rPr>
            </w:pPr>
            <w:r w:rsidRPr="00695B6F">
              <w:rPr>
                <w:rFonts w:eastAsia="TimesNewRomanPSMT" w:cs="Arial"/>
                <w:bCs/>
                <w:lang w:val="ru-RU"/>
              </w:rPr>
              <w:t xml:space="preserve"> Закључење Уговора о јавној набавци </w:t>
            </w:r>
          </w:p>
        </w:tc>
      </w:tr>
      <w:tr w:rsidR="004276AD" w:rsidRPr="00E464EB" w:rsidTr="00695B6F">
        <w:trPr>
          <w:trHeight w:val="680"/>
        </w:trPr>
        <w:tc>
          <w:tcPr>
            <w:tcW w:w="3032" w:type="dxa"/>
            <w:shd w:val="clear" w:color="auto" w:fill="auto"/>
          </w:tcPr>
          <w:p w:rsidR="004276AD" w:rsidRPr="00695B6F" w:rsidRDefault="004276AD" w:rsidP="004276AD">
            <w:pPr>
              <w:autoSpaceDE w:val="0"/>
              <w:autoSpaceDN w:val="0"/>
              <w:adjustRightInd w:val="0"/>
              <w:jc w:val="center"/>
              <w:rPr>
                <w:rFonts w:eastAsia="TimesNewRomanPSMT" w:cs="Arial"/>
                <w:bCs/>
                <w:lang w:val="ru-RU"/>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7A3345" w:rsidRPr="00814DCC" w:rsidRDefault="00D83359" w:rsidP="007A3345">
            <w:pPr>
              <w:jc w:val="center"/>
              <w:rPr>
                <w:rFonts w:cs="Arial"/>
                <w:color w:val="00B0F0"/>
                <w:lang w:val="sr-Cyrl-RS"/>
              </w:rPr>
            </w:pPr>
            <w:r>
              <w:rPr>
                <w:rFonts w:cs="Arial"/>
                <w:lang w:val="sr-Cyrl-RS"/>
              </w:rPr>
              <w:t>A</w:t>
            </w:r>
            <w:r w:rsidR="00A95085">
              <w:rPr>
                <w:rFonts w:cs="Arial"/>
                <w:lang w:val="sr-Cyrl-RS"/>
              </w:rPr>
              <w:t>л</w:t>
            </w:r>
            <w:r>
              <w:rPr>
                <w:rFonts w:cs="Arial"/>
                <w:lang w:val="sr-Cyrl-RS"/>
              </w:rPr>
              <w:t>e</w:t>
            </w:r>
            <w:r w:rsidR="00A95085">
              <w:rPr>
                <w:rFonts w:cs="Arial"/>
                <w:lang w:val="sr-Cyrl-RS"/>
              </w:rPr>
              <w:t>кс</w:t>
            </w:r>
            <w:r>
              <w:rPr>
                <w:rFonts w:cs="Arial"/>
                <w:lang w:val="sr-Cyrl-RS"/>
              </w:rPr>
              <w:t>a</w:t>
            </w:r>
            <w:r w:rsidR="00A95085">
              <w:rPr>
                <w:rFonts w:cs="Arial"/>
                <w:lang w:val="sr-Cyrl-RS"/>
              </w:rPr>
              <w:t>ндр</w:t>
            </w:r>
            <w:r>
              <w:rPr>
                <w:rFonts w:cs="Arial"/>
                <w:lang w:val="sr-Cyrl-RS"/>
              </w:rPr>
              <w:t xml:space="preserve">a </w:t>
            </w:r>
            <w:r w:rsidR="00A95085">
              <w:rPr>
                <w:rFonts w:cs="Arial"/>
                <w:lang w:val="sr-Cyrl-RS"/>
              </w:rPr>
              <w:t>Ник</w:t>
            </w:r>
            <w:r>
              <w:rPr>
                <w:rFonts w:cs="Arial"/>
                <w:lang w:val="sr-Cyrl-RS"/>
              </w:rPr>
              <w:t>o</w:t>
            </w:r>
            <w:r w:rsidR="00A95085">
              <w:rPr>
                <w:rFonts w:cs="Arial"/>
                <w:lang w:val="sr-Cyrl-RS"/>
              </w:rPr>
              <w:t>лић</w:t>
            </w:r>
          </w:p>
          <w:p w:rsidR="004276AD" w:rsidRPr="00E464EB" w:rsidRDefault="007A3345" w:rsidP="007A3345">
            <w:pPr>
              <w:jc w:val="center"/>
              <w:rPr>
                <w:rFonts w:cs="Arial"/>
              </w:rPr>
            </w:pPr>
            <w:r w:rsidRPr="00E47C2E">
              <w:rPr>
                <w:rFonts w:cs="Arial"/>
              </w:rPr>
              <w:t>e</w:t>
            </w:r>
            <w:r w:rsidRPr="00E464EB">
              <w:rPr>
                <w:rFonts w:cs="Arial"/>
              </w:rPr>
              <w:t>-</w:t>
            </w:r>
            <w:r w:rsidRPr="00E47C2E">
              <w:rPr>
                <w:rFonts w:cs="Arial"/>
              </w:rPr>
              <w:t>mail</w:t>
            </w:r>
            <w:r w:rsidRPr="00E464EB">
              <w:rPr>
                <w:rFonts w:cs="Arial"/>
              </w:rPr>
              <w:t xml:space="preserve">: </w:t>
            </w:r>
            <w:hyperlink r:id="rId167" w:history="1">
              <w:r w:rsidR="00D83359">
                <w:rPr>
                  <w:rStyle w:val="Hyperlink"/>
                </w:rPr>
                <w:t>nikolic.aleksandra@eps.rs</w:t>
              </w:r>
            </w:hyperlink>
          </w:p>
        </w:tc>
      </w:tr>
    </w:tbl>
    <w:p w:rsidR="00FA0E61" w:rsidRPr="00E464EB" w:rsidRDefault="00FA0E61" w:rsidP="000C50A0">
      <w:pPr>
        <w:spacing w:before="0"/>
        <w:rPr>
          <w:rFonts w:cs="Arial"/>
        </w:rPr>
      </w:pPr>
    </w:p>
    <w:p w:rsidR="00FF43CA" w:rsidRPr="00E464EB" w:rsidRDefault="00FF43CA" w:rsidP="000C50A0">
      <w:pPr>
        <w:spacing w:before="0"/>
        <w:rPr>
          <w:rFonts w:cs="Arial"/>
        </w:rPr>
      </w:pPr>
    </w:p>
    <w:p w:rsidR="00FF43CA" w:rsidRPr="00146372" w:rsidRDefault="00FF43CA" w:rsidP="000C50A0">
      <w:pPr>
        <w:spacing w:before="0"/>
        <w:rPr>
          <w:rFonts w:cs="Arial"/>
          <w:lang w:val="sr-Cyrl-RS"/>
        </w:rPr>
      </w:pPr>
    </w:p>
    <w:p w:rsidR="002E12CC" w:rsidRDefault="002E12CC" w:rsidP="00B96B65">
      <w:pPr>
        <w:pStyle w:val="Heading10"/>
        <w:numPr>
          <w:ilvl w:val="0"/>
          <w:numId w:val="12"/>
        </w:numPr>
        <w:jc w:val="both"/>
        <w:rPr>
          <w:rFonts w:cs="Arial"/>
          <w:lang w:val="sr-Cyrl-RS"/>
        </w:rPr>
      </w:pPr>
      <w:bookmarkStart w:id="17" w:name="_Toc442559878"/>
      <w:bookmarkStart w:id="18" w:name="_Toc427817448"/>
      <w:r w:rsidRPr="00E47C2E">
        <w:rPr>
          <w:rFonts w:cs="Arial"/>
        </w:rPr>
        <w:t>ПОДАЦИ О ПРЕДМЕТ</w:t>
      </w:r>
      <w:r w:rsidRPr="00FF43CA">
        <w:rPr>
          <w:rFonts w:cs="Arial"/>
        </w:rPr>
        <w:t>У ЈАВНЕ НАБАВКЕ</w:t>
      </w:r>
    </w:p>
    <w:p w:rsidR="00FF43CA" w:rsidRPr="00FF43CA" w:rsidRDefault="00FF43CA" w:rsidP="00FF43CA">
      <w:pPr>
        <w:rPr>
          <w:lang w:val="sr-Cyrl-RS" w:eastAsia="ar-SA"/>
        </w:rPr>
      </w:pPr>
    </w:p>
    <w:p w:rsidR="002E12CC" w:rsidRDefault="002E12CC" w:rsidP="0032186E">
      <w:pPr>
        <w:pStyle w:val="Heading10"/>
        <w:ind w:left="0" w:firstLine="0"/>
        <w:jc w:val="both"/>
        <w:rPr>
          <w:rFonts w:cs="Arial"/>
          <w:lang w:val="sr-Cyrl-RS"/>
        </w:rPr>
      </w:pPr>
      <w:r w:rsidRPr="00E47C2E">
        <w:rPr>
          <w:rFonts w:cs="Arial"/>
        </w:rPr>
        <w:t>2.1 Опис предмета јавне набавке, назив и ознака из општег речника набавке</w:t>
      </w:r>
    </w:p>
    <w:p w:rsidR="00CF08A5" w:rsidRPr="00CF08A5" w:rsidRDefault="00CF08A5" w:rsidP="00CF08A5">
      <w:pPr>
        <w:rPr>
          <w:lang w:val="sr-Cyrl-RS" w:eastAsia="ar-SA"/>
        </w:rPr>
      </w:pPr>
    </w:p>
    <w:p w:rsidR="002E12CC" w:rsidRPr="008A75A6" w:rsidRDefault="002E12CC" w:rsidP="0032186E">
      <w:pPr>
        <w:spacing w:before="0"/>
        <w:rPr>
          <w:rFonts w:cs="Arial"/>
          <w:lang w:val="sr-Cyrl-RS" w:eastAsia="zh-CN"/>
        </w:rPr>
      </w:pPr>
      <w:r w:rsidRPr="00B56DB6">
        <w:rPr>
          <w:rFonts w:cs="Arial"/>
          <w:lang w:val="ru-RU" w:eastAsia="zh-CN"/>
        </w:rPr>
        <w:t xml:space="preserve">Опис предмета јавне набавке: </w:t>
      </w:r>
      <w:r w:rsidR="00DD07A7">
        <w:rPr>
          <w:rFonts w:cs="Arial"/>
          <w:lang w:val="sr-Cyrl-RS" w:eastAsia="zh-CN"/>
        </w:rPr>
        <w:t>Предм</w:t>
      </w:r>
      <w:r w:rsidR="00CF08A5">
        <w:rPr>
          <w:rFonts w:cs="Arial"/>
          <w:lang w:val="sr-Cyrl-RS" w:eastAsia="zh-CN"/>
        </w:rPr>
        <w:t xml:space="preserve">етна </w:t>
      </w:r>
      <w:r w:rsidR="008A75A6">
        <w:rPr>
          <w:rFonts w:cs="Arial"/>
          <w:lang w:val="sr-Cyrl-RS" w:eastAsia="zh-CN"/>
        </w:rPr>
        <w:t xml:space="preserve">јавна набавка подразумева </w:t>
      </w:r>
      <w:r w:rsidR="00794678">
        <w:rPr>
          <w:rFonts w:cs="Arial"/>
          <w:lang w:val="sr-Cyrl-RS" w:eastAsia="zh-CN"/>
        </w:rPr>
        <w:t>Aтестирање боца за течни хлор, ТЕ Колубара</w:t>
      </w:r>
      <w:r w:rsidR="00DD07A7" w:rsidRPr="008A75A6">
        <w:rPr>
          <w:rFonts w:cs="Arial"/>
          <w:lang w:val="sr-Cyrl-RS" w:eastAsia="zh-CN"/>
        </w:rPr>
        <w:t xml:space="preserve">. </w:t>
      </w:r>
    </w:p>
    <w:p w:rsidR="00DD07A7" w:rsidRPr="00DD07A7" w:rsidRDefault="00DD07A7" w:rsidP="00750E61">
      <w:pPr>
        <w:spacing w:before="0"/>
        <w:rPr>
          <w:rFonts w:cs="Arial"/>
          <w:lang w:val="sr-Cyrl-RS" w:eastAsia="zh-CN"/>
        </w:rPr>
      </w:pPr>
    </w:p>
    <w:p w:rsidR="002E12CC" w:rsidRDefault="002E12CC" w:rsidP="0032186E">
      <w:pPr>
        <w:spacing w:before="0"/>
        <w:rPr>
          <w:rFonts w:cs="Arial"/>
          <w:lang w:val="sr-Cyrl-RS" w:eastAsia="zh-CN"/>
        </w:rPr>
      </w:pPr>
      <w:r w:rsidRPr="00F56F6C">
        <w:rPr>
          <w:rFonts w:cs="Arial"/>
          <w:lang w:val="sr-Cyrl-RS" w:eastAsia="zh-CN"/>
        </w:rPr>
        <w:t>Назив из општег речника набавке:</w:t>
      </w:r>
      <w:r w:rsidR="007A3345" w:rsidRPr="00F56F6C">
        <w:rPr>
          <w:rFonts w:cs="Arial"/>
          <w:lang w:val="sr-Cyrl-RS"/>
        </w:rPr>
        <w:t xml:space="preserve"> </w:t>
      </w:r>
      <w:r w:rsidR="0017758A" w:rsidRPr="00AC736C">
        <w:rPr>
          <w:rFonts w:cs="Arial"/>
          <w:lang w:val="sr-Cyrl-CS"/>
        </w:rPr>
        <w:t>Услуге</w:t>
      </w:r>
      <w:r w:rsidR="00D83359">
        <w:rPr>
          <w:rFonts w:cs="Arial"/>
          <w:lang w:val="sr-Latn-RS"/>
        </w:rPr>
        <w:t xml:space="preserve"> </w:t>
      </w:r>
      <w:r w:rsidR="00E02BDA">
        <w:rPr>
          <w:rFonts w:cs="Arial"/>
          <w:lang w:val="sr-Cyrl-RS"/>
        </w:rPr>
        <w:t>техничког испитивања, анализе и консалтинга.</w:t>
      </w:r>
    </w:p>
    <w:p w:rsidR="00CF08A5" w:rsidRDefault="002E12CC" w:rsidP="0032186E">
      <w:pPr>
        <w:spacing w:before="0"/>
        <w:rPr>
          <w:rFonts w:cs="Arial"/>
          <w:lang w:val="sr-Cyrl-RS"/>
        </w:rPr>
      </w:pPr>
      <w:r w:rsidRPr="00B56DB6">
        <w:rPr>
          <w:rFonts w:cs="Arial"/>
          <w:lang w:val="ru-RU" w:eastAsia="zh-CN"/>
        </w:rPr>
        <w:t xml:space="preserve">Ознака из општег речника набавке: </w:t>
      </w:r>
      <w:r w:rsidR="00E02BDA">
        <w:rPr>
          <w:rFonts w:cs="Arial"/>
          <w:lang w:val="sr-Cyrl-CS"/>
        </w:rPr>
        <w:t>71600000</w:t>
      </w:r>
    </w:p>
    <w:p w:rsidR="002E12CC" w:rsidRPr="00F56F6C" w:rsidRDefault="00F56F6C" w:rsidP="0032186E">
      <w:pPr>
        <w:spacing w:before="0"/>
        <w:rPr>
          <w:rFonts w:cs="Arial"/>
          <w:lang w:val="sr-Cyrl-RS" w:eastAsia="zh-CN"/>
        </w:rPr>
      </w:pPr>
      <w:r w:rsidRPr="00322908">
        <w:rPr>
          <w:rFonts w:cs="Arial"/>
          <w:lang w:val="sr-Latn-RS" w:eastAsia="hr-HR"/>
        </w:rPr>
        <w:t xml:space="preserve"> </w:t>
      </w:r>
    </w:p>
    <w:p w:rsidR="002E12CC" w:rsidRDefault="002E12CC" w:rsidP="0032186E">
      <w:pPr>
        <w:spacing w:before="0"/>
        <w:rPr>
          <w:rFonts w:cs="Arial"/>
          <w:lang w:val="sr-Cyrl-RS" w:eastAsia="zh-CN"/>
        </w:rPr>
      </w:pPr>
      <w:r w:rsidRPr="00B56DB6">
        <w:rPr>
          <w:rFonts w:cs="Arial"/>
          <w:lang w:val="ru-RU" w:eastAsia="zh-CN"/>
        </w:rPr>
        <w:t xml:space="preserve">Детаљани подаци о предмету набавке наведени су у техничкој спецификацији (поглавље 3. </w:t>
      </w:r>
      <w:r w:rsidRPr="00695B6F">
        <w:rPr>
          <w:rFonts w:cs="Arial"/>
          <w:lang w:val="ru-RU" w:eastAsia="zh-CN"/>
        </w:rPr>
        <w:t>Конкурсне документације)</w:t>
      </w:r>
      <w:r w:rsidR="00F01878">
        <w:rPr>
          <w:rFonts w:cs="Arial"/>
          <w:lang w:val="sr-Cyrl-RS" w:eastAsia="zh-CN"/>
        </w:rPr>
        <w:t>.</w:t>
      </w: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FF43CA" w:rsidRDefault="00FF43CA" w:rsidP="0032186E">
      <w:pPr>
        <w:spacing w:before="0"/>
        <w:rPr>
          <w:rFonts w:cs="Arial"/>
          <w:lang w:val="sr-Cyrl-RS" w:eastAsia="zh-CN"/>
        </w:rPr>
      </w:pPr>
    </w:p>
    <w:p w:rsidR="00102FC6" w:rsidRDefault="00102FC6" w:rsidP="0032186E">
      <w:pPr>
        <w:spacing w:before="0"/>
        <w:rPr>
          <w:rFonts w:cs="Arial"/>
          <w:lang w:val="sr-Cyrl-RS" w:eastAsia="zh-CN"/>
        </w:rPr>
      </w:pPr>
    </w:p>
    <w:p w:rsidR="00034E3D" w:rsidRDefault="00034E3D" w:rsidP="0032186E">
      <w:pPr>
        <w:spacing w:before="0"/>
        <w:rPr>
          <w:rFonts w:cs="Arial"/>
          <w:lang w:val="sr-Cyrl-RS" w:eastAsia="zh-CN"/>
        </w:rPr>
      </w:pPr>
    </w:p>
    <w:p w:rsidR="00034E3D" w:rsidRDefault="00034E3D" w:rsidP="0032186E">
      <w:pPr>
        <w:spacing w:before="0"/>
        <w:rPr>
          <w:rFonts w:cs="Arial"/>
          <w:lang w:val="sr-Cyrl-RS" w:eastAsia="zh-CN"/>
        </w:rPr>
      </w:pPr>
    </w:p>
    <w:p w:rsidR="00FF43CA" w:rsidRPr="00F01878" w:rsidRDefault="00FF43CA" w:rsidP="0032186E">
      <w:pPr>
        <w:spacing w:before="0"/>
        <w:rPr>
          <w:rFonts w:cs="Arial"/>
          <w:lang w:val="sr-Cyrl-RS" w:eastAsia="zh-CN"/>
        </w:rPr>
      </w:pPr>
    </w:p>
    <w:p w:rsidR="0032186E" w:rsidRDefault="005D623F" w:rsidP="00B96B65">
      <w:pPr>
        <w:pStyle w:val="Heading10"/>
        <w:numPr>
          <w:ilvl w:val="0"/>
          <w:numId w:val="12"/>
        </w:numPr>
        <w:jc w:val="both"/>
        <w:rPr>
          <w:rFonts w:cs="Arial"/>
          <w:lang w:val="sr-Cyrl-RS"/>
        </w:rPr>
      </w:pPr>
      <w:r>
        <w:rPr>
          <w:rFonts w:cs="Arial"/>
          <w:lang w:val="sr-Cyrl-RS"/>
        </w:rPr>
        <w:lastRenderedPageBreak/>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F057CC" w:rsidRPr="00A95085" w:rsidRDefault="00F01878" w:rsidP="00E02BDA">
      <w:pPr>
        <w:pStyle w:val="ListParagraph"/>
        <w:numPr>
          <w:ilvl w:val="1"/>
          <w:numId w:val="12"/>
        </w:numPr>
        <w:rPr>
          <w:rFonts w:ascii="Arial" w:hAnsi="Arial" w:cs="Arial"/>
          <w:b/>
          <w:lang w:val="sr-Cyrl-RS"/>
        </w:rPr>
      </w:pPr>
      <w:r w:rsidRPr="00A95085">
        <w:rPr>
          <w:rFonts w:ascii="Arial" w:hAnsi="Arial" w:cs="Arial"/>
          <w:b/>
          <w:lang w:val="sr-Cyrl-RS"/>
        </w:rPr>
        <w:t xml:space="preserve">Технички  опис захтеваних </w:t>
      </w:r>
      <w:r w:rsidR="005D623F" w:rsidRPr="00A95085">
        <w:rPr>
          <w:rFonts w:ascii="Arial" w:hAnsi="Arial" w:cs="Arial"/>
          <w:b/>
          <w:lang w:val="sr-Cyrl-RS"/>
        </w:rPr>
        <w:t>услуга</w:t>
      </w:r>
      <w:r w:rsidRPr="00A95085">
        <w:rPr>
          <w:rFonts w:ascii="Arial" w:hAnsi="Arial" w:cs="Arial"/>
          <w:b/>
          <w:lang w:val="sr-Cyrl-RS"/>
        </w:rPr>
        <w:t xml:space="preserve"> </w:t>
      </w:r>
    </w:p>
    <w:p w:rsidR="006462B5" w:rsidRDefault="00102FC6" w:rsidP="00102FC6">
      <w:pPr>
        <w:spacing w:before="0"/>
        <w:ind w:right="190"/>
        <w:rPr>
          <w:rFonts w:cs="Arial"/>
          <w:lang w:val="sr-Cyrl-RS"/>
        </w:rPr>
      </w:pPr>
      <w:r w:rsidRPr="00102FC6">
        <w:rPr>
          <w:rFonts w:cs="Arial"/>
          <w:lang w:val="sr-Cyrl-RS"/>
        </w:rPr>
        <w:t>Пред</w:t>
      </w:r>
      <w:r w:rsidR="007C4817">
        <w:rPr>
          <w:rFonts w:cs="Arial"/>
          <w:lang w:val="sr-Cyrl-RS"/>
        </w:rPr>
        <w:t xml:space="preserve">мет захтева за јавну набавку је </w:t>
      </w:r>
      <w:r w:rsidR="00794678">
        <w:rPr>
          <w:rFonts w:cs="Arial"/>
          <w:lang w:val="sr-Cyrl-RS"/>
        </w:rPr>
        <w:t>Aтестирање боца за течни хлор, ТЕ Колубара</w:t>
      </w:r>
      <w:r w:rsidR="006462B5">
        <w:rPr>
          <w:rFonts w:cs="Arial"/>
          <w:lang w:val="sr-Cyrl-RS"/>
        </w:rPr>
        <w:t>.</w:t>
      </w:r>
    </w:p>
    <w:p w:rsidR="00E928AF" w:rsidRPr="00E928AF" w:rsidRDefault="00E928AF" w:rsidP="00102FC6">
      <w:pPr>
        <w:spacing w:before="0"/>
        <w:ind w:right="190"/>
        <w:rPr>
          <w:rFonts w:cs="Arial"/>
          <w:sz w:val="14"/>
          <w:lang w:val="sr-Cyrl-RS"/>
        </w:rPr>
      </w:pPr>
    </w:p>
    <w:bookmarkEnd w:id="17"/>
    <w:p w:rsidR="00E02BDA" w:rsidRPr="00E928AF" w:rsidRDefault="00E02BDA" w:rsidP="00E02BDA">
      <w:pPr>
        <w:tabs>
          <w:tab w:val="right" w:pos="10255"/>
        </w:tabs>
        <w:spacing w:before="0"/>
        <w:rPr>
          <w:rFonts w:cs="Arial"/>
          <w:b/>
          <w:sz w:val="8"/>
          <w:szCs w:val="24"/>
          <w:lang w:val="sr-Cyrl-R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5"/>
      </w:tblGrid>
      <w:tr w:rsidR="00E02BDA" w:rsidRPr="00E02BDA" w:rsidTr="00D01BAD">
        <w:trPr>
          <w:trHeight w:val="2004"/>
        </w:trPr>
        <w:tc>
          <w:tcPr>
            <w:tcW w:w="10433" w:type="dxa"/>
          </w:tcPr>
          <w:p w:rsidR="00E02BDA" w:rsidRPr="00845A89" w:rsidRDefault="00E02BDA" w:rsidP="00845A89">
            <w:pPr>
              <w:spacing w:before="0"/>
              <w:jc w:val="left"/>
              <w:rPr>
                <w:rFonts w:cs="Arial"/>
                <w:sz w:val="10"/>
                <w:szCs w:val="24"/>
                <w:lang w:val="sr-Cyrl-RS"/>
              </w:rPr>
            </w:pPr>
          </w:p>
          <w:p w:rsidR="00E02BDA" w:rsidRPr="00E02BDA" w:rsidRDefault="00E02BDA" w:rsidP="00E02BDA">
            <w:pPr>
              <w:spacing w:before="0"/>
              <w:jc w:val="left"/>
              <w:rPr>
                <w:rFonts w:cs="Arial"/>
                <w:b/>
                <w:sz w:val="24"/>
                <w:szCs w:val="24"/>
                <w:lang w:val="sr-Cyrl-RS"/>
              </w:rPr>
            </w:pPr>
            <w:r w:rsidRPr="00E02BDA">
              <w:rPr>
                <w:rFonts w:cs="Arial"/>
                <w:b/>
                <w:sz w:val="24"/>
                <w:szCs w:val="24"/>
                <w:lang w:val="sr-Cyrl-RS"/>
              </w:rPr>
              <w:t>Сервисирање и атестирање боца за течни хлор</w:t>
            </w:r>
          </w:p>
          <w:p w:rsidR="00E02BDA" w:rsidRPr="00E02BDA" w:rsidRDefault="00E02BDA" w:rsidP="00E02BDA">
            <w:pPr>
              <w:spacing w:before="0"/>
              <w:jc w:val="left"/>
              <w:rPr>
                <w:rFonts w:cs="Arial"/>
                <w:b/>
                <w:sz w:val="24"/>
                <w:szCs w:val="24"/>
                <w:lang w:val="sr-Cyrl-RS"/>
              </w:rPr>
            </w:pPr>
          </w:p>
          <w:p w:rsidR="00E02BDA" w:rsidRPr="00E02BDA" w:rsidRDefault="00694DF9" w:rsidP="00E02BDA">
            <w:pPr>
              <w:numPr>
                <w:ilvl w:val="0"/>
                <w:numId w:val="39"/>
              </w:numPr>
              <w:spacing w:before="0"/>
              <w:jc w:val="left"/>
              <w:rPr>
                <w:rFonts w:cs="Arial"/>
                <w:sz w:val="24"/>
                <w:szCs w:val="24"/>
                <w:lang w:val="sr-Cyrl-CS"/>
              </w:rPr>
            </w:pPr>
            <w:r>
              <w:rPr>
                <w:rFonts w:cs="Arial"/>
                <w:sz w:val="24"/>
                <w:szCs w:val="24"/>
                <w:lang w:val="sr-Cyrl-RS"/>
              </w:rPr>
              <w:t xml:space="preserve">Опис боце: </w:t>
            </w:r>
            <w:r w:rsidR="00E02BDA" w:rsidRPr="00E02BDA">
              <w:rPr>
                <w:rFonts w:cs="Arial"/>
                <w:sz w:val="24"/>
                <w:szCs w:val="24"/>
                <w:lang w:val="sr-Cyrl-CS"/>
              </w:rPr>
              <w:t>челична боца за течни хлор</w:t>
            </w:r>
            <w:r w:rsidR="00E02BDA" w:rsidRPr="00E02BDA">
              <w:rPr>
                <w:rFonts w:cs="Arial"/>
                <w:sz w:val="24"/>
                <w:szCs w:val="24"/>
                <w:lang w:val="sr-Cyrl-RS"/>
              </w:rPr>
              <w:t xml:space="preserve"> од одговарајућег  бешавног челика </w:t>
            </w:r>
          </w:p>
          <w:p w:rsidR="00E02BDA" w:rsidRPr="00E02BDA" w:rsidRDefault="00E02BDA" w:rsidP="00E02BDA">
            <w:pPr>
              <w:numPr>
                <w:ilvl w:val="0"/>
                <w:numId w:val="39"/>
              </w:numPr>
              <w:spacing w:before="0"/>
              <w:jc w:val="left"/>
              <w:rPr>
                <w:rFonts w:cs="Arial"/>
                <w:sz w:val="24"/>
                <w:szCs w:val="24"/>
                <w:lang w:val="sr-Cyrl-CS"/>
              </w:rPr>
            </w:pPr>
            <w:r w:rsidRPr="00E02BDA">
              <w:rPr>
                <w:rFonts w:cs="Arial"/>
                <w:sz w:val="24"/>
                <w:szCs w:val="24"/>
                <w:lang w:val="sr-Cyrl-RS"/>
              </w:rPr>
              <w:t xml:space="preserve">Податци о боци: облик, димензије и квалитет материјала и арматуре на боцама усклађен са стандардом </w:t>
            </w:r>
            <w:r w:rsidRPr="00E02BDA">
              <w:rPr>
                <w:rFonts w:cs="Arial"/>
                <w:sz w:val="24"/>
                <w:szCs w:val="24"/>
                <w:lang w:val="sr-Latn-RS"/>
              </w:rPr>
              <w:t>JUS M.Z2.501</w:t>
            </w:r>
          </w:p>
          <w:p w:rsidR="00E02BDA" w:rsidRPr="00E02BDA" w:rsidRDefault="00E02BDA" w:rsidP="00E02BDA">
            <w:pPr>
              <w:numPr>
                <w:ilvl w:val="0"/>
                <w:numId w:val="39"/>
              </w:numPr>
              <w:spacing w:before="0"/>
              <w:jc w:val="left"/>
              <w:rPr>
                <w:rFonts w:cs="Arial"/>
                <w:sz w:val="24"/>
                <w:szCs w:val="24"/>
                <w:lang w:val="sr-Cyrl-CS"/>
              </w:rPr>
            </w:pPr>
            <w:r w:rsidRPr="00E02BDA">
              <w:rPr>
                <w:rFonts w:cs="Arial"/>
                <w:sz w:val="24"/>
                <w:szCs w:val="24"/>
                <w:lang w:val="sr-Cyrl-RS"/>
              </w:rPr>
              <w:t>Димензије боце</w:t>
            </w:r>
            <w:r w:rsidRPr="00E02BDA">
              <w:rPr>
                <w:rFonts w:cs="Arial"/>
                <w:sz w:val="24"/>
                <w:szCs w:val="24"/>
                <w:lang w:val="sr-Cyrl-CS"/>
              </w:rPr>
              <w:t xml:space="preserve">:  стандардна боца </w:t>
            </w:r>
            <w:r w:rsidRPr="00E02BDA">
              <w:rPr>
                <w:rFonts w:cs="Arial"/>
                <w:sz w:val="24"/>
                <w:szCs w:val="24"/>
                <w:lang w:val="sr-Cyrl-RS"/>
              </w:rPr>
              <w:t xml:space="preserve">одговарајуће запремине </w:t>
            </w:r>
            <w:r w:rsidRPr="00E02BDA">
              <w:rPr>
                <w:rFonts w:cs="Arial"/>
                <w:sz w:val="24"/>
                <w:szCs w:val="24"/>
                <w:lang w:val="sr-Cyrl-CS"/>
              </w:rPr>
              <w:t xml:space="preserve">предвиђене за масу течног хлора од </w:t>
            </w:r>
            <w:r w:rsidRPr="00E02BDA">
              <w:rPr>
                <w:rFonts w:cs="Arial"/>
                <w:b/>
                <w:sz w:val="24"/>
                <w:szCs w:val="24"/>
                <w:lang w:val="sr-Cyrl-CS"/>
              </w:rPr>
              <w:t>50 килограма</w:t>
            </w:r>
            <w:r w:rsidRPr="00E02BDA">
              <w:rPr>
                <w:rFonts w:cs="Arial"/>
                <w:sz w:val="24"/>
                <w:szCs w:val="24"/>
                <w:lang w:val="sr-Cyrl-CS"/>
              </w:rPr>
              <w:t xml:space="preserve"> </w:t>
            </w:r>
          </w:p>
          <w:p w:rsidR="00E02BDA" w:rsidRPr="00845A89" w:rsidRDefault="00E02BDA" w:rsidP="00E02BDA">
            <w:pPr>
              <w:spacing w:before="0"/>
              <w:jc w:val="left"/>
              <w:rPr>
                <w:rFonts w:cs="Arial"/>
                <w:sz w:val="10"/>
                <w:szCs w:val="24"/>
                <w:lang w:val="sr-Cyrl-RS"/>
              </w:rPr>
            </w:pPr>
            <w:r w:rsidRPr="00E02BDA">
              <w:rPr>
                <w:rFonts w:cs="Arial"/>
                <w:sz w:val="24"/>
                <w:szCs w:val="24"/>
                <w:lang w:val="sr-Cyrl-CS"/>
              </w:rPr>
              <w:t xml:space="preserve"> </w:t>
            </w:r>
          </w:p>
        </w:tc>
      </w:tr>
    </w:tbl>
    <w:p w:rsidR="00A35003" w:rsidRPr="00E02BDA" w:rsidRDefault="00A35003" w:rsidP="00E13FFC">
      <w:pPr>
        <w:spacing w:before="0"/>
        <w:rPr>
          <w:rFonts w:cs="Arial"/>
          <w:b/>
          <w:iCs/>
          <w:color w:val="000000" w:themeColor="text1"/>
          <w:lang w:val="sr-Cyrl-RS"/>
        </w:rPr>
      </w:pPr>
    </w:p>
    <w:p w:rsidR="00E02BDA" w:rsidRPr="00694DF9" w:rsidRDefault="00694DF9" w:rsidP="00683FEB">
      <w:pPr>
        <w:rPr>
          <w:b/>
        </w:rPr>
      </w:pPr>
      <w:r w:rsidRPr="00694DF9">
        <w:rPr>
          <w:b/>
        </w:rPr>
        <w:t>3.2.</w:t>
      </w:r>
      <w:r w:rsidR="0025002C" w:rsidRPr="00694DF9">
        <w:rPr>
          <w:b/>
          <w:lang w:val="ru-RU"/>
        </w:rPr>
        <w:t>Врста и обим услуге</w:t>
      </w:r>
    </w:p>
    <w:tbl>
      <w:tblPr>
        <w:tblW w:w="7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4"/>
        <w:gridCol w:w="4177"/>
        <w:gridCol w:w="1134"/>
        <w:gridCol w:w="1243"/>
      </w:tblGrid>
      <w:tr w:rsidR="00C30786" w:rsidRPr="00C30786" w:rsidTr="00C30786">
        <w:tc>
          <w:tcPr>
            <w:tcW w:w="784" w:type="dxa"/>
            <w:shd w:val="clear" w:color="auto" w:fill="E0E0E0"/>
            <w:vAlign w:val="center"/>
          </w:tcPr>
          <w:p w:rsidR="00C30786" w:rsidRPr="00C30786" w:rsidRDefault="00C30786" w:rsidP="00C30786">
            <w:pPr>
              <w:spacing w:before="0" w:line="276" w:lineRule="auto"/>
              <w:jc w:val="center"/>
              <w:rPr>
                <w:rFonts w:eastAsia="Calibri" w:cs="Arial"/>
                <w:lang w:val="sr-Cyrl-CS"/>
              </w:rPr>
            </w:pPr>
            <w:r w:rsidRPr="00C30786">
              <w:rPr>
                <w:rFonts w:eastAsia="Calibri" w:cs="Arial"/>
                <w:lang w:val="sr-Cyrl-CS"/>
              </w:rPr>
              <w:t>Ред.</w:t>
            </w:r>
          </w:p>
          <w:p w:rsidR="00C30786" w:rsidRPr="00C30786" w:rsidRDefault="00C30786" w:rsidP="00C30786">
            <w:pPr>
              <w:spacing w:before="0" w:line="276" w:lineRule="auto"/>
              <w:jc w:val="center"/>
              <w:rPr>
                <w:rFonts w:eastAsia="Calibri" w:cs="Arial"/>
                <w:lang w:val="sr-Cyrl-CS"/>
              </w:rPr>
            </w:pPr>
            <w:r w:rsidRPr="00C30786">
              <w:rPr>
                <w:rFonts w:eastAsia="Calibri" w:cs="Arial"/>
                <w:lang w:val="sr-Cyrl-CS"/>
              </w:rPr>
              <w:t>број</w:t>
            </w:r>
          </w:p>
        </w:tc>
        <w:tc>
          <w:tcPr>
            <w:tcW w:w="4177" w:type="dxa"/>
            <w:shd w:val="clear" w:color="auto" w:fill="E0E0E0"/>
            <w:vAlign w:val="center"/>
          </w:tcPr>
          <w:p w:rsidR="00C30786" w:rsidRPr="00C30786" w:rsidRDefault="00C30786" w:rsidP="00C30786">
            <w:pPr>
              <w:spacing w:before="0" w:line="276" w:lineRule="auto"/>
              <w:jc w:val="center"/>
              <w:rPr>
                <w:rFonts w:eastAsia="Calibri" w:cs="Arial"/>
              </w:rPr>
            </w:pPr>
            <w:r w:rsidRPr="00C30786">
              <w:rPr>
                <w:rFonts w:cs="Arial"/>
                <w:lang w:val="sr-Cyrl-CS" w:eastAsia="hr-HR"/>
              </w:rPr>
              <w:t>Предмет набавке добара</w:t>
            </w:r>
          </w:p>
        </w:tc>
        <w:tc>
          <w:tcPr>
            <w:tcW w:w="1134" w:type="dxa"/>
            <w:shd w:val="clear" w:color="auto" w:fill="E0E0E0"/>
            <w:vAlign w:val="center"/>
          </w:tcPr>
          <w:p w:rsidR="00C30786" w:rsidRPr="00C30786" w:rsidRDefault="00C30786" w:rsidP="00C30786">
            <w:pPr>
              <w:spacing w:before="0" w:line="276" w:lineRule="auto"/>
              <w:jc w:val="center"/>
              <w:rPr>
                <w:rFonts w:eastAsia="Calibri" w:cs="Arial"/>
                <w:lang w:val="sr-Cyrl-CS"/>
              </w:rPr>
            </w:pPr>
            <w:r w:rsidRPr="00C30786">
              <w:rPr>
                <w:rFonts w:eastAsia="Calibri" w:cs="Arial"/>
                <w:lang w:val="sr-Cyrl-CS"/>
              </w:rPr>
              <w:t>Јед.</w:t>
            </w:r>
          </w:p>
          <w:p w:rsidR="00C30786" w:rsidRPr="00C30786" w:rsidRDefault="00C30786" w:rsidP="00C30786">
            <w:pPr>
              <w:spacing w:before="0" w:line="276" w:lineRule="auto"/>
              <w:jc w:val="center"/>
              <w:rPr>
                <w:rFonts w:eastAsia="Calibri" w:cs="Arial"/>
                <w:lang w:val="sr-Cyrl-CS"/>
              </w:rPr>
            </w:pPr>
            <w:r w:rsidRPr="00C30786">
              <w:rPr>
                <w:rFonts w:eastAsia="Calibri" w:cs="Arial"/>
                <w:lang w:val="sr-Cyrl-CS"/>
              </w:rPr>
              <w:t>мере</w:t>
            </w:r>
          </w:p>
        </w:tc>
        <w:tc>
          <w:tcPr>
            <w:tcW w:w="1243" w:type="dxa"/>
            <w:shd w:val="clear" w:color="auto" w:fill="E0E0E0"/>
            <w:vAlign w:val="center"/>
          </w:tcPr>
          <w:p w:rsidR="00C30786" w:rsidRPr="00C30786" w:rsidRDefault="00C30786" w:rsidP="00C30786">
            <w:pPr>
              <w:spacing w:before="0" w:line="276" w:lineRule="auto"/>
              <w:jc w:val="center"/>
              <w:rPr>
                <w:rFonts w:eastAsia="Calibri" w:cs="Arial"/>
                <w:lang w:val="sr-Cyrl-CS"/>
              </w:rPr>
            </w:pPr>
            <w:r w:rsidRPr="00C30786">
              <w:rPr>
                <w:rFonts w:eastAsia="Calibri" w:cs="Arial"/>
                <w:lang w:val="sr-Cyrl-CS"/>
              </w:rPr>
              <w:t>Кол.</w:t>
            </w:r>
          </w:p>
        </w:tc>
      </w:tr>
      <w:tr w:rsidR="00C30786" w:rsidRPr="00C30786" w:rsidTr="00C30786">
        <w:tc>
          <w:tcPr>
            <w:tcW w:w="784" w:type="dxa"/>
          </w:tcPr>
          <w:p w:rsidR="00C30786" w:rsidRDefault="00C30786" w:rsidP="00C30786">
            <w:pPr>
              <w:spacing w:before="0"/>
              <w:jc w:val="left"/>
              <w:rPr>
                <w:rFonts w:cs="Arial"/>
                <w:lang w:eastAsia="hr-HR"/>
              </w:rPr>
            </w:pPr>
            <w:r>
              <w:rPr>
                <w:rFonts w:cs="Arial"/>
                <w:lang w:eastAsia="hr-HR"/>
              </w:rPr>
              <w:t xml:space="preserve">  </w:t>
            </w:r>
          </w:p>
          <w:p w:rsidR="00C30786" w:rsidRPr="00C30786" w:rsidRDefault="00C30786" w:rsidP="00694DF9">
            <w:pPr>
              <w:spacing w:before="0"/>
              <w:jc w:val="center"/>
              <w:rPr>
                <w:rFonts w:cs="Arial"/>
                <w:lang w:val="sr-Cyrl-CS" w:eastAsia="hr-HR"/>
              </w:rPr>
            </w:pPr>
            <w:r w:rsidRPr="00C30786">
              <w:rPr>
                <w:rFonts w:cs="Arial"/>
                <w:lang w:val="sr-Cyrl-CS" w:eastAsia="hr-HR"/>
              </w:rPr>
              <w:t>1</w:t>
            </w:r>
          </w:p>
        </w:tc>
        <w:tc>
          <w:tcPr>
            <w:tcW w:w="4177" w:type="dxa"/>
          </w:tcPr>
          <w:p w:rsidR="00C30786" w:rsidRPr="0004671E" w:rsidRDefault="00C30786" w:rsidP="0067074E">
            <w:r w:rsidRPr="0004671E">
              <w:t>Сервисирање и атестирање боца за течни хлор</w:t>
            </w:r>
          </w:p>
        </w:tc>
        <w:tc>
          <w:tcPr>
            <w:tcW w:w="1134" w:type="dxa"/>
          </w:tcPr>
          <w:p w:rsidR="00C30786" w:rsidRPr="0004671E" w:rsidRDefault="00C30786" w:rsidP="0067074E">
            <w:r>
              <w:rPr>
                <w:lang w:val="sr-Cyrl-RS"/>
              </w:rPr>
              <w:t>к</w:t>
            </w:r>
            <w:r w:rsidRPr="0004671E">
              <w:t>ом.</w:t>
            </w:r>
          </w:p>
        </w:tc>
        <w:tc>
          <w:tcPr>
            <w:tcW w:w="1243" w:type="dxa"/>
          </w:tcPr>
          <w:p w:rsidR="00C30786" w:rsidRDefault="00417E99" w:rsidP="0067074E">
            <w:r>
              <w:t xml:space="preserve">      </w:t>
            </w:r>
            <w:r w:rsidR="00C30786" w:rsidRPr="0004671E">
              <w:t>5</w:t>
            </w:r>
          </w:p>
        </w:tc>
      </w:tr>
    </w:tbl>
    <w:p w:rsidR="00694DF9" w:rsidRDefault="00694DF9" w:rsidP="001A76C5">
      <w:pPr>
        <w:pStyle w:val="Heading10"/>
        <w:spacing w:before="0"/>
        <w:ind w:left="0" w:firstLine="0"/>
        <w:jc w:val="both"/>
        <w:rPr>
          <w:rFonts w:cs="Arial"/>
          <w:lang w:val="en-US"/>
        </w:rPr>
      </w:pPr>
    </w:p>
    <w:p w:rsidR="001A76C5" w:rsidRPr="00E47C2E" w:rsidRDefault="00AA5ED7" w:rsidP="001A76C5">
      <w:pPr>
        <w:pStyle w:val="Heading10"/>
        <w:spacing w:before="0"/>
        <w:ind w:left="0" w:firstLine="0"/>
        <w:jc w:val="both"/>
        <w:rPr>
          <w:rFonts w:cs="Arial"/>
        </w:rPr>
      </w:pPr>
      <w:r>
        <w:rPr>
          <w:rFonts w:cs="Arial"/>
        </w:rPr>
        <w:t>3.</w:t>
      </w:r>
      <w:r w:rsidR="00694DF9">
        <w:rPr>
          <w:rFonts w:cs="Arial"/>
          <w:lang w:val="en-US"/>
        </w:rPr>
        <w:t>3</w:t>
      </w:r>
      <w:r>
        <w:rPr>
          <w:rFonts w:cs="Arial"/>
          <w:lang w:val="sr-Cyrl-RS"/>
        </w:rPr>
        <w:t>.</w:t>
      </w:r>
      <w:r w:rsidRPr="00E47C2E">
        <w:rPr>
          <w:rFonts w:cs="Arial"/>
        </w:rPr>
        <w:t xml:space="preserve"> </w:t>
      </w:r>
      <w:r w:rsidR="001A76C5" w:rsidRPr="00E47C2E">
        <w:rPr>
          <w:rFonts w:cs="Arial"/>
        </w:rPr>
        <w:t>Рок извршења услуга</w:t>
      </w:r>
    </w:p>
    <w:p w:rsidR="00D01BAD" w:rsidRDefault="00D01BAD" w:rsidP="00170233">
      <w:pPr>
        <w:tabs>
          <w:tab w:val="right" w:pos="10255"/>
        </w:tabs>
        <w:rPr>
          <w:rFonts w:cs="Arial"/>
          <w:color w:val="000000" w:themeColor="text1"/>
        </w:rPr>
      </w:pPr>
      <w:r w:rsidRPr="00687051">
        <w:rPr>
          <w:rFonts w:cs="Arial"/>
          <w:color w:val="000000" w:themeColor="text1"/>
          <w:lang w:val="sr-Cyrl-RS"/>
        </w:rPr>
        <w:t xml:space="preserve">Рок </w:t>
      </w:r>
      <w:r w:rsidRPr="00687051">
        <w:rPr>
          <w:rFonts w:cs="Arial"/>
          <w:lang w:val="sr-Cyrl-RS"/>
        </w:rPr>
        <w:t xml:space="preserve">за извршење услуге </w:t>
      </w:r>
      <w:r>
        <w:rPr>
          <w:rFonts w:cs="Arial"/>
          <w:lang w:val="sr-Cyrl-RS"/>
        </w:rPr>
        <w:t xml:space="preserve">је 12 месеци </w:t>
      </w:r>
      <w:r w:rsidRPr="00687051">
        <w:rPr>
          <w:rFonts w:cs="Arial"/>
          <w:lang w:val="sr-Cyrl-RS"/>
        </w:rPr>
        <w:t xml:space="preserve">од </w:t>
      </w:r>
      <w:r w:rsidRPr="00687051">
        <w:rPr>
          <w:rFonts w:cs="Arial"/>
          <w:color w:val="000000" w:themeColor="text1"/>
          <w:lang w:val="sr-Cyrl-RS"/>
        </w:rPr>
        <w:t>дана ступања уговора на снагу</w:t>
      </w:r>
      <w:r>
        <w:rPr>
          <w:rFonts w:cs="Arial"/>
          <w:color w:val="000000" w:themeColor="text1"/>
        </w:rPr>
        <w:t>.</w:t>
      </w:r>
    </w:p>
    <w:p w:rsidR="00A95085" w:rsidRPr="00845A89" w:rsidRDefault="00A95085" w:rsidP="00170233">
      <w:pPr>
        <w:tabs>
          <w:tab w:val="right" w:pos="10255"/>
        </w:tabs>
        <w:rPr>
          <w:rFonts w:cs="Arial"/>
          <w:color w:val="000000" w:themeColor="text1"/>
          <w:sz w:val="6"/>
          <w:lang w:val="sr-Cyrl-RS"/>
        </w:rPr>
      </w:pPr>
    </w:p>
    <w:p w:rsidR="000820CE" w:rsidRPr="00E47C2E" w:rsidRDefault="00AA5ED7" w:rsidP="0033298C">
      <w:pPr>
        <w:pStyle w:val="Heading10"/>
        <w:spacing w:before="0"/>
        <w:rPr>
          <w:rFonts w:cs="Arial"/>
        </w:rPr>
      </w:pPr>
      <w:r>
        <w:rPr>
          <w:rFonts w:cs="Arial"/>
        </w:rPr>
        <w:t>3</w:t>
      </w:r>
      <w:r w:rsidRPr="00694DF9">
        <w:rPr>
          <w:rFonts w:cs="Arial"/>
        </w:rPr>
        <w:t>.</w:t>
      </w:r>
      <w:r w:rsidR="00694DF9" w:rsidRPr="00694DF9">
        <w:rPr>
          <w:rFonts w:cs="Arial"/>
          <w:lang w:val="en-US"/>
        </w:rPr>
        <w:t>4</w:t>
      </w:r>
      <w:r w:rsidRPr="00E47C2E">
        <w:rPr>
          <w:rFonts w:cs="Arial"/>
        </w:rPr>
        <w:t>.</w:t>
      </w:r>
      <w:r>
        <w:rPr>
          <w:rFonts w:cs="Arial"/>
          <w:lang w:val="sr-Cyrl-RS"/>
        </w:rPr>
        <w:t xml:space="preserve"> </w:t>
      </w:r>
      <w:r w:rsidRPr="00E47C2E">
        <w:rPr>
          <w:rFonts w:cs="Arial"/>
        </w:rPr>
        <w:t xml:space="preserve">Место </w:t>
      </w:r>
      <w:r w:rsidR="000820CE" w:rsidRPr="00E47C2E">
        <w:rPr>
          <w:rFonts w:cs="Arial"/>
        </w:rPr>
        <w:t>извршења услуга</w:t>
      </w:r>
    </w:p>
    <w:p w:rsidR="002E3EE7" w:rsidRDefault="00A95085" w:rsidP="002E3EE7">
      <w:pPr>
        <w:spacing w:before="0"/>
        <w:rPr>
          <w:rFonts w:cs="Arial"/>
          <w:color w:val="000000" w:themeColor="text1"/>
          <w:lang w:val="sr-Cyrl-RS" w:eastAsia="zh-CN"/>
        </w:rPr>
      </w:pPr>
      <w:r>
        <w:rPr>
          <w:rFonts w:cs="Arial"/>
          <w:color w:val="000000" w:themeColor="text1"/>
          <w:lang w:val="sr-Cyrl-RS" w:eastAsia="zh-CN"/>
        </w:rPr>
        <w:t xml:space="preserve"> </w:t>
      </w:r>
      <w:r w:rsidR="007944C9">
        <w:rPr>
          <w:rFonts w:cs="Arial"/>
          <w:color w:val="000000" w:themeColor="text1"/>
          <w:lang w:val="sr-Cyrl-RS" w:eastAsia="zh-CN"/>
        </w:rPr>
        <w:t>Место извршења је: п</w:t>
      </w:r>
      <w:r w:rsidR="006F0A60">
        <w:rPr>
          <w:rFonts w:cs="Arial"/>
          <w:color w:val="000000" w:themeColor="text1"/>
          <w:lang w:val="sr-Cyrl-RS" w:eastAsia="zh-CN"/>
        </w:rPr>
        <w:t>росторије</w:t>
      </w:r>
      <w:r w:rsidR="0067074E">
        <w:rPr>
          <w:rFonts w:cs="Arial"/>
          <w:color w:val="000000" w:themeColor="text1"/>
          <w:lang w:val="sr-Cyrl-RS" w:eastAsia="zh-CN"/>
        </w:rPr>
        <w:t xml:space="preserve"> изабраног</w:t>
      </w:r>
      <w:r w:rsidR="006F0A60">
        <w:rPr>
          <w:rFonts w:cs="Arial"/>
          <w:color w:val="000000" w:themeColor="text1"/>
          <w:lang w:val="sr-Cyrl-RS" w:eastAsia="zh-CN"/>
        </w:rPr>
        <w:t xml:space="preserve"> п</w:t>
      </w:r>
      <w:r w:rsidR="0067074E">
        <w:rPr>
          <w:rFonts w:cs="Arial"/>
          <w:color w:val="000000" w:themeColor="text1"/>
          <w:lang w:val="sr-Cyrl-RS" w:eastAsia="zh-CN"/>
        </w:rPr>
        <w:t>онуђача</w:t>
      </w:r>
      <w:r w:rsidR="006F0A60">
        <w:rPr>
          <w:rFonts w:cs="Arial"/>
          <w:color w:val="000000" w:themeColor="text1"/>
          <w:lang w:val="sr-Cyrl-RS" w:eastAsia="zh-CN"/>
        </w:rPr>
        <w:t>.</w:t>
      </w:r>
    </w:p>
    <w:p w:rsidR="00AA5ED7" w:rsidRDefault="006F0A60" w:rsidP="00A95085">
      <w:pPr>
        <w:spacing w:before="0"/>
        <w:ind w:left="142" w:hanging="142"/>
        <w:rPr>
          <w:rFonts w:cs="Arial"/>
          <w:color w:val="000000" w:themeColor="text1"/>
          <w:lang w:val="sr-Cyrl-RS" w:eastAsia="zh-CN"/>
        </w:rPr>
      </w:pPr>
      <w:r w:rsidRPr="006F0A60">
        <w:rPr>
          <w:rFonts w:cs="Arial"/>
        </w:rPr>
        <w:t xml:space="preserve"> </w:t>
      </w:r>
      <w:r w:rsidRPr="00557626">
        <w:rPr>
          <w:rFonts w:cs="Arial"/>
          <w:color w:val="000000" w:themeColor="text1"/>
          <w:lang w:val="sr-Cyrl-CS" w:eastAsia="zh-CN"/>
        </w:rPr>
        <w:t>М</w:t>
      </w:r>
      <w:r>
        <w:rPr>
          <w:rFonts w:cs="Arial"/>
          <w:color w:val="000000" w:themeColor="text1"/>
          <w:lang w:val="ru-RU" w:eastAsia="zh-CN"/>
        </w:rPr>
        <w:t>есто испоруке је</w:t>
      </w:r>
      <w:r w:rsidR="007944C9">
        <w:rPr>
          <w:rFonts w:cs="Arial"/>
          <w:color w:val="000000" w:themeColor="text1"/>
          <w:lang w:val="ru-RU" w:eastAsia="zh-CN"/>
        </w:rPr>
        <w:t>:</w:t>
      </w:r>
      <w:r>
        <w:rPr>
          <w:rFonts w:cs="Arial"/>
          <w:color w:val="000000" w:themeColor="text1"/>
          <w:lang w:val="ru-RU" w:eastAsia="zh-CN"/>
        </w:rPr>
        <w:t xml:space="preserve"> </w:t>
      </w:r>
      <w:r w:rsidR="007944C9">
        <w:rPr>
          <w:rFonts w:cs="Arial"/>
          <w:color w:val="000000" w:themeColor="text1"/>
          <w:lang w:val="sr-Cyrl-RS" w:eastAsia="zh-CN"/>
        </w:rPr>
        <w:t>о</w:t>
      </w:r>
      <w:r w:rsidRPr="00557626">
        <w:rPr>
          <w:rFonts w:cs="Arial"/>
          <w:color w:val="000000" w:themeColor="text1"/>
          <w:lang w:val="sr-Cyrl-RS" w:eastAsia="zh-CN"/>
        </w:rPr>
        <w:t>гранак ТЕНТ, локација ТЕ</w:t>
      </w:r>
      <w:r>
        <w:rPr>
          <w:rFonts w:cs="Arial"/>
          <w:color w:val="000000" w:themeColor="text1"/>
          <w:lang w:val="sr-Cyrl-RS" w:eastAsia="zh-CN"/>
        </w:rPr>
        <w:t xml:space="preserve"> Колубара, 3.октобар 146, Велики </w:t>
      </w:r>
      <w:r w:rsidR="007944C9">
        <w:rPr>
          <w:rFonts w:cs="Arial"/>
          <w:color w:val="000000" w:themeColor="text1"/>
          <w:lang w:eastAsia="zh-CN"/>
        </w:rPr>
        <w:t xml:space="preserve"> </w:t>
      </w:r>
      <w:r>
        <w:rPr>
          <w:rFonts w:cs="Arial"/>
          <w:color w:val="000000" w:themeColor="text1"/>
          <w:lang w:val="sr-Cyrl-RS" w:eastAsia="zh-CN"/>
        </w:rPr>
        <w:t>Црљени</w:t>
      </w:r>
    </w:p>
    <w:p w:rsidR="006F0A60" w:rsidRPr="00845A89" w:rsidRDefault="006F0A60" w:rsidP="0033298C">
      <w:pPr>
        <w:spacing w:before="0"/>
        <w:rPr>
          <w:rFonts w:cs="Arial"/>
          <w:color w:val="000000" w:themeColor="text1"/>
          <w:sz w:val="12"/>
          <w:lang w:val="sr-Cyrl-RS" w:eastAsia="zh-CN"/>
        </w:rPr>
      </w:pPr>
    </w:p>
    <w:p w:rsidR="00AA5ED7" w:rsidRPr="002C2CB0" w:rsidRDefault="00AA5ED7" w:rsidP="0033298C">
      <w:pPr>
        <w:pStyle w:val="Heading10"/>
        <w:spacing w:before="0"/>
        <w:rPr>
          <w:rFonts w:cs="Arial"/>
        </w:rPr>
      </w:pPr>
      <w:r w:rsidRPr="00D86823">
        <w:rPr>
          <w:rFonts w:cs="Arial"/>
          <w:lang w:val="ru-RU"/>
        </w:rPr>
        <w:t>3.</w:t>
      </w:r>
      <w:r w:rsidR="00694DF9">
        <w:rPr>
          <w:rFonts w:cs="Arial"/>
          <w:lang w:val="en-US"/>
        </w:rPr>
        <w:t>5</w:t>
      </w:r>
      <w:r w:rsidRPr="00D86823">
        <w:rPr>
          <w:rFonts w:cs="Arial"/>
          <w:lang w:val="ru-RU"/>
        </w:rPr>
        <w:t xml:space="preserve">. </w:t>
      </w:r>
      <w:r w:rsidRPr="002C2CB0">
        <w:rPr>
          <w:rFonts w:cs="Arial"/>
        </w:rPr>
        <w:t>Квалитативни и квантитативни пријем</w:t>
      </w:r>
    </w:p>
    <w:p w:rsidR="00C62254" w:rsidRPr="00F754CC" w:rsidRDefault="00C62254" w:rsidP="00C62254">
      <w:pPr>
        <w:pStyle w:val="KDParagraf"/>
        <w:spacing w:before="0"/>
        <w:rPr>
          <w:rFonts w:cs="Arial"/>
          <w:lang w:val="ru-RU"/>
        </w:rPr>
      </w:pPr>
      <w:r w:rsidRPr="00F754CC">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Наручиоца у</w:t>
      </w:r>
      <w:r w:rsidRPr="00F754CC">
        <w:rPr>
          <w:rFonts w:cs="Arial"/>
          <w:lang w:val="sr-Cyrl-RS"/>
        </w:rPr>
        <w:t xml:space="preserve"> ТЕ Колубара, Велики Црљени</w:t>
      </w:r>
      <w:r w:rsidRPr="00F754CC">
        <w:rPr>
          <w:rFonts w:cs="Arial"/>
          <w:lang w:val="ru-RU"/>
        </w:rPr>
        <w:t>.</w:t>
      </w:r>
    </w:p>
    <w:p w:rsidR="00C62254" w:rsidRPr="00F754CC" w:rsidRDefault="00C62254" w:rsidP="00C62254">
      <w:pPr>
        <w:pStyle w:val="KDParagraf"/>
        <w:spacing w:before="0"/>
        <w:rPr>
          <w:rFonts w:cs="Arial"/>
          <w:lang w:val="ru-RU"/>
        </w:rPr>
      </w:pPr>
      <w:r w:rsidRPr="00F754CC">
        <w:rPr>
          <w:rFonts w:cs="Arial"/>
          <w:lang w:val="ru-RU"/>
        </w:rPr>
        <w:t xml:space="preserve">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w:t>
      </w:r>
      <w:r w:rsidRPr="00F754CC">
        <w:rPr>
          <w:lang w:val="sr-Cyrl-RS"/>
        </w:rPr>
        <w:t>изабраном Понуђачу</w:t>
      </w:r>
      <w:r w:rsidRPr="00F754CC">
        <w:rPr>
          <w:rFonts w:cs="Arial"/>
          <w:lang w:val="ru-RU"/>
        </w:rPr>
        <w:t xml:space="preserve"> у року од </w:t>
      </w:r>
      <w:r w:rsidRPr="00F754CC">
        <w:rPr>
          <w:rFonts w:cs="Arial"/>
          <w:lang w:val="sr-Cyrl-RS"/>
        </w:rPr>
        <w:t xml:space="preserve">5 </w:t>
      </w:r>
      <w:r w:rsidRPr="00F754CC">
        <w:rPr>
          <w:rFonts w:cs="Arial"/>
          <w:lang w:val="ru-RU"/>
        </w:rPr>
        <w:t>(словима:</w:t>
      </w:r>
      <w:r w:rsidRPr="00F754CC">
        <w:rPr>
          <w:rFonts w:cs="Arial"/>
          <w:lang w:val="sr-Cyrl-RS"/>
        </w:rPr>
        <w:t>пет</w:t>
      </w:r>
      <w:r w:rsidRPr="00F754CC">
        <w:rPr>
          <w:rFonts w:cs="Arial"/>
          <w:lang w:val="ru-RU"/>
        </w:rPr>
        <w:t>) дана.</w:t>
      </w:r>
    </w:p>
    <w:p w:rsidR="00AA5ED7" w:rsidRDefault="00C62254" w:rsidP="00C62254">
      <w:pPr>
        <w:spacing w:before="0"/>
        <w:rPr>
          <w:rFonts w:cs="Arial"/>
          <w:lang w:val="ru-RU"/>
        </w:rPr>
      </w:pPr>
      <w:r w:rsidRPr="00F754CC">
        <w:rPr>
          <w:lang w:val="ru-RU"/>
        </w:rPr>
        <w:t>И</w:t>
      </w:r>
      <w:r w:rsidRPr="00F754CC">
        <w:rPr>
          <w:lang w:val="sr-Cyrl-RS"/>
        </w:rPr>
        <w:t>забрани Понуђач</w:t>
      </w:r>
      <w:r w:rsidRPr="00F754CC">
        <w:rPr>
          <w:rFonts w:cs="Arial"/>
          <w:lang w:val="ru-RU"/>
        </w:rPr>
        <w:t xml:space="preserve"> се обавезује да недостатке установљене од стране Наручиоца приликом квантитативног и квалитативног пријема отклони у року од </w:t>
      </w:r>
      <w:r w:rsidRPr="00F754CC">
        <w:rPr>
          <w:rFonts w:cs="Arial"/>
          <w:lang w:val="sr-Cyrl-RS"/>
        </w:rPr>
        <w:t xml:space="preserve">10 </w:t>
      </w:r>
      <w:r w:rsidRPr="00F754CC">
        <w:rPr>
          <w:rFonts w:cs="Arial"/>
          <w:lang w:val="ru-RU"/>
        </w:rPr>
        <w:t xml:space="preserve">(словима: </w:t>
      </w:r>
      <w:r w:rsidRPr="00F754CC">
        <w:rPr>
          <w:rFonts w:cs="Arial"/>
          <w:lang w:val="sr-Cyrl-RS"/>
        </w:rPr>
        <w:t>десет</w:t>
      </w:r>
      <w:r w:rsidRPr="00F754CC">
        <w:rPr>
          <w:rFonts w:cs="Arial"/>
          <w:lang w:val="ru-RU"/>
        </w:rPr>
        <w:t>) дана од момента пријема рекламације о свом трошку.</w:t>
      </w:r>
    </w:p>
    <w:p w:rsidR="00855FC3" w:rsidRPr="00E928AF" w:rsidRDefault="00855FC3" w:rsidP="00C62254">
      <w:pPr>
        <w:spacing w:before="0"/>
        <w:rPr>
          <w:rFonts w:cs="Arial"/>
          <w:sz w:val="10"/>
          <w:lang w:val="ru-RU"/>
        </w:rPr>
      </w:pPr>
    </w:p>
    <w:p w:rsidR="00855FC3" w:rsidRPr="00CD3699" w:rsidRDefault="00855FC3" w:rsidP="00855FC3">
      <w:pPr>
        <w:spacing w:before="0"/>
        <w:ind w:left="709" w:hanging="709"/>
        <w:jc w:val="left"/>
        <w:outlineLvl w:val="0"/>
        <w:rPr>
          <w:rFonts w:cs="Arial"/>
          <w:b/>
          <w:color w:val="00B0F0"/>
          <w:highlight w:val="yellow"/>
          <w:lang w:val="sr-Cyrl-CS" w:eastAsia="ar-SA"/>
        </w:rPr>
      </w:pPr>
      <w:r w:rsidRPr="00D86823">
        <w:rPr>
          <w:rFonts w:cs="Arial"/>
          <w:b/>
          <w:lang w:val="ru-RU" w:eastAsia="ar-SA"/>
        </w:rPr>
        <w:t>3.</w:t>
      </w:r>
      <w:r w:rsidR="00694DF9">
        <w:rPr>
          <w:rFonts w:cs="Arial"/>
          <w:b/>
          <w:lang w:eastAsia="ar-SA"/>
        </w:rPr>
        <w:t>6</w:t>
      </w:r>
      <w:r w:rsidRPr="00D86823">
        <w:rPr>
          <w:rFonts w:cs="Arial"/>
          <w:b/>
          <w:lang w:val="ru-RU" w:eastAsia="ar-SA"/>
        </w:rPr>
        <w:t xml:space="preserve">. </w:t>
      </w:r>
      <w:r w:rsidRPr="003E4936">
        <w:rPr>
          <w:rFonts w:cs="Arial"/>
          <w:b/>
          <w:lang w:val="sr-Cyrl-CS" w:eastAsia="ar-SA"/>
        </w:rPr>
        <w:t>Гарантни рок</w:t>
      </w:r>
    </w:p>
    <w:p w:rsidR="00A724BF" w:rsidRDefault="00F92466" w:rsidP="007944C9">
      <w:pPr>
        <w:spacing w:before="0"/>
        <w:rPr>
          <w:rFonts w:cs="Arial"/>
          <w:lang w:eastAsia="zh-CN"/>
        </w:rPr>
      </w:pPr>
      <w:bookmarkStart w:id="19" w:name="_Toc442559884"/>
      <w:r>
        <w:rPr>
          <w:rFonts w:cs="Arial"/>
          <w:color w:val="000000" w:themeColor="text1"/>
          <w:lang w:val="ru-RU" w:eastAsia="zh-CN"/>
        </w:rPr>
        <w:t>Гарантни рок</w:t>
      </w:r>
      <w:r w:rsidRPr="004A1F18">
        <w:rPr>
          <w:rFonts w:cs="Arial"/>
          <w:color w:val="000000" w:themeColor="text1"/>
          <w:lang w:val="ru-RU" w:eastAsia="zh-CN"/>
        </w:rPr>
        <w:t xml:space="preserve"> </w:t>
      </w:r>
      <w:r w:rsidRPr="00E57C3F">
        <w:rPr>
          <w:rFonts w:cs="Arial"/>
          <w:lang w:val="ru-RU" w:eastAsia="zh-CN"/>
        </w:rPr>
        <w:t xml:space="preserve">је минимум </w:t>
      </w:r>
      <w:r>
        <w:rPr>
          <w:rFonts w:cs="Arial"/>
          <w:lang w:val="ru-RU" w:eastAsia="zh-CN"/>
        </w:rPr>
        <w:t>12</w:t>
      </w:r>
      <w:r>
        <w:rPr>
          <w:rFonts w:cs="Arial"/>
          <w:lang w:val="sr-Cyrl-RS" w:eastAsia="zh-CN"/>
        </w:rPr>
        <w:t xml:space="preserve"> месеци</w:t>
      </w:r>
      <w:r w:rsidRPr="00E57C3F">
        <w:rPr>
          <w:rFonts w:cs="Arial"/>
          <w:lang w:val="ru-RU" w:eastAsia="zh-CN"/>
        </w:rPr>
        <w:t xml:space="preserve"> од </w:t>
      </w:r>
      <w:r w:rsidRPr="00C86762">
        <w:rPr>
          <w:rFonts w:cs="Arial"/>
          <w:color w:val="000000" w:themeColor="text1"/>
          <w:lang w:val="ru-RU" w:eastAsia="zh-CN"/>
        </w:rPr>
        <w:t xml:space="preserve">дана </w:t>
      </w:r>
      <w:r w:rsidRPr="00020752">
        <w:rPr>
          <w:rFonts w:cs="Arial"/>
          <w:lang w:val="ru-RU"/>
        </w:rPr>
        <w:t>сачи</w:t>
      </w:r>
      <w:r>
        <w:rPr>
          <w:rFonts w:cs="Arial"/>
          <w:lang w:val="sr-Cyrl-RS"/>
        </w:rPr>
        <w:t>њавања</w:t>
      </w:r>
      <w:r w:rsidRPr="00020752">
        <w:rPr>
          <w:rFonts w:cs="Arial"/>
          <w:lang w:val="ru-RU"/>
        </w:rPr>
        <w:t>, потписи</w:t>
      </w:r>
      <w:r>
        <w:rPr>
          <w:rFonts w:cs="Arial"/>
          <w:lang w:val="ru-RU"/>
        </w:rPr>
        <w:t>вања</w:t>
      </w:r>
      <w:r w:rsidRPr="00020752">
        <w:rPr>
          <w:rFonts w:cs="Arial"/>
          <w:lang w:val="ru-RU"/>
        </w:rPr>
        <w:t xml:space="preserve"> и верификова</w:t>
      </w:r>
      <w:r>
        <w:rPr>
          <w:rFonts w:cs="Arial"/>
          <w:lang w:val="ru-RU"/>
        </w:rPr>
        <w:t>ња</w:t>
      </w:r>
      <w:r w:rsidRPr="00020752">
        <w:rPr>
          <w:rFonts w:cs="Arial"/>
          <w:lang w:val="ru-RU"/>
        </w:rPr>
        <w:t xml:space="preserve"> Записник</w:t>
      </w:r>
      <w:r>
        <w:rPr>
          <w:rFonts w:cs="Arial"/>
          <w:lang w:val="ru-RU"/>
        </w:rPr>
        <w:t>а</w:t>
      </w:r>
      <w:r w:rsidRPr="00020752">
        <w:rPr>
          <w:rFonts w:cs="Arial"/>
          <w:lang w:val="ru-RU"/>
        </w:rPr>
        <w:t xml:space="preserve"> о квалитативном и квантитативном пријему услуга (без примедби)</w:t>
      </w:r>
      <w:r w:rsidRPr="00E57C3F">
        <w:rPr>
          <w:rFonts w:cs="Arial"/>
          <w:lang w:val="ru-RU" w:eastAsia="zh-CN"/>
        </w:rPr>
        <w:t>.</w:t>
      </w:r>
    </w:p>
    <w:p w:rsidR="00740C83" w:rsidRDefault="00740C83" w:rsidP="007944C9">
      <w:pPr>
        <w:spacing w:before="0"/>
        <w:rPr>
          <w:rFonts w:cs="Arial"/>
          <w:lang w:eastAsia="zh-CN"/>
        </w:rPr>
      </w:pPr>
    </w:p>
    <w:p w:rsidR="00740C83" w:rsidRDefault="00740C83" w:rsidP="007944C9">
      <w:pPr>
        <w:spacing w:before="0"/>
        <w:rPr>
          <w:rFonts w:cs="Arial"/>
          <w:lang w:eastAsia="zh-CN"/>
        </w:rPr>
      </w:pPr>
    </w:p>
    <w:p w:rsidR="00740C83" w:rsidRDefault="00740C83" w:rsidP="007944C9">
      <w:pPr>
        <w:spacing w:before="0"/>
        <w:rPr>
          <w:rFonts w:cs="Arial"/>
          <w:lang w:eastAsia="zh-CN"/>
        </w:rPr>
      </w:pPr>
    </w:p>
    <w:p w:rsidR="00740C83" w:rsidRDefault="00740C83" w:rsidP="007944C9">
      <w:pPr>
        <w:spacing w:before="0"/>
        <w:rPr>
          <w:rFonts w:cs="Arial"/>
          <w:lang w:eastAsia="zh-CN"/>
        </w:rPr>
      </w:pPr>
    </w:p>
    <w:p w:rsidR="00740C83" w:rsidRPr="00740C83" w:rsidRDefault="00740C83" w:rsidP="007944C9">
      <w:pPr>
        <w:spacing w:before="0"/>
        <w:rPr>
          <w:rFonts w:cs="Arial"/>
          <w:lang w:eastAsia="zh-CN"/>
        </w:rPr>
      </w:pPr>
    </w:p>
    <w:p w:rsidR="00417E99" w:rsidRDefault="00417E99" w:rsidP="007944C9">
      <w:pPr>
        <w:spacing w:before="0"/>
        <w:rPr>
          <w:rFonts w:cs="Arial"/>
          <w:lang w:eastAsia="zh-CN"/>
        </w:rPr>
      </w:pPr>
    </w:p>
    <w:p w:rsidR="00417E99" w:rsidRPr="00417E99" w:rsidRDefault="00417E99" w:rsidP="007944C9">
      <w:pPr>
        <w:spacing w:before="0"/>
        <w:rPr>
          <w:rFonts w:cs="Arial"/>
          <w:lang w:eastAsia="zh-CN"/>
        </w:rPr>
      </w:pPr>
    </w:p>
    <w:p w:rsidR="004B349E" w:rsidRPr="004B349E" w:rsidRDefault="004B349E" w:rsidP="004B349E">
      <w:pPr>
        <w:numPr>
          <w:ilvl w:val="0"/>
          <w:numId w:val="12"/>
        </w:numPr>
        <w:outlineLvl w:val="0"/>
        <w:rPr>
          <w:rFonts w:cs="Arial"/>
          <w:b/>
          <w:lang w:val="sr-Cyrl-CS" w:eastAsia="ar-SA"/>
        </w:rPr>
      </w:pPr>
      <w:bookmarkStart w:id="20" w:name="_Toc430335194"/>
      <w:bookmarkStart w:id="21" w:name="_Toc430335287"/>
      <w:bookmarkStart w:id="22" w:name="_Toc430335706"/>
      <w:bookmarkStart w:id="23" w:name="_Toc430335196"/>
      <w:bookmarkStart w:id="24" w:name="_Toc430335289"/>
      <w:bookmarkStart w:id="25" w:name="_Toc430335708"/>
      <w:bookmarkStart w:id="26" w:name="_Toc442559887"/>
      <w:bookmarkEnd w:id="15"/>
      <w:bookmarkEnd w:id="18"/>
      <w:bookmarkEnd w:id="19"/>
      <w:bookmarkEnd w:id="20"/>
      <w:bookmarkEnd w:id="21"/>
      <w:bookmarkEnd w:id="22"/>
      <w:bookmarkEnd w:id="23"/>
      <w:bookmarkEnd w:id="24"/>
      <w:bookmarkEnd w:id="25"/>
      <w:r w:rsidRPr="004B349E">
        <w:rPr>
          <w:rFonts w:cs="Arial"/>
          <w:b/>
          <w:lang w:val="sr-Cyrl-CS" w:eastAsia="ar-SA"/>
        </w:rPr>
        <w:lastRenderedPageBreak/>
        <w:t xml:space="preserve">УСЛОВИ ЗА УЧЕШЋЕ У ПОСТУПКУ ЈАВНЕ НАБАВКЕ ИЗ ЧЛ. 75. </w:t>
      </w:r>
      <w:r w:rsidRPr="004B349E">
        <w:rPr>
          <w:rFonts w:cs="Arial"/>
          <w:b/>
          <w:lang w:val="sr-Cyrl-RS" w:eastAsia="ar-SA"/>
        </w:rPr>
        <w:t>И 76.</w:t>
      </w:r>
      <w:r w:rsidRPr="004B349E">
        <w:rPr>
          <w:rFonts w:cs="Arial"/>
          <w:b/>
          <w:lang w:val="sr-Cyrl-CS" w:eastAsia="ar-SA"/>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349E" w:rsidRPr="004B349E" w:rsidTr="004B349E">
        <w:trPr>
          <w:trHeight w:val="524"/>
          <w:jc w:val="center"/>
        </w:trPr>
        <w:tc>
          <w:tcPr>
            <w:tcW w:w="729" w:type="dxa"/>
            <w:vAlign w:val="center"/>
          </w:tcPr>
          <w:p w:rsidR="004B349E" w:rsidRPr="004B349E" w:rsidRDefault="004B349E" w:rsidP="004B349E">
            <w:pPr>
              <w:jc w:val="center"/>
              <w:rPr>
                <w:rFonts w:cs="Arial"/>
                <w:b/>
              </w:rPr>
            </w:pPr>
            <w:r w:rsidRPr="004B349E">
              <w:rPr>
                <w:rFonts w:cs="Arial"/>
                <w:b/>
              </w:rPr>
              <w:t>Ред. бр.</w:t>
            </w:r>
          </w:p>
        </w:tc>
        <w:tc>
          <w:tcPr>
            <w:tcW w:w="8430" w:type="dxa"/>
            <w:vAlign w:val="center"/>
          </w:tcPr>
          <w:p w:rsidR="004B349E" w:rsidRPr="004B349E" w:rsidRDefault="004B349E" w:rsidP="004B349E">
            <w:pPr>
              <w:ind w:right="-180"/>
              <w:jc w:val="center"/>
              <w:rPr>
                <w:rFonts w:cs="Arial"/>
                <w:b/>
                <w:lang w:val="ru-RU"/>
              </w:rPr>
            </w:pPr>
            <w:r w:rsidRPr="004B349E">
              <w:rPr>
                <w:rFonts w:cs="Arial"/>
                <w:b/>
                <w:lang w:val="ru-RU"/>
              </w:rPr>
              <w:t xml:space="preserve">4.1  ОБАВЕЗНИ УСЛОВИ </w:t>
            </w:r>
          </w:p>
          <w:p w:rsidR="004B349E" w:rsidRPr="004B349E" w:rsidRDefault="004B349E" w:rsidP="004B349E">
            <w:pPr>
              <w:jc w:val="center"/>
              <w:rPr>
                <w:rFonts w:cs="Arial"/>
                <w:b/>
                <w:color w:val="FF0000"/>
              </w:rPr>
            </w:pPr>
            <w:r w:rsidRPr="004B349E">
              <w:rPr>
                <w:rFonts w:cs="Arial"/>
                <w:b/>
                <w:lang w:val="ru-RU"/>
              </w:rPr>
              <w:t xml:space="preserve">ЗА УЧЕШЋЕ У ПОСТУПКУ ЈАВНЕ НАБАВКЕ ИЗ ЧЛАНА 75. </w:t>
            </w:r>
            <w:r w:rsidRPr="004B349E">
              <w:rPr>
                <w:rFonts w:cs="Arial"/>
                <w:b/>
              </w:rPr>
              <w:t>ЗАКОНА</w:t>
            </w:r>
          </w:p>
        </w:tc>
      </w:tr>
      <w:tr w:rsidR="004B349E" w:rsidRPr="004B349E" w:rsidTr="004B349E">
        <w:trPr>
          <w:jc w:val="center"/>
        </w:trPr>
        <w:tc>
          <w:tcPr>
            <w:tcW w:w="729" w:type="dxa"/>
            <w:vAlign w:val="center"/>
          </w:tcPr>
          <w:p w:rsidR="004B349E" w:rsidRPr="004B349E" w:rsidRDefault="004B349E" w:rsidP="004B349E">
            <w:pPr>
              <w:jc w:val="center"/>
              <w:rPr>
                <w:rFonts w:cs="Arial"/>
              </w:rPr>
            </w:pPr>
            <w:r w:rsidRPr="004B349E">
              <w:rPr>
                <w:rFonts w:cs="Arial"/>
              </w:rPr>
              <w:t>1.</w:t>
            </w:r>
          </w:p>
        </w:tc>
        <w:tc>
          <w:tcPr>
            <w:tcW w:w="8430" w:type="dxa"/>
            <w:vAlign w:val="center"/>
          </w:tcPr>
          <w:p w:rsidR="004B349E" w:rsidRPr="004B349E" w:rsidRDefault="004B349E" w:rsidP="004B349E">
            <w:pPr>
              <w:autoSpaceDE w:val="0"/>
              <w:autoSpaceDN w:val="0"/>
              <w:adjustRightInd w:val="0"/>
              <w:rPr>
                <w:rFonts w:cs="Arial"/>
                <w:b/>
                <w:u w:val="single"/>
                <w:lang w:val="ru-RU"/>
              </w:rPr>
            </w:pPr>
            <w:r w:rsidRPr="004B349E">
              <w:rPr>
                <w:rFonts w:cs="Arial"/>
                <w:b/>
                <w:u w:val="single"/>
                <w:lang w:val="ru-RU"/>
              </w:rPr>
              <w:t>Услов:</w:t>
            </w:r>
          </w:p>
          <w:p w:rsidR="004B349E" w:rsidRPr="004B349E" w:rsidRDefault="004B349E" w:rsidP="004B349E">
            <w:pPr>
              <w:autoSpaceDE w:val="0"/>
              <w:autoSpaceDN w:val="0"/>
              <w:adjustRightInd w:val="0"/>
              <w:rPr>
                <w:rFonts w:cs="Arial"/>
                <w:lang w:val="ru-RU"/>
              </w:rPr>
            </w:pPr>
            <w:r w:rsidRPr="004B349E">
              <w:rPr>
                <w:rFonts w:cs="Arial"/>
                <w:lang w:val="pl-PL"/>
              </w:rPr>
              <w:t>Да је понуђач регистрован код надлежног органа, односно уписан у одговарајући регистар</w:t>
            </w:r>
          </w:p>
          <w:p w:rsidR="004B349E" w:rsidRPr="004B349E" w:rsidRDefault="004B349E" w:rsidP="004B349E">
            <w:pPr>
              <w:autoSpaceDE w:val="0"/>
              <w:autoSpaceDN w:val="0"/>
              <w:adjustRightInd w:val="0"/>
              <w:rPr>
                <w:rFonts w:cs="Arial"/>
                <w:b/>
                <w:u w:val="single"/>
                <w:lang w:val="ru-RU"/>
              </w:rPr>
            </w:pPr>
            <w:r w:rsidRPr="004B349E">
              <w:rPr>
                <w:rFonts w:cs="Arial"/>
                <w:b/>
                <w:u w:val="single"/>
                <w:lang w:val="ru-RU"/>
              </w:rPr>
              <w:t xml:space="preserve">Доказ: </w:t>
            </w:r>
          </w:p>
          <w:p w:rsidR="004B349E" w:rsidRPr="004B349E" w:rsidRDefault="004B349E" w:rsidP="004B349E">
            <w:pPr>
              <w:tabs>
                <w:tab w:val="left" w:pos="680"/>
              </w:tabs>
              <w:snapToGrid w:val="0"/>
              <w:rPr>
                <w:rFonts w:eastAsia="Calibri" w:cs="Arial"/>
                <w:lang w:val="ru-RU"/>
              </w:rPr>
            </w:pPr>
            <w:r w:rsidRPr="004B349E">
              <w:rPr>
                <w:rFonts w:eastAsia="Calibri" w:cs="Arial"/>
                <w:lang w:val="ru-RU"/>
              </w:rPr>
              <w:t xml:space="preserve">- </w:t>
            </w:r>
            <w:r w:rsidRPr="004B349E">
              <w:rPr>
                <w:rFonts w:eastAsia="Calibri" w:cs="Arial"/>
                <w:b/>
                <w:lang w:val="ru-RU"/>
              </w:rPr>
              <w:t xml:space="preserve">за правно лице: </w:t>
            </w:r>
            <w:r w:rsidRPr="004B349E">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rsidR="004B349E" w:rsidRPr="004B349E" w:rsidRDefault="004B349E" w:rsidP="004B349E">
            <w:pPr>
              <w:tabs>
                <w:tab w:val="left" w:pos="680"/>
              </w:tabs>
              <w:snapToGrid w:val="0"/>
              <w:rPr>
                <w:rFonts w:eastAsia="Calibri" w:cs="Arial"/>
                <w:lang w:val="ru-RU"/>
              </w:rPr>
            </w:pPr>
            <w:r w:rsidRPr="004B349E">
              <w:rPr>
                <w:rFonts w:eastAsia="Calibri" w:cs="Arial"/>
                <w:lang w:val="ru-RU"/>
              </w:rPr>
              <w:t xml:space="preserve">- </w:t>
            </w:r>
            <w:r w:rsidRPr="004B349E">
              <w:rPr>
                <w:rFonts w:eastAsia="Calibri" w:cs="Arial"/>
                <w:b/>
                <w:lang w:val="ru-RU"/>
              </w:rPr>
              <w:t xml:space="preserve">за предузетнике: </w:t>
            </w:r>
            <w:r w:rsidRPr="004B349E">
              <w:rPr>
                <w:rFonts w:eastAsia="Calibri" w:cs="Arial"/>
                <w:lang w:val="ru-RU"/>
              </w:rPr>
              <w:t xml:space="preserve">Извод из регистра Агенције за привредне регистре, односно извод из одговарајућег регистра </w:t>
            </w:r>
          </w:p>
          <w:p w:rsidR="004B349E" w:rsidRPr="004B349E" w:rsidRDefault="004B349E" w:rsidP="004B349E">
            <w:pPr>
              <w:autoSpaceDE w:val="0"/>
              <w:autoSpaceDN w:val="0"/>
              <w:adjustRightInd w:val="0"/>
              <w:rPr>
                <w:rFonts w:eastAsia="Calibri" w:cs="Arial"/>
              </w:rPr>
            </w:pPr>
            <w:r w:rsidRPr="004B349E">
              <w:rPr>
                <w:rFonts w:eastAsia="Calibri" w:cs="Arial"/>
              </w:rPr>
              <w:t xml:space="preserve">Напомена: </w:t>
            </w:r>
          </w:p>
          <w:p w:rsidR="004B349E" w:rsidRPr="004B349E" w:rsidRDefault="004B349E" w:rsidP="004B349E">
            <w:pPr>
              <w:numPr>
                <w:ilvl w:val="0"/>
                <w:numId w:val="17"/>
              </w:numPr>
              <w:tabs>
                <w:tab w:val="left" w:pos="680"/>
              </w:tabs>
              <w:snapToGrid w:val="0"/>
              <w:spacing w:before="0"/>
              <w:ind w:left="714" w:hanging="357"/>
              <w:contextualSpacing/>
              <w:rPr>
                <w:rFonts w:eastAsia="Calibri" w:cs="Arial"/>
                <w:lang w:val="ru-RU"/>
              </w:rPr>
            </w:pPr>
            <w:r w:rsidRPr="004B349E">
              <w:rPr>
                <w:rFonts w:eastAsia="Calibri" w:cs="Arial"/>
                <w:lang w:val="ru-RU"/>
              </w:rPr>
              <w:t xml:space="preserve">У случају да понуду подноси група понуђача, овај доказ доставити за сваког </w:t>
            </w:r>
            <w:r w:rsidRPr="004B349E">
              <w:rPr>
                <w:rFonts w:eastAsia="Calibri" w:cs="Arial"/>
                <w:lang w:val="sr-Cyrl-CS"/>
              </w:rPr>
              <w:t>члана групе понуђача</w:t>
            </w:r>
          </w:p>
          <w:p w:rsidR="004B349E" w:rsidRPr="004B349E" w:rsidRDefault="004B349E" w:rsidP="004B349E">
            <w:pPr>
              <w:numPr>
                <w:ilvl w:val="0"/>
                <w:numId w:val="13"/>
              </w:numPr>
              <w:tabs>
                <w:tab w:val="left" w:pos="680"/>
              </w:tabs>
              <w:snapToGrid w:val="0"/>
              <w:spacing w:before="0"/>
              <w:ind w:left="714" w:hanging="357"/>
              <w:contextualSpacing/>
              <w:jc w:val="left"/>
              <w:rPr>
                <w:rFonts w:cs="Arial"/>
                <w:lang w:val="ru-RU"/>
              </w:rPr>
            </w:pPr>
            <w:r w:rsidRPr="004B349E">
              <w:rPr>
                <w:rFonts w:eastAsia="Calibri" w:cs="Arial"/>
                <w:lang w:val="ru-RU"/>
              </w:rPr>
              <w:t>У случају да понуђач подноси понуду са подизвођачем, овај доказ доставити и за сваког подизвођача</w:t>
            </w:r>
          </w:p>
        </w:tc>
      </w:tr>
      <w:tr w:rsidR="004B349E" w:rsidRPr="004B349E" w:rsidTr="004B349E">
        <w:trPr>
          <w:trHeight w:val="3706"/>
          <w:jc w:val="center"/>
        </w:trPr>
        <w:tc>
          <w:tcPr>
            <w:tcW w:w="729" w:type="dxa"/>
            <w:vAlign w:val="center"/>
          </w:tcPr>
          <w:p w:rsidR="004B349E" w:rsidRPr="004B349E" w:rsidRDefault="004B349E" w:rsidP="004B349E">
            <w:pPr>
              <w:jc w:val="center"/>
              <w:rPr>
                <w:rFonts w:cs="Arial"/>
              </w:rPr>
            </w:pPr>
            <w:r w:rsidRPr="004B349E">
              <w:rPr>
                <w:rFonts w:cs="Arial"/>
              </w:rPr>
              <w:t>2.</w:t>
            </w:r>
          </w:p>
        </w:tc>
        <w:tc>
          <w:tcPr>
            <w:tcW w:w="8430" w:type="dxa"/>
            <w:vAlign w:val="center"/>
          </w:tcPr>
          <w:p w:rsidR="004B349E" w:rsidRPr="004B349E" w:rsidRDefault="004B349E" w:rsidP="004B349E">
            <w:pPr>
              <w:autoSpaceDE w:val="0"/>
              <w:autoSpaceDN w:val="0"/>
              <w:adjustRightInd w:val="0"/>
              <w:jc w:val="left"/>
              <w:rPr>
                <w:rFonts w:cs="Arial"/>
                <w:lang w:val="sr-Latn-CS" w:eastAsia="sr-Latn-CS"/>
              </w:rPr>
            </w:pPr>
            <w:r w:rsidRPr="004B349E">
              <w:rPr>
                <w:rFonts w:cs="Arial"/>
                <w:b/>
                <w:u w:val="single"/>
                <w:lang w:val="sr-Latn-CS" w:eastAsia="sr-Latn-CS"/>
              </w:rPr>
              <w:t>Услов:</w:t>
            </w:r>
            <w:r w:rsidRPr="004B349E">
              <w:rPr>
                <w:rFonts w:cs="Arial"/>
                <w:lang w:val="sr-Latn-CS" w:eastAsia="sr-Latn-CS"/>
              </w:rPr>
              <w:t xml:space="preserve"> </w:t>
            </w:r>
          </w:p>
          <w:p w:rsidR="004B349E" w:rsidRPr="004B349E" w:rsidRDefault="004B349E" w:rsidP="004B349E">
            <w:pPr>
              <w:autoSpaceDE w:val="0"/>
              <w:autoSpaceDN w:val="0"/>
              <w:adjustRightInd w:val="0"/>
              <w:jc w:val="left"/>
              <w:rPr>
                <w:rFonts w:cs="Arial"/>
                <w:lang w:val="sr-Latn-CS" w:eastAsia="sr-Latn-CS"/>
              </w:rPr>
            </w:pPr>
            <w:r w:rsidRPr="004B349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349E" w:rsidRPr="004B349E" w:rsidRDefault="004B349E" w:rsidP="004B349E">
            <w:pPr>
              <w:autoSpaceDE w:val="0"/>
              <w:autoSpaceDN w:val="0"/>
              <w:adjustRightInd w:val="0"/>
              <w:jc w:val="left"/>
              <w:rPr>
                <w:rFonts w:cs="Arial"/>
                <w:b/>
                <w:u w:val="single"/>
                <w:lang w:val="sr-Latn-CS" w:eastAsia="sr-Latn-CS"/>
              </w:rPr>
            </w:pPr>
            <w:r w:rsidRPr="004B349E">
              <w:rPr>
                <w:rFonts w:cs="Arial"/>
                <w:b/>
                <w:u w:val="single"/>
                <w:lang w:val="sr-Latn-CS" w:eastAsia="sr-Latn-CS"/>
              </w:rPr>
              <w:t>Доказ:</w:t>
            </w:r>
          </w:p>
          <w:p w:rsidR="004B349E" w:rsidRPr="004B349E" w:rsidRDefault="004B349E" w:rsidP="004B349E">
            <w:pPr>
              <w:autoSpaceDE w:val="0"/>
              <w:autoSpaceDN w:val="0"/>
              <w:adjustRightInd w:val="0"/>
              <w:jc w:val="left"/>
              <w:rPr>
                <w:rFonts w:cs="Arial"/>
                <w:b/>
                <w:u w:val="single"/>
                <w:lang w:val="sr-Latn-CS" w:eastAsia="sr-Latn-CS"/>
              </w:rPr>
            </w:pPr>
            <w:r w:rsidRPr="004B349E">
              <w:rPr>
                <w:rFonts w:eastAsia="Calibri" w:cs="Arial"/>
                <w:lang w:val="ru-RU" w:eastAsia="sr-Latn-CS"/>
              </w:rPr>
              <w:t xml:space="preserve">- </w:t>
            </w:r>
            <w:r w:rsidRPr="004B349E">
              <w:rPr>
                <w:rFonts w:eastAsia="Calibri" w:cs="Arial"/>
                <w:b/>
                <w:lang w:val="sr-Latn-CS" w:eastAsia="sr-Latn-CS"/>
              </w:rPr>
              <w:t>за правно лице:</w:t>
            </w:r>
          </w:p>
          <w:p w:rsidR="004B349E" w:rsidRPr="004B349E" w:rsidRDefault="004B349E" w:rsidP="004B349E">
            <w:pPr>
              <w:jc w:val="left"/>
              <w:rPr>
                <w:rFonts w:cs="Arial"/>
                <w:lang w:val="sr-Latn-CS" w:eastAsia="sr-Latn-CS"/>
              </w:rPr>
            </w:pPr>
            <w:r w:rsidRPr="004B349E">
              <w:rPr>
                <w:rFonts w:cs="Arial"/>
                <w:lang w:val="sr-Latn-CS" w:eastAsia="sr-Latn-CS"/>
              </w:rPr>
              <w:t>1) ЗА ЗАКОНСКОГ ЗАСТУПНИКА</w:t>
            </w:r>
            <w:r w:rsidRPr="004B349E">
              <w:rPr>
                <w:rFonts w:cs="Arial"/>
                <w:b/>
                <w:lang w:val="sr-Latn-CS" w:eastAsia="sr-Latn-CS"/>
              </w:rPr>
              <w:t xml:space="preserve"> – уверење из казнене евиденције надлежне полицијске управе Министарства унутрашњих послова</w:t>
            </w:r>
            <w:r w:rsidRPr="004B349E">
              <w:rPr>
                <w:rFonts w:cs="Arial"/>
                <w:lang w:val="sr-Latn-CS" w:eastAsia="sr-Latn-CS"/>
              </w:rPr>
              <w:t xml:space="preserve"> – захтев за издавање овог уверења може се поднети према </w:t>
            </w:r>
            <w:r w:rsidRPr="004B349E">
              <w:rPr>
                <w:rFonts w:cs="Arial"/>
                <w:b/>
                <w:lang w:val="sr-Latn-CS" w:eastAsia="sr-Latn-CS"/>
              </w:rPr>
              <w:t>месту рођења</w:t>
            </w:r>
            <w:r w:rsidRPr="004B349E">
              <w:rPr>
                <w:rFonts w:cs="Arial"/>
                <w:lang w:val="sr-Latn-CS" w:eastAsia="sr-Latn-CS"/>
              </w:rPr>
              <w:t xml:space="preserve"> или према </w:t>
            </w:r>
            <w:r w:rsidRPr="004B349E">
              <w:rPr>
                <w:rFonts w:cs="Arial"/>
                <w:b/>
                <w:lang w:val="sr-Latn-CS" w:eastAsia="sr-Latn-CS"/>
              </w:rPr>
              <w:t>месту пребивалишта</w:t>
            </w:r>
            <w:r w:rsidRPr="004B349E">
              <w:rPr>
                <w:rFonts w:cs="Arial"/>
                <w:lang w:val="sr-Latn-CS" w:eastAsia="sr-Latn-CS"/>
              </w:rPr>
              <w:t>.</w:t>
            </w:r>
          </w:p>
          <w:p w:rsidR="004B349E" w:rsidRPr="004B349E" w:rsidRDefault="004B349E" w:rsidP="004B349E">
            <w:pPr>
              <w:jc w:val="left"/>
              <w:rPr>
                <w:rFonts w:cs="Arial"/>
                <w:lang w:val="sr-Latn-CS" w:eastAsia="sr-Latn-CS"/>
              </w:rPr>
            </w:pPr>
            <w:r w:rsidRPr="004B349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4B349E">
                <w:rPr>
                  <w:rFonts w:cs="Arial"/>
                  <w:color w:val="0000FF"/>
                  <w:u w:val="single"/>
                  <w:lang w:val="sr-Latn-CS" w:eastAsia="sr-Latn-CS"/>
                </w:rPr>
                <w:t>http://www.bg.vi.sud.rs/lt/articles/o-visem-sudu/obavestenje-ke-za-pravna-lica.html</w:t>
              </w:r>
            </w:hyperlink>
          </w:p>
          <w:p w:rsidR="004B349E" w:rsidRPr="004B349E" w:rsidRDefault="004B349E" w:rsidP="004B349E">
            <w:pPr>
              <w:jc w:val="left"/>
              <w:rPr>
                <w:rFonts w:cs="Arial"/>
                <w:lang w:val="sr-Latn-CS" w:eastAsia="sr-Latn-CS"/>
              </w:rPr>
            </w:pPr>
            <w:r w:rsidRPr="004B349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4B349E">
              <w:rPr>
                <w:rFonts w:cs="Arial"/>
                <w:b/>
                <w:lang w:val="sr-Latn-CS" w:eastAsia="sr-Latn-CS"/>
              </w:rPr>
              <w:t xml:space="preserve">Уверење Основног суда  </w:t>
            </w:r>
            <w:r w:rsidRPr="004B349E">
              <w:rPr>
                <w:rFonts w:cs="Arial"/>
                <w:lang w:val="sr-Latn-CS" w:eastAsia="sr-Latn-CS"/>
              </w:rPr>
              <w:t>(</w:t>
            </w:r>
            <w:r w:rsidRPr="004B349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4B349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4B349E" w:rsidRPr="004B349E" w:rsidRDefault="004B349E" w:rsidP="004B349E">
            <w:pPr>
              <w:jc w:val="left"/>
              <w:rPr>
                <w:rFonts w:cs="Arial"/>
                <w:b/>
                <w:lang w:val="sr-Latn-CS" w:eastAsia="sr-Latn-CS"/>
              </w:rPr>
            </w:pPr>
            <w:r w:rsidRPr="004B349E">
              <w:rPr>
                <w:rFonts w:cs="Arial"/>
                <w:lang w:val="sr-Latn-CS" w:eastAsia="sr-Latn-CS"/>
              </w:rPr>
              <w:t xml:space="preserve">Посебна напомена: Уколико уверење </w:t>
            </w:r>
            <w:r w:rsidRPr="004B349E">
              <w:rPr>
                <w:rFonts w:cs="Arial"/>
                <w:lang w:val="sr-Cyrl-CS" w:eastAsia="sr-Latn-CS"/>
              </w:rPr>
              <w:t>О</w:t>
            </w:r>
            <w:r w:rsidRPr="004B349E">
              <w:rPr>
                <w:rFonts w:cs="Arial"/>
                <w:lang w:val="sr-Latn-CS" w:eastAsia="sr-Latn-CS"/>
              </w:rPr>
              <w:t xml:space="preserve">сновног суда не обухвата податке из </w:t>
            </w:r>
            <w:r w:rsidRPr="004B349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4B349E">
              <w:rPr>
                <w:rFonts w:cs="Arial"/>
                <w:u w:val="single"/>
                <w:lang w:val="sr-Latn-CS" w:eastAsia="sr-Latn-CS"/>
              </w:rPr>
              <w:t>и</w:t>
            </w:r>
            <w:r w:rsidRPr="004B349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4B349E">
              <w:rPr>
                <w:rFonts w:cs="Arial"/>
                <w:b/>
                <w:lang w:val="sr-Latn-CS" w:eastAsia="sr-Latn-CS"/>
              </w:rPr>
              <w:t>кривична дела против привреде и кривично дело примања мита.</w:t>
            </w:r>
          </w:p>
          <w:p w:rsidR="004B349E" w:rsidRPr="004B349E" w:rsidRDefault="004B349E" w:rsidP="004B349E">
            <w:pPr>
              <w:jc w:val="left"/>
              <w:rPr>
                <w:rFonts w:cs="Arial"/>
                <w:lang w:val="sr-Latn-CS" w:eastAsia="sr-Latn-CS"/>
              </w:rPr>
            </w:pPr>
            <w:r w:rsidRPr="004B349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4B349E">
              <w:rPr>
                <w:rFonts w:cs="Arial"/>
                <w:lang w:val="sr-Latn-CS" w:eastAsia="sr-Latn-CS"/>
              </w:rPr>
              <w:t xml:space="preserve"> – захтев за издавање овог уверења може се поднети према </w:t>
            </w:r>
            <w:r w:rsidRPr="004B349E">
              <w:rPr>
                <w:rFonts w:cs="Arial"/>
                <w:b/>
                <w:lang w:val="sr-Latn-CS" w:eastAsia="sr-Latn-CS"/>
              </w:rPr>
              <w:t>месту рођења</w:t>
            </w:r>
            <w:r w:rsidRPr="004B349E">
              <w:rPr>
                <w:rFonts w:cs="Arial"/>
                <w:lang w:val="sr-Latn-CS" w:eastAsia="sr-Latn-CS"/>
              </w:rPr>
              <w:t xml:space="preserve"> или према </w:t>
            </w:r>
            <w:r w:rsidRPr="004B349E">
              <w:rPr>
                <w:rFonts w:cs="Arial"/>
                <w:b/>
                <w:lang w:val="sr-Latn-CS" w:eastAsia="sr-Latn-CS"/>
              </w:rPr>
              <w:t>месту пребивалишта</w:t>
            </w:r>
            <w:r w:rsidRPr="004B349E">
              <w:rPr>
                <w:rFonts w:cs="Arial"/>
                <w:lang w:val="sr-Latn-CS" w:eastAsia="sr-Latn-CS"/>
              </w:rPr>
              <w:t>.</w:t>
            </w:r>
          </w:p>
          <w:p w:rsidR="004B349E" w:rsidRPr="004B349E" w:rsidRDefault="004B349E" w:rsidP="004B349E">
            <w:pPr>
              <w:autoSpaceDE w:val="0"/>
              <w:autoSpaceDN w:val="0"/>
              <w:adjustRightInd w:val="0"/>
              <w:jc w:val="left"/>
              <w:rPr>
                <w:rFonts w:eastAsia="Calibri" w:cs="Arial"/>
                <w:lang w:val="sr-Latn-CS" w:eastAsia="sr-Latn-CS"/>
              </w:rPr>
            </w:pPr>
            <w:r w:rsidRPr="004B349E">
              <w:rPr>
                <w:rFonts w:eastAsia="Calibri" w:cs="Arial"/>
                <w:lang w:val="sr-Latn-CS" w:eastAsia="sr-Latn-CS"/>
              </w:rPr>
              <w:t xml:space="preserve">Напомена: </w:t>
            </w:r>
          </w:p>
          <w:p w:rsidR="004B349E" w:rsidRPr="004B349E" w:rsidRDefault="004B349E" w:rsidP="004B349E">
            <w:pPr>
              <w:numPr>
                <w:ilvl w:val="0"/>
                <w:numId w:val="17"/>
              </w:numPr>
              <w:tabs>
                <w:tab w:val="left" w:pos="680"/>
              </w:tabs>
              <w:snapToGrid w:val="0"/>
              <w:spacing w:before="0"/>
              <w:ind w:left="714" w:hanging="357"/>
              <w:contextualSpacing/>
              <w:jc w:val="left"/>
              <w:rPr>
                <w:rFonts w:eastAsia="Calibri" w:cs="Arial"/>
                <w:lang w:val="sr-Latn-CS" w:eastAsia="sr-Latn-CS"/>
              </w:rPr>
            </w:pPr>
            <w:r w:rsidRPr="004B349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349E" w:rsidRPr="004B349E" w:rsidRDefault="004B349E" w:rsidP="004B349E">
            <w:pPr>
              <w:numPr>
                <w:ilvl w:val="0"/>
                <w:numId w:val="17"/>
              </w:numPr>
              <w:tabs>
                <w:tab w:val="left" w:pos="680"/>
              </w:tabs>
              <w:snapToGrid w:val="0"/>
              <w:spacing w:before="0"/>
              <w:ind w:left="714" w:hanging="357"/>
              <w:contextualSpacing/>
              <w:jc w:val="left"/>
              <w:rPr>
                <w:rFonts w:eastAsia="Calibri" w:cs="Arial"/>
                <w:lang w:val="sr-Latn-CS" w:eastAsia="sr-Latn-CS"/>
              </w:rPr>
            </w:pPr>
            <w:r w:rsidRPr="004B349E">
              <w:rPr>
                <w:rFonts w:eastAsia="Calibri" w:cs="Arial"/>
                <w:lang w:val="sr-Latn-CS" w:eastAsia="sr-Latn-CS"/>
              </w:rPr>
              <w:t>У случају да правно лице има више законских заступника, ове доказе доставити за сваког од њих</w:t>
            </w:r>
          </w:p>
          <w:p w:rsidR="004B349E" w:rsidRPr="004B349E" w:rsidRDefault="004B349E" w:rsidP="004B349E">
            <w:pPr>
              <w:numPr>
                <w:ilvl w:val="0"/>
                <w:numId w:val="17"/>
              </w:numPr>
              <w:tabs>
                <w:tab w:val="left" w:pos="680"/>
              </w:tabs>
              <w:snapToGrid w:val="0"/>
              <w:spacing w:before="0"/>
              <w:ind w:left="714" w:hanging="357"/>
              <w:contextualSpacing/>
              <w:jc w:val="left"/>
              <w:rPr>
                <w:rFonts w:eastAsia="Calibri" w:cs="Arial"/>
                <w:lang w:val="sr-Latn-CS" w:eastAsia="sr-Latn-CS"/>
              </w:rPr>
            </w:pPr>
            <w:r w:rsidRPr="004B349E">
              <w:rPr>
                <w:rFonts w:eastAsia="Calibri" w:cs="Arial"/>
                <w:lang w:val="sr-Latn-CS" w:eastAsia="sr-Latn-CS"/>
              </w:rPr>
              <w:t xml:space="preserve">У случају да понуду подноси група понуђача, ове доказе доставити за сваког </w:t>
            </w:r>
            <w:r w:rsidRPr="004B349E">
              <w:rPr>
                <w:rFonts w:eastAsia="Calibri" w:cs="Arial"/>
                <w:lang w:val="sr-Cyrl-CS" w:eastAsia="sr-Latn-CS"/>
              </w:rPr>
              <w:t>члана групе понуђача</w:t>
            </w:r>
          </w:p>
          <w:p w:rsidR="004B349E" w:rsidRPr="004B349E" w:rsidRDefault="004B349E" w:rsidP="004B349E">
            <w:pPr>
              <w:numPr>
                <w:ilvl w:val="0"/>
                <w:numId w:val="17"/>
              </w:numPr>
              <w:tabs>
                <w:tab w:val="left" w:pos="680"/>
              </w:tabs>
              <w:snapToGrid w:val="0"/>
              <w:spacing w:before="0"/>
              <w:ind w:left="714" w:hanging="357"/>
              <w:contextualSpacing/>
              <w:jc w:val="left"/>
              <w:rPr>
                <w:rFonts w:cs="Arial"/>
                <w:lang w:val="sr-Latn-CS" w:eastAsia="sr-Latn-CS"/>
              </w:rPr>
            </w:pPr>
            <w:r w:rsidRPr="004B349E">
              <w:rPr>
                <w:rFonts w:eastAsia="Calibri" w:cs="Arial"/>
                <w:lang w:val="sr-Latn-CS" w:eastAsia="sr-Latn-CS"/>
              </w:rPr>
              <w:t xml:space="preserve">У случају да понуђач подноси понуду са подизвођачем, ове доказе доставити и за </w:t>
            </w:r>
            <w:r w:rsidRPr="004B349E">
              <w:rPr>
                <w:rFonts w:eastAsia="Calibri" w:cs="Arial"/>
                <w:lang w:val="sr-Cyrl-CS" w:eastAsia="sr-Latn-CS"/>
              </w:rPr>
              <w:t xml:space="preserve">сваког </w:t>
            </w:r>
            <w:r w:rsidRPr="004B349E">
              <w:rPr>
                <w:rFonts w:eastAsia="Calibri" w:cs="Arial"/>
                <w:lang w:val="sr-Latn-CS" w:eastAsia="sr-Latn-CS"/>
              </w:rPr>
              <w:t xml:space="preserve">подизвођача </w:t>
            </w:r>
          </w:p>
          <w:p w:rsidR="004B349E" w:rsidRPr="004B349E" w:rsidRDefault="004B349E" w:rsidP="004B349E">
            <w:pPr>
              <w:tabs>
                <w:tab w:val="left" w:pos="680"/>
              </w:tabs>
              <w:snapToGrid w:val="0"/>
              <w:spacing w:before="0"/>
              <w:contextualSpacing/>
              <w:jc w:val="left"/>
              <w:rPr>
                <w:rFonts w:eastAsia="Calibri" w:cs="Arial"/>
                <w:lang w:val="ru-RU"/>
              </w:rPr>
            </w:pPr>
            <w:r w:rsidRPr="004B349E">
              <w:rPr>
                <w:rFonts w:eastAsia="Calibri" w:cs="Arial"/>
                <w:b/>
                <w:lang w:val="sr-Latn-CS" w:eastAsia="sr-Latn-CS"/>
              </w:rPr>
              <w:t>Ови докази не могу бити старији од два месеца пре отварања понуда</w:t>
            </w:r>
            <w:r w:rsidRPr="004B349E">
              <w:rPr>
                <w:rFonts w:eastAsia="Calibri" w:cs="Arial"/>
                <w:lang w:val="sr-Latn-CS" w:eastAsia="sr-Latn-CS"/>
              </w:rPr>
              <w:t>.</w:t>
            </w:r>
          </w:p>
        </w:tc>
      </w:tr>
      <w:tr w:rsidR="004B349E" w:rsidRPr="004B349E" w:rsidTr="004B349E">
        <w:trPr>
          <w:trHeight w:val="70"/>
          <w:jc w:val="center"/>
        </w:trPr>
        <w:tc>
          <w:tcPr>
            <w:tcW w:w="729" w:type="dxa"/>
            <w:vAlign w:val="center"/>
          </w:tcPr>
          <w:p w:rsidR="004B349E" w:rsidRPr="004B349E" w:rsidRDefault="004B349E" w:rsidP="004B349E">
            <w:pPr>
              <w:jc w:val="center"/>
              <w:rPr>
                <w:rFonts w:cs="Arial"/>
              </w:rPr>
            </w:pPr>
            <w:r w:rsidRPr="004B349E">
              <w:rPr>
                <w:rFonts w:cs="Arial"/>
              </w:rPr>
              <w:lastRenderedPageBreak/>
              <w:t>3.</w:t>
            </w:r>
          </w:p>
        </w:tc>
        <w:tc>
          <w:tcPr>
            <w:tcW w:w="8430" w:type="dxa"/>
            <w:vAlign w:val="center"/>
          </w:tcPr>
          <w:p w:rsidR="004B349E" w:rsidRPr="004B349E" w:rsidRDefault="004B349E" w:rsidP="004B349E">
            <w:pPr>
              <w:snapToGrid w:val="0"/>
              <w:rPr>
                <w:rFonts w:cs="Arial"/>
                <w:lang w:val="sr-Latn-CS" w:eastAsia="sr-Latn-CS"/>
              </w:rPr>
            </w:pPr>
            <w:r w:rsidRPr="004B349E">
              <w:rPr>
                <w:rFonts w:cs="Arial"/>
                <w:b/>
                <w:u w:val="single"/>
                <w:lang w:val="sr-Latn-CS" w:eastAsia="sr-Latn-CS"/>
              </w:rPr>
              <w:t>Услов</w:t>
            </w:r>
            <w:r w:rsidRPr="004B349E">
              <w:rPr>
                <w:rFonts w:cs="Arial"/>
                <w:u w:val="single"/>
                <w:lang w:val="sr-Latn-CS" w:eastAsia="sr-Latn-CS"/>
              </w:rPr>
              <w:t>:</w:t>
            </w:r>
            <w:r w:rsidRPr="004B349E">
              <w:rPr>
                <w:rFonts w:cs="Arial"/>
                <w:lang w:val="sr-Latn-CS" w:eastAsia="sr-Latn-CS"/>
              </w:rPr>
              <w:t xml:space="preserve"> </w:t>
            </w:r>
          </w:p>
          <w:p w:rsidR="004B349E" w:rsidRPr="004B349E" w:rsidRDefault="004B349E" w:rsidP="004B349E">
            <w:pPr>
              <w:snapToGrid w:val="0"/>
              <w:rPr>
                <w:rFonts w:cs="Arial"/>
                <w:lang w:val="sr-Latn-CS" w:eastAsia="sr-Latn-CS"/>
              </w:rPr>
            </w:pPr>
            <w:r w:rsidRPr="004B349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349E" w:rsidRPr="004B349E" w:rsidRDefault="004B349E" w:rsidP="004B349E">
            <w:pPr>
              <w:autoSpaceDE w:val="0"/>
              <w:autoSpaceDN w:val="0"/>
              <w:adjustRightInd w:val="0"/>
              <w:rPr>
                <w:rFonts w:cs="Arial"/>
                <w:b/>
                <w:u w:val="single"/>
                <w:lang w:val="sr-Latn-CS" w:eastAsia="sr-Latn-CS"/>
              </w:rPr>
            </w:pPr>
            <w:r w:rsidRPr="004B349E">
              <w:rPr>
                <w:rFonts w:cs="Arial"/>
                <w:b/>
                <w:u w:val="single"/>
                <w:lang w:val="sr-Latn-CS" w:eastAsia="sr-Latn-CS"/>
              </w:rPr>
              <w:t>Доказ:</w:t>
            </w:r>
          </w:p>
          <w:p w:rsidR="004B349E" w:rsidRPr="004B349E" w:rsidRDefault="004B349E" w:rsidP="004B349E">
            <w:pPr>
              <w:snapToGrid w:val="0"/>
              <w:rPr>
                <w:rFonts w:eastAsia="Calibri" w:cs="Arial"/>
                <w:lang w:val="ru-RU" w:eastAsia="sr-Latn-CS"/>
              </w:rPr>
            </w:pPr>
            <w:r w:rsidRPr="004B349E">
              <w:rPr>
                <w:rFonts w:eastAsia="Calibri" w:cs="Arial"/>
                <w:lang w:val="ru-RU" w:eastAsia="sr-Latn-CS"/>
              </w:rPr>
              <w:t xml:space="preserve">- </w:t>
            </w:r>
            <w:r w:rsidRPr="004B349E">
              <w:rPr>
                <w:rFonts w:eastAsia="Calibri" w:cs="Arial"/>
                <w:b/>
                <w:lang w:val="ru-RU" w:eastAsia="sr-Latn-CS"/>
              </w:rPr>
              <w:t xml:space="preserve">за правно лице, предузетнике и физичка лица: </w:t>
            </w:r>
          </w:p>
          <w:p w:rsidR="004B349E" w:rsidRPr="004B349E" w:rsidRDefault="004B349E" w:rsidP="004B349E">
            <w:pPr>
              <w:snapToGrid w:val="0"/>
              <w:rPr>
                <w:rFonts w:eastAsia="Calibri" w:cs="Arial"/>
                <w:lang w:val="ru-RU" w:eastAsia="sr-Latn-CS"/>
              </w:rPr>
            </w:pPr>
            <w:r w:rsidRPr="004B349E">
              <w:rPr>
                <w:rFonts w:eastAsia="Calibri" w:cs="Arial"/>
                <w:b/>
                <w:lang w:val="ru-RU" w:eastAsia="sr-Latn-CS"/>
              </w:rPr>
              <w:t>1.Уверење Пореске управе</w:t>
            </w:r>
            <w:r w:rsidRPr="004B349E">
              <w:rPr>
                <w:rFonts w:eastAsia="Calibri" w:cs="Arial"/>
                <w:lang w:val="ru-RU" w:eastAsia="sr-Latn-CS"/>
              </w:rPr>
              <w:t xml:space="preserve"> Министарства финансија да је измирио доспеле </w:t>
            </w:r>
            <w:r w:rsidRPr="004B349E">
              <w:rPr>
                <w:rFonts w:cs="Arial"/>
                <w:lang w:val="ru-RU" w:eastAsia="sr-Latn-CS"/>
              </w:rPr>
              <w:t xml:space="preserve">порезе и доприносе </w:t>
            </w:r>
            <w:r w:rsidRPr="004B349E">
              <w:rPr>
                <w:rFonts w:eastAsia="Calibri" w:cs="Arial"/>
                <w:b/>
                <w:u w:val="single"/>
                <w:lang w:val="ru-RU" w:eastAsia="sr-Latn-CS"/>
              </w:rPr>
              <w:t>и</w:t>
            </w:r>
          </w:p>
          <w:p w:rsidR="004B349E" w:rsidRPr="004B349E" w:rsidRDefault="004B349E" w:rsidP="004B349E">
            <w:pPr>
              <w:rPr>
                <w:rFonts w:cs="Arial"/>
                <w:lang w:val="ru-RU" w:eastAsia="sr-Latn-CS"/>
              </w:rPr>
            </w:pPr>
            <w:r w:rsidRPr="004B349E">
              <w:rPr>
                <w:rFonts w:eastAsia="Calibri" w:cs="Arial"/>
                <w:b/>
                <w:lang w:val="ru-RU" w:eastAsia="sr-Latn-CS"/>
              </w:rPr>
              <w:t>2.Уверење Управе јавних прихода локалне самоуправе (града, односно општине</w:t>
            </w:r>
            <w:r w:rsidRPr="004B349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4B349E">
              <w:rPr>
                <w:rFonts w:eastAsia="Calibri" w:cs="Arial"/>
                <w:lang w:val="ru-RU" w:eastAsia="sr-Latn-CS"/>
              </w:rPr>
              <w:t xml:space="preserve">да је измирио обавезе по основу изворних локалних јавних прихода </w:t>
            </w:r>
          </w:p>
          <w:p w:rsidR="004B349E" w:rsidRPr="004B349E" w:rsidRDefault="004B349E" w:rsidP="004B349E">
            <w:pPr>
              <w:ind w:right="122"/>
              <w:rPr>
                <w:rFonts w:cs="Arial"/>
                <w:lang w:val="ru-RU" w:eastAsia="sr-Latn-CS"/>
              </w:rPr>
            </w:pPr>
            <w:r w:rsidRPr="004B349E">
              <w:rPr>
                <w:rFonts w:cs="Arial"/>
                <w:lang w:val="ru-RU" w:eastAsia="sr-Latn-CS"/>
              </w:rPr>
              <w:t>Напомена:</w:t>
            </w:r>
          </w:p>
          <w:p w:rsidR="004B349E" w:rsidRPr="004B349E" w:rsidRDefault="004B349E" w:rsidP="004B349E">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4B349E">
              <w:rPr>
                <w:rFonts w:eastAsia="TimesNewRomanPSMT" w:cs="Arial"/>
                <w:lang w:val="sr-Latn-CS" w:eastAsia="sr-Latn-CS"/>
              </w:rPr>
              <w:t>Уколико локална (општин</w:t>
            </w:r>
            <w:r w:rsidRPr="004B349E">
              <w:rPr>
                <w:rFonts w:eastAsia="TimesNewRomanPSMT" w:cs="Arial"/>
                <w:lang w:val="sr-Cyrl-CS" w:eastAsia="sr-Latn-CS"/>
              </w:rPr>
              <w:t>с</w:t>
            </w:r>
            <w:r w:rsidRPr="004B349E">
              <w:rPr>
                <w:rFonts w:eastAsia="TimesNewRomanPSMT" w:cs="Arial"/>
                <w:lang w:val="sr-Latn-CS" w:eastAsia="sr-Latn-CS"/>
              </w:rPr>
              <w:t>ка) управа</w:t>
            </w:r>
            <w:r w:rsidRPr="004B349E">
              <w:rPr>
                <w:rFonts w:eastAsia="TimesNewRomanPSMT" w:cs="Arial"/>
                <w:lang w:val="sr-Cyrl-CS" w:eastAsia="sr-Latn-CS"/>
              </w:rPr>
              <w:t xml:space="preserve"> јавних приход</w:t>
            </w:r>
            <w:r w:rsidRPr="004B349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4B349E">
              <w:rPr>
                <w:rFonts w:eastAsia="TimesNewRomanPSMT" w:cs="Arial"/>
                <w:lang w:val="sr-Cyrl-CS" w:eastAsia="sr-Latn-CS"/>
              </w:rPr>
              <w:t xml:space="preserve">јавних прихода </w:t>
            </w:r>
            <w:r w:rsidRPr="004B349E">
              <w:rPr>
                <w:rFonts w:eastAsia="TimesNewRomanPSMT" w:cs="Arial"/>
                <w:lang w:val="sr-Latn-CS" w:eastAsia="sr-Latn-CS"/>
              </w:rPr>
              <w:t xml:space="preserve">приложи и потврде </w:t>
            </w:r>
            <w:r w:rsidRPr="004B349E">
              <w:rPr>
                <w:rFonts w:eastAsia="TimesNewRomanPSMT" w:cs="Arial"/>
                <w:lang w:val="sr-Cyrl-CS" w:eastAsia="sr-Latn-CS"/>
              </w:rPr>
              <w:t xml:space="preserve">тих </w:t>
            </w:r>
            <w:r w:rsidRPr="004B349E">
              <w:rPr>
                <w:rFonts w:eastAsia="TimesNewRomanPSMT" w:cs="Arial"/>
                <w:lang w:val="sr-Latn-CS" w:eastAsia="sr-Latn-CS"/>
              </w:rPr>
              <w:t>осталих лок</w:t>
            </w:r>
            <w:r w:rsidRPr="004B349E">
              <w:rPr>
                <w:rFonts w:eastAsia="TimesNewRomanPSMT" w:cs="Arial"/>
                <w:lang w:val="sr-Cyrl-CS" w:eastAsia="sr-Latn-CS"/>
              </w:rPr>
              <w:t>а</w:t>
            </w:r>
            <w:r w:rsidRPr="004B349E">
              <w:rPr>
                <w:rFonts w:eastAsia="TimesNewRomanPSMT" w:cs="Arial"/>
                <w:lang w:val="sr-Latn-CS" w:eastAsia="sr-Latn-CS"/>
              </w:rPr>
              <w:t xml:space="preserve">лних органа/организација/установа </w:t>
            </w:r>
          </w:p>
          <w:p w:rsidR="004B349E" w:rsidRPr="004B349E" w:rsidRDefault="004B349E" w:rsidP="004B349E">
            <w:pPr>
              <w:numPr>
                <w:ilvl w:val="0"/>
                <w:numId w:val="18"/>
              </w:numPr>
              <w:autoSpaceDE w:val="0"/>
              <w:autoSpaceDN w:val="0"/>
              <w:adjustRightInd w:val="0"/>
              <w:snapToGrid w:val="0"/>
              <w:spacing w:before="0"/>
              <w:ind w:hanging="357"/>
              <w:contextualSpacing/>
              <w:rPr>
                <w:rFonts w:eastAsia="Calibri" w:cs="Arial"/>
                <w:lang w:val="sr-Latn-CS" w:eastAsia="sr-Latn-CS"/>
              </w:rPr>
            </w:pPr>
            <w:r w:rsidRPr="004B349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4B349E">
              <w:rPr>
                <w:rFonts w:eastAsia="TimesNewRomanPSMT" w:cs="Arial"/>
                <w:b/>
                <w:lang w:val="sr-Latn-CS" w:eastAsia="sr-Latn-CS"/>
              </w:rPr>
              <w:t>у</w:t>
            </w:r>
            <w:r w:rsidRPr="004B349E">
              <w:rPr>
                <w:rFonts w:eastAsia="Calibri" w:cs="Arial"/>
                <w:b/>
                <w:lang w:val="ru-RU" w:eastAsia="sr-Latn-CS"/>
              </w:rPr>
              <w:t>верење Агенције за приватизацију да се налази у поступку приватизације</w:t>
            </w:r>
          </w:p>
          <w:p w:rsidR="004B349E" w:rsidRPr="004B349E" w:rsidRDefault="004B349E" w:rsidP="004B349E">
            <w:pPr>
              <w:numPr>
                <w:ilvl w:val="0"/>
                <w:numId w:val="18"/>
              </w:numPr>
              <w:tabs>
                <w:tab w:val="left" w:pos="680"/>
              </w:tabs>
              <w:snapToGrid w:val="0"/>
              <w:spacing w:before="0"/>
              <w:ind w:hanging="357"/>
              <w:contextualSpacing/>
              <w:rPr>
                <w:rFonts w:eastAsia="Calibri" w:cs="Arial"/>
                <w:lang w:val="sr-Latn-CS" w:eastAsia="sr-Latn-CS"/>
              </w:rPr>
            </w:pPr>
            <w:r w:rsidRPr="004B349E">
              <w:rPr>
                <w:rFonts w:eastAsia="Calibri" w:cs="Arial"/>
                <w:lang w:val="sr-Latn-CS" w:eastAsia="sr-Latn-CS"/>
              </w:rPr>
              <w:t>У случају да понуду подноси група понуђача, ове доказе доставити за сваког учесника из групе</w:t>
            </w:r>
          </w:p>
          <w:p w:rsidR="004B349E" w:rsidRPr="004B349E" w:rsidRDefault="004B349E" w:rsidP="004B349E">
            <w:pPr>
              <w:numPr>
                <w:ilvl w:val="0"/>
                <w:numId w:val="19"/>
              </w:numPr>
              <w:tabs>
                <w:tab w:val="left" w:pos="680"/>
              </w:tabs>
              <w:snapToGrid w:val="0"/>
              <w:spacing w:before="0"/>
              <w:contextualSpacing/>
              <w:rPr>
                <w:rFonts w:cs="Arial"/>
                <w:lang w:val="sr-Latn-CS" w:eastAsia="sr-Latn-CS"/>
              </w:rPr>
            </w:pPr>
            <w:r w:rsidRPr="004B349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4B349E" w:rsidRPr="004B349E" w:rsidRDefault="004B349E" w:rsidP="004B349E">
            <w:pPr>
              <w:tabs>
                <w:tab w:val="left" w:pos="680"/>
              </w:tabs>
              <w:snapToGrid w:val="0"/>
              <w:spacing w:before="0"/>
              <w:ind w:left="720"/>
              <w:contextualSpacing/>
              <w:rPr>
                <w:rFonts w:cs="Arial"/>
                <w:lang w:val="sr-Latn-CS" w:eastAsia="sr-Latn-CS"/>
              </w:rPr>
            </w:pPr>
          </w:p>
          <w:p w:rsidR="004B349E" w:rsidRPr="004B349E" w:rsidRDefault="004B349E" w:rsidP="004B349E">
            <w:pPr>
              <w:tabs>
                <w:tab w:val="left" w:pos="680"/>
              </w:tabs>
              <w:snapToGrid w:val="0"/>
              <w:contextualSpacing/>
              <w:rPr>
                <w:rFonts w:eastAsia="Calibri" w:cs="Arial"/>
                <w:lang w:val="sr-Latn-CS" w:eastAsia="sr-Latn-CS"/>
              </w:rPr>
            </w:pPr>
            <w:r w:rsidRPr="004B349E">
              <w:rPr>
                <w:rFonts w:eastAsia="Calibri" w:cs="Arial"/>
                <w:b/>
                <w:lang w:val="sr-Latn-CS" w:eastAsia="sr-Latn-CS"/>
              </w:rPr>
              <w:t xml:space="preserve">Ови докази не могу бити старији од два месеца </w:t>
            </w:r>
            <w:r w:rsidRPr="004B349E">
              <w:rPr>
                <w:rFonts w:eastAsia="Calibri" w:cs="Arial"/>
                <w:b/>
                <w:lang w:val="sr-Cyrl-CS" w:eastAsia="sr-Latn-CS"/>
              </w:rPr>
              <w:t>пре</w:t>
            </w:r>
            <w:r w:rsidRPr="004B349E">
              <w:rPr>
                <w:rFonts w:eastAsia="Calibri" w:cs="Arial"/>
                <w:b/>
                <w:lang w:val="sr-Latn-CS" w:eastAsia="sr-Latn-CS"/>
              </w:rPr>
              <w:t xml:space="preserve"> отварања понуда</w:t>
            </w:r>
            <w:r w:rsidRPr="004B349E">
              <w:rPr>
                <w:rFonts w:eastAsia="Calibri" w:cs="Arial"/>
                <w:lang w:val="sr-Latn-CS" w:eastAsia="sr-Latn-CS"/>
              </w:rPr>
              <w:t>.</w:t>
            </w:r>
          </w:p>
          <w:p w:rsidR="004B349E" w:rsidRPr="004B349E" w:rsidRDefault="004B349E" w:rsidP="004B349E">
            <w:pPr>
              <w:tabs>
                <w:tab w:val="left" w:pos="680"/>
              </w:tabs>
              <w:snapToGrid w:val="0"/>
              <w:contextualSpacing/>
              <w:rPr>
                <w:rFonts w:eastAsia="Calibri" w:cs="Arial"/>
                <w:lang w:val="sr-Cyrl-RS"/>
              </w:rPr>
            </w:pPr>
          </w:p>
        </w:tc>
      </w:tr>
      <w:tr w:rsidR="004B349E" w:rsidRPr="004B349E" w:rsidTr="004B349E">
        <w:trPr>
          <w:jc w:val="center"/>
        </w:trPr>
        <w:tc>
          <w:tcPr>
            <w:tcW w:w="729" w:type="dxa"/>
            <w:vAlign w:val="center"/>
          </w:tcPr>
          <w:p w:rsidR="004B349E" w:rsidRPr="004B349E" w:rsidRDefault="004B349E" w:rsidP="004B349E">
            <w:pPr>
              <w:jc w:val="center"/>
              <w:rPr>
                <w:rFonts w:cs="Arial"/>
              </w:rPr>
            </w:pPr>
            <w:r w:rsidRPr="004B349E">
              <w:rPr>
                <w:rFonts w:cs="Arial"/>
              </w:rPr>
              <w:lastRenderedPageBreak/>
              <w:t xml:space="preserve">4. </w:t>
            </w:r>
          </w:p>
        </w:tc>
        <w:tc>
          <w:tcPr>
            <w:tcW w:w="8430" w:type="dxa"/>
          </w:tcPr>
          <w:p w:rsidR="004B349E" w:rsidRPr="004B349E" w:rsidRDefault="004B349E" w:rsidP="004B349E">
            <w:pPr>
              <w:snapToGrid w:val="0"/>
              <w:rPr>
                <w:rFonts w:cs="Arial"/>
                <w:b/>
                <w:u w:val="single"/>
                <w:lang w:val="sr-Latn-CS" w:eastAsia="sr-Latn-CS"/>
              </w:rPr>
            </w:pPr>
            <w:r w:rsidRPr="004B349E">
              <w:rPr>
                <w:rFonts w:cs="Arial"/>
                <w:b/>
                <w:u w:val="single"/>
                <w:lang w:val="sr-Latn-CS" w:eastAsia="sr-Latn-CS"/>
              </w:rPr>
              <w:t>Услов:</w:t>
            </w:r>
          </w:p>
          <w:p w:rsidR="004B349E" w:rsidRPr="004B349E" w:rsidRDefault="004B349E" w:rsidP="004B349E">
            <w:pPr>
              <w:snapToGrid w:val="0"/>
              <w:rPr>
                <w:rFonts w:cs="Arial"/>
                <w:lang w:val="sr-Latn-CS" w:eastAsia="sr-Latn-CS"/>
              </w:rPr>
            </w:pPr>
            <w:r w:rsidRPr="004B349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349E" w:rsidRPr="004B349E" w:rsidRDefault="004B349E" w:rsidP="004B349E">
            <w:pPr>
              <w:autoSpaceDE w:val="0"/>
              <w:autoSpaceDN w:val="0"/>
              <w:adjustRightInd w:val="0"/>
              <w:rPr>
                <w:rFonts w:cs="Arial"/>
                <w:b/>
                <w:u w:val="single"/>
                <w:lang w:val="sr-Latn-CS" w:eastAsia="sr-Latn-CS"/>
              </w:rPr>
            </w:pPr>
            <w:r w:rsidRPr="004B349E">
              <w:rPr>
                <w:rFonts w:cs="Arial"/>
                <w:b/>
                <w:u w:val="single"/>
                <w:lang w:val="sr-Latn-CS" w:eastAsia="sr-Latn-CS"/>
              </w:rPr>
              <w:t>Доказ:</w:t>
            </w:r>
          </w:p>
          <w:p w:rsidR="004B349E" w:rsidRPr="004B349E" w:rsidRDefault="004B349E" w:rsidP="004B349E">
            <w:pPr>
              <w:rPr>
                <w:rFonts w:cs="Arial"/>
                <w:b/>
                <w:lang w:val="sr-Latn-CS" w:eastAsia="sr-Latn-CS"/>
              </w:rPr>
            </w:pPr>
            <w:r w:rsidRPr="004B349E">
              <w:rPr>
                <w:rFonts w:cs="Arial"/>
                <w:lang w:val="sr-Latn-CS" w:eastAsia="sr-Latn-CS"/>
              </w:rPr>
              <w:t>Потписан и оверен Образац изјаве на основу члана 75. став 2. ЗЈН</w:t>
            </w:r>
            <w:r w:rsidRPr="004B349E">
              <w:rPr>
                <w:rFonts w:cs="Arial"/>
                <w:lang w:val="sr-Cyrl-RS" w:eastAsia="sr-Latn-CS"/>
              </w:rPr>
              <w:t xml:space="preserve"> </w:t>
            </w:r>
            <w:r w:rsidRPr="004B349E">
              <w:rPr>
                <w:rFonts w:cs="Arial"/>
                <w:lang w:val="sr-Latn-CS" w:eastAsia="sr-Latn-CS"/>
              </w:rPr>
              <w:t>(Образац бр</w:t>
            </w:r>
            <w:r w:rsidRPr="004B349E">
              <w:rPr>
                <w:rFonts w:cs="Arial"/>
                <w:lang w:val="sr-Cyrl-RS" w:eastAsia="sr-Latn-CS"/>
              </w:rPr>
              <w:t>. 4</w:t>
            </w:r>
            <w:r w:rsidRPr="004B349E">
              <w:rPr>
                <w:rFonts w:cs="Arial"/>
                <w:lang w:val="sr-Latn-CS" w:eastAsia="sr-Latn-CS"/>
              </w:rPr>
              <w:t>)</w:t>
            </w:r>
          </w:p>
          <w:p w:rsidR="004B349E" w:rsidRPr="004B349E" w:rsidRDefault="004B349E" w:rsidP="004B349E">
            <w:pPr>
              <w:snapToGrid w:val="0"/>
              <w:rPr>
                <w:rFonts w:cs="Arial"/>
                <w:lang w:val="sr-Cyrl-CS" w:eastAsia="sr-Latn-CS"/>
              </w:rPr>
            </w:pPr>
            <w:r w:rsidRPr="004B349E">
              <w:rPr>
                <w:rFonts w:cs="Arial"/>
                <w:lang w:val="sr-Latn-CS" w:eastAsia="sr-Latn-CS"/>
              </w:rPr>
              <w:t>Напомена:</w:t>
            </w:r>
          </w:p>
          <w:p w:rsidR="004B349E" w:rsidRPr="004B349E" w:rsidRDefault="004B349E" w:rsidP="004B349E">
            <w:pPr>
              <w:numPr>
                <w:ilvl w:val="0"/>
                <w:numId w:val="20"/>
              </w:numPr>
              <w:snapToGrid w:val="0"/>
              <w:rPr>
                <w:rFonts w:cs="Arial"/>
                <w:lang w:val="sr-Cyrl-CS" w:eastAsia="sr-Latn-CS"/>
              </w:rPr>
            </w:pPr>
            <w:r w:rsidRPr="004B349E">
              <w:rPr>
                <w:rFonts w:cs="Arial"/>
                <w:lang w:val="sr-Latn-CS" w:eastAsia="sr-Latn-CS"/>
              </w:rPr>
              <w:t xml:space="preserve">Изјава мора да буде потписана од стране овлашћеног лица </w:t>
            </w:r>
            <w:r w:rsidRPr="004B349E">
              <w:rPr>
                <w:rFonts w:cs="Arial"/>
                <w:lang w:val="sr-Cyrl-CS" w:eastAsia="sr-Latn-CS"/>
              </w:rPr>
              <w:t>за заступање понуђача</w:t>
            </w:r>
            <w:r w:rsidRPr="004B349E">
              <w:rPr>
                <w:rFonts w:cs="Arial"/>
                <w:lang w:val="sr-Latn-CS" w:eastAsia="sr-Latn-CS"/>
              </w:rPr>
              <w:t xml:space="preserve"> и оверена печатом. </w:t>
            </w:r>
          </w:p>
          <w:p w:rsidR="004B349E" w:rsidRPr="004B349E" w:rsidRDefault="004B349E" w:rsidP="004B349E">
            <w:pPr>
              <w:numPr>
                <w:ilvl w:val="0"/>
                <w:numId w:val="20"/>
              </w:numPr>
              <w:snapToGrid w:val="0"/>
              <w:rPr>
                <w:rFonts w:cs="Arial"/>
                <w:lang w:val="sr-Latn-CS" w:eastAsia="sr-Latn-CS"/>
              </w:rPr>
            </w:pPr>
            <w:r w:rsidRPr="004B349E">
              <w:rPr>
                <w:rFonts w:cs="Arial"/>
                <w:lang w:val="sr-Latn-CS" w:eastAsia="sr-Latn-CS"/>
              </w:rPr>
              <w:t xml:space="preserve">Уколико понуду подноси група понуђача, Изјава мора бити </w:t>
            </w:r>
            <w:r w:rsidRPr="004B349E">
              <w:rPr>
                <w:rFonts w:cs="Arial"/>
                <w:lang w:val="sr-Cyrl-CS" w:eastAsia="sr-Latn-CS"/>
              </w:rPr>
              <w:t>достављена за сваког члана групе понуђача. Изјава мора бити</w:t>
            </w:r>
            <w:r w:rsidRPr="004B349E">
              <w:rPr>
                <w:rFonts w:cs="Arial"/>
                <w:lang w:val="sr-Latn-CS" w:eastAsia="sr-Latn-CS"/>
              </w:rPr>
              <w:t xml:space="preserve"> потписана од стране овлашћеног лица </w:t>
            </w:r>
            <w:r w:rsidRPr="004B349E">
              <w:rPr>
                <w:rFonts w:cs="Arial"/>
                <w:lang w:val="sr-Cyrl-CS" w:eastAsia="sr-Latn-CS"/>
              </w:rPr>
              <w:t xml:space="preserve">за заступање </w:t>
            </w:r>
            <w:r w:rsidRPr="004B349E">
              <w:rPr>
                <w:rFonts w:cs="Arial"/>
                <w:lang w:val="sr-Latn-CS" w:eastAsia="sr-Latn-CS"/>
              </w:rPr>
              <w:t xml:space="preserve">понуђача из групе понуђача и оверена печатом.  </w:t>
            </w:r>
          </w:p>
          <w:p w:rsidR="004B349E" w:rsidRPr="004B349E" w:rsidRDefault="004B349E" w:rsidP="004B349E">
            <w:pPr>
              <w:numPr>
                <w:ilvl w:val="0"/>
                <w:numId w:val="20"/>
              </w:numPr>
              <w:snapToGrid w:val="0"/>
              <w:ind w:left="723"/>
              <w:rPr>
                <w:rFonts w:cs="Arial"/>
                <w:lang w:val="sr-Latn-CS" w:eastAsia="sr-Latn-CS"/>
              </w:rPr>
            </w:pPr>
            <w:r w:rsidRPr="004B349E">
              <w:rPr>
                <w:rFonts w:cs="Arial"/>
                <w:lang w:val="sr-Latn-CS" w:eastAsia="sr-Latn-CS"/>
              </w:rPr>
              <w:t xml:space="preserve">Уколико понуђач подноси понуду са подизвођачем, Изјава мора бити </w:t>
            </w:r>
            <w:r w:rsidRPr="004B349E">
              <w:rPr>
                <w:rFonts w:cs="Arial"/>
                <w:lang w:val="sr-Cyrl-CS" w:eastAsia="sr-Latn-CS"/>
              </w:rPr>
              <w:t xml:space="preserve">достављена и за сваког </w:t>
            </w:r>
            <w:r w:rsidRPr="004B349E">
              <w:rPr>
                <w:rFonts w:cs="Arial"/>
                <w:lang w:val="sr-Latn-CS" w:eastAsia="sr-Latn-CS"/>
              </w:rPr>
              <w:t>подизвођача.</w:t>
            </w:r>
            <w:r w:rsidRPr="004B349E">
              <w:rPr>
                <w:rFonts w:cs="Arial"/>
                <w:lang w:val="sr-Cyrl-CS" w:eastAsia="sr-Latn-CS"/>
              </w:rPr>
              <w:t xml:space="preserve"> Изјава мора бити</w:t>
            </w:r>
            <w:r w:rsidRPr="004B349E">
              <w:rPr>
                <w:rFonts w:cs="Arial"/>
                <w:lang w:val="sr-Latn-CS" w:eastAsia="sr-Latn-CS"/>
              </w:rPr>
              <w:t xml:space="preserve"> потписана од стране овлашћеног лица </w:t>
            </w:r>
            <w:r w:rsidRPr="004B349E">
              <w:rPr>
                <w:rFonts w:cs="Arial"/>
                <w:lang w:val="sr-Cyrl-CS" w:eastAsia="sr-Latn-CS"/>
              </w:rPr>
              <w:t xml:space="preserve">за заступање </w:t>
            </w:r>
            <w:r w:rsidRPr="004B349E">
              <w:rPr>
                <w:rFonts w:cs="Arial"/>
                <w:lang w:val="sr-Latn-CS" w:eastAsia="sr-Latn-CS"/>
              </w:rPr>
              <w:t xml:space="preserve">подизвођача и оверена печатом.  </w:t>
            </w:r>
          </w:p>
        </w:tc>
      </w:tr>
      <w:tr w:rsidR="004B349E" w:rsidRPr="004B349E" w:rsidTr="004B349E">
        <w:trPr>
          <w:jc w:val="center"/>
        </w:trPr>
        <w:tc>
          <w:tcPr>
            <w:tcW w:w="729" w:type="dxa"/>
            <w:vAlign w:val="center"/>
          </w:tcPr>
          <w:p w:rsidR="004B349E" w:rsidRPr="004B349E" w:rsidRDefault="004B349E" w:rsidP="004B349E">
            <w:pPr>
              <w:jc w:val="center"/>
              <w:rPr>
                <w:rFonts w:cs="Arial"/>
                <w:lang w:val="sr-Cyrl-RS"/>
              </w:rPr>
            </w:pPr>
          </w:p>
        </w:tc>
        <w:tc>
          <w:tcPr>
            <w:tcW w:w="8430" w:type="dxa"/>
          </w:tcPr>
          <w:p w:rsidR="004B349E" w:rsidRPr="004B349E" w:rsidRDefault="004B349E" w:rsidP="004B349E">
            <w:pPr>
              <w:ind w:right="-180"/>
              <w:jc w:val="center"/>
              <w:rPr>
                <w:rFonts w:cs="Arial"/>
                <w:b/>
                <w:lang w:val="sr-Latn-CS" w:eastAsia="sr-Latn-CS"/>
              </w:rPr>
            </w:pPr>
            <w:r w:rsidRPr="004B349E">
              <w:rPr>
                <w:rFonts w:cs="Arial"/>
                <w:b/>
                <w:lang w:val="sr-Latn-CS" w:eastAsia="sr-Latn-CS"/>
              </w:rPr>
              <w:t xml:space="preserve">4.2  ДОДАТНИ УСЛОВИ </w:t>
            </w:r>
          </w:p>
          <w:p w:rsidR="004B349E" w:rsidRPr="004B349E" w:rsidRDefault="004B349E" w:rsidP="004B349E">
            <w:pPr>
              <w:snapToGrid w:val="0"/>
              <w:rPr>
                <w:rFonts w:cs="Arial"/>
                <w:b/>
                <w:u w:val="single"/>
                <w:lang w:val="sr-Latn-CS" w:eastAsia="sr-Latn-CS"/>
              </w:rPr>
            </w:pPr>
            <w:r w:rsidRPr="004B349E">
              <w:rPr>
                <w:rFonts w:cs="Arial"/>
                <w:b/>
                <w:lang w:val="sr-Latn-CS" w:eastAsia="sr-Latn-CS"/>
              </w:rPr>
              <w:t>ЗА УЧЕШЋЕ У ПОСТУПКУ ЈАВНЕ НАБАВКЕ ИЗ ЧЛАНА 76. ЗАКОНА</w:t>
            </w:r>
          </w:p>
        </w:tc>
      </w:tr>
      <w:tr w:rsidR="004B349E" w:rsidRPr="004B349E" w:rsidTr="004B349E">
        <w:trPr>
          <w:jc w:val="center"/>
        </w:trPr>
        <w:tc>
          <w:tcPr>
            <w:tcW w:w="729" w:type="dxa"/>
            <w:vAlign w:val="center"/>
          </w:tcPr>
          <w:p w:rsidR="004B349E" w:rsidRPr="004B349E" w:rsidRDefault="004B349E" w:rsidP="00694DF9">
            <w:pPr>
              <w:rPr>
                <w:rFonts w:cs="Arial"/>
                <w:lang w:val="sr-Cyrl-RS"/>
              </w:rPr>
            </w:pPr>
          </w:p>
          <w:p w:rsidR="004B349E" w:rsidRPr="004B349E" w:rsidRDefault="004B349E" w:rsidP="004B349E">
            <w:pPr>
              <w:jc w:val="center"/>
              <w:rPr>
                <w:rFonts w:cs="Arial"/>
                <w:lang w:val="sr-Cyrl-RS"/>
              </w:rPr>
            </w:pPr>
            <w:r w:rsidRPr="004B349E">
              <w:rPr>
                <w:rFonts w:cs="Arial"/>
                <w:lang w:val="sr-Cyrl-RS"/>
              </w:rPr>
              <w:t>5.</w:t>
            </w:r>
          </w:p>
        </w:tc>
        <w:tc>
          <w:tcPr>
            <w:tcW w:w="8430" w:type="dxa"/>
          </w:tcPr>
          <w:p w:rsidR="004B349E" w:rsidRPr="004B349E" w:rsidRDefault="004B349E" w:rsidP="004B349E">
            <w:pPr>
              <w:autoSpaceDE w:val="0"/>
              <w:autoSpaceDN w:val="0"/>
              <w:adjustRightInd w:val="0"/>
              <w:rPr>
                <w:rFonts w:cs="Arial"/>
                <w:b/>
                <w:u w:val="single"/>
                <w:lang w:val="sr-Latn-CS" w:eastAsia="sr-Latn-CS"/>
              </w:rPr>
            </w:pPr>
            <w:r w:rsidRPr="004B349E">
              <w:rPr>
                <w:rFonts w:cs="Arial"/>
                <w:b/>
                <w:u w:val="single"/>
                <w:lang w:val="sr-Latn-CS" w:eastAsia="sr-Latn-CS"/>
              </w:rPr>
              <w:t>Услов:</w:t>
            </w:r>
          </w:p>
          <w:p w:rsidR="004B349E" w:rsidRPr="004B349E" w:rsidRDefault="004B349E" w:rsidP="004B349E">
            <w:pPr>
              <w:autoSpaceDE w:val="0"/>
              <w:autoSpaceDN w:val="0"/>
              <w:adjustRightInd w:val="0"/>
              <w:rPr>
                <w:rFonts w:cs="Arial"/>
                <w:lang w:val="sr-Latn-CS" w:eastAsia="sr-Latn-CS"/>
              </w:rPr>
            </w:pPr>
            <w:r w:rsidRPr="004B349E">
              <w:rPr>
                <w:rFonts w:cs="Arial"/>
                <w:lang w:val="sr-Latn-CS" w:eastAsia="sr-Latn-CS"/>
              </w:rPr>
              <w:t xml:space="preserve">Пословни капацитет </w:t>
            </w:r>
          </w:p>
          <w:p w:rsidR="004B349E" w:rsidRPr="004B349E" w:rsidRDefault="004B349E" w:rsidP="004B349E">
            <w:pPr>
              <w:autoSpaceDE w:val="0"/>
              <w:autoSpaceDN w:val="0"/>
              <w:adjustRightInd w:val="0"/>
              <w:spacing w:before="0"/>
              <w:rPr>
                <w:rFonts w:cs="Arial"/>
                <w:lang w:val="sr-Latn-CS" w:eastAsia="sr-Latn-CS"/>
              </w:rPr>
            </w:pPr>
            <w:r w:rsidRPr="004B349E">
              <w:rPr>
                <w:rFonts w:cs="Arial"/>
                <w:lang w:val="sr-Latn-CS" w:eastAsia="sr-Latn-CS"/>
              </w:rPr>
              <w:t xml:space="preserve">Понуђач располаже неопходним </w:t>
            </w:r>
            <w:r w:rsidRPr="004B349E">
              <w:rPr>
                <w:rFonts w:cs="Arial"/>
                <w:b/>
                <w:lang w:val="sr-Latn-CS" w:eastAsia="sr-Latn-CS"/>
              </w:rPr>
              <w:t>пословним капацитетом</w:t>
            </w:r>
            <w:r w:rsidRPr="004B349E">
              <w:rPr>
                <w:rFonts w:cs="Arial"/>
                <w:lang w:val="sr-Latn-CS" w:eastAsia="sr-Latn-CS"/>
              </w:rPr>
              <w:t xml:space="preserve"> ако:</w:t>
            </w:r>
          </w:p>
          <w:p w:rsidR="004B349E" w:rsidRPr="00740C83" w:rsidRDefault="004B349E" w:rsidP="004B349E">
            <w:pPr>
              <w:autoSpaceDE w:val="0"/>
              <w:autoSpaceDN w:val="0"/>
              <w:adjustRightInd w:val="0"/>
              <w:rPr>
                <w:rFonts w:cs="Arial"/>
                <w:b/>
                <w:u w:val="single"/>
                <w:lang w:val="sr-Cyrl-RS" w:eastAsia="sr-Latn-CS"/>
              </w:rPr>
            </w:pPr>
            <w:r w:rsidRPr="004B349E">
              <w:rPr>
                <w:rFonts w:cs="Arial"/>
                <w:lang w:val="sr-Latn-CS" w:eastAsia="sr-Latn-CS"/>
              </w:rPr>
              <w:t>-</w:t>
            </w:r>
            <w:r w:rsidR="00740C83">
              <w:rPr>
                <w:rFonts w:cs="Arial"/>
                <w:lang w:val="sr-Cyrl-RS"/>
              </w:rPr>
              <w:t xml:space="preserve"> је овлашћен</w:t>
            </w:r>
            <w:r w:rsidR="00740C83">
              <w:rPr>
                <w:rFonts w:cs="Arial"/>
              </w:rPr>
              <w:t xml:space="preserve"> </w:t>
            </w:r>
            <w:r w:rsidR="00740C83">
              <w:rPr>
                <w:rFonts w:cs="Arial"/>
                <w:lang w:val="sr-Cyrl-RS"/>
              </w:rPr>
              <w:t>за</w:t>
            </w:r>
            <w:r w:rsidR="00694DF9">
              <w:rPr>
                <w:rFonts w:cs="Arial"/>
                <w:lang w:val="sr-Cyrl-RS"/>
              </w:rPr>
              <w:t xml:space="preserve"> сервиси</w:t>
            </w:r>
            <w:r w:rsidR="00694DF9" w:rsidRPr="004B349E">
              <w:rPr>
                <w:rFonts w:cs="Arial"/>
                <w:lang w:val="sr-Cyrl-RS"/>
              </w:rPr>
              <w:t>р</w:t>
            </w:r>
            <w:r w:rsidR="00694DF9">
              <w:rPr>
                <w:rFonts w:cs="Arial"/>
                <w:lang w:val="sr-Cyrl-RS"/>
              </w:rPr>
              <w:t>ање</w:t>
            </w:r>
            <w:r w:rsidR="00694DF9">
              <w:rPr>
                <w:rFonts w:cs="Arial"/>
              </w:rPr>
              <w:t xml:space="preserve"> </w:t>
            </w:r>
            <w:r w:rsidR="00694DF9">
              <w:rPr>
                <w:rFonts w:cs="Arial"/>
                <w:lang w:val="sr-Cyrl-RS"/>
              </w:rPr>
              <w:t>и</w:t>
            </w:r>
            <w:r w:rsidR="00694DF9">
              <w:rPr>
                <w:rFonts w:cs="Arial"/>
              </w:rPr>
              <w:t xml:space="preserve"> </w:t>
            </w:r>
            <w:r w:rsidR="00740C83">
              <w:rPr>
                <w:rFonts w:cs="Arial"/>
                <w:lang w:val="sr-Cyrl-RS"/>
              </w:rPr>
              <w:t>атестирање боца за течни хлор.</w:t>
            </w:r>
          </w:p>
          <w:p w:rsidR="004B349E" w:rsidRPr="004B349E" w:rsidRDefault="004B349E" w:rsidP="004B349E">
            <w:pPr>
              <w:autoSpaceDE w:val="0"/>
              <w:autoSpaceDN w:val="0"/>
              <w:adjustRightInd w:val="0"/>
              <w:rPr>
                <w:rFonts w:cs="Arial"/>
                <w:b/>
                <w:u w:val="single"/>
                <w:lang w:val="sr-Latn-CS" w:eastAsia="sr-Latn-CS"/>
              </w:rPr>
            </w:pPr>
            <w:r w:rsidRPr="004B349E">
              <w:rPr>
                <w:rFonts w:cs="Arial"/>
                <w:b/>
                <w:u w:val="single"/>
                <w:lang w:val="sr-Latn-CS" w:eastAsia="sr-Latn-CS"/>
              </w:rPr>
              <w:t xml:space="preserve">Доказ: </w:t>
            </w:r>
          </w:p>
          <w:p w:rsidR="00C75BDA" w:rsidRPr="00C75BDA" w:rsidRDefault="004B349E" w:rsidP="00C75BDA">
            <w:pPr>
              <w:numPr>
                <w:ilvl w:val="0"/>
                <w:numId w:val="30"/>
              </w:numPr>
              <w:autoSpaceDE w:val="0"/>
              <w:autoSpaceDN w:val="0"/>
              <w:adjustRightInd w:val="0"/>
              <w:spacing w:before="0" w:after="200" w:line="276" w:lineRule="auto"/>
              <w:contextualSpacing/>
              <w:rPr>
                <w:rFonts w:cs="Arial"/>
                <w:b/>
                <w:u w:val="single"/>
                <w:lang w:val="sr-Latn-CS" w:eastAsia="sr-Latn-CS"/>
              </w:rPr>
            </w:pPr>
            <w:r w:rsidRPr="004B349E">
              <w:rPr>
                <w:rFonts w:cs="Arial"/>
                <w:sz w:val="24"/>
                <w:szCs w:val="24"/>
                <w:lang w:val="sr-Cyrl-RS"/>
              </w:rPr>
              <w:t xml:space="preserve"> </w:t>
            </w:r>
            <w:r w:rsidRPr="004B349E">
              <w:rPr>
                <w:rFonts w:cs="Arial"/>
                <w:lang w:val="sr-Cyrl-RS"/>
              </w:rPr>
              <w:t>Сертификат</w:t>
            </w:r>
            <w:r w:rsidR="00C75BDA">
              <w:rPr>
                <w:rFonts w:cs="Arial"/>
                <w:lang w:val="sr-Cyrl-RS"/>
              </w:rPr>
              <w:t xml:space="preserve"> да је понуђач овлашћен за </w:t>
            </w:r>
            <w:r w:rsidR="00740C83">
              <w:rPr>
                <w:rFonts w:cs="Arial"/>
                <w:lang w:val="sr-Cyrl-RS"/>
              </w:rPr>
              <w:t>сервисирање</w:t>
            </w:r>
            <w:r w:rsidR="00694DF9">
              <w:rPr>
                <w:rFonts w:cs="Arial"/>
                <w:lang w:val="sr-Cyrl-RS"/>
              </w:rPr>
              <w:t xml:space="preserve"> и атестирање</w:t>
            </w:r>
            <w:r w:rsidR="00C75BDA">
              <w:rPr>
                <w:rFonts w:cs="Arial"/>
                <w:lang w:val="sr-Cyrl-RS"/>
              </w:rPr>
              <w:t xml:space="preserve"> боца за течни хлор.</w:t>
            </w:r>
            <w:r w:rsidRPr="004B349E">
              <w:rPr>
                <w:rFonts w:cs="Arial"/>
                <w:lang w:val="sr-Cyrl-RS"/>
              </w:rPr>
              <w:t xml:space="preserve"> </w:t>
            </w:r>
          </w:p>
          <w:p w:rsidR="00C75BDA" w:rsidRPr="00C75BDA" w:rsidRDefault="00C75BDA" w:rsidP="00C75BDA">
            <w:pPr>
              <w:autoSpaceDE w:val="0"/>
              <w:autoSpaceDN w:val="0"/>
              <w:adjustRightInd w:val="0"/>
              <w:spacing w:before="0" w:after="200" w:line="276" w:lineRule="auto"/>
              <w:ind w:left="312"/>
              <w:contextualSpacing/>
              <w:rPr>
                <w:rFonts w:cs="Arial"/>
                <w:b/>
                <w:u w:val="single"/>
                <w:lang w:val="sr-Latn-CS" w:eastAsia="sr-Latn-CS"/>
              </w:rPr>
            </w:pPr>
            <w:r>
              <w:rPr>
                <w:rFonts w:cs="Arial"/>
                <w:lang w:val="sr-Cyrl-RS"/>
              </w:rPr>
              <w:t>С обзиром да се ради о опреми под притиском и деловима те опреме и о агресивној хемикалији (течни хлор)</w:t>
            </w:r>
            <w:r w:rsidR="00141F2C">
              <w:rPr>
                <w:rFonts w:cs="Arial"/>
                <w:lang w:val="sr-Cyrl-RS"/>
              </w:rPr>
              <w:t xml:space="preserve"> неопходно је да сервисирање и атестирање боца обави овлашћени сервисер.</w:t>
            </w:r>
          </w:p>
          <w:p w:rsidR="004B349E" w:rsidRPr="004B349E" w:rsidRDefault="004B349E" w:rsidP="00C75BDA">
            <w:pPr>
              <w:numPr>
                <w:ilvl w:val="0"/>
                <w:numId w:val="30"/>
              </w:numPr>
              <w:autoSpaceDE w:val="0"/>
              <w:autoSpaceDN w:val="0"/>
              <w:adjustRightInd w:val="0"/>
              <w:spacing w:before="0" w:after="200" w:line="276" w:lineRule="auto"/>
              <w:contextualSpacing/>
              <w:rPr>
                <w:rFonts w:cs="Arial"/>
                <w:b/>
                <w:u w:val="single"/>
                <w:lang w:val="sr-Latn-CS" w:eastAsia="sr-Latn-CS"/>
              </w:rPr>
            </w:pPr>
            <w:r w:rsidRPr="004B349E">
              <w:rPr>
                <w:rFonts w:cs="Arial"/>
                <w:b/>
                <w:u w:val="single"/>
                <w:lang w:val="sr-Latn-CS" w:eastAsia="sr-Latn-CS"/>
              </w:rPr>
              <w:t>Напомена:</w:t>
            </w:r>
          </w:p>
          <w:p w:rsidR="004B349E" w:rsidRPr="004B349E" w:rsidRDefault="004B349E" w:rsidP="004B349E">
            <w:pPr>
              <w:numPr>
                <w:ilvl w:val="0"/>
                <w:numId w:val="20"/>
              </w:numPr>
              <w:snapToGrid w:val="0"/>
              <w:rPr>
                <w:rFonts w:cs="Arial"/>
                <w:lang w:val="sr-Latn-CS" w:eastAsia="sr-Latn-CS"/>
              </w:rPr>
            </w:pPr>
            <w:r w:rsidRPr="004B349E">
              <w:rPr>
                <w:rFonts w:cs="Arial"/>
                <w:lang w:val="sr-Latn-CS" w:eastAsia="sr-Latn-CS"/>
              </w:rPr>
              <w:t>У случају да понуду подноси група понуђача, доказ из тачк</w:t>
            </w:r>
            <w:r w:rsidRPr="004B349E">
              <w:rPr>
                <w:rFonts w:cs="Arial"/>
                <w:lang w:val="sr-Cyrl-RS" w:eastAsia="sr-Latn-CS"/>
              </w:rPr>
              <w:t>е 5.</w:t>
            </w:r>
            <w:r w:rsidRPr="004B349E">
              <w:rPr>
                <w:rFonts w:cs="Arial"/>
                <w:lang w:val="sr-Latn-CS" w:eastAsia="sr-Latn-CS"/>
              </w:rPr>
              <w:t xml:space="preserve"> </w:t>
            </w:r>
            <w:r w:rsidRPr="004B349E">
              <w:rPr>
                <w:rFonts w:cs="Arial"/>
                <w:lang w:val="sr-Cyrl-RS" w:eastAsia="sr-Latn-CS"/>
              </w:rPr>
              <w:t>д</w:t>
            </w:r>
            <w:r w:rsidRPr="004B349E">
              <w:rPr>
                <w:rFonts w:cs="Arial"/>
                <w:lang w:val="sr-Latn-CS" w:eastAsia="sr-Latn-CS"/>
              </w:rPr>
              <w:t xml:space="preserve">оставити за оног члана групе који испуњава тражени услов (довољно је да 1 члан групе достави </w:t>
            </w:r>
            <w:r w:rsidRPr="004B349E">
              <w:rPr>
                <w:rFonts w:cs="Arial"/>
                <w:lang w:val="sr-Cyrl-RS" w:eastAsia="sr-Latn-CS"/>
              </w:rPr>
              <w:t>тражени доказ</w:t>
            </w:r>
            <w:r w:rsidRPr="004B349E">
              <w:rPr>
                <w:rFonts w:cs="Arial"/>
                <w:lang w:val="sr-Latn-CS" w:eastAsia="sr-Latn-CS"/>
              </w:rPr>
              <w:t>), а уколико више њих заједно испуњавају услов из тачк</w:t>
            </w:r>
            <w:r w:rsidRPr="004B349E">
              <w:rPr>
                <w:rFonts w:cs="Arial"/>
                <w:lang w:val="sr-Cyrl-RS" w:eastAsia="sr-Latn-CS"/>
              </w:rPr>
              <w:t xml:space="preserve">е 5. </w:t>
            </w:r>
            <w:r w:rsidRPr="004B349E">
              <w:rPr>
                <w:rFonts w:cs="Arial"/>
                <w:lang w:val="sr-Latn-CS" w:eastAsia="sr-Latn-CS"/>
              </w:rPr>
              <w:t>– ов</w:t>
            </w:r>
            <w:r w:rsidRPr="004B349E">
              <w:rPr>
                <w:rFonts w:cs="Arial"/>
                <w:lang w:val="sr-Cyrl-RS" w:eastAsia="sr-Latn-CS"/>
              </w:rPr>
              <w:t>е</w:t>
            </w:r>
            <w:r w:rsidRPr="004B349E">
              <w:rPr>
                <w:rFonts w:cs="Arial"/>
                <w:lang w:val="sr-Latn-CS" w:eastAsia="sr-Latn-CS"/>
              </w:rPr>
              <w:t xml:space="preserve"> доказ</w:t>
            </w:r>
            <w:r w:rsidRPr="004B349E">
              <w:rPr>
                <w:rFonts w:cs="Arial"/>
                <w:lang w:val="sr-Cyrl-RS" w:eastAsia="sr-Latn-CS"/>
              </w:rPr>
              <w:t>е</w:t>
            </w:r>
            <w:r w:rsidRPr="004B349E">
              <w:rPr>
                <w:rFonts w:cs="Arial"/>
                <w:lang w:val="sr-Latn-CS" w:eastAsia="sr-Latn-CS"/>
              </w:rPr>
              <w:t xml:space="preserve"> доставити за те чланове.</w:t>
            </w:r>
          </w:p>
          <w:p w:rsidR="004B349E" w:rsidRPr="004B349E" w:rsidRDefault="004B349E" w:rsidP="004B349E">
            <w:pPr>
              <w:numPr>
                <w:ilvl w:val="0"/>
                <w:numId w:val="20"/>
              </w:numPr>
              <w:snapToGrid w:val="0"/>
              <w:rPr>
                <w:rFonts w:cs="Arial"/>
                <w:lang w:val="sr-Latn-CS" w:eastAsia="sr-Latn-CS"/>
              </w:rPr>
            </w:pPr>
            <w:r w:rsidRPr="004B349E">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B349E" w:rsidRPr="004B349E" w:rsidRDefault="004B349E" w:rsidP="004B349E">
      <w:pPr>
        <w:spacing w:before="0"/>
        <w:rPr>
          <w:rFonts w:cs="Arial"/>
          <w:lang w:val="ru-RU" w:eastAsia="zh-CN"/>
        </w:rPr>
      </w:pPr>
    </w:p>
    <w:p w:rsidR="004B349E" w:rsidRPr="004B349E" w:rsidRDefault="004B349E" w:rsidP="004B349E">
      <w:pPr>
        <w:spacing w:before="0"/>
        <w:rPr>
          <w:rFonts w:cs="Arial"/>
          <w:lang w:val="ru-RU" w:eastAsia="zh-CN"/>
        </w:rPr>
      </w:pPr>
      <w:r w:rsidRPr="004B349E">
        <w:rPr>
          <w:rFonts w:cs="Arial"/>
          <w:lang w:val="ru-RU" w:eastAsia="zh-CN"/>
        </w:rPr>
        <w:t xml:space="preserve">Понуда понуђача који не докаже да испуњава наведене обавезне </w:t>
      </w:r>
      <w:r w:rsidRPr="004B349E">
        <w:rPr>
          <w:rFonts w:cs="Arial"/>
          <w:lang w:val="sr-Cyrl-RS" w:eastAsia="zh-CN"/>
        </w:rPr>
        <w:t>и додатне услове</w:t>
      </w:r>
      <w:r w:rsidRPr="004B349E">
        <w:rPr>
          <w:rFonts w:cs="Arial"/>
          <w:lang w:val="ru-RU" w:eastAsia="zh-CN"/>
        </w:rPr>
        <w:t xml:space="preserve"> из тачака 1.до 5</w:t>
      </w:r>
      <w:r w:rsidRPr="004B349E">
        <w:rPr>
          <w:rFonts w:cs="Arial"/>
          <w:lang w:val="sr-Cyrl-RS" w:eastAsia="zh-CN"/>
        </w:rPr>
        <w:t xml:space="preserve">. </w:t>
      </w:r>
      <w:r w:rsidRPr="004B349E">
        <w:rPr>
          <w:rFonts w:cs="Arial"/>
          <w:lang w:val="ru-RU" w:eastAsia="zh-CN"/>
        </w:rPr>
        <w:t>овог обрасца, биће одбијена као неприхватљива.</w:t>
      </w:r>
    </w:p>
    <w:p w:rsidR="004B349E" w:rsidRPr="004B349E" w:rsidRDefault="004B349E" w:rsidP="004B349E">
      <w:pPr>
        <w:rPr>
          <w:rFonts w:cs="Arial"/>
          <w:lang w:val="ru-RU"/>
        </w:rPr>
      </w:pPr>
      <w:r w:rsidRPr="004B349E">
        <w:rPr>
          <w:rFonts w:cs="Arial"/>
          <w:lang w:val="ru-RU"/>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 у вези са капацитетима из члана 76.</w:t>
      </w:r>
      <w:r w:rsidRPr="004B349E">
        <w:rPr>
          <w:rFonts w:cs="Arial"/>
          <w:lang w:val="sr-Cyrl-RS"/>
        </w:rPr>
        <w:t xml:space="preserve"> </w:t>
      </w:r>
      <w:r w:rsidRPr="004B349E">
        <w:rPr>
          <w:rFonts w:cs="Arial"/>
          <w:lang w:val="ru-RU"/>
        </w:rPr>
        <w:t>Закона, понуђач испуњава самостално без обзира на ангажовање подизвођача.</w:t>
      </w:r>
    </w:p>
    <w:p w:rsidR="004B349E" w:rsidRPr="004B349E" w:rsidRDefault="004B349E" w:rsidP="004B349E">
      <w:pPr>
        <w:rPr>
          <w:rFonts w:cs="Arial"/>
          <w:sz w:val="4"/>
          <w:szCs w:val="4"/>
          <w:lang w:val="ru-RU"/>
        </w:rPr>
      </w:pPr>
    </w:p>
    <w:p w:rsidR="004B349E" w:rsidRPr="004B349E" w:rsidRDefault="004B349E" w:rsidP="004B349E">
      <w:pPr>
        <w:spacing w:before="0"/>
        <w:rPr>
          <w:rFonts w:cs="Arial"/>
          <w:lang w:val="ru-RU" w:eastAsia="zh-CN"/>
        </w:rPr>
      </w:pPr>
      <w:r w:rsidRPr="004B349E">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4B349E">
        <w:rPr>
          <w:rFonts w:cs="Arial"/>
          <w:lang w:val="ru-RU"/>
        </w:rPr>
        <w:t xml:space="preserve">и члана 75. став 2. </w:t>
      </w:r>
      <w:r w:rsidRPr="004B349E">
        <w:rPr>
          <w:rFonts w:cs="Arial"/>
          <w:lang w:val="ru-RU" w:eastAsia="zh-CN"/>
        </w:rPr>
        <w:t xml:space="preserve">Закона, што доказује достављањем доказа наведених у овом одељку. Услов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 </w:t>
      </w:r>
    </w:p>
    <w:p w:rsidR="004B349E" w:rsidRPr="004B349E" w:rsidRDefault="004B349E" w:rsidP="004B349E">
      <w:pPr>
        <w:spacing w:before="0"/>
        <w:rPr>
          <w:rFonts w:cs="Arial"/>
          <w:sz w:val="10"/>
          <w:szCs w:val="10"/>
          <w:lang w:val="ru-RU" w:eastAsia="zh-CN"/>
        </w:rPr>
      </w:pPr>
    </w:p>
    <w:p w:rsidR="004B349E" w:rsidRPr="004B349E" w:rsidRDefault="004B349E" w:rsidP="004B349E">
      <w:pPr>
        <w:spacing w:before="0"/>
        <w:rPr>
          <w:rFonts w:cs="Arial"/>
          <w:lang w:val="ru-RU" w:eastAsia="zh-CN"/>
        </w:rPr>
      </w:pPr>
      <w:r w:rsidRPr="004B349E">
        <w:rPr>
          <w:rFonts w:cs="Arial"/>
          <w:lang w:val="ru-RU" w:eastAsia="zh-CN"/>
        </w:rPr>
        <w:t>3. Докази о испуњености услова из члана 77. Закона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4B349E" w:rsidRPr="004B349E" w:rsidRDefault="004B349E" w:rsidP="004B349E">
      <w:pPr>
        <w:spacing w:before="0"/>
        <w:rPr>
          <w:rFonts w:cs="Arial"/>
          <w:lang w:val="ru-RU" w:eastAsia="zh-CN"/>
        </w:rPr>
      </w:pPr>
      <w:r w:rsidRPr="004B349E">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4B349E" w:rsidRPr="004B349E" w:rsidRDefault="004B349E" w:rsidP="004B349E">
      <w:pPr>
        <w:spacing w:before="0"/>
        <w:rPr>
          <w:rFonts w:cs="Arial"/>
          <w:sz w:val="10"/>
          <w:szCs w:val="10"/>
          <w:lang w:val="ru-RU" w:eastAsia="zh-CN"/>
        </w:rPr>
      </w:pPr>
    </w:p>
    <w:p w:rsidR="004B349E" w:rsidRPr="004B349E" w:rsidRDefault="004B349E" w:rsidP="004B349E">
      <w:pPr>
        <w:spacing w:before="0"/>
        <w:rPr>
          <w:rFonts w:cs="Arial"/>
          <w:lang w:val="ru-RU" w:eastAsia="zh-CN"/>
        </w:rPr>
      </w:pPr>
      <w:r w:rsidRPr="004B349E">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4B349E" w:rsidRPr="004B349E" w:rsidRDefault="004B349E" w:rsidP="004B349E">
      <w:pPr>
        <w:spacing w:before="0"/>
        <w:rPr>
          <w:rFonts w:cs="Arial"/>
          <w:lang w:val="ru-RU" w:eastAsia="zh-CN"/>
        </w:rPr>
      </w:pPr>
      <w:r w:rsidRPr="004B349E">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4B349E" w:rsidRPr="004B349E" w:rsidRDefault="004B349E" w:rsidP="004B349E">
      <w:pPr>
        <w:spacing w:before="0"/>
        <w:ind w:firstLine="720"/>
        <w:rPr>
          <w:rFonts w:cs="Arial"/>
          <w:lang w:val="ru-RU" w:eastAsia="zh-CN"/>
        </w:rPr>
      </w:pPr>
      <w:r w:rsidRPr="004B349E">
        <w:rPr>
          <w:rFonts w:cs="Arial"/>
          <w:lang w:val="ru-RU" w:eastAsia="zh-CN"/>
        </w:rPr>
        <w:t>1)извод из регистра надлежног органа:</w:t>
      </w:r>
    </w:p>
    <w:p w:rsidR="004B349E" w:rsidRPr="004B349E" w:rsidRDefault="004B349E" w:rsidP="004B349E">
      <w:pPr>
        <w:spacing w:before="0"/>
        <w:ind w:firstLine="720"/>
        <w:rPr>
          <w:rFonts w:cs="Arial"/>
          <w:lang w:val="ru-RU" w:eastAsia="zh-CN"/>
        </w:rPr>
      </w:pPr>
      <w:r w:rsidRPr="004B349E">
        <w:rPr>
          <w:rFonts w:cs="Arial"/>
          <w:lang w:val="ru-RU" w:eastAsia="zh-CN"/>
        </w:rPr>
        <w:t xml:space="preserve">-извод из регистра АПР: </w:t>
      </w:r>
      <w:hyperlink r:id="rId169" w:history="1">
        <w:r w:rsidRPr="004B349E">
          <w:rPr>
            <w:rFonts w:cs="Arial"/>
            <w:color w:val="0000FF"/>
            <w:u w:val="single"/>
            <w:lang w:eastAsia="zh-CN"/>
          </w:rPr>
          <w:t>www</w:t>
        </w:r>
        <w:r w:rsidRPr="004B349E">
          <w:rPr>
            <w:rFonts w:cs="Arial"/>
            <w:color w:val="0000FF"/>
            <w:u w:val="single"/>
            <w:lang w:val="ru-RU" w:eastAsia="zh-CN"/>
          </w:rPr>
          <w:t>.</w:t>
        </w:r>
        <w:r w:rsidRPr="004B349E">
          <w:rPr>
            <w:rFonts w:cs="Arial"/>
            <w:color w:val="0000FF"/>
            <w:u w:val="single"/>
            <w:lang w:eastAsia="zh-CN"/>
          </w:rPr>
          <w:t>apr</w:t>
        </w:r>
        <w:r w:rsidRPr="004B349E">
          <w:rPr>
            <w:rFonts w:cs="Arial"/>
            <w:color w:val="0000FF"/>
            <w:u w:val="single"/>
            <w:lang w:val="ru-RU" w:eastAsia="zh-CN"/>
          </w:rPr>
          <w:t>.</w:t>
        </w:r>
        <w:r w:rsidRPr="004B349E">
          <w:rPr>
            <w:rFonts w:cs="Arial"/>
            <w:color w:val="0000FF"/>
            <w:u w:val="single"/>
            <w:lang w:eastAsia="zh-CN"/>
          </w:rPr>
          <w:t>gov</w:t>
        </w:r>
        <w:r w:rsidRPr="004B349E">
          <w:rPr>
            <w:rFonts w:cs="Arial"/>
            <w:color w:val="0000FF"/>
            <w:u w:val="single"/>
            <w:lang w:val="ru-RU" w:eastAsia="zh-CN"/>
          </w:rPr>
          <w:t>.</w:t>
        </w:r>
        <w:r w:rsidRPr="004B349E">
          <w:rPr>
            <w:rFonts w:cs="Arial"/>
            <w:color w:val="0000FF"/>
            <w:u w:val="single"/>
            <w:lang w:eastAsia="zh-CN"/>
          </w:rPr>
          <w:t>rs</w:t>
        </w:r>
      </w:hyperlink>
    </w:p>
    <w:p w:rsidR="004B349E" w:rsidRPr="004B349E" w:rsidRDefault="004B349E" w:rsidP="004B349E">
      <w:pPr>
        <w:spacing w:before="0"/>
        <w:ind w:firstLine="720"/>
        <w:rPr>
          <w:rFonts w:cs="Arial"/>
          <w:lang w:val="ru-RU" w:eastAsia="zh-CN"/>
        </w:rPr>
      </w:pPr>
      <w:r w:rsidRPr="004B349E">
        <w:rPr>
          <w:rFonts w:cs="Arial"/>
          <w:lang w:val="ru-RU" w:eastAsia="zh-CN"/>
        </w:rPr>
        <w:t>2)докази из члана 75. став 1. тачка 1) ,2) и 4) Закона</w:t>
      </w:r>
    </w:p>
    <w:p w:rsidR="004B349E" w:rsidRPr="004B349E" w:rsidRDefault="004B349E" w:rsidP="004B349E">
      <w:pPr>
        <w:spacing w:before="0"/>
        <w:ind w:firstLine="720"/>
        <w:rPr>
          <w:rFonts w:cs="Arial"/>
          <w:color w:val="0000FF"/>
          <w:u w:val="single"/>
          <w:lang w:val="ru-RU" w:eastAsia="zh-CN"/>
        </w:rPr>
      </w:pPr>
      <w:r w:rsidRPr="004B349E">
        <w:rPr>
          <w:rFonts w:cs="Arial"/>
          <w:lang w:val="ru-RU" w:eastAsia="zh-CN"/>
        </w:rPr>
        <w:t xml:space="preserve">-регистар понуђача: </w:t>
      </w:r>
      <w:hyperlink r:id="rId170" w:history="1">
        <w:r w:rsidRPr="004B349E">
          <w:rPr>
            <w:rFonts w:cs="Arial"/>
            <w:color w:val="0000FF"/>
            <w:u w:val="single"/>
            <w:lang w:eastAsia="zh-CN"/>
          </w:rPr>
          <w:t>www</w:t>
        </w:r>
        <w:r w:rsidRPr="004B349E">
          <w:rPr>
            <w:rFonts w:cs="Arial"/>
            <w:color w:val="0000FF"/>
            <w:u w:val="single"/>
            <w:lang w:val="ru-RU" w:eastAsia="zh-CN"/>
          </w:rPr>
          <w:t>.</w:t>
        </w:r>
        <w:r w:rsidRPr="004B349E">
          <w:rPr>
            <w:rFonts w:cs="Arial"/>
            <w:color w:val="0000FF"/>
            <w:u w:val="single"/>
            <w:lang w:eastAsia="zh-CN"/>
          </w:rPr>
          <w:t>apr</w:t>
        </w:r>
        <w:r w:rsidRPr="004B349E">
          <w:rPr>
            <w:rFonts w:cs="Arial"/>
            <w:color w:val="0000FF"/>
            <w:u w:val="single"/>
            <w:lang w:val="ru-RU" w:eastAsia="zh-CN"/>
          </w:rPr>
          <w:t>.</w:t>
        </w:r>
        <w:r w:rsidRPr="004B349E">
          <w:rPr>
            <w:rFonts w:cs="Arial"/>
            <w:color w:val="0000FF"/>
            <w:u w:val="single"/>
            <w:lang w:eastAsia="zh-CN"/>
          </w:rPr>
          <w:t>gov</w:t>
        </w:r>
        <w:r w:rsidRPr="004B349E">
          <w:rPr>
            <w:rFonts w:cs="Arial"/>
            <w:color w:val="0000FF"/>
            <w:u w:val="single"/>
            <w:lang w:val="ru-RU" w:eastAsia="zh-CN"/>
          </w:rPr>
          <w:t>.</w:t>
        </w:r>
        <w:r w:rsidRPr="004B349E">
          <w:rPr>
            <w:rFonts w:cs="Arial"/>
            <w:color w:val="0000FF"/>
            <w:u w:val="single"/>
            <w:lang w:eastAsia="zh-CN"/>
          </w:rPr>
          <w:t>rs</w:t>
        </w:r>
      </w:hyperlink>
    </w:p>
    <w:p w:rsidR="004B349E" w:rsidRPr="004B349E" w:rsidRDefault="004B349E" w:rsidP="004B349E">
      <w:pPr>
        <w:spacing w:before="0"/>
        <w:ind w:firstLine="720"/>
        <w:rPr>
          <w:sz w:val="10"/>
          <w:szCs w:val="10"/>
          <w:lang w:val="ru-RU"/>
        </w:rPr>
      </w:pPr>
    </w:p>
    <w:p w:rsidR="004B349E" w:rsidRPr="004B349E" w:rsidRDefault="004B349E" w:rsidP="004B349E">
      <w:pPr>
        <w:spacing w:before="0"/>
        <w:rPr>
          <w:rFonts w:cs="Arial"/>
          <w:lang w:val="sr-Cyrl-CS" w:eastAsia="zh-CN"/>
        </w:rPr>
      </w:pPr>
      <w:r w:rsidRPr="004B349E">
        <w:rPr>
          <w:rFonts w:cs="Arial"/>
          <w:lang w:val="sr-Cyrl-CS" w:eastAsia="zh-CN"/>
        </w:rPr>
        <w:t>5</w:t>
      </w:r>
      <w:r w:rsidRPr="004B349E">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4B349E">
        <w:rPr>
          <w:rFonts w:cs="Arial"/>
          <w:lang w:val="sr-Cyrl-CS" w:eastAsia="zh-CN"/>
        </w:rPr>
        <w:t>.</w:t>
      </w:r>
    </w:p>
    <w:p w:rsidR="004B349E" w:rsidRPr="004B349E" w:rsidRDefault="004B349E" w:rsidP="004B349E">
      <w:pPr>
        <w:spacing w:before="0"/>
        <w:rPr>
          <w:rFonts w:cs="Arial"/>
          <w:sz w:val="10"/>
          <w:szCs w:val="10"/>
          <w:lang w:val="sr-Cyrl-CS" w:eastAsia="zh-CN"/>
        </w:rPr>
      </w:pPr>
    </w:p>
    <w:p w:rsidR="004B349E" w:rsidRPr="004B349E" w:rsidRDefault="004B349E" w:rsidP="004B349E">
      <w:pPr>
        <w:spacing w:before="0"/>
        <w:rPr>
          <w:rFonts w:cs="Arial"/>
          <w:lang w:val="ru-RU" w:eastAsia="zh-CN"/>
        </w:rPr>
      </w:pPr>
      <w:r w:rsidRPr="004B349E">
        <w:rPr>
          <w:rFonts w:cs="Arial"/>
          <w:lang w:val="sr-Cyrl-CS" w:eastAsia="zh-CN"/>
        </w:rPr>
        <w:t>6</w:t>
      </w:r>
      <w:r w:rsidRPr="004B349E">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4B349E" w:rsidRPr="004B349E" w:rsidRDefault="004B349E" w:rsidP="004B349E">
      <w:pPr>
        <w:spacing w:before="0"/>
        <w:rPr>
          <w:rFonts w:cs="Arial"/>
          <w:sz w:val="10"/>
          <w:szCs w:val="10"/>
          <w:lang w:val="ru-RU" w:eastAsia="zh-CN"/>
        </w:rPr>
      </w:pPr>
    </w:p>
    <w:p w:rsidR="004B349E" w:rsidRPr="004B349E" w:rsidRDefault="004B349E" w:rsidP="004B349E">
      <w:pPr>
        <w:spacing w:before="0"/>
        <w:rPr>
          <w:rFonts w:cs="Arial"/>
          <w:lang w:val="ru-RU" w:eastAsia="zh-CN"/>
        </w:rPr>
      </w:pPr>
      <w:r w:rsidRPr="004B349E">
        <w:rPr>
          <w:rFonts w:cs="Arial"/>
          <w:lang w:val="sr-Cyrl-CS" w:eastAsia="zh-CN"/>
        </w:rPr>
        <w:t>7</w:t>
      </w:r>
      <w:r w:rsidRPr="004B349E">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4B349E" w:rsidRPr="004B349E" w:rsidRDefault="004B349E" w:rsidP="004B349E">
      <w:pPr>
        <w:spacing w:before="0"/>
        <w:rPr>
          <w:rFonts w:cs="Arial"/>
          <w:sz w:val="10"/>
          <w:szCs w:val="10"/>
          <w:lang w:val="ru-RU" w:eastAsia="zh-CN"/>
        </w:rPr>
      </w:pPr>
    </w:p>
    <w:p w:rsidR="004B349E" w:rsidRPr="004B349E" w:rsidRDefault="004B349E" w:rsidP="004B349E">
      <w:pPr>
        <w:spacing w:before="0"/>
        <w:rPr>
          <w:rFonts w:cs="Arial"/>
          <w:lang w:val="ru-RU" w:eastAsia="zh-CN"/>
        </w:rPr>
      </w:pPr>
      <w:r w:rsidRPr="004B349E">
        <w:rPr>
          <w:rFonts w:cs="Arial"/>
          <w:lang w:val="ru-RU" w:eastAsia="zh-CN"/>
        </w:rPr>
        <w:t xml:space="preserve">8. Ако се у држави у којој понуђач има седиште не издају докази из члана 77. </w:t>
      </w:r>
      <w:r w:rsidRPr="004B349E">
        <w:rPr>
          <w:rFonts w:cs="Arial"/>
          <w:lang w:val="sr-Cyrl-CS" w:eastAsia="zh-CN"/>
        </w:rPr>
        <w:t xml:space="preserve">став 1. </w:t>
      </w:r>
      <w:r w:rsidRPr="004B349E">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B349E" w:rsidRPr="004B349E" w:rsidRDefault="004B349E" w:rsidP="004B349E">
      <w:pPr>
        <w:spacing w:before="0"/>
        <w:rPr>
          <w:rFonts w:cs="Arial"/>
          <w:lang w:val="ru-RU" w:eastAsia="zh-CN"/>
        </w:rPr>
      </w:pPr>
    </w:p>
    <w:p w:rsidR="004B349E" w:rsidRDefault="004B349E" w:rsidP="004B349E">
      <w:pPr>
        <w:spacing w:before="0"/>
        <w:rPr>
          <w:rFonts w:cs="Arial"/>
          <w:lang w:val="ru-RU" w:eastAsia="zh-CN"/>
        </w:rPr>
      </w:pPr>
      <w:r w:rsidRPr="004B349E">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41F2C" w:rsidRDefault="00141F2C" w:rsidP="004B349E">
      <w:pPr>
        <w:spacing w:before="0"/>
        <w:rPr>
          <w:rFonts w:cs="Arial"/>
          <w:lang w:val="ru-RU" w:eastAsia="zh-CN"/>
        </w:rPr>
      </w:pPr>
    </w:p>
    <w:p w:rsidR="00141F2C" w:rsidRPr="004B349E" w:rsidRDefault="00141F2C" w:rsidP="004B349E">
      <w:pPr>
        <w:spacing w:before="0"/>
        <w:rPr>
          <w:rFonts w:cs="Arial"/>
          <w:lang w:val="ru-RU" w:eastAsia="zh-CN"/>
        </w:rPr>
      </w:pPr>
    </w:p>
    <w:p w:rsidR="004B349E" w:rsidRPr="004B349E" w:rsidRDefault="004B349E" w:rsidP="004B349E">
      <w:pPr>
        <w:keepNext/>
        <w:numPr>
          <w:ilvl w:val="0"/>
          <w:numId w:val="12"/>
        </w:numPr>
        <w:tabs>
          <w:tab w:val="left" w:pos="567"/>
        </w:tabs>
        <w:spacing w:before="0"/>
        <w:jc w:val="left"/>
        <w:outlineLvl w:val="0"/>
        <w:rPr>
          <w:rFonts w:cs="Arial"/>
          <w:b/>
          <w:lang w:val="ru-RU"/>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4B349E">
        <w:rPr>
          <w:rFonts w:cs="Arial"/>
          <w:b/>
          <w:lang w:val="ru-RU"/>
        </w:rPr>
        <w:lastRenderedPageBreak/>
        <w:t>КРИТЕРИЈУМ ЗА ДОДЕЛУ УГОВОРА</w:t>
      </w:r>
      <w:bookmarkEnd w:id="195"/>
    </w:p>
    <w:p w:rsidR="004B349E" w:rsidRPr="004B349E" w:rsidRDefault="004B349E" w:rsidP="004B349E">
      <w:pPr>
        <w:keepNext/>
        <w:tabs>
          <w:tab w:val="left" w:pos="567"/>
        </w:tabs>
        <w:spacing w:before="0"/>
        <w:ind w:left="360"/>
        <w:jc w:val="left"/>
        <w:outlineLvl w:val="0"/>
        <w:rPr>
          <w:rFonts w:cs="Arial"/>
          <w:b/>
          <w:lang w:val="ru-RU"/>
        </w:rPr>
      </w:pPr>
    </w:p>
    <w:p w:rsidR="004B349E" w:rsidRPr="004B349E" w:rsidRDefault="004B349E" w:rsidP="004B349E">
      <w:pPr>
        <w:tabs>
          <w:tab w:val="left" w:pos="1134"/>
        </w:tabs>
        <w:spacing w:before="0"/>
        <w:rPr>
          <w:rFonts w:cs="Arial"/>
          <w:b/>
          <w:color w:val="000000" w:themeColor="text1"/>
          <w:lang w:val="sr-Cyrl-RS"/>
        </w:rPr>
      </w:pPr>
      <w:r w:rsidRPr="004B349E">
        <w:rPr>
          <w:rFonts w:cs="Arial"/>
          <w:lang w:val="ru-RU"/>
        </w:rPr>
        <w:t xml:space="preserve">Избор најповољније понуде ће се извршити применом критеријума </w:t>
      </w:r>
      <w:r w:rsidRPr="004B349E">
        <w:rPr>
          <w:rFonts w:cs="Arial"/>
          <w:b/>
          <w:lang w:val="ru-RU"/>
        </w:rPr>
        <w:t>„</w:t>
      </w:r>
      <w:r w:rsidRPr="004B349E">
        <w:rPr>
          <w:rFonts w:cs="Arial"/>
          <w:b/>
          <w:color w:val="000000" w:themeColor="text1"/>
          <w:lang w:val="ru-RU"/>
        </w:rPr>
        <w:t>Најнижа понуђена цена“.</w:t>
      </w:r>
    </w:p>
    <w:p w:rsidR="004B349E" w:rsidRPr="004B349E" w:rsidRDefault="004B349E" w:rsidP="004B349E">
      <w:pPr>
        <w:tabs>
          <w:tab w:val="left" w:pos="1134"/>
        </w:tabs>
        <w:spacing w:before="0"/>
        <w:rPr>
          <w:rFonts w:cs="Arial"/>
          <w:b/>
          <w:color w:val="000000" w:themeColor="text1"/>
          <w:sz w:val="16"/>
          <w:szCs w:val="16"/>
          <w:lang w:val="sr-Cyrl-RS"/>
        </w:rPr>
      </w:pPr>
    </w:p>
    <w:p w:rsidR="004B349E" w:rsidRPr="004B349E" w:rsidRDefault="004B349E" w:rsidP="004B349E">
      <w:pPr>
        <w:tabs>
          <w:tab w:val="left" w:pos="1134"/>
        </w:tabs>
        <w:spacing w:before="0"/>
        <w:rPr>
          <w:rFonts w:cs="Arial"/>
          <w:color w:val="000000" w:themeColor="text1"/>
          <w:lang w:val="sr-Cyrl-RS"/>
        </w:rPr>
      </w:pPr>
      <w:r w:rsidRPr="004B349E">
        <w:rPr>
          <w:rFonts w:cs="Arial"/>
          <w:color w:val="000000" w:themeColor="text1"/>
          <w:lang w:val="ru-RU"/>
        </w:rPr>
        <w:t>Критеријум за оцењивање понуда</w:t>
      </w:r>
      <w:r w:rsidRPr="004B349E">
        <w:rPr>
          <w:rFonts w:cs="Arial"/>
          <w:b/>
          <w:color w:val="000000" w:themeColor="text1"/>
          <w:lang w:val="ru-RU"/>
        </w:rPr>
        <w:t xml:space="preserve"> Најнижа понуђена цена, </w:t>
      </w:r>
      <w:r w:rsidRPr="004B349E">
        <w:rPr>
          <w:rFonts w:cs="Arial"/>
          <w:color w:val="000000" w:themeColor="text1"/>
          <w:lang w:val="ru-RU"/>
        </w:rPr>
        <w:t>заснива се на понуђеној цени</w:t>
      </w:r>
      <w:r w:rsidRPr="004B349E">
        <w:rPr>
          <w:rFonts w:cs="Arial"/>
          <w:color w:val="000000" w:themeColor="text1"/>
          <w:lang w:val="sr-Cyrl-CS"/>
        </w:rPr>
        <w:t xml:space="preserve"> као једином критеријуму</w:t>
      </w:r>
      <w:r w:rsidRPr="004B349E">
        <w:rPr>
          <w:rFonts w:cs="Arial"/>
          <w:color w:val="000000" w:themeColor="text1"/>
          <w:lang w:val="ru-RU"/>
        </w:rPr>
        <w:t>.</w:t>
      </w:r>
    </w:p>
    <w:p w:rsidR="004B349E" w:rsidRPr="004B349E" w:rsidRDefault="004B349E" w:rsidP="004B349E">
      <w:pPr>
        <w:rPr>
          <w:rFonts w:cs="Arial"/>
          <w:lang w:val="ru-RU"/>
        </w:rPr>
      </w:pPr>
      <w:r w:rsidRPr="004B349E">
        <w:rPr>
          <w:rFonts w:cs="Arial"/>
          <w:lang w:val="ru-RU"/>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4B349E">
        <w:rPr>
          <w:rFonts w:cs="Arial"/>
          <w:lang w:val="sr-Cyrl-RS"/>
        </w:rPr>
        <w:t>5</w:t>
      </w:r>
      <w:r w:rsidRPr="004B349E">
        <w:rPr>
          <w:rFonts w:cs="Arial"/>
          <w:lang w:val="ru-RU"/>
        </w:rPr>
        <w:t xml:space="preserve"> % у односу на н</w:t>
      </w:r>
      <w:r w:rsidRPr="004B349E">
        <w:rPr>
          <w:rFonts w:cs="Arial"/>
        </w:rPr>
        <w:t>a</w:t>
      </w:r>
      <w:r w:rsidRPr="004B349E">
        <w:rPr>
          <w:rFonts w:cs="Arial"/>
          <w:lang w:val="ru-RU"/>
        </w:rPr>
        <w:t xml:space="preserve">јнижу понуђену цену страног понуђача. </w:t>
      </w:r>
    </w:p>
    <w:p w:rsidR="004B349E" w:rsidRPr="004B349E" w:rsidRDefault="004B349E" w:rsidP="004B349E">
      <w:pPr>
        <w:rPr>
          <w:rFonts w:cs="Arial"/>
          <w:lang w:val="ru-RU"/>
        </w:rPr>
      </w:pPr>
      <w:r w:rsidRPr="004B349E">
        <w:rPr>
          <w:rFonts w:cs="Arial"/>
          <w:lang w:val="ru-RU"/>
        </w:rPr>
        <w:t>У понуђену цену страног понуђача урачунавају се и царинске дажбине.</w:t>
      </w:r>
    </w:p>
    <w:p w:rsidR="004B349E" w:rsidRPr="004B349E" w:rsidRDefault="004B349E" w:rsidP="004B349E">
      <w:pPr>
        <w:rPr>
          <w:rFonts w:cs="Arial"/>
          <w:lang w:val="ru-RU"/>
        </w:rPr>
      </w:pPr>
      <w:r w:rsidRPr="004B349E">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B349E" w:rsidRPr="004B349E" w:rsidRDefault="004B349E" w:rsidP="004B349E">
      <w:pPr>
        <w:rPr>
          <w:rFonts w:cs="Arial"/>
          <w:lang w:val="sr-Cyrl-RS"/>
        </w:rPr>
      </w:pPr>
      <w:r w:rsidRPr="004B349E">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4B349E">
        <w:rPr>
          <w:rFonts w:cs="Arial"/>
          <w:lang w:val="sr-Cyrl-RS"/>
        </w:rPr>
        <w:t xml:space="preserve"> (</w:t>
      </w:r>
      <w:r w:rsidRPr="004B349E">
        <w:rPr>
          <w:rFonts w:cs="Arial"/>
          <w:lang w:val="ru-RU"/>
        </w:rPr>
        <w:t xml:space="preserve">лице из </w:t>
      </w:r>
      <w:r w:rsidRPr="004B349E">
        <w:rPr>
          <w:rFonts w:cs="Arial"/>
          <w:lang w:val="sr-Cyrl-RS"/>
        </w:rPr>
        <w:t xml:space="preserve">члана 86. </w:t>
      </w:r>
      <w:r w:rsidRPr="004B349E">
        <w:rPr>
          <w:rFonts w:cs="Arial"/>
          <w:lang w:val="ru-RU"/>
        </w:rPr>
        <w:t xml:space="preserve">става 6. </w:t>
      </w:r>
      <w:r w:rsidRPr="004B349E">
        <w:rPr>
          <w:rFonts w:cs="Arial"/>
          <w:lang w:val="sr-Cyrl-RS"/>
        </w:rPr>
        <w:t>ЗЈН).</w:t>
      </w:r>
    </w:p>
    <w:p w:rsidR="004B349E" w:rsidRPr="004B349E" w:rsidRDefault="004B349E" w:rsidP="004B349E">
      <w:pPr>
        <w:rPr>
          <w:rFonts w:cs="Arial"/>
          <w:lang w:val="sr-Cyrl-RS"/>
        </w:rPr>
      </w:pPr>
      <w:r w:rsidRPr="004B349E">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4B349E">
        <w:rPr>
          <w:rFonts w:cs="Arial"/>
          <w:lang w:val="sr-Cyrl-RS"/>
        </w:rPr>
        <w:t xml:space="preserve"> (</w:t>
      </w:r>
      <w:r w:rsidRPr="004B349E">
        <w:rPr>
          <w:rFonts w:cs="Arial"/>
          <w:lang w:val="ru-RU"/>
        </w:rPr>
        <w:t xml:space="preserve">лице из </w:t>
      </w:r>
      <w:r w:rsidRPr="004B349E">
        <w:rPr>
          <w:rFonts w:cs="Arial"/>
          <w:lang w:val="sr-Cyrl-RS"/>
        </w:rPr>
        <w:t xml:space="preserve">члана 86. </w:t>
      </w:r>
      <w:r w:rsidRPr="004B349E">
        <w:rPr>
          <w:rFonts w:cs="Arial"/>
          <w:lang w:val="ru-RU"/>
        </w:rPr>
        <w:t xml:space="preserve">става 6. </w:t>
      </w:r>
      <w:r w:rsidRPr="004B349E">
        <w:rPr>
          <w:rFonts w:cs="Arial"/>
          <w:lang w:val="sr-Cyrl-RS"/>
        </w:rPr>
        <w:t>ЗЈН).</w:t>
      </w:r>
    </w:p>
    <w:p w:rsidR="004B349E" w:rsidRPr="004B349E" w:rsidRDefault="004B349E" w:rsidP="004B349E">
      <w:pPr>
        <w:rPr>
          <w:rFonts w:cs="Arial"/>
          <w:lang w:val="ru-RU"/>
        </w:rPr>
      </w:pPr>
      <w:r w:rsidRPr="004B349E">
        <w:rPr>
          <w:rFonts w:cs="Arial"/>
          <w:lang w:val="ru-RU"/>
        </w:rPr>
        <w:t xml:space="preserve">Предност дата </w:t>
      </w:r>
      <w:r w:rsidRPr="004B349E">
        <w:rPr>
          <w:rFonts w:cs="Arial"/>
          <w:lang w:val="sr-Cyrl-RS"/>
        </w:rPr>
        <w:t xml:space="preserve">за домаће понуђаче и добра домаћег порекла (члан 86. </w:t>
      </w:r>
      <w:r w:rsidRPr="004B349E">
        <w:rPr>
          <w:rFonts w:cs="Arial"/>
          <w:lang w:val="ru-RU"/>
        </w:rPr>
        <w:t xml:space="preserve"> ст</w:t>
      </w:r>
      <w:r w:rsidRPr="004B349E">
        <w:rPr>
          <w:rFonts w:cs="Arial"/>
          <w:lang w:val="sr-Cyrl-RS"/>
        </w:rPr>
        <w:t>ав</w:t>
      </w:r>
      <w:r w:rsidRPr="004B349E">
        <w:rPr>
          <w:rFonts w:cs="Arial"/>
          <w:lang w:val="ru-RU"/>
        </w:rPr>
        <w:t xml:space="preserve"> 1. до 4. </w:t>
      </w:r>
      <w:r w:rsidRPr="004B349E">
        <w:rPr>
          <w:rFonts w:cs="Arial"/>
          <w:lang w:val="sr-Cyrl-RS"/>
        </w:rPr>
        <w:t>ЗЈН)</w:t>
      </w:r>
      <w:r w:rsidRPr="004B349E">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B349E" w:rsidRPr="004B349E" w:rsidRDefault="004B349E" w:rsidP="004B349E">
      <w:pPr>
        <w:rPr>
          <w:rFonts w:cs="Arial"/>
          <w:lang w:val="ru-RU"/>
        </w:rPr>
      </w:pPr>
      <w:r w:rsidRPr="004B349E">
        <w:rPr>
          <w:rFonts w:cs="Arial"/>
          <w:lang w:val="ru-RU"/>
        </w:rPr>
        <w:t xml:space="preserve">Предност дата </w:t>
      </w:r>
      <w:r w:rsidRPr="004B349E">
        <w:rPr>
          <w:rFonts w:cs="Arial"/>
          <w:lang w:val="sr-Cyrl-RS"/>
        </w:rPr>
        <w:t>за домаће понуђаче и добра домаћег порекла (члан 86. став</w:t>
      </w:r>
      <w:r w:rsidRPr="004B349E">
        <w:rPr>
          <w:rFonts w:cs="Arial"/>
          <w:lang w:val="ru-RU"/>
        </w:rPr>
        <w:t xml:space="preserve"> 1. до 4.</w:t>
      </w:r>
      <w:r w:rsidRPr="004B349E">
        <w:rPr>
          <w:rFonts w:cs="Arial"/>
          <w:lang w:val="sr-Cyrl-RS"/>
        </w:rPr>
        <w:t xml:space="preserve"> ЗЈН)</w:t>
      </w:r>
      <w:r w:rsidRPr="004B349E">
        <w:rPr>
          <w:rFonts w:cs="Arial"/>
          <w:lang w:val="ru-RU"/>
        </w:rPr>
        <w:t xml:space="preserve"> у поступцима јавних набавки у којима учествују </w:t>
      </w:r>
      <w:r w:rsidRPr="004B349E">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B349E" w:rsidRPr="004B349E" w:rsidRDefault="004B349E" w:rsidP="004B349E">
      <w:pPr>
        <w:rPr>
          <w:rFonts w:cs="Arial"/>
          <w:sz w:val="10"/>
          <w:szCs w:val="10"/>
          <w:lang w:val="ru-RU"/>
        </w:rPr>
      </w:pPr>
    </w:p>
    <w:p w:rsidR="004B349E" w:rsidRPr="004B349E" w:rsidRDefault="004B349E" w:rsidP="004B349E">
      <w:pPr>
        <w:keepNext/>
        <w:numPr>
          <w:ilvl w:val="1"/>
          <w:numId w:val="15"/>
        </w:numPr>
        <w:tabs>
          <w:tab w:val="left" w:pos="567"/>
        </w:tabs>
        <w:spacing w:before="0"/>
        <w:outlineLvl w:val="1"/>
        <w:rPr>
          <w:rFonts w:eastAsia="TimesNewRomanPSMT" w:cs="Arial"/>
          <w:b/>
          <w:bCs/>
          <w:iCs/>
          <w:color w:val="000000"/>
          <w:lang w:val="ru-RU"/>
        </w:rPr>
      </w:pPr>
      <w:r w:rsidRPr="004B349E">
        <w:rPr>
          <w:rFonts w:eastAsia="TimesNewRomanPSMT" w:cs="Arial"/>
          <w:b/>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4B349E">
        <w:rPr>
          <w:rFonts w:eastAsia="TimesNewRomanPSMT" w:cs="Arial"/>
          <w:b/>
          <w:bCs/>
          <w:iCs/>
          <w:color w:val="000000" w:themeColor="text1"/>
          <w:lang w:val="ru-RU"/>
        </w:rPr>
        <w:t>истом понуђеном ценом</w:t>
      </w:r>
      <w:r w:rsidRPr="004B349E">
        <w:rPr>
          <w:rFonts w:eastAsia="TimesNewRomanPSMT" w:cs="Arial"/>
          <w:b/>
          <w:bCs/>
          <w:iCs/>
          <w:color w:val="000000"/>
          <w:lang w:val="ru-RU"/>
        </w:rPr>
        <w:t>:</w:t>
      </w:r>
    </w:p>
    <w:p w:rsidR="004B349E" w:rsidRPr="004B349E" w:rsidRDefault="004B349E" w:rsidP="004B349E">
      <w:pPr>
        <w:spacing w:before="0"/>
        <w:rPr>
          <w:rFonts w:cs="Arial"/>
          <w:color w:val="00B0F0"/>
          <w:lang w:val="ru-RU"/>
        </w:rPr>
      </w:pPr>
      <w:r w:rsidRPr="004B349E">
        <w:rPr>
          <w:rFonts w:cs="Arial"/>
          <w:color w:val="000000" w:themeColor="text1"/>
          <w:lang w:val="ru-RU"/>
        </w:rPr>
        <w:t xml:space="preserve">Уколико две или више понуда имају исту понуђену цену, као повољнија биће изабрана понуда оног понуђача који је понудио дужи </w:t>
      </w:r>
      <w:r w:rsidRPr="004B349E">
        <w:rPr>
          <w:rFonts w:cs="Arial"/>
          <w:color w:val="000000" w:themeColor="text1"/>
          <w:lang w:val="sr-Cyrl-RS"/>
        </w:rPr>
        <w:t>гарантни рок</w:t>
      </w:r>
      <w:r w:rsidR="00694DF9">
        <w:rPr>
          <w:rFonts w:cs="Arial"/>
          <w:color w:val="000000" w:themeColor="text1"/>
          <w:lang w:val="sr-Cyrl-RS"/>
        </w:rPr>
        <w:t xml:space="preserve"> </w:t>
      </w:r>
      <w:r w:rsidR="00694DF9" w:rsidRPr="00E57C3F">
        <w:rPr>
          <w:rFonts w:cs="Arial"/>
          <w:lang w:val="ru-RU" w:eastAsia="zh-CN"/>
        </w:rPr>
        <w:t xml:space="preserve">од </w:t>
      </w:r>
      <w:r w:rsidR="00694DF9" w:rsidRPr="00C86762">
        <w:rPr>
          <w:rFonts w:cs="Arial"/>
          <w:color w:val="000000" w:themeColor="text1"/>
          <w:lang w:val="ru-RU" w:eastAsia="zh-CN"/>
        </w:rPr>
        <w:t xml:space="preserve">дана </w:t>
      </w:r>
      <w:r w:rsidR="00694DF9" w:rsidRPr="00020752">
        <w:rPr>
          <w:rFonts w:cs="Arial"/>
          <w:lang w:val="ru-RU"/>
        </w:rPr>
        <w:t>сачи</w:t>
      </w:r>
      <w:r w:rsidR="00694DF9">
        <w:rPr>
          <w:rFonts w:cs="Arial"/>
          <w:lang w:val="sr-Cyrl-RS"/>
        </w:rPr>
        <w:t>њавања</w:t>
      </w:r>
      <w:r w:rsidR="00694DF9" w:rsidRPr="00020752">
        <w:rPr>
          <w:rFonts w:cs="Arial"/>
          <w:lang w:val="ru-RU"/>
        </w:rPr>
        <w:t>, потписи</w:t>
      </w:r>
      <w:r w:rsidR="00694DF9">
        <w:rPr>
          <w:rFonts w:cs="Arial"/>
          <w:lang w:val="ru-RU"/>
        </w:rPr>
        <w:t>вања</w:t>
      </w:r>
      <w:r w:rsidR="00694DF9" w:rsidRPr="00020752">
        <w:rPr>
          <w:rFonts w:cs="Arial"/>
          <w:lang w:val="ru-RU"/>
        </w:rPr>
        <w:t xml:space="preserve"> и верификова</w:t>
      </w:r>
      <w:r w:rsidR="00694DF9">
        <w:rPr>
          <w:rFonts w:cs="Arial"/>
          <w:lang w:val="ru-RU"/>
        </w:rPr>
        <w:t>ња</w:t>
      </w:r>
      <w:r w:rsidR="00694DF9" w:rsidRPr="00020752">
        <w:rPr>
          <w:rFonts w:cs="Arial"/>
          <w:lang w:val="ru-RU"/>
        </w:rPr>
        <w:t xml:space="preserve"> Записник</w:t>
      </w:r>
      <w:r w:rsidR="00694DF9">
        <w:rPr>
          <w:rFonts w:cs="Arial"/>
          <w:lang w:val="ru-RU"/>
        </w:rPr>
        <w:t>а</w:t>
      </w:r>
      <w:r w:rsidR="00694DF9" w:rsidRPr="00020752">
        <w:rPr>
          <w:rFonts w:cs="Arial"/>
          <w:lang w:val="ru-RU"/>
        </w:rPr>
        <w:t xml:space="preserve"> о квалитативном и квантитативном пријему услуга</w:t>
      </w:r>
      <w:r w:rsidR="00694DF9">
        <w:rPr>
          <w:rFonts w:cs="Arial"/>
          <w:lang w:val="ru-RU"/>
        </w:rPr>
        <w:t>.</w:t>
      </w:r>
    </w:p>
    <w:p w:rsidR="004B349E" w:rsidRPr="004B349E" w:rsidRDefault="004B349E" w:rsidP="004B349E">
      <w:pPr>
        <w:spacing w:before="0"/>
        <w:rPr>
          <w:rFonts w:eastAsia="Calibri" w:cs="Arial"/>
          <w:lang w:val="sr-Latn-RS"/>
        </w:rPr>
      </w:pPr>
      <w:r w:rsidRPr="004B349E">
        <w:rPr>
          <w:rFonts w:eastAsia="Calibri" w:cs="Arial"/>
          <w:lang w:val="sr-Latn-RS"/>
        </w:rPr>
        <w:t>Уколико ни после примене резервн</w:t>
      </w:r>
      <w:r w:rsidRPr="004B349E">
        <w:rPr>
          <w:rFonts w:eastAsia="Calibri" w:cs="Arial"/>
          <w:lang w:val="sr-Cyrl-RS"/>
        </w:rPr>
        <w:t>ог</w:t>
      </w:r>
      <w:r w:rsidRPr="004B349E">
        <w:rPr>
          <w:rFonts w:eastAsia="Calibri" w:cs="Arial"/>
          <w:lang w:val="sr-Latn-RS"/>
        </w:rPr>
        <w:t xml:space="preserve"> критеријума не буде могуће </w:t>
      </w:r>
      <w:r w:rsidRPr="004B349E">
        <w:rPr>
          <w:rFonts w:eastAsia="Calibri" w:cs="Arial"/>
          <w:lang w:val="sr-Cyrl-RS"/>
        </w:rPr>
        <w:t>извршити рангирање</w:t>
      </w:r>
      <w:r w:rsidRPr="004B349E">
        <w:rPr>
          <w:rFonts w:eastAsia="Calibri" w:cs="Arial"/>
          <w:lang w:val="sr-Latn-RS"/>
        </w:rPr>
        <w:t xml:space="preserve"> понуд</w:t>
      </w:r>
      <w:r w:rsidRPr="004B349E">
        <w:rPr>
          <w:rFonts w:eastAsia="Calibri" w:cs="Arial"/>
          <w:lang w:val="sr-Cyrl-RS"/>
        </w:rPr>
        <w:t>а</w:t>
      </w:r>
      <w:r w:rsidRPr="004B349E">
        <w:rPr>
          <w:rFonts w:eastAsia="Calibri" w:cs="Arial"/>
          <w:lang w:val="sr-Latn-RS"/>
        </w:rPr>
        <w:t>, повољнија понуда биће изабрана путем жреба.</w:t>
      </w:r>
    </w:p>
    <w:p w:rsidR="004B349E" w:rsidRPr="004B349E" w:rsidRDefault="004B349E" w:rsidP="004B349E">
      <w:pPr>
        <w:spacing w:before="0"/>
        <w:rPr>
          <w:rFonts w:eastAsia="Calibri" w:cs="Arial"/>
          <w:lang w:val="sr-Cyrl-RS"/>
        </w:rPr>
      </w:pPr>
      <w:r w:rsidRPr="004B349E">
        <w:rPr>
          <w:rFonts w:eastAsia="Calibri" w:cs="Arial"/>
          <w:lang w:val="sr-Latn-RS"/>
        </w:rPr>
        <w:t xml:space="preserve">Извлачење путем жреба Наручилац ће извршити јавно, у присуству понуђача који имају исту понуђену цену. На посебним папирима који су исте величине и боје </w:t>
      </w:r>
      <w:r w:rsidRPr="004B349E">
        <w:rPr>
          <w:rFonts w:eastAsia="Calibri" w:cs="Arial"/>
          <w:lang w:val="sr-Cyrl-RS"/>
        </w:rPr>
        <w:t>н</w:t>
      </w:r>
      <w:r w:rsidRPr="004B349E">
        <w:rPr>
          <w:rFonts w:eastAsia="Calibri" w:cs="Arial"/>
          <w:lang w:val="sr-Latn-RS"/>
        </w:rPr>
        <w:t>аручилац ће исписати називе Понуђача, те папире ставити у кутију, одакле ће један од чланова Комисије извући само један папир.</w:t>
      </w:r>
      <w:r w:rsidRPr="004B349E">
        <w:rPr>
          <w:rFonts w:eastAsia="Calibri" w:cs="Arial"/>
          <w:lang w:val="sr-Cyrl-RS"/>
        </w:rPr>
        <w:t xml:space="preserve"> Понуди </w:t>
      </w:r>
      <w:r w:rsidRPr="004B349E">
        <w:rPr>
          <w:rFonts w:eastAsia="Calibri" w:cs="Arial"/>
          <w:lang w:val="sr-Latn-RS"/>
        </w:rPr>
        <w:t>Понуђач</w:t>
      </w:r>
      <w:r w:rsidRPr="004B349E">
        <w:rPr>
          <w:rFonts w:eastAsia="Calibri" w:cs="Arial"/>
          <w:lang w:val="sr-Cyrl-RS"/>
        </w:rPr>
        <w:t>а</w:t>
      </w:r>
      <w:r w:rsidRPr="004B349E">
        <w:rPr>
          <w:rFonts w:eastAsia="Calibri" w:cs="Arial"/>
          <w:lang w:val="sr-Latn-RS"/>
        </w:rPr>
        <w:t xml:space="preserve"> чији назив буде на извученом папиру биће додељен </w:t>
      </w:r>
      <w:r w:rsidRPr="004B349E">
        <w:rPr>
          <w:rFonts w:eastAsia="Calibri" w:cs="Arial"/>
          <w:lang w:val="sr-Cyrl-RS"/>
        </w:rPr>
        <w:t>повољнији ранг</w:t>
      </w:r>
      <w:r w:rsidRPr="004B349E">
        <w:rPr>
          <w:rFonts w:eastAsia="Calibri" w:cs="Arial"/>
          <w:lang w:val="sr-Latn-RS"/>
        </w:rPr>
        <w:t>.</w:t>
      </w:r>
      <w:r w:rsidRPr="004B349E">
        <w:rPr>
          <w:rFonts w:eastAsia="Calibri" w:cs="Arial"/>
          <w:lang w:val="sr-Cyrl-RS"/>
        </w:rPr>
        <w:t xml:space="preserve"> О извршеном жребању сачињава се записник који потписују представници наручиоца и присутних понуђача.</w:t>
      </w:r>
    </w:p>
    <w:p w:rsidR="004B349E" w:rsidRPr="004B349E" w:rsidRDefault="004B349E" w:rsidP="004B349E">
      <w:pPr>
        <w:spacing w:before="0"/>
        <w:rPr>
          <w:rFonts w:eastAsia="Calibri" w:cs="Arial"/>
          <w:lang w:val="sr-Cyrl-RS"/>
        </w:rPr>
      </w:pPr>
    </w:p>
    <w:p w:rsidR="00141F2C" w:rsidRDefault="00141F2C" w:rsidP="004B349E">
      <w:pPr>
        <w:spacing w:before="0"/>
        <w:rPr>
          <w:rFonts w:eastAsia="Calibri" w:cs="Arial"/>
          <w:lang w:val="sr-Cyrl-RS"/>
        </w:rPr>
      </w:pPr>
    </w:p>
    <w:p w:rsidR="00141F2C" w:rsidRPr="004B349E" w:rsidRDefault="00141F2C" w:rsidP="004B349E">
      <w:pPr>
        <w:spacing w:before="0"/>
        <w:rPr>
          <w:rFonts w:eastAsia="Calibri" w:cs="Arial"/>
          <w:lang w:val="sr-Cyrl-RS"/>
        </w:rPr>
      </w:pPr>
    </w:p>
    <w:bookmarkEnd w:id="196"/>
    <w:bookmarkEnd w:id="197"/>
    <w:bookmarkEnd w:id="198"/>
    <w:bookmarkEnd w:id="199"/>
    <w:bookmarkEnd w:id="200"/>
    <w:p w:rsidR="008D2B23" w:rsidRDefault="008D2B23" w:rsidP="00B96B65">
      <w:pPr>
        <w:pStyle w:val="KDPodnaslov1"/>
        <w:numPr>
          <w:ilvl w:val="0"/>
          <w:numId w:val="26"/>
        </w:numPr>
        <w:spacing w:before="0"/>
        <w:rPr>
          <w:rFonts w:cs="Arial"/>
          <w:lang w:val="ru-RU"/>
        </w:rPr>
      </w:pPr>
      <w:r w:rsidRPr="00B56DB6">
        <w:rPr>
          <w:rFonts w:cs="Arial"/>
          <w:lang w:val="ru-RU"/>
        </w:rPr>
        <w:lastRenderedPageBreak/>
        <w:t>УПУТСТВО ПОНУЂАЧИМА КАКО ДА САЧИНЕ ПОНУДУ</w:t>
      </w:r>
      <w:bookmarkEnd w:id="26"/>
    </w:p>
    <w:p w:rsidR="00694DF9" w:rsidRPr="00B56DB6" w:rsidRDefault="00694DF9" w:rsidP="00694DF9">
      <w:pPr>
        <w:pStyle w:val="KDPodnaslov1"/>
        <w:spacing w:before="0"/>
        <w:ind w:left="720"/>
        <w:rPr>
          <w:rFonts w:cs="Arial"/>
          <w:lang w:val="ru-RU"/>
        </w:rPr>
      </w:pPr>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B56DB6" w:rsidRDefault="008D2B23" w:rsidP="008D2B23">
      <w:pPr>
        <w:pStyle w:val="KDParagraf"/>
        <w:spacing w:before="0"/>
        <w:rPr>
          <w:rFonts w:cs="Arial"/>
          <w:lang w:val="ru-RU"/>
        </w:rPr>
      </w:pPr>
      <w:r w:rsidRPr="00B56DB6">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3974B3" w:rsidRDefault="008D2B23" w:rsidP="008D2B23">
      <w:pPr>
        <w:pStyle w:val="KDParagraf"/>
        <w:spacing w:before="0"/>
        <w:rPr>
          <w:rFonts w:cs="Arial"/>
          <w:sz w:val="16"/>
          <w:szCs w:val="16"/>
          <w:lang w:val="ru-RU"/>
        </w:rPr>
      </w:pPr>
    </w:p>
    <w:p w:rsidR="008D2B23" w:rsidRPr="00B56DB6" w:rsidRDefault="008D2B23" w:rsidP="00B96B65">
      <w:pPr>
        <w:pStyle w:val="KDPodnaslov2"/>
        <w:numPr>
          <w:ilvl w:val="1"/>
          <w:numId w:val="16"/>
        </w:numPr>
        <w:spacing w:before="0"/>
        <w:jc w:val="both"/>
        <w:rPr>
          <w:rFonts w:cs="Arial"/>
          <w:lang w:val="ru-RU"/>
        </w:rPr>
      </w:pPr>
      <w:bookmarkStart w:id="201" w:name="_Toc441651577"/>
      <w:bookmarkStart w:id="202" w:name="_Toc442559888"/>
      <w:r w:rsidRPr="00B56DB6">
        <w:rPr>
          <w:rFonts w:cs="Arial"/>
          <w:lang w:val="ru-RU"/>
        </w:rPr>
        <w:t>Језик на којем понуда мора бити састављена</w:t>
      </w:r>
      <w:bookmarkEnd w:id="201"/>
      <w:bookmarkEnd w:id="202"/>
    </w:p>
    <w:p w:rsidR="008D2B23" w:rsidRPr="00B56DB6" w:rsidRDefault="008D2B23" w:rsidP="008D2B23">
      <w:pPr>
        <w:pStyle w:val="KDParagraf"/>
        <w:spacing w:before="0"/>
        <w:rPr>
          <w:rFonts w:cs="Arial"/>
          <w:lang w:val="ru-RU"/>
        </w:rPr>
      </w:pPr>
      <w:r w:rsidRPr="00B56DB6">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5F6AAF" w:rsidRDefault="008D2B23" w:rsidP="008D2B23">
      <w:pPr>
        <w:pStyle w:val="KDKomentar"/>
        <w:spacing w:before="0"/>
        <w:rPr>
          <w:rStyle w:val="StyleArial"/>
          <w:rFonts w:cs="Arial"/>
          <w:i w:val="0"/>
          <w:color w:val="000000" w:themeColor="text1"/>
          <w:sz w:val="22"/>
          <w:szCs w:val="22"/>
        </w:rPr>
      </w:pPr>
      <w:r w:rsidRPr="005F6AAF">
        <w:rPr>
          <w:rStyle w:val="StyleArial"/>
          <w:rFonts w:cs="Arial"/>
          <w:i w:val="0"/>
          <w:color w:val="000000" w:themeColor="text1"/>
          <w:sz w:val="22"/>
          <w:szCs w:val="22"/>
        </w:rPr>
        <w:t xml:space="preserve">Прилози који чине саставни део понуде, достављају се на српском језику. </w:t>
      </w:r>
      <w:r w:rsidR="00EF00F5" w:rsidRPr="00763C96">
        <w:rPr>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EF00F5" w:rsidRPr="00763C96">
        <w:rPr>
          <w:rStyle w:val="StyleArial"/>
          <w:rFonts w:cs="Arial"/>
          <w:i w:val="0"/>
          <w:color w:val="auto"/>
          <w:sz w:val="22"/>
          <w:szCs w:val="22"/>
        </w:rPr>
        <w:t xml:space="preserve"> по захтеву Наручиоца у фази стручне оцене понуда</w:t>
      </w:r>
      <w:r w:rsidR="00EF00F5" w:rsidRPr="00763C96">
        <w:rPr>
          <w:rFonts w:cs="Arial"/>
          <w:i w:val="0"/>
          <w:color w:val="auto"/>
          <w:sz w:val="22"/>
          <w:szCs w:val="22"/>
        </w:rPr>
        <w:t>.</w:t>
      </w:r>
    </w:p>
    <w:p w:rsidR="008D2B23" w:rsidRPr="003974B3" w:rsidRDefault="008D2B23" w:rsidP="008D2B23">
      <w:pPr>
        <w:pStyle w:val="KDParagraf"/>
        <w:spacing w:before="0"/>
        <w:rPr>
          <w:rFonts w:cs="Arial"/>
          <w:sz w:val="16"/>
          <w:szCs w:val="16"/>
          <w:lang w:val="ru-RU" w:eastAsia="sr-Latn-CS"/>
        </w:rPr>
      </w:pPr>
    </w:p>
    <w:p w:rsidR="008D2B23" w:rsidRPr="00E47C2E" w:rsidRDefault="008D2B23" w:rsidP="00B96B65">
      <w:pPr>
        <w:pStyle w:val="KDPodnaslov2"/>
        <w:numPr>
          <w:ilvl w:val="1"/>
          <w:numId w:val="16"/>
        </w:numPr>
        <w:spacing w:before="0"/>
        <w:jc w:val="both"/>
        <w:rPr>
          <w:rFonts w:cs="Arial"/>
        </w:rPr>
      </w:pPr>
      <w:bookmarkStart w:id="203" w:name="_Toc441651578"/>
      <w:bookmarkStart w:id="204"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3"/>
      <w:bookmarkEnd w:id="204"/>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B56DB6" w:rsidRDefault="008D2B23" w:rsidP="008D2B23">
      <w:pPr>
        <w:pStyle w:val="KDParagraf"/>
        <w:spacing w:before="0"/>
        <w:rPr>
          <w:rFonts w:cs="Arial"/>
          <w:lang w:val="ru-RU"/>
        </w:rPr>
      </w:pPr>
      <w:r w:rsidRPr="00B56DB6">
        <w:rPr>
          <w:rFonts w:cs="Arial"/>
          <w:lang w:val="ru-RU"/>
        </w:rPr>
        <w:t>Препоручује се да сви документи поднети у понуди  буду нумерисани</w:t>
      </w:r>
      <w:r w:rsidRPr="00E47C2E">
        <w:rPr>
          <w:rFonts w:cs="Arial"/>
          <w:lang w:val="sr-Latn-CS"/>
        </w:rPr>
        <w:t xml:space="preserve"> и</w:t>
      </w:r>
      <w:r w:rsidRPr="00B56DB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B56DB6">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694DF9" w:rsidRPr="00694DF9" w:rsidRDefault="008D2B23" w:rsidP="00694DF9">
      <w:pPr>
        <w:pStyle w:val="Title"/>
        <w:spacing w:before="0"/>
        <w:jc w:val="both"/>
        <w:rPr>
          <w:rFonts w:cs="Arial"/>
          <w:lang w:val="ru-RU"/>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794678">
        <w:rPr>
          <w:rFonts w:cs="Arial"/>
          <w:sz w:val="22"/>
          <w:szCs w:val="22"/>
          <w:lang w:val="ru-RU"/>
        </w:rPr>
        <w:t>Aтестирање боца за течни хлор, ТЕ Колубара</w:t>
      </w:r>
      <w:r w:rsidR="00845D88">
        <w:rPr>
          <w:rFonts w:cs="Arial"/>
          <w:sz w:val="22"/>
          <w:szCs w:val="22"/>
          <w:lang w:val="sr-Cyrl-RS"/>
        </w:rPr>
        <w:t>,</w:t>
      </w:r>
      <w:r w:rsidRPr="005F6AAF">
        <w:rPr>
          <w:rFonts w:cs="Arial"/>
          <w:b w:val="0"/>
          <w:lang w:val="ru-RU"/>
        </w:rPr>
        <w:t xml:space="preserve"> </w:t>
      </w:r>
      <w:r w:rsidRPr="002F32AB">
        <w:rPr>
          <w:rFonts w:cs="Arial"/>
          <w:sz w:val="22"/>
          <w:szCs w:val="22"/>
          <w:lang w:val="ru-RU"/>
        </w:rPr>
        <w:t xml:space="preserve">Јавна набавка број </w:t>
      </w:r>
      <w:r w:rsidR="00794678">
        <w:rPr>
          <w:rFonts w:cs="Arial"/>
          <w:sz w:val="22"/>
          <w:szCs w:val="22"/>
          <w:lang w:val="sr-Cyrl-RS"/>
        </w:rPr>
        <w:t>888/2018 - 3000/1036/2018</w:t>
      </w:r>
      <w:r w:rsidRPr="002F32AB">
        <w:rPr>
          <w:rFonts w:cs="Arial"/>
          <w:sz w:val="22"/>
          <w:szCs w:val="22"/>
          <w:lang w:val="ru-RU"/>
        </w:rPr>
        <w:t xml:space="preserve"> - НЕ ОТВАРАТИ</w:t>
      </w:r>
      <w:r w:rsidR="007D510B">
        <w:rPr>
          <w:rFonts w:cs="Arial"/>
          <w:sz w:val="22"/>
          <w:szCs w:val="22"/>
          <w:lang w:val="ru-RU"/>
        </w:rPr>
        <w:t xml:space="preserve"> – уручити Александри Николић</w:t>
      </w:r>
      <w:r w:rsidRPr="002F32AB">
        <w:rPr>
          <w:rFonts w:cs="Arial"/>
          <w:sz w:val="22"/>
          <w:szCs w:val="22"/>
          <w:lang w:val="ru-RU"/>
        </w:rPr>
        <w:t>“.</w:t>
      </w:r>
      <w:r w:rsidRPr="00E47C2E">
        <w:rPr>
          <w:rFonts w:cs="Arial"/>
          <w:lang w:val="ru-RU"/>
        </w:rPr>
        <w:t xml:space="preserve"> </w:t>
      </w:r>
    </w:p>
    <w:p w:rsidR="008D2B23" w:rsidRPr="00B56DB6" w:rsidRDefault="008D2B23" w:rsidP="008D2B23">
      <w:pPr>
        <w:pStyle w:val="KDParagraf"/>
        <w:spacing w:before="0"/>
        <w:rPr>
          <w:rFonts w:cs="Arial"/>
          <w:lang w:val="ru-RU"/>
        </w:rPr>
      </w:pPr>
      <w:r w:rsidRPr="00B56DB6">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Default="008D2B23" w:rsidP="008D2B23">
      <w:pPr>
        <w:pStyle w:val="KDParagraf"/>
        <w:spacing w:before="0"/>
        <w:rPr>
          <w:rFonts w:cs="Arial"/>
          <w:lang w:val="ru-RU"/>
        </w:rPr>
      </w:pPr>
      <w:r w:rsidRPr="00B56DB6">
        <w:rPr>
          <w:rFonts w:eastAsia="TimesNewRomanPSMT" w:cs="Arial"/>
          <w:bCs/>
          <w:lang w:val="ru-RU"/>
        </w:rPr>
        <w:t xml:space="preserve">У случају да понуду подноси група понуђача, на полеђини коверте је </w:t>
      </w:r>
      <w:r w:rsidR="00FE6030" w:rsidRPr="00B56DB6">
        <w:rPr>
          <w:rFonts w:eastAsia="TimesNewRomanPSMT" w:cs="Arial"/>
          <w:bCs/>
          <w:lang w:val="ru-RU"/>
        </w:rPr>
        <w:t xml:space="preserve">пожељно </w:t>
      </w:r>
      <w:r w:rsidRPr="00B56DB6">
        <w:rPr>
          <w:rFonts w:eastAsia="TimesNewRomanPSMT" w:cs="Arial"/>
          <w:bCs/>
          <w:lang w:val="ru-RU"/>
        </w:rPr>
        <w:t>назначити да се ради о групи понуђача и навести називе и адресу свих чланова групе понуђача</w:t>
      </w:r>
      <w:r w:rsidRPr="00B56DB6">
        <w:rPr>
          <w:rFonts w:cs="Arial"/>
          <w:lang w:val="ru-RU"/>
        </w:rPr>
        <w:t>.</w:t>
      </w:r>
    </w:p>
    <w:p w:rsidR="00694DF9" w:rsidRPr="00B56DB6" w:rsidRDefault="00694DF9" w:rsidP="008D2B23">
      <w:pPr>
        <w:pStyle w:val="KDParagraf"/>
        <w:spacing w:before="0"/>
        <w:rPr>
          <w:rFonts w:cs="Arial"/>
          <w:lang w:val="ru-RU"/>
        </w:rPr>
      </w:pPr>
    </w:p>
    <w:p w:rsidR="00694DF9" w:rsidRDefault="00613B13" w:rsidP="00613B13">
      <w:pPr>
        <w:pStyle w:val="KDParagraf"/>
        <w:spacing w:before="0"/>
        <w:rPr>
          <w:rFonts w:cs="Arial"/>
          <w:lang w:val="ru-RU"/>
        </w:rPr>
      </w:pPr>
      <w:r w:rsidRPr="00B56DB6">
        <w:rPr>
          <w:rFonts w:cs="Arial"/>
          <w:lang w:val="ru-RU"/>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w:t>
      </w:r>
    </w:p>
    <w:p w:rsidR="00613B13" w:rsidRPr="00B56DB6" w:rsidRDefault="00613B13" w:rsidP="00613B13">
      <w:pPr>
        <w:pStyle w:val="KDParagraf"/>
        <w:spacing w:before="0"/>
        <w:rPr>
          <w:rFonts w:cs="Arial"/>
          <w:lang w:val="ru-RU"/>
        </w:rPr>
      </w:pPr>
      <w:r w:rsidRPr="00B56DB6">
        <w:rPr>
          <w:rFonts w:cs="Arial"/>
          <w:lang w:val="ru-RU"/>
        </w:rPr>
        <w:lastRenderedPageBreak/>
        <w:t>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D86823" w:rsidRDefault="00613B13" w:rsidP="00613B13">
      <w:pPr>
        <w:pStyle w:val="KDParagraf"/>
        <w:spacing w:before="0"/>
        <w:rPr>
          <w:rFonts w:cs="Arial"/>
          <w:lang w:val="ru-RU"/>
        </w:rPr>
      </w:pPr>
      <w:r w:rsidRPr="00B56DB6">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w:t>
      </w:r>
      <w:r w:rsidRPr="00D86823">
        <w:rPr>
          <w:rFonts w:cs="Arial"/>
          <w:lang w:val="ru-RU"/>
        </w:rPr>
        <w:t xml:space="preserve">Закона. </w:t>
      </w:r>
    </w:p>
    <w:p w:rsidR="00613B13" w:rsidRDefault="00613B13" w:rsidP="00613B13">
      <w:pPr>
        <w:pStyle w:val="KDParagraf"/>
        <w:spacing w:before="0"/>
        <w:rPr>
          <w:rFonts w:cs="Arial"/>
          <w:lang w:val="sr-Cyrl-RS"/>
        </w:rPr>
      </w:pPr>
      <w:r w:rsidRPr="00B56DB6">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321D74" w:rsidRPr="00321D74" w:rsidRDefault="00321D74" w:rsidP="00613B13">
      <w:pPr>
        <w:pStyle w:val="KDParagraf"/>
        <w:spacing w:before="0"/>
        <w:rPr>
          <w:rFonts w:cs="Arial"/>
          <w:sz w:val="10"/>
          <w:szCs w:val="10"/>
          <w:lang w:val="sr-Cyrl-RS"/>
        </w:rPr>
      </w:pPr>
    </w:p>
    <w:p w:rsidR="008D2B23" w:rsidRPr="00E47C2E" w:rsidRDefault="008D2B23" w:rsidP="00B96B65">
      <w:pPr>
        <w:pStyle w:val="KDPodnaslov2"/>
        <w:numPr>
          <w:ilvl w:val="1"/>
          <w:numId w:val="16"/>
        </w:numPr>
        <w:spacing w:before="0"/>
        <w:jc w:val="both"/>
        <w:rPr>
          <w:rFonts w:cs="Arial"/>
        </w:rPr>
      </w:pPr>
      <w:bookmarkStart w:id="205" w:name="_Toc441651579"/>
      <w:bookmarkStart w:id="206" w:name="_Toc442559890"/>
      <w:r w:rsidRPr="00E47C2E">
        <w:rPr>
          <w:rFonts w:cs="Arial"/>
        </w:rPr>
        <w:t>Обавезна садржина понуде</w:t>
      </w:r>
      <w:bookmarkEnd w:id="205"/>
      <w:bookmarkEnd w:id="206"/>
    </w:p>
    <w:p w:rsidR="008D2B23" w:rsidRPr="00B56DB6"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Pr="00C54C87">
        <w:rPr>
          <w:rFonts w:cs="Arial"/>
          <w:lang w:val="ru-RU" w:bidi="en-US"/>
        </w:rPr>
        <w:t>.</w:t>
      </w:r>
      <w:r w:rsidR="004B349E">
        <w:rPr>
          <w:rFonts w:cs="Arial"/>
          <w:lang w:val="ru-RU" w:bidi="en-US"/>
        </w:rPr>
        <w:t xml:space="preserve"> и 76.</w:t>
      </w:r>
      <w:r w:rsidR="00C9268C" w:rsidRPr="00C54C87">
        <w:rPr>
          <w:rFonts w:cs="Arial"/>
          <w:lang w:val="ru-RU" w:bidi="en-US"/>
        </w:rPr>
        <w:t xml:space="preserve"> </w:t>
      </w:r>
      <w:r w:rsidRPr="00C54C87">
        <w:rPr>
          <w:rFonts w:cs="Arial"/>
          <w:lang w:val="ru-RU"/>
        </w:rPr>
        <w:t>Закона о јавним</w:t>
      </w:r>
      <w:r w:rsidRPr="00C54C87">
        <w:rPr>
          <w:rFonts w:cs="Arial"/>
          <w:lang w:val="ru-RU" w:bidi="en-US"/>
        </w:rPr>
        <w:t xml:space="preserve"> набавкама</w:t>
      </w:r>
      <w:r w:rsidRPr="00B56DB6">
        <w:rPr>
          <w:rFonts w:cs="Arial"/>
          <w:lang w:val="ru-RU" w:bidi="en-US"/>
        </w:rPr>
        <w:t>, предвиђени чл. 77. Закона, који су наведени у конкурсној документацији, као и сви тражени прилози и изјаве</w:t>
      </w:r>
      <w:r w:rsidR="001945FA" w:rsidRPr="00B56DB6">
        <w:rPr>
          <w:rFonts w:cs="Arial"/>
          <w:lang w:val="ru-RU" w:bidi="en-US"/>
        </w:rPr>
        <w:t xml:space="preserve"> (попуњени, потписани и печатом оверени)</w:t>
      </w:r>
      <w:r w:rsidRPr="00B56DB6">
        <w:rPr>
          <w:rFonts w:cs="Arial"/>
          <w:lang w:val="ru-RU" w:bidi="en-US"/>
        </w:rPr>
        <w:t xml:space="preserve"> на начин предвиђен следећим ставом ове тачке</w:t>
      </w:r>
      <w:r w:rsidRPr="00B56DB6">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4131F4" w:rsidRPr="00F2338C"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w:t>
      </w:r>
    </w:p>
    <w:p w:rsidR="00241D15" w:rsidRPr="00683FEB" w:rsidRDefault="009B6CFC" w:rsidP="00683FEB">
      <w:pPr>
        <w:pStyle w:val="KDNabrajanje"/>
        <w:spacing w:before="0"/>
        <w:rPr>
          <w:rFonts w:cs="Arial"/>
          <w:color w:val="000000" w:themeColor="text1"/>
        </w:rPr>
      </w:pPr>
      <w:r w:rsidRPr="00240035">
        <w:rPr>
          <w:rFonts w:cs="Arial"/>
          <w:color w:val="000000" w:themeColor="text1"/>
          <w:lang w:val="sr-Cyrl-CS"/>
        </w:rPr>
        <w:t>Овлашћење из тачке 6.2 Конкурсне документације</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D457A1">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592EAB" w:rsidRPr="00B84567" w:rsidRDefault="002A4077" w:rsidP="00CE6801">
      <w:pPr>
        <w:pStyle w:val="KDNabrajanje"/>
        <w:spacing w:before="0"/>
        <w:rPr>
          <w:color w:val="FF0000"/>
        </w:rPr>
      </w:pPr>
      <w:r w:rsidRPr="00E47C2E">
        <w:t xml:space="preserve">докази о испуњености услова </w:t>
      </w:r>
      <w:r w:rsidR="002811DC">
        <w:rPr>
          <w:lang w:bidi="en-US"/>
        </w:rPr>
        <w:t>из чл. 75</w:t>
      </w:r>
      <w:r w:rsidR="002811DC" w:rsidRPr="00C54C87">
        <w:rPr>
          <w:lang w:bidi="en-US"/>
        </w:rPr>
        <w:t>.</w:t>
      </w:r>
      <w:r w:rsidR="004B349E">
        <w:rPr>
          <w:lang w:val="sr-Cyrl-RS" w:bidi="en-US"/>
        </w:rPr>
        <w:t xml:space="preserve"> И 76.</w:t>
      </w:r>
      <w:r w:rsidR="002811DC" w:rsidRPr="00C54C87">
        <w:rPr>
          <w:lang w:bidi="en-US"/>
        </w:rPr>
        <w:t xml:space="preserve"> </w:t>
      </w:r>
      <w:r w:rsidR="007C4762" w:rsidRPr="00C54C87">
        <w:rPr>
          <w:lang w:val="sr-Cyrl-RS" w:bidi="en-US"/>
        </w:rPr>
        <w:t xml:space="preserve"> </w:t>
      </w:r>
      <w:r w:rsidRPr="00C54C87">
        <w:t>Закона</w:t>
      </w:r>
      <w:r w:rsidRPr="00E47C2E">
        <w:t xml:space="preserve"> у складу са чланом 77. Закона и Одељком 4. конкурсне документације</w:t>
      </w:r>
    </w:p>
    <w:p w:rsidR="007D46EE" w:rsidRPr="00E10E6C" w:rsidRDefault="00D457A1" w:rsidP="00D457A1">
      <w:pPr>
        <w:pStyle w:val="KDNabrajanje"/>
        <w:spacing w:before="0"/>
        <w:rPr>
          <w:color w:val="FF0000"/>
        </w:rPr>
      </w:pPr>
      <w:r>
        <w:rPr>
          <w:lang w:val="sr-Cyrl-RS"/>
        </w:rPr>
        <w:t>о</w:t>
      </w:r>
      <w:r w:rsidRPr="00E47C2E">
        <w:t>влашћење за потписника (ако не потписује заступник)</w:t>
      </w:r>
    </w:p>
    <w:p w:rsidR="00845A89" w:rsidRPr="00845A89" w:rsidRDefault="00D457A1" w:rsidP="00845A89">
      <w:pPr>
        <w:pStyle w:val="KDNabrajanje"/>
        <w:spacing w:before="0"/>
        <w:rPr>
          <w:color w:val="FF0000"/>
        </w:rPr>
      </w:pPr>
      <w:r>
        <w:rPr>
          <w:lang w:val="sr-Cyrl-RS"/>
        </w:rPr>
        <w:t>Споразум о заједничком извршењу услуге (уколико понуду подноси група понуђача)</w:t>
      </w:r>
      <w:r w:rsidR="00845A89" w:rsidRPr="00845A89">
        <w:rPr>
          <w:rFonts w:cs="Arial"/>
          <w:lang w:val="sr-Cyrl-RS"/>
        </w:rPr>
        <w:t xml:space="preserve"> </w:t>
      </w:r>
    </w:p>
    <w:p w:rsidR="00EE070C" w:rsidRPr="00845A89" w:rsidRDefault="00EE070C" w:rsidP="00845A89">
      <w:pPr>
        <w:pStyle w:val="KDNabrajanje"/>
        <w:numPr>
          <w:ilvl w:val="0"/>
          <w:numId w:val="0"/>
        </w:numPr>
        <w:spacing w:before="0"/>
        <w:rPr>
          <w:rFonts w:cs="Arial"/>
          <w:color w:val="00B0F0"/>
          <w:sz w:val="10"/>
          <w:szCs w:val="10"/>
          <w:lang w:val="sr-Cyrl-RS"/>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321D74" w:rsidRDefault="008D2B23" w:rsidP="008D2B23">
      <w:pPr>
        <w:pStyle w:val="KDParagraf"/>
        <w:spacing w:before="0"/>
        <w:rPr>
          <w:rFonts w:eastAsia="TimesNewRomanPS-BoldMT" w:cs="Arial"/>
          <w:bCs/>
          <w:color w:val="000000"/>
          <w:sz w:val="10"/>
          <w:szCs w:val="10"/>
          <w:lang w:val="ru-RU"/>
        </w:rPr>
      </w:pPr>
    </w:p>
    <w:p w:rsidR="008D2B23" w:rsidRPr="00E47C2E" w:rsidRDefault="003C4E60" w:rsidP="00B96B65">
      <w:pPr>
        <w:pStyle w:val="KDPodnaslov2"/>
        <w:numPr>
          <w:ilvl w:val="1"/>
          <w:numId w:val="16"/>
        </w:numPr>
        <w:spacing w:before="0"/>
        <w:jc w:val="both"/>
        <w:rPr>
          <w:rFonts w:cs="Arial"/>
        </w:rPr>
      </w:pPr>
      <w:bookmarkStart w:id="207" w:name="_Toc441651580"/>
      <w:bookmarkStart w:id="208" w:name="_Toc442559891"/>
      <w:r w:rsidRPr="00E47C2E">
        <w:rPr>
          <w:rFonts w:cs="Arial"/>
        </w:rPr>
        <w:t>Подношење и</w:t>
      </w:r>
      <w:r w:rsidR="008D2B23" w:rsidRPr="00E47C2E">
        <w:rPr>
          <w:rFonts w:cs="Arial"/>
        </w:rPr>
        <w:t xml:space="preserve"> отварање понуда</w:t>
      </w:r>
      <w:bookmarkEnd w:id="207"/>
      <w:bookmarkEnd w:id="208"/>
    </w:p>
    <w:p w:rsidR="00FC355A" w:rsidRPr="00E47C2E" w:rsidRDefault="00FC355A" w:rsidP="008D2B23">
      <w:pPr>
        <w:pStyle w:val="KDParagraf"/>
        <w:spacing w:before="0"/>
        <w:rPr>
          <w:rFonts w:cs="Arial"/>
          <w:lang w:val="sr-Cyrl-CS"/>
        </w:rPr>
      </w:pPr>
      <w:r w:rsidRPr="00B56DB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B56DB6">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B56DB6">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B56DB6" w:rsidRDefault="00FC355A" w:rsidP="0066644E">
      <w:pPr>
        <w:pStyle w:val="KDParagraf"/>
        <w:spacing w:before="0"/>
        <w:rPr>
          <w:rFonts w:cs="Arial"/>
          <w:lang w:val="ru-RU"/>
        </w:rPr>
      </w:pPr>
      <w:r w:rsidRPr="00B56DB6">
        <w:rPr>
          <w:rFonts w:cs="Arial"/>
          <w:lang w:val="ru-RU"/>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B56DB6">
        <w:rPr>
          <w:rFonts w:cs="Arial"/>
          <w:lang w:val="ru-RU"/>
        </w:rPr>
        <w:lastRenderedPageBreak/>
        <w:t xml:space="preserve">„Електропривреда Србије“ Београд, </w:t>
      </w:r>
      <w:r w:rsidR="0066644E" w:rsidRPr="00B56DB6">
        <w:rPr>
          <w:rFonts w:cs="Arial"/>
          <w:lang w:val="ru-RU"/>
        </w:rPr>
        <w:t>огранак ТЕНТ,</w:t>
      </w:r>
      <w:r w:rsidR="0066644E" w:rsidRPr="00B56DB6">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B56DB6">
        <w:rPr>
          <w:rFonts w:cs="Arial"/>
          <w:lang w:val="ru-RU"/>
        </w:rPr>
        <w:t>.</w:t>
      </w:r>
    </w:p>
    <w:p w:rsidR="008D2B23" w:rsidRPr="00B56DB6" w:rsidRDefault="008D2B23" w:rsidP="008D2B23">
      <w:pPr>
        <w:pStyle w:val="KDParagraf"/>
        <w:spacing w:before="0"/>
        <w:rPr>
          <w:rFonts w:cs="Arial"/>
          <w:lang w:val="ru-RU"/>
        </w:rPr>
      </w:pPr>
      <w:r w:rsidRPr="00B56DB6">
        <w:rPr>
          <w:rFonts w:cs="Arial"/>
          <w:lang w:val="ru-RU"/>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3823C0">
        <w:rPr>
          <w:rFonts w:cs="Arial"/>
          <w:lang w:val="ru-RU"/>
        </w:rPr>
        <w:t xml:space="preserve"> </w:t>
      </w:r>
      <w:r w:rsidRPr="00B56DB6">
        <w:rPr>
          <w:rFonts w:cs="Arial"/>
          <w:lang w:val="ru-RU"/>
        </w:rPr>
        <w:t xml:space="preserve">за учествовање у овом поступку, </w:t>
      </w:r>
      <w:r w:rsidR="009B6CFC" w:rsidRPr="00B56DB6">
        <w:rPr>
          <w:rFonts w:cs="Arial"/>
          <w:lang w:val="ru-RU"/>
        </w:rPr>
        <w:t xml:space="preserve">(пожељно је да буде </w:t>
      </w:r>
      <w:r w:rsidRPr="00B56DB6">
        <w:rPr>
          <w:rFonts w:cs="Arial"/>
          <w:lang w:val="ru-RU"/>
        </w:rPr>
        <w:t>издато на м</w:t>
      </w:r>
      <w:r w:rsidR="00EF4665" w:rsidRPr="00B56DB6">
        <w:rPr>
          <w:rFonts w:cs="Arial"/>
          <w:lang w:val="ru-RU"/>
        </w:rPr>
        <w:t xml:space="preserve">еморандуму понуђача), </w:t>
      </w:r>
      <w:r w:rsidR="009B6CFC" w:rsidRPr="00B56DB6">
        <w:rPr>
          <w:rFonts w:cs="Arial"/>
          <w:lang w:val="ru-RU"/>
        </w:rPr>
        <w:t xml:space="preserve">заведено </w:t>
      </w:r>
      <w:r w:rsidRPr="00B56DB6">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B56DB6" w:rsidRDefault="008D2B23" w:rsidP="008D2B23">
      <w:pPr>
        <w:pStyle w:val="KDParagraf"/>
        <w:spacing w:before="0"/>
        <w:rPr>
          <w:rFonts w:cs="Arial"/>
          <w:lang w:val="ru-RU"/>
        </w:rPr>
      </w:pPr>
      <w:r w:rsidRPr="00B56DB6">
        <w:rPr>
          <w:rFonts w:cs="Arial"/>
          <w:lang w:val="ru-RU"/>
        </w:rPr>
        <w:t>Комисија за јавну набавку води записник о отварању понуда у који се уносе подаци у складу са Законом.</w:t>
      </w:r>
    </w:p>
    <w:p w:rsidR="008D2B23" w:rsidRPr="00B56DB6" w:rsidRDefault="008D2B23" w:rsidP="008D2B23">
      <w:pPr>
        <w:pStyle w:val="KDParagraf"/>
        <w:spacing w:before="0"/>
        <w:rPr>
          <w:rFonts w:cs="Arial"/>
          <w:lang w:val="ru-RU"/>
        </w:rPr>
      </w:pPr>
      <w:r w:rsidRPr="00B56DB6">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B56DB6" w:rsidRDefault="008D2B23" w:rsidP="008D2B23">
      <w:pPr>
        <w:pStyle w:val="KDParagraf"/>
        <w:spacing w:before="0"/>
        <w:rPr>
          <w:rFonts w:cs="Arial"/>
          <w:lang w:val="ru-RU"/>
        </w:rPr>
      </w:pPr>
      <w:r w:rsidRPr="00B56DB6">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09" w:name="_Toc441651581"/>
      <w:bookmarkStart w:id="210" w:name="_Toc442559892"/>
      <w:r w:rsidRPr="00E47C2E">
        <w:rPr>
          <w:rFonts w:cs="Arial"/>
        </w:rPr>
        <w:t>Начин подношења 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B56DB6" w:rsidRDefault="008D2B23" w:rsidP="008D2B23">
      <w:pPr>
        <w:pStyle w:val="KDParagraf"/>
        <w:spacing w:before="0"/>
        <w:rPr>
          <w:rFonts w:cs="Arial"/>
          <w:lang w:val="ru-RU"/>
        </w:rPr>
      </w:pPr>
      <w:r w:rsidRPr="00B56DB6">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B56DB6" w:rsidRDefault="008D2B23" w:rsidP="008D2B23">
      <w:pPr>
        <w:pStyle w:val="KDParagraf"/>
        <w:spacing w:before="0"/>
        <w:rPr>
          <w:rFonts w:cs="Arial"/>
          <w:lang w:val="ru-RU"/>
        </w:rPr>
      </w:pPr>
      <w:r w:rsidRPr="00B56DB6">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D36C5D" w:rsidRDefault="008D2B23" w:rsidP="008D2B23">
      <w:pPr>
        <w:pStyle w:val="KDParagraf"/>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1" w:name="_Toc441651582"/>
      <w:bookmarkStart w:id="212" w:name="_Toc442559893"/>
      <w:r w:rsidRPr="00E47C2E">
        <w:rPr>
          <w:rFonts w:cs="Arial"/>
        </w:rPr>
        <w:t>Измена, допуна и опозив понуде</w:t>
      </w:r>
      <w:bookmarkEnd w:id="211"/>
      <w:bookmarkEnd w:id="212"/>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794678" w:rsidRPr="003F64BF">
        <w:rPr>
          <w:rFonts w:cs="Arial"/>
          <w:b/>
          <w:lang w:val="sr-Cyrl-RS"/>
        </w:rPr>
        <w:t>Aтестирање боца за течни хлор, ТЕ Колубара</w:t>
      </w:r>
      <w:r w:rsidR="005A4609" w:rsidRPr="003F64BF">
        <w:rPr>
          <w:rFonts w:cs="Arial"/>
          <w:b/>
          <w:lang w:val="sr-Cyrl-RS"/>
        </w:rPr>
        <w:t>,</w:t>
      </w:r>
      <w:r w:rsidR="007E1990" w:rsidRPr="003F64BF">
        <w:rPr>
          <w:rFonts w:cs="Arial"/>
          <w:b/>
          <w:lang w:val="sr-Cyrl-RS"/>
        </w:rPr>
        <w:t xml:space="preserve"> </w:t>
      </w:r>
      <w:r w:rsidRPr="003F64BF">
        <w:rPr>
          <w:rFonts w:cs="Arial"/>
          <w:b/>
          <w:lang w:val="ru-RU"/>
        </w:rPr>
        <w:t xml:space="preserve">Јавна набавка број </w:t>
      </w:r>
      <w:r w:rsidR="00794678" w:rsidRPr="003F64BF">
        <w:rPr>
          <w:rFonts w:cs="Arial"/>
          <w:b/>
          <w:lang w:val="sr-Cyrl-RS"/>
        </w:rPr>
        <w:t>888/2018 - 3000/1036/2018</w:t>
      </w:r>
      <w:r w:rsidR="000E623C">
        <w:rPr>
          <w:rFonts w:cs="Arial"/>
          <w:lang w:val="ru-RU"/>
        </w:rPr>
        <w:t xml:space="preserve"> </w:t>
      </w:r>
      <w:r w:rsidRPr="00E47C2E">
        <w:rPr>
          <w:rFonts w:cs="Arial"/>
          <w:lang w:val="ru-RU"/>
        </w:rPr>
        <w:t>– НЕ ОТВАРАТИ“.</w:t>
      </w:r>
    </w:p>
    <w:p w:rsidR="008D2B23" w:rsidRPr="00B56DB6" w:rsidRDefault="008D2B23" w:rsidP="008D2B23">
      <w:pPr>
        <w:pStyle w:val="KDParagraf"/>
        <w:spacing w:before="0"/>
        <w:rPr>
          <w:rFonts w:cs="Arial"/>
          <w:lang w:val="ru-RU"/>
        </w:rPr>
      </w:pPr>
      <w:r w:rsidRPr="00B56DB6">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B56DB6" w:rsidRDefault="008D2B23" w:rsidP="008D2B23">
      <w:pPr>
        <w:pStyle w:val="KDParagraf"/>
        <w:spacing w:before="0"/>
        <w:rPr>
          <w:rFonts w:cs="Arial"/>
          <w:lang w:val="ru-RU"/>
        </w:rPr>
      </w:pPr>
      <w:r w:rsidRPr="00B56DB6">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B56DB6">
        <w:rPr>
          <w:rFonts w:cs="Arial"/>
          <w:lang w:val="ru-RU"/>
        </w:rPr>
        <w:t xml:space="preserve">ИВ - Понуде за јавну набавку услуга: </w:t>
      </w:r>
      <w:r w:rsidR="00794678" w:rsidRPr="003F64BF">
        <w:rPr>
          <w:rFonts w:cs="Arial"/>
          <w:b/>
          <w:lang w:val="sr-Cyrl-RS"/>
        </w:rPr>
        <w:t>Aтестирање боца за течни хлор, ТЕ Колубара</w:t>
      </w:r>
      <w:r w:rsidR="005A4609" w:rsidRPr="003F64BF">
        <w:rPr>
          <w:rFonts w:cs="Arial"/>
          <w:b/>
          <w:lang w:val="sr-Cyrl-RS"/>
        </w:rPr>
        <w:t>,</w:t>
      </w:r>
      <w:r w:rsidR="0052437E" w:rsidRPr="003F64BF">
        <w:rPr>
          <w:rFonts w:cs="Arial"/>
          <w:b/>
          <w:lang w:val="sr-Cyrl-RS"/>
        </w:rPr>
        <w:t xml:space="preserve"> </w:t>
      </w:r>
      <w:r w:rsidRPr="003F64BF">
        <w:rPr>
          <w:rFonts w:cs="Arial"/>
          <w:b/>
          <w:lang w:val="ru-RU"/>
        </w:rPr>
        <w:t xml:space="preserve">Јавна набавка број </w:t>
      </w:r>
      <w:r w:rsidR="00794678" w:rsidRPr="003F64BF">
        <w:rPr>
          <w:rFonts w:cs="Arial"/>
          <w:b/>
          <w:lang w:val="sr-Cyrl-RS"/>
        </w:rPr>
        <w:t>888/2018 - 3000/1036/2018</w:t>
      </w:r>
      <w:r w:rsidRPr="00B56DB6">
        <w:rPr>
          <w:rFonts w:cs="Arial"/>
          <w:lang w:val="ru-RU"/>
        </w:rPr>
        <w:t xml:space="preserve"> – НЕ ОТВАРАТИ“.</w:t>
      </w:r>
    </w:p>
    <w:p w:rsidR="00075095" w:rsidRDefault="008D2B23" w:rsidP="008D2B23">
      <w:pPr>
        <w:pStyle w:val="KDParagraf"/>
        <w:spacing w:before="0"/>
        <w:rPr>
          <w:rFonts w:cs="Arial"/>
          <w:color w:val="000000" w:themeColor="text1"/>
          <w:lang w:val="ru-RU"/>
        </w:rPr>
      </w:pPr>
      <w:r w:rsidRPr="00B56DB6">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075095" w:rsidRPr="00075095">
        <w:rPr>
          <w:rFonts w:cs="Arial"/>
          <w:color w:val="000000" w:themeColor="text1"/>
          <w:lang w:val="ru-RU"/>
        </w:rPr>
        <w:t xml:space="preserve"> </w:t>
      </w:r>
    </w:p>
    <w:p w:rsidR="009D32BB" w:rsidRPr="00D36C5D" w:rsidRDefault="009D32BB" w:rsidP="008D2B23">
      <w:pPr>
        <w:pStyle w:val="KDKomentar"/>
        <w:spacing w:before="0"/>
        <w:rPr>
          <w:rFonts w:cs="Arial"/>
          <w:i w:val="0"/>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3" w:name="_Toc441651583"/>
      <w:bookmarkStart w:id="214" w:name="_Toc442559894"/>
      <w:r w:rsidRPr="00E47C2E">
        <w:rPr>
          <w:rFonts w:cs="Arial"/>
          <w:lang w:val="ru-RU"/>
        </w:rPr>
        <w:t>П</w:t>
      </w:r>
      <w:r w:rsidRPr="00E47C2E">
        <w:rPr>
          <w:rFonts w:cs="Arial"/>
        </w:rPr>
        <w:t>артије</w:t>
      </w:r>
      <w:bookmarkEnd w:id="213"/>
      <w:bookmarkEnd w:id="214"/>
    </w:p>
    <w:p w:rsidR="0066644E" w:rsidRDefault="0052437E" w:rsidP="007368AC">
      <w:pPr>
        <w:pStyle w:val="KDParagraf"/>
        <w:spacing w:before="0"/>
        <w:rPr>
          <w:rFonts w:cs="Arial"/>
          <w:color w:val="000000" w:themeColor="text1"/>
          <w:lang w:val="ru-RU"/>
        </w:rPr>
      </w:pPr>
      <w:r w:rsidRPr="00837ABE">
        <w:rPr>
          <w:rFonts w:cs="Arial"/>
          <w:color w:val="000000" w:themeColor="text1"/>
          <w:lang w:val="ru-RU"/>
        </w:rPr>
        <w:t>Набавка није обликована по партијама</w:t>
      </w:r>
      <w:r>
        <w:rPr>
          <w:rFonts w:cs="Arial"/>
          <w:color w:val="000000" w:themeColor="text1"/>
          <w:lang w:val="ru-RU"/>
        </w:rPr>
        <w:t>.</w:t>
      </w:r>
    </w:p>
    <w:p w:rsidR="00D36C5D" w:rsidRPr="00D36C5D" w:rsidRDefault="00D36C5D" w:rsidP="0066644E">
      <w:pPr>
        <w:pStyle w:val="KDParagraf"/>
        <w:spacing w:before="0"/>
        <w:ind w:left="360"/>
        <w:rPr>
          <w:rFonts w:cs="Arial"/>
          <w:b/>
          <w:strike/>
          <w:color w:val="000000" w:themeColor="text1"/>
          <w:sz w:val="16"/>
          <w:szCs w:val="16"/>
          <w:lang w:val="sr-Cyrl-RS"/>
        </w:rPr>
      </w:pPr>
    </w:p>
    <w:p w:rsidR="008D2B23" w:rsidRPr="00E47C2E" w:rsidRDefault="008D2B23" w:rsidP="00B96B65">
      <w:pPr>
        <w:pStyle w:val="KDPodnaslov2"/>
        <w:numPr>
          <w:ilvl w:val="1"/>
          <w:numId w:val="16"/>
        </w:numPr>
        <w:spacing w:before="0"/>
        <w:jc w:val="both"/>
        <w:rPr>
          <w:rFonts w:cs="Arial"/>
        </w:rPr>
      </w:pPr>
      <w:bookmarkStart w:id="215" w:name="_Toc441651584"/>
      <w:bookmarkStart w:id="216" w:name="_Toc442559895"/>
      <w:r w:rsidRPr="00E47C2E">
        <w:rPr>
          <w:rFonts w:cs="Arial"/>
        </w:rPr>
        <w:t>Понуда са варијантама</w:t>
      </w:r>
      <w:bookmarkEnd w:id="215"/>
      <w:bookmarkEnd w:id="216"/>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A240C1" w:rsidRPr="00E10E6C" w:rsidRDefault="00A240C1" w:rsidP="008D2B23">
      <w:pPr>
        <w:tabs>
          <w:tab w:val="num" w:pos="993"/>
        </w:tabs>
        <w:spacing w:before="0"/>
        <w:rPr>
          <w:rFonts w:cs="Arial"/>
          <w:sz w:val="16"/>
          <w:szCs w:val="16"/>
          <w:lang w:val="ru-RU"/>
        </w:rPr>
      </w:pPr>
    </w:p>
    <w:p w:rsidR="008D2B23" w:rsidRPr="00E47C2E" w:rsidRDefault="008D2B23" w:rsidP="00B96B65">
      <w:pPr>
        <w:pStyle w:val="KDPodnaslov2"/>
        <w:numPr>
          <w:ilvl w:val="1"/>
          <w:numId w:val="16"/>
        </w:numPr>
        <w:spacing w:before="0"/>
        <w:jc w:val="both"/>
        <w:rPr>
          <w:rFonts w:cs="Arial"/>
        </w:rPr>
      </w:pPr>
      <w:bookmarkStart w:id="217" w:name="_Toc441651585"/>
      <w:bookmarkStart w:id="218" w:name="_Toc442559896"/>
      <w:r w:rsidRPr="00E47C2E">
        <w:rPr>
          <w:rFonts w:cs="Arial"/>
        </w:rPr>
        <w:lastRenderedPageBreak/>
        <w:t>Подношење понуде са подизвођачима</w:t>
      </w:r>
      <w:bookmarkEnd w:id="217"/>
      <w:bookmarkEnd w:id="218"/>
    </w:p>
    <w:p w:rsidR="00EE070C" w:rsidRPr="00B56DB6" w:rsidRDefault="00EE070C" w:rsidP="00EE070C">
      <w:pPr>
        <w:pStyle w:val="KDParagraf"/>
        <w:spacing w:before="0"/>
        <w:rPr>
          <w:rFonts w:cs="Arial"/>
          <w:lang w:val="ru-RU"/>
        </w:rPr>
      </w:pPr>
      <w:r w:rsidRPr="00B56DB6">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B56DB6" w:rsidRDefault="00EE070C" w:rsidP="00EE070C">
      <w:pPr>
        <w:pStyle w:val="KDParagraf"/>
        <w:spacing w:before="0"/>
        <w:rPr>
          <w:rFonts w:cs="Arial"/>
          <w:lang w:val="ru-RU"/>
        </w:rPr>
      </w:pPr>
      <w:r w:rsidRPr="00B56DB6">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B56DB6" w:rsidRDefault="00EE070C" w:rsidP="00EE070C">
      <w:pPr>
        <w:pStyle w:val="KDParagraf"/>
        <w:spacing w:before="0"/>
        <w:rPr>
          <w:rFonts w:cs="Arial"/>
          <w:lang w:val="ru-RU"/>
        </w:rPr>
      </w:pPr>
      <w:r w:rsidRPr="00B56DB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B56DB6" w:rsidRDefault="0066644E" w:rsidP="0066644E">
      <w:pPr>
        <w:pStyle w:val="KDParagraf"/>
        <w:spacing w:before="0"/>
        <w:rPr>
          <w:rFonts w:cs="Arial"/>
          <w:lang w:val="ru-RU"/>
        </w:rPr>
      </w:pPr>
      <w:r w:rsidRPr="00B56DB6">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Default="0066644E" w:rsidP="0066644E">
      <w:pPr>
        <w:pStyle w:val="KDParagraf"/>
        <w:spacing w:before="0"/>
        <w:rPr>
          <w:rFonts w:cs="Arial"/>
          <w:lang w:val="ru-RU"/>
        </w:rPr>
      </w:pPr>
      <w:r w:rsidRPr="00B56DB6">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B56DB6">
        <w:rPr>
          <w:rFonts w:cs="Arial"/>
          <w:lang w:val="ru-RU"/>
        </w:rPr>
        <w:t>ови за учешће из члана 75.</w:t>
      </w:r>
      <w:r w:rsidR="004B349E">
        <w:rPr>
          <w:rFonts w:cs="Arial"/>
          <w:lang w:val="ru-RU"/>
        </w:rPr>
        <w:t xml:space="preserve"> и 76.</w:t>
      </w:r>
      <w:r w:rsidR="002811DC" w:rsidRPr="00B56DB6">
        <w:rPr>
          <w:rFonts w:cs="Arial"/>
          <w:lang w:val="ru-RU"/>
        </w:rPr>
        <w:t xml:space="preserve"> </w:t>
      </w:r>
      <w:r w:rsidRPr="00B56DB6">
        <w:rPr>
          <w:rFonts w:cs="Arial"/>
          <w:lang w:val="ru-RU"/>
        </w:rPr>
        <w:t xml:space="preserve"> </w:t>
      </w:r>
      <w:r w:rsidRPr="00D86823">
        <w:rPr>
          <w:rFonts w:cs="Arial"/>
          <w:lang w:val="ru-RU"/>
        </w:rPr>
        <w:t xml:space="preserve">Закона и Упутство како се доказује </w:t>
      </w:r>
      <w:r w:rsidR="002811DC" w:rsidRPr="00D86823">
        <w:rPr>
          <w:rFonts w:cs="Arial"/>
          <w:lang w:val="ru-RU"/>
        </w:rPr>
        <w:t>испуњеност тих услова.</w:t>
      </w:r>
    </w:p>
    <w:p w:rsidR="003D6CC7" w:rsidRDefault="003D6CC7" w:rsidP="0066644E">
      <w:pPr>
        <w:pStyle w:val="KDParagraf"/>
        <w:spacing w:before="0"/>
        <w:rPr>
          <w:rFonts w:cs="Arial"/>
          <w:lang w:val="ru-RU"/>
        </w:rPr>
      </w:pPr>
      <w:r w:rsidRPr="0097637D">
        <w:rPr>
          <w:rFonts w:cs="Arial"/>
          <w:lang w:val="ru-RU"/>
        </w:rPr>
        <w:t>Додатне услове</w:t>
      </w:r>
      <w:r w:rsidR="0097637D">
        <w:rPr>
          <w:rFonts w:cs="Arial"/>
          <w:lang w:val="ru-RU"/>
        </w:rPr>
        <w:t xml:space="preserve"> понуђач испуњава самостално, без обзира на ангажовање подизвођача.</w:t>
      </w:r>
    </w:p>
    <w:p w:rsidR="00C42E27" w:rsidRPr="00E928AF" w:rsidRDefault="00C42E27" w:rsidP="0066644E">
      <w:pPr>
        <w:pStyle w:val="KDParagraf"/>
        <w:spacing w:before="0"/>
        <w:rPr>
          <w:rFonts w:cs="Arial"/>
          <w:sz w:val="6"/>
          <w:lang w:val="ru-RU"/>
        </w:rPr>
      </w:pPr>
    </w:p>
    <w:p w:rsidR="0066644E" w:rsidRDefault="0066644E" w:rsidP="0066644E">
      <w:pPr>
        <w:pStyle w:val="KDParagraf"/>
        <w:spacing w:before="0"/>
        <w:rPr>
          <w:rFonts w:cs="Arial"/>
          <w:lang w:val="ru-RU"/>
        </w:rPr>
      </w:pPr>
      <w:r w:rsidRPr="00B56DB6">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B56DB6">
        <w:rPr>
          <w:rFonts w:cs="Arial"/>
          <w:lang w:val="ru-RU"/>
        </w:rPr>
        <w:t>које попуњава, потписује и оверава сваки подизвођач у своје име.</w:t>
      </w:r>
    </w:p>
    <w:p w:rsidR="00C42E27" w:rsidRPr="00E928AF" w:rsidRDefault="00C42E27" w:rsidP="0066644E">
      <w:pPr>
        <w:pStyle w:val="KDParagraf"/>
        <w:spacing w:before="0"/>
        <w:rPr>
          <w:rFonts w:cs="Arial"/>
          <w:sz w:val="10"/>
          <w:lang w:val="ru-RU"/>
        </w:rPr>
      </w:pPr>
    </w:p>
    <w:p w:rsidR="0066644E" w:rsidRPr="00B56DB6" w:rsidRDefault="0066644E" w:rsidP="0066644E">
      <w:pPr>
        <w:pStyle w:val="KDParagraf"/>
        <w:spacing w:before="0"/>
        <w:rPr>
          <w:rFonts w:cs="Arial"/>
          <w:lang w:val="ru-RU"/>
        </w:rPr>
      </w:pPr>
      <w:r w:rsidRPr="00B56DB6">
        <w:rPr>
          <w:rFonts w:cs="Arial"/>
          <w:lang w:val="ru-RU"/>
        </w:rPr>
        <w:t>Понуђач не може ангажовати као подизвођача лице које није навео у п</w:t>
      </w:r>
      <w:r w:rsidR="00683FEB">
        <w:rPr>
          <w:rFonts w:cs="Arial"/>
          <w:lang w:val="ru-RU"/>
        </w:rPr>
        <w:t>онуди, у супротном наручилац ће</w:t>
      </w:r>
      <w:r w:rsidR="00024404" w:rsidRPr="00B56DB6">
        <w:rPr>
          <w:rFonts w:cs="Arial"/>
          <w:lang w:val="ru-RU"/>
        </w:rPr>
        <w:t xml:space="preserve"> </w:t>
      </w:r>
      <w:r w:rsidRPr="00B56DB6">
        <w:rPr>
          <w:rFonts w:cs="Arial"/>
          <w:lang w:val="ru-RU"/>
        </w:rPr>
        <w:t>раскинути уговор, осим ако би раскидом уговора наручилац претрпео знатну штету.</w:t>
      </w:r>
    </w:p>
    <w:p w:rsidR="008D2B23" w:rsidRDefault="0022080A" w:rsidP="008D2B23">
      <w:pPr>
        <w:pStyle w:val="KDParagraf"/>
        <w:spacing w:before="0"/>
        <w:rPr>
          <w:rFonts w:cs="Arial"/>
          <w:lang w:val="ru-RU"/>
        </w:rPr>
      </w:pPr>
      <w:r w:rsidRPr="00B56DB6">
        <w:rPr>
          <w:rFonts w:cs="Arial"/>
          <w:lang w:val="ru-RU"/>
        </w:rPr>
        <w:t>Понуђач</w:t>
      </w:r>
      <w:r w:rsidR="0066644E" w:rsidRPr="00B56DB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D965C1" w:rsidRPr="00E10E6C" w:rsidRDefault="00D965C1" w:rsidP="008D2B23">
      <w:pPr>
        <w:pStyle w:val="KDParagraf"/>
        <w:spacing w:before="0"/>
        <w:rPr>
          <w:rFonts w:cs="Arial"/>
          <w:sz w:val="16"/>
          <w:szCs w:val="16"/>
          <w:lang w:val="sr-Cyrl-CS"/>
        </w:rPr>
      </w:pPr>
    </w:p>
    <w:p w:rsidR="008D2B23" w:rsidRPr="00E47C2E" w:rsidRDefault="008D2B23" w:rsidP="00B96B65">
      <w:pPr>
        <w:pStyle w:val="KDPodnaslov2"/>
        <w:numPr>
          <w:ilvl w:val="1"/>
          <w:numId w:val="16"/>
        </w:numPr>
        <w:spacing w:before="0"/>
        <w:jc w:val="both"/>
        <w:rPr>
          <w:rFonts w:cs="Arial"/>
        </w:rPr>
      </w:pPr>
      <w:bookmarkStart w:id="219" w:name="_Toc441651586"/>
      <w:bookmarkStart w:id="220" w:name="_Toc442559897"/>
      <w:r w:rsidRPr="00E47C2E">
        <w:rPr>
          <w:rFonts w:cs="Arial"/>
        </w:rPr>
        <w:t>Подношење заједничке понуде</w:t>
      </w:r>
      <w:bookmarkEnd w:id="219"/>
      <w:bookmarkEnd w:id="220"/>
    </w:p>
    <w:p w:rsidR="008D2B23" w:rsidRPr="00B56DB6" w:rsidRDefault="008D2B23" w:rsidP="008D2B23">
      <w:pPr>
        <w:pStyle w:val="KDParagraf"/>
        <w:spacing w:before="0"/>
        <w:rPr>
          <w:rFonts w:cs="Arial"/>
          <w:lang w:val="ru-RU"/>
        </w:rPr>
      </w:pPr>
      <w:r w:rsidRPr="00B56DB6">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3F64BF" w:rsidRDefault="0066644E" w:rsidP="0000273D">
      <w:pPr>
        <w:pStyle w:val="KDNabrajanje"/>
        <w:rPr>
          <w:highlight w:val="yellow"/>
        </w:rPr>
      </w:pPr>
      <w:bookmarkStart w:id="221" w:name="_Toc441651587"/>
      <w:bookmarkStart w:id="222"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ешће из члана 75.</w:t>
      </w:r>
      <w:r w:rsidR="003D6CC7">
        <w:rPr>
          <w:lang w:val="sr-Cyrl-RS"/>
        </w:rPr>
        <w:t xml:space="preserve"> и</w:t>
      </w:r>
      <w:r w:rsidR="002B70DF">
        <w:rPr>
          <w:lang w:val="sr-Cyrl-RS"/>
        </w:rPr>
        <w:t xml:space="preserve"> 76.</w:t>
      </w:r>
      <w:r w:rsidR="0000273D">
        <w:rPr>
          <w:lang w:val="sr-Cyrl-CS"/>
        </w:rPr>
        <w:t xml:space="preserve"> </w:t>
      </w:r>
      <w:r w:rsidRPr="003F64BF">
        <w:t xml:space="preserve">Закона и Упутство како се </w:t>
      </w:r>
      <w:r w:rsidR="0000273D" w:rsidRPr="003F64BF">
        <w:t>доказује испуње</w:t>
      </w:r>
      <w:r w:rsidR="002B70DF">
        <w:t>ност тих услова</w:t>
      </w:r>
      <w:r w:rsidR="002B70DF">
        <w:rPr>
          <w:lang w:val="sr-Cyrl-RS"/>
        </w:rPr>
        <w:t xml:space="preserve"> у вези са капацитетима</w:t>
      </w:r>
      <w:r w:rsidR="003D6CC7">
        <w:rPr>
          <w:lang w:val="sr-Cyrl-RS"/>
        </w:rPr>
        <w:t>. У</w:t>
      </w:r>
      <w:r w:rsidR="002B70DF">
        <w:rPr>
          <w:lang w:val="sr-Cyrl-RS"/>
        </w:rPr>
        <w:t xml:space="preserve"> складу са чланом 76. Закона, понуђачи из групе испуњавају заједно на основу достављених доказа дефинисаних 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w:t>
      </w:r>
      <w:r w:rsidR="003974B3">
        <w:rPr>
          <w:lang w:val="sr-Cyrl-RS" w:bidi="en-US"/>
        </w:rPr>
        <w:t xml:space="preserve"> </w:t>
      </w:r>
      <w:r w:rsidR="003974B3">
        <w:rPr>
          <w:lang w:bidi="en-US"/>
        </w:rPr>
        <w:t>(</w:t>
      </w:r>
      <w:r w:rsidRPr="00E47C2E">
        <w:rPr>
          <w:lang w:bidi="en-US"/>
        </w:rPr>
        <w:t>Образац Изјаве о независној понуди и Образац изјаве у складу са чланом 75. став 2. Закона)</w:t>
      </w:r>
    </w:p>
    <w:p w:rsidR="008028FB" w:rsidRPr="00C47A50" w:rsidRDefault="0066644E" w:rsidP="0000273D">
      <w:pPr>
        <w:pStyle w:val="KDNabrajanje"/>
        <w:rPr>
          <w:lang w:bidi="en-US"/>
        </w:rPr>
      </w:pPr>
      <w:r w:rsidRPr="00E47C2E">
        <w:rPr>
          <w:lang w:bidi="en-US"/>
        </w:rPr>
        <w:t>Понуђачи из групе понуђача одговорају неограничено солидарно према наручиоцу.</w:t>
      </w:r>
    </w:p>
    <w:p w:rsidR="00C47A50" w:rsidRPr="00C47A50" w:rsidRDefault="00C47A50" w:rsidP="00C47A50">
      <w:pPr>
        <w:pStyle w:val="KDNabrajanje"/>
        <w:numPr>
          <w:ilvl w:val="0"/>
          <w:numId w:val="0"/>
        </w:numPr>
        <w:ind w:left="720"/>
        <w:rPr>
          <w:sz w:val="4"/>
          <w:szCs w:val="4"/>
          <w:lang w:bidi="en-US"/>
        </w:rPr>
      </w:pPr>
    </w:p>
    <w:p w:rsidR="008D2B23" w:rsidRDefault="008D2B23" w:rsidP="00B96B65">
      <w:pPr>
        <w:pStyle w:val="KDPodnaslov2"/>
        <w:numPr>
          <w:ilvl w:val="1"/>
          <w:numId w:val="16"/>
        </w:numPr>
        <w:spacing w:before="0"/>
        <w:jc w:val="both"/>
        <w:rPr>
          <w:rFonts w:cs="Arial"/>
          <w:lang w:val="sr-Cyrl-RS"/>
        </w:rPr>
      </w:pPr>
      <w:r w:rsidRPr="00E47C2E">
        <w:rPr>
          <w:rFonts w:cs="Arial"/>
        </w:rPr>
        <w:t>Понуђена цена</w:t>
      </w:r>
      <w:bookmarkEnd w:id="221"/>
      <w:bookmarkEnd w:id="222"/>
    </w:p>
    <w:p w:rsidR="008D2B23" w:rsidRPr="00B56DB6" w:rsidRDefault="008D2B23" w:rsidP="008D2B23">
      <w:pPr>
        <w:pStyle w:val="KDParagraf"/>
        <w:spacing w:before="0"/>
        <w:rPr>
          <w:rFonts w:cs="Arial"/>
          <w:color w:val="000000" w:themeColor="text1"/>
          <w:lang w:val="ru-RU"/>
        </w:rPr>
      </w:pPr>
      <w:r w:rsidRPr="00B56DB6">
        <w:rPr>
          <w:rFonts w:cs="Arial"/>
          <w:lang w:val="ru-RU"/>
        </w:rPr>
        <w:t>Цена се исказује у</w:t>
      </w:r>
      <w:r w:rsidRPr="00B56DB6">
        <w:rPr>
          <w:rFonts w:cs="Arial"/>
          <w:color w:val="00B0F0"/>
          <w:lang w:val="ru-RU"/>
        </w:rPr>
        <w:t xml:space="preserve"> </w:t>
      </w:r>
      <w:r w:rsidRPr="00B56DB6">
        <w:rPr>
          <w:rFonts w:cs="Arial"/>
          <w:color w:val="000000" w:themeColor="text1"/>
          <w:lang w:val="ru-RU"/>
        </w:rPr>
        <w:t>динарима</w:t>
      </w:r>
      <w:r w:rsidR="00FF427B">
        <w:rPr>
          <w:rFonts w:cs="Arial"/>
          <w:color w:val="000000" w:themeColor="text1"/>
          <w:lang w:val="sr-Cyrl-RS"/>
        </w:rPr>
        <w:t xml:space="preserve"> </w:t>
      </w:r>
      <w:r w:rsidRPr="00B56DB6">
        <w:rPr>
          <w:rFonts w:cs="Arial"/>
          <w:color w:val="000000" w:themeColor="text1"/>
          <w:lang w:val="ru-RU"/>
        </w:rPr>
        <w:t>без пореза на додату вредност.</w:t>
      </w:r>
    </w:p>
    <w:p w:rsidR="008D2B23" w:rsidRPr="00B56DB6" w:rsidRDefault="008D2B23" w:rsidP="008D2B23">
      <w:pPr>
        <w:pStyle w:val="KDParagraf"/>
        <w:spacing w:before="0"/>
        <w:rPr>
          <w:rFonts w:cs="Arial"/>
          <w:lang w:val="ru-RU"/>
        </w:rPr>
      </w:pPr>
      <w:r w:rsidRPr="00B56DB6">
        <w:rPr>
          <w:rFonts w:cs="Arial"/>
          <w:lang w:val="ru-RU"/>
        </w:rPr>
        <w:t>У случају да у достављеној понуди није назначено да ли је понуђена цена са или без пореза</w:t>
      </w:r>
      <w:r w:rsidR="00250031" w:rsidRPr="00B56DB6">
        <w:rPr>
          <w:rFonts w:cs="Arial"/>
          <w:lang w:val="ru-RU"/>
        </w:rPr>
        <w:t xml:space="preserve"> на додату вредност</w:t>
      </w:r>
      <w:r w:rsidRPr="00B56DB6">
        <w:rPr>
          <w:rFonts w:cs="Arial"/>
          <w:lang w:val="ru-RU"/>
        </w:rPr>
        <w:t>, сматраће се сагласно Закону, да је иста без пореза</w:t>
      </w:r>
      <w:r w:rsidR="00250031" w:rsidRPr="00B56DB6">
        <w:rPr>
          <w:rFonts w:cs="Arial"/>
          <w:lang w:val="ru-RU"/>
        </w:rPr>
        <w:t xml:space="preserve"> на додату вредност</w:t>
      </w:r>
      <w:r w:rsidRPr="00B56DB6">
        <w:rPr>
          <w:rFonts w:cs="Arial"/>
          <w:lang w:val="ru-RU"/>
        </w:rPr>
        <w:t xml:space="preserve">. </w:t>
      </w:r>
    </w:p>
    <w:p w:rsidR="00011DCA" w:rsidRPr="00B56DB6" w:rsidRDefault="00011DCA" w:rsidP="00011DCA">
      <w:pPr>
        <w:pStyle w:val="KDParagraf"/>
        <w:spacing w:before="0"/>
        <w:rPr>
          <w:rFonts w:cs="Arial"/>
          <w:lang w:val="ru-RU"/>
        </w:rPr>
      </w:pPr>
      <w:r w:rsidRPr="00B56DB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B56DB6" w:rsidRDefault="002E2F11" w:rsidP="002E2F11">
      <w:pPr>
        <w:pStyle w:val="KDParagraf"/>
        <w:spacing w:before="0"/>
        <w:rPr>
          <w:rFonts w:cs="Arial"/>
          <w:lang w:val="ru-RU"/>
        </w:rPr>
      </w:pPr>
      <w:r w:rsidRPr="00B56DB6">
        <w:rPr>
          <w:rFonts w:cs="Arial"/>
          <w:lang w:val="ru-RU"/>
        </w:rPr>
        <w:t>Понуда која је изражена у две валуте, сматраће се неприхватљивом.</w:t>
      </w:r>
    </w:p>
    <w:p w:rsidR="002E2F11" w:rsidRPr="00B56DB6" w:rsidRDefault="002E2F11" w:rsidP="002E2F11">
      <w:pPr>
        <w:pStyle w:val="KDParagraf"/>
        <w:spacing w:before="0"/>
        <w:rPr>
          <w:rFonts w:cs="Arial"/>
          <w:color w:val="F79646" w:themeColor="accent6"/>
          <w:lang w:val="ru-RU"/>
        </w:rPr>
      </w:pPr>
      <w:r w:rsidRPr="00B56DB6">
        <w:rPr>
          <w:rFonts w:cs="Arial"/>
          <w:lang w:val="ru-RU"/>
        </w:rPr>
        <w:t xml:space="preserve">Понуђена цена укључује све трошкове </w:t>
      </w:r>
      <w:r w:rsidR="006F517A" w:rsidRPr="00B56DB6">
        <w:rPr>
          <w:rFonts w:cs="Arial"/>
          <w:lang w:val="ru-RU"/>
        </w:rPr>
        <w:t>везане за реализацију предметне услуге.</w:t>
      </w:r>
    </w:p>
    <w:p w:rsidR="009977EB" w:rsidRPr="00B56DB6" w:rsidRDefault="009977EB" w:rsidP="009977EB">
      <w:pPr>
        <w:pStyle w:val="KDParagraf"/>
        <w:spacing w:before="0"/>
        <w:rPr>
          <w:rFonts w:eastAsia="Calibri" w:cs="Arial"/>
          <w:color w:val="000000" w:themeColor="text1"/>
          <w:lang w:val="ru-RU"/>
        </w:rPr>
      </w:pPr>
      <w:r w:rsidRPr="00B56DB6">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Default="002E2F11" w:rsidP="002E2F11">
      <w:pPr>
        <w:pStyle w:val="KDParagraf"/>
        <w:spacing w:before="0"/>
        <w:rPr>
          <w:rFonts w:cs="Arial"/>
          <w:lang w:val="sr-Cyrl-RS"/>
        </w:rPr>
      </w:pPr>
      <w:r w:rsidRPr="00B56DB6">
        <w:rPr>
          <w:rFonts w:cs="Arial"/>
          <w:lang w:val="ru-RU"/>
        </w:rPr>
        <w:t xml:space="preserve">Ако је у понуди исказана неуобичајено ниска цена, Наручилац ће поступити у складу са чланом 92. </w:t>
      </w:r>
      <w:proofErr w:type="gramStart"/>
      <w:r w:rsidRPr="00E47C2E">
        <w:rPr>
          <w:rFonts w:cs="Arial"/>
        </w:rPr>
        <w:t>З</w:t>
      </w:r>
      <w:r w:rsidR="00250031" w:rsidRPr="00E47C2E">
        <w:rPr>
          <w:rFonts w:cs="Arial"/>
        </w:rPr>
        <w:t>акона</w:t>
      </w:r>
      <w:r w:rsidRPr="00E47C2E">
        <w:rPr>
          <w:rFonts w:cs="Arial"/>
        </w:rPr>
        <w:t>.</w:t>
      </w:r>
      <w:proofErr w:type="gramEnd"/>
    </w:p>
    <w:p w:rsidR="00C47A50" w:rsidRPr="00C47A50" w:rsidRDefault="00C47A50" w:rsidP="002E2F11">
      <w:pPr>
        <w:pStyle w:val="KDParagraf"/>
        <w:spacing w:before="0"/>
        <w:rPr>
          <w:rFonts w:cs="Arial"/>
          <w:sz w:val="4"/>
          <w:szCs w:val="4"/>
          <w:lang w:val="sr-Cyrl-RS"/>
        </w:rPr>
      </w:pPr>
    </w:p>
    <w:p w:rsidR="0056571E" w:rsidRPr="00E47C2E" w:rsidRDefault="002E2F11" w:rsidP="00B96B65">
      <w:pPr>
        <w:pStyle w:val="KDPodnaslov2"/>
        <w:numPr>
          <w:ilvl w:val="1"/>
          <w:numId w:val="16"/>
        </w:numPr>
        <w:spacing w:before="0"/>
        <w:jc w:val="both"/>
        <w:rPr>
          <w:rFonts w:cs="Arial"/>
        </w:rPr>
      </w:pPr>
      <w:r w:rsidRPr="00E47C2E">
        <w:rPr>
          <w:rFonts w:cs="Arial"/>
        </w:rPr>
        <w:t>Корекција цене</w:t>
      </w:r>
    </w:p>
    <w:p w:rsidR="00D56F71" w:rsidRDefault="008028FB" w:rsidP="0054056C">
      <w:pPr>
        <w:pStyle w:val="KDParagraf"/>
        <w:spacing w:before="0"/>
        <w:rPr>
          <w:rFonts w:cs="Arial"/>
          <w:lang w:val="sr-Cyrl-RS"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C74257" w:rsidRPr="00E464EB" w:rsidRDefault="00C74257" w:rsidP="0054056C">
      <w:pPr>
        <w:pStyle w:val="KDParagraf"/>
        <w:spacing w:before="0"/>
        <w:rPr>
          <w:rFonts w:eastAsia="Calibri" w:cs="Arial"/>
          <w:color w:val="00B0F0"/>
          <w:sz w:val="4"/>
          <w:szCs w:val="4"/>
          <w:lang w:val="sr-Cyrl-RS"/>
        </w:rPr>
      </w:pPr>
    </w:p>
    <w:p w:rsidR="006E6F46" w:rsidRDefault="006E6F46" w:rsidP="00C74257">
      <w:pPr>
        <w:pStyle w:val="KDPodnaslov2"/>
        <w:numPr>
          <w:ilvl w:val="1"/>
          <w:numId w:val="16"/>
        </w:numPr>
        <w:spacing w:before="0"/>
        <w:jc w:val="both"/>
        <w:rPr>
          <w:rFonts w:cs="Arial"/>
          <w:lang w:val="sr-Cyrl-RS" w:eastAsia="ar-SA"/>
        </w:rPr>
      </w:pPr>
      <w:r w:rsidRPr="004808B2">
        <w:rPr>
          <w:rFonts w:cs="Arial"/>
          <w:lang w:val="ru-RU" w:eastAsia="ar-SA"/>
        </w:rPr>
        <w:t xml:space="preserve">Рок </w:t>
      </w:r>
      <w:r w:rsidR="00C51ECD" w:rsidRPr="004808B2">
        <w:rPr>
          <w:rFonts w:cs="Arial"/>
          <w:lang w:val="ru-RU" w:eastAsia="ar-SA"/>
        </w:rPr>
        <w:t>извршења услуга</w:t>
      </w:r>
    </w:p>
    <w:p w:rsidR="005C0BBF" w:rsidRPr="005C0BBF" w:rsidRDefault="00C30786" w:rsidP="005C0BBF">
      <w:pPr>
        <w:tabs>
          <w:tab w:val="right" w:pos="10255"/>
        </w:tabs>
        <w:spacing w:before="0"/>
        <w:rPr>
          <w:rFonts w:cs="Arial"/>
          <w:sz w:val="10"/>
          <w:szCs w:val="10"/>
          <w:lang w:val="ru-RU"/>
        </w:rPr>
      </w:pPr>
      <w:r w:rsidRPr="00C30786">
        <w:rPr>
          <w:rFonts w:cs="Arial"/>
          <w:color w:val="000000" w:themeColor="text1"/>
          <w:lang w:val="sr-Cyrl-RS"/>
        </w:rPr>
        <w:t>Рок за извршење услуге је 12 месеци од дана ступања уговора на снагу.</w:t>
      </w:r>
    </w:p>
    <w:p w:rsidR="005C0BBF" w:rsidRPr="005C0BBF" w:rsidRDefault="005C0BBF" w:rsidP="00B96B65">
      <w:pPr>
        <w:pStyle w:val="KDPodnaslov2"/>
        <w:numPr>
          <w:ilvl w:val="1"/>
          <w:numId w:val="16"/>
        </w:numPr>
        <w:spacing w:before="0"/>
        <w:rPr>
          <w:rFonts w:cs="Arial"/>
          <w:lang w:val="sr-Cyrl-RS"/>
        </w:rPr>
      </w:pPr>
      <w:bookmarkStart w:id="223" w:name="_Toc441651588"/>
      <w:bookmarkStart w:id="224" w:name="_Toc442559899"/>
      <w:r w:rsidRPr="005C0BBF">
        <w:rPr>
          <w:rFonts w:cs="Arial"/>
          <w:lang w:val="sr-Cyrl-RS"/>
        </w:rPr>
        <w:t xml:space="preserve">Гарантни рок </w:t>
      </w:r>
    </w:p>
    <w:p w:rsidR="005C0BBF" w:rsidRDefault="00744192" w:rsidP="005C0BBF">
      <w:pPr>
        <w:spacing w:before="0"/>
        <w:rPr>
          <w:rFonts w:cs="Arial"/>
          <w:lang w:val="sr-Cyrl-RS"/>
        </w:rPr>
      </w:pPr>
      <w:r w:rsidRPr="00744192">
        <w:rPr>
          <w:rFonts w:cs="Arial"/>
          <w:lang w:val="sr-Cyrl-RS"/>
        </w:rPr>
        <w:t>Гарантни рок за предмет набавке је минимум 12 месеци од дана сачињавања, потписивања и верификовања Записника о квалитативном и квантитативном пријему услуга (без примедби).</w:t>
      </w:r>
    </w:p>
    <w:p w:rsidR="00E928AF" w:rsidRPr="005C0BBF" w:rsidRDefault="00E928AF" w:rsidP="005C0BBF">
      <w:pPr>
        <w:spacing w:before="0"/>
        <w:rPr>
          <w:sz w:val="10"/>
          <w:szCs w:val="10"/>
          <w:lang w:val="sr-Cyrl-RS"/>
        </w:rPr>
      </w:pPr>
    </w:p>
    <w:p w:rsidR="008D2B23" w:rsidRDefault="008D2B23" w:rsidP="00B96B65">
      <w:pPr>
        <w:pStyle w:val="KDPodnaslov2"/>
        <w:numPr>
          <w:ilvl w:val="1"/>
          <w:numId w:val="16"/>
        </w:numPr>
        <w:spacing w:before="0"/>
        <w:jc w:val="both"/>
        <w:rPr>
          <w:rFonts w:cs="Arial"/>
          <w:lang w:val="sr-Cyrl-RS"/>
        </w:rPr>
      </w:pPr>
      <w:r w:rsidRPr="00E47C2E">
        <w:rPr>
          <w:rFonts w:cs="Arial"/>
        </w:rPr>
        <w:t>Начин и услови плаћања</w:t>
      </w:r>
      <w:bookmarkEnd w:id="223"/>
      <w:bookmarkEnd w:id="224"/>
    </w:p>
    <w:p w:rsidR="004C559D" w:rsidRDefault="0022080A" w:rsidP="00041FE3">
      <w:pPr>
        <w:pStyle w:val="KDParagraf"/>
        <w:spacing w:before="0"/>
        <w:rPr>
          <w:rFonts w:eastAsia="Calibri" w:cs="Arial"/>
          <w:lang w:val="ru-RU"/>
        </w:rPr>
      </w:pPr>
      <w:r>
        <w:rPr>
          <w:rFonts w:eastAsia="Calibri" w:cs="Arial"/>
          <w:lang w:val="ru-RU"/>
        </w:rPr>
        <w:t>Наручилац</w:t>
      </w:r>
      <w:r w:rsidR="00041FE3" w:rsidRPr="00B56DB6">
        <w:rPr>
          <w:rFonts w:eastAsia="Calibri" w:cs="Arial"/>
          <w:lang w:val="ru-RU"/>
        </w:rPr>
        <w:t xml:space="preserve"> се обавезује д</w:t>
      </w:r>
      <w:r w:rsidR="006005E4" w:rsidRPr="00B56DB6">
        <w:rPr>
          <w:rFonts w:eastAsia="Calibri" w:cs="Arial"/>
          <w:lang w:val="ru-RU"/>
        </w:rPr>
        <w:t xml:space="preserve">а </w:t>
      </w:r>
      <w:r>
        <w:rPr>
          <w:rFonts w:eastAsia="Calibri" w:cs="Arial"/>
          <w:lang w:val="ru-RU"/>
        </w:rPr>
        <w:t>изабраном Понуђачу</w:t>
      </w:r>
      <w:r w:rsidR="006005E4" w:rsidRPr="00B56DB6">
        <w:rPr>
          <w:rFonts w:eastAsia="Calibri" w:cs="Arial"/>
          <w:lang w:val="ru-RU"/>
        </w:rPr>
        <w:t xml:space="preserve"> плати извршене Услуге</w:t>
      </w:r>
      <w:r w:rsidR="00041FE3" w:rsidRPr="00B56DB6">
        <w:rPr>
          <w:rFonts w:eastAsia="Calibri" w:cs="Arial"/>
          <w:lang w:val="ru-RU"/>
        </w:rPr>
        <w:t xml:space="preserve"> </w:t>
      </w:r>
      <w:r w:rsidR="00FF427B" w:rsidRPr="00B56DB6">
        <w:rPr>
          <w:rFonts w:eastAsia="Calibri" w:cs="Arial"/>
          <w:lang w:val="ru-RU"/>
        </w:rPr>
        <w:t>динарском</w:t>
      </w:r>
      <w:r w:rsidR="00D965C1">
        <w:rPr>
          <w:rFonts w:eastAsia="Calibri" w:cs="Arial"/>
          <w:lang w:val="ru-RU"/>
        </w:rPr>
        <w:t xml:space="preserve"> дознаком,</w:t>
      </w:r>
      <w:r w:rsidR="004C559D" w:rsidRPr="004C559D">
        <w:rPr>
          <w:rFonts w:eastAsia="Calibri" w:cs="Arial"/>
          <w:lang w:val="ru-RU"/>
        </w:rPr>
        <w:t xml:space="preserve"> </w:t>
      </w:r>
      <w:r w:rsidR="004C559D" w:rsidRPr="00997BFB">
        <w:rPr>
          <w:rFonts w:eastAsia="Calibri" w:cs="Arial"/>
          <w:lang w:val="ru-RU"/>
        </w:rPr>
        <w:t>на следећи начин:</w:t>
      </w:r>
    </w:p>
    <w:p w:rsidR="006005E4" w:rsidRDefault="004C559D" w:rsidP="00041FE3">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D965C1" w:rsidRPr="00D965C1" w:rsidRDefault="00D965C1" w:rsidP="00D965C1">
      <w:pPr>
        <w:tabs>
          <w:tab w:val="left" w:pos="567"/>
        </w:tabs>
        <w:spacing w:before="0"/>
        <w:rPr>
          <w:rFonts w:eastAsia="Calibri" w:cs="Arial"/>
          <w:lang w:val="sr-Cyrl-RS"/>
        </w:rPr>
      </w:pPr>
      <w:r w:rsidRPr="00D965C1">
        <w:rPr>
          <w:rFonts w:cs="Arial"/>
          <w:lang w:val="ru-RU"/>
        </w:rPr>
        <w:t>Рачун мора</w:t>
      </w:r>
      <w:r w:rsidRPr="00D965C1">
        <w:rPr>
          <w:rFonts w:cs="Arial"/>
          <w:lang w:val="sr-Cyrl-RS"/>
        </w:rPr>
        <w:t xml:space="preserve"> да гласи на:</w:t>
      </w:r>
      <w:r w:rsidRPr="00D965C1">
        <w:rPr>
          <w:rFonts w:cs="Arial"/>
          <w:lang w:val="ru-RU"/>
        </w:rPr>
        <w:t xml:space="preserve"> Јавно предузеће „Електропривреда Србије“ Београд, </w:t>
      </w:r>
      <w:r w:rsidR="007D510B">
        <w:rPr>
          <w:rFonts w:cs="Arial"/>
          <w:lang w:val="sr-Cyrl-RS"/>
        </w:rPr>
        <w:t xml:space="preserve">Балканска 13, </w:t>
      </w:r>
      <w:r w:rsidRPr="00D965C1">
        <w:rPr>
          <w:rFonts w:cs="Arial"/>
          <w:lang w:val="sr-Cyrl-RS"/>
        </w:rPr>
        <w:t xml:space="preserve">ПИБ: 103920327 </w:t>
      </w:r>
      <w:r w:rsidRPr="00D965C1">
        <w:rPr>
          <w:rFonts w:cs="Arial"/>
          <w:lang w:val="ru-RU"/>
        </w:rPr>
        <w:t>Огранак ТЕНТ</w:t>
      </w:r>
      <w:r w:rsidRPr="00D965C1">
        <w:rPr>
          <w:rFonts w:cs="Arial"/>
          <w:lang w:val="sr-Cyrl-RS"/>
        </w:rPr>
        <w:t xml:space="preserve"> Београд-Обреновац</w:t>
      </w:r>
      <w:r w:rsidRPr="00D965C1">
        <w:rPr>
          <w:rFonts w:cs="Arial"/>
          <w:lang w:val="ru-RU"/>
        </w:rPr>
        <w:t>,</w:t>
      </w:r>
      <w:r w:rsidRPr="00D965C1">
        <w:rPr>
          <w:rFonts w:cs="Arial"/>
          <w:lang w:val="sr-Cyrl-RS"/>
        </w:rPr>
        <w:t xml:space="preserve"> </w:t>
      </w:r>
      <w:r w:rsidRPr="00D965C1">
        <w:rPr>
          <w:rFonts w:cs="Arial"/>
          <w:lang w:val="ru-RU"/>
        </w:rPr>
        <w:t xml:space="preserve">Богољуба Урошевића Црног </w:t>
      </w:r>
      <w:r w:rsidRPr="00D965C1">
        <w:rPr>
          <w:rFonts w:cs="Arial"/>
          <w:lang w:val="sr-Cyrl-RS"/>
        </w:rPr>
        <w:t>44   и</w:t>
      </w:r>
      <w:r w:rsidRPr="00D965C1">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Pr="00D965C1">
        <w:rPr>
          <w:rFonts w:cs="Arial"/>
          <w:lang w:val="ru-RU"/>
        </w:rPr>
        <w:t xml:space="preserve">на адресу </w:t>
      </w:r>
      <w:r w:rsidR="0022080A">
        <w:rPr>
          <w:rFonts w:cs="Arial"/>
          <w:lang w:val="ru-RU"/>
        </w:rPr>
        <w:t>Наручиоца</w:t>
      </w:r>
      <w:r w:rsidRPr="00D965C1">
        <w:rPr>
          <w:rFonts w:cs="Arial"/>
          <w:lang w:val="ru-RU"/>
        </w:rPr>
        <w:t>: Јавно предузеће „Електропривреда Србије“ Београд, огранак ТЕНТ,</w:t>
      </w:r>
      <w:r w:rsidRPr="00D965C1">
        <w:rPr>
          <w:rFonts w:cs="Arial"/>
          <w:lang w:val="sr-Cyrl-RS"/>
        </w:rPr>
        <w:t xml:space="preserve"> ТЕ Колубара, 3.октобар бр.146, 11563 Велики Црљени</w:t>
      </w:r>
      <w:r w:rsidRPr="00D965C1">
        <w:rPr>
          <w:rFonts w:cs="Arial"/>
          <w:lang w:val="ru-RU"/>
        </w:rPr>
        <w:t>, са обавезним прилозима-</w:t>
      </w:r>
      <w:r w:rsidRPr="00D965C1">
        <w:rPr>
          <w:rFonts w:cs="Arial"/>
          <w:color w:val="000000" w:themeColor="text1"/>
          <w:lang w:val="ru-RU"/>
        </w:rPr>
        <w:t>Записник о квалитативном</w:t>
      </w:r>
      <w:r w:rsidRPr="00D965C1">
        <w:rPr>
          <w:rFonts w:cs="Arial"/>
          <w:color w:val="000000" w:themeColor="text1"/>
          <w:lang w:val="sr-Cyrl-RS"/>
        </w:rPr>
        <w:t xml:space="preserve"> и квантитативном </w:t>
      </w:r>
      <w:r w:rsidRPr="00D965C1">
        <w:rPr>
          <w:rFonts w:cs="Arial"/>
          <w:color w:val="000000" w:themeColor="text1"/>
          <w:lang w:val="ru-RU"/>
        </w:rPr>
        <w:t xml:space="preserve">пријему, са читко написаним именом и презименом и потписом овлашћеног лица </w:t>
      </w:r>
      <w:r w:rsidR="0022080A">
        <w:rPr>
          <w:rFonts w:cs="Arial"/>
          <w:lang w:val="ru-RU"/>
        </w:rPr>
        <w:t>Наручиоца</w:t>
      </w:r>
      <w:r w:rsidRPr="00D965C1">
        <w:rPr>
          <w:rFonts w:cs="Arial"/>
          <w:color w:val="000000" w:themeColor="text1"/>
          <w:lang w:val="ru-RU"/>
        </w:rPr>
        <w:t>.</w:t>
      </w:r>
    </w:p>
    <w:p w:rsidR="00D965C1" w:rsidRDefault="00D965C1" w:rsidP="00D965C1">
      <w:pPr>
        <w:tabs>
          <w:tab w:val="left" w:pos="567"/>
        </w:tabs>
        <w:spacing w:before="0"/>
        <w:rPr>
          <w:rFonts w:cs="Arial"/>
          <w:lang w:val="ru-RU"/>
        </w:rPr>
      </w:pPr>
      <w:r w:rsidRPr="00D965C1">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D965C1" w:rsidRPr="00207FF8" w:rsidRDefault="00D965C1" w:rsidP="00D965C1">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FF427B" w:rsidRDefault="00D965C1" w:rsidP="00DE74D5">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00060F06" w:rsidRPr="00D965C1">
        <w:rPr>
          <w:rFonts w:cs="Arial"/>
          <w:b/>
          <w:lang w:val="sr-Cyrl-RS"/>
        </w:rPr>
        <w:t>И</w:t>
      </w:r>
      <w:r w:rsidR="00060F06" w:rsidRPr="00D965C1">
        <w:rPr>
          <w:rFonts w:cs="Arial"/>
          <w:b/>
          <w:lang w:val="ru-RU"/>
        </w:rPr>
        <w:t>забран</w:t>
      </w:r>
      <w:r w:rsidR="0022080A">
        <w:rPr>
          <w:rFonts w:cs="Arial"/>
          <w:b/>
          <w:lang w:val="ru-RU"/>
        </w:rPr>
        <w:t>ом</w:t>
      </w:r>
      <w:r w:rsidR="00060F06" w:rsidRPr="00207FF8">
        <w:rPr>
          <w:rFonts w:cs="Arial"/>
          <w:b/>
          <w:lang w:val="ru-RU"/>
        </w:rPr>
        <w:t xml:space="preserve"> </w:t>
      </w:r>
      <w:r w:rsidR="00060F06" w:rsidRPr="00D965C1">
        <w:rPr>
          <w:rFonts w:cs="Arial"/>
          <w:b/>
          <w:lang w:val="ru-RU"/>
        </w:rPr>
        <w:t>понуђач</w:t>
      </w:r>
      <w:r w:rsidR="0022080A">
        <w:rPr>
          <w:rFonts w:cs="Arial"/>
          <w:b/>
          <w:lang w:val="ru-RU"/>
        </w:rPr>
        <w:t>у</w:t>
      </w:r>
      <w:r>
        <w:rPr>
          <w:rFonts w:cs="Arial"/>
          <w:b/>
          <w:lang w:val="ru-RU"/>
        </w:rPr>
        <w:t>.</w:t>
      </w:r>
    </w:p>
    <w:p w:rsidR="009F22A6" w:rsidRPr="00D36C5D" w:rsidRDefault="009F22A6" w:rsidP="00801934">
      <w:pPr>
        <w:autoSpaceDE w:val="0"/>
        <w:autoSpaceDN w:val="0"/>
        <w:adjustRightInd w:val="0"/>
        <w:spacing w:before="0"/>
        <w:ind w:right="-426"/>
        <w:rPr>
          <w:rFonts w:eastAsia="Calibri" w:cs="Arial"/>
          <w:sz w:val="16"/>
          <w:szCs w:val="16"/>
          <w:lang w:val="ru-RU"/>
        </w:rPr>
      </w:pPr>
    </w:p>
    <w:p w:rsidR="008D2B23" w:rsidRPr="00E47C2E" w:rsidRDefault="008D2B23" w:rsidP="00B96B65">
      <w:pPr>
        <w:pStyle w:val="KDPodnaslov2"/>
        <w:numPr>
          <w:ilvl w:val="1"/>
          <w:numId w:val="16"/>
        </w:numPr>
        <w:spacing w:before="0"/>
        <w:jc w:val="both"/>
        <w:rPr>
          <w:rFonts w:cs="Arial"/>
          <w:lang w:val="ru-RU"/>
        </w:rPr>
      </w:pPr>
      <w:bookmarkStart w:id="225" w:name="_Toc441651589"/>
      <w:bookmarkStart w:id="226" w:name="_Toc442559900"/>
      <w:r w:rsidRPr="00E47C2E">
        <w:rPr>
          <w:rFonts w:cs="Arial"/>
        </w:rPr>
        <w:lastRenderedPageBreak/>
        <w:t>Рок важења понуде</w:t>
      </w:r>
      <w:bookmarkEnd w:id="225"/>
      <w:bookmarkEnd w:id="226"/>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B56DB6">
        <w:rPr>
          <w:rFonts w:ascii="Arial" w:hAnsi="Arial" w:cs="Arial"/>
          <w:color w:val="000000" w:themeColor="text1"/>
          <w:lang w:val="ru-RU"/>
        </w:rPr>
        <w:t>60</w:t>
      </w:r>
      <w:r w:rsidR="00BE3E59" w:rsidRPr="00B56DB6">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ru-RU"/>
        </w:rPr>
      </w:pPr>
      <w:r w:rsidRPr="00B56DB6">
        <w:rPr>
          <w:rFonts w:ascii="Arial" w:hAnsi="Arial" w:cs="Arial"/>
          <w:lang w:val="ru-RU"/>
        </w:rPr>
        <w:t xml:space="preserve">У случају да понуђач наведе краћи рок важења понуде, понуда ће бити одбијена, као неприхватљива. </w:t>
      </w:r>
    </w:p>
    <w:p w:rsidR="0085348E" w:rsidRPr="00B56DB6" w:rsidRDefault="0085348E" w:rsidP="009943A1">
      <w:pPr>
        <w:pStyle w:val="KDPodnaslov2"/>
        <w:numPr>
          <w:ilvl w:val="1"/>
          <w:numId w:val="16"/>
        </w:numPr>
        <w:spacing w:before="0"/>
        <w:jc w:val="both"/>
        <w:rPr>
          <w:rFonts w:cs="Arial"/>
          <w:lang w:val="ru-RU"/>
        </w:rPr>
      </w:pPr>
      <w:r w:rsidRPr="00B56DB6">
        <w:rPr>
          <w:rFonts w:cs="Arial"/>
          <w:lang w:val="ru-RU"/>
        </w:rPr>
        <w:t>Начин означавања поверљивих података у понуди</w:t>
      </w:r>
    </w:p>
    <w:p w:rsidR="0085348E" w:rsidRPr="00B56DB6" w:rsidRDefault="0085348E" w:rsidP="0085348E">
      <w:pPr>
        <w:pStyle w:val="KDParagraf"/>
        <w:spacing w:before="0"/>
        <w:rPr>
          <w:rFonts w:cs="Arial"/>
          <w:lang w:val="ru-RU"/>
        </w:rPr>
      </w:pPr>
      <w:r w:rsidRPr="00B56DB6">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B56DB6" w:rsidRDefault="0085348E" w:rsidP="0085348E">
      <w:pPr>
        <w:pStyle w:val="KDParagraf"/>
        <w:spacing w:before="0"/>
        <w:rPr>
          <w:rFonts w:cs="Arial"/>
          <w:lang w:val="ru-RU"/>
        </w:rPr>
      </w:pPr>
      <w:r w:rsidRPr="00B56DB6">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B56DB6" w:rsidRDefault="0085348E" w:rsidP="0085348E">
      <w:pPr>
        <w:pStyle w:val="KDParagraf"/>
        <w:spacing w:before="0"/>
        <w:rPr>
          <w:rFonts w:cs="Arial"/>
          <w:lang w:val="ru-RU"/>
        </w:rPr>
      </w:pPr>
      <w:r w:rsidRPr="00B56DB6">
        <w:rPr>
          <w:rFonts w:cs="Arial"/>
          <w:lang w:val="ru-RU"/>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B56DB6" w:rsidRDefault="0085348E" w:rsidP="0085348E">
      <w:pPr>
        <w:pStyle w:val="KDParagraf"/>
        <w:spacing w:before="0"/>
        <w:rPr>
          <w:rFonts w:cs="Arial"/>
          <w:lang w:val="ru-RU"/>
        </w:rPr>
      </w:pPr>
      <w:r w:rsidRPr="00B56DB6">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B56DB6" w:rsidRDefault="0085348E" w:rsidP="0085348E">
      <w:pPr>
        <w:pStyle w:val="KDParagraf"/>
        <w:spacing w:before="0"/>
        <w:rPr>
          <w:rFonts w:cs="Arial"/>
          <w:lang w:val="ru-RU"/>
        </w:rPr>
      </w:pPr>
      <w:r w:rsidRPr="00B56DB6">
        <w:rPr>
          <w:rFonts w:cs="Arial"/>
          <w:lang w:val="ru-RU"/>
        </w:rPr>
        <w:t>Наручилац не одговара за поверљивост података који нису означени на горе наведени начин.</w:t>
      </w:r>
    </w:p>
    <w:p w:rsidR="0085348E" w:rsidRPr="00B56DB6" w:rsidRDefault="0085348E" w:rsidP="0085348E">
      <w:pPr>
        <w:pStyle w:val="KDParagraf"/>
        <w:spacing w:before="0"/>
        <w:rPr>
          <w:rFonts w:cs="Arial"/>
          <w:lang w:val="ru-RU"/>
        </w:rPr>
      </w:pPr>
      <w:r w:rsidRPr="00B56DB6">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B56DB6" w:rsidRDefault="0085348E" w:rsidP="0085348E">
      <w:pPr>
        <w:pStyle w:val="KDParagraf"/>
        <w:spacing w:before="0"/>
        <w:rPr>
          <w:rFonts w:cs="Arial"/>
          <w:lang w:val="ru-RU"/>
        </w:rPr>
      </w:pPr>
      <w:r w:rsidRPr="00B56DB6">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3823C0" w:rsidRDefault="0085348E" w:rsidP="0085348E">
      <w:pPr>
        <w:pStyle w:val="KDParagraf"/>
        <w:spacing w:before="0"/>
        <w:rPr>
          <w:rFonts w:cs="Arial"/>
          <w:lang w:val="ru-RU"/>
        </w:rPr>
      </w:pPr>
      <w:r w:rsidRPr="00B56DB6">
        <w:rPr>
          <w:rFonts w:cs="Arial"/>
          <w:lang w:val="ru-RU"/>
        </w:rPr>
        <w:t xml:space="preserve">Неће се сматрати поверљивим докази о испуњености обавезних услова,цена и други подаци из понуде </w:t>
      </w:r>
      <w:r w:rsidR="00DD397E" w:rsidRPr="00B56DB6">
        <w:rPr>
          <w:rFonts w:cs="Arial"/>
          <w:lang w:val="ru-RU"/>
        </w:rPr>
        <w:t xml:space="preserve">који су од значаја за </w:t>
      </w:r>
      <w:r w:rsidRPr="00B56DB6">
        <w:rPr>
          <w:rFonts w:cs="Arial"/>
          <w:lang w:val="ru-RU"/>
        </w:rPr>
        <w:t xml:space="preserve"> рангирање понуде.</w:t>
      </w:r>
    </w:p>
    <w:p w:rsidR="0085348E" w:rsidRPr="009954A7" w:rsidRDefault="0085348E" w:rsidP="0085348E">
      <w:pPr>
        <w:autoSpaceDE w:val="0"/>
        <w:autoSpaceDN w:val="0"/>
        <w:adjustRightInd w:val="0"/>
        <w:spacing w:before="0"/>
        <w:rPr>
          <w:rFonts w:eastAsia="TimesNewRomanPSMT" w:cs="Arial"/>
          <w:bCs/>
          <w:color w:val="00B0F0"/>
          <w:sz w:val="10"/>
          <w:szCs w:val="10"/>
          <w:lang w:val="ru-RU"/>
        </w:rPr>
      </w:pPr>
    </w:p>
    <w:p w:rsidR="0085348E" w:rsidRPr="00B56DB6" w:rsidRDefault="0085348E" w:rsidP="009943A1">
      <w:pPr>
        <w:pStyle w:val="KDPodnaslov2"/>
        <w:numPr>
          <w:ilvl w:val="1"/>
          <w:numId w:val="16"/>
        </w:numPr>
        <w:spacing w:before="0"/>
        <w:jc w:val="both"/>
        <w:rPr>
          <w:rFonts w:cs="Arial"/>
          <w:lang w:val="ru-RU"/>
        </w:rPr>
      </w:pPr>
      <w:r w:rsidRPr="00B56DB6">
        <w:rPr>
          <w:rFonts w:cs="Arial"/>
          <w:lang w:val="ru-RU"/>
        </w:rPr>
        <w:t>Поштовање обавеза које произлазе из прописа о заштити на раду и других прописа</w:t>
      </w:r>
    </w:p>
    <w:p w:rsidR="0085348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9954A7" w:rsidRDefault="0085348E" w:rsidP="0085348E">
      <w:pPr>
        <w:pStyle w:val="KDParagraf"/>
        <w:spacing w:before="0"/>
        <w:rPr>
          <w:rFonts w:cs="Arial"/>
          <w:sz w:val="10"/>
          <w:szCs w:val="10"/>
          <w:lang w:val="ru-RU"/>
        </w:rPr>
      </w:pPr>
    </w:p>
    <w:p w:rsidR="0085348E" w:rsidRPr="00E47C2E" w:rsidRDefault="0085348E" w:rsidP="009943A1">
      <w:pPr>
        <w:pStyle w:val="KDPodnaslov2"/>
        <w:numPr>
          <w:ilvl w:val="1"/>
          <w:numId w:val="16"/>
        </w:numPr>
        <w:spacing w:before="0"/>
        <w:jc w:val="both"/>
        <w:rPr>
          <w:rFonts w:cs="Arial"/>
        </w:rPr>
      </w:pPr>
      <w:r w:rsidRPr="00E47C2E">
        <w:rPr>
          <w:rFonts w:cs="Arial"/>
        </w:rPr>
        <w:t>Накнада за коришћење патената</w:t>
      </w:r>
    </w:p>
    <w:p w:rsidR="0085348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9954A7" w:rsidRDefault="008F774C" w:rsidP="0085348E">
      <w:pPr>
        <w:pStyle w:val="KDParagraf"/>
        <w:spacing w:before="0"/>
        <w:rPr>
          <w:rFonts w:cs="Arial"/>
          <w:sz w:val="10"/>
          <w:szCs w:val="10"/>
          <w:lang w:val="ru-RU" w:eastAsia="sr-Latn-CS"/>
        </w:rPr>
      </w:pPr>
    </w:p>
    <w:p w:rsidR="0085348E" w:rsidRPr="00B56DB6" w:rsidRDefault="008F774C" w:rsidP="009943A1">
      <w:pPr>
        <w:pStyle w:val="KDPodnaslov2"/>
        <w:numPr>
          <w:ilvl w:val="1"/>
          <w:numId w:val="16"/>
        </w:numPr>
        <w:spacing w:before="0"/>
        <w:jc w:val="both"/>
        <w:rPr>
          <w:rFonts w:cs="Arial"/>
          <w:lang w:val="ru-RU"/>
        </w:rPr>
      </w:pPr>
      <w:r w:rsidRPr="00B56DB6">
        <w:rPr>
          <w:rFonts w:cs="Arial"/>
          <w:lang w:val="ru-RU"/>
        </w:rPr>
        <w:t>Начело заштите животне средине и обезбеђивања енергетске ефикасности</w:t>
      </w:r>
    </w:p>
    <w:p w:rsidR="008F774C"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D36C5D" w:rsidRPr="00D36C5D" w:rsidRDefault="00D36C5D" w:rsidP="008F774C">
      <w:pPr>
        <w:pStyle w:val="KDParagraf"/>
        <w:spacing w:before="0"/>
        <w:rPr>
          <w:rFonts w:cs="Arial"/>
          <w:sz w:val="16"/>
          <w:szCs w:val="16"/>
          <w:lang w:val="ru-RU" w:eastAsia="sr-Latn-CS"/>
        </w:rPr>
      </w:pPr>
    </w:p>
    <w:p w:rsidR="008D2B23" w:rsidRPr="00E47C2E" w:rsidRDefault="008D2B23" w:rsidP="009943A1">
      <w:pPr>
        <w:pStyle w:val="KDPodnaslov2"/>
        <w:numPr>
          <w:ilvl w:val="1"/>
          <w:numId w:val="16"/>
        </w:numPr>
        <w:spacing w:before="0"/>
        <w:jc w:val="both"/>
        <w:rPr>
          <w:rFonts w:cs="Arial"/>
        </w:rPr>
      </w:pPr>
      <w:bookmarkStart w:id="227" w:name="_Toc441651602"/>
      <w:bookmarkStart w:id="228" w:name="_Toc442559913"/>
      <w:r w:rsidRPr="00E47C2E">
        <w:rPr>
          <w:rFonts w:cs="Arial"/>
        </w:rPr>
        <w:t>Додатне информације и објашњења</w:t>
      </w:r>
      <w:bookmarkEnd w:id="227"/>
      <w:bookmarkEnd w:id="228"/>
    </w:p>
    <w:p w:rsidR="008D2B23" w:rsidRPr="00B56DB6"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94678">
        <w:rPr>
          <w:rFonts w:cs="Arial"/>
          <w:color w:val="000000"/>
          <w:lang w:val="ru-RU"/>
        </w:rPr>
        <w:t>888/2018 - 3000/1036/2018</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1" w:history="1">
        <w:r w:rsidR="00CE7907" w:rsidRPr="009E350B">
          <w:rPr>
            <w:rStyle w:val="Hyperlink"/>
            <w:rFonts w:cs="Arial"/>
          </w:rPr>
          <w:t>nikolic</w:t>
        </w:r>
        <w:r w:rsidR="00CE7907" w:rsidRPr="009E350B">
          <w:rPr>
            <w:rStyle w:val="Hyperlink"/>
            <w:rFonts w:cs="Arial"/>
            <w:lang w:val="ru-RU"/>
          </w:rPr>
          <w:t>.</w:t>
        </w:r>
        <w:r w:rsidR="00CE7907" w:rsidRPr="009E350B">
          <w:rPr>
            <w:rStyle w:val="Hyperlink"/>
            <w:rFonts w:cs="Arial"/>
          </w:rPr>
          <w:t>aleksandra</w:t>
        </w:r>
        <w:r w:rsidR="00CE7907" w:rsidRPr="009E350B">
          <w:rPr>
            <w:rStyle w:val="Hyperlink"/>
            <w:rFonts w:cs="Arial"/>
            <w:lang w:val="ru-RU"/>
          </w:rPr>
          <w:t>@</w:t>
        </w:r>
      </w:hyperlink>
      <w:r w:rsidR="00DD397E">
        <w:rPr>
          <w:rStyle w:val="Hyperlink"/>
          <w:rFonts w:cs="Arial"/>
        </w:rPr>
        <w:t>eps</w:t>
      </w:r>
      <w:r w:rsidR="00DD397E" w:rsidRPr="00B56DB6">
        <w:rPr>
          <w:rStyle w:val="Hyperlink"/>
          <w:rFonts w:cs="Arial"/>
          <w:lang w:val="ru-RU"/>
        </w:rPr>
        <w:t>.</w:t>
      </w:r>
      <w:r w:rsidR="00DD397E">
        <w:rPr>
          <w:rStyle w:val="Hyperlink"/>
          <w:rFonts w:cs="Arial"/>
        </w:rPr>
        <w:t>rs</w:t>
      </w:r>
      <w:r w:rsidRPr="00E47C2E">
        <w:rPr>
          <w:rFonts w:cs="Arial"/>
          <w:lang w:val="ru-RU"/>
        </w:rPr>
        <w:t>,</w:t>
      </w:r>
      <w:r w:rsidR="00814C99">
        <w:rPr>
          <w:rFonts w:cs="Arial"/>
          <w:lang w:val="ru-RU"/>
        </w:rPr>
        <w:t xml:space="preserve"> </w:t>
      </w:r>
      <w:r w:rsidRPr="00E47C2E">
        <w:rPr>
          <w:rFonts w:cs="Arial"/>
          <w:lang w:val="ru-RU"/>
        </w:rPr>
        <w:lastRenderedPageBreak/>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B56DB6">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B56DB6">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B56DB6">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B56DB6">
          <w:rPr>
            <w:rStyle w:val="Hyperlink"/>
            <w:rFonts w:cs="Arial"/>
            <w:lang w:val="ru-RU"/>
          </w:rPr>
          <w:t>.</w:t>
        </w:r>
        <w:r w:rsidR="000B45FD" w:rsidRPr="00E47C2E">
          <w:rPr>
            <w:rStyle w:val="Hyperlink"/>
            <w:rFonts w:cs="Arial"/>
          </w:rPr>
          <w:t>gov</w:t>
        </w:r>
        <w:r w:rsidR="000B45FD" w:rsidRPr="00B56DB6">
          <w:rPr>
            <w:rStyle w:val="Hyperlink"/>
            <w:rFonts w:cs="Arial"/>
            <w:lang w:val="ru-RU"/>
          </w:rPr>
          <w:t>.</w:t>
        </w:r>
        <w:r w:rsidR="000B45FD" w:rsidRPr="00E47C2E">
          <w:rPr>
            <w:rStyle w:val="Hyperlink"/>
            <w:rFonts w:cs="Arial"/>
          </w:rPr>
          <w:t>rs</w:t>
        </w:r>
      </w:hyperlink>
      <w:r w:rsidRPr="00E47C2E">
        <w:rPr>
          <w:rFonts w:cs="Arial"/>
          <w:lang w:val="ru-RU"/>
        </w:rPr>
        <w:t>).</w:t>
      </w:r>
    </w:p>
    <w:p w:rsidR="009F22A6" w:rsidRPr="009954A7" w:rsidRDefault="009F22A6" w:rsidP="008D2B23">
      <w:pPr>
        <w:pStyle w:val="KDMojTekst"/>
        <w:spacing w:before="0"/>
        <w:rPr>
          <w:rFonts w:cs="Arial"/>
          <w:i w:val="0"/>
          <w:color w:val="auto"/>
          <w:sz w:val="10"/>
          <w:szCs w:val="10"/>
        </w:rPr>
      </w:pPr>
    </w:p>
    <w:p w:rsidR="008D2B23" w:rsidRPr="00E47C2E" w:rsidRDefault="008D2B23" w:rsidP="009943A1">
      <w:pPr>
        <w:pStyle w:val="KDPodnaslov2"/>
        <w:numPr>
          <w:ilvl w:val="1"/>
          <w:numId w:val="16"/>
        </w:numPr>
        <w:spacing w:before="0"/>
        <w:jc w:val="both"/>
        <w:rPr>
          <w:rFonts w:cs="Arial"/>
        </w:rPr>
      </w:pPr>
      <w:bookmarkStart w:id="229" w:name="_Toc441651603"/>
      <w:bookmarkStart w:id="230" w:name="_Toc442559914"/>
      <w:r w:rsidRPr="00E47C2E">
        <w:rPr>
          <w:rFonts w:cs="Arial"/>
        </w:rPr>
        <w:t>Трошкови понуде</w:t>
      </w:r>
      <w:bookmarkEnd w:id="229"/>
      <w:bookmarkEnd w:id="23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B56DB6" w:rsidRDefault="008D2B23" w:rsidP="008D2B23">
      <w:pPr>
        <w:pStyle w:val="KDParagraf"/>
        <w:spacing w:before="0"/>
        <w:rPr>
          <w:rFonts w:cs="Arial"/>
          <w:lang w:val="ru-RU"/>
        </w:rPr>
      </w:pPr>
      <w:r w:rsidRPr="00B56DB6">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207FF8" w:rsidRDefault="008D2B23" w:rsidP="008D2B23">
      <w:pPr>
        <w:pStyle w:val="KDParagraf"/>
        <w:spacing w:before="0"/>
        <w:rPr>
          <w:rFonts w:cs="Arial"/>
          <w:lang w:val="ru-RU"/>
        </w:rPr>
      </w:pPr>
      <w:r w:rsidRPr="00B56DB6">
        <w:rPr>
          <w:rFonts w:cs="Arial"/>
          <w:lang w:val="ru-RU"/>
        </w:rPr>
        <w:t>Ако је поступак јавне набавке обуставље</w:t>
      </w:r>
      <w:r w:rsidR="00B02ADD" w:rsidRPr="00B56DB6">
        <w:rPr>
          <w:rFonts w:cs="Arial"/>
          <w:lang w:val="ru-RU"/>
        </w:rPr>
        <w:t>н из разлога који су на страни Наручиоца, Н</w:t>
      </w:r>
      <w:r w:rsidRPr="00B56DB6">
        <w:rPr>
          <w:rFonts w:cs="Arial"/>
          <w:lang w:val="ru-RU"/>
        </w:rPr>
        <w:t>аручилац је дужан да понуђачу надокнади трошкове израде узорка или модела, ако су израђени у складу са технич</w:t>
      </w:r>
      <w:r w:rsidR="00B02ADD" w:rsidRPr="00B56DB6">
        <w:rPr>
          <w:rFonts w:cs="Arial"/>
          <w:lang w:val="ru-RU"/>
        </w:rPr>
        <w:t>ким спецификацијама Н</w:t>
      </w:r>
      <w:r w:rsidRPr="00B56DB6">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1519D2" w:rsidRDefault="008D2B23" w:rsidP="008D2B23">
      <w:pPr>
        <w:pStyle w:val="KDParagraf"/>
        <w:spacing w:before="0"/>
        <w:rPr>
          <w:rFonts w:cs="Arial"/>
          <w:sz w:val="16"/>
          <w:szCs w:val="16"/>
          <w:lang w:val="ru-RU"/>
        </w:rPr>
      </w:pPr>
    </w:p>
    <w:p w:rsidR="00C14152" w:rsidRPr="009954A7" w:rsidRDefault="00C14152" w:rsidP="009943A1">
      <w:pPr>
        <w:pStyle w:val="KDPodnaslov2"/>
        <w:numPr>
          <w:ilvl w:val="1"/>
          <w:numId w:val="16"/>
        </w:numPr>
        <w:spacing w:before="0"/>
        <w:jc w:val="both"/>
        <w:rPr>
          <w:rFonts w:cs="Arial"/>
          <w:u w:val="single"/>
          <w:lang w:val="ru-RU"/>
        </w:rPr>
      </w:pPr>
      <w:r w:rsidRPr="009954A7">
        <w:rPr>
          <w:rFonts w:cs="Arial"/>
          <w:u w:val="single"/>
          <w:lang w:val="ru-RU"/>
        </w:rPr>
        <w:t>Д</w:t>
      </w:r>
      <w:r w:rsidRPr="009954A7">
        <w:rPr>
          <w:rFonts w:cs="Arial"/>
          <w:u w:val="single"/>
          <w:lang w:val="sr-Latn-CS"/>
        </w:rPr>
        <w:t>одатн</w:t>
      </w:r>
      <w:r w:rsidRPr="009954A7">
        <w:rPr>
          <w:rFonts w:cs="Arial"/>
          <w:u w:val="single"/>
          <w:lang w:val="ru-RU"/>
        </w:rPr>
        <w:t>а</w:t>
      </w:r>
      <w:r w:rsidRPr="009954A7">
        <w:rPr>
          <w:rFonts w:cs="Arial"/>
          <w:u w:val="single"/>
          <w:lang w:val="sr-Latn-CS"/>
        </w:rPr>
        <w:t xml:space="preserve"> објашњења</w:t>
      </w:r>
      <w:r w:rsidRPr="009954A7">
        <w:rPr>
          <w:rFonts w:cs="Arial"/>
          <w:u w:val="single"/>
          <w:lang w:val="ru-RU"/>
        </w:rPr>
        <w:t>, контрола и допуштене исправке</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1519D2" w:rsidRDefault="008D2B23" w:rsidP="008D2B23">
      <w:pPr>
        <w:spacing w:before="0"/>
        <w:rPr>
          <w:rFonts w:cs="Arial"/>
          <w:sz w:val="16"/>
          <w:szCs w:val="16"/>
          <w:lang w:val="ru-RU"/>
        </w:rPr>
      </w:pPr>
    </w:p>
    <w:p w:rsidR="00B20A6C" w:rsidRPr="00E47C2E" w:rsidRDefault="00B20A6C" w:rsidP="009943A1">
      <w:pPr>
        <w:pStyle w:val="KDPodnaslov2"/>
        <w:numPr>
          <w:ilvl w:val="1"/>
          <w:numId w:val="16"/>
        </w:numPr>
        <w:spacing w:before="0"/>
        <w:jc w:val="both"/>
        <w:rPr>
          <w:rFonts w:cs="Arial"/>
        </w:rPr>
      </w:pPr>
      <w:bookmarkStart w:id="231" w:name="_Toc442559917"/>
      <w:bookmarkStart w:id="232" w:name="_Toc441651606"/>
      <w:r w:rsidRPr="00E47C2E">
        <w:rPr>
          <w:rFonts w:cs="Arial"/>
        </w:rPr>
        <w:t>Разлози за одбијање понуде</w:t>
      </w:r>
      <w:bookmarkEnd w:id="231"/>
      <w:bookmarkEnd w:id="232"/>
    </w:p>
    <w:p w:rsidR="00B20A6C" w:rsidRPr="00E47C2E" w:rsidRDefault="00B20A6C" w:rsidP="00B20A6C">
      <w:pPr>
        <w:autoSpaceDE w:val="0"/>
        <w:autoSpaceDN w:val="0"/>
        <w:adjustRightInd w:val="0"/>
        <w:spacing w:before="0"/>
        <w:rPr>
          <w:rFonts w:eastAsia="TimesNewRomanPSMT" w:cs="Arial"/>
          <w:bCs/>
          <w:iCs/>
          <w:lang w:val="ru-RU"/>
        </w:rPr>
      </w:pPr>
      <w:r w:rsidRPr="00B56DB6">
        <w:rPr>
          <w:rFonts w:eastAsia="TimesNewRomanPSMT" w:cs="Arial"/>
          <w:bCs/>
          <w:iCs/>
          <w:lang w:val="ru-RU"/>
        </w:rPr>
        <w:t>Понуда ће бити одбијена ако:</w:t>
      </w:r>
    </w:p>
    <w:p w:rsidR="00B20A6C" w:rsidRPr="00B56DB6"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је неблаговремена, неприхватљива или неодговарајућа;</w:t>
      </w:r>
    </w:p>
    <w:p w:rsidR="003D5D1F" w:rsidRDefault="00B20A6C" w:rsidP="00B96B6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B56DB6">
        <w:rPr>
          <w:rFonts w:ascii="Arial" w:eastAsia="TimesNewRomanPSMT" w:hAnsi="Arial" w:cs="Arial"/>
          <w:bCs/>
          <w:iCs/>
          <w:lang w:val="ru-RU"/>
        </w:rPr>
        <w:t>ако се понуђач не сагласи са исправком рачунских грешака;</w:t>
      </w:r>
    </w:p>
    <w:p w:rsidR="00B20A6C" w:rsidRPr="00E928AF" w:rsidRDefault="00B20A6C" w:rsidP="00E928AF">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lang w:val="ru-RU"/>
        </w:rPr>
      </w:pPr>
      <w:r w:rsidRPr="00D36C5D">
        <w:rPr>
          <w:rFonts w:ascii="Arial" w:eastAsia="TimesNewRomanPSMT" w:hAnsi="Arial" w:cs="Arial"/>
          <w:bCs/>
          <w:iCs/>
          <w:lang w:val="ru-RU"/>
        </w:rPr>
        <w:lastRenderedPageBreak/>
        <w:t>ако има битне недостатке сходно члану 106. ЗЈН</w:t>
      </w:r>
      <w:r w:rsidR="00E928AF">
        <w:rPr>
          <w:rFonts w:ascii="Arial" w:eastAsia="TimesNewRomanPSMT" w:hAnsi="Arial" w:cs="Arial"/>
          <w:bCs/>
          <w:iCs/>
          <w:lang w:val="ru-RU"/>
        </w:rPr>
        <w:t xml:space="preserve">, </w:t>
      </w:r>
      <w:r w:rsidRPr="00E928AF">
        <w:rPr>
          <w:rFonts w:ascii="Arial" w:eastAsia="TimesNewRomanPSMT" w:hAnsi="Arial" w:cs="Arial"/>
          <w:bCs/>
          <w:iCs/>
        </w:rPr>
        <w:t>односно ако:</w:t>
      </w:r>
    </w:p>
    <w:p w:rsidR="00024404" w:rsidRPr="007B6C09" w:rsidRDefault="007B6C09" w:rsidP="003D6CC7">
      <w:pPr>
        <w:pStyle w:val="KDNabrajanje"/>
        <w:numPr>
          <w:ilvl w:val="0"/>
          <w:numId w:val="14"/>
        </w:numPr>
        <w:spacing w:before="0"/>
        <w:ind w:left="714" w:hanging="357"/>
        <w:rPr>
          <w:rFonts w:cs="Arial"/>
        </w:rPr>
      </w:pPr>
      <w:r>
        <w:rPr>
          <w:rFonts w:cs="Arial"/>
          <w:lang w:val="sr-Cyrl-RS"/>
        </w:rPr>
        <w:t>п</w:t>
      </w:r>
      <w:r w:rsidR="00B20A6C" w:rsidRPr="00E47C2E">
        <w:rPr>
          <w:rFonts w:cs="Arial"/>
        </w:rPr>
        <w:t xml:space="preserve">онуђач не докаже да </w:t>
      </w:r>
      <w:r w:rsidR="00B20A6C" w:rsidRPr="00E47C2E">
        <w:rPr>
          <w:rFonts w:eastAsia="TimesNewRomanPSMT" w:cs="Arial"/>
          <w:bCs/>
          <w:iCs/>
        </w:rPr>
        <w:t>испуњава обавезне услове за учешће;</w:t>
      </w:r>
    </w:p>
    <w:p w:rsidR="007B6C09" w:rsidRPr="003D6CC7" w:rsidRDefault="007B6C09" w:rsidP="003D6CC7">
      <w:pPr>
        <w:pStyle w:val="KDNabrajanje"/>
        <w:numPr>
          <w:ilvl w:val="0"/>
          <w:numId w:val="14"/>
        </w:numPr>
        <w:spacing w:before="0"/>
        <w:ind w:left="714" w:hanging="357"/>
        <w:rPr>
          <w:rFonts w:cs="Arial"/>
        </w:rPr>
      </w:pPr>
      <w:r>
        <w:rPr>
          <w:rFonts w:cs="Arial"/>
          <w:lang w:val="sr-Cyrl-RS"/>
        </w:rPr>
        <w:t>п</w:t>
      </w:r>
      <w:r w:rsidRPr="00E47C2E">
        <w:rPr>
          <w:rFonts w:cs="Arial"/>
        </w:rPr>
        <w:t xml:space="preserve">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00AD2D3F">
        <w:rPr>
          <w:rFonts w:eastAsia="TimesNewRomanPSMT" w:cs="Arial"/>
          <w:bCs/>
          <w:iCs/>
          <w:lang w:val="en-US"/>
        </w:rPr>
        <w:t xml:space="preserve"> </w:t>
      </w:r>
      <w:r w:rsidRPr="00E47C2E">
        <w:rPr>
          <w:rFonts w:eastAsia="TimesNewRomanPSMT" w:cs="Arial"/>
          <w:bCs/>
          <w:iCs/>
        </w:rPr>
        <w:t>услове за учешће</w:t>
      </w:r>
      <w:r>
        <w:rPr>
          <w:rFonts w:eastAsia="TimesNewRomanPSMT" w:cs="Arial"/>
          <w:bCs/>
          <w:iCs/>
          <w:lang w:val="sr-Cyrl-RS"/>
        </w:rPr>
        <w:t>;</w:t>
      </w:r>
    </w:p>
    <w:p w:rsidR="00B20A6C" w:rsidRPr="00E47C2E" w:rsidRDefault="00B20A6C" w:rsidP="00B96B65">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96B65">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1519D2" w:rsidRPr="001519D2" w:rsidRDefault="001519D2" w:rsidP="00B20A6C">
      <w:pPr>
        <w:spacing w:before="0"/>
        <w:rPr>
          <w:rFonts w:cs="Arial"/>
          <w:sz w:val="10"/>
          <w:szCs w:val="10"/>
          <w:lang w:val="ru-RU"/>
        </w:rPr>
      </w:pPr>
    </w:p>
    <w:p w:rsidR="00B20A6C" w:rsidRDefault="00B20A6C" w:rsidP="00B20A6C">
      <w:pPr>
        <w:spacing w:before="0"/>
        <w:rPr>
          <w:rFonts w:cs="Arial"/>
          <w:lang w:val="ru-RU"/>
        </w:rPr>
      </w:pPr>
      <w:r w:rsidRPr="00B56DB6">
        <w:rPr>
          <w:rFonts w:cs="Arial"/>
          <w:lang w:val="ru-RU"/>
        </w:rPr>
        <w:t xml:space="preserve">Наручилац ће донети одлуку о обустави поступка јавне набавке у складу са чланом 109. </w:t>
      </w:r>
      <w:r w:rsidRPr="001519D2">
        <w:rPr>
          <w:rFonts w:cs="Arial"/>
          <w:lang w:val="ru-RU"/>
        </w:rPr>
        <w:t>Закона.</w:t>
      </w:r>
    </w:p>
    <w:p w:rsidR="003823C0" w:rsidRPr="00E928AF" w:rsidRDefault="003823C0" w:rsidP="00B20A6C">
      <w:pPr>
        <w:spacing w:before="0"/>
        <w:rPr>
          <w:rFonts w:cs="Arial"/>
          <w:sz w:val="10"/>
          <w:lang w:val="ru-RU"/>
        </w:rPr>
      </w:pPr>
    </w:p>
    <w:p w:rsidR="008D2B23" w:rsidRPr="00B56DB6" w:rsidRDefault="00C14152" w:rsidP="009943A1">
      <w:pPr>
        <w:pStyle w:val="KDPodnaslov2"/>
        <w:numPr>
          <w:ilvl w:val="1"/>
          <w:numId w:val="16"/>
        </w:numPr>
        <w:spacing w:before="0"/>
        <w:jc w:val="both"/>
        <w:rPr>
          <w:rFonts w:cs="Arial"/>
          <w:lang w:val="ru-RU"/>
        </w:rPr>
      </w:pPr>
      <w:r w:rsidRPr="00B56DB6">
        <w:rPr>
          <w:rFonts w:cs="Arial"/>
          <w:lang w:val="ru-RU"/>
        </w:rPr>
        <w:t>Рок за доношење Одлуке о додели уговора/обустави</w:t>
      </w:r>
      <w:r w:rsidR="00FD4A4E" w:rsidRPr="00B56DB6">
        <w:rPr>
          <w:rFonts w:cs="Arial"/>
          <w:lang w:val="ru-RU"/>
        </w:rPr>
        <w:t xml:space="preserve"> поступка</w:t>
      </w:r>
    </w:p>
    <w:p w:rsidR="00C14152" w:rsidRPr="00B56DB6" w:rsidRDefault="00C14152" w:rsidP="00C14152">
      <w:pPr>
        <w:pStyle w:val="KDParagraf"/>
        <w:spacing w:before="0"/>
        <w:rPr>
          <w:rFonts w:eastAsia="TimesNewRomanPSMT" w:cs="Arial"/>
          <w:lang w:val="ru-RU"/>
        </w:rPr>
      </w:pPr>
      <w:r w:rsidRPr="00B56DB6">
        <w:rPr>
          <w:rFonts w:eastAsia="TimesNewRomanPSMT" w:cs="Arial"/>
          <w:lang w:val="ru-RU"/>
        </w:rPr>
        <w:t>Наручилац ће одлуку о додели уговора/обустави поступк</w:t>
      </w:r>
      <w:r w:rsidR="00DD397E" w:rsidRPr="00B56DB6">
        <w:rPr>
          <w:rFonts w:eastAsia="TimesNewRomanPSMT" w:cs="Arial"/>
          <w:lang w:val="ru-RU"/>
        </w:rPr>
        <w:t>а донети у року од максимално 25 (</w:t>
      </w:r>
      <w:r w:rsidR="00DD397E">
        <w:rPr>
          <w:rFonts w:eastAsia="TimesNewRomanPSMT" w:cs="Arial"/>
          <w:lang w:val="sr-Cyrl-RS"/>
        </w:rPr>
        <w:t>двадесетпет</w:t>
      </w:r>
      <w:r w:rsidRPr="00B56DB6">
        <w:rPr>
          <w:rFonts w:eastAsia="TimesNewRomanPSMT" w:cs="Arial"/>
          <w:lang w:val="ru-RU"/>
        </w:rPr>
        <w:t>) дана од дана јавног отварања понуда.</w:t>
      </w:r>
    </w:p>
    <w:p w:rsidR="00C14152" w:rsidRDefault="00C14152" w:rsidP="00C14152">
      <w:pPr>
        <w:pStyle w:val="KDParagraf"/>
        <w:spacing w:before="0"/>
        <w:rPr>
          <w:rFonts w:eastAsia="TimesNewRomanPSMT" w:cs="Arial"/>
          <w:lang w:val="ru-RU"/>
        </w:rPr>
      </w:pPr>
      <w:r w:rsidRPr="00B56DB6">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9F22A6" w:rsidRPr="009954A7" w:rsidRDefault="009F22A6" w:rsidP="008D2B23">
      <w:pPr>
        <w:pStyle w:val="KDParagraf"/>
        <w:spacing w:before="0"/>
        <w:rPr>
          <w:rFonts w:eastAsia="TimesNewRomanPSMT" w:cs="Arial"/>
          <w:sz w:val="10"/>
          <w:szCs w:val="10"/>
          <w:lang w:val="ru-RU"/>
        </w:rPr>
      </w:pPr>
    </w:p>
    <w:p w:rsidR="008D2B23" w:rsidRPr="00E47C2E" w:rsidRDefault="008D2B23" w:rsidP="009943A1">
      <w:pPr>
        <w:pStyle w:val="KDPodnaslov2"/>
        <w:numPr>
          <w:ilvl w:val="1"/>
          <w:numId w:val="16"/>
        </w:numPr>
        <w:spacing w:before="0"/>
        <w:jc w:val="both"/>
        <w:rPr>
          <w:rFonts w:cs="Arial"/>
          <w:lang w:val="ru-RU"/>
        </w:rPr>
      </w:pPr>
      <w:bookmarkStart w:id="233" w:name="_Toc441651607"/>
      <w:bookmarkStart w:id="234" w:name="_Toc442559918"/>
      <w:r w:rsidRPr="00E47C2E">
        <w:rPr>
          <w:rFonts w:cs="Arial"/>
          <w:lang w:val="ru-RU"/>
        </w:rPr>
        <w:t>Н</w:t>
      </w:r>
      <w:r w:rsidRPr="00E47C2E">
        <w:rPr>
          <w:rFonts w:cs="Arial"/>
        </w:rPr>
        <w:t>егативне референце</w:t>
      </w:r>
      <w:bookmarkEnd w:id="233"/>
      <w:bookmarkEnd w:id="23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B56DB6"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B56DB6">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Default="008D2B23" w:rsidP="008D2B23">
      <w:pPr>
        <w:pStyle w:val="KDParagraf"/>
        <w:spacing w:before="0"/>
        <w:rPr>
          <w:rFonts w:cs="Arial"/>
          <w:lang w:val="ru-RU" w:bidi="en-US"/>
        </w:rPr>
      </w:pPr>
      <w:r w:rsidRPr="00B56DB6">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9954A7" w:rsidRDefault="008D2B23" w:rsidP="008D2B23">
      <w:pPr>
        <w:pStyle w:val="KDParagraf"/>
        <w:spacing w:before="0"/>
        <w:rPr>
          <w:rFonts w:cs="Arial"/>
          <w:sz w:val="10"/>
          <w:szCs w:val="10"/>
          <w:lang w:val="ru-RU" w:bidi="en-US"/>
        </w:rPr>
      </w:pPr>
    </w:p>
    <w:p w:rsidR="008D2B23" w:rsidRPr="00E47C2E" w:rsidRDefault="008D2B23" w:rsidP="009943A1">
      <w:pPr>
        <w:pStyle w:val="KDPodnaslov2"/>
        <w:numPr>
          <w:ilvl w:val="1"/>
          <w:numId w:val="16"/>
        </w:numPr>
        <w:spacing w:before="0"/>
        <w:jc w:val="both"/>
        <w:rPr>
          <w:rFonts w:cs="Arial"/>
        </w:rPr>
      </w:pPr>
      <w:bookmarkStart w:id="235" w:name="_Toc441651608"/>
      <w:bookmarkStart w:id="236" w:name="_Toc442559919"/>
      <w:r w:rsidRPr="00E47C2E">
        <w:rPr>
          <w:rFonts w:cs="Arial"/>
        </w:rPr>
        <w:t>Увид у документацију</w:t>
      </w:r>
      <w:bookmarkEnd w:id="235"/>
      <w:bookmarkEnd w:id="236"/>
    </w:p>
    <w:p w:rsidR="008D2B23" w:rsidRPr="00B56DB6" w:rsidRDefault="008D2B23" w:rsidP="008D2B23">
      <w:pPr>
        <w:pStyle w:val="KDParagraf"/>
        <w:spacing w:before="0"/>
        <w:rPr>
          <w:rFonts w:cs="Arial"/>
          <w:lang w:val="ru-RU" w:bidi="en-US"/>
        </w:rPr>
      </w:pPr>
      <w:r w:rsidRPr="00B56DB6">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Default="008D2B23" w:rsidP="008D2B23">
      <w:pPr>
        <w:pStyle w:val="KDParagraf"/>
        <w:spacing w:before="0"/>
        <w:rPr>
          <w:rFonts w:cs="Arial"/>
          <w:lang w:val="sr-Cyrl-RS" w:bidi="en-US"/>
        </w:rPr>
      </w:pPr>
      <w:r w:rsidRPr="00B56DB6">
        <w:rPr>
          <w:rFonts w:cs="Arial"/>
          <w:lang w:val="ru-RU" w:bidi="en-US"/>
        </w:rPr>
        <w:lastRenderedPageBreak/>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9F22A6" w:rsidRPr="009954A7" w:rsidRDefault="009F22A6" w:rsidP="008D2B23">
      <w:pPr>
        <w:pStyle w:val="KDParagraf"/>
        <w:spacing w:before="0"/>
        <w:rPr>
          <w:rFonts w:cs="Arial"/>
          <w:sz w:val="10"/>
          <w:szCs w:val="10"/>
          <w:lang w:bidi="en-US"/>
        </w:rPr>
      </w:pPr>
    </w:p>
    <w:p w:rsidR="008D2B23" w:rsidRPr="00E47C2E" w:rsidRDefault="008D2B23" w:rsidP="009943A1">
      <w:pPr>
        <w:pStyle w:val="KDPodnaslov2"/>
        <w:numPr>
          <w:ilvl w:val="1"/>
          <w:numId w:val="16"/>
        </w:numPr>
        <w:spacing w:before="0"/>
        <w:ind w:left="0" w:firstLine="426"/>
        <w:jc w:val="both"/>
        <w:rPr>
          <w:rFonts w:cs="Arial"/>
        </w:rPr>
      </w:pPr>
      <w:bookmarkStart w:id="237" w:name="_Toc441651609"/>
      <w:bookmarkStart w:id="238" w:name="_Toc442559920"/>
      <w:r w:rsidRPr="00E47C2E">
        <w:rPr>
          <w:rFonts w:cs="Arial"/>
          <w:lang w:val="ru-RU"/>
        </w:rPr>
        <w:t>З</w:t>
      </w:r>
      <w:r w:rsidRPr="00E47C2E">
        <w:rPr>
          <w:rFonts w:cs="Arial"/>
        </w:rPr>
        <w:t>аштита права понуђача</w:t>
      </w:r>
      <w:bookmarkEnd w:id="237"/>
      <w:bookmarkEnd w:id="238"/>
    </w:p>
    <w:p w:rsidR="0031435B" w:rsidRPr="00B56DB6" w:rsidRDefault="0031435B" w:rsidP="00643389">
      <w:pPr>
        <w:spacing w:before="0"/>
        <w:rPr>
          <w:rFonts w:cs="Arial"/>
          <w:lang w:val="ru-RU"/>
        </w:rPr>
      </w:pPr>
      <w:r w:rsidRPr="00B56DB6">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B56DB6">
        <w:rPr>
          <w:rFonts w:cs="Arial"/>
          <w:lang w:val="ru-RU"/>
        </w:rPr>
        <w:t>о би се захтев сматрао потпуним</w:t>
      </w:r>
    </w:p>
    <w:p w:rsidR="00241D15" w:rsidRPr="00E928AF" w:rsidRDefault="00241D15" w:rsidP="00DD397E">
      <w:pPr>
        <w:spacing w:before="0"/>
        <w:rPr>
          <w:rFonts w:cs="Arial"/>
          <w:b/>
          <w:sz w:val="10"/>
          <w:lang w:val="ru-RU"/>
        </w:rPr>
      </w:pPr>
    </w:p>
    <w:p w:rsidR="0031435B" w:rsidRDefault="0031435B" w:rsidP="00DD397E">
      <w:pPr>
        <w:spacing w:before="0"/>
        <w:rPr>
          <w:rFonts w:cs="Arial"/>
          <w:b/>
          <w:lang w:val="ru-RU"/>
        </w:rPr>
      </w:pPr>
      <w:r w:rsidRPr="00B56DB6">
        <w:rPr>
          <w:rFonts w:cs="Arial"/>
          <w:b/>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794678">
        <w:rPr>
          <w:rFonts w:cs="Arial"/>
          <w:b w:val="0"/>
          <w:sz w:val="22"/>
          <w:szCs w:val="22"/>
          <w:lang w:val="sr-Cyrl-RS"/>
        </w:rPr>
        <w:t>Aтестирање боца за течни хлор, ТЕ Колубара</w:t>
      </w:r>
      <w:r w:rsidR="00024404">
        <w:rPr>
          <w:rFonts w:cs="Arial"/>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794678">
        <w:rPr>
          <w:rFonts w:cs="Arial"/>
          <w:b w:val="0"/>
          <w:sz w:val="22"/>
          <w:szCs w:val="22"/>
          <w:lang w:val="sr-Cyrl-RS"/>
        </w:rPr>
        <w:t>888/2018 - 3000/1036/2018</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B56DB6" w:rsidRDefault="0031435B" w:rsidP="00643389">
      <w:pPr>
        <w:spacing w:before="0"/>
        <w:rPr>
          <w:rFonts w:cs="Arial"/>
          <w:lang w:val="ru-RU"/>
        </w:rPr>
      </w:pPr>
      <w:r w:rsidRPr="00B56DB6">
        <w:rPr>
          <w:rFonts w:cs="Arial"/>
          <w:lang w:val="ru-RU"/>
        </w:rPr>
        <w:t xml:space="preserve">Захтев за заштиту права се може доставити и путем електронске поште на </w:t>
      </w:r>
      <w:r w:rsidRPr="00E47C2E">
        <w:rPr>
          <w:rFonts w:cs="Arial"/>
        </w:rPr>
        <w:t>e</w:t>
      </w:r>
      <w:r w:rsidRPr="00B56DB6">
        <w:rPr>
          <w:rFonts w:cs="Arial"/>
          <w:lang w:val="ru-RU"/>
        </w:rPr>
        <w:t>-</w:t>
      </w:r>
      <w:r w:rsidR="00DD397E">
        <w:rPr>
          <w:rFonts w:cs="Arial"/>
        </w:rPr>
        <w:t>mail</w:t>
      </w:r>
      <w:r w:rsidR="00DD397E" w:rsidRPr="00B56DB6">
        <w:rPr>
          <w:rFonts w:cs="Arial"/>
          <w:lang w:val="ru-RU"/>
        </w:rPr>
        <w:t>:</w:t>
      </w:r>
      <w:r w:rsidR="00D83359">
        <w:rPr>
          <w:rFonts w:cs="Arial"/>
        </w:rPr>
        <w:t>nikolic.aleksandra@eps.rs</w:t>
      </w:r>
      <w:r w:rsidR="00DD397E" w:rsidRPr="00B56DB6">
        <w:rPr>
          <w:rFonts w:cs="Arial"/>
          <w:lang w:val="ru-RU"/>
        </w:rPr>
        <w:t>,</w:t>
      </w:r>
      <w:r w:rsidRPr="00B56DB6">
        <w:rPr>
          <w:rFonts w:cs="Arial"/>
          <w:lang w:val="ru-RU"/>
        </w:rPr>
        <w:t xml:space="preserve"> радним данима (понедељак-петак) од </w:t>
      </w:r>
      <w:r w:rsidR="00643389" w:rsidRPr="00B56DB6">
        <w:rPr>
          <w:rFonts w:cs="Arial"/>
          <w:lang w:val="ru-RU"/>
        </w:rPr>
        <w:t>7</w:t>
      </w:r>
      <w:r w:rsidRPr="00B56DB6">
        <w:rPr>
          <w:rFonts w:cs="Arial"/>
          <w:lang w:val="ru-RU"/>
        </w:rPr>
        <w:t>,00 до 1</w:t>
      </w:r>
      <w:r w:rsidR="00643389" w:rsidRPr="00B56DB6">
        <w:rPr>
          <w:rFonts w:cs="Arial"/>
          <w:lang w:val="ru-RU"/>
        </w:rPr>
        <w:t>4</w:t>
      </w:r>
      <w:r w:rsidRPr="00B56DB6">
        <w:rPr>
          <w:rFonts w:cs="Arial"/>
          <w:lang w:val="ru-RU"/>
        </w:rPr>
        <w:t>,00 часова.</w:t>
      </w:r>
    </w:p>
    <w:p w:rsidR="0031435B" w:rsidRPr="00B56DB6" w:rsidRDefault="0031435B" w:rsidP="001519D2">
      <w:pPr>
        <w:spacing w:before="0"/>
        <w:rPr>
          <w:rFonts w:cs="Arial"/>
          <w:lang w:val="ru-RU"/>
        </w:rPr>
      </w:pPr>
      <w:r w:rsidRPr="00B56DB6">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B56DB6">
        <w:rPr>
          <w:rFonts w:cs="Arial"/>
          <w:b/>
          <w:lang w:val="ru-RU"/>
        </w:rPr>
        <w:t>7 (седам)</w:t>
      </w:r>
      <w:r w:rsidRPr="00B56DB6">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B56DB6" w:rsidRDefault="0031435B" w:rsidP="001519D2">
      <w:pPr>
        <w:rPr>
          <w:rFonts w:cs="Arial"/>
          <w:lang w:val="ru-RU"/>
        </w:rPr>
      </w:pPr>
      <w:r w:rsidRPr="00B56DB6">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B56DB6" w:rsidRDefault="0031435B" w:rsidP="001519D2">
      <w:pPr>
        <w:rPr>
          <w:rFonts w:cs="Arial"/>
          <w:lang w:val="ru-RU"/>
        </w:rPr>
      </w:pPr>
      <w:r w:rsidRPr="00B56DB6">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B56DB6">
        <w:rPr>
          <w:rFonts w:cs="Arial"/>
          <w:b/>
          <w:lang w:val="ru-RU"/>
        </w:rPr>
        <w:t>10 (десет)</w:t>
      </w:r>
      <w:r w:rsidRPr="00B56DB6">
        <w:rPr>
          <w:rFonts w:cs="Arial"/>
          <w:lang w:val="ru-RU"/>
        </w:rPr>
        <w:t xml:space="preserve"> дана од дана објављивања одлуке на Порталу јавних набавки. </w:t>
      </w:r>
    </w:p>
    <w:p w:rsidR="0031435B" w:rsidRPr="00B56DB6" w:rsidRDefault="0031435B" w:rsidP="001519D2">
      <w:pPr>
        <w:rPr>
          <w:rFonts w:cs="Arial"/>
          <w:lang w:val="ru-RU"/>
        </w:rPr>
      </w:pPr>
      <w:r w:rsidRPr="00B56DB6">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B56DB6" w:rsidRDefault="0031435B" w:rsidP="001519D2">
      <w:pPr>
        <w:rPr>
          <w:rFonts w:cs="Arial"/>
          <w:lang w:val="ru-RU"/>
        </w:rPr>
      </w:pPr>
      <w:r w:rsidRPr="00B56DB6">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B56DB6" w:rsidRDefault="0031435B" w:rsidP="001519D2">
      <w:pPr>
        <w:rPr>
          <w:rFonts w:cs="Arial"/>
          <w:lang w:val="ru-RU"/>
        </w:rPr>
      </w:pPr>
      <w:r w:rsidRPr="00B56DB6">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D240C1" w:rsidRPr="00E928AF" w:rsidRDefault="00D240C1" w:rsidP="00643389">
      <w:pPr>
        <w:spacing w:before="0"/>
        <w:rPr>
          <w:rFonts w:cs="Arial"/>
          <w:b/>
          <w:sz w:val="10"/>
          <w:lang w:val="ru-RU"/>
        </w:rPr>
      </w:pPr>
    </w:p>
    <w:p w:rsidR="0031435B" w:rsidRPr="00B56DB6" w:rsidRDefault="0031435B" w:rsidP="00643389">
      <w:pPr>
        <w:spacing w:before="0"/>
        <w:rPr>
          <w:rFonts w:cs="Arial"/>
          <w:b/>
          <w:lang w:val="ru-RU"/>
        </w:rPr>
      </w:pPr>
      <w:r w:rsidRPr="00B56DB6">
        <w:rPr>
          <w:rFonts w:cs="Arial"/>
          <w:b/>
          <w:lang w:val="ru-RU"/>
        </w:rPr>
        <w:t>Детаљно упутство о садржини потпуног захтева за заштиту права у складу са чланом   151. став 1. тач. 1) – 7) ЗЈН:</w:t>
      </w:r>
    </w:p>
    <w:p w:rsidR="0031435B" w:rsidRPr="00B56DB6" w:rsidRDefault="0031435B" w:rsidP="00643389">
      <w:pPr>
        <w:spacing w:before="0"/>
        <w:rPr>
          <w:rFonts w:cs="Arial"/>
          <w:lang w:val="ru-RU"/>
        </w:rPr>
      </w:pPr>
      <w:r w:rsidRPr="00B56DB6">
        <w:rPr>
          <w:rFonts w:cs="Arial"/>
          <w:lang w:val="ru-RU"/>
        </w:rPr>
        <w:t>Захтев за заштиту права садржи:</w:t>
      </w:r>
    </w:p>
    <w:p w:rsidR="0031435B" w:rsidRPr="00B56DB6" w:rsidRDefault="0031435B" w:rsidP="00643389">
      <w:pPr>
        <w:spacing w:before="0"/>
        <w:rPr>
          <w:rFonts w:cs="Arial"/>
          <w:lang w:val="ru-RU"/>
        </w:rPr>
      </w:pPr>
      <w:r w:rsidRPr="00B56DB6">
        <w:rPr>
          <w:rFonts w:cs="Arial"/>
          <w:lang w:val="ru-RU"/>
        </w:rPr>
        <w:t>1) назив и адресу подносиоца захтева и лице за контакт</w:t>
      </w:r>
    </w:p>
    <w:p w:rsidR="0031435B" w:rsidRPr="00B56DB6" w:rsidRDefault="0031435B" w:rsidP="00643389">
      <w:pPr>
        <w:spacing w:before="0"/>
        <w:rPr>
          <w:rFonts w:cs="Arial"/>
          <w:lang w:val="ru-RU"/>
        </w:rPr>
      </w:pPr>
      <w:r w:rsidRPr="00B56DB6">
        <w:rPr>
          <w:rFonts w:cs="Arial"/>
          <w:lang w:val="ru-RU"/>
        </w:rPr>
        <w:t>2) назив и адресу наручиоца</w:t>
      </w:r>
    </w:p>
    <w:p w:rsidR="0031435B" w:rsidRPr="00B56DB6" w:rsidRDefault="0031435B" w:rsidP="00643389">
      <w:pPr>
        <w:spacing w:before="0"/>
        <w:rPr>
          <w:rFonts w:cs="Arial"/>
          <w:lang w:val="ru-RU"/>
        </w:rPr>
      </w:pPr>
      <w:r w:rsidRPr="00B56DB6">
        <w:rPr>
          <w:rFonts w:cs="Arial"/>
          <w:lang w:val="ru-RU"/>
        </w:rPr>
        <w:t>3) податке о јавној набавци која је предмет захтева, односно о одлуци наручиоца</w:t>
      </w:r>
    </w:p>
    <w:p w:rsidR="0031435B" w:rsidRPr="00B56DB6" w:rsidRDefault="0031435B" w:rsidP="00643389">
      <w:pPr>
        <w:spacing w:before="0"/>
        <w:rPr>
          <w:rFonts w:cs="Arial"/>
          <w:lang w:val="ru-RU"/>
        </w:rPr>
      </w:pPr>
      <w:r w:rsidRPr="00B56DB6">
        <w:rPr>
          <w:rFonts w:cs="Arial"/>
          <w:lang w:val="ru-RU"/>
        </w:rPr>
        <w:t>4) повреде прописа којима се уређује поступак јавне набавке</w:t>
      </w:r>
    </w:p>
    <w:p w:rsidR="0031435B" w:rsidRPr="00B56DB6" w:rsidRDefault="0031435B" w:rsidP="00643389">
      <w:pPr>
        <w:spacing w:before="0"/>
        <w:rPr>
          <w:rFonts w:cs="Arial"/>
          <w:lang w:val="ru-RU"/>
        </w:rPr>
      </w:pPr>
      <w:r w:rsidRPr="00B56DB6">
        <w:rPr>
          <w:rFonts w:cs="Arial"/>
          <w:lang w:val="ru-RU"/>
        </w:rPr>
        <w:t>5) чињенице и доказе којима се повреде доказују</w:t>
      </w:r>
    </w:p>
    <w:p w:rsidR="0031435B" w:rsidRPr="00D86823" w:rsidRDefault="0031435B" w:rsidP="00643389">
      <w:pPr>
        <w:spacing w:before="0"/>
        <w:rPr>
          <w:rFonts w:cs="Arial"/>
          <w:lang w:val="ru-RU"/>
        </w:rPr>
      </w:pPr>
      <w:r w:rsidRPr="00B56DB6">
        <w:rPr>
          <w:rFonts w:cs="Arial"/>
          <w:lang w:val="ru-RU"/>
        </w:rPr>
        <w:t xml:space="preserve">6) потврду о уплати таксе из члана 156. </w:t>
      </w:r>
      <w:r w:rsidRPr="00D86823">
        <w:rPr>
          <w:rFonts w:cs="Arial"/>
          <w:lang w:val="ru-RU"/>
        </w:rPr>
        <w:t>ЗЈН</w:t>
      </w:r>
    </w:p>
    <w:p w:rsidR="0031435B" w:rsidRPr="00B56DB6" w:rsidRDefault="0031435B" w:rsidP="00643389">
      <w:pPr>
        <w:spacing w:before="0"/>
        <w:rPr>
          <w:rFonts w:cs="Arial"/>
          <w:lang w:val="ru-RU"/>
        </w:rPr>
      </w:pPr>
      <w:r w:rsidRPr="00B56DB6">
        <w:rPr>
          <w:rFonts w:cs="Arial"/>
          <w:lang w:val="ru-RU"/>
        </w:rPr>
        <w:lastRenderedPageBreak/>
        <w:t>7) потпис подносиоца.</w:t>
      </w:r>
    </w:p>
    <w:p w:rsidR="00643389" w:rsidRPr="00E928AF" w:rsidRDefault="00643389" w:rsidP="00643389">
      <w:pPr>
        <w:spacing w:before="0"/>
        <w:rPr>
          <w:rFonts w:cs="Arial"/>
          <w:sz w:val="10"/>
          <w:lang w:val="ru-RU"/>
        </w:rPr>
      </w:pPr>
    </w:p>
    <w:p w:rsidR="0031435B" w:rsidRPr="00B56DB6" w:rsidRDefault="0031435B" w:rsidP="00643389">
      <w:pPr>
        <w:spacing w:before="0"/>
        <w:rPr>
          <w:rFonts w:cs="Arial"/>
          <w:b/>
          <w:lang w:val="ru-RU"/>
        </w:rPr>
      </w:pPr>
      <w:r w:rsidRPr="00B56DB6">
        <w:rPr>
          <w:rFonts w:cs="Arial"/>
          <w:b/>
          <w:lang w:val="ru-RU"/>
        </w:rPr>
        <w:t xml:space="preserve">Ако поднети захтев за заштиту права не садржи све обавезне елементе   наручилац ће такав захтев одбацити закључком. </w:t>
      </w:r>
    </w:p>
    <w:p w:rsidR="0031435B" w:rsidRPr="00B56DB6" w:rsidRDefault="0031435B" w:rsidP="00643389">
      <w:pPr>
        <w:spacing w:before="0"/>
        <w:rPr>
          <w:rFonts w:cs="Arial"/>
          <w:lang w:val="ru-RU"/>
        </w:rPr>
      </w:pPr>
      <w:r w:rsidRPr="00B56DB6">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B56DB6" w:rsidRDefault="0031435B" w:rsidP="00643389">
      <w:pPr>
        <w:spacing w:before="0"/>
        <w:rPr>
          <w:rFonts w:cs="Arial"/>
          <w:lang w:val="ru-RU"/>
        </w:rPr>
      </w:pPr>
      <w:r w:rsidRPr="00B56DB6">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928AF" w:rsidRDefault="00643389" w:rsidP="00643389">
      <w:pPr>
        <w:spacing w:before="0"/>
        <w:rPr>
          <w:rFonts w:cs="Arial"/>
          <w:sz w:val="8"/>
          <w:lang w:val="ru-RU"/>
        </w:rPr>
      </w:pPr>
    </w:p>
    <w:p w:rsidR="0031435B" w:rsidRPr="00B56DB6" w:rsidRDefault="0031435B" w:rsidP="00643389">
      <w:pPr>
        <w:spacing w:before="0"/>
        <w:rPr>
          <w:rFonts w:cs="Arial"/>
          <w:b/>
          <w:lang w:val="ru-RU"/>
        </w:rPr>
      </w:pPr>
      <w:r w:rsidRPr="00B56DB6">
        <w:rPr>
          <w:rFonts w:cs="Arial"/>
          <w:b/>
          <w:lang w:val="ru-RU"/>
        </w:rPr>
        <w:t>Износ таксе из члана 156. ЗЈН:</w:t>
      </w:r>
    </w:p>
    <w:p w:rsidR="0031435B" w:rsidRPr="00B56DB6" w:rsidRDefault="0031435B" w:rsidP="00377FE7">
      <w:pPr>
        <w:spacing w:before="0"/>
        <w:rPr>
          <w:rFonts w:cs="Arial"/>
          <w:lang w:val="ru-RU"/>
        </w:rPr>
      </w:pPr>
      <w:r w:rsidRPr="00B56DB6">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794678">
        <w:rPr>
          <w:rFonts w:cs="Arial"/>
          <w:lang w:val="sr-Cyrl-RS"/>
        </w:rPr>
        <w:t>888/2018 - 3000/1036/2018</w:t>
      </w:r>
      <w:r w:rsidRPr="00B56DB6">
        <w:rPr>
          <w:rFonts w:cs="Arial"/>
          <w:lang w:val="ru-RU"/>
        </w:rPr>
        <w:t xml:space="preserve">, сврха: ЗЗП, </w:t>
      </w:r>
      <w:r w:rsidR="00377FE7" w:rsidRPr="00B56DB6">
        <w:rPr>
          <w:rFonts w:cs="Arial"/>
          <w:lang w:val="ru-RU"/>
        </w:rPr>
        <w:t>ЈП ЕПС</w:t>
      </w:r>
      <w:r w:rsidR="00377FE7" w:rsidRPr="00E47C2E">
        <w:rPr>
          <w:rFonts w:cs="Arial"/>
          <w:lang w:val="sr-Cyrl-CS"/>
        </w:rPr>
        <w:t xml:space="preserve"> Београд-огранак ТЕНТ Београд-Обреновац</w:t>
      </w:r>
      <w:r w:rsidRPr="00B56DB6">
        <w:rPr>
          <w:rFonts w:cs="Arial"/>
          <w:lang w:val="ru-RU"/>
        </w:rPr>
        <w:t xml:space="preserve">, јн. бр. </w:t>
      </w:r>
      <w:r w:rsidR="00794678">
        <w:rPr>
          <w:rFonts w:cs="Arial"/>
          <w:lang w:val="sr-Cyrl-RS"/>
        </w:rPr>
        <w:t>888/2018 - 3000/1036/2018</w:t>
      </w:r>
      <w:r w:rsidR="00AB1C64">
        <w:rPr>
          <w:rFonts w:cs="Arial"/>
          <w:lang w:val="sr-Cyrl-RS"/>
        </w:rPr>
        <w:t>,</w:t>
      </w:r>
      <w:r w:rsidRPr="00B56DB6">
        <w:rPr>
          <w:rFonts w:cs="Arial"/>
          <w:lang w:val="ru-RU"/>
        </w:rPr>
        <w:t xml:space="preserve"> прималац уплате: буџет Републике Србије) уплати таксу од: </w:t>
      </w:r>
    </w:p>
    <w:p w:rsidR="00693E79" w:rsidRPr="00B56DB6" w:rsidRDefault="0031435B" w:rsidP="00377FE7">
      <w:pPr>
        <w:spacing w:before="0"/>
        <w:rPr>
          <w:rFonts w:cs="Arial"/>
          <w:color w:val="000000" w:themeColor="text1"/>
          <w:lang w:val="ru-RU"/>
        </w:rPr>
      </w:pPr>
      <w:r w:rsidRPr="00B56DB6">
        <w:rPr>
          <w:rFonts w:cs="Arial"/>
          <w:color w:val="000000" w:themeColor="text1"/>
          <w:lang w:val="ru-RU"/>
        </w:rPr>
        <w:t>1) 120.000</w:t>
      </w:r>
      <w:r w:rsidR="00873133" w:rsidRPr="00B56DB6">
        <w:rPr>
          <w:rFonts w:cs="Arial"/>
          <w:color w:val="000000" w:themeColor="text1"/>
          <w:lang w:val="ru-RU"/>
        </w:rPr>
        <w:t>,00</w:t>
      </w:r>
      <w:r w:rsidRPr="00B56DB6">
        <w:rPr>
          <w:rFonts w:cs="Arial"/>
          <w:color w:val="000000" w:themeColor="text1"/>
          <w:lang w:val="ru-RU"/>
        </w:rPr>
        <w:t xml:space="preserve"> динара ако се захтев за заштиту права подноси пре отварања понуда </w:t>
      </w:r>
    </w:p>
    <w:p w:rsidR="0031435B" w:rsidRPr="00B56DB6" w:rsidRDefault="00693E79" w:rsidP="00693E79">
      <w:pPr>
        <w:spacing w:before="0"/>
        <w:rPr>
          <w:rFonts w:cs="Arial"/>
          <w:color w:val="000000" w:themeColor="text1"/>
          <w:lang w:val="ru-RU"/>
        </w:rPr>
      </w:pPr>
      <w:r w:rsidRPr="00B56DB6">
        <w:rPr>
          <w:rFonts w:cs="Arial"/>
          <w:color w:val="000000" w:themeColor="text1"/>
          <w:lang w:val="ru-RU"/>
        </w:rPr>
        <w:t>2</w:t>
      </w:r>
      <w:r w:rsidR="0031435B" w:rsidRPr="00B56DB6">
        <w:rPr>
          <w:rFonts w:cs="Arial"/>
          <w:color w:val="000000" w:themeColor="text1"/>
          <w:lang w:val="ru-RU"/>
        </w:rPr>
        <w:t>) 120.000</w:t>
      </w:r>
      <w:r w:rsidR="00873133" w:rsidRPr="00B56DB6">
        <w:rPr>
          <w:rFonts w:cs="Arial"/>
          <w:color w:val="000000" w:themeColor="text1"/>
          <w:lang w:val="ru-RU"/>
        </w:rPr>
        <w:t>,00</w:t>
      </w:r>
      <w:r w:rsidR="0031435B" w:rsidRPr="00B56DB6">
        <w:rPr>
          <w:rFonts w:cs="Arial"/>
          <w:color w:val="000000" w:themeColor="text1"/>
          <w:lang w:val="ru-RU"/>
        </w:rPr>
        <w:t xml:space="preserve"> динара ако се захтев за заштиту права подноси након отварања понуда </w:t>
      </w:r>
    </w:p>
    <w:p w:rsidR="0031435B" w:rsidRPr="001519D2" w:rsidRDefault="0031435B" w:rsidP="00377FE7">
      <w:pPr>
        <w:spacing w:before="0"/>
        <w:rPr>
          <w:rFonts w:cs="Arial"/>
          <w:color w:val="00B0F0"/>
          <w:sz w:val="16"/>
          <w:szCs w:val="16"/>
          <w:lang w:val="ru-RU"/>
        </w:rPr>
      </w:pPr>
    </w:p>
    <w:p w:rsidR="0031435B" w:rsidRPr="00B56DB6" w:rsidRDefault="0031435B" w:rsidP="00377FE7">
      <w:pPr>
        <w:spacing w:before="0"/>
        <w:rPr>
          <w:rFonts w:cs="Arial"/>
          <w:lang w:val="ru-RU"/>
        </w:rPr>
      </w:pPr>
      <w:r w:rsidRPr="00B56DB6">
        <w:rPr>
          <w:rFonts w:cs="Arial"/>
          <w:lang w:val="ru-RU"/>
        </w:rPr>
        <w:t>Свака странка у поступку сноси трошкове које проузрокује својим радњама.</w:t>
      </w:r>
    </w:p>
    <w:p w:rsidR="0031435B" w:rsidRPr="00B56DB6" w:rsidRDefault="0031435B" w:rsidP="00377FE7">
      <w:pPr>
        <w:spacing w:before="0"/>
        <w:rPr>
          <w:rFonts w:cs="Arial"/>
          <w:lang w:val="ru-RU"/>
        </w:rPr>
      </w:pPr>
      <w:r w:rsidRPr="00B56DB6">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B56DB6" w:rsidRDefault="0031435B" w:rsidP="00377FE7">
      <w:pPr>
        <w:spacing w:before="0"/>
        <w:rPr>
          <w:rFonts w:cs="Arial"/>
          <w:lang w:val="ru-RU"/>
        </w:rPr>
      </w:pPr>
      <w:r w:rsidRPr="00B56DB6">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B56DB6" w:rsidRDefault="0031435B" w:rsidP="00377FE7">
      <w:pPr>
        <w:spacing w:before="0"/>
        <w:rPr>
          <w:rFonts w:cs="Arial"/>
          <w:lang w:val="ru-RU"/>
        </w:rPr>
      </w:pPr>
      <w:r w:rsidRPr="00B56DB6">
        <w:rPr>
          <w:rFonts w:cs="Arial"/>
          <w:lang w:val="ru-RU"/>
        </w:rPr>
        <w:t>Странке у захтеву морају прецизно да наведу трошкове за које траже накнаду.</w:t>
      </w:r>
    </w:p>
    <w:p w:rsidR="0031435B" w:rsidRPr="00B56DB6" w:rsidRDefault="0031435B" w:rsidP="00377FE7">
      <w:pPr>
        <w:spacing w:before="0"/>
        <w:rPr>
          <w:rFonts w:cs="Arial"/>
          <w:lang w:val="ru-RU"/>
        </w:rPr>
      </w:pPr>
      <w:r w:rsidRPr="00B56DB6">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Default="0031435B" w:rsidP="00377FE7">
      <w:pPr>
        <w:spacing w:before="0"/>
        <w:rPr>
          <w:rFonts w:cs="Arial"/>
          <w:lang w:val="ru-RU"/>
        </w:rPr>
      </w:pPr>
      <w:r w:rsidRPr="00B56DB6">
        <w:rPr>
          <w:rFonts w:cs="Arial"/>
          <w:lang w:val="ru-RU"/>
        </w:rPr>
        <w:t>О трошковима одлучује Републичка комисија. Одлука Републичке комисије је извршни наслов.</w:t>
      </w:r>
    </w:p>
    <w:p w:rsidR="0031435B" w:rsidRPr="00B56DB6" w:rsidRDefault="0031435B" w:rsidP="0031435B">
      <w:pPr>
        <w:rPr>
          <w:rFonts w:cs="Arial"/>
          <w:b/>
          <w:lang w:val="ru-RU"/>
        </w:rPr>
      </w:pPr>
      <w:r w:rsidRPr="00B56DB6">
        <w:rPr>
          <w:rFonts w:cs="Arial"/>
          <w:b/>
          <w:lang w:val="ru-RU"/>
        </w:rPr>
        <w:t>Детаљно упутство о потврди из члана 151. став 1. тачка 6) ЗЈН</w:t>
      </w:r>
    </w:p>
    <w:p w:rsidR="0031435B" w:rsidRPr="00B56DB6" w:rsidRDefault="0031435B" w:rsidP="0031435B">
      <w:pPr>
        <w:rPr>
          <w:rFonts w:cs="Arial"/>
          <w:lang w:val="ru-RU"/>
        </w:rPr>
      </w:pPr>
      <w:r w:rsidRPr="00B56DB6">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B56DB6" w:rsidRDefault="0031435B" w:rsidP="0031435B">
      <w:pPr>
        <w:rPr>
          <w:rFonts w:cs="Arial"/>
          <w:lang w:val="ru-RU"/>
        </w:rPr>
      </w:pPr>
      <w:r w:rsidRPr="00B56DB6">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B56DB6" w:rsidRDefault="0031435B" w:rsidP="0031435B">
      <w:pPr>
        <w:rPr>
          <w:rFonts w:cs="Arial"/>
          <w:lang w:val="ru-RU"/>
        </w:rPr>
      </w:pPr>
      <w:r w:rsidRPr="00B56DB6">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B56DB6" w:rsidRDefault="0031435B" w:rsidP="0031435B">
      <w:pPr>
        <w:rPr>
          <w:rFonts w:cs="Arial"/>
          <w:lang w:val="ru-RU"/>
        </w:rPr>
      </w:pPr>
      <w:r w:rsidRPr="00B56DB6">
        <w:rPr>
          <w:rFonts w:cs="Arial"/>
          <w:lang w:val="ru-RU"/>
        </w:rPr>
        <w:t>Као доказ о уплати таксе, у смислу члана 151. став 1. тачка 6) ЗЈН, прихватиће се:</w:t>
      </w:r>
    </w:p>
    <w:p w:rsidR="0031435B" w:rsidRPr="00B56DB6" w:rsidRDefault="0031435B" w:rsidP="0031435B">
      <w:pPr>
        <w:rPr>
          <w:rFonts w:cs="Arial"/>
          <w:lang w:val="ru-RU"/>
        </w:rPr>
      </w:pPr>
      <w:r w:rsidRPr="00B56DB6">
        <w:rPr>
          <w:rFonts w:cs="Arial"/>
          <w:lang w:val="ru-RU"/>
        </w:rPr>
        <w:t>1. Потврда о извршеној уплати таксе из члана 156. ЗЈН која садржи следеће елементе:</w:t>
      </w:r>
    </w:p>
    <w:p w:rsidR="0031435B" w:rsidRPr="00B56DB6" w:rsidRDefault="0031435B" w:rsidP="0031435B">
      <w:pPr>
        <w:rPr>
          <w:rFonts w:cs="Arial"/>
          <w:lang w:val="ru-RU"/>
        </w:rPr>
      </w:pPr>
      <w:r w:rsidRPr="00B56DB6">
        <w:rPr>
          <w:rFonts w:cs="Arial"/>
          <w:lang w:val="ru-RU"/>
        </w:rPr>
        <w:t>(1) да буде издата од стране банке и да садржи печат банке;</w:t>
      </w:r>
    </w:p>
    <w:p w:rsidR="0031435B" w:rsidRPr="00B56DB6" w:rsidRDefault="0031435B" w:rsidP="00F21426">
      <w:pPr>
        <w:spacing w:before="0"/>
        <w:rPr>
          <w:rFonts w:cs="Arial"/>
          <w:lang w:val="ru-RU"/>
        </w:rPr>
      </w:pPr>
      <w:r w:rsidRPr="00B56DB6">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B56DB6" w:rsidRDefault="0031435B" w:rsidP="00F21426">
      <w:pPr>
        <w:spacing w:before="0"/>
        <w:rPr>
          <w:rFonts w:cs="Arial"/>
          <w:lang w:val="ru-RU"/>
        </w:rPr>
      </w:pPr>
      <w:r w:rsidRPr="00B56DB6">
        <w:rPr>
          <w:rFonts w:cs="Arial"/>
          <w:lang w:val="ru-RU"/>
        </w:rPr>
        <w:t>(3) износ таксе из члана 156. ЗЈН чија се уплата врши;</w:t>
      </w:r>
    </w:p>
    <w:p w:rsidR="0031435B" w:rsidRPr="00B56DB6" w:rsidRDefault="0031435B" w:rsidP="00F21426">
      <w:pPr>
        <w:spacing w:before="0"/>
        <w:rPr>
          <w:rFonts w:cs="Arial"/>
          <w:lang w:val="ru-RU"/>
        </w:rPr>
      </w:pPr>
      <w:r w:rsidRPr="00B56DB6">
        <w:rPr>
          <w:rFonts w:cs="Arial"/>
          <w:lang w:val="ru-RU"/>
        </w:rPr>
        <w:lastRenderedPageBreak/>
        <w:t>(4) број рачуна: 840-30678845-06;</w:t>
      </w:r>
    </w:p>
    <w:p w:rsidR="0031435B" w:rsidRPr="00B56DB6" w:rsidRDefault="0031435B" w:rsidP="00F21426">
      <w:pPr>
        <w:spacing w:before="0"/>
        <w:rPr>
          <w:rFonts w:cs="Arial"/>
          <w:lang w:val="ru-RU"/>
        </w:rPr>
      </w:pPr>
      <w:r w:rsidRPr="00B56DB6">
        <w:rPr>
          <w:rFonts w:cs="Arial"/>
          <w:lang w:val="ru-RU"/>
        </w:rPr>
        <w:t>(5) шифру плаћања: 153 или 253;</w:t>
      </w:r>
    </w:p>
    <w:p w:rsidR="0031435B" w:rsidRPr="00B56DB6" w:rsidRDefault="0031435B" w:rsidP="00F21426">
      <w:pPr>
        <w:spacing w:before="0"/>
        <w:rPr>
          <w:rFonts w:cs="Arial"/>
          <w:lang w:val="ru-RU"/>
        </w:rPr>
      </w:pPr>
      <w:r w:rsidRPr="00B56DB6">
        <w:rPr>
          <w:rFonts w:cs="Arial"/>
          <w:lang w:val="ru-RU"/>
        </w:rPr>
        <w:t>(6) позив на број: подаци о броју или ознаци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(7) сврха: ЗЗП; назив наручиоца; број или ознака јавне набавке поводом које се подноси захтев за заштиту права;</w:t>
      </w:r>
    </w:p>
    <w:p w:rsidR="0031435B" w:rsidRPr="00B56DB6" w:rsidRDefault="0031435B" w:rsidP="00F21426">
      <w:pPr>
        <w:spacing w:before="0"/>
        <w:rPr>
          <w:rFonts w:cs="Arial"/>
          <w:lang w:val="ru-RU"/>
        </w:rPr>
      </w:pPr>
      <w:r w:rsidRPr="00B56DB6">
        <w:rPr>
          <w:rFonts w:cs="Arial"/>
          <w:lang w:val="ru-RU"/>
        </w:rPr>
        <w:t>(8) корисник: буџет Републике Србије;</w:t>
      </w:r>
    </w:p>
    <w:p w:rsidR="0031435B" w:rsidRPr="00B56DB6" w:rsidRDefault="0031435B" w:rsidP="00F21426">
      <w:pPr>
        <w:spacing w:before="0"/>
        <w:rPr>
          <w:rFonts w:cs="Arial"/>
          <w:lang w:val="ru-RU"/>
        </w:rPr>
      </w:pPr>
      <w:r w:rsidRPr="00B56DB6">
        <w:rPr>
          <w:rFonts w:cs="Arial"/>
          <w:lang w:val="ru-RU"/>
        </w:rPr>
        <w:t>(9) назив уплатиоца, односно назив подносиоца захтева за заштиту права за којег је извршена уплата таксе;</w:t>
      </w:r>
    </w:p>
    <w:p w:rsidR="0031435B" w:rsidRPr="00B56DB6" w:rsidRDefault="0031435B" w:rsidP="00F21426">
      <w:pPr>
        <w:spacing w:before="0"/>
        <w:rPr>
          <w:rFonts w:cs="Arial"/>
          <w:lang w:val="ru-RU"/>
        </w:rPr>
      </w:pPr>
      <w:r w:rsidRPr="00B56DB6">
        <w:rPr>
          <w:rFonts w:cs="Arial"/>
          <w:lang w:val="ru-RU"/>
        </w:rPr>
        <w:t>(10) потпис овлашћеног лица банке.</w:t>
      </w:r>
    </w:p>
    <w:p w:rsidR="0031435B" w:rsidRPr="00B56DB6" w:rsidRDefault="0031435B" w:rsidP="0031435B">
      <w:pPr>
        <w:rPr>
          <w:rFonts w:cs="Arial"/>
          <w:lang w:val="ru-RU"/>
        </w:rPr>
      </w:pPr>
      <w:r w:rsidRPr="00B56DB6">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B56DB6" w:rsidRDefault="0031435B" w:rsidP="0031435B">
      <w:pPr>
        <w:rPr>
          <w:rFonts w:cs="Arial"/>
          <w:lang w:val="ru-RU"/>
        </w:rPr>
      </w:pPr>
      <w:r w:rsidRPr="00B56DB6">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B56DB6" w:rsidRDefault="0031435B" w:rsidP="0031435B">
      <w:pPr>
        <w:rPr>
          <w:rFonts w:cs="Arial"/>
          <w:lang w:val="ru-RU"/>
        </w:rPr>
      </w:pPr>
      <w:r w:rsidRPr="00B56DB6">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B56DB6" w:rsidRDefault="0031435B" w:rsidP="0031435B">
      <w:pPr>
        <w:rPr>
          <w:rFonts w:cs="Arial"/>
          <w:lang w:val="ru-RU"/>
        </w:rPr>
      </w:pPr>
      <w:r w:rsidRPr="00B56DB6">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B56DB6" w:rsidRDefault="0031435B" w:rsidP="0031435B">
      <w:pPr>
        <w:rPr>
          <w:rFonts w:cs="Arial"/>
          <w:lang w:val="ru-RU"/>
        </w:rPr>
      </w:pPr>
      <w:r w:rsidRPr="00B56DB6">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ci</w:t>
      </w:r>
      <w:r w:rsidRPr="00B56DB6">
        <w:rPr>
          <w:rFonts w:cs="Arial"/>
          <w:lang w:val="ru-RU"/>
        </w:rPr>
        <w:t>/</w:t>
      </w:r>
      <w:r w:rsidRPr="00E47C2E">
        <w:rPr>
          <w:rFonts w:cs="Arial"/>
        </w:rPr>
        <w:t>uputstvo</w:t>
      </w:r>
      <w:r w:rsidRPr="00B56DB6">
        <w:rPr>
          <w:rFonts w:cs="Arial"/>
          <w:lang w:val="ru-RU"/>
        </w:rPr>
        <w:t>-</w:t>
      </w:r>
      <w:r w:rsidRPr="00E47C2E">
        <w:rPr>
          <w:rFonts w:cs="Arial"/>
        </w:rPr>
        <w:t>o</w:t>
      </w:r>
      <w:r w:rsidRPr="00B56DB6">
        <w:rPr>
          <w:rFonts w:cs="Arial"/>
          <w:lang w:val="ru-RU"/>
        </w:rPr>
        <w:t>-</w:t>
      </w:r>
      <w:r w:rsidRPr="00E47C2E">
        <w:rPr>
          <w:rFonts w:cs="Arial"/>
        </w:rPr>
        <w:t>uplati</w:t>
      </w:r>
      <w:r w:rsidRPr="00B56DB6">
        <w:rPr>
          <w:rFonts w:cs="Arial"/>
          <w:lang w:val="ru-RU"/>
        </w:rPr>
        <w:t>-</w:t>
      </w:r>
      <w:r w:rsidRPr="00E47C2E">
        <w:rPr>
          <w:rFonts w:cs="Arial"/>
        </w:rPr>
        <w:t>republicke</w:t>
      </w:r>
      <w:r w:rsidRPr="00B56DB6">
        <w:rPr>
          <w:rFonts w:cs="Arial"/>
          <w:lang w:val="ru-RU"/>
        </w:rPr>
        <w:t>-</w:t>
      </w:r>
      <w:r w:rsidRPr="00E47C2E">
        <w:rPr>
          <w:rFonts w:cs="Arial"/>
        </w:rPr>
        <w:t>administrativne</w:t>
      </w:r>
      <w:r w:rsidRPr="00B56DB6">
        <w:rPr>
          <w:rFonts w:cs="Arial"/>
          <w:lang w:val="ru-RU"/>
        </w:rPr>
        <w:t>-</w:t>
      </w:r>
      <w:r w:rsidRPr="00E47C2E">
        <w:rPr>
          <w:rFonts w:cs="Arial"/>
        </w:rPr>
        <w:t>takse</w:t>
      </w:r>
      <w:r w:rsidRPr="00B56DB6">
        <w:rPr>
          <w:rFonts w:cs="Arial"/>
          <w:lang w:val="ru-RU"/>
        </w:rPr>
        <w:t>.</w:t>
      </w:r>
      <w:r w:rsidRPr="00E47C2E">
        <w:rPr>
          <w:rFonts w:cs="Arial"/>
        </w:rPr>
        <w:t>html</w:t>
      </w:r>
      <w:r w:rsidRPr="00B56DB6">
        <w:rPr>
          <w:rFonts w:cs="Arial"/>
          <w:lang w:val="ru-RU"/>
        </w:rPr>
        <w:t xml:space="preserve">и </w:t>
      </w:r>
      <w:r w:rsidRPr="00E47C2E">
        <w:rPr>
          <w:rFonts w:cs="Arial"/>
        </w:rPr>
        <w:t>http</w:t>
      </w:r>
      <w:r w:rsidRPr="00B56DB6">
        <w:rPr>
          <w:rFonts w:cs="Arial"/>
          <w:lang w:val="ru-RU"/>
        </w:rPr>
        <w:t>://</w:t>
      </w:r>
      <w:r w:rsidRPr="00E47C2E">
        <w:rPr>
          <w:rFonts w:cs="Arial"/>
        </w:rPr>
        <w:t>www</w:t>
      </w:r>
      <w:r w:rsidRPr="00B56DB6">
        <w:rPr>
          <w:rFonts w:cs="Arial"/>
          <w:lang w:val="ru-RU"/>
        </w:rPr>
        <w:t>.</w:t>
      </w:r>
      <w:r w:rsidRPr="00E47C2E">
        <w:rPr>
          <w:rFonts w:cs="Arial"/>
        </w:rPr>
        <w:t>kjn</w:t>
      </w:r>
      <w:r w:rsidRPr="00B56DB6">
        <w:rPr>
          <w:rFonts w:cs="Arial"/>
          <w:lang w:val="ru-RU"/>
        </w:rPr>
        <w:t>.</w:t>
      </w:r>
      <w:r w:rsidRPr="00E47C2E">
        <w:rPr>
          <w:rFonts w:cs="Arial"/>
        </w:rPr>
        <w:t>gov</w:t>
      </w:r>
      <w:r w:rsidRPr="00B56DB6">
        <w:rPr>
          <w:rFonts w:cs="Arial"/>
          <w:lang w:val="ru-RU"/>
        </w:rPr>
        <w:t>.</w:t>
      </w:r>
      <w:r w:rsidRPr="00E47C2E">
        <w:rPr>
          <w:rFonts w:cs="Arial"/>
        </w:rPr>
        <w:t>rs</w:t>
      </w:r>
      <w:r w:rsidRPr="00B56DB6">
        <w:rPr>
          <w:rFonts w:cs="Arial"/>
          <w:lang w:val="ru-RU"/>
        </w:rPr>
        <w:t>/</w:t>
      </w:r>
      <w:r w:rsidRPr="00E47C2E">
        <w:rPr>
          <w:rFonts w:cs="Arial"/>
        </w:rPr>
        <w:t>download</w:t>
      </w:r>
      <w:r w:rsidRPr="00B56DB6">
        <w:rPr>
          <w:rFonts w:cs="Arial"/>
          <w:lang w:val="ru-RU"/>
        </w:rPr>
        <w:t>/</w:t>
      </w:r>
      <w:r w:rsidRPr="00E47C2E">
        <w:rPr>
          <w:rFonts w:cs="Arial"/>
        </w:rPr>
        <w:t>Taksa</w:t>
      </w:r>
      <w:r w:rsidRPr="00B56DB6">
        <w:rPr>
          <w:rFonts w:cs="Arial"/>
          <w:lang w:val="ru-RU"/>
        </w:rPr>
        <w:t>-</w:t>
      </w:r>
      <w:r w:rsidRPr="00E47C2E">
        <w:rPr>
          <w:rFonts w:cs="Arial"/>
        </w:rPr>
        <w:t>popunjeni</w:t>
      </w:r>
      <w:r w:rsidRPr="00B56DB6">
        <w:rPr>
          <w:rFonts w:cs="Arial"/>
          <w:lang w:val="ru-RU"/>
        </w:rPr>
        <w:t>-</w:t>
      </w:r>
      <w:r w:rsidRPr="00E47C2E">
        <w:rPr>
          <w:rFonts w:cs="Arial"/>
        </w:rPr>
        <w:t>nalozi</w:t>
      </w:r>
      <w:r w:rsidRPr="00B56DB6">
        <w:rPr>
          <w:rFonts w:cs="Arial"/>
          <w:lang w:val="ru-RU"/>
        </w:rPr>
        <w:t>-</w:t>
      </w:r>
      <w:r w:rsidRPr="00E47C2E">
        <w:rPr>
          <w:rFonts w:cs="Arial"/>
        </w:rPr>
        <w:t>ci</w:t>
      </w:r>
      <w:r w:rsidRPr="00B56DB6">
        <w:rPr>
          <w:rFonts w:cs="Arial"/>
          <w:lang w:val="ru-RU"/>
        </w:rPr>
        <w:t>.</w:t>
      </w:r>
      <w:r w:rsidRPr="00E47C2E">
        <w:rPr>
          <w:rFonts w:cs="Arial"/>
        </w:rPr>
        <w:t>pdf</w:t>
      </w:r>
    </w:p>
    <w:p w:rsidR="00B043D1" w:rsidRPr="00E928AF" w:rsidRDefault="00B043D1" w:rsidP="00B043D1">
      <w:pPr>
        <w:pStyle w:val="KDPodnaslov2"/>
        <w:spacing w:before="0"/>
        <w:ind w:left="810"/>
        <w:jc w:val="both"/>
        <w:rPr>
          <w:rFonts w:cs="Arial"/>
          <w:sz w:val="10"/>
          <w:szCs w:val="16"/>
          <w:lang w:val="ru-RU"/>
        </w:rPr>
      </w:pPr>
      <w:bookmarkStart w:id="239" w:name="_Toc441651610"/>
      <w:bookmarkStart w:id="240" w:name="_Toc442559921"/>
    </w:p>
    <w:p w:rsidR="008D2B23" w:rsidRPr="00B56DB6" w:rsidRDefault="008D2B23" w:rsidP="009943A1">
      <w:pPr>
        <w:pStyle w:val="KDPodnaslov2"/>
        <w:numPr>
          <w:ilvl w:val="1"/>
          <w:numId w:val="16"/>
        </w:numPr>
        <w:spacing w:before="0"/>
        <w:jc w:val="both"/>
        <w:rPr>
          <w:rFonts w:cs="Arial"/>
          <w:lang w:val="ru-RU"/>
        </w:rPr>
      </w:pPr>
      <w:r w:rsidRPr="00B56DB6">
        <w:rPr>
          <w:rFonts w:cs="Arial"/>
          <w:lang w:val="ru-RU"/>
        </w:rPr>
        <w:t xml:space="preserve">Закључивање </w:t>
      </w:r>
      <w:r w:rsidR="007E3AF6" w:rsidRPr="00B56DB6">
        <w:rPr>
          <w:rFonts w:cs="Arial"/>
          <w:lang w:val="ru-RU"/>
        </w:rPr>
        <w:t xml:space="preserve">и ступање на снагу </w:t>
      </w:r>
      <w:r w:rsidRPr="00B56DB6">
        <w:rPr>
          <w:rFonts w:cs="Arial"/>
          <w:lang w:val="ru-RU"/>
        </w:rPr>
        <w:t>уговора</w:t>
      </w:r>
      <w:bookmarkEnd w:id="239"/>
      <w:bookmarkEnd w:id="240"/>
    </w:p>
    <w:p w:rsidR="00024404" w:rsidRPr="00CC1CE1" w:rsidRDefault="00024404" w:rsidP="00024404">
      <w:pPr>
        <w:spacing w:before="0"/>
        <w:rPr>
          <w:rFonts w:cs="Arial"/>
          <w:lang w:val="ru-RU"/>
        </w:rPr>
      </w:pPr>
      <w:r w:rsidRPr="00CC1CE1">
        <w:rPr>
          <w:rFonts w:cs="Arial"/>
          <w:lang w:val="ru-RU"/>
        </w:rPr>
        <w:t>Наручилац ће доставити уговор о јавној набавци понуђачу којем је додељен уговор у року од 8</w:t>
      </w:r>
      <w:r w:rsidRPr="00CC1CE1">
        <w:rPr>
          <w:rFonts w:cs="Arial"/>
          <w:lang w:val="sr-Cyrl-RS"/>
        </w:rPr>
        <w:t xml:space="preserve"> </w:t>
      </w:r>
      <w:r w:rsidRPr="00CC1CE1">
        <w:rPr>
          <w:rFonts w:cs="Arial"/>
          <w:lang w:val="ru-RU"/>
        </w:rPr>
        <w:t>(осам) дана од протека рока за подношење захтева за заштиту права.</w:t>
      </w:r>
    </w:p>
    <w:p w:rsidR="00024404" w:rsidRPr="00C30786" w:rsidRDefault="00024404" w:rsidP="00024404">
      <w:pPr>
        <w:spacing w:before="0"/>
        <w:rPr>
          <w:rFonts w:cs="Arial"/>
          <w:color w:val="000000" w:themeColor="text1"/>
        </w:rPr>
      </w:pPr>
    </w:p>
    <w:p w:rsidR="00024404" w:rsidRPr="00CC1CE1" w:rsidRDefault="00024404" w:rsidP="00024404">
      <w:pPr>
        <w:spacing w:before="0"/>
        <w:rPr>
          <w:rFonts w:cs="Arial"/>
          <w:lang w:val="ru-RU"/>
        </w:rPr>
      </w:pPr>
      <w:r w:rsidRPr="00CC1CE1">
        <w:rPr>
          <w:rFonts w:cs="Arial"/>
          <w:lang w:val="ru-RU"/>
        </w:rPr>
        <w:t>Ако понуђач којем је додељен уговор одбије да потпише уговор, Наручилац може закључити са првим следећим најповољнијим понуђачем.</w:t>
      </w:r>
    </w:p>
    <w:p w:rsidR="00024404" w:rsidRPr="00CC1CE1" w:rsidRDefault="00024404" w:rsidP="00024404">
      <w:pPr>
        <w:spacing w:before="0"/>
        <w:rPr>
          <w:rFonts w:cs="Arial"/>
          <w:lang w:val="ru-RU"/>
        </w:rPr>
      </w:pPr>
      <w:r w:rsidRPr="00CC1CE1">
        <w:rPr>
          <w:rFonts w:cs="Arial"/>
          <w:lang w:val="ru-RU"/>
        </w:rPr>
        <w:t xml:space="preserve">Уколико у року за подношење понуда пристигне само једна понуда и та понуда буде прихватљива, наручилац </w:t>
      </w:r>
      <w:r w:rsidR="00D37920">
        <w:rPr>
          <w:rFonts w:cs="Arial"/>
          <w:lang w:val="ru-RU"/>
        </w:rPr>
        <w:t xml:space="preserve">може </w:t>
      </w:r>
      <w:r w:rsidRPr="00CC1CE1">
        <w:rPr>
          <w:rFonts w:cs="Arial"/>
          <w:lang w:val="ru-RU"/>
        </w:rPr>
        <w:t>сходно члану 112. став 2. тачк</w:t>
      </w:r>
      <w:r w:rsidR="00E928AF">
        <w:rPr>
          <w:rFonts w:cs="Arial"/>
          <w:lang w:val="ru-RU"/>
        </w:rPr>
        <w:t>а 5) ЗЈН</w:t>
      </w:r>
      <w:r w:rsidRPr="00CC1CE1">
        <w:rPr>
          <w:rFonts w:cs="Arial"/>
          <w:lang w:val="ru-RU"/>
        </w:rPr>
        <w:t xml:space="preserve"> закључити уговор са понуђачем и пре истека рока за подношење захтева за заштиту права.</w:t>
      </w:r>
    </w:p>
    <w:p w:rsidR="00024404" w:rsidRPr="00CC5C8E" w:rsidRDefault="00024404" w:rsidP="00024404">
      <w:pPr>
        <w:spacing w:before="0"/>
        <w:rPr>
          <w:rFonts w:cs="Arial"/>
          <w:sz w:val="10"/>
          <w:szCs w:val="10"/>
          <w:lang w:val="ru-RU"/>
        </w:rPr>
      </w:pPr>
    </w:p>
    <w:p w:rsidR="00024404" w:rsidRPr="00024404" w:rsidRDefault="007C4878" w:rsidP="00024404">
      <w:pPr>
        <w:keepNext/>
        <w:tabs>
          <w:tab w:val="left" w:pos="567"/>
        </w:tabs>
        <w:spacing w:before="0"/>
        <w:ind w:left="450"/>
        <w:outlineLvl w:val="1"/>
        <w:rPr>
          <w:rFonts w:cs="Arial"/>
          <w:b/>
          <w:lang w:val="ru-RU"/>
        </w:rPr>
      </w:pPr>
      <w:bookmarkStart w:id="241" w:name="_Toc441651611"/>
      <w:bookmarkStart w:id="242" w:name="_Toc442559922"/>
      <w:r>
        <w:rPr>
          <w:rFonts w:cs="Arial"/>
          <w:b/>
          <w:lang w:val="sr-Cyrl-RS"/>
        </w:rPr>
        <w:t>6.3</w:t>
      </w:r>
      <w:r>
        <w:rPr>
          <w:rFonts w:cs="Arial"/>
          <w:b/>
        </w:rPr>
        <w:t>0</w:t>
      </w:r>
      <w:r w:rsidR="00024404">
        <w:rPr>
          <w:rFonts w:cs="Arial"/>
          <w:b/>
          <w:lang w:val="sr-Cyrl-RS"/>
        </w:rPr>
        <w:t xml:space="preserve">         </w:t>
      </w:r>
      <w:r w:rsidR="00024404" w:rsidRPr="00A11C80">
        <w:rPr>
          <w:rFonts w:cs="Arial"/>
          <w:b/>
          <w:lang w:val="ru-RU"/>
        </w:rPr>
        <w:t>Измене током трајања уговора</w:t>
      </w:r>
      <w:bookmarkEnd w:id="241"/>
      <w:bookmarkEnd w:id="242"/>
    </w:p>
    <w:p w:rsidR="00024404" w:rsidRPr="00F1511A" w:rsidRDefault="00024404" w:rsidP="00024404">
      <w:pPr>
        <w:spacing w:before="0"/>
        <w:rPr>
          <w:rFonts w:cs="Arial"/>
          <w:lang w:val="ru-RU" w:eastAsia="sr-Latn-CS"/>
        </w:rPr>
      </w:pPr>
      <w:r w:rsidRPr="00F1511A">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24404" w:rsidRPr="00F1511A" w:rsidRDefault="00024404" w:rsidP="00024404">
      <w:pPr>
        <w:spacing w:before="0"/>
        <w:rPr>
          <w:rFonts w:cs="Arial"/>
          <w:lang w:val="ru-RU" w:eastAsia="sr-Latn-CS"/>
        </w:rPr>
      </w:pPr>
      <w:r w:rsidRPr="00F1511A">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Default="00024404" w:rsidP="00024404">
      <w:pPr>
        <w:spacing w:before="0"/>
        <w:rPr>
          <w:rFonts w:cs="Arial"/>
          <w:color w:val="000000" w:themeColor="text1"/>
          <w:lang w:val="sr-Cyrl-RS" w:eastAsia="sr-Latn-CS"/>
        </w:rPr>
      </w:pPr>
      <w:r w:rsidRPr="00F1511A">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F21426" w:rsidRDefault="00F21426"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4C559D" w:rsidRDefault="004C559D" w:rsidP="000E1E44">
      <w:pPr>
        <w:pStyle w:val="KDPodnaslov1"/>
        <w:spacing w:before="0"/>
        <w:ind w:left="360"/>
        <w:rPr>
          <w:rFonts w:cs="Arial"/>
          <w:lang w:val="sr-Cyrl-RS"/>
        </w:rPr>
      </w:pPr>
    </w:p>
    <w:p w:rsidR="00F21426" w:rsidRDefault="00F21426"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D240C1" w:rsidRDefault="00D240C1"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Pr="00B56DB6" w:rsidRDefault="000E1E44" w:rsidP="000E1E44">
      <w:pPr>
        <w:pStyle w:val="KDPodnaslov1"/>
        <w:spacing w:before="0"/>
        <w:ind w:left="360"/>
        <w:rPr>
          <w:rFonts w:cs="Arial"/>
          <w:lang w:val="ru-RU"/>
        </w:rPr>
      </w:pPr>
    </w:p>
    <w:p w:rsidR="008C3986" w:rsidRPr="00E47C2E" w:rsidRDefault="008C3986" w:rsidP="009943A1">
      <w:pPr>
        <w:pStyle w:val="KDPodnaslov1"/>
        <w:numPr>
          <w:ilvl w:val="0"/>
          <w:numId w:val="16"/>
        </w:numPr>
        <w:spacing w:before="0"/>
        <w:jc w:val="center"/>
        <w:rPr>
          <w:rFonts w:cs="Arial"/>
        </w:rPr>
      </w:pPr>
      <w:r w:rsidRPr="00E47C2E">
        <w:rPr>
          <w:rFonts w:cs="Arial"/>
        </w:rPr>
        <w:t>ОБРАСЦИ</w:t>
      </w:r>
      <w:r w:rsidR="004C4F07">
        <w:rPr>
          <w:rFonts w:cs="Arial"/>
          <w:lang w:val="sr-Cyrl-RS"/>
        </w:rPr>
        <w:t xml:space="preserve"> И ПРИЛОЗИ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43" w:name="_Toc442559924"/>
      <w:proofErr w:type="gramStart"/>
      <w:r>
        <w:lastRenderedPageBreak/>
        <w:t>ОБРАЗАЦ  1</w:t>
      </w:r>
      <w:proofErr w:type="gramEnd"/>
      <w:r w:rsidR="00B043D1" w:rsidRPr="00E47C2E">
        <w:rPr>
          <w:noProof/>
        </w:rPr>
        <w:t>.</w:t>
      </w:r>
      <w:bookmarkEnd w:id="243"/>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A51C4D" w:rsidRDefault="00343A18" w:rsidP="00343A18">
      <w:pPr>
        <w:spacing w:before="0"/>
        <w:rPr>
          <w:rFonts w:eastAsia="TimesNewRomanPS-BoldMT" w:cs="Arial"/>
          <w:bCs/>
          <w:color w:val="000000" w:themeColor="text1"/>
          <w:lang w:val="sr-Cyrl-RS"/>
        </w:rPr>
      </w:pPr>
      <w:r w:rsidRPr="00B56DB6">
        <w:rPr>
          <w:rFonts w:eastAsia="TimesNewRomanPS-BoldMT" w:cs="Arial"/>
          <w:bCs/>
          <w:color w:val="000000"/>
          <w:lang w:val="ru-RU"/>
        </w:rPr>
        <w:t>Понуда</w:t>
      </w:r>
      <w:r w:rsidRPr="009D5E41">
        <w:rPr>
          <w:rFonts w:eastAsia="TimesNewRomanPS-BoldMT" w:cs="Arial"/>
          <w:bCs/>
          <w:color w:val="000000"/>
          <w:lang w:val="ru-RU"/>
        </w:rPr>
        <w:t xml:space="preserve"> </w:t>
      </w:r>
      <w:r w:rsidRPr="00B56DB6">
        <w:rPr>
          <w:rFonts w:eastAsia="TimesNewRomanPS-BoldMT" w:cs="Arial"/>
          <w:bCs/>
          <w:color w:val="000000"/>
          <w:lang w:val="ru-RU"/>
        </w:rPr>
        <w:t>бр</w:t>
      </w:r>
      <w:r w:rsidRPr="009D5E41">
        <w:rPr>
          <w:rFonts w:eastAsia="TimesNewRomanPS-BoldMT" w:cs="Arial"/>
          <w:bCs/>
          <w:color w:val="000000"/>
          <w:lang w:val="ru-RU"/>
        </w:rPr>
        <w:t>.___</w:t>
      </w:r>
      <w:r w:rsidR="000E1E44">
        <w:rPr>
          <w:rFonts w:eastAsia="TimesNewRomanPS-BoldMT" w:cs="Arial"/>
          <w:bCs/>
          <w:color w:val="000000"/>
          <w:lang w:val="sr-Cyrl-RS"/>
        </w:rPr>
        <w:t>___</w:t>
      </w:r>
      <w:r w:rsidRPr="009D5E41">
        <w:rPr>
          <w:rFonts w:eastAsia="TimesNewRomanPS-BoldMT" w:cs="Arial"/>
          <w:bCs/>
          <w:color w:val="000000"/>
          <w:lang w:val="ru-RU"/>
        </w:rPr>
        <w:t xml:space="preserve">______ </w:t>
      </w:r>
      <w:r w:rsidRPr="00B56DB6">
        <w:rPr>
          <w:rFonts w:eastAsia="TimesNewRomanPS-BoldMT" w:cs="Arial"/>
          <w:bCs/>
          <w:color w:val="000000"/>
          <w:lang w:val="ru-RU"/>
        </w:rPr>
        <w:t>од</w:t>
      </w:r>
      <w:r w:rsidRPr="009D5E41">
        <w:rPr>
          <w:rFonts w:eastAsia="TimesNewRomanPS-BoldMT" w:cs="Arial"/>
          <w:bCs/>
          <w:color w:val="000000"/>
          <w:lang w:val="ru-RU"/>
        </w:rPr>
        <w:t xml:space="preserve"> _______________ </w:t>
      </w:r>
      <w:r w:rsidRPr="00B56DB6">
        <w:rPr>
          <w:rFonts w:eastAsia="TimesNewRomanPS-BoldMT" w:cs="Arial"/>
          <w:bCs/>
          <w:color w:val="000000"/>
          <w:lang w:val="ru-RU"/>
        </w:rPr>
        <w:t>за</w:t>
      </w:r>
      <w:r w:rsidRPr="009D5E41">
        <w:rPr>
          <w:rFonts w:eastAsia="TimesNewRomanPS-BoldMT" w:cs="Arial"/>
          <w:bCs/>
          <w:color w:val="000000"/>
          <w:lang w:val="ru-RU"/>
        </w:rPr>
        <w:t xml:space="preserve">  </w:t>
      </w:r>
      <w:r w:rsidR="0031435B" w:rsidRPr="00B56DB6">
        <w:rPr>
          <w:rFonts w:eastAsia="TimesNewRomanPS-BoldMT" w:cs="Arial"/>
          <w:bCs/>
          <w:color w:val="000000"/>
          <w:lang w:val="ru-RU"/>
        </w:rPr>
        <w:t>отворени</w:t>
      </w:r>
      <w:r w:rsidR="0031435B" w:rsidRPr="009D5E41">
        <w:rPr>
          <w:rFonts w:eastAsia="TimesNewRomanPS-BoldMT" w:cs="Arial"/>
          <w:bCs/>
          <w:color w:val="000000"/>
          <w:lang w:val="ru-RU"/>
        </w:rPr>
        <w:t xml:space="preserve"> </w:t>
      </w:r>
      <w:r w:rsidR="00A70B78" w:rsidRPr="00B56DB6">
        <w:rPr>
          <w:rFonts w:eastAsia="TimesNewRomanPS-BoldMT" w:cs="Arial"/>
          <w:bCs/>
          <w:color w:val="000000"/>
          <w:lang w:val="ru-RU"/>
        </w:rPr>
        <w:t>поступак</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јавне</w:t>
      </w:r>
      <w:r w:rsidR="00A70B78" w:rsidRPr="009D5E41">
        <w:rPr>
          <w:rFonts w:eastAsia="TimesNewRomanPS-BoldMT" w:cs="Arial"/>
          <w:bCs/>
          <w:color w:val="000000"/>
          <w:lang w:val="ru-RU"/>
        </w:rPr>
        <w:t xml:space="preserve"> </w:t>
      </w:r>
      <w:r w:rsidR="00A70B78" w:rsidRPr="00B56DB6">
        <w:rPr>
          <w:rFonts w:eastAsia="TimesNewRomanPS-BoldMT" w:cs="Arial"/>
          <w:bCs/>
          <w:color w:val="000000"/>
          <w:lang w:val="ru-RU"/>
        </w:rPr>
        <w:t>набавке</w:t>
      </w:r>
      <w:r w:rsidR="00A70B78" w:rsidRPr="009D5E41">
        <w:rPr>
          <w:rFonts w:eastAsia="TimesNewRomanPS-BoldMT" w:cs="Arial"/>
          <w:bCs/>
          <w:color w:val="000000"/>
          <w:lang w:val="ru-RU"/>
        </w:rPr>
        <w:t xml:space="preserve"> </w:t>
      </w:r>
      <w:r w:rsidR="00041FE3" w:rsidRPr="00B56DB6">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 </w:t>
      </w:r>
      <w:r w:rsidR="00A70B78" w:rsidRPr="009D5E41">
        <w:rPr>
          <w:rFonts w:eastAsia="TimesNewRomanPS-BoldMT" w:cs="Arial"/>
          <w:bCs/>
          <w:color w:val="000000" w:themeColor="text1"/>
          <w:lang w:val="ru-RU"/>
        </w:rPr>
        <w:t xml:space="preserve"> </w:t>
      </w:r>
      <w:r w:rsidR="00794678">
        <w:rPr>
          <w:rFonts w:cs="Arial"/>
          <w:lang w:val="sr-Cyrl-RS"/>
        </w:rPr>
        <w:t>Aтестирање боца за течни хлор, ТЕ Колубара</w:t>
      </w:r>
      <w:r w:rsidR="00BB54C2">
        <w:rPr>
          <w:rFonts w:cs="Arial"/>
          <w:lang w:val="sr-Cyrl-RS"/>
        </w:rPr>
        <w:t>,</w:t>
      </w:r>
      <w:r w:rsidR="00D36C5D">
        <w:rPr>
          <w:rFonts w:cs="Arial"/>
          <w:lang w:val="sr-Cyrl-RS"/>
        </w:rPr>
        <w:t xml:space="preserve"> </w:t>
      </w:r>
      <w:r w:rsidR="00A51C4D" w:rsidRPr="00B56DB6">
        <w:rPr>
          <w:rFonts w:eastAsia="TimesNewRomanPS-BoldMT" w:cs="Arial"/>
          <w:bCs/>
          <w:color w:val="000000" w:themeColor="text1"/>
          <w:lang w:val="ru-RU"/>
        </w:rPr>
        <w:t>ЈН</w:t>
      </w:r>
      <w:r w:rsidR="00A51C4D" w:rsidRPr="009D5E41">
        <w:rPr>
          <w:rFonts w:eastAsia="TimesNewRomanPS-BoldMT" w:cs="Arial"/>
          <w:bCs/>
          <w:color w:val="000000" w:themeColor="text1"/>
          <w:lang w:val="ru-RU"/>
        </w:rPr>
        <w:t xml:space="preserve"> </w:t>
      </w:r>
      <w:r w:rsidR="00A51C4D" w:rsidRPr="00B56DB6">
        <w:rPr>
          <w:rFonts w:eastAsia="TimesNewRomanPS-BoldMT" w:cs="Arial"/>
          <w:bCs/>
          <w:color w:val="000000" w:themeColor="text1"/>
          <w:lang w:val="ru-RU"/>
        </w:rPr>
        <w:t>бр</w:t>
      </w:r>
      <w:r w:rsidR="00A51C4D" w:rsidRPr="009D5E41">
        <w:rPr>
          <w:rFonts w:eastAsia="TimesNewRomanPS-BoldMT" w:cs="Arial"/>
          <w:bCs/>
          <w:color w:val="000000" w:themeColor="text1"/>
          <w:lang w:val="ru-RU"/>
        </w:rPr>
        <w:t xml:space="preserve">. </w:t>
      </w:r>
      <w:r w:rsidR="00794678">
        <w:rPr>
          <w:rFonts w:eastAsia="TimesNewRomanPS-BoldMT" w:cs="Arial"/>
          <w:bCs/>
          <w:color w:val="000000" w:themeColor="text1"/>
          <w:lang w:val="sr-Cyrl-RS"/>
        </w:rPr>
        <w:t>888/2018 - 3000/1036/2018</w:t>
      </w:r>
    </w:p>
    <w:p w:rsidR="00343A18" w:rsidRPr="009D5E41" w:rsidRDefault="00343A18" w:rsidP="00343A18">
      <w:pPr>
        <w:spacing w:before="0"/>
        <w:rPr>
          <w:rFonts w:eastAsia="TimesNewRomanPS-BoldMT" w:cs="Arial"/>
          <w:bCs/>
          <w:color w:val="00B0F0"/>
          <w:lang w:val="ru-RU"/>
        </w:rPr>
      </w:pP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810DD"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B56DB6"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810DD"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5810D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5810DD"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B56DB6" w:rsidRDefault="00343A18" w:rsidP="00343A18">
      <w:pPr>
        <w:spacing w:before="0"/>
        <w:rPr>
          <w:rFonts w:cs="Arial"/>
          <w:lang w:val="ru-RU"/>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BB54C2" w:rsidRPr="00E47C2E" w:rsidTr="00BB54C2">
        <w:tc>
          <w:tcPr>
            <w:tcW w:w="9282" w:type="dxa"/>
            <w:tcBorders>
              <w:top w:val="single" w:sz="4" w:space="0" w:color="000000"/>
              <w:left w:val="single" w:sz="4" w:space="0" w:color="000000"/>
              <w:bottom w:val="single" w:sz="4" w:space="0" w:color="000000"/>
              <w:right w:val="single" w:sz="4" w:space="0" w:color="000000"/>
            </w:tcBorders>
          </w:tcPr>
          <w:p w:rsidR="00BB54C2" w:rsidRPr="00F10346" w:rsidRDefault="00BB54C2" w:rsidP="00BB54C2">
            <w:pPr>
              <w:snapToGrid w:val="0"/>
              <w:spacing w:before="0"/>
              <w:jc w:val="center"/>
              <w:rPr>
                <w:rFonts w:cs="Arial"/>
              </w:rPr>
            </w:pPr>
          </w:p>
          <w:p w:rsidR="00BB54C2" w:rsidRDefault="00BB54C2" w:rsidP="00BB54C2">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Б) СА ПОДИЗВОЂАЧЕМ</w:t>
            </w:r>
          </w:p>
          <w:p w:rsidR="00BB54C2" w:rsidRPr="002D28EB" w:rsidRDefault="00BB54C2" w:rsidP="007E1990">
            <w:pPr>
              <w:spacing w:before="0"/>
              <w:jc w:val="center"/>
              <w:rPr>
                <w:rFonts w:eastAsia="TimesNewRomanPSMT" w:cs="Arial"/>
                <w:b/>
                <w:bCs/>
                <w:lang w:val="sr-Cyrl-RS"/>
              </w:rPr>
            </w:pPr>
            <w:r>
              <w:rPr>
                <w:rFonts w:eastAsia="TimesNewRomanPSMT" w:cs="Arial"/>
                <w:b/>
                <w:bCs/>
                <w:lang w:val="sr-Cyrl-RS"/>
              </w:rPr>
              <w:t xml:space="preserve">                 </w:t>
            </w:r>
          </w:p>
        </w:tc>
      </w:tr>
      <w:tr w:rsidR="00BB54C2" w:rsidRPr="001156A7" w:rsidTr="00BB54C2">
        <w:tc>
          <w:tcPr>
            <w:tcW w:w="9282" w:type="dxa"/>
            <w:tcBorders>
              <w:top w:val="single" w:sz="4" w:space="0" w:color="000000"/>
              <w:left w:val="single" w:sz="4" w:space="0" w:color="000000"/>
              <w:bottom w:val="single" w:sz="4" w:space="0" w:color="000000"/>
              <w:right w:val="single" w:sz="4" w:space="0" w:color="000000"/>
            </w:tcBorders>
          </w:tcPr>
          <w:p w:rsidR="00BB54C2" w:rsidRPr="009B486C" w:rsidRDefault="00BB54C2" w:rsidP="00BB54C2">
            <w:pPr>
              <w:snapToGrid w:val="0"/>
              <w:spacing w:before="0"/>
              <w:jc w:val="center"/>
              <w:rPr>
                <w:rFonts w:eastAsia="TimesNewRomanPSMT" w:cs="Arial"/>
                <w:b/>
                <w:bCs/>
                <w:lang w:val="ru-RU"/>
              </w:rPr>
            </w:pPr>
          </w:p>
          <w:p w:rsidR="00BB54C2" w:rsidRDefault="00BB54C2" w:rsidP="00BB54C2">
            <w:pPr>
              <w:spacing w:before="0"/>
              <w:jc w:val="center"/>
              <w:rPr>
                <w:rFonts w:eastAsia="TimesNewRomanPSMT" w:cs="Arial"/>
                <w:b/>
                <w:bCs/>
                <w:lang w:val="sr-Cyrl-RS"/>
              </w:rPr>
            </w:pPr>
            <w:r w:rsidRPr="009B486C">
              <w:rPr>
                <w:rFonts w:eastAsia="TimesNewRomanPSMT" w:cs="Arial"/>
                <w:b/>
                <w:bCs/>
                <w:lang w:val="ru-RU"/>
              </w:rPr>
              <w:t>В) КАО ЗАЈЕДНИЧКУ ПОНУДУ</w:t>
            </w:r>
          </w:p>
          <w:p w:rsidR="00BB54C2" w:rsidRPr="002D28EB" w:rsidRDefault="00BB54C2" w:rsidP="007E1990">
            <w:pPr>
              <w:spacing w:before="0"/>
              <w:jc w:val="center"/>
              <w:rPr>
                <w:rFonts w:cs="Arial"/>
                <w:b/>
                <w:iCs/>
                <w:lang w:val="sr-Cyrl-RS"/>
              </w:rPr>
            </w:pPr>
            <w:r>
              <w:rPr>
                <w:rFonts w:eastAsia="TimesNewRomanPSMT" w:cs="Arial"/>
                <w:b/>
                <w:bCs/>
                <w:lang w:val="sr-Cyrl-RS"/>
              </w:rPr>
              <w:t xml:space="preserve">               </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B56DB6" w:rsidRDefault="00B043D1" w:rsidP="00343A18">
      <w:pPr>
        <w:spacing w:before="0"/>
        <w:rPr>
          <w:rFonts w:eastAsia="TimesNewRomanPSMT" w:cs="Arial"/>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810D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810D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5810D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5810DD"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D36C5D" w:rsidRPr="00E47C2E" w:rsidRDefault="00D36C5D"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C47A50" w:rsidRDefault="00C47A50" w:rsidP="00343A18">
      <w:pPr>
        <w:spacing w:before="0"/>
        <w:rPr>
          <w:rFonts w:cs="Arial"/>
          <w:iCs/>
          <w:lang w:val="ru-RU"/>
        </w:rPr>
      </w:pPr>
    </w:p>
    <w:p w:rsidR="00C47A50" w:rsidRDefault="00C47A50" w:rsidP="00343A18">
      <w:pPr>
        <w:spacing w:before="0"/>
        <w:rPr>
          <w:rFonts w:cs="Arial"/>
          <w:iCs/>
          <w:lang w:val="ru-RU"/>
        </w:rPr>
      </w:pPr>
    </w:p>
    <w:p w:rsidR="004C559D" w:rsidRDefault="004C559D" w:rsidP="00343A18">
      <w:pPr>
        <w:spacing w:before="0"/>
        <w:rPr>
          <w:rFonts w:cs="Arial"/>
          <w:iCs/>
          <w:lang w:val="ru-RU"/>
        </w:rPr>
      </w:pPr>
    </w:p>
    <w:p w:rsidR="00D36C5D" w:rsidRPr="00E47C2E" w:rsidRDefault="00D36C5D" w:rsidP="00343A18">
      <w:pPr>
        <w:spacing w:before="0"/>
        <w:rPr>
          <w:rFonts w:cs="Arial"/>
          <w:iCs/>
          <w:lang w:val="ru-RU"/>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B54C2" w:rsidRPr="00C74257" w:rsidRDefault="00BB54C2" w:rsidP="00BB54C2">
      <w:pPr>
        <w:spacing w:before="0"/>
        <w:rPr>
          <w:rFonts w:eastAsia="TimesNewRomanPSMT" w:cs="Arial"/>
          <w:b/>
          <w:bCs/>
          <w:sz w:val="16"/>
          <w:szCs w:val="16"/>
          <w:lang w:val="sr-Cyrl-CS"/>
        </w:rPr>
      </w:pPr>
    </w:p>
    <w:p w:rsidR="000E75A0" w:rsidRDefault="000E75A0" w:rsidP="00B043D1">
      <w:pPr>
        <w:spacing w:before="0"/>
        <w:jc w:val="center"/>
        <w:rPr>
          <w:rFonts w:cs="Arial"/>
          <w:b/>
          <w:bCs/>
          <w:iCs/>
          <w:u w:val="single"/>
          <w:lang w:val="sr-Cyrl-CS"/>
        </w:rPr>
      </w:pPr>
      <w:r w:rsidRPr="00E47C2E">
        <w:rPr>
          <w:rFonts w:cs="Arial"/>
          <w:b/>
          <w:bCs/>
          <w:iCs/>
          <w:u w:val="single"/>
          <w:lang w:val="sr-Cyrl-CS"/>
        </w:rPr>
        <w:t>ЦЕНА</w:t>
      </w:r>
    </w:p>
    <w:p w:rsidR="00BB54C2" w:rsidRPr="00E47C2E" w:rsidRDefault="00BB54C2" w:rsidP="00B043D1">
      <w:pPr>
        <w:spacing w:before="0"/>
        <w:jc w:val="center"/>
        <w:rPr>
          <w:rFonts w:cs="Arial"/>
          <w:b/>
          <w:bCs/>
          <w:iCs/>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5"/>
        <w:gridCol w:w="3900"/>
      </w:tblGrid>
      <w:tr w:rsidR="000E75A0" w:rsidRPr="005810DD"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w:t>
            </w:r>
          </w:p>
        </w:tc>
      </w:tr>
      <w:tr w:rsidR="000E75A0" w:rsidRPr="005810DD" w:rsidTr="00AF3AF8">
        <w:trPr>
          <w:trHeight w:val="440"/>
        </w:trPr>
        <w:tc>
          <w:tcPr>
            <w:tcW w:w="5920" w:type="dxa"/>
            <w:vAlign w:val="center"/>
          </w:tcPr>
          <w:p w:rsidR="007E1990" w:rsidRPr="0022080A" w:rsidRDefault="00794678" w:rsidP="00E928AF">
            <w:pPr>
              <w:spacing w:before="0"/>
              <w:ind w:left="284"/>
              <w:jc w:val="center"/>
              <w:rPr>
                <w:rFonts w:cs="Arial"/>
                <w:b/>
                <w:lang w:val="sr-Cyrl-RS"/>
              </w:rPr>
            </w:pPr>
            <w:r>
              <w:rPr>
                <w:rFonts w:cs="Arial"/>
                <w:b/>
                <w:lang w:val="sr-Cyrl-RS"/>
              </w:rPr>
              <w:t>Aтестирање боца за течни хлор, ТЕ Колубара</w:t>
            </w:r>
          </w:p>
          <w:p w:rsidR="000E75A0" w:rsidRPr="00E47C2E" w:rsidRDefault="00DC0FC5" w:rsidP="00E928AF">
            <w:pPr>
              <w:spacing w:before="0"/>
              <w:ind w:left="284"/>
              <w:jc w:val="center"/>
              <w:rPr>
                <w:rFonts w:cs="Arial"/>
                <w:b/>
                <w:lang w:val="sr-Cyrl-CS"/>
              </w:rPr>
            </w:pPr>
            <w:r>
              <w:rPr>
                <w:rFonts w:cs="Arial"/>
                <w:lang w:val="sr-Cyrl-RS"/>
              </w:rPr>
              <w:t xml:space="preserve">ЈН бр. </w:t>
            </w:r>
            <w:r w:rsidR="00794678">
              <w:rPr>
                <w:rFonts w:cs="Arial"/>
                <w:lang w:val="sr-Cyrl-RS"/>
              </w:rPr>
              <w:t>888/2018 - 3000/1036/2018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431065" w:rsidRDefault="00B043D1" w:rsidP="000E75A0">
      <w:pPr>
        <w:spacing w:before="0"/>
        <w:jc w:val="center"/>
        <w:rPr>
          <w:rFonts w:cs="Arial"/>
          <w:b/>
          <w:bCs/>
          <w:iCs/>
          <w:u w:val="single"/>
          <w:lang w:val="ru-RU"/>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F21426">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5810DD" w:rsidTr="00C74257">
        <w:trPr>
          <w:trHeight w:val="1614"/>
        </w:trPr>
        <w:tc>
          <w:tcPr>
            <w:tcW w:w="5282" w:type="dxa"/>
            <w:vAlign w:val="center"/>
          </w:tcPr>
          <w:p w:rsidR="000E75A0" w:rsidRDefault="000E75A0" w:rsidP="004C4F07">
            <w:pPr>
              <w:spacing w:before="0"/>
              <w:jc w:val="center"/>
              <w:rPr>
                <w:rFonts w:cs="Arial"/>
                <w:b/>
                <w:bCs/>
                <w:iCs/>
                <w:lang w:val="sr-Cyrl-CS"/>
              </w:rPr>
            </w:pPr>
            <w:r w:rsidRPr="00E47C2E">
              <w:rPr>
                <w:rFonts w:cs="Arial"/>
                <w:b/>
                <w:bCs/>
                <w:iCs/>
                <w:lang w:val="sr-Cyrl-CS"/>
              </w:rPr>
              <w:t>РОК И НАЧИН ПЛАЋАЊА:</w:t>
            </w:r>
          </w:p>
          <w:p w:rsidR="00F21426" w:rsidRPr="004C4F07" w:rsidRDefault="004C559D" w:rsidP="004C4F07">
            <w:pPr>
              <w:spacing w:before="0"/>
              <w:jc w:val="center"/>
              <w:rPr>
                <w:rFonts w:eastAsia="Calibri" w:cs="Arial"/>
                <w:lang w:val="sr-Cyrl-RS"/>
              </w:rPr>
            </w:pPr>
            <w:r>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tc>
        <w:tc>
          <w:tcPr>
            <w:tcW w:w="3963" w:type="dxa"/>
            <w:vAlign w:val="center"/>
          </w:tcPr>
          <w:p w:rsidR="00750A33" w:rsidRPr="00E47C2E" w:rsidRDefault="00750A33" w:rsidP="004C4F07">
            <w:pPr>
              <w:spacing w:before="0"/>
              <w:jc w:val="center"/>
              <w:rPr>
                <w:rFonts w:cs="Arial"/>
                <w:bCs/>
                <w:iCs/>
                <w:color w:val="00B0F0"/>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4626C4"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5810DD" w:rsidTr="00F21426">
        <w:tc>
          <w:tcPr>
            <w:tcW w:w="5282" w:type="dxa"/>
            <w:vAlign w:val="center"/>
          </w:tcPr>
          <w:p w:rsidR="00C74257" w:rsidRPr="00C74257" w:rsidRDefault="00C74257" w:rsidP="004C4F07">
            <w:pPr>
              <w:spacing w:before="0"/>
              <w:jc w:val="center"/>
              <w:rPr>
                <w:rFonts w:cs="Arial"/>
                <w:b/>
                <w:bCs/>
                <w:iCs/>
                <w:sz w:val="10"/>
                <w:szCs w:val="10"/>
                <w:lang w:val="sr-Cyrl-CS"/>
              </w:rPr>
            </w:pPr>
          </w:p>
          <w:p w:rsidR="000E75A0" w:rsidRDefault="000E75A0" w:rsidP="004C4F07">
            <w:pPr>
              <w:spacing w:before="0"/>
              <w:jc w:val="center"/>
              <w:rPr>
                <w:rFonts w:cs="Arial"/>
                <w:b/>
                <w:bCs/>
                <w:iCs/>
                <w:lang w:val="sr-Cyrl-CS"/>
              </w:rPr>
            </w:pPr>
            <w:r w:rsidRPr="00E47C2E">
              <w:rPr>
                <w:rFonts w:cs="Arial"/>
                <w:b/>
                <w:bCs/>
                <w:iCs/>
                <w:lang w:val="sr-Cyrl-CS"/>
              </w:rPr>
              <w:t xml:space="preserve">РОК </w:t>
            </w:r>
            <w:r w:rsidR="0012090C" w:rsidRPr="00E47C2E">
              <w:rPr>
                <w:rFonts w:cs="Arial"/>
                <w:b/>
                <w:bCs/>
                <w:iCs/>
                <w:lang w:val="sr-Cyrl-CS"/>
              </w:rPr>
              <w:t>ИЗВРШЕЊА</w:t>
            </w:r>
            <w:r w:rsidRPr="00E47C2E">
              <w:rPr>
                <w:rFonts w:cs="Arial"/>
                <w:b/>
                <w:bCs/>
                <w:iCs/>
                <w:lang w:val="sr-Cyrl-CS"/>
              </w:rPr>
              <w:t>:</w:t>
            </w:r>
          </w:p>
          <w:p w:rsidR="00C47A50" w:rsidRPr="00C30786" w:rsidRDefault="00C30786" w:rsidP="00C30786">
            <w:pPr>
              <w:tabs>
                <w:tab w:val="right" w:pos="10255"/>
              </w:tabs>
              <w:rPr>
                <w:rFonts w:cs="Arial"/>
                <w:color w:val="000000" w:themeColor="text1"/>
              </w:rPr>
            </w:pPr>
            <w:r w:rsidRPr="00687051">
              <w:rPr>
                <w:rFonts w:cs="Arial"/>
                <w:color w:val="000000" w:themeColor="text1"/>
                <w:lang w:val="sr-Cyrl-RS"/>
              </w:rPr>
              <w:t xml:space="preserve">Рок </w:t>
            </w:r>
            <w:r w:rsidRPr="00687051">
              <w:rPr>
                <w:rFonts w:cs="Arial"/>
                <w:lang w:val="sr-Cyrl-RS"/>
              </w:rPr>
              <w:t xml:space="preserve">за извршење услуге </w:t>
            </w:r>
            <w:r>
              <w:rPr>
                <w:rFonts w:cs="Arial"/>
                <w:lang w:val="sr-Cyrl-RS"/>
              </w:rPr>
              <w:t xml:space="preserve">је 12 месеци </w:t>
            </w:r>
            <w:r w:rsidRPr="00687051">
              <w:rPr>
                <w:rFonts w:cs="Arial"/>
                <w:lang w:val="sr-Cyrl-RS"/>
              </w:rPr>
              <w:t xml:space="preserve">од </w:t>
            </w:r>
            <w:r w:rsidRPr="00687051">
              <w:rPr>
                <w:rFonts w:cs="Arial"/>
                <w:color w:val="000000" w:themeColor="text1"/>
                <w:lang w:val="sr-Cyrl-RS"/>
              </w:rPr>
              <w:t>дана ступања уговора на снагу</w:t>
            </w:r>
            <w:r>
              <w:rPr>
                <w:rFonts w:cs="Arial"/>
                <w:color w:val="000000" w:themeColor="text1"/>
              </w:rPr>
              <w:t>.</w:t>
            </w:r>
          </w:p>
        </w:tc>
        <w:tc>
          <w:tcPr>
            <w:tcW w:w="3963" w:type="dxa"/>
            <w:vAlign w:val="center"/>
          </w:tcPr>
          <w:p w:rsidR="000E75A0" w:rsidRPr="00E47C2E" w:rsidRDefault="000E75A0" w:rsidP="004C4F07">
            <w:pPr>
              <w:spacing w:before="0"/>
              <w:jc w:val="center"/>
              <w:rPr>
                <w:rFonts w:cs="Arial"/>
                <w:b/>
                <w:bCs/>
                <w:iCs/>
                <w:lang w:val="sr-Cyrl-CS"/>
              </w:rPr>
            </w:pPr>
          </w:p>
          <w:p w:rsidR="004626C4" w:rsidRPr="00693E79" w:rsidRDefault="004626C4" w:rsidP="004C4F07">
            <w:pPr>
              <w:spacing w:before="0"/>
              <w:jc w:val="center"/>
              <w:rPr>
                <w:rFonts w:cs="Arial"/>
                <w:bCs/>
                <w:iCs/>
                <w:color w:val="000000" w:themeColor="text1"/>
                <w:lang w:val="sr-Cyrl-CS"/>
              </w:rPr>
            </w:pPr>
            <w:r w:rsidRPr="00693E79">
              <w:rPr>
                <w:rFonts w:cs="Arial"/>
                <w:bCs/>
                <w:iCs/>
                <w:color w:val="000000" w:themeColor="text1"/>
                <w:lang w:val="sr-Cyrl-CS"/>
              </w:rPr>
              <w:t xml:space="preserve"> Сагласан за захтевом наручиоца</w:t>
            </w:r>
          </w:p>
          <w:p w:rsidR="000E75A0" w:rsidRPr="00B56DB6" w:rsidRDefault="004626C4" w:rsidP="004C4F07">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4B24A0" w:rsidRPr="005810DD" w:rsidTr="00F21426">
        <w:tc>
          <w:tcPr>
            <w:tcW w:w="5282" w:type="dxa"/>
            <w:vAlign w:val="center"/>
          </w:tcPr>
          <w:p w:rsidR="004B24A0" w:rsidRDefault="004B24A0" w:rsidP="00B1768C">
            <w:pPr>
              <w:spacing w:before="0"/>
              <w:jc w:val="center"/>
              <w:rPr>
                <w:rFonts w:cs="Arial"/>
                <w:b/>
                <w:bCs/>
                <w:iCs/>
                <w:lang w:val="sr-Cyrl-CS"/>
              </w:rPr>
            </w:pPr>
          </w:p>
          <w:p w:rsidR="004B24A0" w:rsidRDefault="004B24A0" w:rsidP="00B1768C">
            <w:pPr>
              <w:spacing w:before="0"/>
              <w:jc w:val="center"/>
              <w:rPr>
                <w:rFonts w:cs="Arial"/>
                <w:b/>
                <w:bCs/>
                <w:iCs/>
                <w:lang w:val="sr-Cyrl-CS"/>
              </w:rPr>
            </w:pPr>
            <w:r w:rsidRPr="00E47C2E">
              <w:rPr>
                <w:rFonts w:cs="Arial"/>
                <w:b/>
                <w:bCs/>
                <w:iCs/>
                <w:lang w:val="sr-Cyrl-CS"/>
              </w:rPr>
              <w:t>ГАРАНТНИ РОК:</w:t>
            </w:r>
          </w:p>
          <w:p w:rsidR="00F92466" w:rsidRDefault="00F92466" w:rsidP="00F92466">
            <w:pPr>
              <w:spacing w:before="0"/>
              <w:jc w:val="center"/>
              <w:rPr>
                <w:rFonts w:cs="Arial"/>
                <w:color w:val="000000" w:themeColor="text1"/>
                <w:lang w:val="ru-RU" w:eastAsia="zh-CN"/>
              </w:rPr>
            </w:pPr>
            <w:r w:rsidRPr="009B486C">
              <w:rPr>
                <w:rFonts w:cs="Arial"/>
                <w:color w:val="000000" w:themeColor="text1"/>
                <w:lang w:val="ru-RU" w:eastAsia="zh-CN"/>
              </w:rPr>
              <w:t>Гарантни рок</w:t>
            </w:r>
            <w:r>
              <w:rPr>
                <w:rFonts w:cs="Arial"/>
                <w:color w:val="000000" w:themeColor="text1"/>
                <w:lang w:val="ru-RU" w:eastAsia="zh-CN"/>
              </w:rPr>
              <w:t xml:space="preserve"> </w:t>
            </w:r>
            <w:r w:rsidRPr="009B486C">
              <w:rPr>
                <w:rFonts w:cs="Arial"/>
                <w:color w:val="000000" w:themeColor="text1"/>
                <w:lang w:val="ru-RU" w:eastAsia="zh-CN"/>
              </w:rPr>
              <w:t xml:space="preserve">је минимум </w:t>
            </w:r>
            <w:r>
              <w:rPr>
                <w:rFonts w:cs="Arial"/>
                <w:color w:val="000000" w:themeColor="text1"/>
                <w:lang w:val="ru-RU" w:eastAsia="zh-CN"/>
              </w:rPr>
              <w:t>1</w:t>
            </w:r>
            <w:r>
              <w:rPr>
                <w:rFonts w:cs="Arial"/>
                <w:color w:val="000000" w:themeColor="text1"/>
                <w:lang w:val="sr-Cyrl-CS" w:eastAsia="zh-CN"/>
              </w:rPr>
              <w:t>2</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Pr="009B486C">
              <w:rPr>
                <w:rFonts w:cs="Arial"/>
                <w:color w:val="000000" w:themeColor="text1"/>
                <w:lang w:val="ru-RU" w:eastAsia="zh-CN"/>
              </w:rPr>
              <w:t xml:space="preserve">од дана </w:t>
            </w:r>
            <w:r w:rsidRPr="00F944FE">
              <w:rPr>
                <w:rFonts w:cs="Arial"/>
                <w:lang w:val="ru-RU"/>
              </w:rPr>
              <w:t>сачињавања, потписивања и верификовања Записника о квалитативном и квантитативном пријему услуга (без примедби)</w:t>
            </w:r>
          </w:p>
          <w:p w:rsidR="00C47A50" w:rsidRPr="00C74257" w:rsidRDefault="00C47A50" w:rsidP="00C74257">
            <w:pPr>
              <w:spacing w:before="0"/>
              <w:jc w:val="center"/>
              <w:rPr>
                <w:rFonts w:cs="Arial"/>
                <w:color w:val="000000" w:themeColor="text1"/>
                <w:lang w:val="ru-RU" w:eastAsia="zh-CN"/>
              </w:rPr>
            </w:pPr>
          </w:p>
        </w:tc>
        <w:tc>
          <w:tcPr>
            <w:tcW w:w="3963" w:type="dxa"/>
            <w:vAlign w:val="center"/>
          </w:tcPr>
          <w:p w:rsidR="004B24A0" w:rsidRPr="00E47C2E" w:rsidRDefault="004B24A0" w:rsidP="00B1768C">
            <w:pPr>
              <w:spacing w:before="0"/>
              <w:jc w:val="center"/>
              <w:rPr>
                <w:rFonts w:cs="Arial"/>
                <w:b/>
                <w:bCs/>
                <w:iCs/>
                <w:lang w:val="sr-Cyrl-CS"/>
              </w:rPr>
            </w:pPr>
          </w:p>
          <w:p w:rsidR="00A47667" w:rsidRPr="00E47C2E" w:rsidRDefault="004B24A0" w:rsidP="00C74257">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Pr>
                <w:rFonts w:cs="Arial"/>
                <w:color w:val="000000" w:themeColor="text1"/>
                <w:lang w:val="sr-Cyrl-CS" w:eastAsia="zh-CN"/>
              </w:rPr>
              <w:t>и</w:t>
            </w:r>
            <w:r w:rsidRPr="001215CB">
              <w:rPr>
                <w:rFonts w:cs="Arial"/>
                <w:color w:val="000000" w:themeColor="text1"/>
                <w:lang w:val="sr-Cyrl-CS" w:eastAsia="zh-CN"/>
              </w:rPr>
              <w:t xml:space="preserve"> </w:t>
            </w:r>
            <w:r w:rsidR="00C74257" w:rsidRPr="00C74257">
              <w:rPr>
                <w:rFonts w:cs="Arial"/>
                <w:lang w:val="ru-RU" w:eastAsia="zh-CN"/>
              </w:rPr>
              <w:t xml:space="preserve">од </w:t>
            </w:r>
            <w:r w:rsidR="00C74257" w:rsidRPr="00C74257">
              <w:rPr>
                <w:rFonts w:cs="Arial"/>
                <w:color w:val="000000" w:themeColor="text1"/>
                <w:lang w:val="ru-RU" w:eastAsia="zh-CN"/>
              </w:rPr>
              <w:t xml:space="preserve">дана </w:t>
            </w:r>
            <w:r w:rsidR="00C74257" w:rsidRPr="00C74257">
              <w:rPr>
                <w:rFonts w:cs="Arial"/>
                <w:lang w:val="ru-RU"/>
              </w:rPr>
              <w:t>сачи</w:t>
            </w:r>
            <w:r w:rsidR="00C74257" w:rsidRPr="00C74257">
              <w:rPr>
                <w:rFonts w:cs="Arial"/>
                <w:lang w:val="sr-Cyrl-RS"/>
              </w:rPr>
              <w:t>њавања</w:t>
            </w:r>
            <w:r w:rsidR="00C74257" w:rsidRPr="00C74257">
              <w:rPr>
                <w:rFonts w:cs="Arial"/>
                <w:lang w:val="ru-RU"/>
              </w:rPr>
              <w:t>, потписивања и верификовања Записника о квалитативном и квантитативном пријему услуга (без примедби)</w:t>
            </w:r>
          </w:p>
        </w:tc>
      </w:tr>
      <w:tr w:rsidR="004B24A0" w:rsidRPr="005810DD" w:rsidTr="00F21426">
        <w:trPr>
          <w:trHeight w:val="818"/>
        </w:trPr>
        <w:tc>
          <w:tcPr>
            <w:tcW w:w="5282" w:type="dxa"/>
            <w:vAlign w:val="center"/>
          </w:tcPr>
          <w:p w:rsidR="004B24A0" w:rsidRDefault="004B24A0" w:rsidP="004C4F07">
            <w:pPr>
              <w:spacing w:before="0"/>
              <w:jc w:val="center"/>
              <w:rPr>
                <w:rFonts w:cs="Arial"/>
                <w:b/>
                <w:bCs/>
                <w:iCs/>
                <w:lang w:val="sr-Cyrl-CS"/>
              </w:rPr>
            </w:pPr>
          </w:p>
          <w:p w:rsidR="004B24A0" w:rsidRDefault="004B24A0" w:rsidP="004C4F07">
            <w:pPr>
              <w:spacing w:before="0"/>
              <w:jc w:val="center"/>
              <w:rPr>
                <w:rFonts w:cs="Arial"/>
                <w:b/>
                <w:bCs/>
                <w:iCs/>
              </w:rPr>
            </w:pPr>
            <w:r w:rsidRPr="00C30786">
              <w:rPr>
                <w:rFonts w:cs="Arial"/>
                <w:b/>
                <w:bCs/>
                <w:iCs/>
                <w:lang w:val="sr-Cyrl-CS"/>
              </w:rPr>
              <w:t>МЕСТО ИЗВРШЕЊА:</w:t>
            </w:r>
          </w:p>
          <w:p w:rsidR="00C30786" w:rsidRDefault="00C30786" w:rsidP="0067074E">
            <w:pPr>
              <w:spacing w:before="0"/>
              <w:jc w:val="left"/>
              <w:rPr>
                <w:rFonts w:cs="Arial"/>
                <w:color w:val="000000" w:themeColor="text1"/>
                <w:lang w:val="sr-Cyrl-RS" w:eastAsia="zh-CN"/>
              </w:rPr>
            </w:pPr>
            <w:r>
              <w:rPr>
                <w:rFonts w:cs="Arial"/>
                <w:color w:val="000000" w:themeColor="text1"/>
                <w:lang w:val="sr-Cyrl-RS" w:eastAsia="zh-CN"/>
              </w:rPr>
              <w:t>Место извршења је: просторије</w:t>
            </w:r>
            <w:r w:rsidR="0067074E">
              <w:rPr>
                <w:rFonts w:cs="Arial"/>
                <w:color w:val="000000" w:themeColor="text1"/>
                <w:lang w:val="sr-Cyrl-RS" w:eastAsia="zh-CN"/>
              </w:rPr>
              <w:t xml:space="preserve"> изабраног</w:t>
            </w:r>
            <w:r>
              <w:rPr>
                <w:rFonts w:cs="Arial"/>
                <w:color w:val="000000" w:themeColor="text1"/>
                <w:lang w:val="sr-Cyrl-RS" w:eastAsia="zh-CN"/>
              </w:rPr>
              <w:t xml:space="preserve"> по</w:t>
            </w:r>
            <w:r w:rsidR="0067074E">
              <w:rPr>
                <w:rFonts w:cs="Arial"/>
                <w:color w:val="000000" w:themeColor="text1"/>
                <w:lang w:val="sr-Cyrl-RS" w:eastAsia="zh-CN"/>
              </w:rPr>
              <w:t>нуђача</w:t>
            </w:r>
            <w:r>
              <w:rPr>
                <w:rFonts w:cs="Arial"/>
                <w:color w:val="000000" w:themeColor="text1"/>
                <w:lang w:val="sr-Cyrl-RS" w:eastAsia="zh-CN"/>
              </w:rPr>
              <w:t>.</w:t>
            </w:r>
          </w:p>
          <w:p w:rsidR="00C30786" w:rsidRDefault="00C30786" w:rsidP="00C30786">
            <w:pPr>
              <w:spacing w:before="0"/>
              <w:ind w:left="142" w:hanging="142"/>
              <w:rPr>
                <w:rFonts w:cs="Arial"/>
                <w:color w:val="000000" w:themeColor="text1"/>
                <w:lang w:val="sr-Cyrl-RS" w:eastAsia="zh-CN"/>
              </w:rPr>
            </w:pPr>
            <w:r w:rsidRPr="00557626">
              <w:rPr>
                <w:rFonts w:cs="Arial"/>
                <w:color w:val="000000" w:themeColor="text1"/>
                <w:lang w:val="sr-Cyrl-CS" w:eastAsia="zh-CN"/>
              </w:rPr>
              <w:t>М</w:t>
            </w:r>
            <w:r>
              <w:rPr>
                <w:rFonts w:cs="Arial"/>
                <w:color w:val="000000" w:themeColor="text1"/>
                <w:lang w:val="ru-RU" w:eastAsia="zh-CN"/>
              </w:rPr>
              <w:t xml:space="preserve">есто испоруке је: </w:t>
            </w:r>
            <w:r>
              <w:rPr>
                <w:rFonts w:cs="Arial"/>
                <w:color w:val="000000" w:themeColor="text1"/>
                <w:lang w:val="sr-Cyrl-RS" w:eastAsia="zh-CN"/>
              </w:rPr>
              <w:t>о</w:t>
            </w:r>
            <w:r w:rsidRPr="00557626">
              <w:rPr>
                <w:rFonts w:cs="Arial"/>
                <w:color w:val="000000" w:themeColor="text1"/>
                <w:lang w:val="sr-Cyrl-RS" w:eastAsia="zh-CN"/>
              </w:rPr>
              <w:t>гранак ТЕНТ, локација ТЕ</w:t>
            </w:r>
            <w:r>
              <w:rPr>
                <w:rFonts w:cs="Arial"/>
                <w:color w:val="000000" w:themeColor="text1"/>
                <w:lang w:val="sr-Cyrl-RS" w:eastAsia="zh-CN"/>
              </w:rPr>
              <w:t xml:space="preserve"> Колубара, 3.октобар 146, Велики </w:t>
            </w:r>
            <w:r>
              <w:rPr>
                <w:rFonts w:cs="Arial"/>
                <w:color w:val="000000" w:themeColor="text1"/>
                <w:lang w:eastAsia="zh-CN"/>
              </w:rPr>
              <w:t xml:space="preserve"> </w:t>
            </w:r>
            <w:r>
              <w:rPr>
                <w:rFonts w:cs="Arial"/>
                <w:color w:val="000000" w:themeColor="text1"/>
                <w:lang w:val="sr-Cyrl-RS" w:eastAsia="zh-CN"/>
              </w:rPr>
              <w:t>Црљени</w:t>
            </w:r>
          </w:p>
          <w:p w:rsidR="00C30786" w:rsidRPr="00C30786" w:rsidRDefault="00C30786" w:rsidP="004C4F07">
            <w:pPr>
              <w:spacing w:before="0"/>
              <w:jc w:val="center"/>
              <w:rPr>
                <w:rFonts w:cs="Arial"/>
                <w:b/>
                <w:bCs/>
                <w:iCs/>
              </w:rPr>
            </w:pPr>
          </w:p>
          <w:p w:rsidR="00C47A50" w:rsidRPr="00C74257" w:rsidRDefault="00C47A50" w:rsidP="00F06F03">
            <w:pPr>
              <w:spacing w:before="0"/>
              <w:jc w:val="center"/>
              <w:rPr>
                <w:rFonts w:cs="Arial"/>
                <w:color w:val="000000" w:themeColor="text1"/>
                <w:lang w:val="sr-Cyrl-RS" w:eastAsia="zh-CN"/>
              </w:rPr>
            </w:pPr>
          </w:p>
        </w:tc>
        <w:tc>
          <w:tcPr>
            <w:tcW w:w="3963" w:type="dxa"/>
            <w:vAlign w:val="center"/>
          </w:tcPr>
          <w:p w:rsidR="004B24A0" w:rsidRPr="00693E79" w:rsidRDefault="004B24A0" w:rsidP="004C4F07">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4B24A0" w:rsidRPr="00E47C2E" w:rsidRDefault="004B24A0" w:rsidP="004C4F07">
            <w:pPr>
              <w:spacing w:before="0"/>
              <w:jc w:val="center"/>
              <w:rPr>
                <w:rFonts w:cs="Arial"/>
                <w:b/>
                <w:bCs/>
                <w:iCs/>
                <w:lang w:val="sr-Cyrl-CS"/>
              </w:rPr>
            </w:pPr>
            <w:r w:rsidRPr="00693E79">
              <w:rPr>
                <w:rFonts w:cs="Arial"/>
                <w:bCs/>
                <w:iCs/>
                <w:color w:val="000000" w:themeColor="text1"/>
                <w:lang w:val="sr-Cyrl-CS"/>
              </w:rPr>
              <w:t>ДА/НЕ (заокружити)</w:t>
            </w:r>
          </w:p>
        </w:tc>
      </w:tr>
      <w:tr w:rsidR="004B24A0" w:rsidRPr="005810DD" w:rsidTr="00F21426">
        <w:trPr>
          <w:trHeight w:val="800"/>
        </w:trPr>
        <w:tc>
          <w:tcPr>
            <w:tcW w:w="5282" w:type="dxa"/>
            <w:vAlign w:val="center"/>
          </w:tcPr>
          <w:p w:rsidR="004B24A0" w:rsidRDefault="004B24A0" w:rsidP="004C4F07">
            <w:pPr>
              <w:spacing w:before="0"/>
              <w:jc w:val="center"/>
              <w:rPr>
                <w:rFonts w:cs="Arial"/>
                <w:b/>
                <w:bCs/>
                <w:iCs/>
                <w:lang w:val="sr-Cyrl-CS"/>
              </w:rPr>
            </w:pPr>
            <w:r w:rsidRPr="00E47C2E">
              <w:rPr>
                <w:rFonts w:cs="Arial"/>
                <w:b/>
                <w:bCs/>
                <w:iCs/>
                <w:lang w:val="sr-Cyrl-CS"/>
              </w:rPr>
              <w:t>РОК ВАЖЕЊА ПОНУДЕ:</w:t>
            </w:r>
          </w:p>
          <w:p w:rsidR="004B24A0" w:rsidRDefault="004B24A0" w:rsidP="00020752">
            <w:pPr>
              <w:spacing w:before="0"/>
              <w:jc w:val="center"/>
              <w:rPr>
                <w:rFonts w:cs="Arial"/>
                <w:bCs/>
                <w:iCs/>
                <w:lang w:val="sr-Cyrl-CS"/>
              </w:rPr>
            </w:pPr>
            <w:r w:rsidRPr="00E47C2E">
              <w:rPr>
                <w:rFonts w:cs="Arial"/>
                <w:bCs/>
                <w:iCs/>
                <w:lang w:val="sr-Cyrl-CS"/>
              </w:rPr>
              <w:t>не може бити краћ</w:t>
            </w:r>
            <w:r w:rsidRPr="00B56DB6">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p w:rsidR="00C47A50" w:rsidRPr="00020752" w:rsidRDefault="00C47A50" w:rsidP="00020752">
            <w:pPr>
              <w:spacing w:before="0"/>
              <w:jc w:val="center"/>
              <w:rPr>
                <w:rFonts w:cs="Arial"/>
                <w:bCs/>
                <w:iCs/>
                <w:lang w:val="ru-RU"/>
              </w:rPr>
            </w:pPr>
          </w:p>
        </w:tc>
        <w:tc>
          <w:tcPr>
            <w:tcW w:w="3963" w:type="dxa"/>
            <w:vAlign w:val="center"/>
          </w:tcPr>
          <w:p w:rsidR="004B24A0" w:rsidRPr="00E47C2E" w:rsidRDefault="004B24A0" w:rsidP="004C4F07">
            <w:pPr>
              <w:spacing w:before="0"/>
              <w:jc w:val="center"/>
              <w:rPr>
                <w:rFonts w:cs="Arial"/>
                <w:b/>
                <w:bCs/>
                <w:iCs/>
                <w:lang w:val="sr-Cyrl-CS"/>
              </w:rPr>
            </w:pPr>
          </w:p>
          <w:p w:rsidR="004B24A0" w:rsidRPr="00E47C2E" w:rsidRDefault="004B24A0" w:rsidP="004C4F07">
            <w:pPr>
              <w:spacing w:before="0"/>
              <w:jc w:val="center"/>
              <w:rPr>
                <w:rFonts w:cs="Arial"/>
                <w:b/>
                <w:bCs/>
                <w:iCs/>
                <w:lang w:val="sr-Cyrl-CS"/>
              </w:rPr>
            </w:pPr>
            <w:r w:rsidRPr="00E47C2E">
              <w:rPr>
                <w:rFonts w:cs="Arial"/>
                <w:bCs/>
                <w:iCs/>
                <w:lang w:val="sr-Cyrl-CS"/>
              </w:rPr>
              <w:t>_____ дана од дана отварања понуда</w:t>
            </w:r>
          </w:p>
        </w:tc>
      </w:tr>
      <w:tr w:rsidR="004B24A0" w:rsidRPr="005810DD" w:rsidTr="00F21426">
        <w:tc>
          <w:tcPr>
            <w:tcW w:w="9245" w:type="dxa"/>
            <w:gridSpan w:val="2"/>
          </w:tcPr>
          <w:p w:rsidR="004B24A0" w:rsidRPr="00020752" w:rsidRDefault="003E2B54" w:rsidP="004C4F07">
            <w:pPr>
              <w:spacing w:before="0"/>
              <w:rPr>
                <w:rFonts w:cs="Arial"/>
                <w:bCs/>
                <w:iCs/>
                <w:lang w:val="ru-RU"/>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020752" w:rsidRDefault="00020752" w:rsidP="00BA2C2D">
      <w:pPr>
        <w:spacing w:before="0"/>
        <w:rPr>
          <w:rFonts w:cs="Arial"/>
          <w:b/>
          <w:bCs/>
          <w:iCs/>
          <w:lang w:val="ru-RU"/>
        </w:rPr>
      </w:pPr>
    </w:p>
    <w:p w:rsidR="00C47A50" w:rsidRPr="00B1768C" w:rsidRDefault="00C47A50" w:rsidP="00BA2C2D">
      <w:pPr>
        <w:spacing w:before="0"/>
        <w:rPr>
          <w:rFonts w:cs="Arial"/>
          <w:b/>
          <w:bCs/>
          <w:iCs/>
          <w:lang w:val="ru-RU"/>
        </w:rPr>
      </w:pPr>
    </w:p>
    <w:p w:rsidR="000E75A0" w:rsidRPr="00E47C2E" w:rsidRDefault="000E75A0" w:rsidP="00BA2C2D">
      <w:pPr>
        <w:spacing w:before="0"/>
        <w:rPr>
          <w:rFonts w:eastAsia="TimesNewRomanPSMT" w:cs="Arial"/>
          <w:bCs/>
          <w:lang w:val="sr-Cyrl-C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00A44AA6" w:rsidRPr="00B56DB6">
        <w:rPr>
          <w:rFonts w:eastAsia="TimesNewRomanPSMT" w:cs="Arial"/>
          <w:bCs/>
          <w:lang w:val="ru-RU"/>
        </w:rPr>
        <w:t xml:space="preserve">                                   </w:t>
      </w:r>
      <w:r w:rsidR="00040DC8">
        <w:rPr>
          <w:rFonts w:eastAsia="TimesNewRomanPSMT" w:cs="Arial"/>
          <w:bCs/>
          <w:lang w:val="sr-Cyrl-RS"/>
        </w:rPr>
        <w:t xml:space="preserve">               </w:t>
      </w:r>
      <w:r w:rsidRPr="00B56DB6">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00040DC8">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B56DB6" w:rsidRDefault="00BA2C2D" w:rsidP="000E75A0">
      <w:pPr>
        <w:spacing w:before="0"/>
        <w:rPr>
          <w:rFonts w:cs="Arial"/>
          <w:b/>
          <w:bCs/>
          <w:iCs/>
          <w:u w:val="single"/>
          <w:lang w:val="ru-RU"/>
        </w:rPr>
      </w:pPr>
    </w:p>
    <w:p w:rsidR="00C47A50" w:rsidRDefault="00C47A50" w:rsidP="000E75A0">
      <w:pPr>
        <w:spacing w:before="0"/>
        <w:rPr>
          <w:rFonts w:cs="Arial"/>
          <w:bCs/>
          <w:iCs/>
          <w:lang w:val="sr-Cyrl-RS"/>
        </w:rPr>
      </w:pPr>
    </w:p>
    <w:p w:rsidR="00C47A50" w:rsidRDefault="00C47A50" w:rsidP="000E75A0">
      <w:pPr>
        <w:spacing w:before="0"/>
        <w:rPr>
          <w:rFonts w:cs="Arial"/>
          <w:bCs/>
          <w:iCs/>
          <w:lang w:val="sr-Cyrl-RS"/>
        </w:rPr>
      </w:pPr>
    </w:p>
    <w:p w:rsidR="00E928AF" w:rsidRDefault="00E928AF" w:rsidP="000E75A0">
      <w:pPr>
        <w:spacing w:before="0"/>
        <w:rPr>
          <w:rFonts w:cs="Arial"/>
          <w:bCs/>
          <w:iCs/>
          <w:lang w:val="sr-Cyrl-RS"/>
        </w:rPr>
      </w:pPr>
    </w:p>
    <w:p w:rsidR="00E928AF" w:rsidRDefault="00E928AF" w:rsidP="000E75A0">
      <w:pPr>
        <w:spacing w:before="0"/>
        <w:rPr>
          <w:rFonts w:cs="Arial"/>
          <w:bCs/>
          <w:iCs/>
          <w:lang w:val="sr-Cyrl-RS"/>
        </w:rPr>
      </w:pPr>
    </w:p>
    <w:p w:rsidR="00E928AF" w:rsidRDefault="00E928AF" w:rsidP="000E75A0">
      <w:pPr>
        <w:spacing w:before="0"/>
        <w:rPr>
          <w:rFonts w:cs="Arial"/>
          <w:bCs/>
          <w:iCs/>
          <w:lang w:val="sr-Cyrl-RS"/>
        </w:rPr>
      </w:pPr>
    </w:p>
    <w:p w:rsidR="00C47A50" w:rsidRDefault="00C47A5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Овлашћени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B56DB6"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B56DB6">
        <w:rPr>
          <w:rFonts w:eastAsia="TimesNewRomanPSMT" w:cs="Arial"/>
          <w:bCs/>
          <w:lang w:val="ru-RU"/>
        </w:rPr>
        <w:t xml:space="preserve">Датум </w:t>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r>
      <w:r w:rsidRPr="00B56DB6">
        <w:rPr>
          <w:rFonts w:eastAsia="TimesNewRomanPSMT" w:cs="Arial"/>
          <w:bCs/>
          <w:lang w:val="ru-RU"/>
        </w:rPr>
        <w:tab/>
        <w:t xml:space="preserve">                      </w:t>
      </w:r>
      <w:r>
        <w:rPr>
          <w:rFonts w:eastAsia="TimesNewRomanPSMT" w:cs="Arial"/>
          <w:bCs/>
          <w:lang w:val="sr-Cyrl-RS"/>
        </w:rPr>
        <w:t xml:space="preserve"> Члан групе пону</w:t>
      </w:r>
      <w:r w:rsidRPr="00B56DB6">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B56DB6">
        <w:rPr>
          <w:rFonts w:eastAsia="TimesNewRomanPS-BoldMT" w:cs="Arial"/>
          <w:b/>
          <w:bCs/>
          <w:iCs/>
          <w:lang w:val="ru-RU"/>
        </w:rPr>
        <w:t>________________________</w:t>
      </w:r>
      <w:r w:rsidRPr="00E47C2E">
        <w:rPr>
          <w:rFonts w:eastAsia="TimesNewRomanPS-BoldMT" w:cs="Arial"/>
          <w:b/>
          <w:bCs/>
          <w:iCs/>
          <w:lang w:val="sr-Cyrl-CS"/>
        </w:rPr>
        <w:t xml:space="preserve">        М.П.</w:t>
      </w:r>
      <w:r w:rsidRPr="00B56DB6">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B043D1" w:rsidRPr="00B56DB6" w:rsidRDefault="00B043D1" w:rsidP="000E75A0">
      <w:pPr>
        <w:spacing w:before="0"/>
        <w:rPr>
          <w:rFonts w:cs="Arial"/>
          <w:b/>
          <w:bCs/>
          <w:iCs/>
          <w:u w:val="single"/>
          <w:lang w:val="ru-RU"/>
        </w:rPr>
      </w:pPr>
    </w:p>
    <w:p w:rsidR="00B043D1" w:rsidRPr="00B56DB6" w:rsidRDefault="00B043D1" w:rsidP="000E75A0">
      <w:pPr>
        <w:spacing w:before="0"/>
        <w:rPr>
          <w:rFonts w:cs="Arial"/>
          <w:b/>
          <w:bCs/>
          <w:iCs/>
          <w:u w:val="single"/>
          <w:lang w:val="ru-RU"/>
        </w:rPr>
      </w:pPr>
    </w:p>
    <w:p w:rsidR="000E75A0" w:rsidRPr="00D86823" w:rsidRDefault="000E75A0" w:rsidP="000E75A0">
      <w:pPr>
        <w:spacing w:before="0"/>
        <w:rPr>
          <w:rFonts w:cs="Arial"/>
          <w:b/>
          <w:bCs/>
          <w:iCs/>
          <w:u w:val="single"/>
          <w:lang w:val="ru-RU"/>
        </w:rPr>
      </w:pPr>
      <w:r w:rsidRPr="00D86823">
        <w:rPr>
          <w:rFonts w:cs="Arial"/>
          <w:b/>
          <w:bCs/>
          <w:iCs/>
          <w:u w:val="single"/>
          <w:lang w:val="ru-RU"/>
        </w:rPr>
        <w:t>Напомене:</w:t>
      </w:r>
    </w:p>
    <w:p w:rsidR="00BA2C2D" w:rsidRPr="00B56DB6" w:rsidRDefault="00BA2C2D" w:rsidP="00BA2C2D">
      <w:pPr>
        <w:autoSpaceDE w:val="0"/>
        <w:autoSpaceDN w:val="0"/>
        <w:adjustRightInd w:val="0"/>
        <w:rPr>
          <w:rFonts w:eastAsia="TimesNewRomanPS-BoldMT" w:cs="Arial"/>
          <w:bCs/>
          <w:iCs/>
          <w:lang w:val="ru-RU"/>
        </w:rPr>
      </w:pPr>
      <w:r w:rsidRPr="00B56DB6">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B56DB6" w:rsidRDefault="00BA2C2D" w:rsidP="00876242">
      <w:pPr>
        <w:autoSpaceDE w:val="0"/>
        <w:autoSpaceDN w:val="0"/>
        <w:adjustRightInd w:val="0"/>
        <w:rPr>
          <w:rFonts w:eastAsia="TimesNewRomanPS-BoldMT" w:cs="Arial"/>
          <w:b/>
          <w:bCs/>
          <w:iCs/>
          <w:color w:val="000000" w:themeColor="text1"/>
          <w:lang w:val="ru-RU"/>
        </w:rPr>
      </w:pPr>
      <w:r w:rsidRPr="00B56DB6">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7306B4">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B56DB6">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B56DB6"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B56DB6"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823C0" w:rsidRDefault="003823C0"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40DC8" w:rsidRDefault="00040DC8"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0FD9" w:rsidRDefault="00730FD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1E0B0E" w:rsidRDefault="001E0B0E"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C74257" w:rsidRDefault="00C74257"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265BB" w:rsidRDefault="006265B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265BB" w:rsidRDefault="006265B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265BB" w:rsidRDefault="006265B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6265BB" w:rsidRDefault="006265B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B54C2" w:rsidRPr="00780C99" w:rsidRDefault="00BB54C2" w:rsidP="00BA2C2D">
      <w:pPr>
        <w:tabs>
          <w:tab w:val="left" w:pos="360"/>
        </w:tabs>
        <w:autoSpaceDE w:val="0"/>
        <w:autoSpaceDN w:val="0"/>
        <w:adjustRightInd w:val="0"/>
        <w:spacing w:after="200" w:line="276" w:lineRule="auto"/>
        <w:contextualSpacing/>
        <w:rPr>
          <w:rFonts w:eastAsia="TimesNewRomanPS-BoldMT" w:cs="Arial"/>
          <w:bCs/>
          <w:iCs/>
        </w:rPr>
      </w:pPr>
    </w:p>
    <w:p w:rsidR="00343A18" w:rsidRPr="00B56DB6" w:rsidRDefault="00343A18" w:rsidP="00343A18">
      <w:pPr>
        <w:pStyle w:val="KDObrazac"/>
        <w:spacing w:before="0"/>
        <w:rPr>
          <w:lang w:val="ru-RU"/>
        </w:rPr>
      </w:pPr>
      <w:bookmarkStart w:id="244" w:name="_Toc442559925"/>
      <w:r w:rsidRPr="00B56DB6">
        <w:rPr>
          <w:lang w:val="ru-RU"/>
        </w:rPr>
        <w:t xml:space="preserve">ОБРАЗАЦ </w:t>
      </w:r>
      <w:r w:rsidR="00526637" w:rsidRPr="00B56DB6">
        <w:rPr>
          <w:lang w:val="ru-RU"/>
        </w:rPr>
        <w:t>2</w:t>
      </w:r>
      <w:r w:rsidRPr="00B56DB6">
        <w:rPr>
          <w:lang w:val="ru-RU"/>
        </w:rPr>
        <w:t>.</w:t>
      </w:r>
      <w:bookmarkEnd w:id="244"/>
    </w:p>
    <w:p w:rsidR="00B8020A" w:rsidRDefault="00343A18" w:rsidP="00343A18">
      <w:pPr>
        <w:spacing w:before="0"/>
        <w:jc w:val="center"/>
        <w:rPr>
          <w:rFonts w:cs="Arial"/>
          <w:b/>
          <w:lang w:val="ru-RU"/>
        </w:rPr>
      </w:pPr>
      <w:r w:rsidRPr="00B56DB6">
        <w:rPr>
          <w:rFonts w:cs="Arial"/>
          <w:b/>
          <w:lang w:val="ru-RU"/>
        </w:rPr>
        <w:t>ОБРАЗАЦ СТРУКУТРЕ ЦЕНЕ</w:t>
      </w:r>
    </w:p>
    <w:p w:rsidR="00343A18" w:rsidRDefault="00343A18" w:rsidP="00343A18">
      <w:pPr>
        <w:spacing w:before="0"/>
        <w:rPr>
          <w:rFonts w:cs="Arial"/>
          <w:lang w:val="ru-RU"/>
        </w:rPr>
      </w:pPr>
      <w:r w:rsidRPr="00B56DB6">
        <w:rPr>
          <w:rFonts w:cs="Arial"/>
          <w:lang w:val="ru-RU"/>
        </w:rPr>
        <w:t>Табела 1.</w:t>
      </w:r>
    </w:p>
    <w:tbl>
      <w:tblPr>
        <w:tblW w:w="5827"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545"/>
        <w:gridCol w:w="851"/>
        <w:gridCol w:w="849"/>
        <w:gridCol w:w="713"/>
        <w:gridCol w:w="987"/>
        <w:gridCol w:w="1418"/>
        <w:gridCol w:w="1702"/>
      </w:tblGrid>
      <w:tr w:rsidR="002166BD" w:rsidRPr="005810DD" w:rsidTr="001E0B0E">
        <w:tc>
          <w:tcPr>
            <w:tcW w:w="329" w:type="pct"/>
            <w:shd w:val="clear" w:color="auto" w:fill="C6D9F1" w:themeFill="text2" w:themeFillTint="33"/>
            <w:vAlign w:val="center"/>
          </w:tcPr>
          <w:p w:rsidR="002D5D85" w:rsidRPr="008A487F" w:rsidRDefault="002D5D85" w:rsidP="00BC01DC">
            <w:pPr>
              <w:spacing w:before="0"/>
              <w:jc w:val="center"/>
              <w:rPr>
                <w:rFonts w:cs="Arial"/>
                <w:bCs/>
                <w:iCs/>
                <w:lang w:val="sr-Cyrl-CS"/>
              </w:rPr>
            </w:pPr>
            <w:r w:rsidRPr="008A487F">
              <w:rPr>
                <w:rFonts w:cs="Arial"/>
                <w:bCs/>
                <w:iCs/>
                <w:lang w:val="sr-Cyrl-CS"/>
              </w:rPr>
              <w:t>Рбр</w:t>
            </w:r>
          </w:p>
        </w:tc>
        <w:tc>
          <w:tcPr>
            <w:tcW w:w="1645"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rPr>
              <w:t>Врста</w:t>
            </w:r>
            <w:r w:rsidR="002D5D85" w:rsidRPr="008A487F">
              <w:rPr>
                <w:rFonts w:cs="Arial"/>
                <w:b/>
                <w:bCs/>
                <w:iCs/>
                <w:lang w:val="sr-Cyrl-CS"/>
              </w:rPr>
              <w:t xml:space="preserve"> услуге</w:t>
            </w:r>
          </w:p>
        </w:tc>
        <w:tc>
          <w:tcPr>
            <w:tcW w:w="395"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мере</w:t>
            </w:r>
          </w:p>
        </w:tc>
        <w:tc>
          <w:tcPr>
            <w:tcW w:w="394" w:type="pct"/>
            <w:shd w:val="clear" w:color="auto" w:fill="C6D9F1" w:themeFill="text2" w:themeFillTint="33"/>
            <w:vAlign w:val="center"/>
          </w:tcPr>
          <w:p w:rsidR="002D5D85" w:rsidRPr="008A487F" w:rsidRDefault="00926D25" w:rsidP="00BC01DC">
            <w:pPr>
              <w:spacing w:before="0"/>
              <w:jc w:val="center"/>
              <w:rPr>
                <w:rFonts w:cs="Arial"/>
                <w:b/>
                <w:bCs/>
                <w:iCs/>
                <w:lang w:val="sr-Cyrl-CS"/>
              </w:rPr>
            </w:pPr>
            <w:r w:rsidRPr="008A487F">
              <w:rPr>
                <w:rFonts w:cs="Arial"/>
                <w:b/>
                <w:bCs/>
                <w:iCs/>
                <w:lang w:val="sr-Cyrl-CS"/>
              </w:rPr>
              <w:t>Обим (количина)</w:t>
            </w:r>
          </w:p>
        </w:tc>
        <w:tc>
          <w:tcPr>
            <w:tcW w:w="331"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4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Јед.</w:t>
            </w:r>
          </w:p>
          <w:p w:rsidR="002D5D85" w:rsidRPr="008A487F" w:rsidRDefault="002D5D85" w:rsidP="00BC01DC">
            <w:pPr>
              <w:spacing w:before="0"/>
              <w:jc w:val="center"/>
              <w:rPr>
                <w:rFonts w:cs="Arial"/>
                <w:b/>
                <w:bCs/>
                <w:iCs/>
                <w:lang w:val="sr-Cyrl-CS"/>
              </w:rPr>
            </w:pPr>
            <w:r w:rsidRPr="008A487F">
              <w:rPr>
                <w:rFonts w:cs="Arial"/>
                <w:b/>
                <w:bCs/>
                <w:iCs/>
                <w:lang w:val="sr-Cyrl-CS"/>
              </w:rPr>
              <w:t>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658"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без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c>
          <w:tcPr>
            <w:tcW w:w="790" w:type="pct"/>
            <w:shd w:val="clear" w:color="auto" w:fill="C6D9F1" w:themeFill="text2" w:themeFillTint="33"/>
            <w:vAlign w:val="center"/>
          </w:tcPr>
          <w:p w:rsidR="002D5D85" w:rsidRPr="008A487F" w:rsidRDefault="002D5D85" w:rsidP="00BC01DC">
            <w:pPr>
              <w:spacing w:before="0"/>
              <w:jc w:val="center"/>
              <w:rPr>
                <w:rFonts w:cs="Arial"/>
                <w:b/>
                <w:bCs/>
                <w:iCs/>
                <w:lang w:val="sr-Cyrl-CS"/>
              </w:rPr>
            </w:pPr>
            <w:r w:rsidRPr="008A487F">
              <w:rPr>
                <w:rFonts w:cs="Arial"/>
                <w:b/>
                <w:bCs/>
                <w:iCs/>
                <w:lang w:val="sr-Cyrl-CS"/>
              </w:rPr>
              <w:t>Укупна цена са ПДВ</w:t>
            </w:r>
          </w:p>
          <w:p w:rsidR="002D5D85" w:rsidRPr="008A487F" w:rsidRDefault="002D5D85" w:rsidP="00BC01DC">
            <w:pPr>
              <w:spacing w:before="0"/>
              <w:jc w:val="center"/>
              <w:rPr>
                <w:rFonts w:cs="Arial"/>
                <w:b/>
                <w:bCs/>
                <w:iCs/>
                <w:lang w:val="sr-Cyrl-RS"/>
              </w:rPr>
            </w:pPr>
            <w:r w:rsidRPr="008A487F">
              <w:rPr>
                <w:rFonts w:cs="Arial"/>
                <w:b/>
                <w:bCs/>
                <w:iCs/>
                <w:lang w:val="sr-Cyrl-CS"/>
              </w:rPr>
              <w:t xml:space="preserve">дин. </w:t>
            </w:r>
          </w:p>
        </w:tc>
      </w:tr>
      <w:tr w:rsidR="002166BD" w:rsidRPr="008A487F" w:rsidTr="001E0B0E">
        <w:tc>
          <w:tcPr>
            <w:tcW w:w="329"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(1)</w:t>
            </w:r>
          </w:p>
        </w:tc>
        <w:tc>
          <w:tcPr>
            <w:tcW w:w="164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(2)</w:t>
            </w:r>
          </w:p>
        </w:tc>
        <w:tc>
          <w:tcPr>
            <w:tcW w:w="395"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(3)</w:t>
            </w:r>
          </w:p>
        </w:tc>
        <w:tc>
          <w:tcPr>
            <w:tcW w:w="394"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(4)</w:t>
            </w:r>
          </w:p>
        </w:tc>
        <w:tc>
          <w:tcPr>
            <w:tcW w:w="331"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(5)</w:t>
            </w:r>
          </w:p>
        </w:tc>
        <w:tc>
          <w:tcPr>
            <w:tcW w:w="4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(6)</w:t>
            </w:r>
          </w:p>
        </w:tc>
        <w:tc>
          <w:tcPr>
            <w:tcW w:w="658"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(7)</w:t>
            </w:r>
          </w:p>
        </w:tc>
        <w:tc>
          <w:tcPr>
            <w:tcW w:w="790" w:type="pct"/>
            <w:shd w:val="clear" w:color="auto" w:fill="auto"/>
          </w:tcPr>
          <w:p w:rsidR="002D5D85" w:rsidRPr="008A487F" w:rsidRDefault="002D5D85" w:rsidP="00BC01DC">
            <w:pPr>
              <w:spacing w:before="0"/>
              <w:jc w:val="center"/>
              <w:rPr>
                <w:rFonts w:cs="Arial"/>
                <w:b/>
                <w:bCs/>
                <w:iCs/>
                <w:lang w:val="sr-Cyrl-CS"/>
              </w:rPr>
            </w:pPr>
            <w:r w:rsidRPr="008A487F">
              <w:rPr>
                <w:rFonts w:cs="Arial"/>
                <w:b/>
                <w:bCs/>
                <w:iCs/>
                <w:lang w:val="sr-Cyrl-CS"/>
              </w:rPr>
              <w:t>(8)</w:t>
            </w:r>
          </w:p>
        </w:tc>
      </w:tr>
      <w:tr w:rsidR="00B36AF5" w:rsidRPr="008A487F" w:rsidTr="007A6337">
        <w:trPr>
          <w:trHeight w:val="1525"/>
        </w:trPr>
        <w:tc>
          <w:tcPr>
            <w:tcW w:w="329" w:type="pct"/>
            <w:shd w:val="clear" w:color="auto" w:fill="auto"/>
            <w:vAlign w:val="center"/>
          </w:tcPr>
          <w:p w:rsidR="00B36AF5" w:rsidRPr="006462B5" w:rsidRDefault="00B36AF5" w:rsidP="00431065">
            <w:pPr>
              <w:jc w:val="center"/>
              <w:rPr>
                <w:rFonts w:cs="Arial"/>
                <w:highlight w:val="yellow"/>
                <w:lang w:val="sr-Cyrl-RS" w:eastAsia="hr-HR"/>
              </w:rPr>
            </w:pPr>
            <w:r w:rsidRPr="006462B5">
              <w:rPr>
                <w:rFonts w:cs="Arial"/>
                <w:lang w:val="sr-Latn-RS" w:eastAsia="hr-HR"/>
              </w:rPr>
              <w:t>1</w:t>
            </w:r>
          </w:p>
        </w:tc>
        <w:tc>
          <w:tcPr>
            <w:tcW w:w="1645" w:type="pct"/>
            <w:shd w:val="clear" w:color="auto" w:fill="auto"/>
          </w:tcPr>
          <w:p w:rsidR="00B36AF5" w:rsidRPr="0004671E" w:rsidRDefault="00B36AF5" w:rsidP="007A6337">
            <w:r w:rsidRPr="0004671E">
              <w:t>Сервисирање и атестирање боца за течни хлор</w:t>
            </w:r>
          </w:p>
        </w:tc>
        <w:tc>
          <w:tcPr>
            <w:tcW w:w="395" w:type="pct"/>
            <w:shd w:val="clear" w:color="auto" w:fill="auto"/>
          </w:tcPr>
          <w:p w:rsidR="00B36AF5" w:rsidRPr="0004671E" w:rsidRDefault="003E4936" w:rsidP="007A6337">
            <w:r>
              <w:rPr>
                <w:lang w:val="sr-Cyrl-RS"/>
              </w:rPr>
              <w:t>к</w:t>
            </w:r>
            <w:r w:rsidR="00B36AF5" w:rsidRPr="0004671E">
              <w:t>ом.</w:t>
            </w:r>
          </w:p>
        </w:tc>
        <w:tc>
          <w:tcPr>
            <w:tcW w:w="394" w:type="pct"/>
            <w:shd w:val="clear" w:color="auto" w:fill="auto"/>
          </w:tcPr>
          <w:p w:rsidR="00B36AF5" w:rsidRDefault="00B36AF5" w:rsidP="007A6337">
            <w:r w:rsidRPr="0004671E">
              <w:t>5</w:t>
            </w:r>
          </w:p>
        </w:tc>
        <w:tc>
          <w:tcPr>
            <w:tcW w:w="331" w:type="pct"/>
            <w:shd w:val="clear" w:color="auto" w:fill="auto"/>
            <w:vAlign w:val="center"/>
          </w:tcPr>
          <w:p w:rsidR="00B36AF5" w:rsidRPr="001B66CA" w:rsidRDefault="00B36AF5" w:rsidP="00B8020A">
            <w:pPr>
              <w:spacing w:before="0"/>
              <w:jc w:val="center"/>
              <w:rPr>
                <w:rFonts w:cs="Arial"/>
                <w:b/>
                <w:bCs/>
                <w:iCs/>
                <w:highlight w:val="yellow"/>
              </w:rPr>
            </w:pPr>
          </w:p>
        </w:tc>
        <w:tc>
          <w:tcPr>
            <w:tcW w:w="458" w:type="pct"/>
            <w:shd w:val="clear" w:color="auto" w:fill="auto"/>
            <w:vAlign w:val="center"/>
          </w:tcPr>
          <w:p w:rsidR="00B36AF5" w:rsidRPr="001B66CA" w:rsidRDefault="00B36AF5" w:rsidP="00B8020A">
            <w:pPr>
              <w:spacing w:before="0"/>
              <w:jc w:val="center"/>
              <w:rPr>
                <w:rFonts w:cs="Arial"/>
                <w:b/>
                <w:bCs/>
                <w:iCs/>
                <w:highlight w:val="yellow"/>
              </w:rPr>
            </w:pPr>
          </w:p>
        </w:tc>
        <w:tc>
          <w:tcPr>
            <w:tcW w:w="658" w:type="pct"/>
            <w:shd w:val="clear" w:color="auto" w:fill="auto"/>
            <w:vAlign w:val="center"/>
          </w:tcPr>
          <w:p w:rsidR="00B36AF5" w:rsidRPr="001B66CA" w:rsidRDefault="00B36AF5" w:rsidP="00B8020A">
            <w:pPr>
              <w:spacing w:before="0"/>
              <w:jc w:val="center"/>
              <w:rPr>
                <w:rFonts w:cs="Arial"/>
                <w:b/>
                <w:bCs/>
                <w:iCs/>
                <w:highlight w:val="yellow"/>
              </w:rPr>
            </w:pPr>
          </w:p>
        </w:tc>
        <w:tc>
          <w:tcPr>
            <w:tcW w:w="790" w:type="pct"/>
            <w:shd w:val="clear" w:color="auto" w:fill="auto"/>
            <w:vAlign w:val="center"/>
          </w:tcPr>
          <w:p w:rsidR="00B36AF5" w:rsidRPr="001B66CA" w:rsidRDefault="00B36AF5" w:rsidP="00B8020A">
            <w:pPr>
              <w:spacing w:before="0"/>
              <w:jc w:val="center"/>
              <w:rPr>
                <w:rFonts w:cs="Arial"/>
                <w:b/>
                <w:bCs/>
                <w:iCs/>
                <w:highlight w:val="yellow"/>
              </w:rPr>
            </w:pPr>
          </w:p>
        </w:tc>
      </w:tr>
    </w:tbl>
    <w:p w:rsidR="00B8020A" w:rsidRPr="00C74257" w:rsidRDefault="00B8020A" w:rsidP="00343A18">
      <w:pPr>
        <w:spacing w:before="0"/>
        <w:rPr>
          <w:rFonts w:cs="Arial"/>
          <w:sz w:val="10"/>
          <w:szCs w:val="10"/>
          <w:lang w:val="sr-Cyrl-RS"/>
        </w:rPr>
      </w:pPr>
    </w:p>
    <w:tbl>
      <w:tblPr>
        <w:tblpPr w:leftFromText="141" w:rightFromText="141" w:vertAnchor="text" w:horzAnchor="margin" w:tblpY="10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82181D" w:rsidRPr="005810DD" w:rsidTr="0082181D">
        <w:trPr>
          <w:trHeight w:val="418"/>
        </w:trPr>
        <w:tc>
          <w:tcPr>
            <w:tcW w:w="568" w:type="dxa"/>
            <w:vAlign w:val="center"/>
          </w:tcPr>
          <w:p w:rsidR="0082181D" w:rsidRPr="00E47C2E" w:rsidRDefault="0082181D" w:rsidP="0082181D">
            <w:pPr>
              <w:spacing w:before="0"/>
              <w:jc w:val="center"/>
              <w:rPr>
                <w:rFonts w:cs="Arial"/>
                <w:b/>
                <w:lang w:val="sr-Latn-CS"/>
              </w:rPr>
            </w:pPr>
            <w:r w:rsidRPr="00E47C2E">
              <w:rPr>
                <w:rFonts w:cs="Arial"/>
                <w:b/>
              </w:rPr>
              <w:t>I</w:t>
            </w:r>
          </w:p>
        </w:tc>
        <w:tc>
          <w:tcPr>
            <w:tcW w:w="6740" w:type="dxa"/>
          </w:tcPr>
          <w:p w:rsidR="0082181D" w:rsidRDefault="0082181D" w:rsidP="004E25B6">
            <w:pPr>
              <w:spacing w:before="0"/>
              <w:jc w:val="center"/>
              <w:rPr>
                <w:rFonts w:cs="Arial"/>
                <w:b/>
                <w:color w:val="000000" w:themeColor="text1"/>
                <w:lang w:val="ru-RU"/>
              </w:rPr>
            </w:pPr>
            <w:r w:rsidRPr="00B56DB6">
              <w:rPr>
                <w:rFonts w:cs="Arial"/>
                <w:b/>
                <w:lang w:val="ru-RU"/>
              </w:rPr>
              <w:t xml:space="preserve">УКУПНО ПОНУЂЕНА ЦЕНА  без ПДВ </w:t>
            </w:r>
            <w:r w:rsidRPr="00B56DB6">
              <w:rPr>
                <w:rFonts w:cs="Arial"/>
                <w:b/>
                <w:color w:val="000000" w:themeColor="text1"/>
                <w:lang w:val="ru-RU"/>
              </w:rPr>
              <w:t>динара</w:t>
            </w:r>
          </w:p>
          <w:p w:rsidR="00CE6801" w:rsidRPr="00405D3F" w:rsidRDefault="00CE6801" w:rsidP="004E25B6">
            <w:pPr>
              <w:spacing w:before="0"/>
              <w:jc w:val="center"/>
              <w:rPr>
                <w:rFonts w:cs="Arial"/>
                <w:b/>
                <w:lang w:val="sr-Cyrl-RS"/>
              </w:rPr>
            </w:pPr>
            <w:r w:rsidRPr="0042207C">
              <w:rPr>
                <w:rFonts w:cs="Arial"/>
                <w:b/>
                <w:lang w:val="ru-RU"/>
              </w:rPr>
              <w:t xml:space="preserve">(збир колоне бр. </w:t>
            </w:r>
            <w:r w:rsidRPr="00E8192D">
              <w:rPr>
                <w:rFonts w:cs="Arial"/>
                <w:b/>
                <w:lang w:val="sr-Cyrl-CS"/>
              </w:rPr>
              <w:t>7</w:t>
            </w:r>
            <w:r w:rsidRPr="00E8192D">
              <w:rPr>
                <w:rFonts w:cs="Arial"/>
                <w:b/>
                <w:lang w:val="sr-Cyrl-RS"/>
              </w:rPr>
              <w:t>, уписује се у образац понуде)</w:t>
            </w:r>
          </w:p>
        </w:tc>
        <w:tc>
          <w:tcPr>
            <w:tcW w:w="2610" w:type="dxa"/>
          </w:tcPr>
          <w:p w:rsidR="0082181D" w:rsidRPr="00B56DB6" w:rsidRDefault="0082181D" w:rsidP="0082181D">
            <w:pPr>
              <w:spacing w:before="0"/>
              <w:rPr>
                <w:rFonts w:cs="Arial"/>
                <w:color w:val="FF0000"/>
                <w:lang w:val="ru-RU"/>
              </w:rPr>
            </w:pPr>
          </w:p>
        </w:tc>
      </w:tr>
      <w:tr w:rsidR="0082181D" w:rsidRPr="00E47C2E" w:rsidTr="004E25B6">
        <w:trPr>
          <w:trHeight w:val="424"/>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4E25B6" w:rsidRPr="004E25B6" w:rsidRDefault="0082181D" w:rsidP="004E25B6">
            <w:pPr>
              <w:spacing w:before="0"/>
              <w:jc w:val="center"/>
              <w:rPr>
                <w:rFonts w:cs="Arial"/>
                <w:b/>
                <w:color w:val="000000" w:themeColor="text1"/>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82181D" w:rsidRPr="00E47C2E" w:rsidRDefault="0082181D" w:rsidP="0082181D">
            <w:pPr>
              <w:spacing w:before="0"/>
              <w:rPr>
                <w:rFonts w:cs="Arial"/>
                <w:color w:val="FF0000"/>
              </w:rPr>
            </w:pPr>
          </w:p>
        </w:tc>
      </w:tr>
      <w:tr w:rsidR="0082181D" w:rsidRPr="005810DD" w:rsidTr="0082181D">
        <w:trPr>
          <w:trHeight w:val="562"/>
        </w:trPr>
        <w:tc>
          <w:tcPr>
            <w:tcW w:w="568" w:type="dxa"/>
            <w:tcBorders>
              <w:bottom w:val="single" w:sz="4" w:space="0" w:color="auto"/>
            </w:tcBorders>
            <w:vAlign w:val="center"/>
          </w:tcPr>
          <w:p w:rsidR="0082181D" w:rsidRPr="00E47C2E" w:rsidRDefault="0082181D" w:rsidP="0082181D">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82181D" w:rsidRPr="00B56DB6" w:rsidRDefault="0082181D" w:rsidP="0082181D">
            <w:pPr>
              <w:spacing w:before="0"/>
              <w:jc w:val="center"/>
              <w:rPr>
                <w:rFonts w:cs="Arial"/>
                <w:b/>
                <w:lang w:val="ru-RU"/>
              </w:rPr>
            </w:pPr>
            <w:r w:rsidRPr="00B56DB6">
              <w:rPr>
                <w:rFonts w:cs="Arial"/>
                <w:b/>
                <w:lang w:val="ru-RU"/>
              </w:rPr>
              <w:t>УКУПНО ПОНУЂЕНА ЦЕНА  са ПДВ</w:t>
            </w:r>
          </w:p>
          <w:p w:rsidR="0082181D" w:rsidRPr="00BF41C9" w:rsidRDefault="0082181D" w:rsidP="0082181D">
            <w:pPr>
              <w:spacing w:before="0"/>
              <w:jc w:val="center"/>
              <w:rPr>
                <w:rFonts w:cs="Arial"/>
                <w:b/>
                <w:lang w:val="sr-Cyrl-RS"/>
              </w:rPr>
            </w:pPr>
            <w:r w:rsidRPr="00B56DB6">
              <w:rPr>
                <w:rFonts w:cs="Arial"/>
                <w:b/>
                <w:lang w:val="ru-RU"/>
              </w:rPr>
              <w:t>(ред. бр.</w:t>
            </w:r>
            <w:r w:rsidRPr="00E47C2E">
              <w:rPr>
                <w:rFonts w:cs="Arial"/>
                <w:b/>
                <w:lang w:val="sr-Latn-CS"/>
              </w:rPr>
              <w:t>I</w:t>
            </w:r>
            <w:r w:rsidRPr="00B56DB6">
              <w:rPr>
                <w:rFonts w:cs="Arial"/>
                <w:b/>
                <w:lang w:val="ru-RU"/>
              </w:rPr>
              <w:t>+ред.бр.</w:t>
            </w:r>
            <w:r w:rsidRPr="00E47C2E">
              <w:rPr>
                <w:rFonts w:cs="Arial"/>
                <w:b/>
                <w:lang w:val="sr-Latn-CS"/>
              </w:rPr>
              <w:t>II</w:t>
            </w:r>
            <w:r w:rsidRPr="00B56DB6">
              <w:rPr>
                <w:rFonts w:cs="Arial"/>
                <w:b/>
                <w:lang w:val="ru-RU"/>
              </w:rPr>
              <w:t xml:space="preserve">) </w:t>
            </w:r>
            <w:r w:rsidRPr="00B56DB6">
              <w:rPr>
                <w:rFonts w:cs="Arial"/>
                <w:b/>
                <w:color w:val="000000" w:themeColor="text1"/>
                <w:lang w:val="ru-RU"/>
              </w:rPr>
              <w:t>динара</w:t>
            </w:r>
          </w:p>
        </w:tc>
        <w:tc>
          <w:tcPr>
            <w:tcW w:w="2610" w:type="dxa"/>
            <w:tcBorders>
              <w:bottom w:val="single" w:sz="4" w:space="0" w:color="auto"/>
              <w:right w:val="single" w:sz="4" w:space="0" w:color="auto"/>
            </w:tcBorders>
          </w:tcPr>
          <w:p w:rsidR="0082181D" w:rsidRPr="00B56DB6" w:rsidRDefault="0082181D" w:rsidP="0082181D">
            <w:pPr>
              <w:spacing w:before="0"/>
              <w:rPr>
                <w:rFonts w:cs="Arial"/>
                <w:color w:val="FF0000"/>
                <w:lang w:val="ru-RU"/>
              </w:rPr>
            </w:pPr>
          </w:p>
        </w:tc>
      </w:tr>
    </w:tbl>
    <w:p w:rsidR="00176D37" w:rsidRPr="00C74257" w:rsidRDefault="00176D37"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A487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8A487F" w:rsidRPr="00405D3F" w:rsidRDefault="008A487F" w:rsidP="008A487F">
            <w:pPr>
              <w:spacing w:before="0"/>
              <w:jc w:val="left"/>
              <w:rPr>
                <w:rFonts w:cs="Arial"/>
                <w:color w:val="000000" w:themeColor="text1"/>
                <w:lang w:val="sr-Latn-CS" w:eastAsia="sr-Latn-CS"/>
              </w:rPr>
            </w:pPr>
            <w:r w:rsidRPr="00405D3F">
              <w:rPr>
                <w:rFonts w:cs="Arial"/>
                <w:color w:val="000000" w:themeColor="text1"/>
                <w:lang w:val="sr-Latn-CS" w:eastAsia="sr-Latn-CS"/>
              </w:rPr>
              <w:t>Посебно исказани трошкови у дин/процентима који су укључени у укупно понуђену цену без ПДВ-а</w:t>
            </w:r>
          </w:p>
          <w:p w:rsidR="008A487F" w:rsidRDefault="008A487F" w:rsidP="008A487F">
            <w:pPr>
              <w:spacing w:before="0"/>
              <w:jc w:val="left"/>
              <w:rPr>
                <w:rFonts w:cs="Arial"/>
                <w:color w:val="00B0F0"/>
                <w:lang w:val="sr-Latn-CS" w:eastAsia="sr-Latn-CS"/>
              </w:rPr>
            </w:pPr>
            <w:r w:rsidRPr="00405D3F">
              <w:rPr>
                <w:rFonts w:cs="Arial"/>
                <w:color w:val="000000" w:themeColor="text1"/>
                <w:lang w:val="sr-Latn-CS" w:eastAsia="sr-Latn-CS"/>
              </w:rPr>
              <w:t>(цена из реда бр. I)</w:t>
            </w:r>
            <w:r>
              <w:rPr>
                <w:rFonts w:cs="Arial"/>
                <w:color w:val="000000" w:themeColor="text1"/>
                <w:lang w:val="sr-Cyrl-RS" w:eastAsia="sr-Latn-CS"/>
              </w:rPr>
              <w:t xml:space="preserve"> </w:t>
            </w:r>
            <w:r w:rsidRPr="00405D3F">
              <w:rPr>
                <w:rFonts w:cs="Arial"/>
                <w:color w:val="000000" w:themeColor="text1"/>
                <w:lang w:val="sr-Latn-CS" w:eastAsia="sr-Latn-CS"/>
              </w:rPr>
              <w:t>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rPr>
                <w:rFonts w:cs="Arial"/>
                <w:color w:val="00B0F0"/>
                <w:lang w:val="sr-Latn-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8A487F" w:rsidRDefault="008A487F">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Pr="00405D3F">
              <w:rPr>
                <w:rFonts w:cs="Arial"/>
                <w:color w:val="000000" w:themeColor="text1"/>
                <w:lang w:val="sr-Latn-CS" w:eastAsia="sr-Latn-CS"/>
              </w:rPr>
              <w:t xml:space="preserve"> односно ____%</w:t>
            </w:r>
          </w:p>
        </w:tc>
      </w:tr>
      <w:tr w:rsidR="008A487F" w:rsidRPr="00405D3F" w:rsidTr="00036EF9">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A487F" w:rsidRDefault="008A487F">
            <w:pPr>
              <w:spacing w:before="0"/>
              <w:jc w:val="left"/>
              <w:rPr>
                <w:rFonts w:cs="Arial"/>
                <w:color w:val="00B0F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A487F" w:rsidRDefault="008A487F">
            <w:pPr>
              <w:spacing w:before="0"/>
              <w:rPr>
                <w:rFonts w:cs="Arial"/>
                <w:color w:val="00B0F0"/>
                <w:lang w:val="sr-Cyrl-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8A487F" w:rsidRPr="00405D3F" w:rsidRDefault="008A487F">
            <w:pPr>
              <w:spacing w:before="0"/>
              <w:jc w:val="center"/>
              <w:rPr>
                <w:rFonts w:cs="Arial"/>
                <w:color w:val="000000" w:themeColor="text1"/>
                <w:lang w:val="sr-Latn-CS" w:eastAsia="sr-Latn-CS"/>
              </w:rPr>
            </w:pPr>
          </w:p>
        </w:tc>
      </w:tr>
    </w:tbl>
    <w:p w:rsidR="00FA4C14" w:rsidRPr="004D23E7" w:rsidRDefault="00FA4C14"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C74257" w:rsidTr="00BC01DC">
        <w:trPr>
          <w:jc w:val="center"/>
        </w:trPr>
        <w:tc>
          <w:tcPr>
            <w:tcW w:w="3882" w:type="dxa"/>
            <w:tcBorders>
              <w:bottom w:val="single" w:sz="4" w:space="0" w:color="auto"/>
            </w:tcBorders>
          </w:tcPr>
          <w:p w:rsidR="00343A18" w:rsidRPr="00C74257" w:rsidRDefault="00343A18" w:rsidP="00BC01DC">
            <w:pPr>
              <w:spacing w:before="0"/>
              <w:jc w:val="center"/>
              <w:rPr>
                <w:rFonts w:cs="Arial"/>
              </w:rPr>
            </w:pPr>
          </w:p>
        </w:tc>
        <w:tc>
          <w:tcPr>
            <w:tcW w:w="2127" w:type="dxa"/>
          </w:tcPr>
          <w:p w:rsidR="00343A18" w:rsidRPr="00C74257" w:rsidRDefault="00C74257" w:rsidP="00BC01DC">
            <w:pPr>
              <w:spacing w:before="0"/>
              <w:jc w:val="center"/>
              <w:rPr>
                <w:rFonts w:cs="Arial"/>
                <w:lang w:val="ru-RU"/>
              </w:rPr>
            </w:pPr>
            <w:r w:rsidRPr="00E47C2E">
              <w:rPr>
                <w:rFonts w:cs="Arial"/>
              </w:rPr>
              <w:t>М.П.</w:t>
            </w:r>
          </w:p>
        </w:tc>
        <w:tc>
          <w:tcPr>
            <w:tcW w:w="4022" w:type="dxa"/>
            <w:tcBorders>
              <w:bottom w:val="single" w:sz="4" w:space="0" w:color="auto"/>
            </w:tcBorders>
          </w:tcPr>
          <w:p w:rsidR="00343A18" w:rsidRPr="00C74257" w:rsidRDefault="00343A18" w:rsidP="00BC01DC">
            <w:pPr>
              <w:spacing w:before="0"/>
              <w:jc w:val="center"/>
              <w:rPr>
                <w:rFonts w:cs="Arial"/>
                <w:lang w:val="ru-RU"/>
              </w:rPr>
            </w:pPr>
          </w:p>
        </w:tc>
      </w:tr>
    </w:tbl>
    <w:p w:rsidR="00343A18" w:rsidRDefault="00343A18" w:rsidP="00343A18">
      <w:pPr>
        <w:spacing w:before="0"/>
        <w:rPr>
          <w:rFonts w:cs="Arial"/>
          <w:b/>
          <w:lang w:val="sr-Cyrl-RS"/>
        </w:rPr>
      </w:pPr>
    </w:p>
    <w:p w:rsidR="00485559" w:rsidRDefault="00485559" w:rsidP="00343A18">
      <w:pPr>
        <w:spacing w:before="0"/>
        <w:rPr>
          <w:rFonts w:cs="Arial"/>
          <w:b/>
          <w:lang w:val="sr-Cyrl-R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85559" w:rsidRDefault="00485559" w:rsidP="00343A18">
      <w:pPr>
        <w:spacing w:before="0"/>
        <w:rPr>
          <w:rFonts w:cs="Arial"/>
          <w:b/>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B56DB6">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928AF" w:rsidRDefault="00343A18" w:rsidP="00343A18">
      <w:pPr>
        <w:spacing w:before="0"/>
        <w:rPr>
          <w:rFonts w:cs="Arial"/>
          <w:b/>
          <w:sz w:val="10"/>
          <w:lang w:val="ru-RU"/>
        </w:rPr>
      </w:pPr>
    </w:p>
    <w:p w:rsidR="00343A18" w:rsidRPr="00B56DB6" w:rsidRDefault="00343A18" w:rsidP="00343A18">
      <w:pPr>
        <w:pStyle w:val="ListParagraph"/>
        <w:tabs>
          <w:tab w:val="left" w:pos="90"/>
        </w:tabs>
        <w:spacing w:before="0" w:after="0" w:line="240" w:lineRule="auto"/>
        <w:ind w:left="0"/>
        <w:rPr>
          <w:rFonts w:ascii="Arial" w:hAnsi="Arial" w:cs="Arial"/>
          <w:bCs/>
          <w:iCs/>
          <w:lang w:val="ru-RU"/>
        </w:rPr>
      </w:pPr>
      <w:r w:rsidRPr="00B56DB6">
        <w:rPr>
          <w:rFonts w:ascii="Arial" w:hAnsi="Arial" w:cs="Arial"/>
          <w:bCs/>
          <w:iCs/>
          <w:lang w:val="ru-RU"/>
        </w:rPr>
        <w:t>Понуђач треба да попун</w:t>
      </w:r>
      <w:r w:rsidRPr="00E47C2E">
        <w:rPr>
          <w:rFonts w:ascii="Arial" w:hAnsi="Arial" w:cs="Arial"/>
          <w:bCs/>
          <w:iCs/>
          <w:lang w:val="sr-Cyrl-CS"/>
        </w:rPr>
        <w:t>и</w:t>
      </w:r>
      <w:r w:rsidRPr="00B56DB6">
        <w:rPr>
          <w:rFonts w:ascii="Arial" w:hAnsi="Arial" w:cs="Arial"/>
          <w:bCs/>
          <w:iCs/>
          <w:lang w:val="ru-RU"/>
        </w:rPr>
        <w:t xml:space="preserve"> образац структуре цене </w:t>
      </w:r>
      <w:r w:rsidRPr="00E47C2E">
        <w:rPr>
          <w:rFonts w:ascii="Arial" w:hAnsi="Arial" w:cs="Arial"/>
          <w:bCs/>
          <w:iCs/>
          <w:lang w:val="sr-Cyrl-CS"/>
        </w:rPr>
        <w:t>Табела 1. на следећи начин</w:t>
      </w:r>
      <w:r w:rsidRPr="00B56DB6">
        <w:rPr>
          <w:rFonts w:ascii="Arial" w:hAnsi="Arial" w:cs="Arial"/>
          <w:bCs/>
          <w:iCs/>
          <w:lang w:val="ru-RU"/>
        </w:rPr>
        <w:t>:</w:t>
      </w:r>
    </w:p>
    <w:p w:rsidR="000F683D" w:rsidRPr="00E928AF" w:rsidRDefault="000F683D" w:rsidP="00343A18">
      <w:pPr>
        <w:pStyle w:val="ListParagraph"/>
        <w:tabs>
          <w:tab w:val="left" w:pos="90"/>
        </w:tabs>
        <w:spacing w:before="0" w:after="0" w:line="240" w:lineRule="auto"/>
        <w:ind w:left="0"/>
        <w:rPr>
          <w:rFonts w:ascii="Arial" w:hAnsi="Arial" w:cs="Arial"/>
          <w:bCs/>
          <w:iCs/>
          <w:sz w:val="10"/>
          <w:lang w:val="ru-RU"/>
        </w:rPr>
      </w:pP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B56DB6">
        <w:rPr>
          <w:rFonts w:ascii="Arial" w:hAnsi="Arial" w:cs="Arial"/>
          <w:bCs/>
          <w:iCs/>
          <w:lang w:val="ru-RU"/>
        </w:rPr>
        <w:t xml:space="preserve">уписати колико износи јединична цена без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343A18" w:rsidRPr="00B56DB6"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t>-</w:t>
      </w:r>
      <w:r w:rsidR="00343A18" w:rsidRPr="00B56DB6">
        <w:rPr>
          <w:rFonts w:ascii="Arial" w:hAnsi="Arial" w:cs="Arial"/>
          <w:bCs/>
          <w:iCs/>
          <w:lang w:val="ru-RU"/>
        </w:rPr>
        <w:t xml:space="preserve">у колону </w:t>
      </w:r>
      <w:r w:rsidR="00343A18" w:rsidRPr="00E47C2E">
        <w:rPr>
          <w:rFonts w:ascii="Arial" w:hAnsi="Arial" w:cs="Arial"/>
          <w:bCs/>
          <w:iCs/>
          <w:lang w:val="sr-Cyrl-CS"/>
        </w:rPr>
        <w:t>6</w:t>
      </w:r>
      <w:r w:rsidR="00343A18" w:rsidRPr="00B56DB6">
        <w:rPr>
          <w:rFonts w:ascii="Arial" w:hAnsi="Arial" w:cs="Arial"/>
          <w:bCs/>
          <w:iCs/>
          <w:lang w:val="ru-RU"/>
        </w:rPr>
        <w:t xml:space="preserve">. уписати колико износи јединична цена са ПДВ за </w:t>
      </w:r>
      <w:r w:rsidR="00FA439F" w:rsidRPr="00B56DB6">
        <w:rPr>
          <w:rFonts w:ascii="Arial" w:hAnsi="Arial" w:cs="Arial"/>
          <w:bCs/>
          <w:iCs/>
          <w:lang w:val="ru-RU"/>
        </w:rPr>
        <w:t>извршену услугу</w:t>
      </w:r>
      <w:r w:rsidR="00343A18" w:rsidRPr="00B56DB6">
        <w:rPr>
          <w:rFonts w:ascii="Arial" w:hAnsi="Arial" w:cs="Arial"/>
          <w:bCs/>
          <w:iCs/>
          <w:lang w:val="ru-RU"/>
        </w:rPr>
        <w:t>;</w:t>
      </w:r>
    </w:p>
    <w:p w:rsidR="00E928AF" w:rsidRDefault="00E47C2E" w:rsidP="00343A18">
      <w:pPr>
        <w:pStyle w:val="ListParagraph"/>
        <w:tabs>
          <w:tab w:val="left" w:pos="90"/>
        </w:tabs>
        <w:suppressAutoHyphens/>
        <w:spacing w:before="0" w:after="0" w:line="240" w:lineRule="auto"/>
        <w:ind w:left="0"/>
        <w:contextualSpacing w:val="0"/>
        <w:rPr>
          <w:rFonts w:ascii="Arial" w:hAnsi="Arial" w:cs="Arial"/>
          <w:bCs/>
          <w:iCs/>
          <w:lang w:val="ru-RU"/>
        </w:rPr>
      </w:pPr>
      <w:r w:rsidRPr="00B56DB6">
        <w:rPr>
          <w:rFonts w:ascii="Arial" w:hAnsi="Arial" w:cs="Arial"/>
          <w:bCs/>
          <w:iCs/>
          <w:lang w:val="ru-RU"/>
        </w:rPr>
        <w:lastRenderedPageBreak/>
        <w:t>-</w:t>
      </w:r>
      <w:r w:rsidR="00343A18" w:rsidRPr="00B56DB6">
        <w:rPr>
          <w:rFonts w:ascii="Arial" w:hAnsi="Arial" w:cs="Arial"/>
          <w:bCs/>
          <w:iCs/>
          <w:lang w:val="ru-RU"/>
        </w:rPr>
        <w:t xml:space="preserve">у колону </w:t>
      </w:r>
      <w:r w:rsidR="00343A18" w:rsidRPr="00E47C2E">
        <w:rPr>
          <w:rFonts w:ascii="Arial" w:hAnsi="Arial" w:cs="Arial"/>
          <w:bCs/>
          <w:iCs/>
          <w:lang w:val="sr-Cyrl-CS"/>
        </w:rPr>
        <w:t>7</w:t>
      </w:r>
      <w:r w:rsidR="00343A18" w:rsidRPr="00B56DB6">
        <w:rPr>
          <w:rFonts w:ascii="Arial" w:hAnsi="Arial" w:cs="Arial"/>
          <w:bCs/>
          <w:iCs/>
          <w:lang w:val="ru-RU"/>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 xml:space="preserve">.); </w:t>
      </w:r>
    </w:p>
    <w:p w:rsidR="00343A18" w:rsidRPr="00B56DB6" w:rsidRDefault="00E928AF" w:rsidP="00343A18">
      <w:pPr>
        <w:pStyle w:val="ListParagraph"/>
        <w:tabs>
          <w:tab w:val="left" w:pos="90"/>
        </w:tabs>
        <w:suppressAutoHyphens/>
        <w:spacing w:before="0" w:after="0" w:line="240" w:lineRule="auto"/>
        <w:ind w:left="0"/>
        <w:contextualSpacing w:val="0"/>
        <w:rPr>
          <w:rFonts w:ascii="Arial" w:hAnsi="Arial" w:cs="Arial"/>
          <w:bCs/>
          <w:iCs/>
          <w:lang w:val="ru-RU"/>
        </w:rPr>
      </w:pPr>
      <w:r>
        <w:rPr>
          <w:rFonts w:ascii="Arial" w:hAnsi="Arial" w:cs="Arial"/>
          <w:bCs/>
          <w:iCs/>
          <w:lang w:val="ru-RU"/>
        </w:rPr>
        <w:t>-</w:t>
      </w:r>
      <w:r w:rsidR="00343A18" w:rsidRPr="00E47C2E">
        <w:rPr>
          <w:rFonts w:ascii="Arial" w:hAnsi="Arial" w:cs="Arial"/>
          <w:bCs/>
          <w:iCs/>
          <w:lang w:val="sr-Cyrl-CS"/>
        </w:rPr>
        <w:t>у колону 8</w:t>
      </w:r>
      <w:r w:rsidR="00343A18" w:rsidRPr="00B56DB6">
        <w:rPr>
          <w:rFonts w:ascii="Arial" w:hAnsi="Arial" w:cs="Arial"/>
          <w:bCs/>
          <w:iCs/>
          <w:lang w:val="ru-RU"/>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B56DB6">
        <w:rPr>
          <w:rFonts w:ascii="Arial" w:hAnsi="Arial" w:cs="Arial"/>
          <w:bCs/>
          <w:iCs/>
          <w:lang w:val="ru-RU"/>
        </w:rPr>
        <w:t>.) са тражени</w:t>
      </w:r>
      <w:r w:rsidR="00343A18" w:rsidRPr="00B56DB6">
        <w:rPr>
          <w:rFonts w:ascii="Arial" w:hAnsi="Arial" w:cs="Arial"/>
          <w:bCs/>
          <w:iCs/>
          <w:lang w:val="ru-RU"/>
        </w:rPr>
        <w:t>м</w:t>
      </w:r>
      <w:r w:rsidR="00926D25" w:rsidRPr="00B56DB6">
        <w:rPr>
          <w:rFonts w:ascii="Arial" w:hAnsi="Arial" w:cs="Arial"/>
          <w:bCs/>
          <w:iCs/>
          <w:lang w:val="ru-RU"/>
        </w:rPr>
        <w:t xml:space="preserve"> обимом-</w:t>
      </w:r>
      <w:r w:rsidR="00343A18" w:rsidRPr="00B56DB6">
        <w:rPr>
          <w:rFonts w:ascii="Arial" w:hAnsi="Arial" w:cs="Arial"/>
          <w:bCs/>
          <w:iCs/>
          <w:lang w:val="ru-RU"/>
        </w:rPr>
        <w:t xml:space="preserve"> количином (која је наведена у колони </w:t>
      </w:r>
      <w:r w:rsidR="00343A18" w:rsidRPr="00E47C2E">
        <w:rPr>
          <w:rFonts w:ascii="Arial" w:hAnsi="Arial" w:cs="Arial"/>
          <w:bCs/>
          <w:iCs/>
          <w:lang w:val="sr-Cyrl-CS"/>
        </w:rPr>
        <w:t>4</w:t>
      </w:r>
      <w:r w:rsidR="00343A18" w:rsidRPr="00B56DB6">
        <w:rPr>
          <w:rFonts w:ascii="Arial" w:hAnsi="Arial" w:cs="Arial"/>
          <w:bCs/>
          <w:iCs/>
          <w:lang w:val="ru-RU"/>
        </w:rPr>
        <w:t>.).</w:t>
      </w:r>
    </w:p>
    <w:p w:rsidR="007E7BB8" w:rsidRPr="00B56DB6" w:rsidRDefault="007E7BB8" w:rsidP="00343A18">
      <w:pPr>
        <w:pStyle w:val="ListParagraph"/>
        <w:tabs>
          <w:tab w:val="left" w:pos="90"/>
        </w:tabs>
        <w:suppressAutoHyphens/>
        <w:spacing w:before="0" w:after="0" w:line="240" w:lineRule="auto"/>
        <w:ind w:left="0"/>
        <w:contextualSpacing w:val="0"/>
        <w:rPr>
          <w:rFonts w:ascii="Arial" w:hAnsi="Arial" w:cs="Arial"/>
          <w:color w:val="00B0F0"/>
          <w:lang w:val="ru-RU"/>
        </w:rPr>
      </w:pP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w:t>
      </w:r>
      <w:r w:rsidRPr="00B56DB6">
        <w:rPr>
          <w:rFonts w:cs="Arial"/>
          <w:lang w:val="ru-RU"/>
        </w:rPr>
        <w:t xml:space="preserve"> – уписује се укупно понуђена цена за све </w:t>
      </w:r>
      <w:proofErr w:type="gramStart"/>
      <w:r w:rsidRPr="00B56DB6">
        <w:rPr>
          <w:rFonts w:cs="Arial"/>
          <w:lang w:val="ru-RU"/>
        </w:rPr>
        <w:t>позиције  без</w:t>
      </w:r>
      <w:proofErr w:type="gramEnd"/>
      <w:r w:rsidRPr="00B56DB6">
        <w:rPr>
          <w:rFonts w:cs="Arial"/>
          <w:lang w:val="ru-RU"/>
        </w:rPr>
        <w:t xml:space="preserve"> ПДВ (збир колоне бр. </w:t>
      </w:r>
      <w:r w:rsidR="00D240C1">
        <w:rPr>
          <w:rFonts w:cs="Arial"/>
          <w:lang w:val="sr-Cyrl-RS"/>
        </w:rPr>
        <w:t>7</w:t>
      </w:r>
      <w:r w:rsidRPr="00B56DB6">
        <w:rPr>
          <w:rFonts w:cs="Arial"/>
          <w:lang w:val="ru-RU"/>
        </w:rPr>
        <w:t>)</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r w:rsidRPr="00E47C2E">
        <w:rPr>
          <w:rFonts w:cs="Arial"/>
        </w:rPr>
        <w:t>II</w:t>
      </w:r>
      <w:r w:rsidRPr="00B56DB6">
        <w:rPr>
          <w:rFonts w:cs="Arial"/>
          <w:lang w:val="ru-RU"/>
        </w:rPr>
        <w:t xml:space="preserve"> – уписује се укупан износ ПДВ </w:t>
      </w:r>
    </w:p>
    <w:p w:rsidR="00E47C2E" w:rsidRPr="00B56DB6" w:rsidRDefault="00E47C2E" w:rsidP="00E47C2E">
      <w:pPr>
        <w:tabs>
          <w:tab w:val="left" w:pos="992"/>
        </w:tabs>
        <w:spacing w:before="0"/>
        <w:rPr>
          <w:rFonts w:cs="Arial"/>
          <w:lang w:val="ru-RU"/>
        </w:rPr>
      </w:pPr>
      <w:r w:rsidRPr="00B56DB6">
        <w:rPr>
          <w:rFonts w:cs="Arial"/>
          <w:lang w:val="ru-RU"/>
        </w:rPr>
        <w:t xml:space="preserve">-у ред бр. </w:t>
      </w:r>
      <w:proofErr w:type="gramStart"/>
      <w:r w:rsidRPr="00E47C2E">
        <w:rPr>
          <w:rFonts w:cs="Arial"/>
        </w:rPr>
        <w:t>III</w:t>
      </w:r>
      <w:r w:rsidRPr="00B56DB6">
        <w:rPr>
          <w:rFonts w:cs="Arial"/>
          <w:lang w:val="ru-RU"/>
        </w:rPr>
        <w:t xml:space="preserve"> – уписује се укупно понуђена цена са ПДВ (ред бр.</w:t>
      </w:r>
      <w:proofErr w:type="gramEnd"/>
      <w:r w:rsidRPr="00B56DB6">
        <w:rPr>
          <w:rFonts w:cs="Arial"/>
          <w:lang w:val="ru-RU"/>
        </w:rPr>
        <w:t xml:space="preserve"> </w:t>
      </w:r>
      <w:proofErr w:type="gramStart"/>
      <w:r w:rsidRPr="00E47C2E">
        <w:rPr>
          <w:rFonts w:cs="Arial"/>
        </w:rPr>
        <w:t>I</w:t>
      </w:r>
      <w:r w:rsidRPr="00B56DB6">
        <w:rPr>
          <w:rFonts w:cs="Arial"/>
          <w:lang w:val="ru-RU"/>
        </w:rPr>
        <w:t xml:space="preserve"> + ред.бр.</w:t>
      </w:r>
      <w:proofErr w:type="gramEnd"/>
      <w:r w:rsidRPr="00B56DB6">
        <w:rPr>
          <w:rFonts w:cs="Arial"/>
          <w:lang w:val="ru-RU"/>
        </w:rPr>
        <w:t xml:space="preserve"> </w:t>
      </w:r>
      <w:r w:rsidRPr="00E47C2E">
        <w:rPr>
          <w:rFonts w:cs="Arial"/>
        </w:rPr>
        <w:t>II</w:t>
      </w:r>
      <w:r w:rsidRPr="00B56DB6">
        <w:rPr>
          <w:rFonts w:cs="Arial"/>
          <w:lang w:val="ru-RU"/>
        </w:rPr>
        <w:t>)</w:t>
      </w:r>
    </w:p>
    <w:p w:rsidR="00E47C2E" w:rsidRPr="00405D3F" w:rsidRDefault="00E47C2E" w:rsidP="00343A18">
      <w:pPr>
        <w:pStyle w:val="ListParagraph"/>
        <w:tabs>
          <w:tab w:val="left" w:pos="90"/>
        </w:tabs>
        <w:suppressAutoHyphens/>
        <w:spacing w:before="0" w:after="0" w:line="240" w:lineRule="auto"/>
        <w:ind w:left="0"/>
        <w:contextualSpacing w:val="0"/>
        <w:rPr>
          <w:rFonts w:ascii="Arial" w:hAnsi="Arial" w:cs="Arial"/>
          <w:color w:val="00B0F0"/>
          <w:lang w:val="sr-Cyrl-RS"/>
        </w:rPr>
      </w:pPr>
    </w:p>
    <w:p w:rsidR="00E47C2E" w:rsidRPr="00D86823" w:rsidRDefault="00E47C2E" w:rsidP="00E47C2E">
      <w:pPr>
        <w:tabs>
          <w:tab w:val="left" w:pos="992"/>
        </w:tabs>
        <w:spacing w:before="0"/>
        <w:rPr>
          <w:rFonts w:cs="Arial"/>
          <w:color w:val="000000" w:themeColor="text1"/>
          <w:lang w:val="ru-RU"/>
        </w:rPr>
      </w:pPr>
      <w:r w:rsidRPr="00B56DB6">
        <w:rPr>
          <w:rFonts w:cs="Arial"/>
          <w:color w:val="00B0F0"/>
          <w:lang w:val="ru-RU"/>
        </w:rPr>
        <w:t xml:space="preserve">- </w:t>
      </w:r>
      <w:r w:rsidRPr="00B56DB6">
        <w:rPr>
          <w:rFonts w:cs="Arial"/>
          <w:color w:val="000000" w:themeColor="text1"/>
          <w:lang w:val="ru-RU"/>
        </w:rPr>
        <w:t xml:space="preserve">у Табелу 2. уписују се посебно исказани трошкови у дин/ </w:t>
      </w:r>
      <w:r w:rsidRPr="00405D3F">
        <w:rPr>
          <w:rFonts w:cs="Arial"/>
          <w:color w:val="000000" w:themeColor="text1"/>
        </w:rPr>
        <w:t>EUR</w:t>
      </w:r>
      <w:r w:rsidRPr="00B56DB6">
        <w:rPr>
          <w:rFonts w:cs="Arial"/>
          <w:color w:val="000000" w:themeColor="text1"/>
          <w:lang w:val="ru-RU"/>
        </w:rPr>
        <w:t xml:space="preserve"> који су укључени у укупно понуђену цену без ПДВ (ред бр. </w:t>
      </w:r>
      <w:proofErr w:type="gramStart"/>
      <w:r w:rsidRPr="00405D3F">
        <w:rPr>
          <w:rFonts w:cs="Arial"/>
          <w:color w:val="000000" w:themeColor="text1"/>
        </w:rPr>
        <w:t>I</w:t>
      </w:r>
      <w:r w:rsidRPr="00B56DB6">
        <w:rPr>
          <w:rFonts w:cs="Arial"/>
          <w:color w:val="000000" w:themeColor="text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56DB6">
        <w:rPr>
          <w:rFonts w:cs="Arial"/>
          <w:color w:val="000000" w:themeColor="text1"/>
          <w:lang w:val="ru-RU"/>
        </w:rPr>
        <w:t xml:space="preserve"> </w:t>
      </w:r>
      <w:r w:rsidRPr="00405D3F">
        <w:rPr>
          <w:rFonts w:cs="Arial"/>
          <w:color w:val="000000" w:themeColor="text1"/>
        </w:rPr>
        <w:t>I</w:t>
      </w:r>
      <w:r w:rsidRPr="00D86823">
        <w:rPr>
          <w:rFonts w:cs="Arial"/>
          <w:color w:val="000000" w:themeColor="text1"/>
          <w:lang w:val="ru-RU"/>
        </w:rPr>
        <w:t xml:space="preserve"> из табеле 1)</w:t>
      </w:r>
    </w:p>
    <w:p w:rsidR="00343A18" w:rsidRPr="00E47C2E" w:rsidRDefault="00343A18" w:rsidP="00343A18">
      <w:pPr>
        <w:tabs>
          <w:tab w:val="left" w:pos="992"/>
        </w:tabs>
        <w:spacing w:before="0"/>
        <w:rPr>
          <w:rFonts w:cs="Arial"/>
          <w:b/>
          <w:lang w:val="sr-Cyrl-BA"/>
        </w:rPr>
      </w:pP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место и датум уписује се место и датум попуњавања</w:t>
      </w:r>
      <w:r w:rsidR="006B494C">
        <w:rPr>
          <w:rFonts w:cs="Arial"/>
          <w:lang w:val="ru-RU"/>
        </w:rPr>
        <w:t xml:space="preserve"> </w:t>
      </w:r>
      <w:r w:rsidR="00343A18" w:rsidRPr="00B56DB6">
        <w:rPr>
          <w:rFonts w:cs="Arial"/>
          <w:lang w:val="ru-RU"/>
        </w:rPr>
        <w:t>обрасца структуре цене.</w:t>
      </w:r>
    </w:p>
    <w:p w:rsidR="00343A18" w:rsidRPr="00B56DB6" w:rsidRDefault="00E47C2E" w:rsidP="00E47C2E">
      <w:pPr>
        <w:tabs>
          <w:tab w:val="left" w:pos="992"/>
        </w:tabs>
        <w:spacing w:before="0"/>
        <w:rPr>
          <w:rFonts w:cs="Arial"/>
          <w:lang w:val="ru-RU"/>
        </w:rPr>
      </w:pPr>
      <w:r w:rsidRPr="00B56DB6">
        <w:rPr>
          <w:rFonts w:cs="Arial"/>
          <w:lang w:val="ru-RU"/>
        </w:rPr>
        <w:t>-</w:t>
      </w:r>
      <w:r w:rsidR="00343A18" w:rsidRPr="00B56DB6">
        <w:rPr>
          <w:rFonts w:cs="Arial"/>
          <w:lang w:val="ru-RU"/>
        </w:rPr>
        <w:t>на  место предвиђено за печат и потпис понуђач печатом оверава и потписује образац структуре цене.</w:t>
      </w:r>
    </w:p>
    <w:p w:rsidR="00E47C2E" w:rsidRDefault="00E47C2E" w:rsidP="00E47C2E">
      <w:pPr>
        <w:rPr>
          <w:rFonts w:eastAsia="TimesNewRomanPS-BoldMT" w:cs="Arial"/>
          <w:color w:val="000000" w:themeColor="text1"/>
          <w:lang w:val="ru-RU"/>
        </w:rPr>
      </w:pPr>
    </w:p>
    <w:p w:rsidR="006B494C" w:rsidRDefault="006B494C"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FA4C14" w:rsidRDefault="00FA4C14"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4D23E7" w:rsidRDefault="004D23E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C74257" w:rsidRDefault="00C74257" w:rsidP="00E47C2E">
      <w:pPr>
        <w:rPr>
          <w:rFonts w:eastAsia="TimesNewRomanPS-BoldMT" w:cs="Arial"/>
          <w:color w:val="000000" w:themeColor="text1"/>
          <w:lang w:val="ru-RU"/>
        </w:rPr>
      </w:pPr>
    </w:p>
    <w:p w:rsidR="00D91F3A" w:rsidRDefault="00D91F3A" w:rsidP="00E47C2E">
      <w:pPr>
        <w:rPr>
          <w:rFonts w:eastAsia="TimesNewRomanPS-BoldMT" w:cs="Arial"/>
          <w:color w:val="000000" w:themeColor="text1"/>
          <w:lang w:val="sr-Latn-RS"/>
        </w:rPr>
      </w:pPr>
    </w:p>
    <w:p w:rsidR="008D4D31" w:rsidRDefault="008D4D31" w:rsidP="00E47C2E">
      <w:pPr>
        <w:rPr>
          <w:rFonts w:eastAsia="TimesNewRomanPS-BoldMT" w:cs="Arial"/>
          <w:color w:val="000000" w:themeColor="text1"/>
          <w:lang w:val="sr-Latn-RS"/>
        </w:rPr>
      </w:pPr>
    </w:p>
    <w:p w:rsidR="008D4D31" w:rsidRDefault="008D4D31" w:rsidP="00E47C2E">
      <w:pPr>
        <w:rPr>
          <w:rFonts w:eastAsia="TimesNewRomanPS-BoldMT" w:cs="Arial"/>
          <w:color w:val="000000" w:themeColor="text1"/>
          <w:lang w:val="sr-Latn-RS"/>
        </w:rPr>
      </w:pPr>
    </w:p>
    <w:p w:rsidR="008D4D31" w:rsidRDefault="008D4D31" w:rsidP="00E47C2E">
      <w:pPr>
        <w:rPr>
          <w:rFonts w:eastAsia="TimesNewRomanPS-BoldMT" w:cs="Arial"/>
          <w:color w:val="000000" w:themeColor="text1"/>
          <w:lang w:val="sr-Latn-RS"/>
        </w:rPr>
      </w:pPr>
    </w:p>
    <w:p w:rsidR="008D4D31" w:rsidRDefault="008D4D31" w:rsidP="00E47C2E">
      <w:pPr>
        <w:rPr>
          <w:rFonts w:eastAsia="TimesNewRomanPS-BoldMT" w:cs="Arial"/>
          <w:color w:val="000000" w:themeColor="text1"/>
          <w:lang w:val="sr-Latn-RS"/>
        </w:rPr>
      </w:pPr>
    </w:p>
    <w:p w:rsidR="008D4D31" w:rsidRDefault="008D4D31" w:rsidP="00E47C2E">
      <w:pPr>
        <w:rPr>
          <w:rFonts w:eastAsia="TimesNewRomanPS-BoldMT" w:cs="Arial"/>
          <w:color w:val="000000" w:themeColor="text1"/>
          <w:lang w:val="sr-Latn-RS"/>
        </w:rPr>
      </w:pPr>
    </w:p>
    <w:p w:rsidR="008D4D31" w:rsidRDefault="008D4D31" w:rsidP="00E47C2E">
      <w:pPr>
        <w:rPr>
          <w:rFonts w:eastAsia="TimesNewRomanPS-BoldMT" w:cs="Arial"/>
          <w:color w:val="000000" w:themeColor="text1"/>
          <w:lang w:val="sr-Latn-RS"/>
        </w:rPr>
      </w:pPr>
    </w:p>
    <w:p w:rsidR="008D4D31" w:rsidRDefault="008D4D31" w:rsidP="00E47C2E">
      <w:pPr>
        <w:rPr>
          <w:rFonts w:eastAsia="TimesNewRomanPS-BoldMT" w:cs="Arial"/>
          <w:color w:val="000000" w:themeColor="text1"/>
          <w:lang w:val="sr-Latn-RS"/>
        </w:rPr>
      </w:pPr>
    </w:p>
    <w:p w:rsidR="008D4D31" w:rsidRPr="008D4D31" w:rsidRDefault="008D4D31" w:rsidP="00E47C2E">
      <w:pPr>
        <w:rPr>
          <w:rFonts w:eastAsia="TimesNewRomanPS-BoldMT" w:cs="Arial"/>
          <w:color w:val="000000" w:themeColor="text1"/>
          <w:lang w:val="sr-Latn-RS"/>
        </w:rPr>
      </w:pPr>
    </w:p>
    <w:p w:rsidR="004B20AF" w:rsidRDefault="004B20AF" w:rsidP="00343A18">
      <w:pPr>
        <w:pStyle w:val="KDObrazac"/>
        <w:spacing w:before="0"/>
        <w:rPr>
          <w:lang w:val="ru-RU"/>
        </w:rPr>
      </w:pPr>
      <w:bookmarkStart w:id="245" w:name="_Toc442559926"/>
    </w:p>
    <w:p w:rsidR="004B20AF" w:rsidRDefault="004B20AF" w:rsidP="00343A18">
      <w:pPr>
        <w:pStyle w:val="KDObrazac"/>
        <w:spacing w:before="0"/>
        <w:rPr>
          <w:lang w:val="ru-RU"/>
        </w:rPr>
      </w:pPr>
    </w:p>
    <w:p w:rsidR="004B20AF" w:rsidRDefault="004B20AF" w:rsidP="00343A18">
      <w:pPr>
        <w:pStyle w:val="KDObrazac"/>
        <w:spacing w:before="0"/>
        <w:rPr>
          <w:lang w:val="ru-RU"/>
        </w:rPr>
      </w:pPr>
    </w:p>
    <w:p w:rsidR="006265BB" w:rsidRDefault="006265BB" w:rsidP="00343A18">
      <w:pPr>
        <w:pStyle w:val="KDObrazac"/>
        <w:spacing w:before="0"/>
        <w:rPr>
          <w:lang w:val="ru-RU"/>
        </w:rPr>
      </w:pPr>
    </w:p>
    <w:p w:rsidR="006265BB" w:rsidRDefault="006265BB" w:rsidP="00E928AF">
      <w:pPr>
        <w:pStyle w:val="KDObrazac"/>
        <w:spacing w:before="0"/>
        <w:jc w:val="both"/>
        <w:rPr>
          <w:lang w:val="ru-RU"/>
        </w:rPr>
      </w:pPr>
    </w:p>
    <w:p w:rsidR="006265BB" w:rsidRDefault="006265BB" w:rsidP="00343A18">
      <w:pPr>
        <w:pStyle w:val="KDObrazac"/>
        <w:spacing w:before="0"/>
        <w:rPr>
          <w:lang w:val="ru-RU"/>
        </w:rPr>
      </w:pPr>
    </w:p>
    <w:p w:rsidR="00343A18" w:rsidRPr="00B56DB6" w:rsidRDefault="00343A18" w:rsidP="00343A18">
      <w:pPr>
        <w:pStyle w:val="KDObrazac"/>
        <w:spacing w:before="0"/>
        <w:rPr>
          <w:lang w:val="ru-RU"/>
        </w:rPr>
      </w:pPr>
      <w:r w:rsidRPr="00B56DB6">
        <w:rPr>
          <w:lang w:val="ru-RU"/>
        </w:rPr>
        <w:t xml:space="preserve">ОБРАЗАЦ </w:t>
      </w:r>
      <w:r w:rsidR="00526637" w:rsidRPr="00B56DB6">
        <w:rPr>
          <w:lang w:val="ru-RU"/>
        </w:rPr>
        <w:t>3</w:t>
      </w:r>
      <w:r w:rsidRPr="00B56DB6">
        <w:rPr>
          <w:lang w:val="ru-RU"/>
        </w:rPr>
        <w:t>.</w:t>
      </w:r>
      <w:bookmarkEnd w:id="24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343A18" w:rsidP="00E928AF">
      <w:pPr>
        <w:tabs>
          <w:tab w:val="left" w:pos="6870"/>
        </w:tabs>
        <w:spacing w:before="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82181D">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794678">
        <w:rPr>
          <w:rFonts w:cs="Arial"/>
          <w:lang w:val="sr-Cyrl-RS"/>
        </w:rPr>
        <w:t>Aтестирање боца за течни хлор, ТЕ Колубара</w:t>
      </w:r>
      <w:r w:rsidR="00D91F3A">
        <w:rPr>
          <w:rFonts w:cs="Arial"/>
          <w:lang w:val="sr-Cyrl-RS"/>
        </w:rPr>
        <w:t>,</w:t>
      </w:r>
      <w:r w:rsidR="00751997">
        <w:rPr>
          <w:rFonts w:cs="Arial"/>
          <w:lang w:val="sr-Cyrl-RS"/>
        </w:rPr>
        <w:t xml:space="preserve"> </w:t>
      </w:r>
      <w:r w:rsidR="00873133" w:rsidRPr="00E47C2E">
        <w:rPr>
          <w:rFonts w:cs="Arial"/>
          <w:lang w:val="ru-RU"/>
        </w:rPr>
        <w:t>у о</w:t>
      </w:r>
      <w:r w:rsidR="001B66CA">
        <w:rPr>
          <w:rFonts w:cs="Arial"/>
          <w:lang w:val="ru-RU"/>
        </w:rPr>
        <w:t>твореном поступку јавне набавке</w:t>
      </w:r>
      <w:r w:rsidRPr="00E47C2E">
        <w:rPr>
          <w:rFonts w:cs="Arial"/>
          <w:lang w:val="ru-RU"/>
        </w:rPr>
        <w:t xml:space="preserve"> бр.</w:t>
      </w:r>
      <w:r w:rsidR="00FA4C14">
        <w:rPr>
          <w:rFonts w:cs="Arial"/>
          <w:lang w:val="ru-RU"/>
        </w:rPr>
        <w:t xml:space="preserve"> </w:t>
      </w:r>
      <w:r w:rsidR="00794678">
        <w:rPr>
          <w:rFonts w:cs="Arial"/>
          <w:lang w:val="ru-RU"/>
        </w:rPr>
        <w:t>888/2018 - 3000/1036/2018</w:t>
      </w:r>
      <w:r w:rsidR="00750D53">
        <w:rPr>
          <w:rFonts w:cs="Arial"/>
          <w:lang w:val="ru-RU"/>
        </w:rPr>
        <w:t xml:space="preserve"> </w:t>
      </w:r>
      <w:r w:rsidRPr="00E47C2E">
        <w:rPr>
          <w:rFonts w:cs="Arial"/>
          <w:lang w:val="ru-RU"/>
        </w:rPr>
        <w:t xml:space="preserve">Наручиоца </w:t>
      </w:r>
      <w:r w:rsidRPr="00B56DB6">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B56DB6">
        <w:rPr>
          <w:rFonts w:cs="Arial"/>
          <w:lang w:val="ru-RU"/>
        </w:rPr>
        <w:t xml:space="preserve">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B56DB6">
        <w:rPr>
          <w:rFonts w:cs="Arial"/>
          <w:lang w:val="ru-RU"/>
        </w:rPr>
        <w:t>Приликом подношења понуде овај образац копирати у потребном броју примерака.</w:t>
      </w:r>
    </w:p>
    <w:p w:rsidR="00B043D1" w:rsidRPr="00B56DB6" w:rsidRDefault="00B043D1" w:rsidP="00343A18">
      <w:pPr>
        <w:rPr>
          <w:rFonts w:cs="Arial"/>
          <w:lang w:val="ru-RU"/>
        </w:rPr>
      </w:pPr>
    </w:p>
    <w:p w:rsidR="00B043D1" w:rsidRDefault="00B043D1" w:rsidP="00343A18">
      <w:pPr>
        <w:rPr>
          <w:rFonts w:cs="Arial"/>
          <w:lang w:val="sr-Cyrl-RS"/>
        </w:rPr>
      </w:pPr>
    </w:p>
    <w:p w:rsidR="006B494C" w:rsidRDefault="006B494C" w:rsidP="00343A18">
      <w:pPr>
        <w:rPr>
          <w:rFonts w:cs="Arial"/>
          <w:lang w:val="sr-Cyrl-RS"/>
        </w:rPr>
      </w:pPr>
    </w:p>
    <w:p w:rsidR="00C23F86" w:rsidRPr="00C23F86" w:rsidRDefault="00C23F86" w:rsidP="00343A18">
      <w:pPr>
        <w:rPr>
          <w:rFonts w:cs="Arial"/>
          <w:lang w:val="sr-Cyrl-RS"/>
        </w:rPr>
      </w:pPr>
    </w:p>
    <w:p w:rsidR="00343A18" w:rsidRPr="00E47C2E" w:rsidRDefault="00343A18" w:rsidP="00343A18">
      <w:pPr>
        <w:rPr>
          <w:rFonts w:cs="Arial"/>
          <w:lang w:val="ru-RU"/>
        </w:rPr>
      </w:pPr>
    </w:p>
    <w:p w:rsidR="004B20AF" w:rsidRDefault="004B20AF" w:rsidP="00343A18">
      <w:pPr>
        <w:pStyle w:val="KDObrazac"/>
        <w:spacing w:before="0"/>
        <w:rPr>
          <w:lang w:val="ru-RU"/>
        </w:rPr>
      </w:pPr>
      <w:bookmarkStart w:id="246" w:name="_Toc442559928"/>
    </w:p>
    <w:p w:rsidR="004B20AF" w:rsidRDefault="004B20AF" w:rsidP="00343A18">
      <w:pPr>
        <w:pStyle w:val="KDObrazac"/>
        <w:spacing w:before="0"/>
        <w:rPr>
          <w:lang w:val="ru-RU"/>
        </w:rPr>
      </w:pPr>
    </w:p>
    <w:p w:rsidR="004B20AF" w:rsidRDefault="004B20AF" w:rsidP="00343A18">
      <w:pPr>
        <w:pStyle w:val="KDObrazac"/>
        <w:spacing w:before="0"/>
        <w:rPr>
          <w:lang w:val="ru-RU"/>
        </w:rPr>
      </w:pPr>
    </w:p>
    <w:p w:rsidR="00343A18" w:rsidRPr="00B56DB6" w:rsidRDefault="00343A18" w:rsidP="00343A18">
      <w:pPr>
        <w:pStyle w:val="KDObrazac"/>
        <w:spacing w:before="0"/>
        <w:rPr>
          <w:lang w:val="ru-RU"/>
        </w:rPr>
      </w:pPr>
      <w:r w:rsidRPr="00B56DB6">
        <w:rPr>
          <w:lang w:val="ru-RU"/>
        </w:rPr>
        <w:t xml:space="preserve">ОБРАЗАЦ </w:t>
      </w:r>
      <w:r w:rsidR="00526637" w:rsidRPr="00B56DB6">
        <w:rPr>
          <w:lang w:val="ru-RU"/>
        </w:rPr>
        <w:t>4</w:t>
      </w:r>
      <w:r w:rsidRPr="00B56DB6">
        <w:rPr>
          <w:lang w:val="ru-RU"/>
        </w:rPr>
        <w:t>.</w:t>
      </w:r>
      <w:bookmarkEnd w:id="246"/>
    </w:p>
    <w:p w:rsidR="00343A18" w:rsidRPr="00B56DB6" w:rsidRDefault="00343A18" w:rsidP="00343A18">
      <w:pPr>
        <w:pStyle w:val="KDParagraf"/>
        <w:spacing w:before="0"/>
        <w:rPr>
          <w:rFonts w:cs="Arial"/>
          <w:lang w:val="ru-RU"/>
        </w:rPr>
      </w:pPr>
    </w:p>
    <w:p w:rsidR="00343A18" w:rsidRDefault="00343A18" w:rsidP="002B06A0">
      <w:pPr>
        <w:pStyle w:val="Title"/>
        <w:spacing w:before="0"/>
        <w:jc w:val="both"/>
        <w:rPr>
          <w:rFonts w:cs="Arial"/>
          <w:b w:val="0"/>
          <w:bCs w:val="0"/>
          <w:sz w:val="22"/>
          <w:szCs w:val="22"/>
          <w:lang w:val="ru-RU" w:eastAsia="en-US"/>
        </w:rPr>
      </w:pPr>
    </w:p>
    <w:p w:rsidR="002B06A0" w:rsidRPr="002B06A0" w:rsidRDefault="002B06A0" w:rsidP="002B06A0">
      <w:pPr>
        <w:pStyle w:val="Subtitle"/>
        <w:rPr>
          <w:i w:val="0"/>
          <w:lang w:val="ru-RU" w:eastAsia="en-US"/>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B56DB6">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47" w:name="_Toc442559929"/>
      <w:r w:rsidRPr="00E47C2E">
        <w:rPr>
          <w:rFonts w:cs="Arial"/>
          <w:b/>
          <w:lang w:val="ru-RU"/>
        </w:rPr>
        <w:t>И З Ј А В У</w:t>
      </w:r>
      <w:bookmarkEnd w:id="247"/>
    </w:p>
    <w:p w:rsidR="00343A18" w:rsidRPr="00B56DB6" w:rsidRDefault="00343A18" w:rsidP="00781B02">
      <w:pPr>
        <w:rPr>
          <w:rFonts w:cs="Arial"/>
          <w:lang w:val="ru-RU"/>
        </w:rPr>
      </w:pPr>
    </w:p>
    <w:p w:rsidR="00343A18" w:rsidRPr="00B56DB6"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B56DB6">
        <w:rPr>
          <w:rFonts w:cs="Arial"/>
          <w:lang w:val="ru-RU"/>
        </w:rPr>
        <w:t>смо у свом досадашњем раду и</w:t>
      </w:r>
      <w:r w:rsidRPr="00E47C2E">
        <w:rPr>
          <w:rFonts w:cs="Arial"/>
          <w:lang w:val="ru-RU"/>
        </w:rPr>
        <w:t xml:space="preserve"> при састављању Понуде </w:t>
      </w:r>
      <w:r w:rsidRPr="00B56DB6">
        <w:rPr>
          <w:rFonts w:cs="Arial"/>
          <w:lang w:val="ru-RU"/>
        </w:rPr>
        <w:t xml:space="preserve"> број: </w:t>
      </w:r>
      <w:r w:rsidR="007E7BB8" w:rsidRPr="00B56DB6">
        <w:rPr>
          <w:rFonts w:cs="Arial"/>
          <w:lang w:val="ru-RU"/>
        </w:rPr>
        <w:t>________</w:t>
      </w:r>
      <w:r w:rsidR="00C23F86">
        <w:rPr>
          <w:rFonts w:cs="Arial"/>
          <w:lang w:val="sr-Cyrl-RS"/>
        </w:rPr>
        <w:t>__</w:t>
      </w:r>
      <w:r w:rsidR="007E7BB8" w:rsidRPr="00B56DB6">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750D53" w:rsidRPr="00B56DB6">
        <w:rPr>
          <w:rFonts w:cs="Arial"/>
          <w:lang w:val="ru-RU"/>
        </w:rPr>
        <w:t xml:space="preserve"> - </w:t>
      </w:r>
      <w:r w:rsidRPr="00B56DB6">
        <w:rPr>
          <w:rFonts w:cs="Arial"/>
          <w:lang w:val="ru-RU"/>
        </w:rPr>
        <w:t xml:space="preserve"> </w:t>
      </w:r>
      <w:r w:rsidR="00794678">
        <w:rPr>
          <w:rFonts w:cs="Arial"/>
          <w:lang w:val="sr-Cyrl-RS"/>
        </w:rPr>
        <w:t>Aтестирање боца за течни хлор, ТЕ Колубара</w:t>
      </w:r>
      <w:r w:rsidR="00D91F3A">
        <w:rPr>
          <w:rFonts w:cs="Arial"/>
          <w:lang w:val="sr-Cyrl-RS"/>
        </w:rPr>
        <w:t>,</w:t>
      </w:r>
      <w:r w:rsidR="00750D53" w:rsidRPr="00B56DB6">
        <w:rPr>
          <w:rFonts w:cs="Arial"/>
          <w:lang w:val="ru-RU"/>
        </w:rPr>
        <w:t xml:space="preserve"> </w:t>
      </w:r>
      <w:r w:rsidRPr="00B56DB6">
        <w:rPr>
          <w:rFonts w:cs="Arial"/>
          <w:lang w:val="ru-RU"/>
        </w:rPr>
        <w:t xml:space="preserve">у </w:t>
      </w:r>
      <w:r w:rsidR="006825F2" w:rsidRPr="00B56DB6">
        <w:rPr>
          <w:rFonts w:cs="Arial"/>
          <w:lang w:val="ru-RU"/>
        </w:rPr>
        <w:t xml:space="preserve">отвореном </w:t>
      </w:r>
      <w:r w:rsidRPr="00B56DB6">
        <w:rPr>
          <w:rFonts w:cs="Arial"/>
          <w:lang w:val="ru-RU"/>
        </w:rPr>
        <w:t>поступку</w:t>
      </w:r>
      <w:r w:rsidR="00C23F86">
        <w:rPr>
          <w:rFonts w:cs="Arial"/>
          <w:lang w:val="sr-Cyrl-RS"/>
        </w:rPr>
        <w:t xml:space="preserve"> </w:t>
      </w:r>
      <w:r w:rsidR="001B66CA">
        <w:rPr>
          <w:rFonts w:cs="Arial"/>
          <w:lang w:val="ru-RU"/>
        </w:rPr>
        <w:t>јавне набавке</w:t>
      </w:r>
      <w:r w:rsidRPr="00E47C2E">
        <w:rPr>
          <w:rFonts w:cs="Arial"/>
          <w:lang w:val="ru-RU"/>
        </w:rPr>
        <w:t xml:space="preserve"> бр.</w:t>
      </w:r>
      <w:r w:rsidR="00FA4C14">
        <w:rPr>
          <w:rFonts w:cs="Arial"/>
          <w:lang w:val="ru-RU"/>
        </w:rPr>
        <w:t xml:space="preserve"> </w:t>
      </w:r>
      <w:r w:rsidR="00794678">
        <w:rPr>
          <w:rFonts w:cs="Arial"/>
          <w:lang w:val="ru-RU"/>
        </w:rPr>
        <w:t>888/2018 - 3000/1036/2018</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B56DB6">
        <w:rPr>
          <w:rFonts w:cs="Arial"/>
          <w:lang w:val="ru-RU"/>
        </w:rPr>
        <w:t>,</w:t>
      </w:r>
      <w:r w:rsidRPr="00E47C2E">
        <w:rPr>
          <w:rFonts w:cs="Arial"/>
          <w:lang w:val="ru-RU"/>
        </w:rPr>
        <w:t xml:space="preserve"> као и да </w:t>
      </w:r>
      <w:r w:rsidRPr="00B56DB6">
        <w:rPr>
          <w:rFonts w:cs="Arial"/>
          <w:lang w:val="ru-RU"/>
        </w:rPr>
        <w:t>немамо забрану обављања делатности која је на снази у време подношења Понуде.</w:t>
      </w:r>
    </w:p>
    <w:p w:rsidR="00343A18" w:rsidRPr="00B56DB6" w:rsidRDefault="00343A18" w:rsidP="00343A18">
      <w:pPr>
        <w:rPr>
          <w:rFonts w:cs="Arial"/>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p w:rsidR="00343A18" w:rsidRPr="00B56DB6"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5810DD"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B56DB6">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B56DB6"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B56DB6">
        <w:rPr>
          <w:rFonts w:cs="Arial"/>
          <w:b/>
          <w:lang w:val="ru-RU"/>
        </w:rPr>
        <w:t>Напомена:</w:t>
      </w:r>
      <w:r w:rsidRPr="00B56DB6">
        <w:rPr>
          <w:rFonts w:cs="Arial"/>
          <w:lang w:val="ru-RU"/>
        </w:rPr>
        <w:t xml:space="preserve"> Уколико </w:t>
      </w:r>
      <w:r w:rsidRPr="00E47C2E">
        <w:rPr>
          <w:rFonts w:cs="Arial"/>
          <w:lang w:val="sr-Cyrl-CS"/>
        </w:rPr>
        <w:t xml:space="preserve">заједничку </w:t>
      </w:r>
      <w:r w:rsidRPr="00B56DB6">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B56DB6">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B56DB6">
        <w:rPr>
          <w:rFonts w:cs="Arial"/>
          <w:lang w:val="ru-RU"/>
        </w:rPr>
        <w:t xml:space="preserve"> понуђача из групе понуђача и оверена печатом. </w:t>
      </w:r>
    </w:p>
    <w:p w:rsidR="00343A18" w:rsidRPr="00B56DB6" w:rsidRDefault="00343A18" w:rsidP="00343A18">
      <w:pPr>
        <w:rPr>
          <w:rFonts w:cs="Arial"/>
          <w:lang w:val="ru-RU"/>
        </w:rPr>
      </w:pPr>
      <w:r w:rsidRPr="00B56DB6">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B56DB6">
        <w:rPr>
          <w:rFonts w:eastAsia="Calibri" w:cs="Arial"/>
          <w:lang w:val="ru-RU"/>
        </w:rPr>
        <w:t xml:space="preserve">мора бити </w:t>
      </w:r>
      <w:r w:rsidRPr="00E47C2E">
        <w:rPr>
          <w:rFonts w:eastAsia="Calibri" w:cs="Arial"/>
          <w:lang w:val="sr-Cyrl-CS"/>
        </w:rPr>
        <w:t>попуњена,</w:t>
      </w:r>
      <w:r w:rsidRPr="00B56DB6">
        <w:rPr>
          <w:rFonts w:eastAsia="Calibri" w:cs="Arial"/>
          <w:lang w:val="ru-RU"/>
        </w:rPr>
        <w:t xml:space="preserve"> потписана</w:t>
      </w:r>
      <w:r w:rsidRPr="00E47C2E">
        <w:rPr>
          <w:rFonts w:eastAsia="Calibri" w:cs="Arial"/>
          <w:lang w:val="sr-Cyrl-CS"/>
        </w:rPr>
        <w:t xml:space="preserve"> и оверена</w:t>
      </w:r>
      <w:r w:rsidRPr="00B56DB6">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B56DB6">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B56DB6">
        <w:rPr>
          <w:rFonts w:cs="Arial"/>
          <w:lang w:val="ru-RU"/>
        </w:rPr>
        <w:t>Приликом подношења понуде овај образац копирати у потребном броју примерака.</w:t>
      </w:r>
    </w:p>
    <w:p w:rsidR="00343A18" w:rsidRDefault="00343A18" w:rsidP="00781B02">
      <w:pPr>
        <w:rPr>
          <w:rFonts w:cs="Arial"/>
          <w:lang w:val="ru-RU"/>
        </w:rPr>
      </w:pPr>
    </w:p>
    <w:p w:rsidR="004D23E7" w:rsidRDefault="004D23E7" w:rsidP="00781B02">
      <w:pPr>
        <w:rPr>
          <w:rFonts w:cs="Arial"/>
          <w:lang w:val="ru-RU"/>
        </w:rPr>
      </w:pPr>
    </w:p>
    <w:p w:rsidR="004D23E7" w:rsidRPr="00B56DB6" w:rsidRDefault="004D23E7" w:rsidP="00781B02">
      <w:pPr>
        <w:rPr>
          <w:rFonts w:cs="Arial"/>
          <w:lang w:val="ru-RU"/>
        </w:rPr>
      </w:pPr>
    </w:p>
    <w:p w:rsidR="004B20AF" w:rsidRDefault="004B20AF" w:rsidP="003E4936">
      <w:pPr>
        <w:spacing w:before="0"/>
        <w:rPr>
          <w:rFonts w:cs="Arial"/>
          <w:b/>
          <w:lang w:val="sr-Cyrl-RS"/>
        </w:rPr>
      </w:pPr>
    </w:p>
    <w:p w:rsidR="004B20AF" w:rsidRDefault="004B20AF" w:rsidP="007E7BB8">
      <w:pPr>
        <w:spacing w:before="0"/>
        <w:jc w:val="center"/>
        <w:rPr>
          <w:rFonts w:cs="Arial"/>
          <w:b/>
          <w:lang w:val="sr-Cyrl-RS"/>
        </w:rPr>
      </w:pPr>
    </w:p>
    <w:p w:rsidR="007E7BB8" w:rsidRPr="00A11C80" w:rsidRDefault="007E7BB8" w:rsidP="007E7BB8">
      <w:pPr>
        <w:spacing w:before="0"/>
        <w:jc w:val="center"/>
        <w:rPr>
          <w:rFonts w:cs="Arial"/>
          <w:b/>
          <w:lang w:val="sr-Cyrl-RS"/>
        </w:rPr>
      </w:pPr>
      <w:r w:rsidRPr="00A11C80">
        <w:rPr>
          <w:rFonts w:cs="Arial"/>
          <w:b/>
          <w:lang w:val="sr-Cyrl-RS"/>
        </w:rPr>
        <w:t>ОБРАЗАЦ ТРОШКОВА ПРИПРЕМЕ ПОНУДЕ</w:t>
      </w:r>
    </w:p>
    <w:p w:rsidR="007E7BB8" w:rsidRPr="00A11C80" w:rsidRDefault="007E7BB8" w:rsidP="007E7BB8">
      <w:pPr>
        <w:spacing w:after="120"/>
        <w:jc w:val="center"/>
        <w:rPr>
          <w:rFonts w:cs="Arial"/>
          <w:lang w:val="sr-Cyrl-RS"/>
        </w:rPr>
      </w:pPr>
      <w:r w:rsidRPr="00A11C80">
        <w:rPr>
          <w:rFonts w:cs="Arial"/>
          <w:lang w:val="sr-Cyrl-RS"/>
        </w:rPr>
        <w:t xml:space="preserve">за јавну набавку </w:t>
      </w:r>
      <w:r w:rsidR="00FD6BCE" w:rsidRPr="00A11C80">
        <w:rPr>
          <w:rFonts w:cs="Arial"/>
          <w:lang w:val="sr-Cyrl-RS"/>
        </w:rPr>
        <w:t>услуга</w:t>
      </w:r>
      <w:r w:rsidR="00750D53" w:rsidRPr="00A11C80">
        <w:rPr>
          <w:rFonts w:cs="Arial"/>
          <w:lang w:val="sr-Cyrl-RS"/>
        </w:rPr>
        <w:t>:</w:t>
      </w:r>
      <w:r w:rsidR="00750D53" w:rsidRPr="00750D53">
        <w:rPr>
          <w:rFonts w:cs="Arial"/>
          <w:lang w:val="sr-Cyrl-RS"/>
        </w:rPr>
        <w:t xml:space="preserve"> </w:t>
      </w:r>
      <w:r w:rsidR="00794678">
        <w:rPr>
          <w:rFonts w:cs="Arial"/>
          <w:lang w:val="sr-Cyrl-RS"/>
        </w:rPr>
        <w:t>Aтестирање боца за течни хлор, ТЕ Колубара</w:t>
      </w:r>
      <w:r w:rsidR="00D91F3A">
        <w:rPr>
          <w:rFonts w:cs="Arial"/>
          <w:lang w:val="sr-Cyrl-RS"/>
        </w:rPr>
        <w:t xml:space="preserve">,  </w:t>
      </w:r>
    </w:p>
    <w:p w:rsidR="007E7BB8" w:rsidRPr="00B56DB6" w:rsidRDefault="006825F2" w:rsidP="007E7BB8">
      <w:pPr>
        <w:spacing w:after="120"/>
        <w:jc w:val="center"/>
        <w:rPr>
          <w:rFonts w:cs="Arial"/>
          <w:lang w:val="ru-RU"/>
        </w:rPr>
      </w:pPr>
      <w:r w:rsidRPr="00B56DB6">
        <w:rPr>
          <w:rFonts w:cs="Arial"/>
          <w:lang w:val="ru-RU"/>
        </w:rPr>
        <w:t>ЈН</w:t>
      </w:r>
      <w:r w:rsidR="00750D53" w:rsidRPr="00B56DB6">
        <w:rPr>
          <w:rFonts w:cs="Arial"/>
          <w:lang w:val="ru-RU"/>
        </w:rPr>
        <w:t xml:space="preserve"> бр. </w:t>
      </w:r>
      <w:r w:rsidR="00794678">
        <w:rPr>
          <w:rFonts w:cs="Arial"/>
          <w:lang w:val="ru-RU"/>
        </w:rPr>
        <w:t>888/2018 - 3000/1036/2018</w:t>
      </w:r>
    </w:p>
    <w:p w:rsidR="007E7BB8"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82181D">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0F7D62" w:rsidRPr="00E47C2E" w:rsidRDefault="000F7D62" w:rsidP="007E7BB8">
      <w:pPr>
        <w:tabs>
          <w:tab w:val="left" w:pos="0"/>
        </w:tabs>
        <w:rPr>
          <w:rFonts w:cs="Arial"/>
          <w:lang w:val="ru-RU"/>
        </w:rPr>
      </w:pP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B56DB6">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B56DB6" w:rsidRDefault="007E7BB8" w:rsidP="00925E05">
      <w:pPr>
        <w:pStyle w:val="KDObrazac"/>
        <w:spacing w:before="0"/>
        <w:rPr>
          <w:lang w:val="ru-RU"/>
        </w:rPr>
      </w:pPr>
      <w:r w:rsidRPr="00E47C2E">
        <w:rPr>
          <w:lang w:val="sr-Latn-CS"/>
        </w:rPr>
        <w:br w:type="page"/>
      </w:r>
      <w:r w:rsidR="00526637" w:rsidRPr="00B56DB6">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5810DD"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5810DD"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5810DD"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B56DB6" w:rsidRDefault="00932668" w:rsidP="00932668">
      <w:pPr>
        <w:spacing w:after="120"/>
        <w:rPr>
          <w:rFonts w:cs="Arial"/>
          <w:spacing w:val="4"/>
          <w:lang w:val="ru-RU"/>
        </w:rPr>
      </w:pPr>
      <w:r w:rsidRPr="00E47C2E">
        <w:rPr>
          <w:rFonts w:cs="Arial"/>
          <w:spacing w:val="4"/>
          <w:lang w:val="sr-Cyrl-CS"/>
        </w:rPr>
        <w:t xml:space="preserve">Датум:                                                                                                  </w:t>
      </w:r>
    </w:p>
    <w:p w:rsidR="00932668" w:rsidRPr="00B56DB6"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B56DB6" w:rsidRDefault="00932668" w:rsidP="00781B02">
      <w:pPr>
        <w:rPr>
          <w:rFonts w:cs="Arial"/>
          <w:lang w:val="ru-RU"/>
        </w:rPr>
      </w:pPr>
    </w:p>
    <w:p w:rsidR="00B043D1" w:rsidRDefault="00B043D1" w:rsidP="00781B02">
      <w:pPr>
        <w:rPr>
          <w:rFonts w:cs="Arial"/>
          <w:lang w:val="ru-RU"/>
        </w:rPr>
      </w:pPr>
    </w:p>
    <w:p w:rsidR="00AD1279" w:rsidRPr="006A03F3" w:rsidRDefault="00AD1279" w:rsidP="00C34900">
      <w:pPr>
        <w:spacing w:before="0"/>
        <w:jc w:val="right"/>
        <w:rPr>
          <w:rFonts w:cs="Arial"/>
          <w:b/>
          <w:lang w:val="ru-RU"/>
        </w:rPr>
      </w:pPr>
      <w:r w:rsidRPr="00B56DB6">
        <w:rPr>
          <w:rFonts w:cs="Arial"/>
          <w:b/>
          <w:lang w:val="ru-RU"/>
        </w:rPr>
        <w:lastRenderedPageBreak/>
        <w:t>ПРИЛОГ бр.</w:t>
      </w:r>
      <w:r w:rsidR="00C23F86">
        <w:rPr>
          <w:rFonts w:cs="Arial"/>
          <w:b/>
          <w:lang w:val="sr-Cyrl-RS"/>
        </w:rPr>
        <w:t xml:space="preserve"> </w:t>
      </w:r>
      <w:r w:rsidR="009943A1">
        <w:rPr>
          <w:rFonts w:cs="Arial"/>
          <w:b/>
          <w:lang w:val="sr-Cyrl-RS"/>
        </w:rPr>
        <w:t>2</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414CFF">
      <w:pPr>
        <w:spacing w:before="0"/>
        <w:jc w:val="center"/>
        <w:rPr>
          <w:rFonts w:cs="Arial"/>
          <w:lang w:val="ru-RU"/>
        </w:rPr>
      </w:pPr>
      <w:r w:rsidRPr="00B56DB6">
        <w:rPr>
          <w:rFonts w:cs="Arial"/>
          <w:lang w:val="ru-RU"/>
        </w:rPr>
        <w:t>ЗАПИСНИК О ПРУЖЕНИМ УСЛУГАМА</w:t>
      </w:r>
    </w:p>
    <w:p w:rsidR="00AD1279" w:rsidRPr="00B56DB6" w:rsidRDefault="00AD1279"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642BB8">
      <w:pPr>
        <w:spacing w:before="0"/>
        <w:jc w:val="left"/>
        <w:rPr>
          <w:rFonts w:cs="Arial"/>
          <w:lang w:val="ru-RU"/>
        </w:rPr>
      </w:pPr>
      <w:r w:rsidRPr="00B56DB6">
        <w:rPr>
          <w:rFonts w:cs="Arial"/>
          <w:lang w:val="ru-RU"/>
        </w:rPr>
        <w:t>Датум _____</w:t>
      </w:r>
      <w:r w:rsidR="00C23F86">
        <w:rPr>
          <w:rFonts w:cs="Arial"/>
          <w:lang w:val="sr-Cyrl-RS"/>
        </w:rPr>
        <w:t>____</w:t>
      </w:r>
      <w:r w:rsidRPr="00B56DB6">
        <w:rPr>
          <w:rFonts w:cs="Arial"/>
          <w:lang w:val="ru-RU"/>
        </w:rPr>
        <w:t>______</w:t>
      </w:r>
    </w:p>
    <w:p w:rsidR="00AD1279" w:rsidRPr="00B56DB6" w:rsidRDefault="00AD1279" w:rsidP="00AD1279">
      <w:pPr>
        <w:spacing w:before="0"/>
        <w:rPr>
          <w:rFonts w:cs="Arial"/>
          <w:lang w:val="ru-RU"/>
        </w:rPr>
      </w:pPr>
    </w:p>
    <w:p w:rsidR="00642BB8" w:rsidRPr="00B56DB6" w:rsidRDefault="00642BB8" w:rsidP="00AD1279">
      <w:pPr>
        <w:spacing w:before="0"/>
        <w:rPr>
          <w:rFonts w:cs="Arial"/>
          <w:lang w:val="ru-RU"/>
        </w:rPr>
      </w:pPr>
    </w:p>
    <w:p w:rsidR="00642BB8" w:rsidRPr="00B56DB6" w:rsidRDefault="00642BB8" w:rsidP="00AD1279">
      <w:pPr>
        <w:spacing w:before="0"/>
        <w:rPr>
          <w:rFonts w:cs="Arial"/>
          <w:lang w:val="ru-RU"/>
        </w:rPr>
      </w:pPr>
    </w:p>
    <w:p w:rsidR="00212A5F" w:rsidRPr="00B56DB6" w:rsidRDefault="00AD1279" w:rsidP="00212A5F">
      <w:pPr>
        <w:tabs>
          <w:tab w:val="left" w:pos="720"/>
          <w:tab w:val="left" w:pos="1440"/>
          <w:tab w:val="left" w:pos="2160"/>
          <w:tab w:val="left" w:pos="2880"/>
          <w:tab w:val="left" w:pos="3600"/>
          <w:tab w:val="left" w:pos="5085"/>
        </w:tabs>
        <w:spacing w:before="0"/>
        <w:rPr>
          <w:rFonts w:cs="Arial"/>
          <w:lang w:val="ru-RU"/>
        </w:rPr>
      </w:pPr>
      <w:r w:rsidRPr="00B56DB6">
        <w:rPr>
          <w:rFonts w:cs="Arial"/>
          <w:lang w:val="ru-RU"/>
        </w:rPr>
        <w:tab/>
        <w:t>ПР</w:t>
      </w:r>
      <w:r w:rsidR="00876242" w:rsidRPr="00B56DB6">
        <w:rPr>
          <w:rFonts w:cs="Arial"/>
          <w:lang w:val="ru-RU"/>
        </w:rPr>
        <w:t>УЖАЛАЦ УСЛУГА</w:t>
      </w:r>
      <w:r w:rsidRPr="00B56DB6">
        <w:rPr>
          <w:rFonts w:cs="Arial"/>
          <w:lang w:val="ru-RU"/>
        </w:rPr>
        <w:t>:</w:t>
      </w:r>
      <w:r w:rsidRPr="00B56DB6">
        <w:rPr>
          <w:rFonts w:cs="Arial"/>
          <w:lang w:val="ru-RU"/>
        </w:rPr>
        <w:tab/>
      </w:r>
      <w:r w:rsidR="00212A5F" w:rsidRPr="00B56DB6">
        <w:rPr>
          <w:rFonts w:cs="Arial"/>
          <w:lang w:val="ru-RU"/>
        </w:rPr>
        <w:tab/>
        <w:t xml:space="preserve">      КОРИСНИК УСЛУГА:</w:t>
      </w:r>
    </w:p>
    <w:p w:rsidR="00AD1279" w:rsidRPr="00D86823" w:rsidRDefault="00212A5F" w:rsidP="00AD1279">
      <w:pPr>
        <w:spacing w:before="0"/>
        <w:rPr>
          <w:rFonts w:cs="Arial"/>
          <w:lang w:val="ru-RU"/>
        </w:rPr>
      </w:pPr>
      <w:r w:rsidRPr="00D86823">
        <w:rPr>
          <w:rFonts w:cs="Arial"/>
          <w:lang w:val="ru-RU"/>
        </w:rPr>
        <w:t>_________________________</w:t>
      </w:r>
      <w:r w:rsidRPr="00D86823">
        <w:rPr>
          <w:rFonts w:cs="Arial"/>
          <w:lang w:val="ru-RU"/>
        </w:rPr>
        <w:tab/>
      </w:r>
      <w:r w:rsidRPr="00D86823">
        <w:rPr>
          <w:rFonts w:cs="Arial"/>
          <w:lang w:val="ru-RU"/>
        </w:rPr>
        <w:tab/>
      </w:r>
      <w:r w:rsidR="00414CFF" w:rsidRPr="00D86823">
        <w:rPr>
          <w:rFonts w:cs="Arial"/>
          <w:lang w:val="ru-RU"/>
        </w:rPr>
        <w:t xml:space="preserve">     </w:t>
      </w:r>
      <w:r w:rsidRPr="00D86823">
        <w:rPr>
          <w:rFonts w:cs="Arial"/>
          <w:lang w:val="ru-RU"/>
        </w:rPr>
        <w:t>___________________________</w:t>
      </w:r>
    </w:p>
    <w:p w:rsidR="00AD1279" w:rsidRPr="00B56DB6" w:rsidRDefault="00AD1279" w:rsidP="00AD1279">
      <w:pPr>
        <w:spacing w:before="0"/>
        <w:rPr>
          <w:rFonts w:cs="Arial"/>
          <w:lang w:val="ru-RU"/>
        </w:rPr>
      </w:pPr>
      <w:r w:rsidRPr="00D86823">
        <w:rPr>
          <w:rFonts w:cs="Arial"/>
          <w:color w:val="FF0000"/>
          <w:lang w:val="ru-RU"/>
        </w:rPr>
        <w:t xml:space="preserve">    </w:t>
      </w:r>
      <w:r w:rsidRPr="00B56DB6">
        <w:rPr>
          <w:rFonts w:cs="Arial"/>
          <w:color w:val="FF0000"/>
          <w:lang w:val="ru-RU"/>
        </w:rPr>
        <w:t>(</w:t>
      </w:r>
      <w:r w:rsidRPr="00B56DB6">
        <w:rPr>
          <w:rFonts w:cs="Arial"/>
          <w:lang w:val="ru-RU"/>
        </w:rPr>
        <w:t>Назив пра</w:t>
      </w:r>
      <w:r w:rsidR="00212A5F" w:rsidRPr="00B56DB6">
        <w:rPr>
          <w:rFonts w:cs="Arial"/>
          <w:lang w:val="ru-RU"/>
        </w:rPr>
        <w:t xml:space="preserve">вног  лица) </w:t>
      </w:r>
      <w:r w:rsidR="00212A5F" w:rsidRPr="00B56DB6">
        <w:rPr>
          <w:rFonts w:cs="Arial"/>
          <w:lang w:val="ru-RU"/>
        </w:rPr>
        <w:tab/>
      </w:r>
      <w:r w:rsidR="00212A5F" w:rsidRPr="00B56DB6">
        <w:rPr>
          <w:rFonts w:cs="Arial"/>
          <w:lang w:val="ru-RU"/>
        </w:rPr>
        <w:tab/>
      </w:r>
      <w:r w:rsidR="00212A5F" w:rsidRPr="00B56DB6">
        <w:rPr>
          <w:rFonts w:cs="Arial"/>
          <w:lang w:val="ru-RU"/>
        </w:rPr>
        <w:tab/>
        <w:t xml:space="preserve">(Назив организационог дела ЈП </w:t>
      </w:r>
      <w:r w:rsidRPr="00B56DB6">
        <w:rPr>
          <w:rFonts w:cs="Arial"/>
          <w:lang w:val="ru-RU"/>
        </w:rPr>
        <w:t>ЕПС)</w:t>
      </w:r>
    </w:p>
    <w:p w:rsidR="00212A5F" w:rsidRPr="00B56DB6" w:rsidRDefault="00212A5F" w:rsidP="00AD1279">
      <w:pPr>
        <w:spacing w:before="0"/>
        <w:rPr>
          <w:rFonts w:cs="Arial"/>
          <w:lang w:val="ru-RU"/>
        </w:rPr>
      </w:pPr>
    </w:p>
    <w:p w:rsidR="00212A5F" w:rsidRPr="00B56DB6" w:rsidRDefault="00212A5F" w:rsidP="00AD1279">
      <w:pPr>
        <w:spacing w:before="0"/>
        <w:rPr>
          <w:rFonts w:cs="Arial"/>
          <w:lang w:val="ru-RU"/>
        </w:rPr>
      </w:pPr>
    </w:p>
    <w:p w:rsidR="00212A5F" w:rsidRPr="00D86823" w:rsidRDefault="00212A5F" w:rsidP="00212A5F">
      <w:pPr>
        <w:tabs>
          <w:tab w:val="center" w:pos="4514"/>
        </w:tabs>
        <w:spacing w:before="0"/>
        <w:rPr>
          <w:rFonts w:cs="Arial"/>
          <w:lang w:val="ru-RU"/>
        </w:rPr>
      </w:pPr>
      <w:r w:rsidRPr="00D86823">
        <w:rPr>
          <w:rFonts w:cs="Arial"/>
          <w:lang w:val="ru-RU"/>
        </w:rPr>
        <w:t>__________________________</w:t>
      </w:r>
      <w:r w:rsidRPr="00D86823">
        <w:rPr>
          <w:rFonts w:cs="Arial"/>
          <w:lang w:val="ru-RU"/>
        </w:rPr>
        <w:tab/>
        <w:t xml:space="preserve">                      ______________________________</w:t>
      </w:r>
    </w:p>
    <w:p w:rsidR="00AD1279" w:rsidRPr="00B56DB6" w:rsidRDefault="00AD1279" w:rsidP="00AD1279">
      <w:pPr>
        <w:spacing w:before="0"/>
        <w:rPr>
          <w:rFonts w:cs="Arial"/>
          <w:color w:val="FF0000"/>
          <w:lang w:val="ru-RU"/>
        </w:rPr>
      </w:pPr>
      <w:r w:rsidRPr="00B56DB6">
        <w:rPr>
          <w:rFonts w:cs="Arial"/>
          <w:lang w:val="ru-RU"/>
        </w:rPr>
        <w:t>(</w:t>
      </w:r>
      <w:r w:rsidR="00212A5F" w:rsidRPr="00B56DB6">
        <w:rPr>
          <w:rFonts w:cs="Arial"/>
          <w:lang w:val="ru-RU"/>
        </w:rPr>
        <w:t xml:space="preserve">Адреса правног  лица) </w:t>
      </w:r>
      <w:r w:rsidR="00212A5F" w:rsidRPr="00B56DB6">
        <w:rPr>
          <w:rFonts w:cs="Arial"/>
          <w:lang w:val="ru-RU"/>
        </w:rPr>
        <w:tab/>
      </w:r>
      <w:r w:rsidR="00212A5F" w:rsidRPr="00B56DB6">
        <w:rPr>
          <w:rFonts w:cs="Arial"/>
          <w:lang w:val="ru-RU"/>
        </w:rPr>
        <w:tab/>
      </w:r>
      <w:r w:rsidR="00212A5F" w:rsidRPr="00B56DB6">
        <w:rPr>
          <w:rFonts w:cs="Arial"/>
          <w:lang w:val="ru-RU"/>
        </w:rPr>
        <w:tab/>
      </w:r>
      <w:r w:rsidRPr="00B56DB6">
        <w:rPr>
          <w:rFonts w:cs="Arial"/>
          <w:lang w:val="ru-RU"/>
        </w:rPr>
        <w:t>(Адреса организационог дела ЈП ЕПС)</w:t>
      </w: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color w:val="FF0000"/>
          <w:lang w:val="ru-RU"/>
        </w:rPr>
      </w:pPr>
    </w:p>
    <w:p w:rsidR="00AD1279" w:rsidRPr="00B56DB6" w:rsidRDefault="00AD1279" w:rsidP="00AD1279">
      <w:pPr>
        <w:spacing w:before="0"/>
        <w:rPr>
          <w:rFonts w:cs="Arial"/>
          <w:lang w:val="ru-RU"/>
        </w:rPr>
      </w:pPr>
      <w:r w:rsidRPr="00B56DB6">
        <w:rPr>
          <w:rFonts w:cs="Arial"/>
          <w:lang w:val="ru-RU"/>
        </w:rPr>
        <w:t>Број Уговора/Датум:      __________________________________________</w:t>
      </w:r>
    </w:p>
    <w:p w:rsidR="00AD1279" w:rsidRPr="00B56DB6" w:rsidRDefault="00AD1279" w:rsidP="00AD1279">
      <w:pPr>
        <w:spacing w:before="0"/>
        <w:rPr>
          <w:rFonts w:cs="Arial"/>
          <w:lang w:val="ru-RU"/>
        </w:rPr>
      </w:pPr>
      <w:r w:rsidRPr="00B56DB6">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B56DB6">
        <w:rPr>
          <w:rFonts w:cs="Arial"/>
          <w:lang w:val="ru-RU"/>
        </w:rPr>
        <w:t>:  __________________________</w:t>
      </w:r>
    </w:p>
    <w:p w:rsidR="00AD1279" w:rsidRPr="00B56DB6" w:rsidRDefault="00AD1279" w:rsidP="00AD1279">
      <w:pPr>
        <w:spacing w:before="0"/>
        <w:rPr>
          <w:rFonts w:cs="Arial"/>
          <w:lang w:val="ru-RU"/>
        </w:rPr>
      </w:pPr>
      <w:r w:rsidRPr="00B56DB6">
        <w:rPr>
          <w:rFonts w:cs="Arial"/>
          <w:lang w:val="ru-RU"/>
        </w:rPr>
        <w:t>Објекат: 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 xml:space="preserve">А) ДЕТАЉНА СПЕЦИФИКАЦИЈА УСЛУГЕ: </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 xml:space="preserve">Укупна вредност извршених услуга по спецификацији (без ПДВ) </w:t>
      </w:r>
    </w:p>
    <w:p w:rsidR="00AD1279" w:rsidRPr="00B56DB6" w:rsidRDefault="00AD1279" w:rsidP="00AD1279">
      <w:pPr>
        <w:spacing w:before="0"/>
        <w:rPr>
          <w:rFonts w:cs="Arial"/>
          <w:lang w:val="ru-RU"/>
        </w:rPr>
      </w:pPr>
    </w:p>
    <w:p w:rsidR="00AD1279" w:rsidRPr="00B56DB6" w:rsidRDefault="00AD1279" w:rsidP="004626C4">
      <w:pPr>
        <w:spacing w:before="0"/>
        <w:rPr>
          <w:rFonts w:cs="Arial"/>
          <w:lang w:val="ru-RU"/>
        </w:rPr>
      </w:pPr>
      <w:r w:rsidRPr="00B56DB6">
        <w:rPr>
          <w:rFonts w:cs="Arial"/>
          <w:lang w:val="ru-RU"/>
        </w:rPr>
        <w:t xml:space="preserve">ПРИЛОГ: </w:t>
      </w:r>
      <w:r w:rsidR="004626C4" w:rsidRPr="004626C4">
        <w:rPr>
          <w:rFonts w:cs="Arial"/>
          <w:lang w:val="sr-Cyrl-RS"/>
        </w:rPr>
        <w:t>Писани позив Наручиоц за почетак извршења услуге.</w:t>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414CFF" w:rsidRPr="00B56DB6" w:rsidRDefault="00414CFF" w:rsidP="00AD1279">
      <w:pPr>
        <w:spacing w:before="0"/>
        <w:rPr>
          <w:rFonts w:cs="Arial"/>
          <w:lang w:val="ru-RU"/>
        </w:rPr>
      </w:pPr>
    </w:p>
    <w:p w:rsidR="00414CFF" w:rsidRPr="00B56DB6" w:rsidRDefault="00AD1279" w:rsidP="00AD1279">
      <w:pPr>
        <w:spacing w:before="0"/>
        <w:rPr>
          <w:rFonts w:cs="Arial"/>
          <w:lang w:val="ru-RU"/>
        </w:rPr>
      </w:pPr>
      <w:r w:rsidRPr="00B56DB6">
        <w:rPr>
          <w:rFonts w:cs="Arial"/>
          <w:lang w:val="ru-RU"/>
        </w:rPr>
        <w:t xml:space="preserve">Предмет уговора нема видљивих оштећења </w:t>
      </w:r>
      <w:r w:rsidRPr="00B56DB6">
        <w:rPr>
          <w:rFonts w:cs="Arial"/>
          <w:lang w:val="ru-RU"/>
        </w:rPr>
        <w:tab/>
      </w:r>
    </w:p>
    <w:p w:rsidR="00AD1279" w:rsidRPr="00B56DB6" w:rsidRDefault="00AD1279" w:rsidP="00AD1279">
      <w:pPr>
        <w:spacing w:before="0"/>
        <w:rPr>
          <w:rFonts w:cs="Arial"/>
          <w:lang w:val="ru-RU"/>
        </w:rPr>
      </w:pPr>
      <w:r w:rsidRPr="00B56DB6">
        <w:rPr>
          <w:rFonts w:cs="Arial"/>
          <w:lang w:val="ru-RU"/>
        </w:rPr>
        <w:t>□ ДА</w:t>
      </w:r>
    </w:p>
    <w:p w:rsidR="00AD1279" w:rsidRPr="00B56DB6" w:rsidRDefault="00AD1279" w:rsidP="00AD1279">
      <w:pPr>
        <w:spacing w:before="0"/>
        <w:rPr>
          <w:rFonts w:cs="Arial"/>
          <w:lang w:val="ru-RU"/>
        </w:rPr>
      </w:pPr>
      <w:r w:rsidRPr="00B56DB6">
        <w:rPr>
          <w:rFonts w:cs="Arial"/>
          <w:lang w:val="ru-RU"/>
        </w:rPr>
        <w:t>□ НЕ</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Укупан број позиција из спецификације:                            Број улаза:</w:t>
      </w:r>
    </w:p>
    <w:p w:rsidR="00AD1279" w:rsidRPr="00B56DB6" w:rsidRDefault="00AD1279" w:rsidP="00AD1279">
      <w:pPr>
        <w:spacing w:before="0"/>
        <w:rPr>
          <w:rFonts w:cs="Arial"/>
          <w:lang w:val="ru-RU"/>
        </w:rPr>
      </w:pPr>
      <w:r w:rsidRPr="00B56DB6">
        <w:rPr>
          <w:rFonts w:cs="Arial"/>
          <w:lang w:val="ru-RU"/>
        </w:rPr>
        <w:t>___________________________________________________________________</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B56DB6">
        <w:rPr>
          <w:rFonts w:cs="Arial"/>
          <w:lang w:val="ru-RU"/>
        </w:rPr>
        <w:t>______________________________</w:t>
      </w: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B56DB6">
        <w:rPr>
          <w:rFonts w:cs="Arial"/>
          <w:lang w:val="ru-RU"/>
        </w:rPr>
        <w:t>____________________</w:t>
      </w:r>
    </w:p>
    <w:p w:rsidR="00AD1279" w:rsidRPr="00B56DB6" w:rsidRDefault="00AD1279" w:rsidP="00AD1279">
      <w:pPr>
        <w:spacing w:before="0"/>
        <w:rPr>
          <w:rFonts w:cs="Arial"/>
          <w:color w:val="00B0F0"/>
          <w:lang w:val="ru-RU"/>
        </w:rPr>
      </w:pPr>
    </w:p>
    <w:p w:rsidR="00642BB8" w:rsidRDefault="00642BB8"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Default="002B74AD" w:rsidP="00AD1279">
      <w:pPr>
        <w:spacing w:before="0"/>
        <w:rPr>
          <w:rFonts w:cs="Arial"/>
          <w:color w:val="00B0F0"/>
          <w:lang w:val="ru-RU"/>
        </w:rPr>
      </w:pPr>
    </w:p>
    <w:p w:rsidR="002B74AD" w:rsidRPr="00B56DB6" w:rsidRDefault="002B74AD" w:rsidP="00AD1279">
      <w:pPr>
        <w:spacing w:before="0"/>
        <w:rPr>
          <w:rFonts w:cs="Arial"/>
          <w:color w:val="00B0F0"/>
          <w:lang w:val="ru-RU"/>
        </w:rPr>
      </w:pPr>
    </w:p>
    <w:p w:rsidR="00642BB8" w:rsidRPr="00B56DB6" w:rsidRDefault="00642BB8" w:rsidP="00AD1279">
      <w:pPr>
        <w:spacing w:before="0"/>
        <w:rPr>
          <w:rFonts w:cs="Arial"/>
          <w:color w:val="00B0F0"/>
          <w:lang w:val="ru-RU"/>
        </w:rPr>
      </w:pPr>
    </w:p>
    <w:p w:rsidR="00AD1279" w:rsidRPr="00B56DB6" w:rsidRDefault="00AD1279" w:rsidP="00AD1279">
      <w:pPr>
        <w:spacing w:before="0"/>
        <w:rPr>
          <w:rFonts w:cs="Arial"/>
          <w:lang w:val="ru-RU"/>
        </w:rPr>
      </w:pPr>
      <w:r w:rsidRPr="00B56DB6">
        <w:rPr>
          <w:rFonts w:cs="Arial"/>
          <w:lang w:val="ru-RU"/>
        </w:rPr>
        <w:t>Б) Да су услуга</w:t>
      </w:r>
      <w:r w:rsidR="00212A5F" w:rsidRPr="00B56DB6">
        <w:rPr>
          <w:rFonts w:cs="Arial"/>
          <w:lang w:val="ru-RU"/>
        </w:rPr>
        <w:t>(е)</w:t>
      </w:r>
      <w:r w:rsidRPr="00B56DB6">
        <w:rPr>
          <w:rFonts w:cs="Arial"/>
          <w:lang w:val="ru-RU"/>
        </w:rPr>
        <w:t xml:space="preserve"> извршени у обиму, квалитету, уговореном року и сагласно уговору потврђују:</w:t>
      </w:r>
    </w:p>
    <w:p w:rsidR="00AD1279" w:rsidRPr="00B56DB6" w:rsidRDefault="00AD1279" w:rsidP="00AD1279">
      <w:pPr>
        <w:spacing w:before="0"/>
        <w:rPr>
          <w:rFonts w:cs="Arial"/>
          <w:color w:val="00B0F0"/>
          <w:lang w:val="ru-RU"/>
        </w:rPr>
      </w:pPr>
    </w:p>
    <w:p w:rsidR="00AD1279" w:rsidRPr="00B56DB6" w:rsidRDefault="00AD1279" w:rsidP="00AD1279">
      <w:pPr>
        <w:spacing w:before="0"/>
        <w:rPr>
          <w:rFonts w:cs="Arial"/>
          <w:color w:val="00B0F0"/>
          <w:lang w:val="ru-RU"/>
        </w:rPr>
      </w:pPr>
      <w:r w:rsidRPr="00B56DB6">
        <w:rPr>
          <w:rFonts w:cs="Arial"/>
          <w:color w:val="00B0F0"/>
          <w:lang w:val="ru-RU"/>
        </w:rPr>
        <w:t xml:space="preserve">    </w:t>
      </w:r>
      <w:r w:rsidRPr="00B56DB6">
        <w:rPr>
          <w:rFonts w:cs="Arial"/>
          <w:lang w:val="ru-RU"/>
        </w:rPr>
        <w:t>ПР</w:t>
      </w:r>
      <w:r w:rsidR="00212A5F" w:rsidRPr="00B56DB6">
        <w:rPr>
          <w:rFonts w:cs="Arial"/>
          <w:lang w:val="ru-RU"/>
        </w:rPr>
        <w:t>УЖАЛАЦ:</w:t>
      </w:r>
      <w:r w:rsidR="00212A5F" w:rsidRPr="00B56DB6">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B56DB6" w:rsidRDefault="00AD1279" w:rsidP="00AD1279">
      <w:pPr>
        <w:spacing w:before="0"/>
        <w:rPr>
          <w:rFonts w:cs="Arial"/>
          <w:color w:val="00B0F0"/>
          <w:lang w:val="ru-RU"/>
        </w:rPr>
      </w:pPr>
    </w:p>
    <w:p w:rsidR="00AD1279" w:rsidRPr="00B56DB6" w:rsidRDefault="00212A5F" w:rsidP="00AD1279">
      <w:pPr>
        <w:spacing w:before="0"/>
        <w:rPr>
          <w:rFonts w:cs="Arial"/>
          <w:lang w:val="ru-RU"/>
        </w:rPr>
      </w:pPr>
      <w:r w:rsidRPr="00B56DB6">
        <w:rPr>
          <w:rFonts w:cs="Arial"/>
          <w:lang w:val="ru-RU"/>
        </w:rPr>
        <w:t>_______________</w:t>
      </w:r>
      <w:r w:rsidR="00AD1279" w:rsidRPr="00B56DB6">
        <w:rPr>
          <w:rFonts w:cs="Arial"/>
          <w:lang w:val="ru-RU"/>
        </w:rPr>
        <w:tab/>
        <w:t>____________________         __________________________</w:t>
      </w:r>
    </w:p>
    <w:p w:rsidR="00414CFF" w:rsidRPr="008D2514" w:rsidRDefault="00414CFF" w:rsidP="00414CFF">
      <w:pPr>
        <w:rPr>
          <w:rFonts w:cs="Arial"/>
          <w:lang w:val="ru-RU"/>
        </w:rPr>
      </w:pPr>
      <w:r w:rsidRPr="008D2514">
        <w:rPr>
          <w:rFonts w:cs="Arial"/>
          <w:lang w:val="ru-RU"/>
        </w:rPr>
        <w:t xml:space="preserve">    (Име и презиме)</w:t>
      </w:r>
      <w:r w:rsidRPr="008D2514">
        <w:rPr>
          <w:rFonts w:cs="Arial"/>
          <w:lang w:val="ru-RU"/>
        </w:rPr>
        <w:tab/>
      </w:r>
      <w:r w:rsidRPr="008D2514">
        <w:rPr>
          <w:rFonts w:cs="Arial"/>
          <w:lang w:val="ru-RU"/>
        </w:rPr>
        <w:tab/>
        <w:t xml:space="preserve">   (Име и презиме)                   Руководилац пројекта/</w:t>
      </w:r>
    </w:p>
    <w:p w:rsidR="00414CFF" w:rsidRPr="008D2514" w:rsidRDefault="00414CFF" w:rsidP="00414CFF">
      <w:pPr>
        <w:rPr>
          <w:rFonts w:cs="Arial"/>
          <w:lang w:val="ru-RU"/>
        </w:rPr>
      </w:pPr>
      <w:r w:rsidRPr="008D2514">
        <w:rPr>
          <w:rFonts w:cs="Arial"/>
          <w:lang w:val="ru-RU"/>
        </w:rPr>
        <w:t xml:space="preserve">                                                                                            Одговорно лице по Решењу</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r w:rsidRPr="00B56DB6">
        <w:rPr>
          <w:rFonts w:cs="Arial"/>
          <w:lang w:val="ru-RU"/>
        </w:rPr>
        <w:t>______________</w:t>
      </w:r>
      <w:r w:rsidR="00414CFF" w:rsidRPr="00B56DB6">
        <w:rPr>
          <w:rFonts w:cs="Arial"/>
          <w:lang w:val="ru-RU"/>
        </w:rPr>
        <w:t>______</w:t>
      </w:r>
      <w:r w:rsidR="00414CFF" w:rsidRPr="00B56DB6">
        <w:rPr>
          <w:rFonts w:cs="Arial"/>
          <w:lang w:val="ru-RU"/>
        </w:rPr>
        <w:tab/>
        <w:t xml:space="preserve">_____________________  </w:t>
      </w:r>
      <w:r w:rsidRPr="00B56DB6">
        <w:rPr>
          <w:rFonts w:cs="Arial"/>
          <w:lang w:val="ru-RU"/>
        </w:rPr>
        <w:t xml:space="preserve">    __________________________</w:t>
      </w:r>
    </w:p>
    <w:p w:rsidR="00AD1279" w:rsidRPr="00B56DB6" w:rsidRDefault="00AD1279" w:rsidP="00AD1279">
      <w:pPr>
        <w:spacing w:before="0"/>
        <w:rPr>
          <w:rFonts w:cs="Arial"/>
          <w:lang w:val="ru-RU"/>
        </w:rPr>
      </w:pPr>
      <w:r w:rsidRPr="00B56DB6">
        <w:rPr>
          <w:rFonts w:cs="Arial"/>
          <w:lang w:val="ru-RU"/>
        </w:rPr>
        <w:t xml:space="preserve">    (Потпис)</w:t>
      </w:r>
      <w:r w:rsidRPr="00B56DB6">
        <w:rPr>
          <w:rFonts w:cs="Arial"/>
          <w:lang w:val="ru-RU"/>
        </w:rPr>
        <w:tab/>
      </w:r>
      <w:r w:rsidRPr="00B56DB6">
        <w:rPr>
          <w:rFonts w:cs="Arial"/>
          <w:lang w:val="ru-RU"/>
        </w:rPr>
        <w:tab/>
      </w:r>
      <w:r w:rsidRPr="00B56DB6">
        <w:rPr>
          <w:rFonts w:cs="Arial"/>
          <w:lang w:val="ru-RU"/>
        </w:rPr>
        <w:tab/>
        <w:t xml:space="preserve">        (Потпис)                                (Потпис и лиценцни печат)</w:t>
      </w:r>
    </w:p>
    <w:p w:rsidR="00AD1279" w:rsidRPr="00B56DB6" w:rsidRDefault="00AD1279" w:rsidP="00AD1279">
      <w:pPr>
        <w:spacing w:before="0"/>
        <w:rPr>
          <w:rFonts w:cs="Arial"/>
          <w:lang w:val="ru-RU"/>
        </w:rPr>
      </w:pP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8D2514">
        <w:rPr>
          <w:rFonts w:cs="Arial"/>
          <w:vertAlign w:val="superscript"/>
          <w:lang w:val="ru-RU"/>
        </w:rPr>
        <w:t>1)</w:t>
      </w:r>
      <w:r w:rsidR="00AD1279" w:rsidRPr="00B56DB6">
        <w:rPr>
          <w:rFonts w:cs="Arial"/>
          <w:lang w:val="ru-RU"/>
        </w:rPr>
        <w:t xml:space="preserve">  у случају да се услуга односи на већи број МТ, уз Записник приложити посебну спецификацију по МТ</w:t>
      </w:r>
    </w:p>
    <w:p w:rsidR="00AD1279" w:rsidRPr="00B56DB6" w:rsidRDefault="00414CFF" w:rsidP="00AD1279">
      <w:pPr>
        <w:spacing w:before="0"/>
        <w:rPr>
          <w:rFonts w:cs="Arial"/>
          <w:lang w:val="ru-RU"/>
        </w:rPr>
      </w:pPr>
      <w:r w:rsidRPr="008D2514">
        <w:rPr>
          <w:rFonts w:cs="Arial"/>
          <w:vertAlign w:val="superscript"/>
          <w:lang w:val="ru-RU"/>
        </w:rPr>
        <w:t>2)</w:t>
      </w:r>
      <w:r w:rsidRPr="008D2514">
        <w:rPr>
          <w:rFonts w:cs="Arial"/>
          <w:lang w:val="ru-RU"/>
        </w:rPr>
        <w:t xml:space="preserve">   </w:t>
      </w:r>
      <w:r w:rsidR="00AD1279" w:rsidRPr="00B56DB6">
        <w:rPr>
          <w:rFonts w:cs="Arial"/>
          <w:lang w:val="ru-RU"/>
        </w:rPr>
        <w:t>потписује и печатира Надзорни орган за услуге инвестиционих пројеката</w:t>
      </w:r>
    </w:p>
    <w:p w:rsidR="00AD1279" w:rsidRPr="00B56DB6" w:rsidRDefault="00AD1279" w:rsidP="00AD1279">
      <w:pPr>
        <w:spacing w:before="0"/>
        <w:rPr>
          <w:rFonts w:cs="Arial"/>
          <w:lang w:val="ru-RU"/>
        </w:rPr>
      </w:pPr>
    </w:p>
    <w:p w:rsidR="00AD1279" w:rsidRPr="00B56DB6" w:rsidRDefault="00414CFF" w:rsidP="00AD1279">
      <w:pPr>
        <w:spacing w:before="0"/>
        <w:rPr>
          <w:rFonts w:cs="Arial"/>
          <w:lang w:val="ru-RU"/>
        </w:rPr>
      </w:pPr>
      <w:r w:rsidRPr="00B56DB6">
        <w:rPr>
          <w:rFonts w:cs="Arial"/>
          <w:lang w:val="ru-RU"/>
        </w:rPr>
        <w:t>*</w:t>
      </w:r>
      <w:r w:rsidR="00AD1279" w:rsidRPr="00B56DB6">
        <w:rPr>
          <w:rFonts w:cs="Arial"/>
          <w:lang w:val="ru-RU"/>
        </w:rPr>
        <w:t>Појашњења: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Налог за набавку=Наруџбеница</w:t>
      </w:r>
      <w:r w:rsidR="004626C4" w:rsidRPr="00B56DB6">
        <w:rPr>
          <w:rFonts w:cs="Arial"/>
          <w:lang w:val="ru-RU"/>
        </w:rPr>
        <w:t xml:space="preserve"> </w:t>
      </w:r>
      <w:r w:rsidR="004626C4" w:rsidRPr="008D2514">
        <w:rPr>
          <w:rFonts w:cs="Arial"/>
          <w:lang w:val="sr-Cyrl-RS"/>
        </w:rPr>
        <w:t>= Писани позив Понуђачу за почетак извршења услуге</w:t>
      </w:r>
      <w:r w:rsidR="00AD1279" w:rsidRPr="00B56DB6">
        <w:rPr>
          <w:rFonts w:cs="Arial"/>
          <w:lang w:val="ru-RU"/>
        </w:rPr>
        <w:t xml:space="preserve"> (излазни документ ка добављачу, издат на основу Уговора) ОБАВЕЗАН ПРИЛОГ ЗАПИСНИКА без обзира на предмет набавке</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Сви добављачи биће дужни да уз фактуру доставе и обострано потписани Записник.</w:t>
      </w:r>
    </w:p>
    <w:p w:rsidR="00AD1279" w:rsidRPr="00B56DB6" w:rsidRDefault="00642BB8" w:rsidP="00AD1279">
      <w:pPr>
        <w:spacing w:before="0"/>
        <w:rPr>
          <w:rFonts w:cs="Arial"/>
          <w:lang w:val="ru-RU"/>
        </w:rPr>
      </w:pPr>
      <w:r w:rsidRPr="00B56DB6">
        <w:rPr>
          <w:rFonts w:cs="Arial"/>
          <w:lang w:val="ru-RU"/>
        </w:rPr>
        <w:t>-</w:t>
      </w:r>
      <w:r w:rsidR="00AD1279" w:rsidRPr="00B56DB6">
        <w:rPr>
          <w:rFonts w:cs="Arial"/>
          <w:lang w:val="ru-RU"/>
        </w:rPr>
        <w:t>Обавеза Наручиоца је издавање писменог Налога за набавк</w:t>
      </w:r>
      <w:r w:rsidR="00414CFF" w:rsidRPr="00B56DB6">
        <w:rPr>
          <w:rFonts w:cs="Arial"/>
          <w:lang w:val="ru-RU"/>
        </w:rPr>
        <w:t>у без обзира на предмет набавке</w:t>
      </w:r>
      <w:r w:rsidR="00AD1279" w:rsidRPr="00B56DB6">
        <w:rPr>
          <w:rFonts w:cs="Arial"/>
          <w:lang w:val="ru-RU"/>
        </w:rPr>
        <w:t xml:space="preserve"> </w:t>
      </w:r>
    </w:p>
    <w:p w:rsidR="00641324" w:rsidRPr="00B56DB6" w:rsidRDefault="00641324" w:rsidP="00AD1279">
      <w:pPr>
        <w:spacing w:before="0"/>
        <w:rPr>
          <w:rFonts w:cs="Arial"/>
          <w:color w:val="FF0000"/>
          <w:lang w:val="ru-RU"/>
        </w:rPr>
      </w:pPr>
    </w:p>
    <w:p w:rsidR="00B16DCF" w:rsidRPr="00B56DB6" w:rsidRDefault="00B16DCF" w:rsidP="00641324">
      <w:pPr>
        <w:pStyle w:val="KDPodnaslov1"/>
        <w:spacing w:before="0"/>
        <w:jc w:val="center"/>
        <w:rPr>
          <w:rFonts w:eastAsia="Arial Unicode MS" w:cs="Arial"/>
          <w:lang w:val="ru-RU"/>
        </w:rPr>
      </w:pPr>
      <w:bookmarkStart w:id="248" w:name="_Toc442559948"/>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641324">
      <w:pPr>
        <w:pStyle w:val="KDPodnaslov1"/>
        <w:spacing w:before="0"/>
        <w:jc w:val="center"/>
        <w:rPr>
          <w:rFonts w:eastAsia="Arial Unicode MS" w:cs="Arial"/>
          <w:lang w:val="ru-RU"/>
        </w:rPr>
      </w:pPr>
    </w:p>
    <w:p w:rsidR="00B16DCF" w:rsidRPr="00B56DB6" w:rsidRDefault="00B16DCF" w:rsidP="007C646E">
      <w:pPr>
        <w:pStyle w:val="KDPodnaslov1"/>
        <w:spacing w:before="0"/>
        <w:ind w:left="360"/>
        <w:jc w:val="center"/>
        <w:rPr>
          <w:rFonts w:cs="Arial"/>
          <w:lang w:val="ru-RU"/>
        </w:rPr>
        <w:sectPr w:rsidR="00B16DCF" w:rsidRPr="00B56DB6" w:rsidSect="005E2D61">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1440" w:bottom="1440" w:left="1440" w:header="142" w:footer="437" w:gutter="0"/>
          <w:cols w:space="708"/>
          <w:docGrid w:linePitch="360"/>
        </w:sectPr>
      </w:pPr>
    </w:p>
    <w:p w:rsidR="007C646E" w:rsidRPr="00BB6956" w:rsidRDefault="007C646E" w:rsidP="007C646E">
      <w:pPr>
        <w:pStyle w:val="KDPodnaslov1"/>
        <w:spacing w:before="0"/>
        <w:ind w:left="360"/>
        <w:jc w:val="center"/>
        <w:rPr>
          <w:rFonts w:cs="Arial"/>
          <w:lang w:val="ru-RU"/>
        </w:rPr>
      </w:pPr>
      <w:r w:rsidRPr="00BB6956">
        <w:rPr>
          <w:rFonts w:cs="Arial"/>
          <w:lang w:val="ru-RU"/>
        </w:rPr>
        <w:lastRenderedPageBreak/>
        <w:t>8. МОДЕЛ УГОВОРА</w:t>
      </w:r>
    </w:p>
    <w:bookmarkEnd w:id="248"/>
    <w:p w:rsidR="00343A18" w:rsidRPr="00B56DB6" w:rsidRDefault="00343A18" w:rsidP="00343A18">
      <w:pPr>
        <w:pStyle w:val="KDParagraf"/>
        <w:spacing w:before="0"/>
        <w:rPr>
          <w:rFonts w:cs="Arial"/>
          <w:lang w:val="ru-RU"/>
        </w:rPr>
      </w:pPr>
      <w:r w:rsidRPr="00B56DB6">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4D1E38" w:rsidRPr="00B56DB6" w:rsidRDefault="004D1E38" w:rsidP="00343A18">
      <w:pPr>
        <w:pStyle w:val="KDParagraf"/>
        <w:spacing w:before="0"/>
        <w:rPr>
          <w:rFonts w:cs="Arial"/>
          <w:color w:val="000000"/>
          <w:lang w:val="ru-RU"/>
        </w:rPr>
      </w:pPr>
    </w:p>
    <w:p w:rsidR="00EE793E" w:rsidRPr="00D86823" w:rsidRDefault="00EE793E" w:rsidP="00EE793E">
      <w:pPr>
        <w:pStyle w:val="KDParagraf"/>
        <w:spacing w:before="0"/>
        <w:rPr>
          <w:rFonts w:cs="Arial"/>
          <w:lang w:val="ru-RU"/>
        </w:rPr>
      </w:pPr>
      <w:r w:rsidRPr="00D86823">
        <w:rPr>
          <w:rFonts w:cs="Arial"/>
          <w:b/>
          <w:lang w:val="ru-RU"/>
        </w:rPr>
        <w:t>КОРИСНИК УСЛУГЕ</w:t>
      </w:r>
      <w:r w:rsidRPr="00D86823">
        <w:rPr>
          <w:rFonts w:cs="Arial"/>
          <w:lang w:val="ru-RU"/>
        </w:rPr>
        <w:t xml:space="preserve">: </w:t>
      </w:r>
    </w:p>
    <w:p w:rsidR="002B06A0" w:rsidRDefault="00D91F3A" w:rsidP="00EE793E">
      <w:pPr>
        <w:pStyle w:val="KDParagraf"/>
        <w:spacing w:before="0"/>
        <w:rPr>
          <w:rFonts w:cs="Arial"/>
          <w:lang w:val="ru-RU"/>
        </w:rPr>
      </w:pPr>
      <w:r>
        <w:rPr>
          <w:rFonts w:cs="Arial"/>
          <w:lang w:val="ru-RU"/>
        </w:rPr>
        <w:t>1.</w:t>
      </w:r>
      <w:r w:rsidR="00B16DCF" w:rsidRPr="00D86823">
        <w:rPr>
          <w:rFonts w:cs="Arial"/>
          <w:lang w:val="ru-RU"/>
        </w:rPr>
        <w:t>Јавно предузеће „Електропривреда Србије“ из Бео</w:t>
      </w:r>
      <w:r w:rsidR="008D4D31">
        <w:rPr>
          <w:rFonts w:cs="Arial"/>
          <w:lang w:val="ru-RU"/>
        </w:rPr>
        <w:t>града, Балканска 13</w:t>
      </w:r>
      <w:r w:rsidR="00B16DCF" w:rsidRPr="00D86823">
        <w:rPr>
          <w:rFonts w:cs="Arial"/>
          <w:lang w:val="ru-RU"/>
        </w:rPr>
        <w:t>.,</w:t>
      </w:r>
      <w:r w:rsidR="008D4D31">
        <w:rPr>
          <w:rFonts w:cs="Arial"/>
          <w:lang w:val="ru-RU"/>
        </w:rPr>
        <w:t xml:space="preserve"> </w:t>
      </w:r>
      <w:r w:rsidR="00B16DCF" w:rsidRPr="00D86823">
        <w:rPr>
          <w:rFonts w:cs="Arial"/>
          <w:lang w:val="ru-RU"/>
        </w:rPr>
        <w:t xml:space="preserve">огранак ТЕНТ Београд-Обреновац, 11500 Обреновац, Богољуба Урошевића Црног 44., матични број 20053658, ПИБ 103920327, текући рачун 160-700-13 </w:t>
      </w:r>
      <w:r w:rsidR="000B435E">
        <w:rPr>
          <w:rFonts w:cs="Arial"/>
        </w:rPr>
        <w:t>Banc</w:t>
      </w:r>
      <w:r w:rsidR="00B16DCF">
        <w:rPr>
          <w:rFonts w:cs="Arial"/>
        </w:rPr>
        <w:t>a</w:t>
      </w:r>
      <w:r w:rsidR="00B16DCF" w:rsidRPr="00D86823">
        <w:rPr>
          <w:rFonts w:cs="Arial"/>
          <w:lang w:val="ru-RU"/>
        </w:rPr>
        <w:t xml:space="preserve"> </w:t>
      </w:r>
      <w:r w:rsidR="00B16DCF">
        <w:rPr>
          <w:rFonts w:cs="Arial"/>
        </w:rPr>
        <w:t>Intes</w:t>
      </w:r>
      <w:r w:rsidR="00B16DCF" w:rsidRPr="00D86823">
        <w:rPr>
          <w:rFonts w:cs="Arial"/>
          <w:lang w:val="ru-RU"/>
        </w:rPr>
        <w:t>а ад Београд, које, у име и за рачун ЈП ЕПС, по пуномоћју бр. 12.01.</w:t>
      </w:r>
      <w:r w:rsidR="008A487F">
        <w:rPr>
          <w:rFonts w:cs="Arial"/>
          <w:lang w:val="ru-RU"/>
        </w:rPr>
        <w:t xml:space="preserve">296992/1-17 од </w:t>
      </w:r>
      <w:r w:rsidR="00B16DCF" w:rsidRPr="00D86823">
        <w:rPr>
          <w:rFonts w:cs="Arial"/>
          <w:lang w:val="ru-RU"/>
        </w:rPr>
        <w:t>1</w:t>
      </w:r>
      <w:r w:rsidR="008A487F">
        <w:rPr>
          <w:rFonts w:cs="Arial"/>
          <w:lang w:val="ru-RU"/>
        </w:rPr>
        <w:t>5</w:t>
      </w:r>
      <w:r w:rsidR="00B16DCF" w:rsidRPr="00D86823">
        <w:rPr>
          <w:rFonts w:cs="Arial"/>
          <w:lang w:val="ru-RU"/>
        </w:rPr>
        <w:t>.0</w:t>
      </w:r>
      <w:r w:rsidR="008A487F">
        <w:rPr>
          <w:rFonts w:cs="Arial"/>
          <w:lang w:val="ru-RU"/>
        </w:rPr>
        <w:t>6</w:t>
      </w:r>
      <w:r w:rsidR="00B16DCF" w:rsidRPr="00D86823">
        <w:rPr>
          <w:rFonts w:cs="Arial"/>
          <w:lang w:val="ru-RU"/>
        </w:rPr>
        <w:t>.201</w:t>
      </w:r>
      <w:r w:rsidR="008A487F">
        <w:rPr>
          <w:rFonts w:cs="Arial"/>
          <w:lang w:val="ru-RU"/>
        </w:rPr>
        <w:t>7</w:t>
      </w:r>
      <w:r w:rsidR="00B16DCF" w:rsidRPr="00D86823">
        <w:rPr>
          <w:rFonts w:cs="Arial"/>
          <w:lang w:val="ru-RU"/>
        </w:rPr>
        <w:t>.</w:t>
      </w:r>
      <w:r w:rsidR="008A487F">
        <w:rPr>
          <w:rFonts w:cs="Arial"/>
          <w:lang w:val="ru-RU"/>
        </w:rPr>
        <w:t xml:space="preserve"> </w:t>
      </w:r>
      <w:r w:rsidR="00B16DCF" w:rsidRPr="00D86823">
        <w:rPr>
          <w:rFonts w:cs="Arial"/>
          <w:lang w:val="ru-RU"/>
        </w:rPr>
        <w:t xml:space="preserve">године, заступа финансијски директор </w:t>
      </w:r>
      <w:r w:rsidR="008A487F">
        <w:rPr>
          <w:rFonts w:cs="Arial"/>
          <w:lang w:val="ru-RU"/>
        </w:rPr>
        <w:t xml:space="preserve">Огранка </w:t>
      </w:r>
      <w:r w:rsidR="00B16DCF" w:rsidRPr="00D86823">
        <w:rPr>
          <w:rFonts w:cs="Arial"/>
          <w:lang w:val="ru-RU"/>
        </w:rPr>
        <w:t xml:space="preserve">ТЕНТ </w:t>
      </w:r>
      <w:r w:rsidR="008A487F">
        <w:rPr>
          <w:rFonts w:cs="Arial"/>
          <w:lang w:val="ru-RU"/>
        </w:rPr>
        <w:t>Жељко Вујиновић</w:t>
      </w:r>
      <w:r w:rsidR="00B16DCF" w:rsidRPr="00D86823">
        <w:rPr>
          <w:rFonts w:cs="Arial"/>
          <w:lang w:val="ru-RU"/>
        </w:rPr>
        <w:t xml:space="preserve"> </w:t>
      </w:r>
      <w:r w:rsidR="00EE793E" w:rsidRPr="008A487F">
        <w:rPr>
          <w:rFonts w:cs="Arial"/>
          <w:lang w:val="ru-RU"/>
        </w:rPr>
        <w:t>(у даљем тексту: Корисник услуге)</w:t>
      </w:r>
    </w:p>
    <w:p w:rsidR="00EE793E" w:rsidRPr="008A487F" w:rsidRDefault="00EE793E" w:rsidP="00EE793E">
      <w:pPr>
        <w:pStyle w:val="KDParagraf"/>
        <w:spacing w:before="0"/>
        <w:rPr>
          <w:rFonts w:cs="Arial"/>
          <w:lang w:val="ru-RU"/>
        </w:rPr>
      </w:pPr>
      <w:r w:rsidRPr="008A487F">
        <w:rPr>
          <w:rFonts w:cs="Arial"/>
          <w:lang w:val="ru-RU"/>
        </w:rPr>
        <w:t xml:space="preserve">  </w:t>
      </w:r>
    </w:p>
    <w:p w:rsidR="00EE793E" w:rsidRPr="008A487F" w:rsidRDefault="00EE793E" w:rsidP="00EE793E">
      <w:pPr>
        <w:pStyle w:val="KDParagraf"/>
        <w:spacing w:before="0"/>
        <w:rPr>
          <w:rFonts w:cs="Arial"/>
          <w:lang w:val="ru-RU"/>
        </w:rPr>
      </w:pPr>
      <w:r w:rsidRPr="008A487F">
        <w:rPr>
          <w:rFonts w:cs="Arial"/>
          <w:lang w:val="ru-RU"/>
        </w:rPr>
        <w:t>и</w:t>
      </w:r>
    </w:p>
    <w:p w:rsidR="00F14E5E" w:rsidRDefault="00F14E5E" w:rsidP="00EE793E">
      <w:pPr>
        <w:pStyle w:val="KDParagraf"/>
        <w:spacing w:before="0"/>
        <w:rPr>
          <w:rFonts w:cs="Arial"/>
          <w:b/>
          <w:lang w:val="ru-RU"/>
        </w:rPr>
      </w:pPr>
    </w:p>
    <w:p w:rsidR="00EE793E" w:rsidRPr="008A487F" w:rsidRDefault="00EE793E" w:rsidP="00EE793E">
      <w:pPr>
        <w:pStyle w:val="KDParagraf"/>
        <w:spacing w:before="0"/>
        <w:rPr>
          <w:rFonts w:cs="Arial"/>
          <w:lang w:val="ru-RU"/>
        </w:rPr>
      </w:pPr>
      <w:r w:rsidRPr="008A487F">
        <w:rPr>
          <w:rFonts w:cs="Arial"/>
          <w:b/>
          <w:lang w:val="ru-RU"/>
        </w:rPr>
        <w:t>ПРУЖАЛАЦ УСЛУГЕ</w:t>
      </w:r>
      <w:r w:rsidRPr="008A487F">
        <w:rPr>
          <w:rFonts w:cs="Arial"/>
          <w:lang w:val="ru-RU"/>
        </w:rPr>
        <w:t xml:space="preserve">:  </w:t>
      </w:r>
    </w:p>
    <w:p w:rsidR="00B16DCF" w:rsidRPr="00B56DB6" w:rsidRDefault="00D91F3A" w:rsidP="00D91F3A">
      <w:pPr>
        <w:pStyle w:val="ListParagraph"/>
        <w:spacing w:before="0" w:after="0" w:line="240" w:lineRule="auto"/>
        <w:ind w:left="0"/>
        <w:rPr>
          <w:rFonts w:ascii="Arial" w:hAnsi="Arial" w:cs="Arial"/>
          <w:lang w:val="ru-RU"/>
        </w:rPr>
      </w:pPr>
      <w:r>
        <w:rPr>
          <w:rFonts w:ascii="Arial" w:hAnsi="Arial" w:cs="Arial"/>
          <w:lang w:val="ru-RU"/>
        </w:rPr>
        <w:t>2.</w:t>
      </w:r>
      <w:r w:rsidR="00B16DCF" w:rsidRPr="00B56DB6">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00B16DCF" w:rsidRPr="00B56DB6">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00B16DCF" w:rsidRPr="00B56DB6">
        <w:rPr>
          <w:rFonts w:ascii="Arial" w:hAnsi="Arial" w:cs="Arial"/>
          <w:color w:val="00B0F0"/>
          <w:lang w:val="ru-RU"/>
        </w:rPr>
        <w:t>)</w:t>
      </w:r>
      <w:r w:rsidR="00B16DCF" w:rsidRPr="00B56DB6">
        <w:rPr>
          <w:rFonts w:ascii="Arial" w:hAnsi="Arial" w:cs="Arial"/>
          <w:lang w:val="ru-RU"/>
        </w:rPr>
        <w:t xml:space="preserve"> </w:t>
      </w:r>
    </w:p>
    <w:p w:rsidR="00B16DCF" w:rsidRPr="00B56DB6"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B56DB6">
        <w:rPr>
          <w:rFonts w:eastAsia="Calibri" w:cs="Arial"/>
          <w:lang w:val="ru-RU"/>
        </w:rPr>
        <w:t>2а)________________________________________из</w:t>
      </w:r>
      <w:r w:rsidRPr="00B56DB6">
        <w:rPr>
          <w:rFonts w:eastAsia="Calibri" w:cs="Arial"/>
          <w:lang w:val="ru-RU"/>
        </w:rPr>
        <w:tab/>
        <w:t>_____________, улица</w:t>
      </w:r>
    </w:p>
    <w:p w:rsidR="00F84689" w:rsidRPr="00B56DB6" w:rsidRDefault="00B16DCF" w:rsidP="00F84689">
      <w:pPr>
        <w:pStyle w:val="KDParagraf"/>
        <w:spacing w:before="0"/>
        <w:rPr>
          <w:rFonts w:cs="Arial"/>
          <w:lang w:val="ru-RU"/>
        </w:rPr>
      </w:pPr>
      <w:r w:rsidRPr="00B56DB6">
        <w:rPr>
          <w:rFonts w:eastAsia="Calibri" w:cs="Arial"/>
          <w:lang w:val="ru-RU"/>
        </w:rPr>
        <w:t xml:space="preserve"> ___________________ бр. ___, ПИБ: _____________, матични број _____________, </w:t>
      </w:r>
      <w:r w:rsidRPr="00B56DB6">
        <w:rPr>
          <w:rFonts w:cs="Arial"/>
          <w:lang w:val="ru-RU"/>
        </w:rPr>
        <w:t>текући рачун ____________,банка ______________ ,</w:t>
      </w:r>
      <w:r w:rsidRPr="00B56DB6">
        <w:rPr>
          <w:rFonts w:eastAsia="Calibri" w:cs="Arial"/>
          <w:lang w:val="ru-RU"/>
        </w:rPr>
        <w:t>кога заступа __________________________,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r w:rsidR="00F84689" w:rsidRPr="00B56DB6">
        <w:rPr>
          <w:rFonts w:cs="Arial"/>
          <w:lang w:val="ru-RU"/>
        </w:rPr>
        <w:t xml:space="preserve"> </w:t>
      </w:r>
    </w:p>
    <w:p w:rsidR="00B16DCF" w:rsidRPr="00B56DB6"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B56DB6">
        <w:rPr>
          <w:rFonts w:eastAsia="Calibri" w:cs="Arial"/>
          <w:lang w:val="ru-RU"/>
        </w:rPr>
        <w:t>2б)_______________________________________из</w:t>
      </w:r>
      <w:r w:rsidRPr="00B56DB6">
        <w:rPr>
          <w:rFonts w:eastAsia="Calibri" w:cs="Arial"/>
          <w:lang w:val="ru-RU"/>
        </w:rPr>
        <w:tab/>
        <w:t>_____________, улица</w:t>
      </w:r>
    </w:p>
    <w:p w:rsidR="00B16DCF" w:rsidRPr="00B56DB6" w:rsidRDefault="00B16DCF" w:rsidP="00B16DCF">
      <w:pPr>
        <w:spacing w:before="0"/>
        <w:rPr>
          <w:rFonts w:eastAsia="Calibri" w:cs="Arial"/>
          <w:lang w:val="ru-RU"/>
        </w:rPr>
      </w:pPr>
      <w:r w:rsidRPr="00B56DB6">
        <w:rPr>
          <w:rFonts w:eastAsia="Calibri" w:cs="Arial"/>
          <w:lang w:val="ru-RU"/>
        </w:rPr>
        <w:t xml:space="preserve"> ___________________ бр. ___, ПИБ: _____________, матични број _____________, </w:t>
      </w:r>
    </w:p>
    <w:p w:rsidR="00B16DCF" w:rsidRPr="00B56DB6" w:rsidRDefault="00B16DCF" w:rsidP="00B16DCF">
      <w:pPr>
        <w:spacing w:before="0"/>
        <w:rPr>
          <w:rFonts w:eastAsia="Calibri" w:cs="Arial"/>
          <w:lang w:val="ru-RU"/>
        </w:rPr>
      </w:pPr>
      <w:r w:rsidRPr="00B56DB6">
        <w:rPr>
          <w:rFonts w:cs="Arial"/>
          <w:lang w:val="ru-RU"/>
        </w:rPr>
        <w:t>текући рачун ____________,банка ______________ ,</w:t>
      </w:r>
      <w:r w:rsidRPr="00B56DB6">
        <w:rPr>
          <w:rFonts w:eastAsia="Calibri" w:cs="Arial"/>
          <w:lang w:val="ru-RU"/>
        </w:rPr>
        <w:t>кога  заступа _______________________, (</w:t>
      </w:r>
      <w:r w:rsidRPr="00B56DB6">
        <w:rPr>
          <w:rFonts w:eastAsia="Calibri" w:cs="Arial"/>
          <w:color w:val="00B0F0"/>
          <w:lang w:val="ru-RU"/>
        </w:rPr>
        <w:t>члан групе понуђача или подизвођач</w:t>
      </w:r>
      <w:r w:rsidRPr="00B56DB6">
        <w:rPr>
          <w:rFonts w:eastAsia="Calibri" w:cs="Arial"/>
          <w:lang w:val="ru-RU"/>
        </w:rPr>
        <w:t>),</w:t>
      </w:r>
    </w:p>
    <w:p w:rsidR="00EE793E" w:rsidRDefault="00EE793E" w:rsidP="00B16DCF">
      <w:pPr>
        <w:spacing w:before="0"/>
        <w:rPr>
          <w:rFonts w:cs="Arial"/>
          <w:lang w:val="ru-RU"/>
        </w:rPr>
      </w:pPr>
      <w:r w:rsidRPr="00B56DB6">
        <w:rPr>
          <w:rFonts w:cs="Arial"/>
          <w:lang w:val="ru-RU"/>
        </w:rPr>
        <w:t xml:space="preserve"> (у даљем тексту: Пружалац услуге) </w:t>
      </w:r>
    </w:p>
    <w:p w:rsidR="00EC6653" w:rsidRPr="00B56DB6" w:rsidRDefault="00EC6653" w:rsidP="00EC6653">
      <w:pPr>
        <w:pStyle w:val="KDParagraf"/>
        <w:spacing w:before="0"/>
        <w:rPr>
          <w:rFonts w:cs="Arial"/>
          <w:lang w:val="ru-RU"/>
        </w:rPr>
      </w:pPr>
      <w:r w:rsidRPr="00B56DB6">
        <w:rPr>
          <w:rFonts w:cs="Arial"/>
          <w:lang w:val="ru-RU"/>
        </w:rPr>
        <w:t>(у даљем тексту заједно: Уговорне стране)</w:t>
      </w:r>
    </w:p>
    <w:p w:rsidR="00EC6653" w:rsidRPr="00B56DB6" w:rsidRDefault="00EC6653" w:rsidP="00B16DCF">
      <w:pPr>
        <w:spacing w:before="0"/>
        <w:rPr>
          <w:rFonts w:eastAsia="Calibri" w:cs="Arial"/>
          <w:lang w:val="ru-RU"/>
        </w:rPr>
      </w:pPr>
    </w:p>
    <w:p w:rsidR="00343A18" w:rsidRPr="00B56DB6" w:rsidRDefault="00EE793E" w:rsidP="00EE793E">
      <w:pPr>
        <w:pStyle w:val="KDParagraf"/>
        <w:spacing w:before="0"/>
        <w:rPr>
          <w:rFonts w:cs="Arial"/>
          <w:lang w:val="ru-RU"/>
        </w:rPr>
      </w:pPr>
      <w:r w:rsidRPr="00B56DB6">
        <w:rPr>
          <w:rFonts w:cs="Arial"/>
          <w:lang w:val="ru-RU"/>
        </w:rPr>
        <w:t xml:space="preserve">закључиле су у </w:t>
      </w:r>
      <w:r w:rsidR="00B16DCF" w:rsidRPr="00B56DB6">
        <w:rPr>
          <w:rFonts w:cs="Arial"/>
          <w:lang w:val="ru-RU"/>
        </w:rPr>
        <w:t>Обреновцу</w:t>
      </w:r>
      <w:r w:rsidRPr="00B56DB6">
        <w:rPr>
          <w:rFonts w:cs="Arial"/>
          <w:lang w:val="ru-RU"/>
        </w:rPr>
        <w:t>,</w:t>
      </w:r>
      <w:r w:rsidR="00D920E5" w:rsidRPr="00B56DB6">
        <w:rPr>
          <w:rFonts w:cs="Arial"/>
          <w:lang w:val="ru-RU"/>
        </w:rPr>
        <w:t xml:space="preserve"> дана __________.године следећи:</w:t>
      </w:r>
    </w:p>
    <w:p w:rsidR="00EE793E" w:rsidRPr="00B56DB6" w:rsidRDefault="00EE793E" w:rsidP="00EE793E">
      <w:pPr>
        <w:pStyle w:val="KDParagraf"/>
        <w:spacing w:before="0"/>
        <w:rPr>
          <w:rFonts w:cs="Arial"/>
          <w:lang w:val="ru-RU"/>
        </w:rPr>
      </w:pPr>
    </w:p>
    <w:p w:rsidR="00EE793E" w:rsidRPr="00B56DB6" w:rsidRDefault="00EE793E" w:rsidP="007C646E">
      <w:pPr>
        <w:pStyle w:val="KDParagraf"/>
        <w:spacing w:before="0"/>
        <w:jc w:val="center"/>
        <w:rPr>
          <w:rFonts w:cs="Arial"/>
          <w:b/>
          <w:lang w:val="ru-RU"/>
        </w:rPr>
      </w:pPr>
      <w:r w:rsidRPr="00B56DB6">
        <w:rPr>
          <w:rFonts w:cs="Arial"/>
          <w:b/>
          <w:lang w:val="ru-RU"/>
        </w:rPr>
        <w:t>УГОВОР</w:t>
      </w:r>
      <w:r w:rsidR="007C646E" w:rsidRPr="00B56DB6">
        <w:rPr>
          <w:rFonts w:cs="Arial"/>
          <w:b/>
          <w:lang w:val="ru-RU"/>
        </w:rPr>
        <w:t xml:space="preserve"> </w:t>
      </w:r>
      <w:r w:rsidRPr="00B56DB6">
        <w:rPr>
          <w:rFonts w:cs="Arial"/>
          <w:b/>
          <w:lang w:val="ru-RU"/>
        </w:rPr>
        <w:t>О ПРУЖАЊУ УСЛУГЕ</w:t>
      </w:r>
    </w:p>
    <w:p w:rsidR="00EE793E" w:rsidRPr="00B56DB6" w:rsidRDefault="00EE793E" w:rsidP="000350BD">
      <w:pPr>
        <w:pStyle w:val="KDParagraf"/>
        <w:spacing w:before="0"/>
        <w:jc w:val="center"/>
        <w:rPr>
          <w:rFonts w:cs="Arial"/>
          <w:b/>
          <w:lang w:val="ru-RU"/>
        </w:rPr>
      </w:pPr>
      <w:r w:rsidRPr="00B56DB6">
        <w:rPr>
          <w:rFonts w:cs="Arial"/>
          <w:b/>
          <w:lang w:val="ru-RU"/>
        </w:rPr>
        <w:t>УВОДНЕ ОДРЕДБЕ</w:t>
      </w:r>
    </w:p>
    <w:p w:rsidR="00EE793E" w:rsidRPr="004238B6" w:rsidRDefault="00EE793E" w:rsidP="00EE793E">
      <w:pPr>
        <w:pStyle w:val="KDParagraf"/>
        <w:spacing w:before="0"/>
        <w:rPr>
          <w:rFonts w:cs="Arial"/>
          <w:sz w:val="10"/>
          <w:szCs w:val="10"/>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B56DB6" w:rsidRDefault="00B16DCF" w:rsidP="00B96B65">
      <w:pPr>
        <w:pStyle w:val="KDParagraf"/>
        <w:numPr>
          <w:ilvl w:val="0"/>
          <w:numId w:val="22"/>
        </w:numPr>
        <w:spacing w:before="0"/>
        <w:rPr>
          <w:rFonts w:cs="Arial"/>
          <w:lang w:val="ru-RU"/>
        </w:rPr>
      </w:pPr>
      <w:r w:rsidRPr="00B56DB6">
        <w:rPr>
          <w:rFonts w:cs="Arial"/>
          <w:lang w:val="ru-RU"/>
        </w:rPr>
        <w:t xml:space="preserve">да је </w:t>
      </w:r>
      <w:r w:rsidR="00D91F3A">
        <w:rPr>
          <w:rFonts w:cs="Arial"/>
          <w:lang w:val="ru-RU"/>
        </w:rPr>
        <w:t>Корисник услуге</w:t>
      </w:r>
      <w:r w:rsidRPr="00B56DB6">
        <w:rPr>
          <w:rFonts w:cs="Arial"/>
          <w:lang w:val="ru-RU"/>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56DB6">
        <w:rPr>
          <w:rFonts w:cs="Arial"/>
          <w:lang w:val="ru-RU"/>
        </w:rPr>
        <w:t xml:space="preserve"> за ј</w:t>
      </w:r>
      <w:r w:rsidR="00425EC6" w:rsidRPr="00B56DB6">
        <w:rPr>
          <w:rFonts w:cs="Arial"/>
          <w:lang w:val="ru-RU"/>
        </w:rPr>
        <w:t>авну набавку услуга</w:t>
      </w:r>
      <w:r w:rsidR="001D0752" w:rsidRPr="001D0752">
        <w:rPr>
          <w:rFonts w:cs="Arial"/>
          <w:lang w:val="ru-RU"/>
        </w:rPr>
        <w:t xml:space="preserve"> </w:t>
      </w:r>
      <w:r w:rsidR="001D0752" w:rsidRPr="00B56DB6">
        <w:rPr>
          <w:rFonts w:cs="Arial"/>
          <w:lang w:val="ru-RU"/>
        </w:rPr>
        <w:t>бр.</w:t>
      </w:r>
      <w:r w:rsidR="001D0752">
        <w:rPr>
          <w:rFonts w:cs="Arial"/>
          <w:lang w:val="ru-RU"/>
        </w:rPr>
        <w:t xml:space="preserve"> </w:t>
      </w:r>
      <w:r w:rsidR="00794678">
        <w:rPr>
          <w:rFonts w:cs="Arial"/>
          <w:lang w:val="ru-RU"/>
        </w:rPr>
        <w:t>888/2018 - 3000/1036/2018</w:t>
      </w:r>
      <w:r w:rsidR="00425EC6" w:rsidRPr="00B56DB6">
        <w:rPr>
          <w:rFonts w:cs="Arial"/>
          <w:lang w:val="ru-RU"/>
        </w:rPr>
        <w:t xml:space="preserve"> -</w:t>
      </w:r>
      <w:r w:rsidR="00425EC6" w:rsidRPr="00425EC6">
        <w:rPr>
          <w:rFonts w:cs="Arial"/>
          <w:lang w:val="sr-Cyrl-RS"/>
        </w:rPr>
        <w:t xml:space="preserve"> </w:t>
      </w:r>
      <w:r w:rsidR="00794678">
        <w:rPr>
          <w:rFonts w:cs="Arial"/>
          <w:lang w:val="sr-Cyrl-RS"/>
        </w:rPr>
        <w:t>Aтестирање боца за течни хлор, ТЕ Колубара</w:t>
      </w:r>
      <w:r w:rsidR="00D91F3A">
        <w:rPr>
          <w:rFonts w:cs="Arial"/>
          <w:lang w:val="sr-Cyrl-RS"/>
        </w:rPr>
        <w:t xml:space="preserve">,  </w:t>
      </w:r>
      <w:r w:rsidR="00D91F3A" w:rsidRPr="00D91F3A">
        <w:rPr>
          <w:rFonts w:eastAsia="TimesNewRomanPS-BoldMT" w:cs="Arial"/>
          <w:bCs/>
          <w:color w:val="000000" w:themeColor="text1"/>
          <w:lang w:val="ru-RU"/>
        </w:rPr>
        <w:t xml:space="preserve"> </w:t>
      </w:r>
      <w:r w:rsidR="001D0752">
        <w:rPr>
          <w:rFonts w:cs="Arial"/>
          <w:lang w:val="ru-RU"/>
        </w:rPr>
        <w:t>(у даљем тексту: Услуга);</w:t>
      </w:r>
    </w:p>
    <w:p w:rsidR="00B16DCF" w:rsidRPr="007B6C09" w:rsidRDefault="00EE793E" w:rsidP="00B96B65">
      <w:pPr>
        <w:pStyle w:val="KDNabrajanje"/>
        <w:numPr>
          <w:ilvl w:val="0"/>
          <w:numId w:val="21"/>
        </w:numPr>
        <w:tabs>
          <w:tab w:val="num" w:pos="567"/>
        </w:tabs>
        <w:spacing w:before="0"/>
        <w:ind w:left="568" w:hanging="284"/>
        <w:rPr>
          <w:rFonts w:cs="Arial"/>
          <w:color w:val="000000" w:themeColor="text1"/>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7B6C09" w:rsidRPr="007B6C09">
        <w:rPr>
          <w:rFonts w:cs="Arial"/>
          <w:color w:val="000000" w:themeColor="text1"/>
          <w:lang w:val="sr-Cyrl-RS"/>
        </w:rPr>
        <w:t>;</w:t>
      </w:r>
    </w:p>
    <w:p w:rsidR="00EE793E" w:rsidRPr="00E47C2E" w:rsidRDefault="00EE793E" w:rsidP="00B96B65">
      <w:pPr>
        <w:pStyle w:val="KDNabrajanje"/>
        <w:numPr>
          <w:ilvl w:val="0"/>
          <w:numId w:val="21"/>
        </w:numPr>
        <w:tabs>
          <w:tab w:val="num" w:pos="567"/>
        </w:tabs>
        <w:spacing w:before="0"/>
        <w:ind w:left="568" w:hanging="284"/>
        <w:rPr>
          <w:rFonts w:cs="Arial"/>
        </w:rPr>
      </w:pPr>
      <w:r w:rsidRPr="00E47C2E">
        <w:rPr>
          <w:rFonts w:cs="Arial"/>
        </w:rPr>
        <w:tab/>
        <w:t xml:space="preserve">да Понуда </w:t>
      </w:r>
      <w:r w:rsidR="00D91F3A">
        <w:rPr>
          <w:rFonts w:cs="Arial"/>
        </w:rPr>
        <w:t>Пружа</w:t>
      </w:r>
      <w:r w:rsidR="00D91F3A">
        <w:rPr>
          <w:rFonts w:cs="Arial"/>
          <w:lang w:val="sr-Cyrl-RS"/>
        </w:rPr>
        <w:t>о</w:t>
      </w:r>
      <w:r w:rsidR="00D91F3A" w:rsidRPr="00E47C2E">
        <w:rPr>
          <w:rFonts w:cs="Arial"/>
        </w:rPr>
        <w:t>ц</w:t>
      </w:r>
      <w:r w:rsidR="00D91F3A">
        <w:rPr>
          <w:rFonts w:cs="Arial"/>
          <w:lang w:val="sr-Cyrl-RS"/>
        </w:rPr>
        <w:t>а</w:t>
      </w:r>
      <w:r w:rsidR="00D91F3A" w:rsidRPr="00E47C2E">
        <w:rPr>
          <w:rFonts w:cs="Arial"/>
        </w:rPr>
        <w:t xml:space="preserve"> услуге</w:t>
      </w:r>
      <w:r w:rsidRPr="00E47C2E">
        <w:rPr>
          <w:rFonts w:cs="Arial"/>
        </w:rPr>
        <w:t xml:space="preserve">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794678">
        <w:rPr>
          <w:rFonts w:cs="Arial"/>
        </w:rPr>
        <w:t>888/2018 - 3000/1036/2018</w:t>
      </w:r>
      <w:r w:rsidRPr="00E47C2E">
        <w:rPr>
          <w:rFonts w:cs="Arial"/>
        </w:rPr>
        <w:t>, која је заведена код Корисника услуге под бројем _</w:t>
      </w:r>
      <w:r w:rsidR="00E9145B">
        <w:rPr>
          <w:rFonts w:cs="Arial"/>
          <w:lang w:val="sr-Cyrl-RS"/>
        </w:rPr>
        <w:t>_____</w:t>
      </w:r>
      <w:r w:rsidRPr="00E47C2E">
        <w:rPr>
          <w:rFonts w:cs="Arial"/>
        </w:rPr>
        <w:t>_____</w:t>
      </w:r>
      <w:r w:rsidR="00FD5422" w:rsidRPr="00E47C2E">
        <w:rPr>
          <w:rFonts w:cs="Arial"/>
        </w:rPr>
        <w:t xml:space="preserve"> од _____.201</w:t>
      </w:r>
      <w:r w:rsidR="00485E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4D23E7" w:rsidRPr="00651AE4" w:rsidRDefault="00EE793E" w:rsidP="00651AE4">
      <w:pPr>
        <w:pStyle w:val="KDParagraf"/>
        <w:spacing w:before="0"/>
        <w:ind w:left="567" w:hanging="283"/>
        <w:rPr>
          <w:rFonts w:cs="Arial"/>
        </w:rPr>
      </w:pPr>
      <w:r w:rsidRPr="00B56DB6">
        <w:rPr>
          <w:rFonts w:cs="Arial"/>
          <w:lang w:val="ru-RU"/>
        </w:rPr>
        <w:t>•</w:t>
      </w:r>
      <w:r w:rsidRPr="00B56DB6">
        <w:rPr>
          <w:rFonts w:cs="Arial"/>
          <w:lang w:val="ru-RU"/>
        </w:rPr>
        <w:tab/>
        <w:t>да је Корисник услуге, на основу Понуде Пружаоца услуге  и Одлуке о додели Уговора, изабрао Пружао</w:t>
      </w:r>
      <w:r w:rsidR="000350BD" w:rsidRPr="00B56DB6">
        <w:rPr>
          <w:rFonts w:cs="Arial"/>
          <w:lang w:val="ru-RU"/>
        </w:rPr>
        <w:t>ца услуге за реализацију услуге</w:t>
      </w:r>
      <w:r w:rsidR="007306B4">
        <w:rPr>
          <w:rFonts w:cs="Arial"/>
          <w:lang w:val="ru-RU"/>
        </w:rPr>
        <w:t>.</w:t>
      </w:r>
      <w:r w:rsidRPr="00B56DB6">
        <w:rPr>
          <w:rFonts w:cs="Arial"/>
          <w:lang w:val="ru-RU"/>
        </w:rPr>
        <w:t xml:space="preserve"> </w:t>
      </w:r>
    </w:p>
    <w:p w:rsidR="00EC6653" w:rsidRDefault="00EC6653" w:rsidP="000350BD">
      <w:pPr>
        <w:pStyle w:val="KDParagraf"/>
        <w:spacing w:before="0"/>
        <w:jc w:val="left"/>
        <w:rPr>
          <w:rFonts w:cs="Arial"/>
          <w:b/>
          <w:lang w:val="ru-RU"/>
        </w:rPr>
      </w:pPr>
    </w:p>
    <w:p w:rsidR="00703456" w:rsidRDefault="00703456" w:rsidP="000350BD">
      <w:pPr>
        <w:pStyle w:val="KDParagraf"/>
        <w:spacing w:before="0"/>
        <w:jc w:val="left"/>
        <w:rPr>
          <w:rFonts w:cs="Arial"/>
          <w:b/>
          <w:lang w:val="ru-RU"/>
        </w:rPr>
      </w:pPr>
    </w:p>
    <w:p w:rsidR="00EE793E" w:rsidRPr="00D86823" w:rsidRDefault="00EE793E" w:rsidP="000350BD">
      <w:pPr>
        <w:pStyle w:val="KDParagraf"/>
        <w:spacing w:before="0"/>
        <w:jc w:val="left"/>
        <w:rPr>
          <w:rFonts w:cs="Arial"/>
          <w:b/>
          <w:lang w:val="ru-RU"/>
        </w:rPr>
      </w:pPr>
      <w:r w:rsidRPr="00D86823">
        <w:rPr>
          <w:rFonts w:cs="Arial"/>
          <w:b/>
          <w:lang w:val="ru-RU"/>
        </w:rPr>
        <w:lastRenderedPageBreak/>
        <w:t>ПРЕДМЕТ УГОВОРА</w:t>
      </w:r>
    </w:p>
    <w:p w:rsidR="00EE793E" w:rsidRPr="00B56DB6" w:rsidRDefault="00EE793E" w:rsidP="000350BD">
      <w:pPr>
        <w:pStyle w:val="KDParagraf"/>
        <w:spacing w:before="0"/>
        <w:jc w:val="center"/>
        <w:rPr>
          <w:rFonts w:cs="Arial"/>
          <w:lang w:val="ru-RU"/>
        </w:rPr>
      </w:pPr>
      <w:r w:rsidRPr="00B56DB6">
        <w:rPr>
          <w:rFonts w:cs="Arial"/>
          <w:b/>
          <w:lang w:val="ru-RU"/>
        </w:rPr>
        <w:t>Члан 1</w:t>
      </w:r>
      <w:r w:rsidRPr="00B56DB6">
        <w:rPr>
          <w:rFonts w:cs="Arial"/>
          <w:lang w:val="ru-RU"/>
        </w:rPr>
        <w:t>.</w:t>
      </w:r>
    </w:p>
    <w:p w:rsidR="00EE793E" w:rsidRDefault="00EE793E" w:rsidP="00016893">
      <w:pPr>
        <w:pStyle w:val="KDParagraf"/>
        <w:spacing w:before="0"/>
        <w:rPr>
          <w:rFonts w:cs="Arial"/>
          <w:lang w:val="sr-Cyrl-RS"/>
        </w:rPr>
      </w:pPr>
      <w:r w:rsidRPr="00B56DB6">
        <w:rPr>
          <w:rFonts w:cs="Arial"/>
          <w:lang w:val="ru-RU"/>
        </w:rPr>
        <w:t>Овим Уговором о пружању услуге (у даљем тексту: Уговор) Пружалац услуге се обавезује да за потребе Корисника услуге и</w:t>
      </w:r>
      <w:r w:rsidR="00425EC6" w:rsidRPr="00B56DB6">
        <w:rPr>
          <w:rFonts w:cs="Arial"/>
          <w:lang w:val="ru-RU"/>
        </w:rPr>
        <w:t xml:space="preserve">зврши и пружи услугу: </w:t>
      </w:r>
      <w:r w:rsidR="00794678">
        <w:rPr>
          <w:rFonts w:cs="Arial"/>
          <w:lang w:val="sr-Cyrl-RS"/>
        </w:rPr>
        <w:t>Aтестирање боца за течни хлор, ТЕ Колубара</w:t>
      </w:r>
      <w:r w:rsidR="004626C4" w:rsidRPr="00D91F3A">
        <w:rPr>
          <w:rFonts w:cs="Arial"/>
          <w:lang w:val="sr-Cyrl-RS"/>
        </w:rPr>
        <w:t>,</w:t>
      </w:r>
      <w:r w:rsidR="004626C4" w:rsidRPr="000F7D62">
        <w:rPr>
          <w:rFonts w:cs="Arial"/>
          <w:lang w:val="sr-Cyrl-RS"/>
        </w:rPr>
        <w:t xml:space="preserve"> п</w:t>
      </w:r>
      <w:r w:rsidR="004626C4" w:rsidRPr="004626C4">
        <w:rPr>
          <w:rFonts w:cs="Arial"/>
          <w:lang w:val="sr-Cyrl-RS"/>
        </w:rPr>
        <w:t>рема усвојеној Понуди број ___________ од ________________која је у прилогу и саставни је део ово Уговора.</w:t>
      </w:r>
      <w:r w:rsidR="0022080A" w:rsidRPr="0022080A">
        <w:rPr>
          <w:rFonts w:cs="Arial"/>
          <w:lang w:val="sr-Cyrl-RS"/>
        </w:rPr>
        <w:t xml:space="preserve"> </w:t>
      </w:r>
      <w:r w:rsidR="0022080A">
        <w:rPr>
          <w:rFonts w:cs="Arial"/>
          <w:lang w:val="sr-Cyrl-RS"/>
        </w:rPr>
        <w:t>Корисник услуге се обавезује да плати уговорену вредност за извршене услуге Пружаоцу услуге.</w:t>
      </w:r>
    </w:p>
    <w:p w:rsidR="00730FD9" w:rsidRDefault="00730FD9" w:rsidP="00730FD9">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 и то: ________________________, са процентом учешћа у понуди од ___%.</w:t>
      </w:r>
    </w:p>
    <w:p w:rsidR="00730FD9" w:rsidRDefault="00730FD9" w:rsidP="00730FD9">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30FD9" w:rsidRPr="00016893" w:rsidRDefault="00730FD9" w:rsidP="00730FD9">
      <w:pPr>
        <w:pStyle w:val="KDParagraf"/>
        <w:spacing w:before="0"/>
        <w:rPr>
          <w:rFonts w:cs="Arial"/>
          <w:lang w:val="sr-Cyrl-RS"/>
        </w:rPr>
      </w:pPr>
      <w:r>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r w:rsidR="007306B4">
        <w:rPr>
          <w:rFonts w:eastAsia="Calibri" w:cs="Arial"/>
          <w:lang w:val="ru-RU"/>
        </w:rPr>
        <w:t>.</w:t>
      </w:r>
    </w:p>
    <w:p w:rsidR="008028FB" w:rsidRPr="008A487F" w:rsidRDefault="008028FB" w:rsidP="00EE793E">
      <w:pPr>
        <w:pStyle w:val="KDParagraf"/>
        <w:spacing w:before="0"/>
        <w:rPr>
          <w:rFonts w:cs="Arial"/>
          <w:sz w:val="16"/>
          <w:szCs w:val="16"/>
          <w:lang w:val="sr-Cyrl-RS"/>
        </w:rPr>
      </w:pPr>
    </w:p>
    <w:p w:rsidR="00EE793E" w:rsidRPr="00D86823" w:rsidRDefault="00EE793E" w:rsidP="000350BD">
      <w:pPr>
        <w:pStyle w:val="KDParagraf"/>
        <w:spacing w:before="0"/>
        <w:jc w:val="left"/>
        <w:rPr>
          <w:rFonts w:cs="Arial"/>
          <w:b/>
          <w:lang w:val="ru-RU"/>
        </w:rPr>
      </w:pPr>
      <w:r w:rsidRPr="00D86823">
        <w:rPr>
          <w:rFonts w:cs="Arial"/>
          <w:b/>
          <w:lang w:val="ru-RU"/>
        </w:rPr>
        <w:t>ЦЕНА</w:t>
      </w:r>
    </w:p>
    <w:p w:rsidR="00EE793E" w:rsidRPr="00B56DB6" w:rsidRDefault="00EE793E" w:rsidP="000350BD">
      <w:pPr>
        <w:pStyle w:val="KDParagraf"/>
        <w:spacing w:before="0"/>
        <w:jc w:val="center"/>
        <w:rPr>
          <w:rFonts w:cs="Arial"/>
          <w:lang w:val="ru-RU"/>
        </w:rPr>
      </w:pPr>
      <w:r w:rsidRPr="00B56DB6">
        <w:rPr>
          <w:rFonts w:cs="Arial"/>
          <w:b/>
          <w:lang w:val="ru-RU"/>
        </w:rPr>
        <w:t>Члан 2</w:t>
      </w:r>
      <w:r w:rsidRPr="00B56DB6">
        <w:rPr>
          <w:rFonts w:cs="Arial"/>
          <w:lang w:val="ru-RU"/>
        </w:rPr>
        <w:t>.</w:t>
      </w:r>
    </w:p>
    <w:p w:rsidR="00D91F3A" w:rsidRPr="00456FB8" w:rsidRDefault="00D91F3A" w:rsidP="00D91F3A">
      <w:pPr>
        <w:pStyle w:val="KDParagraf"/>
        <w:spacing w:before="0"/>
        <w:rPr>
          <w:rFonts w:cs="Arial"/>
          <w:lang w:val="sr-Cyrl-RS"/>
        </w:rPr>
      </w:pPr>
      <w:r w:rsidRPr="009B486C">
        <w:rPr>
          <w:rFonts w:cs="Arial"/>
          <w:lang w:val="ru-RU"/>
        </w:rPr>
        <w:t xml:space="preserve">Укупна вредност </w:t>
      </w:r>
      <w:r>
        <w:rPr>
          <w:rFonts w:cs="Arial"/>
          <w:lang w:val="ru-RU"/>
        </w:rPr>
        <w:t>услуге</w:t>
      </w:r>
      <w:r w:rsidRPr="009B486C">
        <w:rPr>
          <w:rFonts w:cs="Arial"/>
          <w:lang w:val="ru-RU"/>
        </w:rPr>
        <w:t xml:space="preserve"> из члана 1.овог Уговора износи _____________ (словима:______</w:t>
      </w:r>
      <w:r w:rsidR="00E9145B">
        <w:rPr>
          <w:rFonts w:cs="Arial"/>
          <w:lang w:val="ru-RU"/>
        </w:rPr>
        <w:t>___________________</w:t>
      </w:r>
      <w:r w:rsidRPr="009B486C">
        <w:rPr>
          <w:rFonts w:cs="Arial"/>
          <w:lang w:val="ru-RU"/>
        </w:rPr>
        <w:t xml:space="preserve">________) </w:t>
      </w:r>
      <w:r w:rsidRPr="00456FB8">
        <w:rPr>
          <w:rFonts w:cs="Arial"/>
          <w:lang w:val="sr-Cyrl-RS"/>
        </w:rPr>
        <w:t xml:space="preserve">РСД </w:t>
      </w:r>
      <w:r w:rsidRPr="009B486C">
        <w:rPr>
          <w:rFonts w:cs="Arial"/>
          <w:lang w:val="ru-RU"/>
        </w:rPr>
        <w:t>без пореза на додату вредност</w:t>
      </w:r>
      <w:r w:rsidR="00E9145B">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Default="00EE793E" w:rsidP="00EE793E">
      <w:pPr>
        <w:pStyle w:val="KDParagraf"/>
        <w:spacing w:before="0"/>
        <w:rPr>
          <w:rFonts w:cs="Arial"/>
          <w:lang w:val="ru-RU"/>
        </w:rPr>
      </w:pPr>
      <w:r w:rsidRPr="00B56DB6">
        <w:rPr>
          <w:rFonts w:cs="Arial"/>
          <w:lang w:val="ru-RU"/>
        </w:rPr>
        <w:t>У цену су урачунати сви трошкови везани за реализацију Услуге.</w:t>
      </w:r>
    </w:p>
    <w:p w:rsidR="002B06A0" w:rsidRPr="002B06A0" w:rsidRDefault="002B06A0" w:rsidP="00EE793E">
      <w:pPr>
        <w:pStyle w:val="KDParagraf"/>
        <w:spacing w:before="0"/>
        <w:rPr>
          <w:rFonts w:cs="Arial"/>
          <w:sz w:val="12"/>
          <w:lang w:val="ru-RU"/>
        </w:rPr>
      </w:pPr>
    </w:p>
    <w:p w:rsidR="00C01C40" w:rsidRDefault="008028FB" w:rsidP="00C01C40">
      <w:pPr>
        <w:pStyle w:val="KDParagraf"/>
        <w:spacing w:before="0"/>
        <w:rPr>
          <w:rFonts w:cs="Arial"/>
          <w:b/>
          <w:lang w:val="sr-Cyrl-RS"/>
        </w:rPr>
      </w:pPr>
      <w:r w:rsidRPr="00456FB8">
        <w:rPr>
          <w:rFonts w:cs="Arial"/>
          <w:b/>
          <w:lang w:val="sr-Cyrl-RS"/>
        </w:rPr>
        <w:t>Цена је фиксна за цео уговорени период и не подлеже никаквој промени.</w:t>
      </w:r>
    </w:p>
    <w:p w:rsidR="00730FD9" w:rsidRPr="008A487F" w:rsidRDefault="00730FD9" w:rsidP="00EE793E">
      <w:pPr>
        <w:pStyle w:val="KDParagraf"/>
        <w:spacing w:before="0"/>
        <w:rPr>
          <w:rFonts w:cs="Arial"/>
          <w:b/>
          <w:sz w:val="16"/>
          <w:szCs w:val="16"/>
          <w:lang w:val="ru-RU"/>
        </w:rPr>
      </w:pPr>
    </w:p>
    <w:p w:rsidR="002B06A0" w:rsidRDefault="002B06A0" w:rsidP="00EE793E">
      <w:pPr>
        <w:pStyle w:val="KDParagraf"/>
        <w:spacing w:before="0"/>
        <w:rPr>
          <w:rFonts w:cs="Arial"/>
          <w:b/>
          <w:lang w:val="ru-RU"/>
        </w:rPr>
      </w:pPr>
    </w:p>
    <w:p w:rsidR="00EE793E" w:rsidRPr="00B56DB6" w:rsidRDefault="00EE793E" w:rsidP="00EE793E">
      <w:pPr>
        <w:pStyle w:val="KDParagraf"/>
        <w:spacing w:before="0"/>
        <w:rPr>
          <w:rFonts w:cs="Arial"/>
          <w:b/>
          <w:lang w:val="ru-RU"/>
        </w:rPr>
      </w:pPr>
      <w:r w:rsidRPr="00B56DB6">
        <w:rPr>
          <w:rFonts w:cs="Arial"/>
          <w:b/>
          <w:lang w:val="ru-RU"/>
        </w:rPr>
        <w:t>НАЧИН ПЛАЋАЊА</w:t>
      </w:r>
    </w:p>
    <w:p w:rsidR="00EE793E" w:rsidRPr="00B56DB6" w:rsidRDefault="00EE793E" w:rsidP="000350BD">
      <w:pPr>
        <w:pStyle w:val="KDParagraf"/>
        <w:spacing w:before="0"/>
        <w:jc w:val="center"/>
        <w:rPr>
          <w:rFonts w:cs="Arial"/>
          <w:lang w:val="ru-RU"/>
        </w:rPr>
      </w:pPr>
      <w:r w:rsidRPr="00B56DB6">
        <w:rPr>
          <w:rFonts w:cs="Arial"/>
          <w:b/>
          <w:lang w:val="ru-RU"/>
        </w:rPr>
        <w:t>Члан 3</w:t>
      </w:r>
      <w:r w:rsidRPr="00B56DB6">
        <w:rPr>
          <w:rFonts w:cs="Arial"/>
          <w:lang w:val="ru-RU"/>
        </w:rPr>
        <w:t>.</w:t>
      </w:r>
    </w:p>
    <w:p w:rsidR="003B3CA1" w:rsidRDefault="00EE793E" w:rsidP="003B3CA1">
      <w:pPr>
        <w:pStyle w:val="KDParagraf"/>
        <w:spacing w:before="0"/>
        <w:rPr>
          <w:rFonts w:eastAsia="Calibri" w:cs="Arial"/>
          <w:lang w:val="ru-RU"/>
        </w:rPr>
      </w:pPr>
      <w:r w:rsidRPr="00B56DB6">
        <w:rPr>
          <w:rFonts w:cs="Arial"/>
          <w:lang w:val="ru-RU"/>
        </w:rPr>
        <w:t xml:space="preserve">Корисник услуге се обавезује да Пружаоцу услуга плати извршену Услугу </w:t>
      </w:r>
      <w:r w:rsidRPr="00B56DB6">
        <w:rPr>
          <w:rFonts w:cs="Arial"/>
          <w:color w:val="000000" w:themeColor="text1"/>
          <w:lang w:val="ru-RU"/>
        </w:rPr>
        <w:t>динарском</w:t>
      </w:r>
      <w:r w:rsidRPr="00B56DB6">
        <w:rPr>
          <w:rFonts w:cs="Arial"/>
          <w:lang w:val="ru-RU"/>
        </w:rPr>
        <w:t xml:space="preserve"> дознаком, </w:t>
      </w:r>
      <w:r w:rsidR="003B3CA1" w:rsidRPr="00997BFB">
        <w:rPr>
          <w:rFonts w:eastAsia="Calibri" w:cs="Arial"/>
          <w:lang w:val="ru-RU"/>
        </w:rPr>
        <w:t>на следећи начин:</w:t>
      </w:r>
    </w:p>
    <w:p w:rsidR="00C01C40" w:rsidRDefault="003B3CA1" w:rsidP="003B3CA1">
      <w:pPr>
        <w:pStyle w:val="KDParagraf"/>
        <w:spacing w:before="0"/>
        <w:rPr>
          <w:rFonts w:eastAsia="Calibri" w:cs="Arial"/>
          <w:lang w:val="sr-Cyrl-RS"/>
        </w:rPr>
      </w:pPr>
      <w:r w:rsidRPr="00997BFB">
        <w:rPr>
          <w:rFonts w:eastAsia="Calibri" w:cs="Arial"/>
          <w:lang w:val="ru-RU"/>
        </w:rPr>
        <w:t>•</w:t>
      </w:r>
      <w:r>
        <w:rPr>
          <w:rFonts w:eastAsia="Calibri" w:cs="Arial"/>
          <w:lang w:val="sr-Cyrl-RS"/>
        </w:rPr>
        <w:t xml:space="preserve"> 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C01C40" w:rsidRDefault="00C01C40" w:rsidP="0098099A">
      <w:pPr>
        <w:pStyle w:val="KDParagraf"/>
        <w:spacing w:before="0"/>
        <w:rPr>
          <w:rFonts w:cs="Arial"/>
          <w:color w:val="000000" w:themeColor="text1"/>
          <w:lang w:val="ru-RU"/>
        </w:rPr>
      </w:pPr>
      <w:r w:rsidRPr="00B56DB6">
        <w:rPr>
          <w:rFonts w:cs="Arial"/>
          <w:lang w:val="ru-RU"/>
        </w:rPr>
        <w:t xml:space="preserve">Рачун </w:t>
      </w:r>
      <w:r w:rsidR="004626C4" w:rsidRPr="00B56DB6">
        <w:rPr>
          <w:rFonts w:cs="Arial"/>
          <w:lang w:val="ru-RU"/>
        </w:rPr>
        <w:t>мора</w:t>
      </w:r>
      <w:r w:rsidR="004626C4" w:rsidRPr="004626C4">
        <w:rPr>
          <w:rFonts w:cs="Arial"/>
          <w:lang w:val="sr-Cyrl-RS"/>
        </w:rPr>
        <w:t xml:space="preserve"> да гласи на:</w:t>
      </w:r>
      <w:r w:rsidR="004626C4" w:rsidRPr="00B56DB6">
        <w:rPr>
          <w:rFonts w:cs="Arial"/>
          <w:b/>
          <w:lang w:val="ru-RU"/>
        </w:rPr>
        <w:t xml:space="preserve"> Јавно предузеће „Електропривреда Србије“ Београд, </w:t>
      </w:r>
      <w:r w:rsidR="002E3EE7">
        <w:rPr>
          <w:rFonts w:cs="Arial"/>
          <w:b/>
          <w:lang w:val="sr-Cyrl-RS"/>
        </w:rPr>
        <w:t>Балканска 13</w:t>
      </w:r>
      <w:r w:rsidR="004626C4" w:rsidRPr="004626C4">
        <w:rPr>
          <w:rFonts w:cs="Arial"/>
          <w:b/>
          <w:lang w:val="sr-Cyrl-RS"/>
        </w:rPr>
        <w:t xml:space="preserve">   ПИБ: 103920327 </w:t>
      </w:r>
      <w:r w:rsidR="004626C4" w:rsidRPr="00B56DB6">
        <w:rPr>
          <w:rFonts w:cs="Arial"/>
          <w:b/>
          <w:lang w:val="ru-RU"/>
        </w:rPr>
        <w:t>Огранак ТЕНТ</w:t>
      </w:r>
      <w:r w:rsidR="004626C4" w:rsidRPr="004626C4">
        <w:rPr>
          <w:rFonts w:cs="Arial"/>
          <w:b/>
          <w:lang w:val="sr-Cyrl-RS"/>
        </w:rPr>
        <w:t xml:space="preserve"> Београд-Обреновац</w:t>
      </w:r>
      <w:r w:rsidR="004626C4" w:rsidRPr="00B56DB6">
        <w:rPr>
          <w:rFonts w:cs="Arial"/>
          <w:b/>
          <w:lang w:val="ru-RU"/>
        </w:rPr>
        <w:t>,</w:t>
      </w:r>
      <w:r w:rsidR="004626C4" w:rsidRPr="004626C4">
        <w:rPr>
          <w:rFonts w:cs="Arial"/>
          <w:b/>
          <w:lang w:val="sr-Cyrl-RS"/>
        </w:rPr>
        <w:t xml:space="preserve"> </w:t>
      </w:r>
      <w:r w:rsidR="004626C4" w:rsidRPr="00B56DB6">
        <w:rPr>
          <w:rFonts w:cs="Arial"/>
          <w:b/>
          <w:lang w:val="ru-RU"/>
        </w:rPr>
        <w:t xml:space="preserve">Богољуба Урошевића Црног </w:t>
      </w:r>
      <w:r w:rsidR="004626C4" w:rsidRPr="004626C4">
        <w:rPr>
          <w:rFonts w:cs="Arial"/>
          <w:b/>
          <w:lang w:val="sr-Cyrl-RS"/>
        </w:rPr>
        <w:t xml:space="preserve">44 </w:t>
      </w:r>
      <w:r w:rsidR="004626C4" w:rsidRPr="004626C4">
        <w:rPr>
          <w:rFonts w:cs="Arial"/>
          <w:lang w:val="sr-Cyrl-RS"/>
        </w:rPr>
        <w:t xml:space="preserve">  и</w:t>
      </w:r>
      <w:r w:rsidR="004626C4" w:rsidRPr="00B56DB6">
        <w:rPr>
          <w:rFonts w:cs="Arial"/>
          <w:lang w:val="ru-RU"/>
        </w:rPr>
        <w:t xml:space="preserve"> </w:t>
      </w:r>
      <w:r w:rsidR="00D62DE5">
        <w:rPr>
          <w:rFonts w:cs="Arial"/>
          <w:lang w:val="ru-RU"/>
        </w:rPr>
        <w:t>достављ</w:t>
      </w:r>
      <w:r w:rsidR="00D62DE5">
        <w:rPr>
          <w:rFonts w:cs="Arial"/>
          <w:lang w:val="sr-Cyrl-RS"/>
        </w:rPr>
        <w:t>а се</w:t>
      </w:r>
      <w:r w:rsidR="00D62DE5">
        <w:rPr>
          <w:rFonts w:cs="Arial"/>
          <w:lang w:val="ru-RU"/>
        </w:rPr>
        <w:t xml:space="preserve"> </w:t>
      </w:r>
      <w:r w:rsidR="004626C4" w:rsidRPr="00B56DB6">
        <w:rPr>
          <w:rFonts w:cs="Arial"/>
          <w:lang w:val="ru-RU"/>
        </w:rPr>
        <w:t xml:space="preserve">на адресу Корисника: </w:t>
      </w:r>
      <w:r w:rsidR="004626C4" w:rsidRPr="00B56DB6">
        <w:rPr>
          <w:rFonts w:cs="Arial"/>
          <w:b/>
          <w:lang w:val="ru-RU"/>
        </w:rPr>
        <w:t>Јавно предузеће „Електропривреда Србије“ Београд, огранак ТЕНТ,</w:t>
      </w:r>
      <w:r w:rsidR="004626C4" w:rsidRPr="004626C4">
        <w:rPr>
          <w:rFonts w:cs="Arial"/>
          <w:b/>
          <w:lang w:val="sr-Cyrl-RS"/>
        </w:rPr>
        <w:t xml:space="preserve"> ТЕ Колубара, 3.октобар бр.146, 11563 Велики Црљени</w:t>
      </w:r>
      <w:r w:rsidRPr="00B56DB6">
        <w:rPr>
          <w:rFonts w:cs="Arial"/>
          <w:lang w:val="ru-RU"/>
        </w:rPr>
        <w:t>, са обавезним прилозима-</w:t>
      </w:r>
      <w:r w:rsidRPr="00B56DB6">
        <w:rPr>
          <w:rFonts w:cs="Arial"/>
          <w:color w:val="000000" w:themeColor="text1"/>
          <w:lang w:val="ru-RU"/>
        </w:rPr>
        <w:t>Записник о квалитативном</w:t>
      </w:r>
      <w:r w:rsidR="00FF427B" w:rsidRPr="00FF427B">
        <w:rPr>
          <w:rFonts w:cs="Arial"/>
          <w:color w:val="000000" w:themeColor="text1"/>
          <w:lang w:val="sr-Cyrl-RS"/>
        </w:rPr>
        <w:t xml:space="preserve"> и квантитативном </w:t>
      </w:r>
      <w:r w:rsidRPr="00B56DB6">
        <w:rPr>
          <w:rFonts w:cs="Arial"/>
          <w:color w:val="000000" w:themeColor="text1"/>
          <w:lang w:val="ru-RU"/>
        </w:rPr>
        <w:t>пријему, са читко написаним именом и презименом и потписом овлашћеног лица Корисника услуга.</w:t>
      </w:r>
    </w:p>
    <w:p w:rsidR="00C01C40" w:rsidRDefault="00C01C40" w:rsidP="0098099A">
      <w:pPr>
        <w:pStyle w:val="KDParagraf"/>
        <w:spacing w:before="0"/>
        <w:rPr>
          <w:rFonts w:cs="Arial"/>
          <w:lang w:val="ru-RU"/>
        </w:rPr>
      </w:pPr>
      <w:r w:rsidRPr="00B56DB6">
        <w:rPr>
          <w:rFonts w:cs="Arial"/>
          <w:lang w:val="ru-RU"/>
        </w:rPr>
        <w:t xml:space="preserve">У испостављеном рачуну, </w:t>
      </w:r>
      <w:r w:rsidR="00FB2AF2" w:rsidRPr="00E57C3F">
        <w:rPr>
          <w:rFonts w:cs="Arial"/>
          <w:lang w:val="ru-RU"/>
        </w:rPr>
        <w:t xml:space="preserve">Пружалац услуге </w:t>
      </w:r>
      <w:r w:rsidRPr="00B56DB6">
        <w:rPr>
          <w:rFonts w:cs="Arial"/>
          <w:lang w:val="ru-RU"/>
        </w:rPr>
        <w:t xml:space="preserve">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FB2AF2" w:rsidRPr="00E57C3F">
        <w:rPr>
          <w:rFonts w:cs="Arial"/>
          <w:lang w:val="ru-RU"/>
        </w:rPr>
        <w:t xml:space="preserve">Пружалац услуге </w:t>
      </w:r>
      <w:r w:rsidRPr="00B56DB6">
        <w:rPr>
          <w:rFonts w:cs="Arial"/>
          <w:lang w:val="ru-RU"/>
        </w:rPr>
        <w:t>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2B06A0" w:rsidRPr="002B06A0" w:rsidRDefault="002B06A0" w:rsidP="0098099A">
      <w:pPr>
        <w:pStyle w:val="KDParagraf"/>
        <w:spacing w:before="0"/>
        <w:rPr>
          <w:rFonts w:cs="Arial"/>
          <w:sz w:val="14"/>
          <w:lang w:val="sr-Cyrl-RS"/>
        </w:rPr>
      </w:pPr>
    </w:p>
    <w:p w:rsidR="008D2514" w:rsidRPr="00B56DB6" w:rsidRDefault="00FB2AF2" w:rsidP="0098099A">
      <w:pPr>
        <w:pStyle w:val="KDParagraf"/>
        <w:spacing w:before="0"/>
        <w:rPr>
          <w:rFonts w:eastAsia="Calibri" w:cs="Arial"/>
          <w:b/>
          <w:color w:val="000000" w:themeColor="text1"/>
          <w:lang w:val="sr-Cyrl-RS"/>
        </w:rPr>
      </w:pPr>
      <w:r w:rsidRPr="00FB2AF2">
        <w:rPr>
          <w:rFonts w:cs="Arial"/>
          <w:b/>
          <w:lang w:val="sr-Cyrl-RS"/>
        </w:rPr>
        <w:t>Пружалац услуге</w:t>
      </w:r>
      <w:r w:rsidRPr="00FB2AF2">
        <w:rPr>
          <w:rFonts w:cs="Arial"/>
          <w:lang w:val="sr-Cyrl-RS"/>
        </w:rPr>
        <w:t xml:space="preserve"> </w:t>
      </w:r>
      <w:r w:rsidR="009256F5">
        <w:rPr>
          <w:b/>
          <w:color w:val="000000"/>
          <w:lang w:val="sr-Cyrl-RS"/>
        </w:rPr>
        <w:t xml:space="preserve">је </w:t>
      </w:r>
      <w:r w:rsidR="008D2514" w:rsidRPr="001308A9">
        <w:rPr>
          <w:b/>
          <w:color w:val="000000"/>
        </w:rPr>
        <w:t>o</w:t>
      </w:r>
      <w:r w:rsidR="008D2514" w:rsidRPr="00B56DB6">
        <w:rPr>
          <w:b/>
          <w:color w:val="000000"/>
          <w:lang w:val="sr-Cyrl-RS"/>
        </w:rPr>
        <w:t>б</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з</w:t>
      </w:r>
      <w:r w:rsidR="008D2514" w:rsidRPr="001308A9">
        <w:rPr>
          <w:b/>
          <w:color w:val="000000"/>
        </w:rPr>
        <w:t>a</w:t>
      </w:r>
      <w:r w:rsidR="008D2514" w:rsidRPr="00B56DB6">
        <w:rPr>
          <w:b/>
          <w:color w:val="000000"/>
          <w:lang w:val="sr-Cyrl-RS"/>
        </w:rPr>
        <w:t>н д</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ктури н</w:t>
      </w:r>
      <w:r w:rsidR="008D2514" w:rsidRPr="001308A9">
        <w:rPr>
          <w:b/>
          <w:color w:val="000000"/>
        </w:rPr>
        <w:t>a</w:t>
      </w:r>
      <w:r w:rsidR="008D2514" w:rsidRPr="00B56DB6">
        <w:rPr>
          <w:b/>
          <w:color w:val="000000"/>
          <w:lang w:val="sr-Cyrl-RS"/>
        </w:rPr>
        <w:t>в</w:t>
      </w:r>
      <w:r w:rsidR="008D2514" w:rsidRPr="001308A9">
        <w:rPr>
          <w:b/>
          <w:color w:val="000000"/>
        </w:rPr>
        <w:t>e</w:t>
      </w:r>
      <w:r w:rsidR="008D2514" w:rsidRPr="00B56DB6">
        <w:rPr>
          <w:b/>
          <w:color w:val="000000"/>
          <w:lang w:val="sr-Cyrl-RS"/>
        </w:rPr>
        <w:t>д</w:t>
      </w:r>
      <w:r w:rsidR="008D2514" w:rsidRPr="001308A9">
        <w:rPr>
          <w:b/>
          <w:color w:val="000000"/>
        </w:rPr>
        <w:t>e</w:t>
      </w:r>
      <w:r w:rsidR="008D2514" w:rsidRPr="00B56DB6">
        <w:rPr>
          <w:b/>
          <w:color w:val="000000"/>
          <w:lang w:val="sr-Cyrl-RS"/>
        </w:rPr>
        <w:t xml:space="preserve"> бр</w:t>
      </w:r>
      <w:r w:rsidR="008D2514" w:rsidRPr="001308A9">
        <w:rPr>
          <w:b/>
          <w:color w:val="000000"/>
        </w:rPr>
        <w:t>oj</w:t>
      </w:r>
      <w:r w:rsidR="008D2514" w:rsidRPr="00B56DB6">
        <w:rPr>
          <w:b/>
          <w:color w:val="000000"/>
          <w:lang w:val="sr-Cyrl-RS"/>
        </w:rPr>
        <w:t xml:space="preserve"> и д</w:t>
      </w:r>
      <w:r w:rsidR="008D2514" w:rsidRPr="001308A9">
        <w:rPr>
          <w:b/>
          <w:color w:val="000000"/>
        </w:rPr>
        <w:t>a</w:t>
      </w:r>
      <w:r w:rsidR="008D2514" w:rsidRPr="00B56DB6">
        <w:rPr>
          <w:b/>
          <w:color w:val="000000"/>
          <w:lang w:val="sr-Cyrl-RS"/>
        </w:rPr>
        <w:t>тум уг</w:t>
      </w:r>
      <w:r w:rsidR="008D2514" w:rsidRPr="001308A9">
        <w:rPr>
          <w:b/>
          <w:color w:val="000000"/>
        </w:rPr>
        <w:t>o</w:t>
      </w:r>
      <w:r w:rsidR="008D2514" w:rsidRPr="00B56DB6">
        <w:rPr>
          <w:b/>
          <w:color w:val="000000"/>
          <w:lang w:val="sr-Cyrl-RS"/>
        </w:rPr>
        <w:t>в</w:t>
      </w:r>
      <w:r w:rsidR="008D2514" w:rsidRPr="001308A9">
        <w:rPr>
          <w:b/>
          <w:color w:val="000000"/>
        </w:rPr>
        <w:t>o</w:t>
      </w:r>
      <w:r w:rsidR="008D2514" w:rsidRPr="00B56DB6">
        <w:rPr>
          <w:b/>
          <w:color w:val="000000"/>
          <w:lang w:val="sr-Cyrl-RS"/>
        </w:rPr>
        <w:t>р</w:t>
      </w:r>
      <w:r w:rsidR="008D2514" w:rsidRPr="001308A9">
        <w:rPr>
          <w:b/>
          <w:color w:val="000000"/>
        </w:rPr>
        <w:t>a</w:t>
      </w:r>
      <w:r w:rsidR="008D2514" w:rsidRPr="00B56DB6">
        <w:rPr>
          <w:b/>
          <w:color w:val="000000"/>
          <w:lang w:val="sr-Cyrl-RS"/>
        </w:rPr>
        <w:t xml:space="preserve"> н</w:t>
      </w:r>
      <w:r w:rsidR="008D2514" w:rsidRPr="001308A9">
        <w:rPr>
          <w:b/>
          <w:color w:val="000000"/>
        </w:rPr>
        <w:t>a</w:t>
      </w:r>
      <w:r w:rsidR="008D2514" w:rsidRPr="00B56DB6">
        <w:rPr>
          <w:b/>
          <w:color w:val="000000"/>
          <w:lang w:val="sr-Cyrl-RS"/>
        </w:rPr>
        <w:t xml:space="preserve"> </w:t>
      </w:r>
      <w:r w:rsidR="008D2514" w:rsidRPr="001308A9">
        <w:rPr>
          <w:b/>
          <w:color w:val="000000"/>
        </w:rPr>
        <w:t>o</w:t>
      </w:r>
      <w:r w:rsidR="008D2514" w:rsidRPr="00B56DB6">
        <w:rPr>
          <w:b/>
          <w:color w:val="000000"/>
          <w:lang w:val="sr-Cyrl-RS"/>
        </w:rPr>
        <w:t>сн</w:t>
      </w:r>
      <w:r w:rsidR="008D2514" w:rsidRPr="001308A9">
        <w:rPr>
          <w:b/>
          <w:color w:val="000000"/>
        </w:rPr>
        <w:t>o</w:t>
      </w:r>
      <w:r w:rsidR="008D2514" w:rsidRPr="00B56DB6">
        <w:rPr>
          <w:b/>
          <w:color w:val="000000"/>
          <w:lang w:val="sr-Cyrl-RS"/>
        </w:rPr>
        <w:t>ву к</w:t>
      </w:r>
      <w:r w:rsidR="009256F5">
        <w:rPr>
          <w:b/>
          <w:color w:val="000000"/>
        </w:rPr>
        <w:t>o</w:t>
      </w:r>
      <w:r w:rsidR="009256F5">
        <w:rPr>
          <w:b/>
          <w:color w:val="000000"/>
          <w:lang w:val="sr-Cyrl-RS"/>
        </w:rPr>
        <w:t>г</w:t>
      </w:r>
      <w:r w:rsidR="008D2514" w:rsidRPr="00B56DB6">
        <w:rPr>
          <w:b/>
          <w:color w:val="000000"/>
          <w:lang w:val="sr-Cyrl-RS"/>
        </w:rPr>
        <w:t xml:space="preserve"> </w:t>
      </w:r>
      <w:r w:rsidR="008D2514" w:rsidRPr="001308A9">
        <w:rPr>
          <w:b/>
          <w:color w:val="000000"/>
        </w:rPr>
        <w:t>je</w:t>
      </w:r>
      <w:r w:rsidR="008D2514" w:rsidRPr="00B56DB6">
        <w:rPr>
          <w:b/>
          <w:color w:val="000000"/>
          <w:lang w:val="sr-Cyrl-RS"/>
        </w:rPr>
        <w:t xml:space="preserve"> изд</w:t>
      </w:r>
      <w:r w:rsidR="008D2514" w:rsidRPr="001308A9">
        <w:rPr>
          <w:b/>
          <w:color w:val="000000"/>
        </w:rPr>
        <w:t>ao</w:t>
      </w:r>
      <w:r w:rsidR="008D2514" w:rsidRPr="00B56DB6">
        <w:rPr>
          <w:b/>
          <w:color w:val="000000"/>
          <w:lang w:val="sr-Cyrl-RS"/>
        </w:rPr>
        <w:t xml:space="preserve"> ф</w:t>
      </w:r>
      <w:r w:rsidR="008D2514" w:rsidRPr="001308A9">
        <w:rPr>
          <w:b/>
          <w:color w:val="000000"/>
        </w:rPr>
        <w:t>a</w:t>
      </w:r>
      <w:r w:rsidR="008D2514" w:rsidRPr="00B56DB6">
        <w:rPr>
          <w:b/>
          <w:color w:val="000000"/>
          <w:lang w:val="sr-Cyrl-RS"/>
        </w:rPr>
        <w:t>ктуру.</w:t>
      </w:r>
    </w:p>
    <w:p w:rsidR="008028FB" w:rsidRDefault="008D2514" w:rsidP="008D2514">
      <w:pPr>
        <w:pStyle w:val="KDParagraf"/>
        <w:spacing w:before="0"/>
        <w:rPr>
          <w:rFonts w:cs="Arial"/>
          <w:b/>
          <w:lang w:val="sr-Cyrl-RS"/>
        </w:rPr>
      </w:pPr>
      <w:r w:rsidRPr="00B56DB6">
        <w:rPr>
          <w:rFonts w:cs="Arial"/>
          <w:b/>
          <w:lang w:val="ru-RU"/>
        </w:rPr>
        <w:t>Рачун који није издат у складу са угов</w:t>
      </w:r>
      <w:r>
        <w:rPr>
          <w:rFonts w:cs="Arial"/>
          <w:b/>
          <w:lang w:val="sr-Cyrl-RS"/>
        </w:rPr>
        <w:t>о</w:t>
      </w:r>
      <w:r w:rsidRPr="00B56DB6">
        <w:rPr>
          <w:rFonts w:cs="Arial"/>
          <w:b/>
          <w:lang w:val="ru-RU"/>
        </w:rPr>
        <w:t>реним условима, неће бити исправан и биће враћен Пружаоцу услуге.</w:t>
      </w:r>
    </w:p>
    <w:p w:rsidR="00283833" w:rsidRDefault="00283833" w:rsidP="00384019">
      <w:pPr>
        <w:pStyle w:val="KDParagraf"/>
        <w:spacing w:before="0"/>
        <w:rPr>
          <w:rFonts w:cs="Arial"/>
          <w:b/>
          <w:lang w:val="ru-RU"/>
        </w:rPr>
      </w:pPr>
    </w:p>
    <w:p w:rsidR="002B06A0" w:rsidRDefault="002B06A0" w:rsidP="00384019">
      <w:pPr>
        <w:pStyle w:val="KDParagraf"/>
        <w:spacing w:before="0"/>
        <w:rPr>
          <w:rFonts w:cs="Arial"/>
          <w:b/>
          <w:lang w:val="ru-RU"/>
        </w:rPr>
      </w:pPr>
    </w:p>
    <w:p w:rsidR="00384019" w:rsidRPr="00E57C3F" w:rsidRDefault="00384019" w:rsidP="00384019">
      <w:pPr>
        <w:pStyle w:val="KDParagraf"/>
        <w:spacing w:before="0"/>
        <w:rPr>
          <w:rFonts w:cs="Arial"/>
          <w:b/>
          <w:lang w:val="ru-RU"/>
        </w:rPr>
      </w:pPr>
      <w:r w:rsidRPr="00E57C3F">
        <w:rPr>
          <w:rFonts w:cs="Arial"/>
          <w:b/>
          <w:lang w:val="ru-RU"/>
        </w:rPr>
        <w:lastRenderedPageBreak/>
        <w:t>ИЗВЕШТАЈИ И КОРЕСПОНДЕНЦИЈА</w:t>
      </w:r>
    </w:p>
    <w:p w:rsidR="00384019" w:rsidRPr="00E57C3F" w:rsidRDefault="00384019" w:rsidP="00384019">
      <w:pPr>
        <w:pStyle w:val="KDParagraf"/>
        <w:spacing w:before="0"/>
        <w:jc w:val="center"/>
        <w:rPr>
          <w:rFonts w:cs="Arial"/>
          <w:lang w:val="ru-RU"/>
        </w:rPr>
      </w:pPr>
      <w:r w:rsidRPr="00E57C3F">
        <w:rPr>
          <w:rFonts w:cs="Arial"/>
          <w:b/>
          <w:lang w:val="ru-RU"/>
        </w:rPr>
        <w:t>Члан 4</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Након реализације Услуге  утврђене чланом 1. овог Уговора Пружалац услуге доставља Кориснику услуге Коначни извештај.</w:t>
      </w:r>
    </w:p>
    <w:p w:rsidR="00384019" w:rsidRPr="00E57C3F" w:rsidRDefault="00384019" w:rsidP="00384019">
      <w:pPr>
        <w:pStyle w:val="KDParagraf"/>
        <w:spacing w:before="0"/>
        <w:rPr>
          <w:rFonts w:cs="Arial"/>
          <w:lang w:val="ru-RU"/>
        </w:rPr>
      </w:pPr>
      <w:r w:rsidRPr="00E57C3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384019" w:rsidRPr="00E57C3F" w:rsidRDefault="00384019" w:rsidP="00384019">
      <w:pPr>
        <w:pStyle w:val="KDParagraf"/>
        <w:spacing w:before="0"/>
        <w:rPr>
          <w:rFonts w:cs="Arial"/>
          <w:lang w:val="ru-RU"/>
        </w:rPr>
      </w:pPr>
      <w:r w:rsidRPr="00E57C3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384019" w:rsidRPr="00E57C3F" w:rsidRDefault="00384019" w:rsidP="00384019">
      <w:pPr>
        <w:pStyle w:val="KDParagraf"/>
        <w:spacing w:before="0"/>
        <w:rPr>
          <w:rFonts w:cs="Arial"/>
          <w:lang w:val="ru-RU"/>
        </w:rPr>
      </w:pPr>
      <w:r w:rsidRPr="00E57C3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од 5 (словима:пет) дана.</w:t>
      </w:r>
    </w:p>
    <w:p w:rsidR="00384019" w:rsidRPr="00E57C3F" w:rsidRDefault="00384019" w:rsidP="00384019">
      <w:pPr>
        <w:pStyle w:val="KDParagraf"/>
        <w:spacing w:before="0"/>
        <w:rPr>
          <w:rFonts w:cs="Arial"/>
          <w:lang w:val="ru-RU"/>
        </w:rPr>
      </w:pPr>
      <w:r w:rsidRPr="00E57C3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E57C3F">
        <w:rPr>
          <w:rFonts w:cs="Arial"/>
          <w:color w:val="FF0000"/>
          <w:lang w:val="ru-RU"/>
        </w:rPr>
        <w:t xml:space="preserve"> </w:t>
      </w:r>
      <w:r w:rsidR="00D91F3A" w:rsidRPr="001D17C8">
        <w:rPr>
          <w:rFonts w:cs="Arial"/>
          <w:lang w:val="ru-RU"/>
        </w:rPr>
        <w:t xml:space="preserve">наплати средство обезбеђења дато на има доброг извршења посла </w:t>
      </w:r>
      <w:r w:rsidR="00D91F3A" w:rsidRPr="001D17C8">
        <w:rPr>
          <w:rFonts w:cs="Arial"/>
          <w:lang w:val="sr-Cyrl-RS"/>
        </w:rPr>
        <w:t>или</w:t>
      </w:r>
      <w:r w:rsidR="00D91F3A" w:rsidRPr="00384019">
        <w:rPr>
          <w:rFonts w:cs="Arial"/>
          <w:lang w:val="ru-RU"/>
        </w:rPr>
        <w:t xml:space="preserve"> </w:t>
      </w:r>
      <w:r w:rsidRPr="00384019">
        <w:rPr>
          <w:rFonts w:cs="Arial"/>
          <w:lang w:val="ru-RU"/>
        </w:rPr>
        <w:t xml:space="preserve">једнострано раскине овај </w:t>
      </w:r>
      <w:r w:rsidRPr="00E57C3F">
        <w:rPr>
          <w:rFonts w:cs="Arial"/>
          <w:lang w:val="ru-RU"/>
        </w:rPr>
        <w:t>Уговор.</w:t>
      </w:r>
    </w:p>
    <w:p w:rsidR="00384019" w:rsidRPr="00E57C3F" w:rsidRDefault="00384019" w:rsidP="00384019">
      <w:pPr>
        <w:pStyle w:val="KDParagraf"/>
        <w:spacing w:before="0"/>
        <w:rPr>
          <w:rFonts w:cs="Arial"/>
          <w:lang w:val="ru-RU"/>
        </w:rPr>
      </w:pPr>
      <w:r w:rsidRPr="00E57C3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384019" w:rsidRDefault="00384019" w:rsidP="00384019">
      <w:pPr>
        <w:pStyle w:val="KDParagraf"/>
        <w:spacing w:before="0"/>
        <w:rPr>
          <w:rFonts w:cs="Arial"/>
          <w:lang w:val="ru-RU"/>
        </w:rPr>
      </w:pPr>
      <w:r w:rsidRPr="00E57C3F">
        <w:rPr>
          <w:rFonts w:cs="Arial"/>
          <w:lang w:val="ru-RU"/>
        </w:rPr>
        <w:t>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384019" w:rsidRPr="00E57C3F" w:rsidRDefault="00384019" w:rsidP="00384019">
      <w:pPr>
        <w:pStyle w:val="KDParagraf"/>
        <w:spacing w:before="0"/>
        <w:jc w:val="center"/>
        <w:rPr>
          <w:rFonts w:cs="Arial"/>
          <w:lang w:val="ru-RU"/>
        </w:rPr>
      </w:pPr>
      <w:r w:rsidRPr="00E57C3F">
        <w:rPr>
          <w:rFonts w:cs="Arial"/>
          <w:b/>
          <w:lang w:val="ru-RU"/>
        </w:rPr>
        <w:t xml:space="preserve">Члан </w:t>
      </w:r>
      <w:r w:rsidR="00AF5AC0">
        <w:rPr>
          <w:rFonts w:cs="Arial"/>
          <w:b/>
          <w:lang w:val="ru-RU"/>
        </w:rPr>
        <w:t>5</w:t>
      </w:r>
      <w:r w:rsidRPr="00E57C3F">
        <w:rPr>
          <w:rFonts w:cs="Arial"/>
          <w:lang w:val="ru-RU"/>
        </w:rPr>
        <w:t>.</w:t>
      </w:r>
    </w:p>
    <w:p w:rsidR="00384019" w:rsidRPr="00E57C3F" w:rsidRDefault="00384019" w:rsidP="00384019">
      <w:pPr>
        <w:pStyle w:val="KDParagraf"/>
        <w:spacing w:before="0"/>
        <w:rPr>
          <w:rFonts w:cs="Arial"/>
          <w:lang w:val="ru-RU"/>
        </w:rPr>
      </w:pPr>
      <w:r w:rsidRPr="00E57C3F">
        <w:rPr>
          <w:rFonts w:cs="Arial"/>
          <w:lang w:val="ru-RU"/>
        </w:rPr>
        <w:t>Адресе Уговорних страна за пријем писмена и поште, су следеће:</w:t>
      </w:r>
    </w:p>
    <w:p w:rsidR="00384019" w:rsidRDefault="00384019" w:rsidP="00384019">
      <w:pPr>
        <w:pStyle w:val="KDParagraf"/>
        <w:spacing w:before="0"/>
        <w:rPr>
          <w:rFonts w:cs="Arial"/>
          <w:lang w:val="sr-Cyrl-RS"/>
        </w:rPr>
      </w:pPr>
      <w:r w:rsidRPr="00E57C3F">
        <w:rPr>
          <w:rFonts w:cs="Arial"/>
          <w:lang w:val="ru-RU"/>
        </w:rPr>
        <w:t>Корисник услуге:</w:t>
      </w:r>
      <w:r w:rsidRPr="00E57C3F">
        <w:rPr>
          <w:rFonts w:cs="Arial"/>
          <w:lang w:val="ru-RU"/>
        </w:rPr>
        <w:tab/>
        <w:t>Јавно предузеће „Електропривреда Србије“ Београд, огранак ТЕНТ, локација ТЕ</w:t>
      </w:r>
      <w:r>
        <w:rPr>
          <w:rFonts w:cs="Arial"/>
          <w:lang w:val="sr-Cyrl-RS"/>
        </w:rPr>
        <w:t xml:space="preserve"> Колубара</w:t>
      </w:r>
      <w:r w:rsidRPr="00E57C3F">
        <w:rPr>
          <w:rFonts w:cs="Arial"/>
          <w:lang w:val="ru-RU"/>
        </w:rPr>
        <w:t xml:space="preserve"> на адреси: </w:t>
      </w:r>
      <w:r>
        <w:rPr>
          <w:rFonts w:cs="Arial"/>
          <w:lang w:val="sr-Cyrl-RS"/>
        </w:rPr>
        <w:t>3.октобар 146, 11563 Велики Црљени.</w:t>
      </w:r>
    </w:p>
    <w:p w:rsidR="00384019" w:rsidRPr="00E57C3F" w:rsidRDefault="00384019" w:rsidP="00384019">
      <w:pPr>
        <w:pStyle w:val="KDParagraf"/>
        <w:spacing w:before="0"/>
        <w:rPr>
          <w:rFonts w:cs="Arial"/>
          <w:lang w:val="ru-RU"/>
        </w:rPr>
      </w:pPr>
      <w:r w:rsidRPr="00E57C3F">
        <w:rPr>
          <w:rFonts w:cs="Arial"/>
          <w:lang w:val="ru-RU"/>
        </w:rPr>
        <w:t>Пружалац услуге:</w:t>
      </w:r>
      <w:r w:rsidRPr="00E57C3F">
        <w:rPr>
          <w:rFonts w:cs="Arial"/>
          <w:lang w:val="ru-RU"/>
        </w:rPr>
        <w:tab/>
        <w:t>__________________________________________</w:t>
      </w:r>
    </w:p>
    <w:p w:rsidR="002B74AD" w:rsidRDefault="00384019" w:rsidP="00384019">
      <w:pPr>
        <w:pStyle w:val="KDParagraf"/>
        <w:spacing w:before="0"/>
        <w:rPr>
          <w:rFonts w:cs="Arial"/>
          <w:lang w:val="ru-RU"/>
        </w:rPr>
      </w:pPr>
      <w:r w:rsidRPr="00E57C3F">
        <w:rPr>
          <w:rFonts w:cs="Arial"/>
          <w:lang w:val="ru-RU"/>
        </w:rPr>
        <w:t xml:space="preserve">Подизвођач: </w:t>
      </w:r>
      <w:r w:rsidRPr="00E57C3F">
        <w:rPr>
          <w:rFonts w:cs="Arial"/>
          <w:lang w:val="ru-RU"/>
        </w:rPr>
        <w:tab/>
      </w:r>
      <w:r w:rsidRPr="00E57C3F">
        <w:rPr>
          <w:rFonts w:cs="Arial"/>
          <w:lang w:val="ru-RU"/>
        </w:rPr>
        <w:tab/>
        <w:t>_________________________________________</w:t>
      </w:r>
    </w:p>
    <w:p w:rsidR="002B06A0" w:rsidRDefault="002B06A0" w:rsidP="00384019">
      <w:pPr>
        <w:pStyle w:val="KDParagraf"/>
        <w:spacing w:before="0"/>
        <w:rPr>
          <w:rFonts w:cs="Arial"/>
          <w:lang w:val="ru-RU"/>
        </w:rPr>
      </w:pPr>
    </w:p>
    <w:p w:rsidR="006B494C" w:rsidRPr="00442A47" w:rsidRDefault="006B494C" w:rsidP="00384019">
      <w:pPr>
        <w:pStyle w:val="KDParagraf"/>
        <w:spacing w:before="0"/>
        <w:rPr>
          <w:rFonts w:cs="Arial"/>
          <w:b/>
          <w:sz w:val="16"/>
          <w:szCs w:val="16"/>
          <w:lang w:val="sr-Cyrl-RS"/>
        </w:rPr>
      </w:pPr>
    </w:p>
    <w:p w:rsidR="00EE793E" w:rsidRPr="00384019" w:rsidRDefault="00EE793E" w:rsidP="00EE793E">
      <w:pPr>
        <w:pStyle w:val="KDParagraf"/>
        <w:spacing w:before="0"/>
        <w:rPr>
          <w:rFonts w:cs="Arial"/>
          <w:b/>
          <w:lang w:val="ru-RU"/>
        </w:rPr>
      </w:pPr>
      <w:r w:rsidRPr="00384019">
        <w:rPr>
          <w:rFonts w:cs="Arial"/>
          <w:b/>
          <w:lang w:val="ru-RU"/>
        </w:rPr>
        <w:t xml:space="preserve">ОБАВЕЗЕ КОРИСНИКА УСЛУГЕ </w:t>
      </w: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6</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Корисник услуге се обавезује да Пружаоцу услуге изврши исплату цене Услуге из члана 2. у складу са извршеним активностима, на начин и у роковима утврђеним чланом 3.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Све исплате по основу овог Уговора биће извршене на рачун Пружаоца услуге: </w:t>
      </w:r>
      <w:r w:rsidRPr="00B56DB6">
        <w:rPr>
          <w:rFonts w:cs="Arial"/>
          <w:color w:val="000000" w:themeColor="text1"/>
          <w:lang w:val="ru-RU"/>
        </w:rPr>
        <w:tab/>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бр рачуна: _____________________________ код банке:____________ </w:t>
      </w:r>
    </w:p>
    <w:p w:rsidR="00EE793E" w:rsidRDefault="00EE793E" w:rsidP="00EE793E">
      <w:pPr>
        <w:pStyle w:val="KDParagraf"/>
        <w:spacing w:before="0"/>
        <w:rPr>
          <w:rFonts w:cs="Arial"/>
          <w:sz w:val="16"/>
          <w:szCs w:val="16"/>
          <w:lang w:val="sr-Cyrl-RS"/>
        </w:rPr>
      </w:pPr>
    </w:p>
    <w:p w:rsidR="002B06A0" w:rsidRPr="00442A47" w:rsidRDefault="002B06A0" w:rsidP="00EE793E">
      <w:pPr>
        <w:pStyle w:val="KDParagraf"/>
        <w:spacing w:before="0"/>
        <w:rPr>
          <w:rFonts w:cs="Arial"/>
          <w:sz w:val="16"/>
          <w:szCs w:val="16"/>
          <w:lang w:val="sr-Cyrl-RS"/>
        </w:rPr>
      </w:pPr>
    </w:p>
    <w:p w:rsidR="00EE793E" w:rsidRPr="00B56DB6"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7</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6F0A60" w:rsidRDefault="00EE793E" w:rsidP="00EE793E">
      <w:pPr>
        <w:pStyle w:val="KDParagraf"/>
        <w:spacing w:before="0"/>
        <w:rPr>
          <w:rFonts w:cs="Arial"/>
          <w:color w:val="000000" w:themeColor="text1"/>
          <w:lang w:val="ru-RU"/>
        </w:rPr>
      </w:pPr>
      <w:r w:rsidRPr="00B56DB6">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C6653" w:rsidRDefault="00EC6653" w:rsidP="00D0293E">
      <w:pPr>
        <w:pStyle w:val="KDParagraf"/>
        <w:spacing w:before="0"/>
        <w:jc w:val="center"/>
        <w:rPr>
          <w:rFonts w:cs="Arial"/>
          <w:b/>
          <w:color w:val="000000" w:themeColor="text1"/>
          <w:lang w:val="ru-RU"/>
        </w:rPr>
      </w:pPr>
    </w:p>
    <w:p w:rsidR="002B06A0" w:rsidRDefault="002B06A0" w:rsidP="00D0293E">
      <w:pPr>
        <w:pStyle w:val="KDParagraf"/>
        <w:spacing w:before="0"/>
        <w:jc w:val="center"/>
        <w:rPr>
          <w:rFonts w:cs="Arial"/>
          <w:b/>
          <w:color w:val="000000" w:themeColor="text1"/>
          <w:lang w:val="ru-RU"/>
        </w:rPr>
      </w:pPr>
    </w:p>
    <w:p w:rsidR="00EE793E" w:rsidRPr="00B56DB6" w:rsidRDefault="00EE793E" w:rsidP="00D0293E">
      <w:pPr>
        <w:pStyle w:val="KDParagraf"/>
        <w:spacing w:before="0"/>
        <w:jc w:val="center"/>
        <w:rPr>
          <w:rFonts w:cs="Arial"/>
          <w:color w:val="000000" w:themeColor="text1"/>
          <w:lang w:val="ru-RU"/>
        </w:rPr>
      </w:pPr>
      <w:r w:rsidRPr="00B56DB6">
        <w:rPr>
          <w:rFonts w:cs="Arial"/>
          <w:b/>
          <w:color w:val="000000" w:themeColor="text1"/>
          <w:lang w:val="ru-RU"/>
        </w:rPr>
        <w:lastRenderedPageBreak/>
        <w:t xml:space="preserve">Члан </w:t>
      </w:r>
      <w:r w:rsidR="00AF5AC0">
        <w:rPr>
          <w:rFonts w:cs="Arial"/>
          <w:b/>
          <w:color w:val="000000" w:themeColor="text1"/>
          <w:lang w:val="ru-RU"/>
        </w:rPr>
        <w:t>8</w:t>
      </w:r>
      <w:r w:rsidRPr="00B56DB6">
        <w:rPr>
          <w:rFonts w:cs="Arial"/>
          <w:color w:val="000000" w:themeColor="text1"/>
          <w:lang w:val="ru-RU"/>
        </w:rPr>
        <w:t>.</w:t>
      </w:r>
    </w:p>
    <w:p w:rsidR="00EE793E" w:rsidRDefault="00EE793E" w:rsidP="00EE793E">
      <w:pPr>
        <w:pStyle w:val="KDParagraf"/>
        <w:spacing w:before="0"/>
        <w:rPr>
          <w:rFonts w:cs="Arial"/>
          <w:color w:val="00B0F0"/>
          <w:lang w:val="ru-RU"/>
        </w:rPr>
      </w:pPr>
      <w:r w:rsidRPr="00B56DB6">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B56DB6">
        <w:rPr>
          <w:rFonts w:cs="Arial"/>
          <w:color w:val="00B0F0"/>
          <w:lang w:val="ru-RU"/>
        </w:rPr>
        <w:t>.</w:t>
      </w:r>
    </w:p>
    <w:p w:rsidR="002B06A0" w:rsidRPr="002B06A0" w:rsidRDefault="002B06A0" w:rsidP="00EE793E">
      <w:pPr>
        <w:pStyle w:val="KDParagraf"/>
        <w:spacing w:before="0"/>
        <w:rPr>
          <w:rFonts w:cs="Arial"/>
          <w:color w:val="00B0F0"/>
          <w:sz w:val="8"/>
          <w:lang w:val="ru-RU"/>
        </w:rPr>
      </w:pPr>
    </w:p>
    <w:p w:rsidR="002B06A0" w:rsidRPr="002B06A0" w:rsidRDefault="002B06A0" w:rsidP="002B06A0">
      <w:pPr>
        <w:pStyle w:val="KDParagraf"/>
        <w:spacing w:before="0"/>
        <w:rPr>
          <w:rFonts w:cs="Arial"/>
          <w:color w:val="000000" w:themeColor="text1"/>
          <w:lang w:val="ru-RU"/>
        </w:rPr>
      </w:pPr>
      <w:r w:rsidRPr="002B06A0">
        <w:rPr>
          <w:rFonts w:cs="Arial"/>
          <w:color w:val="000000" w:themeColor="text1"/>
          <w:lang w:val="ru-RU"/>
        </w:rPr>
        <w:t>Корисник услуге је у обавези да омогући  услове за безбедно преузимање сервисираних, атестираних и напуњених боца.</w:t>
      </w:r>
    </w:p>
    <w:p w:rsidR="007368AC" w:rsidRPr="00442A47" w:rsidRDefault="007368AC" w:rsidP="00EE793E">
      <w:pPr>
        <w:pStyle w:val="KDParagraf"/>
        <w:spacing w:before="0"/>
        <w:rPr>
          <w:rFonts w:cs="Arial"/>
          <w:color w:val="00B0F0"/>
          <w:sz w:val="16"/>
          <w:szCs w:val="16"/>
          <w:lang w:val="ru-RU"/>
        </w:rPr>
      </w:pPr>
    </w:p>
    <w:p w:rsidR="00EE793E" w:rsidRDefault="00EE793E" w:rsidP="00EE793E">
      <w:pPr>
        <w:pStyle w:val="KDParagraf"/>
        <w:spacing w:before="0"/>
        <w:rPr>
          <w:rFonts w:cs="Arial"/>
          <w:b/>
          <w:lang w:val="sr-Cyrl-RS"/>
        </w:rPr>
      </w:pPr>
      <w:r w:rsidRPr="00B56DB6">
        <w:rPr>
          <w:rFonts w:cs="Arial"/>
          <w:b/>
          <w:lang w:val="ru-RU"/>
        </w:rPr>
        <w:t>ОБАВЕЗЕ ПРУЖАОЦА УСЛУГЕ</w:t>
      </w:r>
    </w:p>
    <w:p w:rsidR="00EE793E" w:rsidRDefault="00EE793E" w:rsidP="000350BD">
      <w:pPr>
        <w:pStyle w:val="KDParagraf"/>
        <w:spacing w:before="0"/>
        <w:jc w:val="center"/>
        <w:rPr>
          <w:rFonts w:cs="Arial"/>
          <w:lang w:val="ru-RU"/>
        </w:rPr>
      </w:pPr>
      <w:r w:rsidRPr="00B56DB6">
        <w:rPr>
          <w:rFonts w:cs="Arial"/>
          <w:b/>
          <w:lang w:val="ru-RU"/>
        </w:rPr>
        <w:t xml:space="preserve">Члан </w:t>
      </w:r>
      <w:r w:rsidR="00AF5AC0">
        <w:rPr>
          <w:rFonts w:cs="Arial"/>
          <w:b/>
          <w:lang w:val="ru-RU"/>
        </w:rPr>
        <w:t>9</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w:t>
      </w:r>
      <w:r w:rsidR="00C01C40" w:rsidRPr="00B56DB6">
        <w:rPr>
          <w:rFonts w:cs="Arial"/>
          <w:color w:val="000000" w:themeColor="text1"/>
          <w:lang w:val="ru-RU"/>
        </w:rPr>
        <w:t xml:space="preserve">уге је дужан да у року од 5 </w:t>
      </w:r>
      <w:r w:rsidRPr="00B56DB6">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B56DB6">
        <w:rPr>
          <w:rFonts w:cs="Arial"/>
          <w:color w:val="000000" w:themeColor="text1"/>
          <w:lang w:val="ru-RU"/>
        </w:rPr>
        <w:t>дана</w:t>
      </w:r>
      <w:r w:rsidRPr="00B56DB6">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BA216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B56DB6">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F81CAE" w:rsidRPr="002B06A0" w:rsidRDefault="00F81CAE" w:rsidP="00EE793E">
      <w:pPr>
        <w:pStyle w:val="KDParagraf"/>
        <w:spacing w:before="0"/>
        <w:rPr>
          <w:rFonts w:cs="Arial"/>
          <w:color w:val="000000" w:themeColor="text1"/>
          <w:lang w:val="ru-RU"/>
        </w:rPr>
      </w:pPr>
      <w:r w:rsidRPr="002B06A0">
        <w:rPr>
          <w:rFonts w:cs="Arial"/>
          <w:color w:val="000000" w:themeColor="text1"/>
          <w:lang w:val="ru-RU"/>
        </w:rPr>
        <w:t xml:space="preserve">Пружалац услуге је </w:t>
      </w:r>
      <w:r w:rsidRPr="002B06A0">
        <w:rPr>
          <w:rFonts w:cs="Arial"/>
          <w:color w:val="000000" w:themeColor="text1"/>
          <w:lang w:val="sr-Cyrl-RS"/>
        </w:rPr>
        <w:t xml:space="preserve">у обавези да предметну услугу изврши </w:t>
      </w:r>
      <w:r w:rsidR="006F0A60" w:rsidRPr="002B06A0">
        <w:rPr>
          <w:rFonts w:cs="Arial"/>
          <w:color w:val="000000" w:themeColor="text1"/>
          <w:lang w:val="sr-Cyrl-RS"/>
        </w:rPr>
        <w:t>пре</w:t>
      </w:r>
      <w:r w:rsidR="00A7718F" w:rsidRPr="002B06A0">
        <w:rPr>
          <w:rFonts w:cs="Arial"/>
          <w:color w:val="000000" w:themeColor="text1"/>
          <w:lang w:val="sr-Cyrl-RS"/>
        </w:rPr>
        <w:t xml:space="preserve">ма указаној потреби, а највише </w:t>
      </w:r>
      <w:r w:rsidR="007373AE" w:rsidRPr="007373AE">
        <w:rPr>
          <w:rFonts w:cs="Arial"/>
          <w:color w:val="000000" w:themeColor="text1"/>
          <w:lang w:val="sr-Cyrl-RS"/>
        </w:rPr>
        <w:t>5 (</w:t>
      </w:r>
      <w:r w:rsidR="007373AE">
        <w:rPr>
          <w:rFonts w:cs="Arial"/>
          <w:color w:val="000000" w:themeColor="text1"/>
          <w:lang w:val="sr-Cyrl-RS"/>
        </w:rPr>
        <w:t>пет</w:t>
      </w:r>
      <w:r w:rsidR="00A7718F" w:rsidRPr="002B06A0">
        <w:rPr>
          <w:rFonts w:cs="Arial"/>
          <w:color w:val="000000" w:themeColor="text1"/>
          <w:lang w:val="sr-Cyrl-RS"/>
        </w:rPr>
        <w:t>) боца</w:t>
      </w:r>
      <w:r w:rsidR="006F0A60" w:rsidRPr="002B06A0">
        <w:rPr>
          <w:rFonts w:cs="Arial"/>
          <w:color w:val="000000" w:themeColor="text1"/>
          <w:lang w:val="sr-Cyrl-RS"/>
        </w:rPr>
        <w:t xml:space="preserve"> у току трајања уговорне обавезе.</w:t>
      </w:r>
    </w:p>
    <w:p w:rsidR="007A6337" w:rsidRPr="002B06A0" w:rsidRDefault="00F81CAE" w:rsidP="00EE793E">
      <w:pPr>
        <w:pStyle w:val="KDParagraf"/>
        <w:spacing w:before="0"/>
        <w:rPr>
          <w:rFonts w:cs="Arial"/>
          <w:color w:val="000000" w:themeColor="text1"/>
          <w:lang w:val="sr-Cyrl-RS"/>
        </w:rPr>
      </w:pPr>
      <w:r w:rsidRPr="002B06A0">
        <w:rPr>
          <w:rFonts w:cs="Arial"/>
          <w:color w:val="000000" w:themeColor="text1"/>
          <w:lang w:val="ru-RU"/>
        </w:rPr>
        <w:t>Пружалац услуге је</w:t>
      </w:r>
      <w:r w:rsidR="006F0A60" w:rsidRPr="002B06A0">
        <w:rPr>
          <w:rFonts w:cs="Arial"/>
          <w:color w:val="000000" w:themeColor="text1"/>
          <w:lang w:val="ru-RU"/>
        </w:rPr>
        <w:t xml:space="preserve"> такође</w:t>
      </w:r>
      <w:r w:rsidRPr="002B06A0">
        <w:rPr>
          <w:rFonts w:cs="Arial"/>
          <w:color w:val="000000" w:themeColor="text1"/>
          <w:lang w:val="ru-RU"/>
        </w:rPr>
        <w:t xml:space="preserve"> </w:t>
      </w:r>
      <w:r w:rsidRPr="002B06A0">
        <w:rPr>
          <w:rFonts w:cs="Arial"/>
          <w:color w:val="000000" w:themeColor="text1"/>
          <w:lang w:val="sr-Cyrl-RS"/>
        </w:rPr>
        <w:t>у обавези да достави</w:t>
      </w:r>
      <w:r w:rsidR="006F0A60" w:rsidRPr="002B06A0">
        <w:rPr>
          <w:rFonts w:cs="Arial"/>
          <w:color w:val="000000" w:themeColor="text1"/>
          <w:lang w:val="sr-Cyrl-RS"/>
        </w:rPr>
        <w:t xml:space="preserve"> и</w:t>
      </w:r>
      <w:r w:rsidRPr="002B06A0">
        <w:rPr>
          <w:rFonts w:cs="Arial"/>
          <w:color w:val="000000" w:themeColor="text1"/>
          <w:lang w:val="ru-RU"/>
        </w:rPr>
        <w:t xml:space="preserve"> </w:t>
      </w:r>
      <w:r w:rsidRPr="002B06A0">
        <w:rPr>
          <w:rFonts w:cs="Arial"/>
          <w:color w:val="000000" w:themeColor="text1"/>
          <w:lang w:val="sr-Cyrl-RS"/>
        </w:rPr>
        <w:t>потврду</w:t>
      </w:r>
      <w:r w:rsidR="007A6337" w:rsidRPr="002B06A0">
        <w:rPr>
          <w:rFonts w:cs="Arial"/>
          <w:color w:val="000000" w:themeColor="text1"/>
          <w:lang w:val="sr-Cyrl-RS"/>
        </w:rPr>
        <w:t xml:space="preserve"> о извршеном сервисирању и атестирању од стране овлашћене сервисне куће</w:t>
      </w:r>
      <w:r w:rsidRPr="002B06A0">
        <w:rPr>
          <w:rFonts w:cs="Arial"/>
          <w:color w:val="000000" w:themeColor="text1"/>
          <w:lang w:val="sr-Cyrl-RS"/>
        </w:rPr>
        <w:t>.</w:t>
      </w:r>
    </w:p>
    <w:p w:rsidR="00C86762" w:rsidRPr="002B06A0" w:rsidRDefault="00C86762" w:rsidP="000B435E">
      <w:pPr>
        <w:tabs>
          <w:tab w:val="right" w:pos="10255"/>
        </w:tabs>
        <w:spacing w:before="0"/>
        <w:rPr>
          <w:rFonts w:cs="Arial"/>
          <w:sz w:val="16"/>
          <w:szCs w:val="16"/>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8028FB" w:rsidRDefault="00EE793E" w:rsidP="00EE793E">
      <w:pPr>
        <w:pStyle w:val="KDParagraf"/>
        <w:spacing w:before="0"/>
        <w:rPr>
          <w:rFonts w:cs="Arial"/>
          <w:lang w:val="ru-RU"/>
        </w:rPr>
      </w:pPr>
      <w:r w:rsidRPr="00B56DB6">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r w:rsidR="00C3757B">
        <w:rPr>
          <w:rFonts w:cs="Arial"/>
          <w:lang w:val="ru-RU"/>
        </w:rPr>
        <w:t xml:space="preserve"> </w:t>
      </w:r>
    </w:p>
    <w:p w:rsidR="00BA0412" w:rsidRDefault="00BA0412" w:rsidP="00EE793E">
      <w:pPr>
        <w:pStyle w:val="KDParagraf"/>
        <w:spacing w:before="0"/>
        <w:rPr>
          <w:rFonts w:cs="Arial"/>
          <w:sz w:val="16"/>
          <w:szCs w:val="16"/>
          <w:lang w:val="ru-RU"/>
        </w:rPr>
      </w:pPr>
    </w:p>
    <w:p w:rsidR="00EE793E" w:rsidRDefault="00EE793E" w:rsidP="00EE793E">
      <w:pPr>
        <w:pStyle w:val="KDParagraf"/>
        <w:spacing w:before="0"/>
        <w:rPr>
          <w:rFonts w:cs="Arial"/>
          <w:b/>
          <w:lang w:val="ru-RU"/>
        </w:rPr>
      </w:pPr>
      <w:r w:rsidRPr="00B56DB6">
        <w:rPr>
          <w:rFonts w:cs="Arial"/>
          <w:b/>
          <w:lang w:val="ru-RU"/>
        </w:rPr>
        <w:t>РОК</w:t>
      </w:r>
      <w:r w:rsidR="00D51CA9" w:rsidRPr="00B56DB6">
        <w:rPr>
          <w:rFonts w:cs="Arial"/>
          <w:b/>
          <w:lang w:val="ru-RU"/>
        </w:rPr>
        <w:t>, ДИНАМ</w:t>
      </w:r>
      <w:r w:rsidR="0028569C">
        <w:rPr>
          <w:rFonts w:cs="Arial"/>
          <w:b/>
          <w:lang w:val="ru-RU"/>
        </w:rPr>
        <w:t>И</w:t>
      </w:r>
      <w:r w:rsidR="00D51CA9" w:rsidRPr="00B56DB6">
        <w:rPr>
          <w:rFonts w:cs="Arial"/>
          <w:b/>
          <w:lang w:val="ru-RU"/>
        </w:rPr>
        <w:t xml:space="preserve">КА </w:t>
      </w:r>
      <w:r w:rsidR="00D51CA9">
        <w:rPr>
          <w:rFonts w:cs="Arial"/>
          <w:b/>
          <w:lang w:val="sr-Cyrl-RS"/>
        </w:rPr>
        <w:t xml:space="preserve">И МЕСТО </w:t>
      </w:r>
      <w:r w:rsidRPr="00B56DB6">
        <w:rPr>
          <w:rFonts w:cs="Arial"/>
          <w:b/>
          <w:lang w:val="ru-RU"/>
        </w:rPr>
        <w:t>ПРУЖАЊА УСЛУГЕ</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Pr>
          <w:rFonts w:cs="Arial"/>
          <w:b/>
          <w:lang w:val="ru-RU"/>
        </w:rPr>
        <w:t>1</w:t>
      </w:r>
      <w:r w:rsidR="00AF5AC0">
        <w:rPr>
          <w:rFonts w:cs="Arial"/>
          <w:b/>
          <w:lang w:val="ru-RU"/>
        </w:rPr>
        <w:t>1</w:t>
      </w:r>
      <w:r w:rsidRPr="00B56DB6">
        <w:rPr>
          <w:rFonts w:cs="Arial"/>
          <w:lang w:val="ru-RU"/>
        </w:rPr>
        <w:t>.</w:t>
      </w:r>
    </w:p>
    <w:p w:rsidR="00BA0412" w:rsidRPr="00C30786" w:rsidRDefault="00C30786" w:rsidP="00C30786">
      <w:pPr>
        <w:tabs>
          <w:tab w:val="right" w:pos="10255"/>
        </w:tabs>
        <w:rPr>
          <w:rFonts w:cs="Arial"/>
          <w:color w:val="000000" w:themeColor="text1"/>
        </w:rPr>
      </w:pPr>
      <w:r w:rsidRPr="00687051">
        <w:rPr>
          <w:rFonts w:cs="Arial"/>
          <w:color w:val="000000" w:themeColor="text1"/>
          <w:lang w:val="sr-Cyrl-RS"/>
        </w:rPr>
        <w:t xml:space="preserve">Рок </w:t>
      </w:r>
      <w:r w:rsidRPr="00687051">
        <w:rPr>
          <w:rFonts w:cs="Arial"/>
          <w:lang w:val="sr-Cyrl-RS"/>
        </w:rPr>
        <w:t xml:space="preserve">за извршење услуге </w:t>
      </w:r>
      <w:r>
        <w:rPr>
          <w:rFonts w:cs="Arial"/>
          <w:lang w:val="sr-Cyrl-RS"/>
        </w:rPr>
        <w:t xml:space="preserve">је 12 месеци </w:t>
      </w:r>
      <w:r w:rsidRPr="00687051">
        <w:rPr>
          <w:rFonts w:cs="Arial"/>
          <w:lang w:val="sr-Cyrl-RS"/>
        </w:rPr>
        <w:t xml:space="preserve">од </w:t>
      </w:r>
      <w:r w:rsidRPr="00687051">
        <w:rPr>
          <w:rFonts w:cs="Arial"/>
          <w:color w:val="000000" w:themeColor="text1"/>
          <w:lang w:val="sr-Cyrl-RS"/>
        </w:rPr>
        <w:t>дана ступања уговора на снагу</w:t>
      </w:r>
      <w:r>
        <w:rPr>
          <w:rFonts w:cs="Arial"/>
          <w:color w:val="000000" w:themeColor="text1"/>
        </w:rPr>
        <w:t>.</w:t>
      </w:r>
      <w:r w:rsidR="00F06F03">
        <w:rPr>
          <w:rFonts w:cs="Arial"/>
          <w:lang w:val="sr-Cyrl-RS"/>
        </w:rPr>
        <w:t xml:space="preserve"> </w:t>
      </w:r>
    </w:p>
    <w:p w:rsidR="00417E99" w:rsidRDefault="00417E99" w:rsidP="00417E99">
      <w:pPr>
        <w:spacing w:before="0"/>
        <w:rPr>
          <w:rFonts w:cs="Arial"/>
          <w:color w:val="000000" w:themeColor="text1"/>
          <w:lang w:val="sr-Cyrl-RS" w:eastAsia="zh-CN"/>
        </w:rPr>
      </w:pPr>
      <w:r>
        <w:rPr>
          <w:rFonts w:cs="Arial"/>
          <w:color w:val="000000" w:themeColor="text1"/>
          <w:lang w:val="sr-Cyrl-RS" w:eastAsia="zh-CN"/>
        </w:rPr>
        <w:t xml:space="preserve">Место </w:t>
      </w:r>
      <w:r w:rsidR="007C4878">
        <w:rPr>
          <w:rFonts w:cs="Arial"/>
          <w:color w:val="000000" w:themeColor="text1"/>
          <w:lang w:val="sr-Cyrl-RS" w:eastAsia="zh-CN"/>
        </w:rPr>
        <w:t>извршења је: просторије Пруж</w:t>
      </w:r>
      <w:r w:rsidR="002B750F">
        <w:rPr>
          <w:rFonts w:cs="Arial"/>
          <w:color w:val="000000" w:themeColor="text1"/>
          <w:lang w:val="sr-Cyrl-RS" w:eastAsia="zh-CN"/>
        </w:rPr>
        <w:t>а</w:t>
      </w:r>
      <w:r w:rsidR="007C4878">
        <w:rPr>
          <w:rFonts w:cs="Arial"/>
          <w:color w:val="000000" w:themeColor="text1"/>
          <w:lang w:val="sr-Cyrl-RS" w:eastAsia="zh-CN"/>
        </w:rPr>
        <w:t>оца услуге</w:t>
      </w:r>
      <w:r>
        <w:rPr>
          <w:rFonts w:cs="Arial"/>
          <w:color w:val="000000" w:themeColor="text1"/>
          <w:lang w:val="sr-Cyrl-RS" w:eastAsia="zh-CN"/>
        </w:rPr>
        <w:t>.</w:t>
      </w:r>
    </w:p>
    <w:p w:rsidR="00417E99" w:rsidRDefault="00417E99" w:rsidP="00417E99">
      <w:pPr>
        <w:spacing w:before="0"/>
        <w:ind w:left="142" w:hanging="142"/>
        <w:rPr>
          <w:rFonts w:cs="Arial"/>
          <w:color w:val="000000" w:themeColor="text1"/>
          <w:lang w:val="sr-Cyrl-RS" w:eastAsia="zh-CN"/>
        </w:rPr>
      </w:pPr>
      <w:r w:rsidRPr="00557626">
        <w:rPr>
          <w:rFonts w:cs="Arial"/>
          <w:color w:val="000000" w:themeColor="text1"/>
          <w:lang w:val="sr-Cyrl-CS" w:eastAsia="zh-CN"/>
        </w:rPr>
        <w:t>М</w:t>
      </w:r>
      <w:r>
        <w:rPr>
          <w:rFonts w:cs="Arial"/>
          <w:color w:val="000000" w:themeColor="text1"/>
          <w:lang w:val="ru-RU" w:eastAsia="zh-CN"/>
        </w:rPr>
        <w:t xml:space="preserve">есто испоруке је: </w:t>
      </w:r>
      <w:r>
        <w:rPr>
          <w:rFonts w:cs="Arial"/>
          <w:color w:val="000000" w:themeColor="text1"/>
          <w:lang w:val="sr-Cyrl-RS" w:eastAsia="zh-CN"/>
        </w:rPr>
        <w:t>о</w:t>
      </w:r>
      <w:r w:rsidRPr="00557626">
        <w:rPr>
          <w:rFonts w:cs="Arial"/>
          <w:color w:val="000000" w:themeColor="text1"/>
          <w:lang w:val="sr-Cyrl-RS" w:eastAsia="zh-CN"/>
        </w:rPr>
        <w:t>гранак ТЕНТ, локација ТЕ</w:t>
      </w:r>
      <w:r>
        <w:rPr>
          <w:rFonts w:cs="Arial"/>
          <w:color w:val="000000" w:themeColor="text1"/>
          <w:lang w:val="sr-Cyrl-RS" w:eastAsia="zh-CN"/>
        </w:rPr>
        <w:t xml:space="preserve"> Колубара, 3.октобар 146, Велики </w:t>
      </w:r>
      <w:r>
        <w:rPr>
          <w:rFonts w:cs="Arial"/>
          <w:color w:val="000000" w:themeColor="text1"/>
          <w:lang w:eastAsia="zh-CN"/>
        </w:rPr>
        <w:t xml:space="preserve"> </w:t>
      </w:r>
      <w:r>
        <w:rPr>
          <w:rFonts w:cs="Arial"/>
          <w:color w:val="000000" w:themeColor="text1"/>
          <w:lang w:val="sr-Cyrl-RS" w:eastAsia="zh-CN"/>
        </w:rPr>
        <w:t>Црљени</w:t>
      </w:r>
    </w:p>
    <w:p w:rsidR="00916BB5" w:rsidRPr="00197F2E" w:rsidRDefault="00916BB5" w:rsidP="00442A47">
      <w:pPr>
        <w:pStyle w:val="KDParagraf"/>
        <w:spacing w:before="0"/>
        <w:rPr>
          <w:rFonts w:cs="Arial"/>
          <w:color w:val="000000" w:themeColor="text1"/>
          <w:lang w:val="ru-RU" w:eastAsia="zh-CN"/>
        </w:rPr>
      </w:pPr>
    </w:p>
    <w:p w:rsidR="008028FB" w:rsidRDefault="00EE793E" w:rsidP="00EE793E">
      <w:pPr>
        <w:pStyle w:val="KDParagraf"/>
        <w:spacing w:before="0"/>
        <w:rPr>
          <w:rFonts w:cs="Arial"/>
          <w:b/>
          <w:lang w:val="sr-Cyrl-RS"/>
        </w:rPr>
      </w:pPr>
      <w:r w:rsidRPr="00D86823">
        <w:rPr>
          <w:rFonts w:cs="Arial"/>
          <w:b/>
          <w:lang w:val="ru-RU"/>
        </w:rPr>
        <w:t>ИЗВРШИОЦИ</w:t>
      </w:r>
    </w:p>
    <w:p w:rsidR="00EE793E" w:rsidRPr="00B56DB6" w:rsidRDefault="00EE793E" w:rsidP="00896CE4">
      <w:pPr>
        <w:pStyle w:val="KDParagraf"/>
        <w:spacing w:before="0"/>
        <w:jc w:val="center"/>
        <w:rPr>
          <w:rFonts w:cs="Arial"/>
          <w:lang w:val="ru-RU"/>
        </w:rPr>
      </w:pPr>
      <w:r w:rsidRPr="00B56DB6">
        <w:rPr>
          <w:rFonts w:cs="Arial"/>
          <w:b/>
          <w:lang w:val="ru-RU"/>
        </w:rPr>
        <w:t xml:space="preserve">Члан </w:t>
      </w:r>
      <w:r w:rsidR="00971864" w:rsidRPr="00417E99">
        <w:rPr>
          <w:rFonts w:cs="Arial"/>
          <w:b/>
          <w:lang w:val="sr-Cyrl-RS"/>
        </w:rPr>
        <w:t>1</w:t>
      </w:r>
      <w:r w:rsidR="00417E99" w:rsidRPr="00417E99">
        <w:rPr>
          <w:rFonts w:cs="Arial"/>
          <w:b/>
        </w:rPr>
        <w:t>2</w:t>
      </w:r>
      <w:r w:rsidRPr="00417E99">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Извршиоци су ангажована лица од стране Пружаоца услуге.</w:t>
      </w:r>
    </w:p>
    <w:p w:rsidR="0028569C" w:rsidRDefault="0028569C" w:rsidP="00586A59">
      <w:pPr>
        <w:pStyle w:val="KDParagraf"/>
        <w:spacing w:before="0"/>
        <w:jc w:val="center"/>
        <w:rPr>
          <w:rFonts w:cs="Arial"/>
          <w:b/>
          <w:sz w:val="16"/>
          <w:szCs w:val="16"/>
          <w:lang w:val="ru-RU"/>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Pr="00417E99">
        <w:rPr>
          <w:rFonts w:cs="Arial"/>
          <w:b/>
          <w:lang w:val="ru-RU"/>
        </w:rPr>
        <w:t>1</w:t>
      </w:r>
      <w:r w:rsidR="00417E99" w:rsidRPr="00417E99">
        <w:rPr>
          <w:rFonts w:cs="Arial"/>
          <w:b/>
        </w:rPr>
        <w:t>3</w:t>
      </w:r>
      <w:r w:rsidRPr="00417E99">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007D0E12">
        <w:rPr>
          <w:rFonts w:cs="Arial"/>
          <w:color w:val="000000" w:themeColor="text1"/>
          <w:lang w:val="ru-RU"/>
        </w:rPr>
        <w:t xml:space="preserve"> </w:t>
      </w:r>
      <w:r w:rsidRPr="00B56DB6">
        <w:rPr>
          <w:rFonts w:cs="Arial"/>
          <w:color w:val="000000" w:themeColor="text1"/>
          <w:lang w:val="ru-RU"/>
        </w:rPr>
        <w:t xml:space="preserve">техничким подацима и </w:t>
      </w:r>
      <w:r w:rsidRPr="00B56DB6">
        <w:rPr>
          <w:rFonts w:cs="Arial"/>
          <w:color w:val="000000" w:themeColor="text1"/>
          <w:lang w:val="ru-RU"/>
        </w:rPr>
        <w:lastRenderedPageBreak/>
        <w:t>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B56DB6">
        <w:rPr>
          <w:rFonts w:cs="Arial"/>
          <w:color w:val="000000" w:themeColor="text1"/>
          <w:lang w:val="ru-RU"/>
        </w:rPr>
        <w:t>.</w:t>
      </w:r>
    </w:p>
    <w:p w:rsidR="009D5D05" w:rsidRPr="006A03F3" w:rsidRDefault="00EE793E" w:rsidP="00EE793E">
      <w:pPr>
        <w:pStyle w:val="KDParagraf"/>
        <w:spacing w:before="0"/>
        <w:rPr>
          <w:rFonts w:cs="Arial"/>
          <w:color w:val="000000" w:themeColor="text1"/>
          <w:lang w:val="ru-RU"/>
        </w:rPr>
      </w:pPr>
      <w:r w:rsidRPr="00B56DB6">
        <w:rPr>
          <w:rFonts w:cs="Arial"/>
          <w:color w:val="000000" w:themeColor="text1"/>
          <w:lang w:val="ru-RU"/>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9D5D05" w:rsidRPr="006A03F3" w:rsidRDefault="00EE793E" w:rsidP="00442A47">
      <w:pPr>
        <w:pStyle w:val="KDParagraf"/>
        <w:spacing w:before="0"/>
        <w:rPr>
          <w:rFonts w:cs="Arial"/>
          <w:b/>
          <w:sz w:val="10"/>
          <w:szCs w:val="10"/>
          <w:lang w:val="ru-RU"/>
        </w:rPr>
      </w:pPr>
      <w:r w:rsidRPr="00B56DB6">
        <w:rPr>
          <w:rFonts w:cs="Arial"/>
          <w:color w:val="000000" w:themeColor="text1"/>
          <w:lang w:val="ru-RU"/>
        </w:rPr>
        <w:t xml:space="preserve">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Pr="00417E99">
        <w:rPr>
          <w:rFonts w:cs="Arial"/>
          <w:b/>
          <w:lang w:val="ru-RU"/>
        </w:rPr>
        <w:t>1</w:t>
      </w:r>
      <w:r w:rsidR="00417E99">
        <w:rPr>
          <w:rFonts w:cs="Arial"/>
          <w:b/>
        </w:rPr>
        <w:t>4</w:t>
      </w:r>
      <w:r w:rsidRPr="00B56DB6">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Default="00EE793E" w:rsidP="00EE793E">
      <w:pPr>
        <w:pStyle w:val="KDParagraf"/>
        <w:spacing w:before="0"/>
        <w:rPr>
          <w:rFonts w:cs="Arial"/>
          <w:color w:val="000000" w:themeColor="text1"/>
          <w:lang w:val="ru-RU"/>
        </w:rPr>
      </w:pPr>
      <w:r w:rsidRPr="00B56DB6">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132DBE" w:rsidRPr="00607AA5" w:rsidRDefault="00132DBE" w:rsidP="00EE793E">
      <w:pPr>
        <w:pStyle w:val="KDParagraf"/>
        <w:spacing w:before="0"/>
        <w:rPr>
          <w:rFonts w:cs="Arial"/>
          <w:color w:val="000000" w:themeColor="text1"/>
          <w:lang w:val="ru-RU"/>
        </w:rPr>
      </w:pPr>
    </w:p>
    <w:p w:rsidR="00EE793E" w:rsidRDefault="00EE793E" w:rsidP="00EE793E">
      <w:pPr>
        <w:pStyle w:val="KDParagraf"/>
        <w:spacing w:before="0"/>
        <w:rPr>
          <w:rFonts w:cs="Arial"/>
          <w:b/>
          <w:lang w:val="sr-Cyrl-RS"/>
        </w:rPr>
      </w:pPr>
      <w:r w:rsidRPr="00D86823">
        <w:rPr>
          <w:rFonts w:cs="Arial"/>
          <w:b/>
          <w:lang w:val="ru-RU"/>
        </w:rPr>
        <w:t xml:space="preserve">ИНТЕЛЕКТУАЛНА СВОЈИНА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Pr="00417E99">
        <w:rPr>
          <w:rFonts w:cs="Arial"/>
          <w:b/>
          <w:lang w:val="ru-RU"/>
        </w:rPr>
        <w:t>1</w:t>
      </w:r>
      <w:r w:rsidR="00417E99" w:rsidRPr="00417E99">
        <w:rPr>
          <w:rFonts w:cs="Arial"/>
          <w:b/>
        </w:rPr>
        <w:t>5</w:t>
      </w:r>
      <w:r w:rsidRPr="00417E99">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132DBE" w:rsidRPr="00D528C0" w:rsidRDefault="00EE793E" w:rsidP="00EE793E">
      <w:pPr>
        <w:pStyle w:val="KDParagraf"/>
        <w:spacing w:before="0"/>
        <w:rPr>
          <w:rFonts w:cs="Arial"/>
          <w:color w:val="000000" w:themeColor="text1"/>
          <w:lang w:val="ru-RU"/>
        </w:rPr>
      </w:pPr>
      <w:r w:rsidRPr="00B56DB6">
        <w:rPr>
          <w:rFonts w:cs="Arial"/>
          <w:color w:val="000000" w:themeColor="text1"/>
          <w:lang w:val="ru-RU"/>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r w:rsidR="00442A47">
        <w:rPr>
          <w:rFonts w:cs="Arial"/>
          <w:color w:val="000000" w:themeColor="text1"/>
          <w:lang w:val="ru-RU"/>
        </w:rPr>
        <w:t xml:space="preserve"> </w:t>
      </w:r>
      <w:r w:rsidRPr="00B56DB6">
        <w:rPr>
          <w:rFonts w:cs="Arial"/>
          <w:color w:val="000000" w:themeColor="text1"/>
          <w:lang w:val="ru-RU"/>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C86762" w:rsidRPr="007D0E12" w:rsidRDefault="00C86762" w:rsidP="00EE793E">
      <w:pPr>
        <w:pStyle w:val="KDParagraf"/>
        <w:spacing w:before="0"/>
        <w:rPr>
          <w:rFonts w:cs="Arial"/>
          <w:b/>
          <w:sz w:val="16"/>
          <w:szCs w:val="16"/>
          <w:lang w:val="ru-RU"/>
        </w:rPr>
      </w:pPr>
    </w:p>
    <w:p w:rsidR="00EE793E" w:rsidRDefault="00EE793E" w:rsidP="00EE793E">
      <w:pPr>
        <w:pStyle w:val="KDParagraf"/>
        <w:spacing w:before="0"/>
        <w:rPr>
          <w:rFonts w:cs="Arial"/>
          <w:b/>
          <w:lang w:val="ru-RU"/>
        </w:rPr>
      </w:pPr>
      <w:r w:rsidRPr="00384019">
        <w:rPr>
          <w:rFonts w:cs="Arial"/>
          <w:b/>
          <w:lang w:val="ru-RU"/>
        </w:rPr>
        <w:t xml:space="preserve">ЗАКЉУЧИВАЊЕ И СТУПАЊЕ НА СНАГУ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Pr="00417E99">
        <w:rPr>
          <w:rFonts w:cs="Arial"/>
          <w:b/>
          <w:lang w:val="ru-RU"/>
        </w:rPr>
        <w:t>1</w:t>
      </w:r>
      <w:r w:rsidR="00417E99" w:rsidRPr="00417E99">
        <w:rPr>
          <w:rFonts w:cs="Arial"/>
          <w:b/>
        </w:rPr>
        <w:t>6</w:t>
      </w:r>
      <w:r w:rsidRPr="00417E99">
        <w:rPr>
          <w:rFonts w:cs="Arial"/>
          <w:lang w:val="ru-RU"/>
        </w:rPr>
        <w:t>.</w:t>
      </w:r>
    </w:p>
    <w:p w:rsidR="00EE793E" w:rsidRDefault="00730FD9" w:rsidP="00EE793E">
      <w:pPr>
        <w:pStyle w:val="KDParagraf"/>
        <w:spacing w:before="0"/>
        <w:rPr>
          <w:rFonts w:cs="Arial"/>
          <w:lang w:val="ru-RU"/>
        </w:rPr>
      </w:pPr>
      <w:r>
        <w:rPr>
          <w:rFonts w:cs="Arial"/>
          <w:lang w:val="ru-RU"/>
        </w:rPr>
        <w:t>Уговор ступа на снагу након потписивања од стране законс</w:t>
      </w:r>
      <w:r w:rsidR="00485559">
        <w:rPr>
          <w:rFonts w:cs="Arial"/>
          <w:lang w:val="ru-RU"/>
        </w:rPr>
        <w:t>ких заступника Уговорних страна</w:t>
      </w:r>
      <w:r w:rsidR="006F0A60">
        <w:rPr>
          <w:rFonts w:cs="Arial"/>
          <w:lang w:val="ru-RU"/>
        </w:rPr>
        <w:t>.</w:t>
      </w:r>
    </w:p>
    <w:p w:rsidR="007A7E8B" w:rsidRPr="00442A47" w:rsidRDefault="007A7E8B" w:rsidP="00EE793E">
      <w:pPr>
        <w:pStyle w:val="KDParagraf"/>
        <w:spacing w:before="0"/>
        <w:rPr>
          <w:rFonts w:cs="Arial"/>
          <w:sz w:val="16"/>
          <w:szCs w:val="16"/>
          <w:lang w:val="ru-RU"/>
        </w:rPr>
      </w:pPr>
    </w:p>
    <w:p w:rsidR="00EE793E" w:rsidRPr="00B56DB6" w:rsidRDefault="0097203F" w:rsidP="00586A59">
      <w:pPr>
        <w:pStyle w:val="KDParagraf"/>
        <w:spacing w:before="0"/>
        <w:jc w:val="center"/>
        <w:rPr>
          <w:rFonts w:cs="Arial"/>
          <w:lang w:val="ru-RU"/>
        </w:rPr>
      </w:pPr>
      <w:r w:rsidRPr="00B56DB6">
        <w:rPr>
          <w:rFonts w:cs="Arial"/>
          <w:b/>
          <w:lang w:val="ru-RU"/>
        </w:rPr>
        <w:t xml:space="preserve">Члан </w:t>
      </w:r>
      <w:r w:rsidRPr="00417E99">
        <w:rPr>
          <w:rFonts w:cs="Arial"/>
          <w:b/>
          <w:lang w:val="ru-RU"/>
        </w:rPr>
        <w:t>1</w:t>
      </w:r>
      <w:r w:rsidR="00417E99" w:rsidRPr="00417E99">
        <w:rPr>
          <w:rFonts w:cs="Arial"/>
          <w:b/>
        </w:rPr>
        <w:t>7</w:t>
      </w:r>
      <w:r w:rsidR="00EE793E" w:rsidRPr="00417E99">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Овај Уговор се </w:t>
      </w:r>
      <w:r w:rsidR="00896CE4">
        <w:rPr>
          <w:rFonts w:cs="Arial"/>
          <w:color w:val="000000" w:themeColor="text1"/>
          <w:lang w:val="ru-RU"/>
        </w:rPr>
        <w:t xml:space="preserve">закључује </w:t>
      </w:r>
      <w:r w:rsidR="00A03252">
        <w:rPr>
          <w:rFonts w:cs="Arial"/>
          <w:color w:val="000000" w:themeColor="text1"/>
          <w:lang w:val="ru-RU"/>
        </w:rPr>
        <w:t>до испуњења свих уговорних обавеза</w:t>
      </w:r>
      <w:r w:rsidRPr="00B56DB6">
        <w:rPr>
          <w:rFonts w:cs="Arial"/>
          <w:color w:val="000000" w:themeColor="text1"/>
          <w:lang w:val="ru-RU"/>
        </w:rPr>
        <w:t>.</w:t>
      </w:r>
    </w:p>
    <w:p w:rsidR="00A01E90" w:rsidRDefault="00730FD9" w:rsidP="00950893">
      <w:pPr>
        <w:pStyle w:val="KDParagraf"/>
        <w:spacing w:before="0"/>
        <w:rPr>
          <w:rFonts w:cs="Arial"/>
          <w:color w:val="000000" w:themeColor="text1"/>
          <w:lang w:val="sr-Cyrl-RS"/>
        </w:rPr>
      </w:pPr>
      <w:r w:rsidRPr="003854FC">
        <w:rPr>
          <w:rFonts w:eastAsia="Calibri" w:cs="Arial"/>
          <w:color w:val="000000"/>
          <w:lang w:val="sr-Latn-RS"/>
        </w:rPr>
        <w:t>O</w:t>
      </w:r>
      <w:r w:rsidRPr="003854FC">
        <w:rPr>
          <w:rFonts w:eastAsia="Calibri" w:cs="Arial"/>
          <w:color w:val="000000"/>
          <w:lang w:val="sr-Cyrl-RS"/>
        </w:rPr>
        <w:t xml:space="preserve">бавезе које доспевају у наредној години, односно у наредним годинама биће реализоване највише до износа средстава, која су за ту намену одобрена у  </w:t>
      </w:r>
      <w:r w:rsidRPr="003854FC">
        <w:rPr>
          <w:rFonts w:eastAsia="Calibri" w:cs="Arial"/>
          <w:color w:val="000000"/>
          <w:lang w:val="ru-RU"/>
        </w:rPr>
        <w:t xml:space="preserve">ТПП ЈП ЕПС </w:t>
      </w:r>
      <w:r w:rsidRPr="003854FC">
        <w:rPr>
          <w:rFonts w:eastAsia="Calibri" w:cs="Arial"/>
          <w:color w:val="000000"/>
          <w:lang w:val="sr-Cyrl-RS"/>
        </w:rPr>
        <w:t>за године у којима ће се плаћати уговорене обавезе.</w:t>
      </w:r>
    </w:p>
    <w:p w:rsidR="00283833" w:rsidRPr="00283833" w:rsidRDefault="00283833" w:rsidP="00950893">
      <w:pPr>
        <w:pStyle w:val="KDParagraf"/>
        <w:spacing w:before="0"/>
        <w:rPr>
          <w:rFonts w:cs="Arial"/>
          <w:color w:val="000000" w:themeColor="text1"/>
          <w:lang w:val="sr-Cyrl-RS"/>
        </w:rPr>
      </w:pP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C1006A" w:rsidRPr="00417E99">
        <w:rPr>
          <w:rFonts w:cs="Arial"/>
          <w:b/>
          <w:lang w:val="ru-RU"/>
        </w:rPr>
        <w:t>1</w:t>
      </w:r>
      <w:r w:rsidR="00417E99" w:rsidRPr="00417E99">
        <w:rPr>
          <w:rFonts w:cs="Arial"/>
          <w:b/>
        </w:rPr>
        <w:t>8</w:t>
      </w:r>
      <w:r w:rsidRPr="00417E99">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Овај Уговор и његови Прилози  из члан</w:t>
      </w:r>
      <w:r w:rsidR="0097203F" w:rsidRPr="00B56DB6">
        <w:rPr>
          <w:rFonts w:cs="Arial"/>
          <w:lang w:val="ru-RU"/>
        </w:rPr>
        <w:t xml:space="preserve">а </w:t>
      </w:r>
      <w:r w:rsidR="00384019" w:rsidRPr="00417E99">
        <w:rPr>
          <w:rFonts w:cs="Arial"/>
          <w:lang w:val="sr-Cyrl-RS"/>
        </w:rPr>
        <w:t>3</w:t>
      </w:r>
      <w:r w:rsidR="00417E99">
        <w:rPr>
          <w:rFonts w:cs="Arial"/>
        </w:rPr>
        <w:t>0</w:t>
      </w:r>
      <w:r w:rsidRPr="00B56DB6">
        <w:rPr>
          <w:rFonts w:cs="Arial"/>
          <w:lang w:val="ru-RU"/>
        </w:rPr>
        <w:t>. овог Уговора, сачињени су на српском језику. На овај Уговор примењују се закони Републике Србије.</w:t>
      </w:r>
    </w:p>
    <w:p w:rsidR="00EE793E" w:rsidRDefault="00EE793E" w:rsidP="00EE793E">
      <w:pPr>
        <w:pStyle w:val="KDParagraf"/>
        <w:spacing w:before="0"/>
        <w:rPr>
          <w:rFonts w:cs="Arial"/>
          <w:lang w:val="sr-Cyrl-RS"/>
        </w:rPr>
      </w:pPr>
      <w:r w:rsidRPr="00B56DB6">
        <w:rPr>
          <w:rFonts w:cs="Arial"/>
          <w:lang w:val="ru-RU"/>
        </w:rPr>
        <w:t xml:space="preserve">У случају спора меродавно право је право Републике Србије, а поступак се води на српском језику. </w:t>
      </w:r>
    </w:p>
    <w:p w:rsidR="004E25B6" w:rsidRPr="00F14E5E" w:rsidRDefault="004E25B6" w:rsidP="00EE793E">
      <w:pPr>
        <w:pStyle w:val="KDParagraf"/>
        <w:spacing w:before="0"/>
        <w:rPr>
          <w:rFonts w:cs="Arial"/>
          <w:sz w:val="16"/>
          <w:szCs w:val="16"/>
          <w:lang w:val="sr-Cyrl-RS"/>
        </w:rPr>
      </w:pPr>
    </w:p>
    <w:p w:rsidR="00EE793E" w:rsidRDefault="00EE793E" w:rsidP="00EE793E">
      <w:pPr>
        <w:pStyle w:val="KDParagraf"/>
        <w:spacing w:before="0"/>
        <w:rPr>
          <w:rFonts w:cs="Arial"/>
          <w:b/>
          <w:lang w:val="sr-Cyrl-RS"/>
        </w:rPr>
      </w:pPr>
      <w:r w:rsidRPr="00384019">
        <w:rPr>
          <w:rFonts w:cs="Arial"/>
          <w:b/>
          <w:lang w:val="ru-RU"/>
        </w:rPr>
        <w:t>ОВЛАШЋЕНИ ПРЕДСТАВНИЦИ ЗА ПРАЋЕЊЕ УГОВОРА</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417E99" w:rsidRPr="00417E99">
        <w:rPr>
          <w:rFonts w:cs="Arial"/>
          <w:b/>
        </w:rPr>
        <w:t>19</w:t>
      </w:r>
      <w:r w:rsidRPr="00417E99">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Овлашћени представници за праћење реализације Услуге из члана 1. овог Уговора су: </w:t>
      </w:r>
    </w:p>
    <w:p w:rsidR="00EE793E" w:rsidRPr="00B56DB6" w:rsidRDefault="00EE793E" w:rsidP="00EE793E">
      <w:pPr>
        <w:pStyle w:val="KDParagraf"/>
        <w:spacing w:before="0"/>
        <w:rPr>
          <w:rFonts w:cs="Arial"/>
          <w:lang w:val="ru-RU"/>
        </w:rPr>
      </w:pPr>
      <w:r w:rsidRPr="00B56DB6">
        <w:rPr>
          <w:rFonts w:cs="Arial"/>
          <w:lang w:val="ru-RU"/>
        </w:rPr>
        <w:tab/>
        <w:t xml:space="preserve">- за Корисника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ab/>
        <w:t xml:space="preserve">- за Пружаоца услуге: </w:t>
      </w:r>
      <w:r w:rsidRPr="00B56DB6">
        <w:rPr>
          <w:rFonts w:cs="Arial"/>
          <w:lang w:val="ru-RU"/>
        </w:rPr>
        <w:tab/>
        <w:t>________________________________</w:t>
      </w:r>
    </w:p>
    <w:p w:rsidR="00EE793E" w:rsidRPr="00B56DB6" w:rsidRDefault="00EE793E" w:rsidP="00EE793E">
      <w:pPr>
        <w:pStyle w:val="KDParagraf"/>
        <w:spacing w:before="0"/>
        <w:rPr>
          <w:rFonts w:cs="Arial"/>
          <w:lang w:val="ru-RU"/>
        </w:rPr>
      </w:pPr>
      <w:r w:rsidRPr="00B56DB6">
        <w:rPr>
          <w:rFonts w:cs="Arial"/>
          <w:lang w:val="ru-RU"/>
        </w:rPr>
        <w:t>Овлашћења и дужности овлашћених представника за праћење реализације овог Уговора су да:</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примају месечне извештаје и изјашњавају се поводом истих ( сагласност односно примедбе на извештај );</w:t>
      </w:r>
    </w:p>
    <w:p w:rsidR="00EE793E" w:rsidRPr="00B56DB6" w:rsidRDefault="00EE793E" w:rsidP="00EE793E">
      <w:pPr>
        <w:pStyle w:val="KDParagraf"/>
        <w:spacing w:before="0"/>
        <w:rPr>
          <w:rFonts w:cs="Arial"/>
          <w:lang w:val="ru-RU"/>
        </w:rPr>
      </w:pPr>
      <w:r w:rsidRPr="00B56DB6">
        <w:rPr>
          <w:rFonts w:cs="Arial"/>
          <w:lang w:val="ru-RU"/>
        </w:rPr>
        <w:t>-</w:t>
      </w:r>
      <w:r w:rsidRPr="00B56DB6">
        <w:rPr>
          <w:rFonts w:cs="Arial"/>
          <w:lang w:val="ru-RU"/>
        </w:rPr>
        <w:tab/>
        <w:t xml:space="preserve">исти доставе другој Уговорној страни и да прате поступање по примедбама; </w:t>
      </w:r>
    </w:p>
    <w:p w:rsidR="00EE793E" w:rsidRPr="00B56DB6" w:rsidRDefault="003C2E0B" w:rsidP="00EE793E">
      <w:pPr>
        <w:pStyle w:val="KDParagraf"/>
        <w:spacing w:before="0"/>
        <w:rPr>
          <w:rFonts w:cs="Arial"/>
          <w:lang w:val="ru-RU"/>
        </w:rPr>
      </w:pPr>
      <w:r w:rsidRPr="00B56DB6">
        <w:rPr>
          <w:rFonts w:cs="Arial"/>
          <w:lang w:val="ru-RU"/>
        </w:rPr>
        <w:t xml:space="preserve">-      </w:t>
      </w:r>
      <w:r>
        <w:rPr>
          <w:rFonts w:cs="Arial"/>
          <w:lang w:val="sr-Cyrl-RS"/>
        </w:rPr>
        <w:t>д</w:t>
      </w:r>
      <w:r w:rsidR="00FD5422" w:rsidRPr="00B56DB6">
        <w:rPr>
          <w:rFonts w:cs="Arial"/>
          <w:lang w:val="ru-RU"/>
        </w:rPr>
        <w:t xml:space="preserve">а </w:t>
      </w:r>
      <w:r w:rsidR="00EE793E" w:rsidRPr="00B56DB6">
        <w:rPr>
          <w:rFonts w:cs="Arial"/>
          <w:lang w:val="ru-RU"/>
        </w:rPr>
        <w:t>сачине, потпишу и верификују Записник о квалитативном пријему услуга (без примедби);</w:t>
      </w:r>
    </w:p>
    <w:p w:rsidR="00EE793E" w:rsidRPr="00B56DB6" w:rsidRDefault="00EE793E" w:rsidP="00EE793E">
      <w:pPr>
        <w:pStyle w:val="KDParagraf"/>
        <w:spacing w:before="0"/>
        <w:rPr>
          <w:rFonts w:cs="Arial"/>
          <w:lang w:val="ru-RU"/>
        </w:rPr>
      </w:pPr>
      <w:r w:rsidRPr="00B56DB6">
        <w:rPr>
          <w:rFonts w:cs="Arial"/>
          <w:lang w:val="ru-RU"/>
        </w:rPr>
        <w:lastRenderedPageBreak/>
        <w:t>-</w:t>
      </w:r>
      <w:r w:rsidRPr="00B56DB6">
        <w:rPr>
          <w:rFonts w:cs="Arial"/>
          <w:lang w:val="ru-RU"/>
        </w:rPr>
        <w:tab/>
        <w:t>благовремено приме Коначан извештај  о извршеној услузи и изјасне се поводом истог у писменој форми;</w:t>
      </w:r>
    </w:p>
    <w:p w:rsidR="004D23E7" w:rsidRPr="00651AE4" w:rsidRDefault="00EE793E" w:rsidP="00EE793E">
      <w:pPr>
        <w:pStyle w:val="KDParagraf"/>
        <w:spacing w:before="0"/>
        <w:rPr>
          <w:rFonts w:cs="Arial"/>
        </w:rPr>
      </w:pPr>
      <w:r w:rsidRPr="00B56DB6">
        <w:rPr>
          <w:rFonts w:cs="Arial"/>
          <w:lang w:val="ru-RU"/>
        </w:rPr>
        <w:t>-</w:t>
      </w:r>
      <w:r w:rsidRPr="00B56DB6">
        <w:rPr>
          <w:rFonts w:cs="Arial"/>
          <w:lang w:val="ru-RU"/>
        </w:rPr>
        <w:tab/>
        <w:t>извршавају и друге дужности везане за реализацију предмета овог Уговора, по потреби.</w:t>
      </w:r>
    </w:p>
    <w:p w:rsidR="004D23E7" w:rsidRPr="00F14E5E" w:rsidRDefault="004D23E7" w:rsidP="00EE793E">
      <w:pPr>
        <w:pStyle w:val="KDParagraf"/>
        <w:spacing w:before="0"/>
        <w:rPr>
          <w:rFonts w:cs="Arial"/>
          <w:sz w:val="16"/>
          <w:szCs w:val="16"/>
          <w:lang w:val="ru-RU"/>
        </w:rPr>
      </w:pPr>
    </w:p>
    <w:p w:rsidR="00EE793E" w:rsidRDefault="00EE793E" w:rsidP="00EE793E">
      <w:pPr>
        <w:pStyle w:val="KDParagraf"/>
        <w:spacing w:before="0"/>
        <w:rPr>
          <w:rFonts w:cs="Arial"/>
          <w:b/>
          <w:lang w:val="sr-Cyrl-RS"/>
        </w:rPr>
      </w:pPr>
      <w:r w:rsidRPr="00384019">
        <w:rPr>
          <w:rFonts w:cs="Arial"/>
          <w:b/>
          <w:lang w:val="ru-RU"/>
        </w:rPr>
        <w:t xml:space="preserve">КВАЛИТАТИВНИ И КВАНТИТАТИВНИ ПРИЈЕМ </w:t>
      </w:r>
    </w:p>
    <w:p w:rsidR="00EE793E" w:rsidRPr="00B56DB6" w:rsidRDefault="00EE793E" w:rsidP="00586A59">
      <w:pPr>
        <w:pStyle w:val="KDParagraf"/>
        <w:spacing w:before="0"/>
        <w:jc w:val="center"/>
        <w:rPr>
          <w:rFonts w:cs="Arial"/>
          <w:lang w:val="ru-RU"/>
        </w:rPr>
      </w:pPr>
      <w:r w:rsidRPr="00B56DB6">
        <w:rPr>
          <w:rFonts w:cs="Arial"/>
          <w:b/>
          <w:lang w:val="ru-RU"/>
        </w:rPr>
        <w:t xml:space="preserve">Члан </w:t>
      </w:r>
      <w:r w:rsidR="00384019" w:rsidRPr="00417E99">
        <w:rPr>
          <w:rFonts w:cs="Arial"/>
          <w:b/>
          <w:lang w:val="sr-Cyrl-RS"/>
        </w:rPr>
        <w:t>2</w:t>
      </w:r>
      <w:r w:rsidR="00417E99">
        <w:rPr>
          <w:rFonts w:cs="Arial"/>
          <w:b/>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B56DB6">
        <w:rPr>
          <w:rFonts w:cs="Arial"/>
          <w:lang w:val="ru-RU"/>
        </w:rPr>
        <w:t xml:space="preserve">ви Пружаоцу услуге у року од </w:t>
      </w:r>
      <w:r w:rsidR="00BF0590" w:rsidRPr="003C2E0B">
        <w:rPr>
          <w:rFonts w:cs="Arial"/>
          <w:lang w:val="sr-Cyrl-RS"/>
        </w:rPr>
        <w:t xml:space="preserve">5 </w:t>
      </w:r>
      <w:r w:rsidR="00BF0590" w:rsidRPr="00B56DB6">
        <w:rPr>
          <w:rFonts w:cs="Arial"/>
          <w:lang w:val="ru-RU"/>
        </w:rPr>
        <w:t>(словима:</w:t>
      </w:r>
      <w:r w:rsidR="00BF0590" w:rsidRPr="003C2E0B">
        <w:rPr>
          <w:rFonts w:cs="Arial"/>
          <w:lang w:val="sr-Cyrl-RS"/>
        </w:rPr>
        <w:t>пет</w:t>
      </w:r>
      <w:r w:rsidRPr="00B56DB6">
        <w:rPr>
          <w:rFonts w:cs="Arial"/>
          <w:lang w:val="ru-RU"/>
        </w:rPr>
        <w:t>) дана.</w:t>
      </w:r>
    </w:p>
    <w:p w:rsidR="008C3DFA" w:rsidRPr="007309D2" w:rsidRDefault="004D23E7" w:rsidP="00236431">
      <w:pPr>
        <w:tabs>
          <w:tab w:val="left" w:pos="567"/>
        </w:tabs>
        <w:spacing w:before="0"/>
        <w:rPr>
          <w:rFonts w:cs="Arial"/>
          <w:b/>
          <w:lang w:val="ru-RU"/>
        </w:rPr>
      </w:pPr>
      <w:r w:rsidRPr="00B56DB6">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3C2E0B">
        <w:rPr>
          <w:rFonts w:cs="Arial"/>
          <w:lang w:val="sr-Cyrl-RS"/>
        </w:rPr>
        <w:t xml:space="preserve">10 </w:t>
      </w:r>
      <w:r w:rsidRPr="00B56DB6">
        <w:rPr>
          <w:rFonts w:cs="Arial"/>
          <w:lang w:val="ru-RU"/>
        </w:rPr>
        <w:t xml:space="preserve">(словима: </w:t>
      </w:r>
      <w:r w:rsidRPr="003C2E0B">
        <w:rPr>
          <w:rFonts w:cs="Arial"/>
          <w:lang w:val="sr-Cyrl-RS"/>
        </w:rPr>
        <w:t>десет</w:t>
      </w:r>
      <w:r w:rsidRPr="00B56DB6">
        <w:rPr>
          <w:rFonts w:cs="Arial"/>
          <w:lang w:val="ru-RU"/>
        </w:rPr>
        <w:t>дана) од момента пријема рекламације о свом трошку.</w:t>
      </w:r>
    </w:p>
    <w:p w:rsidR="007309D2" w:rsidRPr="00197F2E" w:rsidRDefault="007309D2" w:rsidP="00236431">
      <w:pPr>
        <w:tabs>
          <w:tab w:val="left" w:pos="567"/>
        </w:tabs>
        <w:spacing w:before="0"/>
        <w:rPr>
          <w:rFonts w:cs="Arial"/>
          <w:b/>
          <w:u w:val="single"/>
          <w:lang w:val="ru-RU"/>
        </w:rPr>
      </w:pPr>
    </w:p>
    <w:p w:rsidR="00C86762" w:rsidRPr="00C86762" w:rsidRDefault="00C86762" w:rsidP="00C86762">
      <w:pPr>
        <w:tabs>
          <w:tab w:val="left" w:pos="567"/>
        </w:tabs>
        <w:spacing w:before="0"/>
        <w:rPr>
          <w:rFonts w:cs="Arial"/>
          <w:b/>
          <w:lang w:val="ru-RU"/>
        </w:rPr>
      </w:pPr>
      <w:r w:rsidRPr="00C86762">
        <w:rPr>
          <w:rFonts w:cs="Arial"/>
          <w:b/>
          <w:lang w:val="ru-RU"/>
        </w:rPr>
        <w:t xml:space="preserve">ГАРАНТНИ РОК </w:t>
      </w:r>
    </w:p>
    <w:p w:rsidR="00C86762" w:rsidRPr="00C86762" w:rsidRDefault="00C86762" w:rsidP="00C86762">
      <w:pPr>
        <w:tabs>
          <w:tab w:val="left" w:pos="567"/>
        </w:tabs>
        <w:spacing w:before="0"/>
        <w:jc w:val="center"/>
        <w:rPr>
          <w:rFonts w:cs="Arial"/>
          <w:lang w:val="ru-RU"/>
        </w:rPr>
      </w:pPr>
      <w:r w:rsidRPr="00C86762">
        <w:rPr>
          <w:rFonts w:cs="Arial"/>
          <w:b/>
          <w:lang w:val="ru-RU"/>
        </w:rPr>
        <w:t xml:space="preserve">Члан </w:t>
      </w:r>
      <w:r w:rsidRPr="00417E99">
        <w:rPr>
          <w:rFonts w:cs="Arial"/>
          <w:b/>
          <w:lang w:val="sr-Cyrl-RS"/>
        </w:rPr>
        <w:t>2</w:t>
      </w:r>
      <w:r w:rsidR="00417E99" w:rsidRPr="00417E99">
        <w:rPr>
          <w:rFonts w:cs="Arial"/>
          <w:b/>
        </w:rPr>
        <w:t>1</w:t>
      </w:r>
      <w:r w:rsidRPr="00417E99">
        <w:rPr>
          <w:rFonts w:cs="Arial"/>
          <w:lang w:val="ru-RU"/>
        </w:rPr>
        <w:t>.</w:t>
      </w:r>
    </w:p>
    <w:p w:rsidR="00C86762" w:rsidRPr="00C86762" w:rsidRDefault="00C86762" w:rsidP="00C86762">
      <w:pPr>
        <w:tabs>
          <w:tab w:val="left" w:pos="567"/>
        </w:tabs>
        <w:spacing w:before="0"/>
        <w:rPr>
          <w:rFonts w:cs="Arial"/>
          <w:color w:val="000000" w:themeColor="text1"/>
          <w:lang w:val="ru-RU" w:eastAsia="zh-CN"/>
        </w:rPr>
      </w:pPr>
      <w:r w:rsidRPr="00C86762">
        <w:rPr>
          <w:rFonts w:cs="Arial"/>
          <w:color w:val="000000" w:themeColor="text1"/>
          <w:lang w:val="ru-RU" w:eastAsia="zh-CN"/>
        </w:rPr>
        <w:t xml:space="preserve">Гарантни рок </w:t>
      </w:r>
      <w:r w:rsidR="009F1F36" w:rsidRPr="00C86762">
        <w:rPr>
          <w:rFonts w:cs="Arial"/>
          <w:color w:val="000000" w:themeColor="text1"/>
          <w:lang w:val="ru-RU" w:eastAsia="zh-CN"/>
        </w:rPr>
        <w:t xml:space="preserve">је </w:t>
      </w:r>
      <w:r w:rsidR="002B06A0">
        <w:rPr>
          <w:rFonts w:cs="Arial"/>
          <w:color w:val="000000" w:themeColor="text1"/>
          <w:lang w:val="sr-Cyrl-CS" w:eastAsia="zh-CN"/>
        </w:rPr>
        <w:t>____ месеци</w:t>
      </w:r>
      <w:r w:rsidR="009F1F36" w:rsidRPr="00C86762">
        <w:rPr>
          <w:rFonts w:cs="Arial"/>
          <w:color w:val="000000" w:themeColor="text1"/>
          <w:lang w:val="sr-Cyrl-CS" w:eastAsia="zh-CN"/>
        </w:rPr>
        <w:t xml:space="preserve"> </w:t>
      </w:r>
      <w:r w:rsidR="009F1F36" w:rsidRPr="00C86762">
        <w:rPr>
          <w:rFonts w:cs="Arial"/>
          <w:color w:val="000000" w:themeColor="text1"/>
          <w:lang w:val="ru-RU" w:eastAsia="zh-CN"/>
        </w:rPr>
        <w:t xml:space="preserve">од дана </w:t>
      </w:r>
      <w:r w:rsidR="009F1F36" w:rsidRPr="00F944FE">
        <w:rPr>
          <w:rFonts w:cs="Arial"/>
          <w:lang w:val="ru-RU"/>
        </w:rPr>
        <w:t>сачињавања, потписивања и верификовања Записника о квалитативном и квантитативном пријему услуга (без примедби)</w:t>
      </w:r>
      <w:r w:rsidR="00EC6653">
        <w:rPr>
          <w:rFonts w:cs="Arial"/>
          <w:lang w:val="ru-RU"/>
        </w:rPr>
        <w:t xml:space="preserve"> из члана </w:t>
      </w:r>
      <w:r w:rsidR="00417E99" w:rsidRPr="00417E99">
        <w:rPr>
          <w:rFonts w:cs="Arial"/>
          <w:lang w:val="ru-RU"/>
        </w:rPr>
        <w:t>2</w:t>
      </w:r>
      <w:r w:rsidR="00417E99">
        <w:rPr>
          <w:rFonts w:cs="Arial"/>
        </w:rPr>
        <w:t>0</w:t>
      </w:r>
      <w:r w:rsidR="009F1F36" w:rsidRPr="00C86762">
        <w:rPr>
          <w:rFonts w:cs="Arial"/>
          <w:lang w:val="ru-RU"/>
        </w:rPr>
        <w:t>. овог Уговора</w:t>
      </w:r>
      <w:r w:rsidR="009F1F36" w:rsidRPr="00C86762">
        <w:rPr>
          <w:rFonts w:cs="Arial"/>
          <w:lang w:val="ru-RU" w:eastAsia="zh-CN"/>
        </w:rPr>
        <w:t>.</w:t>
      </w:r>
    </w:p>
    <w:p w:rsidR="00C86762" w:rsidRPr="00C86762" w:rsidRDefault="00C86762" w:rsidP="00C86762">
      <w:pPr>
        <w:tabs>
          <w:tab w:val="left" w:pos="567"/>
        </w:tabs>
        <w:spacing w:before="0"/>
        <w:rPr>
          <w:rFonts w:cs="Arial"/>
          <w:lang w:val="ru-RU"/>
        </w:rPr>
      </w:pPr>
      <w:r w:rsidRPr="00C86762">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86762">
        <w:rPr>
          <w:rFonts w:cs="Arial"/>
          <w:lang w:val="sr-Cyrl-RS"/>
        </w:rPr>
        <w:t>5</w:t>
      </w:r>
      <w:r w:rsidRPr="00C86762">
        <w:rPr>
          <w:rFonts w:cs="Arial"/>
          <w:lang w:val="ru-RU"/>
        </w:rPr>
        <w:t xml:space="preserve"> (словима:</w:t>
      </w:r>
      <w:r w:rsidRPr="00C86762">
        <w:rPr>
          <w:rFonts w:cs="Arial"/>
          <w:lang w:val="sr-Cyrl-RS"/>
        </w:rPr>
        <w:t>пет</w:t>
      </w:r>
      <w:r w:rsidRPr="00C86762">
        <w:rPr>
          <w:rFonts w:cs="Arial"/>
          <w:lang w:val="ru-RU"/>
        </w:rPr>
        <w:t xml:space="preserve">) дана по утврђивању недостатка. </w:t>
      </w:r>
    </w:p>
    <w:p w:rsidR="00C86762" w:rsidRDefault="00C86762" w:rsidP="00C86762">
      <w:pPr>
        <w:tabs>
          <w:tab w:val="left" w:pos="567"/>
        </w:tabs>
        <w:spacing w:before="0"/>
        <w:rPr>
          <w:rFonts w:cs="Arial"/>
          <w:b/>
          <w:sz w:val="16"/>
          <w:szCs w:val="16"/>
          <w:lang w:val="ru-RU"/>
        </w:rPr>
      </w:pPr>
      <w:r w:rsidRPr="00C86762">
        <w:rPr>
          <w:rFonts w:cs="Arial"/>
          <w:lang w:val="ru-RU"/>
        </w:rPr>
        <w:t xml:space="preserve">Пружалац услуге се обавезује да најкасније у року од </w:t>
      </w:r>
      <w:r w:rsidRPr="00C86762">
        <w:rPr>
          <w:rFonts w:cs="Arial"/>
          <w:lang w:val="sr-Cyrl-RS"/>
        </w:rPr>
        <w:t>10</w:t>
      </w:r>
      <w:r w:rsidRPr="00C86762">
        <w:rPr>
          <w:rFonts w:cs="Arial"/>
          <w:lang w:val="ru-RU"/>
        </w:rPr>
        <w:t xml:space="preserve"> (словима:</w:t>
      </w:r>
      <w:r w:rsidRPr="00C86762">
        <w:rPr>
          <w:rFonts w:cs="Arial"/>
          <w:lang w:val="sr-Cyrl-RS"/>
        </w:rPr>
        <w:t>десет</w:t>
      </w:r>
      <w:r w:rsidRPr="00C86762">
        <w:rPr>
          <w:rFonts w:cs="Arial"/>
          <w:lang w:val="ru-RU"/>
        </w:rPr>
        <w:t>) дана од дана пријема рекламације отклони утврђене недостатке о свом трошку.</w:t>
      </w:r>
    </w:p>
    <w:p w:rsidR="007309D2" w:rsidRDefault="007309D2" w:rsidP="00AF5AC0">
      <w:pPr>
        <w:tabs>
          <w:tab w:val="left" w:pos="567"/>
        </w:tabs>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ВИША СИЛА</w:t>
      </w:r>
    </w:p>
    <w:p w:rsidR="00EE793E" w:rsidRPr="00B56DB6" w:rsidRDefault="00203B20" w:rsidP="00586A59">
      <w:pPr>
        <w:pStyle w:val="KDParagraf"/>
        <w:spacing w:before="0"/>
        <w:jc w:val="center"/>
        <w:rPr>
          <w:rFonts w:cs="Arial"/>
          <w:lang w:val="ru-RU"/>
        </w:rPr>
      </w:pPr>
      <w:r w:rsidRPr="00B56DB6">
        <w:rPr>
          <w:rFonts w:cs="Arial"/>
          <w:b/>
          <w:lang w:val="ru-RU"/>
        </w:rPr>
        <w:t xml:space="preserve">Члан </w:t>
      </w:r>
      <w:r w:rsidR="00384019" w:rsidRPr="00417E99">
        <w:rPr>
          <w:rFonts w:cs="Arial"/>
          <w:b/>
          <w:lang w:val="sr-Cyrl-RS"/>
        </w:rPr>
        <w:t>2</w:t>
      </w:r>
      <w:r w:rsidR="00417E99" w:rsidRPr="00417E99">
        <w:rPr>
          <w:rFonts w:cs="Arial"/>
          <w:b/>
        </w:rPr>
        <w:t>2</w:t>
      </w:r>
      <w:r w:rsidR="00EE793E" w:rsidRPr="00417E99">
        <w:rPr>
          <w:rFonts w:cs="Arial"/>
          <w:lang w:val="ru-RU"/>
        </w:rPr>
        <w:t>.</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B56DB6" w:rsidRDefault="00EE793E" w:rsidP="00EE793E">
      <w:pPr>
        <w:pStyle w:val="KDParagraf"/>
        <w:spacing w:before="0"/>
        <w:rPr>
          <w:rFonts w:cs="Arial"/>
          <w:color w:val="000000" w:themeColor="text1"/>
          <w:lang w:val="ru-RU"/>
        </w:rPr>
      </w:pPr>
      <w:r w:rsidRPr="00B56DB6">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7D0E12" w:rsidRPr="00442A47" w:rsidRDefault="007D0E12" w:rsidP="00EE793E">
      <w:pPr>
        <w:pStyle w:val="KDParagraf"/>
        <w:spacing w:before="0"/>
        <w:rPr>
          <w:rFonts w:cs="Arial"/>
          <w:b/>
          <w:sz w:val="16"/>
          <w:szCs w:val="16"/>
          <w:lang w:val="sr-Cyrl-RS"/>
        </w:rPr>
      </w:pPr>
    </w:p>
    <w:p w:rsidR="00EE793E" w:rsidRPr="00D86823" w:rsidRDefault="00EE793E" w:rsidP="00EE793E">
      <w:pPr>
        <w:pStyle w:val="KDParagraf"/>
        <w:spacing w:before="0"/>
        <w:rPr>
          <w:rFonts w:cs="Arial"/>
          <w:b/>
          <w:lang w:val="sr-Cyrl-RS"/>
        </w:rPr>
      </w:pPr>
      <w:r w:rsidRPr="00D86823">
        <w:rPr>
          <w:rFonts w:cs="Arial"/>
          <w:b/>
          <w:lang w:val="sr-Cyrl-RS"/>
        </w:rPr>
        <w:t>НАКНАДА ШТЕТЕ</w:t>
      </w:r>
    </w:p>
    <w:p w:rsidR="00EE793E" w:rsidRPr="00D86823" w:rsidRDefault="00EE793E" w:rsidP="00B17826">
      <w:pPr>
        <w:pStyle w:val="KDParagraf"/>
        <w:spacing w:before="0"/>
        <w:jc w:val="center"/>
        <w:rPr>
          <w:rFonts w:cs="Arial"/>
          <w:lang w:val="sr-Cyrl-RS"/>
        </w:rPr>
      </w:pPr>
      <w:r w:rsidRPr="00D86823">
        <w:rPr>
          <w:rFonts w:cs="Arial"/>
          <w:b/>
          <w:lang w:val="sr-Cyrl-RS"/>
        </w:rPr>
        <w:t xml:space="preserve">Члан </w:t>
      </w:r>
      <w:r w:rsidR="00971864" w:rsidRPr="00417E99">
        <w:rPr>
          <w:rFonts w:cs="Arial"/>
          <w:b/>
          <w:lang w:val="sr-Cyrl-RS"/>
        </w:rPr>
        <w:t>2</w:t>
      </w:r>
      <w:r w:rsidR="00417E99" w:rsidRPr="00417E99">
        <w:rPr>
          <w:rFonts w:cs="Arial"/>
          <w:b/>
        </w:rPr>
        <w:t>3</w:t>
      </w:r>
      <w:r w:rsidRPr="00417E99">
        <w:rPr>
          <w:rFonts w:cs="Arial"/>
          <w:lang w:val="sr-Cyrl-RS"/>
        </w:rPr>
        <w:t>.</w:t>
      </w:r>
    </w:p>
    <w:p w:rsidR="00EE793E" w:rsidRPr="00D86823" w:rsidRDefault="00EE793E" w:rsidP="00EE793E">
      <w:pPr>
        <w:pStyle w:val="KDParagraf"/>
        <w:spacing w:before="0"/>
        <w:rPr>
          <w:rFonts w:cs="Arial"/>
          <w:lang w:val="sr-Cyrl-RS"/>
        </w:rPr>
      </w:pPr>
      <w:r w:rsidRPr="00D86823">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B56DB6" w:rsidRDefault="00EE793E" w:rsidP="00EE793E">
      <w:pPr>
        <w:pStyle w:val="KDParagraf"/>
        <w:spacing w:before="0"/>
        <w:rPr>
          <w:rFonts w:cs="Arial"/>
          <w:lang w:val="ru-RU"/>
        </w:rPr>
      </w:pPr>
      <w:r w:rsidRPr="00B56DB6">
        <w:rPr>
          <w:rFonts w:cs="Arial"/>
          <w:lang w:val="ru-RU"/>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r w:rsidRPr="00B56DB6">
        <w:rPr>
          <w:rFonts w:cs="Arial"/>
          <w:lang w:val="ru-RU"/>
        </w:rPr>
        <w:lastRenderedPageBreak/>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B56DB6" w:rsidRDefault="00EE793E" w:rsidP="00EE793E">
      <w:pPr>
        <w:pStyle w:val="KDParagraf"/>
        <w:spacing w:before="0"/>
        <w:rPr>
          <w:rFonts w:cs="Arial"/>
          <w:lang w:val="ru-RU"/>
        </w:rPr>
      </w:pPr>
      <w:r w:rsidRPr="00B56DB6">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8569C" w:rsidRPr="00442A47" w:rsidRDefault="0028569C" w:rsidP="00EE793E">
      <w:pPr>
        <w:pStyle w:val="KDParagraf"/>
        <w:spacing w:before="0"/>
        <w:rPr>
          <w:rFonts w:cs="Arial"/>
          <w:b/>
          <w:sz w:val="16"/>
          <w:szCs w:val="16"/>
          <w:lang w:val="ru-RU"/>
        </w:rPr>
      </w:pPr>
    </w:p>
    <w:p w:rsidR="00EE793E" w:rsidRPr="00D86823" w:rsidRDefault="00EE793E" w:rsidP="00EE793E">
      <w:pPr>
        <w:pStyle w:val="KDParagraf"/>
        <w:spacing w:before="0"/>
        <w:rPr>
          <w:rFonts w:cs="Arial"/>
          <w:b/>
          <w:lang w:val="ru-RU"/>
        </w:rPr>
      </w:pPr>
      <w:r w:rsidRPr="00D86823">
        <w:rPr>
          <w:rFonts w:cs="Arial"/>
          <w:b/>
          <w:lang w:val="ru-RU"/>
        </w:rPr>
        <w:t>УГОВОРНА КАЗНА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Pr="00417E99">
        <w:rPr>
          <w:rFonts w:cs="Arial"/>
          <w:b/>
          <w:lang w:val="ru-RU"/>
        </w:rPr>
        <w:t>2</w:t>
      </w:r>
      <w:r w:rsidR="00417E99" w:rsidRPr="00417E99">
        <w:rPr>
          <w:rFonts w:cs="Arial"/>
          <w:b/>
        </w:rPr>
        <w:t>4</w:t>
      </w:r>
      <w:r w:rsidRPr="00417E99">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B56DB6" w:rsidRDefault="00EE793E" w:rsidP="00EE793E">
      <w:pPr>
        <w:pStyle w:val="KDParagraf"/>
        <w:spacing w:before="0"/>
        <w:rPr>
          <w:rFonts w:cs="Arial"/>
          <w:lang w:val="ru-RU"/>
        </w:rPr>
      </w:pPr>
      <w:r w:rsidRPr="00B56DB6">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B56DB6" w:rsidRDefault="00EE793E" w:rsidP="00EE793E">
      <w:pPr>
        <w:pStyle w:val="KDParagraf"/>
        <w:spacing w:before="0"/>
        <w:rPr>
          <w:rFonts w:cs="Arial"/>
          <w:lang w:val="ru-RU"/>
        </w:rPr>
      </w:pPr>
      <w:r w:rsidRPr="00B56DB6">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607AA5" w:rsidRPr="00F14E5E" w:rsidRDefault="00607AA5" w:rsidP="00EE793E">
      <w:pPr>
        <w:pStyle w:val="KDParagraf"/>
        <w:spacing w:before="0"/>
        <w:rPr>
          <w:rFonts w:cs="Arial"/>
          <w:b/>
          <w:sz w:val="16"/>
          <w:szCs w:val="16"/>
          <w:lang w:val="ru-RU"/>
        </w:rPr>
      </w:pPr>
    </w:p>
    <w:p w:rsidR="00EE793E" w:rsidRDefault="00EE793E" w:rsidP="00EE793E">
      <w:pPr>
        <w:pStyle w:val="KDParagraf"/>
        <w:spacing w:before="0"/>
        <w:rPr>
          <w:rFonts w:cs="Arial"/>
          <w:b/>
          <w:lang w:val="sr-Cyrl-RS"/>
        </w:rPr>
      </w:pPr>
      <w:r w:rsidRPr="00D86823">
        <w:rPr>
          <w:rFonts w:cs="Arial"/>
          <w:b/>
          <w:lang w:val="ru-RU"/>
        </w:rPr>
        <w:t>РАСКИД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Pr="00417E99">
        <w:rPr>
          <w:rFonts w:cs="Arial"/>
          <w:b/>
          <w:lang w:val="ru-RU"/>
        </w:rPr>
        <w:t>2</w:t>
      </w:r>
      <w:r w:rsidR="00417E99" w:rsidRPr="00417E99">
        <w:rPr>
          <w:rFonts w:cs="Arial"/>
          <w:b/>
        </w:rPr>
        <w:t>5</w:t>
      </w:r>
      <w:r w:rsidRPr="00417E99">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Свака Уговорн</w:t>
      </w:r>
      <w:r w:rsidR="00B56DB6">
        <w:rPr>
          <w:rFonts w:cs="Arial"/>
        </w:rPr>
        <w:t>a</w:t>
      </w:r>
      <w:r w:rsidRPr="00B56DB6">
        <w:rPr>
          <w:rFonts w:cs="Arial"/>
          <w:lang w:val="ru-RU"/>
        </w:rPr>
        <w:t xml:space="preserve"> стран</w:t>
      </w:r>
      <w:r w:rsidR="00B56DB6">
        <w:rPr>
          <w:rFonts w:cs="Arial"/>
        </w:rPr>
        <w:t>a</w:t>
      </w:r>
      <w:r w:rsidRPr="00B56DB6">
        <w:rPr>
          <w:rFonts w:cs="Arial"/>
          <w:lang w:val="ru-RU"/>
        </w:rPr>
        <w:t xml:space="preserve"> може једнострано раскинути овај Уговор пре истека рока, у случају непр</w:t>
      </w:r>
      <w:r w:rsidR="00B56DB6">
        <w:rPr>
          <w:rFonts w:cs="Arial"/>
          <w:lang w:val="ru-RU"/>
        </w:rPr>
        <w:t>идржавања друге Уговорне стране</w:t>
      </w:r>
      <w:r w:rsidRPr="00B56DB6">
        <w:rPr>
          <w:rFonts w:cs="Arial"/>
          <w:lang w:val="ru-RU"/>
        </w:rPr>
        <w:t xml:space="preserve">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B56DB6" w:rsidRDefault="00EE793E" w:rsidP="00EE793E">
      <w:pPr>
        <w:pStyle w:val="KDParagraf"/>
        <w:spacing w:before="0"/>
        <w:rPr>
          <w:rFonts w:cs="Arial"/>
          <w:lang w:val="ru-RU"/>
        </w:rPr>
      </w:pPr>
      <w:r w:rsidRPr="00B56DB6">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B56DB6" w:rsidRDefault="00EE793E" w:rsidP="00EE793E">
      <w:pPr>
        <w:pStyle w:val="KDParagraf"/>
        <w:spacing w:before="0"/>
        <w:rPr>
          <w:rFonts w:cs="Arial"/>
          <w:lang w:val="ru-RU"/>
        </w:rPr>
      </w:pPr>
      <w:r w:rsidRPr="00B56DB6">
        <w:rPr>
          <w:rFonts w:cs="Arial"/>
          <w:lang w:val="ru-RU"/>
        </w:rPr>
        <w:t xml:space="preserve">Уколико било која </w:t>
      </w:r>
      <w:r w:rsidR="00B56DB6">
        <w:rPr>
          <w:rFonts w:cs="Arial"/>
          <w:lang w:val="sr-Cyrl-RS"/>
        </w:rPr>
        <w:t xml:space="preserve">од </w:t>
      </w:r>
      <w:r w:rsidRPr="00B56DB6">
        <w:rPr>
          <w:rFonts w:cs="Arial"/>
          <w:lang w:val="ru-RU"/>
        </w:rPr>
        <w:t>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A01E90">
        <w:rPr>
          <w:rFonts w:cs="Arial"/>
          <w:lang w:val="ru-RU"/>
        </w:rPr>
        <w:t>5</w:t>
      </w:r>
      <w:r w:rsidRPr="00B56DB6">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86762" w:rsidRPr="009F1F36" w:rsidRDefault="00C86762" w:rsidP="00EE793E">
      <w:pPr>
        <w:pStyle w:val="KDParagraf"/>
        <w:spacing w:before="0"/>
        <w:rPr>
          <w:rFonts w:cs="Arial"/>
          <w:b/>
          <w:lang w:val="sr-Cyrl-RS"/>
        </w:rPr>
      </w:pPr>
    </w:p>
    <w:p w:rsidR="00EE793E" w:rsidRDefault="00EE793E" w:rsidP="00EE793E">
      <w:pPr>
        <w:pStyle w:val="KDParagraf"/>
        <w:spacing w:before="0"/>
        <w:rPr>
          <w:rFonts w:cs="Arial"/>
          <w:b/>
          <w:lang w:val="ru-RU"/>
        </w:rPr>
      </w:pPr>
      <w:r w:rsidRPr="00D86823">
        <w:rPr>
          <w:rFonts w:cs="Arial"/>
          <w:b/>
          <w:lang w:val="ru-RU"/>
        </w:rPr>
        <w:t>ЗАВРШНЕ ОДРЕДБЕ</w:t>
      </w: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Pr="00417E99">
        <w:rPr>
          <w:rFonts w:cs="Arial"/>
          <w:b/>
          <w:lang w:val="ru-RU"/>
        </w:rPr>
        <w:t>2</w:t>
      </w:r>
      <w:r w:rsidR="00417E99" w:rsidRPr="00417E99">
        <w:rPr>
          <w:rFonts w:cs="Arial"/>
          <w:b/>
        </w:rPr>
        <w:t>6</w:t>
      </w:r>
      <w:r w:rsidRPr="00417E99">
        <w:rPr>
          <w:rFonts w:cs="Arial"/>
          <w:lang w:val="ru-RU"/>
        </w:rPr>
        <w:t>.</w:t>
      </w:r>
    </w:p>
    <w:p w:rsidR="00EE793E" w:rsidRDefault="00EE793E" w:rsidP="00EE793E">
      <w:pPr>
        <w:pStyle w:val="KDParagraf"/>
        <w:spacing w:before="0"/>
        <w:rPr>
          <w:rFonts w:cs="Arial"/>
          <w:lang w:val="ru-RU"/>
        </w:rPr>
      </w:pPr>
      <w:r w:rsidRPr="00B56DB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C86762" w:rsidRPr="009F1F36" w:rsidRDefault="00C86762" w:rsidP="009F1F36">
      <w:pPr>
        <w:pStyle w:val="KDParagraf"/>
        <w:spacing w:before="0"/>
        <w:jc w:val="center"/>
        <w:rPr>
          <w:rFonts w:cs="Arial"/>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3C2E0B" w:rsidRPr="00417E99">
        <w:rPr>
          <w:rFonts w:cs="Arial"/>
          <w:b/>
          <w:lang w:val="sr-Cyrl-RS"/>
        </w:rPr>
        <w:t>2</w:t>
      </w:r>
      <w:r w:rsidR="00417E99" w:rsidRPr="00417E99">
        <w:rPr>
          <w:rFonts w:cs="Arial"/>
          <w:b/>
        </w:rPr>
        <w:t>7</w:t>
      </w:r>
      <w:r w:rsidRPr="00417E99">
        <w:rPr>
          <w:rFonts w:cs="Arial"/>
          <w:lang w:val="ru-RU"/>
        </w:rPr>
        <w:t>.</w:t>
      </w:r>
    </w:p>
    <w:p w:rsidR="00F9332F" w:rsidRPr="00EF46AE" w:rsidRDefault="008C38CA" w:rsidP="008B1F89">
      <w:pPr>
        <w:pStyle w:val="PlainText"/>
        <w:spacing w:before="0"/>
        <w:rPr>
          <w:rFonts w:ascii="Arial" w:hAnsi="Arial" w:cs="Arial"/>
          <w:sz w:val="22"/>
          <w:szCs w:val="22"/>
          <w:lang w:val="ru-RU"/>
        </w:rPr>
      </w:pPr>
      <w:r w:rsidRPr="008C38CA">
        <w:rPr>
          <w:rFonts w:ascii="Arial" w:hAnsi="Arial" w:cs="Arial"/>
          <w:color w:val="000000" w:themeColor="text1"/>
          <w:sz w:val="22"/>
          <w:szCs w:val="22"/>
          <w:lang w:val="ru-RU"/>
        </w:rPr>
        <w:t>Корисник услуге</w:t>
      </w:r>
      <w:r w:rsidR="00F9332F" w:rsidRPr="00EF46AE">
        <w:rPr>
          <w:rFonts w:ascii="Arial" w:hAnsi="Arial" w:cs="Arial"/>
          <w:sz w:val="22"/>
          <w:szCs w:val="22"/>
          <w:lang w:val="ru-RU"/>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9332F" w:rsidRPr="00EF46AE" w:rsidRDefault="00F9332F" w:rsidP="008B1F89">
      <w:pPr>
        <w:pStyle w:val="PlainText"/>
        <w:spacing w:before="0"/>
        <w:rPr>
          <w:rFonts w:ascii="Arial" w:hAnsi="Arial" w:cs="Arial"/>
          <w:sz w:val="22"/>
          <w:szCs w:val="22"/>
          <w:lang w:val="ru-RU"/>
        </w:rPr>
      </w:pPr>
      <w:r w:rsidRPr="00EF46AE">
        <w:rPr>
          <w:rFonts w:ascii="Arial" w:hAnsi="Arial" w:cs="Arial"/>
          <w:sz w:val="22"/>
          <w:szCs w:val="22"/>
          <w:lang w:val="ru-RU"/>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E793E" w:rsidRPr="00950893" w:rsidRDefault="00F9332F" w:rsidP="008B1F89">
      <w:pPr>
        <w:pStyle w:val="KDParagraf"/>
        <w:spacing w:before="0"/>
        <w:rPr>
          <w:rFonts w:cs="Arial"/>
        </w:rPr>
      </w:pPr>
      <w:r w:rsidRPr="00EF46AE">
        <w:rPr>
          <w:rFonts w:cs="Arial"/>
          <w:lang w:val="ru-RU"/>
        </w:rPr>
        <w:lastRenderedPageBreak/>
        <w:t xml:space="preserve">У свим наведеним случајевима, </w:t>
      </w:r>
      <w:r w:rsidR="008C38CA" w:rsidRPr="008C38CA">
        <w:rPr>
          <w:rFonts w:cs="Arial"/>
          <w:color w:val="000000" w:themeColor="text1"/>
          <w:lang w:val="ru-RU"/>
        </w:rPr>
        <w:t>Корисник услуге</w:t>
      </w:r>
      <w:r w:rsidRPr="00EF46AE">
        <w:rPr>
          <w:rFonts w:cs="Arial"/>
          <w:lang w:val="ru-RU"/>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E70EBB">
        <w:rPr>
          <w:rFonts w:cs="Arial"/>
          <w:lang w:val="sr-Cyrl-RS"/>
        </w:rPr>
        <w:t>.</w:t>
      </w:r>
    </w:p>
    <w:p w:rsidR="006F0A60" w:rsidRPr="002B06A0" w:rsidRDefault="006F0A60" w:rsidP="00B17826">
      <w:pPr>
        <w:pStyle w:val="KDParagraf"/>
        <w:spacing w:before="0"/>
        <w:jc w:val="center"/>
        <w:rPr>
          <w:rFonts w:cs="Arial"/>
          <w:b/>
          <w:sz w:val="10"/>
          <w:lang w:val="ru-RU"/>
        </w:rPr>
      </w:pPr>
    </w:p>
    <w:p w:rsidR="00EE793E" w:rsidRDefault="00EE793E" w:rsidP="00B17826">
      <w:pPr>
        <w:pStyle w:val="KDParagraf"/>
        <w:spacing w:before="0"/>
        <w:jc w:val="center"/>
        <w:rPr>
          <w:rFonts w:cs="Arial"/>
          <w:lang w:val="sr-Cyrl-RS"/>
        </w:rPr>
      </w:pPr>
      <w:r w:rsidRPr="00B56DB6">
        <w:rPr>
          <w:rFonts w:cs="Arial"/>
          <w:b/>
          <w:lang w:val="ru-RU"/>
        </w:rPr>
        <w:t xml:space="preserve">Члан </w:t>
      </w:r>
      <w:r w:rsidR="008713DF" w:rsidRPr="00417E99">
        <w:rPr>
          <w:rFonts w:cs="Arial"/>
          <w:b/>
          <w:lang w:val="ru-RU"/>
        </w:rPr>
        <w:t>2</w:t>
      </w:r>
      <w:r w:rsidR="00417E99" w:rsidRPr="00417E99">
        <w:rPr>
          <w:rFonts w:cs="Arial"/>
          <w:b/>
        </w:rPr>
        <w:t>8</w:t>
      </w:r>
      <w:r w:rsidRPr="00417E99">
        <w:rPr>
          <w:rFonts w:cs="Arial"/>
          <w:lang w:val="ru-RU"/>
        </w:rPr>
        <w:t>.</w:t>
      </w:r>
    </w:p>
    <w:p w:rsidR="009F1F36" w:rsidRDefault="00EE793E" w:rsidP="00EE793E">
      <w:pPr>
        <w:pStyle w:val="KDParagraf"/>
        <w:spacing w:before="0"/>
        <w:rPr>
          <w:rFonts w:cs="Arial"/>
          <w:color w:val="000000" w:themeColor="text1"/>
          <w:lang w:val="ru-RU"/>
        </w:rPr>
      </w:pPr>
      <w:r w:rsidRPr="00B56DB6">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B56DB6">
        <w:rPr>
          <w:rFonts w:cs="Arial"/>
          <w:color w:val="000000" w:themeColor="text1"/>
          <w:lang w:val="ru-RU"/>
        </w:rPr>
        <w:t xml:space="preserve"> стварно надлежног суда у Београду</w:t>
      </w:r>
      <w:r w:rsidRPr="00B56DB6">
        <w:rPr>
          <w:rFonts w:cs="Arial"/>
          <w:color w:val="000000" w:themeColor="text1"/>
          <w:lang w:val="ru-RU"/>
        </w:rPr>
        <w:t>.</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417E99" w:rsidRPr="00417E99">
        <w:rPr>
          <w:rFonts w:cs="Arial"/>
          <w:b/>
        </w:rPr>
        <w:t>29</w:t>
      </w:r>
      <w:r w:rsidRPr="00417E99">
        <w:rPr>
          <w:rFonts w:cs="Arial"/>
          <w:lang w:val="ru-RU"/>
        </w:rPr>
        <w:t>.</w:t>
      </w:r>
    </w:p>
    <w:p w:rsidR="009F1F36" w:rsidRPr="00950893" w:rsidRDefault="00EE793E" w:rsidP="00EE793E">
      <w:pPr>
        <w:pStyle w:val="KDParagraf"/>
        <w:spacing w:before="0"/>
        <w:rPr>
          <w:rFonts w:cs="Arial"/>
        </w:rPr>
      </w:pPr>
      <w:r w:rsidRPr="00B56DB6">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B56DB6" w:rsidRDefault="00EE793E" w:rsidP="00B17826">
      <w:pPr>
        <w:pStyle w:val="KDParagraf"/>
        <w:spacing w:before="0"/>
        <w:jc w:val="center"/>
        <w:rPr>
          <w:rFonts w:cs="Arial"/>
          <w:lang w:val="ru-RU"/>
        </w:rPr>
      </w:pPr>
      <w:r w:rsidRPr="00B56DB6">
        <w:rPr>
          <w:rFonts w:cs="Arial"/>
          <w:b/>
          <w:lang w:val="ru-RU"/>
        </w:rPr>
        <w:t xml:space="preserve">Члан </w:t>
      </w:r>
      <w:r w:rsidR="00384019" w:rsidRPr="00417E99">
        <w:rPr>
          <w:rFonts w:cs="Arial"/>
          <w:b/>
          <w:lang w:val="sr-Cyrl-RS"/>
        </w:rPr>
        <w:t>3</w:t>
      </w:r>
      <w:r w:rsidR="00417E99">
        <w:rPr>
          <w:rFonts w:cs="Arial"/>
          <w:b/>
        </w:rPr>
        <w:t>0</w:t>
      </w:r>
      <w:r w:rsidRPr="00B56DB6">
        <w:rPr>
          <w:rFonts w:cs="Arial"/>
          <w:lang w:val="ru-RU"/>
        </w:rPr>
        <w:t>.</w:t>
      </w:r>
    </w:p>
    <w:p w:rsidR="00EE793E" w:rsidRPr="00B56DB6" w:rsidRDefault="00EE793E" w:rsidP="00EE793E">
      <w:pPr>
        <w:pStyle w:val="KDParagraf"/>
        <w:spacing w:before="0"/>
        <w:rPr>
          <w:rFonts w:cs="Arial"/>
          <w:lang w:val="ru-RU"/>
        </w:rPr>
      </w:pPr>
      <w:r w:rsidRPr="00B56DB6">
        <w:rPr>
          <w:rFonts w:cs="Arial"/>
          <w:lang w:val="ru-RU"/>
        </w:rPr>
        <w:t>Саставни део овог Уговора чине:</w:t>
      </w:r>
    </w:p>
    <w:p w:rsidR="00EE793E" w:rsidRPr="00B56DB6" w:rsidRDefault="00EE793E" w:rsidP="00EE793E">
      <w:pPr>
        <w:pStyle w:val="KDParagraf"/>
        <w:spacing w:before="0"/>
        <w:rPr>
          <w:rFonts w:cs="Arial"/>
          <w:lang w:val="ru-RU"/>
        </w:rPr>
      </w:pPr>
      <w:r w:rsidRPr="00B56DB6">
        <w:rPr>
          <w:rFonts w:cs="Arial"/>
          <w:lang w:val="ru-RU"/>
        </w:rPr>
        <w:t xml:space="preserve">Прилог број </w:t>
      </w:r>
      <w:r w:rsidR="007E7445">
        <w:rPr>
          <w:rFonts w:cs="Arial"/>
          <w:lang w:val="sr-Cyrl-RS"/>
        </w:rPr>
        <w:t>1</w:t>
      </w:r>
      <w:r w:rsidRPr="00B56DB6">
        <w:rPr>
          <w:rFonts w:cs="Arial"/>
          <w:lang w:val="ru-RU"/>
        </w:rPr>
        <w:tab/>
      </w:r>
      <w:r w:rsidR="001161AD">
        <w:rPr>
          <w:rFonts w:cs="Arial"/>
          <w:lang w:val="sr-Cyrl-RS"/>
        </w:rPr>
        <w:t xml:space="preserve"> </w:t>
      </w:r>
      <w:r w:rsidRPr="00B56DB6">
        <w:rPr>
          <w:rFonts w:cs="Arial"/>
          <w:lang w:val="ru-RU"/>
        </w:rPr>
        <w:t>Понуда;</w:t>
      </w:r>
      <w:r w:rsidRPr="00B56DB6">
        <w:rPr>
          <w:rFonts w:cs="Arial"/>
          <w:lang w:val="ru-RU"/>
        </w:rPr>
        <w:tab/>
      </w:r>
    </w:p>
    <w:p w:rsidR="00EE793E" w:rsidRDefault="00EE793E" w:rsidP="00EE793E">
      <w:pPr>
        <w:pStyle w:val="KDParagraf"/>
        <w:spacing w:before="0"/>
        <w:rPr>
          <w:rFonts w:cs="Arial"/>
          <w:lang w:val="sr-Cyrl-RS"/>
        </w:rPr>
      </w:pPr>
      <w:r w:rsidRPr="00B56DB6">
        <w:rPr>
          <w:rFonts w:cs="Arial"/>
          <w:lang w:val="ru-RU"/>
        </w:rPr>
        <w:t xml:space="preserve">Прилог број </w:t>
      </w:r>
      <w:r w:rsidR="007E7445">
        <w:rPr>
          <w:rFonts w:cs="Arial"/>
          <w:lang w:val="sr-Cyrl-RS"/>
        </w:rPr>
        <w:t>2</w:t>
      </w:r>
      <w:r w:rsidRPr="00B56DB6">
        <w:rPr>
          <w:rFonts w:cs="Arial"/>
          <w:lang w:val="ru-RU"/>
        </w:rPr>
        <w:tab/>
      </w:r>
      <w:r w:rsidR="001161AD">
        <w:rPr>
          <w:rFonts w:cs="Arial"/>
          <w:lang w:val="sr-Cyrl-RS"/>
        </w:rPr>
        <w:t xml:space="preserve"> </w:t>
      </w:r>
      <w:r w:rsidR="00D20241">
        <w:rPr>
          <w:rFonts w:cs="Arial"/>
          <w:lang w:val="sr-Cyrl-RS"/>
        </w:rPr>
        <w:t>Техничка спецификација</w:t>
      </w:r>
      <w:r w:rsidRPr="00B56DB6">
        <w:rPr>
          <w:rFonts w:cs="Arial"/>
          <w:lang w:val="ru-RU"/>
        </w:rPr>
        <w:t>;</w:t>
      </w:r>
    </w:p>
    <w:p w:rsidR="00BA2166" w:rsidRDefault="00BA2166" w:rsidP="00EE793E">
      <w:pPr>
        <w:pStyle w:val="KDParagraf"/>
        <w:spacing w:before="0"/>
        <w:rPr>
          <w:rFonts w:cs="Arial"/>
          <w:lang w:val="ru-RU"/>
        </w:rPr>
      </w:pPr>
      <w:r w:rsidRPr="00B56DB6">
        <w:rPr>
          <w:rFonts w:cs="Arial"/>
          <w:lang w:val="ru-RU"/>
        </w:rPr>
        <w:t xml:space="preserve">Прилог број </w:t>
      </w:r>
      <w:r>
        <w:rPr>
          <w:rFonts w:cs="Arial"/>
          <w:lang w:val="sr-Cyrl-RS"/>
        </w:rPr>
        <w:t xml:space="preserve">3 </w:t>
      </w:r>
      <w:r w:rsidR="00384019">
        <w:rPr>
          <w:rFonts w:cs="Arial"/>
          <w:lang w:val="sr-Cyrl-RS"/>
        </w:rPr>
        <w:t>Структура понуђене цене</w:t>
      </w:r>
      <w:r w:rsidRPr="00B56DB6">
        <w:rPr>
          <w:rFonts w:cs="Arial"/>
          <w:lang w:val="ru-RU"/>
        </w:rPr>
        <w:t>;</w:t>
      </w:r>
    </w:p>
    <w:p w:rsidR="008C38CA" w:rsidRDefault="009F1F36" w:rsidP="00D53274">
      <w:pPr>
        <w:pStyle w:val="KDParagraf"/>
        <w:spacing w:before="0"/>
        <w:rPr>
          <w:rFonts w:cs="Arial"/>
          <w:lang w:val="ru-RU"/>
        </w:rPr>
      </w:pPr>
      <w:r w:rsidRPr="00F1599F">
        <w:rPr>
          <w:rFonts w:cs="Arial"/>
          <w:lang w:val="ru-RU"/>
        </w:rPr>
        <w:t xml:space="preserve">Прилог број </w:t>
      </w:r>
      <w:r>
        <w:rPr>
          <w:rFonts w:cs="Arial"/>
          <w:lang w:val="sr-Cyrl-RS"/>
        </w:rPr>
        <w:t>4</w:t>
      </w:r>
      <w:r w:rsidRPr="00F1599F">
        <w:rPr>
          <w:rFonts w:cs="Arial"/>
          <w:lang w:val="ru-RU"/>
        </w:rPr>
        <w:tab/>
      </w:r>
      <w:r>
        <w:rPr>
          <w:rFonts w:cs="Arial"/>
          <w:lang w:val="sr-Cyrl-RS"/>
        </w:rPr>
        <w:t xml:space="preserve"> </w:t>
      </w:r>
      <w:r w:rsidRPr="00F1599F">
        <w:rPr>
          <w:rFonts w:cs="Arial"/>
          <w:lang w:val="ru-RU"/>
        </w:rPr>
        <w:t>Безбедност и здравље на раду;</w:t>
      </w:r>
    </w:p>
    <w:p w:rsidR="009F1F36" w:rsidRPr="007B6C09" w:rsidRDefault="00D53274" w:rsidP="00D53274">
      <w:pPr>
        <w:pStyle w:val="KDParagraf"/>
        <w:spacing w:before="0"/>
        <w:rPr>
          <w:rFonts w:cs="Arial"/>
          <w:color w:val="000000" w:themeColor="text1"/>
        </w:rPr>
      </w:pPr>
      <w:r w:rsidRPr="00B56DB6">
        <w:rPr>
          <w:rFonts w:cs="Arial"/>
          <w:lang w:val="ru-RU"/>
        </w:rPr>
        <w:t xml:space="preserve">Прилог број </w:t>
      </w:r>
      <w:r w:rsidR="002B06A0">
        <w:rPr>
          <w:rFonts w:cs="Arial"/>
          <w:lang w:val="ru-RU"/>
        </w:rPr>
        <w:t>5</w:t>
      </w:r>
      <w:r w:rsidRPr="00B56DB6">
        <w:rPr>
          <w:rFonts w:cs="Arial"/>
          <w:lang w:val="ru-RU"/>
        </w:rPr>
        <w:t xml:space="preserve"> </w:t>
      </w:r>
      <w:r w:rsidRPr="007B6C09">
        <w:rPr>
          <w:rFonts w:cs="Arial"/>
          <w:color w:val="000000" w:themeColor="text1"/>
          <w:lang w:val="ru-RU"/>
        </w:rPr>
        <w:t>Споразум о заједничком извршењу услуге.</w:t>
      </w:r>
    </w:p>
    <w:p w:rsidR="00651AE4" w:rsidRPr="007B6C09" w:rsidRDefault="00651AE4" w:rsidP="00D53274">
      <w:pPr>
        <w:pStyle w:val="KDParagraf"/>
        <w:spacing w:before="0"/>
        <w:rPr>
          <w:rFonts w:cs="Arial"/>
          <w:color w:val="000000" w:themeColor="text1"/>
        </w:rPr>
      </w:pPr>
    </w:p>
    <w:p w:rsidR="00EE793E" w:rsidRPr="00B56DB6" w:rsidRDefault="00A01E90" w:rsidP="00B17826">
      <w:pPr>
        <w:pStyle w:val="KDParagraf"/>
        <w:spacing w:before="0"/>
        <w:jc w:val="center"/>
        <w:rPr>
          <w:rFonts w:cs="Arial"/>
          <w:lang w:val="ru-RU"/>
        </w:rPr>
      </w:pPr>
      <w:r>
        <w:rPr>
          <w:rFonts w:cs="Arial"/>
          <w:b/>
          <w:lang w:val="ru-RU"/>
        </w:rPr>
        <w:t xml:space="preserve">   </w:t>
      </w:r>
      <w:r w:rsidR="00EE793E" w:rsidRPr="00B56DB6">
        <w:rPr>
          <w:rFonts w:cs="Arial"/>
          <w:b/>
          <w:lang w:val="ru-RU"/>
        </w:rPr>
        <w:t xml:space="preserve">Члан </w:t>
      </w:r>
      <w:r w:rsidR="00384019" w:rsidRPr="00417E99">
        <w:rPr>
          <w:rFonts w:cs="Arial"/>
          <w:b/>
          <w:lang w:val="sr-Cyrl-RS"/>
        </w:rPr>
        <w:t>3</w:t>
      </w:r>
      <w:r w:rsidR="00417E99">
        <w:rPr>
          <w:rFonts w:cs="Arial"/>
          <w:b/>
        </w:rPr>
        <w:t>1</w:t>
      </w:r>
      <w:r w:rsidR="00EE793E" w:rsidRPr="00B56DB6">
        <w:rPr>
          <w:rFonts w:cs="Arial"/>
          <w:lang w:val="ru-RU"/>
        </w:rPr>
        <w:t>.</w:t>
      </w:r>
    </w:p>
    <w:p w:rsidR="00B1782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6F03B0" w:rsidRDefault="006F03B0" w:rsidP="00B17826">
      <w:pPr>
        <w:pStyle w:val="KDParagraf"/>
        <w:spacing w:before="0"/>
        <w:rPr>
          <w:rFonts w:eastAsia="Calibri" w:cs="Arial"/>
          <w:noProof/>
          <w:color w:val="000000" w:themeColor="text1"/>
          <w:lang w:val="ru-RU"/>
        </w:rPr>
      </w:pPr>
    </w:p>
    <w:p w:rsidR="00B17826" w:rsidRPr="00B56DB6" w:rsidRDefault="00B17826" w:rsidP="00B17826">
      <w:pPr>
        <w:pStyle w:val="KDParagraf"/>
        <w:spacing w:before="0"/>
        <w:rPr>
          <w:rFonts w:eastAsia="Calibri" w:cs="Arial"/>
          <w:noProof/>
          <w:color w:val="000000" w:themeColor="text1"/>
          <w:lang w:val="ru-RU"/>
        </w:rPr>
      </w:pPr>
      <w:r w:rsidRPr="00B56DB6">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D20241" w:rsidRDefault="00D20241" w:rsidP="00EE793E">
      <w:pPr>
        <w:pStyle w:val="KDParagraf"/>
        <w:spacing w:before="0"/>
        <w:rPr>
          <w:rFonts w:cs="Arial"/>
          <w:sz w:val="16"/>
          <w:szCs w:val="16"/>
          <w:lang w:val="ru-RU"/>
        </w:rPr>
      </w:pPr>
    </w:p>
    <w:p w:rsidR="002B06A0" w:rsidRDefault="002B06A0" w:rsidP="00EE793E">
      <w:pPr>
        <w:pStyle w:val="KDParagraf"/>
        <w:spacing w:before="0"/>
        <w:rPr>
          <w:rFonts w:cs="Arial"/>
          <w:sz w:val="16"/>
          <w:szCs w:val="16"/>
          <w:lang w:val="ru-RU"/>
        </w:rPr>
      </w:pPr>
    </w:p>
    <w:p w:rsidR="002B06A0" w:rsidRDefault="002B06A0" w:rsidP="00EE793E">
      <w:pPr>
        <w:pStyle w:val="KDParagraf"/>
        <w:spacing w:before="0"/>
        <w:rPr>
          <w:rFonts w:cs="Arial"/>
          <w:sz w:val="16"/>
          <w:szCs w:val="16"/>
          <w:lang w:val="ru-RU"/>
        </w:rPr>
      </w:pPr>
    </w:p>
    <w:p w:rsidR="002B06A0" w:rsidRDefault="002B06A0" w:rsidP="00EE793E">
      <w:pPr>
        <w:pStyle w:val="KDParagraf"/>
        <w:spacing w:before="0"/>
        <w:rPr>
          <w:rFonts w:cs="Arial"/>
          <w:sz w:val="16"/>
          <w:szCs w:val="16"/>
          <w:lang w:val="ru-RU"/>
        </w:rPr>
      </w:pPr>
    </w:p>
    <w:p w:rsidR="00C86762" w:rsidRDefault="00C86762" w:rsidP="00EE793E">
      <w:pPr>
        <w:pStyle w:val="KDParagraf"/>
        <w:spacing w:before="0"/>
        <w:rPr>
          <w:rFonts w:cs="Arial"/>
          <w:sz w:val="16"/>
          <w:szCs w:val="16"/>
          <w:lang w:val="ru-RU"/>
        </w:rPr>
      </w:pPr>
    </w:p>
    <w:p w:rsidR="00B17826" w:rsidRPr="00B56DB6" w:rsidRDefault="00906791" w:rsidP="00B17826">
      <w:pPr>
        <w:pStyle w:val="KDParagraf"/>
        <w:spacing w:before="0"/>
        <w:rPr>
          <w:rFonts w:cs="Arial"/>
          <w:b/>
          <w:lang w:val="ru-RU"/>
        </w:rPr>
      </w:pPr>
      <w:r w:rsidRPr="00B56DB6">
        <w:rPr>
          <w:rFonts w:cs="Arial"/>
          <w:b/>
          <w:lang w:val="ru-RU"/>
        </w:rPr>
        <w:t xml:space="preserve">         </w:t>
      </w:r>
      <w:r w:rsidR="00B17826" w:rsidRPr="00B56DB6">
        <w:rPr>
          <w:rFonts w:cs="Arial"/>
          <w:b/>
          <w:lang w:val="ru-RU"/>
        </w:rPr>
        <w:t xml:space="preserve">       КОРИСНИК </w:t>
      </w:r>
      <w:r w:rsidR="002D6F0B" w:rsidRPr="00B56DB6">
        <w:rPr>
          <w:rFonts w:cs="Arial"/>
          <w:b/>
          <w:lang w:val="ru-RU"/>
        </w:rPr>
        <w:t>УСЛУГА</w:t>
      </w:r>
      <w:r w:rsidR="00B17826" w:rsidRPr="00B56DB6">
        <w:rPr>
          <w:rFonts w:cs="Arial"/>
          <w:b/>
          <w:lang w:val="ru-RU"/>
        </w:rPr>
        <w:t xml:space="preserve">                                           </w:t>
      </w:r>
      <w:r w:rsidR="002D6F0B" w:rsidRPr="00B56DB6">
        <w:rPr>
          <w:rFonts w:cs="Arial"/>
          <w:b/>
          <w:lang w:val="ru-RU"/>
        </w:rPr>
        <w:t xml:space="preserve">       </w:t>
      </w:r>
      <w:r w:rsidR="00B17826" w:rsidRPr="00B56DB6">
        <w:rPr>
          <w:rFonts w:cs="Arial"/>
          <w:b/>
          <w:lang w:val="ru-RU"/>
        </w:rPr>
        <w:t>ПРУЖАЛАЦ</w:t>
      </w:r>
      <w:r w:rsidR="002D6F0B" w:rsidRPr="00B56DB6">
        <w:rPr>
          <w:rFonts w:cs="Arial"/>
          <w:b/>
          <w:lang w:val="ru-RU"/>
        </w:rPr>
        <w:t xml:space="preserve"> УСЛУГА</w:t>
      </w:r>
    </w:p>
    <w:p w:rsidR="00B17826" w:rsidRPr="00B56DB6" w:rsidRDefault="00B17826" w:rsidP="00B17826">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B17826" w:rsidRPr="00D86823" w:rsidRDefault="00B17826" w:rsidP="00B17826">
      <w:pPr>
        <w:pStyle w:val="KDParagraf"/>
        <w:spacing w:before="0"/>
        <w:rPr>
          <w:rFonts w:cs="Arial"/>
          <w:lang w:val="ru-RU"/>
        </w:rPr>
      </w:pPr>
      <w:r w:rsidRPr="00D86823">
        <w:rPr>
          <w:rFonts w:cs="Arial"/>
          <w:lang w:val="ru-RU"/>
        </w:rPr>
        <w:t xml:space="preserve">___________________________________    </w:t>
      </w:r>
      <w:r w:rsidR="00C00085" w:rsidRPr="00B56DB6">
        <w:rPr>
          <w:rFonts w:cs="Arial"/>
          <w:b/>
          <w:lang w:val="ru-RU"/>
        </w:rPr>
        <w:t>М.П.</w:t>
      </w:r>
      <w:r w:rsidRPr="00D86823">
        <w:rPr>
          <w:rFonts w:cs="Arial"/>
          <w:lang w:val="ru-RU"/>
        </w:rPr>
        <w:t xml:space="preserve">                  ________________________</w:t>
      </w:r>
    </w:p>
    <w:p w:rsidR="00B17826" w:rsidRPr="00C00085" w:rsidRDefault="00B17826" w:rsidP="00B17826">
      <w:pPr>
        <w:pStyle w:val="KDParagraf"/>
        <w:spacing w:before="0"/>
        <w:rPr>
          <w:rFonts w:cs="Arial"/>
          <w:b/>
          <w:sz w:val="4"/>
          <w:szCs w:val="4"/>
          <w:lang w:val="ru-RU"/>
        </w:rPr>
      </w:pPr>
      <w:r w:rsidRPr="00C00085">
        <w:rPr>
          <w:rFonts w:cs="Arial"/>
          <w:sz w:val="4"/>
          <w:szCs w:val="4"/>
          <w:lang w:val="ru-RU"/>
        </w:rPr>
        <w:t xml:space="preserve">                                                                               </w:t>
      </w:r>
    </w:p>
    <w:p w:rsidR="006F0A60" w:rsidRDefault="00B17826" w:rsidP="00950893">
      <w:pPr>
        <w:spacing w:before="0"/>
        <w:rPr>
          <w:rFonts w:cs="Arial"/>
          <w:lang w:val="ru-RU"/>
        </w:rPr>
      </w:pPr>
      <w:r w:rsidRPr="00B56DB6">
        <w:rPr>
          <w:rFonts w:cs="Arial"/>
          <w:lang w:val="ru-RU"/>
        </w:rPr>
        <w:t xml:space="preserve">Финансијски директор </w:t>
      </w:r>
      <w:r w:rsidR="00D20241">
        <w:rPr>
          <w:rFonts w:cs="Arial"/>
          <w:lang w:val="ru-RU"/>
        </w:rPr>
        <w:t xml:space="preserve">Огранка </w:t>
      </w:r>
      <w:r w:rsidRPr="00B56DB6">
        <w:rPr>
          <w:rFonts w:cs="Arial"/>
          <w:lang w:val="ru-RU"/>
        </w:rPr>
        <w:t>ТЕНТ</w:t>
      </w:r>
      <w:r w:rsidRPr="00B56DB6">
        <w:rPr>
          <w:rFonts w:cs="Arial"/>
          <w:color w:val="00B0F0"/>
          <w:lang w:val="ru-RU"/>
        </w:rPr>
        <w:t xml:space="preserve">                </w:t>
      </w:r>
      <w:r w:rsidR="0028569C" w:rsidRPr="0028569C">
        <w:rPr>
          <w:rFonts w:cs="Arial"/>
          <w:color w:val="FF0000"/>
          <w:lang w:val="ru-RU"/>
        </w:rPr>
        <w:t>и</w:t>
      </w:r>
      <w:r w:rsidRPr="0028569C">
        <w:rPr>
          <w:rFonts w:cs="Arial"/>
          <w:color w:val="FF0000"/>
          <w:lang w:val="ru-RU"/>
        </w:rPr>
        <w:t>м</w:t>
      </w:r>
      <w:r w:rsidRPr="00B56DB6">
        <w:rPr>
          <w:rFonts w:cs="Arial"/>
          <w:color w:val="FF0000"/>
          <w:lang w:val="ru-RU"/>
        </w:rPr>
        <w:t>е и презиме,функција</w:t>
      </w:r>
      <w:r w:rsidRPr="00B56DB6">
        <w:rPr>
          <w:rFonts w:cs="Arial"/>
          <w:lang w:val="ru-RU"/>
        </w:rPr>
        <w:t xml:space="preserve">                                            </w:t>
      </w:r>
      <w:r w:rsidR="00D20241">
        <w:rPr>
          <w:rFonts w:cs="Arial"/>
          <w:lang w:val="ru-RU"/>
        </w:rPr>
        <w:t>Жељко Вујиновић</w:t>
      </w:r>
      <w:r w:rsidRPr="00B56DB6">
        <w:rPr>
          <w:rFonts w:cs="Arial"/>
          <w:lang w:val="ru-RU"/>
        </w:rPr>
        <w:t xml:space="preserve"> </w:t>
      </w:r>
    </w:p>
    <w:p w:rsidR="006F0A60" w:rsidRDefault="006F0A60" w:rsidP="00950893">
      <w:pPr>
        <w:spacing w:before="0"/>
        <w:rPr>
          <w:rFonts w:cs="Arial"/>
          <w:lang w:val="ru-RU"/>
        </w:rPr>
      </w:pPr>
    </w:p>
    <w:p w:rsidR="006F0A60" w:rsidRDefault="006F0A60" w:rsidP="00950893">
      <w:pPr>
        <w:spacing w:before="0"/>
        <w:rPr>
          <w:rFonts w:cs="Arial"/>
          <w:lang w:val="ru-RU"/>
        </w:rPr>
      </w:pPr>
    </w:p>
    <w:p w:rsidR="006F0A60" w:rsidRDefault="006F0A60" w:rsidP="00950893">
      <w:pPr>
        <w:spacing w:before="0"/>
        <w:rPr>
          <w:rFonts w:cs="Arial"/>
          <w:lang w:val="ru-RU"/>
        </w:rPr>
      </w:pPr>
    </w:p>
    <w:p w:rsidR="006F0A60" w:rsidRDefault="006F0A60" w:rsidP="00950893">
      <w:pPr>
        <w:spacing w:before="0"/>
        <w:rPr>
          <w:rFonts w:cs="Arial"/>
          <w:lang w:val="ru-RU"/>
        </w:rPr>
      </w:pPr>
    </w:p>
    <w:p w:rsidR="006F0A60" w:rsidRDefault="006F0A60" w:rsidP="00950893">
      <w:pPr>
        <w:spacing w:before="0"/>
        <w:rPr>
          <w:rFonts w:cs="Arial"/>
          <w:lang w:val="ru-RU"/>
        </w:rPr>
      </w:pPr>
    </w:p>
    <w:p w:rsidR="006F0A60" w:rsidRDefault="006F0A60" w:rsidP="00950893">
      <w:pPr>
        <w:spacing w:before="0"/>
        <w:rPr>
          <w:rFonts w:cs="Arial"/>
          <w:lang w:val="ru-RU"/>
        </w:rPr>
      </w:pPr>
    </w:p>
    <w:p w:rsidR="006F0A60" w:rsidRDefault="006F0A60" w:rsidP="00950893">
      <w:pPr>
        <w:spacing w:before="0"/>
        <w:rPr>
          <w:rFonts w:cs="Arial"/>
          <w:lang w:val="ru-RU"/>
        </w:rPr>
      </w:pPr>
    </w:p>
    <w:p w:rsidR="006F0A60" w:rsidRDefault="006F0A60" w:rsidP="00950893">
      <w:pPr>
        <w:spacing w:before="0"/>
        <w:rPr>
          <w:rFonts w:cs="Arial"/>
          <w:lang w:val="ru-RU"/>
        </w:rPr>
      </w:pPr>
    </w:p>
    <w:p w:rsidR="006F0A60" w:rsidRDefault="006F0A60" w:rsidP="00950893">
      <w:pPr>
        <w:spacing w:before="0"/>
        <w:rPr>
          <w:rFonts w:cs="Arial"/>
          <w:lang w:val="ru-RU"/>
        </w:rPr>
      </w:pPr>
    </w:p>
    <w:p w:rsidR="006F0A60" w:rsidRDefault="006F0A60" w:rsidP="00950893">
      <w:pPr>
        <w:spacing w:before="0"/>
        <w:rPr>
          <w:rFonts w:cs="Arial"/>
          <w:lang w:val="ru-RU"/>
        </w:rPr>
      </w:pPr>
    </w:p>
    <w:p w:rsidR="006F0A60" w:rsidRDefault="006F0A60" w:rsidP="00950893">
      <w:pPr>
        <w:spacing w:before="0"/>
        <w:rPr>
          <w:rFonts w:cs="Arial"/>
          <w:lang w:val="ru-RU"/>
        </w:rPr>
      </w:pPr>
    </w:p>
    <w:p w:rsidR="006F0A60" w:rsidRDefault="006F0A60" w:rsidP="00950893">
      <w:pPr>
        <w:spacing w:before="0"/>
        <w:rPr>
          <w:rFonts w:cs="Arial"/>
          <w:lang w:val="ru-RU"/>
        </w:rPr>
      </w:pPr>
    </w:p>
    <w:p w:rsidR="006F0A60" w:rsidRDefault="006F0A60" w:rsidP="00950893">
      <w:pPr>
        <w:spacing w:before="0"/>
        <w:rPr>
          <w:rFonts w:cs="Arial"/>
          <w:lang w:val="ru-RU"/>
        </w:rPr>
      </w:pPr>
    </w:p>
    <w:p w:rsidR="006F0A60" w:rsidRDefault="006F0A60" w:rsidP="00950893">
      <w:pPr>
        <w:spacing w:before="0"/>
        <w:rPr>
          <w:rFonts w:cs="Arial"/>
          <w:lang w:val="ru-RU"/>
        </w:rPr>
      </w:pPr>
    </w:p>
    <w:p w:rsidR="006F0A60" w:rsidRDefault="006F0A60" w:rsidP="00950893">
      <w:pPr>
        <w:spacing w:before="0"/>
        <w:rPr>
          <w:rFonts w:cs="Arial"/>
          <w:lang w:val="ru-RU"/>
        </w:rPr>
      </w:pPr>
    </w:p>
    <w:p w:rsidR="009F1F36" w:rsidRPr="00703456" w:rsidRDefault="009F1F36" w:rsidP="00703456">
      <w:pPr>
        <w:spacing w:before="0"/>
        <w:rPr>
          <w:rFonts w:cs="Arial"/>
          <w:lang w:val="sr-Cyrl-RS"/>
        </w:rPr>
      </w:pPr>
    </w:p>
    <w:p w:rsidR="009F1F36" w:rsidRDefault="009F1F36" w:rsidP="009F1F36">
      <w:pPr>
        <w:spacing w:before="40"/>
        <w:rPr>
          <w:noProof/>
          <w:szCs w:val="20"/>
          <w:lang w:val="sr-Cyrl-RS"/>
        </w:rPr>
      </w:pPr>
      <w:r w:rsidRPr="00CC1CE1">
        <w:rPr>
          <w:noProof/>
        </w:rPr>
        <w:lastRenderedPageBreak/>
        <w:drawing>
          <wp:inline distT="0" distB="0" distL="0" distR="0" wp14:anchorId="7BF910BF" wp14:editId="1D046181">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9F1F36" w:rsidRPr="0077261C" w:rsidRDefault="009F1F36" w:rsidP="009F1F36">
      <w:pPr>
        <w:spacing w:before="40"/>
        <w:rPr>
          <w:szCs w:val="20"/>
          <w:lang w:val="sr-Cyrl-RS"/>
        </w:rPr>
      </w:pPr>
    </w:p>
    <w:p w:rsidR="009F1F36" w:rsidRPr="0077261C" w:rsidRDefault="009F1F36" w:rsidP="009F1F36">
      <w:pPr>
        <w:spacing w:before="0" w:after="40" w:line="216" w:lineRule="auto"/>
        <w:rPr>
          <w:b/>
          <w:sz w:val="20"/>
          <w:szCs w:val="20"/>
          <w:lang w:val="sr-Latn-CS"/>
        </w:rPr>
      </w:pPr>
      <w:r w:rsidRPr="0077261C">
        <w:rPr>
          <w:b/>
          <w:sz w:val="20"/>
          <w:szCs w:val="20"/>
          <w:lang w:val="sr-Cyrl-RS"/>
        </w:rPr>
        <w:t xml:space="preserve">Огранак </w:t>
      </w:r>
      <w:r w:rsidRPr="0077261C">
        <w:rPr>
          <w:b/>
          <w:sz w:val="20"/>
          <w:szCs w:val="20"/>
          <w:lang w:val="sr-Latn-CS"/>
        </w:rPr>
        <w:t>ТЕНТ</w:t>
      </w:r>
    </w:p>
    <w:p w:rsidR="009F1F36" w:rsidRPr="0077261C" w:rsidRDefault="009F1F36" w:rsidP="009F1F36">
      <w:pPr>
        <w:spacing w:before="0" w:after="20" w:line="216" w:lineRule="auto"/>
        <w:rPr>
          <w:b/>
          <w:sz w:val="20"/>
          <w:szCs w:val="20"/>
          <w:lang w:val="sr-Cyrl-CS"/>
        </w:rPr>
      </w:pPr>
      <w:r w:rsidRPr="0077261C">
        <w:rPr>
          <w:b/>
          <w:sz w:val="20"/>
          <w:szCs w:val="20"/>
          <w:lang w:val="sr-Cyrl-CS"/>
        </w:rPr>
        <w:t>Сектор за управљање ризицима</w:t>
      </w:r>
    </w:p>
    <w:p w:rsidR="009F1F36" w:rsidRPr="0077261C" w:rsidRDefault="009F1F36" w:rsidP="009F1F36">
      <w:pPr>
        <w:spacing w:before="0" w:after="80" w:line="216" w:lineRule="auto"/>
        <w:rPr>
          <w:b/>
          <w:sz w:val="20"/>
          <w:szCs w:val="20"/>
          <w:lang w:val="sr-Cyrl-RS"/>
        </w:rPr>
      </w:pPr>
      <w:r w:rsidRPr="0077261C">
        <w:rPr>
          <w:b/>
          <w:sz w:val="20"/>
          <w:szCs w:val="20"/>
          <w:lang w:val="sr-Cyrl-RS"/>
        </w:rPr>
        <w:t>Датум ________________</w:t>
      </w:r>
    </w:p>
    <w:p w:rsidR="009F1F36" w:rsidRPr="0077261C" w:rsidRDefault="009F1F36" w:rsidP="009F1F36">
      <w:pPr>
        <w:spacing w:before="0" w:after="80" w:line="216" w:lineRule="auto"/>
        <w:ind w:firstLine="567"/>
        <w:jc w:val="center"/>
        <w:rPr>
          <w:b/>
          <w:sz w:val="32"/>
          <w:szCs w:val="32"/>
          <w:lang w:val="ru-RU"/>
        </w:rPr>
      </w:pP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ПРАВИЛА</w:t>
      </w:r>
    </w:p>
    <w:p w:rsidR="009F1F36" w:rsidRPr="0077261C" w:rsidRDefault="009F1F36" w:rsidP="009F1F36">
      <w:pPr>
        <w:spacing w:before="0" w:after="80" w:line="216" w:lineRule="auto"/>
        <w:ind w:firstLine="567"/>
        <w:jc w:val="center"/>
        <w:rPr>
          <w:b/>
          <w:sz w:val="32"/>
          <w:szCs w:val="32"/>
          <w:lang w:val="ru-RU"/>
        </w:rPr>
      </w:pPr>
      <w:r w:rsidRPr="0077261C">
        <w:rPr>
          <w:b/>
          <w:sz w:val="32"/>
          <w:szCs w:val="32"/>
          <w:lang w:val="ru-RU"/>
        </w:rPr>
        <w:t>БЕЗБЕДНОСТИ НА РАДУ У ТЕНТ</w:t>
      </w:r>
    </w:p>
    <w:p w:rsidR="009F1F36" w:rsidRPr="0077261C" w:rsidRDefault="009F1F36" w:rsidP="009F1F36">
      <w:pPr>
        <w:spacing w:before="0" w:after="80" w:line="216" w:lineRule="auto"/>
        <w:ind w:firstLine="567"/>
        <w:rPr>
          <w:szCs w:val="20"/>
          <w:lang w:val="sr-Latn-CS"/>
        </w:rPr>
      </w:pPr>
    </w:p>
    <w:p w:rsidR="009F1F36" w:rsidRPr="0077261C" w:rsidRDefault="009F1F36" w:rsidP="009F1F36">
      <w:pPr>
        <w:spacing w:before="0" w:after="80" w:line="216" w:lineRule="auto"/>
        <w:ind w:firstLine="567"/>
        <w:rPr>
          <w:szCs w:val="20"/>
          <w:lang w:val="sr-Cyrl-CS"/>
        </w:rPr>
      </w:pPr>
      <w:r w:rsidRPr="0077261C">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9F1F36" w:rsidRPr="0077261C" w:rsidRDefault="009F1F36" w:rsidP="009F1F36">
      <w:pPr>
        <w:spacing w:before="0" w:after="80" w:line="216" w:lineRule="auto"/>
        <w:ind w:firstLine="567"/>
        <w:rPr>
          <w:szCs w:val="20"/>
          <w:lang w:val="sr-Cyrl-CS"/>
        </w:rPr>
      </w:pPr>
      <w:r w:rsidRPr="0077261C">
        <w:rPr>
          <w:szCs w:val="20"/>
          <w:lang w:val="sr-Cyrl-CS"/>
        </w:rPr>
        <w:t>У зависности од врсте и обима радова/услуга примењују се одређене тачке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Правила су саставни део уговора о извршењу послова од стране извођача радова/ извршиоца услуга.</w:t>
      </w:r>
    </w:p>
    <w:p w:rsidR="009F1F36" w:rsidRPr="0077261C" w:rsidRDefault="009F1F36" w:rsidP="009F1F36">
      <w:pPr>
        <w:spacing w:before="0" w:after="80" w:line="216" w:lineRule="auto"/>
        <w:ind w:firstLine="567"/>
        <w:rPr>
          <w:szCs w:val="20"/>
          <w:lang w:val="ru-RU"/>
        </w:rPr>
      </w:pPr>
      <w:r w:rsidRPr="0077261C">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7261C">
        <w:rPr>
          <w:szCs w:val="20"/>
          <w:lang w:val="ru-RU"/>
        </w:rPr>
        <w:t>.</w:t>
      </w:r>
    </w:p>
    <w:p w:rsidR="009F1F36" w:rsidRPr="0077261C" w:rsidRDefault="009F1F36" w:rsidP="009F1F36">
      <w:pPr>
        <w:spacing w:before="0" w:after="80" w:line="216" w:lineRule="auto"/>
        <w:ind w:firstLine="567"/>
        <w:rPr>
          <w:szCs w:val="20"/>
          <w:lang w:val="sr-Cyrl-CS"/>
        </w:rPr>
      </w:pPr>
      <w:r w:rsidRPr="0077261C">
        <w:rPr>
          <w:szCs w:val="20"/>
          <w:lang w:val="sr-Cyrl-CS"/>
        </w:rPr>
        <w:t>Поштовање правила од стране извођача радова биће стриктно контролисано и свако непоштовање биће санкционисано.</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9F1F36" w:rsidRPr="0077261C" w:rsidRDefault="009F1F36" w:rsidP="009F1F36">
      <w:pPr>
        <w:spacing w:before="0" w:after="80" w:line="216" w:lineRule="auto"/>
        <w:ind w:firstLine="567"/>
        <w:rPr>
          <w:szCs w:val="20"/>
          <w:lang w:val="sr-Cyrl-CS"/>
        </w:rPr>
      </w:pPr>
      <w:r w:rsidRPr="0077261C">
        <w:rPr>
          <w:szCs w:val="20"/>
          <w:lang w:val="sr-Cyrl-CS"/>
        </w:rPr>
        <w:t>Начин остваривања сарадње утврђује се писменим споразумом којим се одр</w:t>
      </w:r>
      <w:r w:rsidRPr="0077261C">
        <w:rPr>
          <w:szCs w:val="20"/>
        </w:rPr>
        <w:t>e</w:t>
      </w:r>
      <w:r w:rsidRPr="0077261C">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9F1F36" w:rsidRPr="0077261C" w:rsidRDefault="009F1F36" w:rsidP="009F1F36">
      <w:pPr>
        <w:spacing w:before="0" w:after="80" w:line="216" w:lineRule="auto"/>
        <w:ind w:firstLine="567"/>
        <w:rPr>
          <w:szCs w:val="20"/>
          <w:lang w:val="sr-Cyrl-CS"/>
        </w:rPr>
      </w:pPr>
      <w:r w:rsidRPr="0077261C">
        <w:rPr>
          <w:szCs w:val="20"/>
          <w:lang w:val="sr-Cyrl-CS"/>
        </w:rPr>
        <w:t>Лице за коодинацију у сарадњи са представницима извођача радова и надзорног органа израђује План заједничких мера.</w:t>
      </w:r>
    </w:p>
    <w:p w:rsidR="009F1F36" w:rsidRPr="0077261C" w:rsidRDefault="009F1F36" w:rsidP="009F1F36">
      <w:pPr>
        <w:spacing w:before="0" w:after="80" w:line="216" w:lineRule="auto"/>
        <w:rPr>
          <w:lang w:val="sr-Cyrl-RS"/>
        </w:rPr>
      </w:pPr>
    </w:p>
    <w:p w:rsidR="009F1F36" w:rsidRPr="0077261C" w:rsidRDefault="009F1F36" w:rsidP="009F1F36">
      <w:pPr>
        <w:spacing w:before="0" w:after="40" w:line="216" w:lineRule="auto"/>
        <w:ind w:firstLine="567"/>
        <w:rPr>
          <w:b/>
          <w:u w:val="single"/>
          <w:lang w:val="sr-Cyrl-RS"/>
        </w:rPr>
      </w:pPr>
      <w:r w:rsidRPr="0077261C">
        <w:rPr>
          <w:b/>
          <w:u w:val="single"/>
          <w:lang w:val="sr-Latn-CS"/>
        </w:rPr>
        <w:t xml:space="preserve">I  ОБАВЕЗЕ ИЗВОЂАЧА РАДОВА </w:t>
      </w:r>
    </w:p>
    <w:p w:rsidR="009F1F36" w:rsidRPr="0077261C" w:rsidRDefault="009F1F36" w:rsidP="009F1F36">
      <w:pPr>
        <w:spacing w:before="0" w:after="80" w:line="216" w:lineRule="auto"/>
        <w:ind w:firstLine="567"/>
        <w:rPr>
          <w:b/>
          <w:u w:val="single"/>
          <w:lang w:val="sr-Cyrl-RS"/>
        </w:rPr>
      </w:pP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9F1F36" w:rsidRPr="0077261C" w:rsidRDefault="009F1F36" w:rsidP="009F1F36">
      <w:pPr>
        <w:numPr>
          <w:ilvl w:val="0"/>
          <w:numId w:val="33"/>
        </w:numPr>
        <w:spacing w:before="0" w:after="80" w:line="216" w:lineRule="auto"/>
        <w:rPr>
          <w:lang w:val="sr-Cyrl-CS"/>
        </w:rPr>
      </w:pPr>
      <w:r w:rsidRPr="0077261C">
        <w:rPr>
          <w:lang w:val="ru-RU"/>
        </w:rPr>
        <w:t>Забрањено је избегавање примене и/или ометање спровођења мера БЗР</w:t>
      </w:r>
    </w:p>
    <w:p w:rsidR="009F1F36" w:rsidRPr="0077261C" w:rsidRDefault="009F1F36" w:rsidP="009F1F36">
      <w:pPr>
        <w:numPr>
          <w:ilvl w:val="0"/>
          <w:numId w:val="33"/>
        </w:numPr>
        <w:spacing w:before="0" w:after="80" w:line="216" w:lineRule="auto"/>
        <w:rPr>
          <w:lang w:val="sr-Cyrl-CS"/>
        </w:rPr>
      </w:pPr>
      <w:r w:rsidRPr="0077261C">
        <w:rPr>
          <w:lang w:val="ru-RU"/>
        </w:rPr>
        <w:t xml:space="preserve">За радове за које је Законом о БЗР обавезан да изради Елаборат о уређењу градилишта </w:t>
      </w:r>
      <w:r w:rsidRPr="0077261C">
        <w:rPr>
          <w:lang w:val="sr-Cyrl-RS"/>
        </w:rPr>
        <w:t>(сходно Правилнику о садржају елабората о уређењу градилишта „Сл.гласник РС“ бр.121/12)</w:t>
      </w:r>
      <w:r w:rsidRPr="0077261C">
        <w:rPr>
          <w:lang w:val="ru-RU"/>
        </w:rPr>
        <w:t xml:space="preserve">, најмање три дан пре почетка радова </w:t>
      </w:r>
      <w:r w:rsidRPr="0077261C">
        <w:rPr>
          <w:lang w:val="sr-Latn-CS"/>
        </w:rPr>
        <w:t>Служби БЗР и ЗОП</w:t>
      </w:r>
      <w:r w:rsidRPr="0077261C">
        <w:rPr>
          <w:lang w:val="sr-Cyrl-CS"/>
        </w:rPr>
        <w:t xml:space="preserve"> достави: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Елаборат о уређењу градилишта</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оверену копију Пријаве о почетку радова коју је предао надлежној инспекцији рада,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садржином Елабората и предвиђеним мерама за безбедан и здрав рад</w:t>
      </w:r>
      <w:r w:rsidRPr="0077261C">
        <w:rPr>
          <w:szCs w:val="20"/>
          <w:lang w:val="ru-RU"/>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rPr>
        <w:t>o</w:t>
      </w:r>
      <w:r w:rsidRPr="0077261C">
        <w:rPr>
          <w:szCs w:val="20"/>
          <w:lang w:val="sr-Cyrl-CS"/>
        </w:rPr>
        <w:t>сигуравајућу полису за запослене</w:t>
      </w:r>
      <w:r w:rsidRPr="0077261C">
        <w:rPr>
          <w:szCs w:val="20"/>
        </w:rPr>
        <w:t>,</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RS"/>
        </w:rPr>
        <w:t>с</w:t>
      </w:r>
      <w:r w:rsidRPr="0077261C">
        <w:rPr>
          <w:szCs w:val="20"/>
          <w:lang w:val="sr-Cyrl-CS"/>
        </w:rPr>
        <w:t>писак оруђа за рад, уређаја, алата и опреме и њихове атесте и сертификате,</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доказ да су запослени упознати са овим Правилима (списак лица са њиховим својеручним потписаним изјавама),</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име одговорног лица на градилишту, његовог заменика (у одсуству одговорног лица у другој</w:t>
      </w:r>
      <w:r w:rsidRPr="0077261C">
        <w:rPr>
          <w:szCs w:val="20"/>
          <w:lang w:val="ru-RU"/>
        </w:rPr>
        <w:t xml:space="preserve"> </w:t>
      </w:r>
      <w:r w:rsidRPr="0077261C">
        <w:rPr>
          <w:szCs w:val="20"/>
          <w:lang w:val="sr-Cyrl-CS"/>
        </w:rPr>
        <w:t>и/или трећој смени, празником и сл.).</w:t>
      </w:r>
    </w:p>
    <w:p w:rsidR="009F1F36" w:rsidRPr="0077261C" w:rsidRDefault="009F1F36" w:rsidP="009F1F36">
      <w:pPr>
        <w:spacing w:before="0" w:after="80" w:line="216" w:lineRule="auto"/>
        <w:ind w:left="720"/>
        <w:rPr>
          <w:lang w:val="sr-Cyrl-RS"/>
        </w:rPr>
      </w:pPr>
    </w:p>
    <w:p w:rsidR="009F1F36" w:rsidRPr="0077261C" w:rsidRDefault="009F1F36" w:rsidP="009F1F36">
      <w:pPr>
        <w:spacing w:before="0" w:after="80" w:line="216" w:lineRule="auto"/>
        <w:ind w:firstLine="567"/>
        <w:rPr>
          <w:lang w:val="ru-RU"/>
        </w:rPr>
      </w:pPr>
      <w:r w:rsidRPr="0077261C">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9F1F36" w:rsidRPr="0077261C" w:rsidRDefault="009F1F36" w:rsidP="009F1F36">
      <w:pPr>
        <w:spacing w:before="0" w:after="240" w:line="216" w:lineRule="auto"/>
        <w:ind w:firstLine="567"/>
        <w:rPr>
          <w:lang w:val="ru-RU"/>
        </w:rPr>
      </w:pPr>
      <w:r w:rsidRPr="0077261C">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9F1F36" w:rsidRPr="0077261C" w:rsidRDefault="009F1F36" w:rsidP="009F1F36">
      <w:pPr>
        <w:numPr>
          <w:ilvl w:val="0"/>
          <w:numId w:val="33"/>
        </w:numPr>
        <w:spacing w:before="0" w:after="80" w:line="216" w:lineRule="auto"/>
        <w:rPr>
          <w:lang w:val="ru-RU"/>
        </w:rPr>
      </w:pPr>
      <w:r w:rsidRPr="0077261C">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7261C">
        <w:rPr>
          <w:lang w:val="sr-Cyrl-CS"/>
        </w:rPr>
        <w:t>(у одсуству лица за БЗР у другој</w:t>
      </w:r>
      <w:r w:rsidRPr="0077261C">
        <w:rPr>
          <w:lang w:val="ru-RU"/>
        </w:rPr>
        <w:t xml:space="preserve"> </w:t>
      </w:r>
      <w:r w:rsidRPr="0077261C">
        <w:rPr>
          <w:lang w:val="sr-Cyrl-CS"/>
        </w:rPr>
        <w:t>и/или трећој смени, празником и сл.)</w:t>
      </w:r>
      <w:r w:rsidRPr="0077261C">
        <w:rPr>
          <w:lang w:val="ru-RU"/>
        </w:rPr>
        <w:t xml:space="preserve">. </w:t>
      </w:r>
    </w:p>
    <w:p w:rsidR="009F1F36" w:rsidRPr="0077261C" w:rsidRDefault="009F1F36" w:rsidP="009F1F36">
      <w:pPr>
        <w:numPr>
          <w:ilvl w:val="0"/>
          <w:numId w:val="33"/>
        </w:numPr>
        <w:spacing w:before="0" w:after="80" w:line="216" w:lineRule="auto"/>
        <w:rPr>
          <w:lang w:val="ru-RU"/>
        </w:rPr>
      </w:pPr>
      <w:r w:rsidRPr="0077261C">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w:t>
      </w:r>
      <w:r w:rsidRPr="0077261C">
        <w:rPr>
          <w:lang w:val="ru-RU"/>
        </w:rPr>
        <w:lastRenderedPageBreak/>
        <w:t>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7261C">
        <w:rPr>
          <w:lang w:val="sr-Cyrl-RS"/>
        </w:rPr>
        <w:t xml:space="preserve"> Служби обезбеђења и одбране</w:t>
      </w:r>
      <w:r w:rsidRPr="0077261C">
        <w:rPr>
          <w:lang w:val="ru-RU"/>
        </w:rPr>
        <w:t xml:space="preserve"> (образац </w:t>
      </w:r>
      <w:r w:rsidRPr="0077261C">
        <w:t>QO</w:t>
      </w:r>
      <w:r w:rsidRPr="0077261C">
        <w:rPr>
          <w:lang w:val="ru-RU"/>
        </w:rPr>
        <w:t xml:space="preserve">.0.14.66, </w:t>
      </w:r>
      <w:r w:rsidRPr="0077261C">
        <w:rPr>
          <w:lang w:val="sr-Cyrl-RS"/>
        </w:rPr>
        <w:t>приказан у прилогу 2).</w:t>
      </w:r>
      <w:r w:rsidRPr="0077261C">
        <w:rPr>
          <w:lang w:val="ru-RU"/>
        </w:rPr>
        <w:t xml:space="preserve"> Поступак издавања дупликата ИД картица - пропусница запосленима код извођача радова, на основу Захтева</w:t>
      </w:r>
      <w:r w:rsidRPr="0077261C">
        <w:rPr>
          <w:lang w:val="sr-Cyrl-RS"/>
        </w:rPr>
        <w:t xml:space="preserve"> за издавање дупликата пропуснице извођача радова</w:t>
      </w:r>
      <w:r w:rsidRPr="0077261C">
        <w:rPr>
          <w:lang w:val="ru-RU"/>
        </w:rPr>
        <w:t xml:space="preserve"> (образац QO.0.14.39, приказан у прилогу 2) ближе је уређен процедуром QP.0.14.16 - Коришћење система приступне контроле..</w:t>
      </w:r>
    </w:p>
    <w:p w:rsidR="009F1F36" w:rsidRPr="0077261C" w:rsidRDefault="009F1F36" w:rsidP="009F1F36">
      <w:pPr>
        <w:numPr>
          <w:ilvl w:val="0"/>
          <w:numId w:val="33"/>
        </w:numPr>
        <w:spacing w:before="0" w:after="80" w:line="216" w:lineRule="auto"/>
        <w:rPr>
          <w:lang w:val="ru-RU"/>
        </w:rPr>
      </w:pPr>
      <w:r w:rsidRPr="0077261C">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Захтевом - Списак запослених за рад ван редовног радног времена (образац </w:t>
      </w:r>
      <w:r w:rsidRPr="0077261C">
        <w:rPr>
          <w:szCs w:val="20"/>
        </w:rPr>
        <w:t>QO</w:t>
      </w:r>
      <w:r w:rsidRPr="0077261C">
        <w:rPr>
          <w:szCs w:val="20"/>
          <w:lang w:val="sr-Cyrl-CS"/>
        </w:rPr>
        <w:t>.0.14.38</w:t>
      </w:r>
      <w:r w:rsidRPr="0077261C">
        <w:rPr>
          <w:szCs w:val="20"/>
          <w:lang w:val="ru-RU"/>
        </w:rPr>
        <w:t xml:space="preserve"> </w:t>
      </w:r>
      <w:r w:rsidRPr="0077261C">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Приликом уношења сопственог алата, опреме и материјала, сачини спецификацију истог</w:t>
      </w:r>
      <w:r w:rsidRPr="0077261C">
        <w:rPr>
          <w:szCs w:val="20"/>
          <w:lang w:val="ru-RU"/>
        </w:rPr>
        <w:t xml:space="preserve"> </w:t>
      </w:r>
      <w:r w:rsidRPr="0077261C">
        <w:rPr>
          <w:szCs w:val="20"/>
          <w:lang w:val="sr-Cyrl-RS"/>
        </w:rPr>
        <w:t>на обрасцу</w:t>
      </w:r>
      <w:r w:rsidRPr="0077261C">
        <w:rPr>
          <w:szCs w:val="20"/>
          <w:lang w:val="ru-RU"/>
        </w:rPr>
        <w:t xml:space="preserve"> </w:t>
      </w:r>
      <w:r w:rsidRPr="0077261C">
        <w:rPr>
          <w:szCs w:val="20"/>
        </w:rPr>
        <w:t>QO</w:t>
      </w:r>
      <w:r w:rsidRPr="0077261C">
        <w:rPr>
          <w:szCs w:val="20"/>
          <w:lang w:val="sr-Cyrl-CS"/>
        </w:rPr>
        <w:t xml:space="preserve">.0.14.12 </w:t>
      </w:r>
      <w:r w:rsidRPr="0077261C">
        <w:rPr>
          <w:rFonts w:cs="Arial"/>
          <w:szCs w:val="20"/>
          <w:lang w:val="sr-Cyrl-CS"/>
        </w:rPr>
        <w:t>–</w:t>
      </w:r>
      <w:r w:rsidRPr="0077261C">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9F1F36" w:rsidRPr="0077261C" w:rsidRDefault="009F1F36" w:rsidP="009F1F36">
      <w:pPr>
        <w:numPr>
          <w:ilvl w:val="0"/>
          <w:numId w:val="33"/>
        </w:numPr>
        <w:tabs>
          <w:tab w:val="left" w:pos="-425"/>
          <w:tab w:val="num" w:pos="1401"/>
        </w:tabs>
        <w:spacing w:before="0" w:after="80" w:line="216" w:lineRule="auto"/>
        <w:rPr>
          <w:szCs w:val="20"/>
          <w:lang w:val="sr-Cyrl-CS"/>
        </w:rPr>
      </w:pPr>
      <w:r w:rsidRPr="0077261C">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7261C">
        <w:rPr>
          <w:szCs w:val="20"/>
        </w:rPr>
        <w:t>QO</w:t>
      </w:r>
      <w:r w:rsidRPr="0077261C">
        <w:rPr>
          <w:szCs w:val="20"/>
          <w:lang w:val="ru-RU"/>
        </w:rPr>
        <w:t xml:space="preserve">.0.14.13 </w:t>
      </w:r>
      <w:r w:rsidRPr="0077261C">
        <w:rPr>
          <w:rFonts w:cs="Arial"/>
          <w:szCs w:val="20"/>
          <w:lang w:val="ru-RU"/>
        </w:rPr>
        <w:t>–</w:t>
      </w:r>
      <w:r w:rsidRPr="0077261C">
        <w:rPr>
          <w:szCs w:val="20"/>
          <w:lang w:val="ru-RU"/>
        </w:rPr>
        <w:t xml:space="preserve"> </w:t>
      </w:r>
      <w:r w:rsidRPr="0077261C">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77261C">
        <w:rPr>
          <w:szCs w:val="20"/>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9F1F36" w:rsidRPr="0077261C" w:rsidRDefault="009F1F36" w:rsidP="009F1F36">
      <w:pPr>
        <w:numPr>
          <w:ilvl w:val="0"/>
          <w:numId w:val="33"/>
        </w:numPr>
        <w:spacing w:before="0" w:after="80" w:line="216" w:lineRule="auto"/>
        <w:rPr>
          <w:lang w:val="ru-RU"/>
        </w:rPr>
      </w:pPr>
      <w:r w:rsidRPr="0077261C">
        <w:rPr>
          <w:lang w:val="sr-Latn-CS"/>
        </w:rPr>
        <w:t xml:space="preserve">Приликом извођења радова придржава </w:t>
      </w:r>
      <w:r w:rsidRPr="0077261C">
        <w:rPr>
          <w:lang w:val="sr-Cyrl-CS"/>
        </w:rPr>
        <w:t xml:space="preserve">се </w:t>
      </w:r>
      <w:r w:rsidRPr="0077261C">
        <w:rPr>
          <w:lang w:val="sr-Latn-CS"/>
        </w:rPr>
        <w:t>свих законских, техничких и интерних прописа из</w:t>
      </w:r>
      <w:r w:rsidRPr="0077261C">
        <w:rPr>
          <w:lang w:val="ru-RU"/>
        </w:rPr>
        <w:t xml:space="preserve"> безбедности и здравља </w:t>
      </w:r>
      <w:r w:rsidRPr="0077261C">
        <w:rPr>
          <w:lang w:val="sr-Latn-CS"/>
        </w:rPr>
        <w:t>на раду и противпожарне заштите,</w:t>
      </w:r>
      <w:r w:rsidRPr="0077261C">
        <w:rPr>
          <w:lang w:val="ru-RU"/>
        </w:rPr>
        <w:t xml:space="preserve"> </w:t>
      </w:r>
      <w:r w:rsidRPr="0077261C">
        <w:rPr>
          <w:lang w:val="sr-Latn-CS"/>
        </w:rPr>
        <w:t>а</w:t>
      </w:r>
      <w:r w:rsidRPr="0077261C">
        <w:rPr>
          <w:lang w:val="ru-RU"/>
        </w:rPr>
        <w:t xml:space="preserve"> </w:t>
      </w:r>
      <w:r w:rsidRPr="0077261C">
        <w:rPr>
          <w:lang w:val="sr-Latn-CS"/>
        </w:rPr>
        <w:t>посебно спроводи Уредбу о мерама заштите од пожара при извођењу радова заваривања, резања и лемљења у постројењима</w:t>
      </w:r>
      <w:r w:rsidRPr="0077261C">
        <w:rPr>
          <w:lang w:val="sr-Cyrl-CS"/>
        </w:rPr>
        <w:t xml:space="preserve"> (</w:t>
      </w:r>
      <w:r w:rsidRPr="0077261C">
        <w:rPr>
          <w:lang w:val="sr-Latn-CS"/>
        </w:rPr>
        <w:t xml:space="preserve">уз претходно подношење </w:t>
      </w:r>
      <w:r w:rsidRPr="0077261C">
        <w:rPr>
          <w:lang w:val="sr-Cyrl-CS"/>
        </w:rPr>
        <w:t>З</w:t>
      </w:r>
      <w:r w:rsidRPr="0077261C">
        <w:rPr>
          <w:lang w:val="sr-Latn-CS"/>
        </w:rPr>
        <w:t>ахтева</w:t>
      </w:r>
      <w:r w:rsidRPr="0077261C">
        <w:rPr>
          <w:lang w:val="sr-Cyrl-CS"/>
        </w:rPr>
        <w:t xml:space="preserve"> за издавање одобрења за заваривање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w:t>
      </w:r>
      <w:r w:rsidRPr="0077261C">
        <w:rPr>
          <w:szCs w:val="20"/>
          <w:lang w:val="ru-RU"/>
        </w:rPr>
        <w:t>14</w:t>
      </w:r>
      <w:r w:rsidRPr="0077261C">
        <w:rPr>
          <w:szCs w:val="20"/>
          <w:lang w:val="sr-Cyrl-CS"/>
        </w:rPr>
        <w:t>.1</w:t>
      </w:r>
      <w:r w:rsidRPr="0077261C">
        <w:rPr>
          <w:szCs w:val="20"/>
          <w:lang w:val="ru-RU"/>
        </w:rPr>
        <w:t>4</w:t>
      </w:r>
      <w:r w:rsidRPr="0077261C">
        <w:rPr>
          <w:szCs w:val="20"/>
          <w:lang w:val="sr-Cyrl-CS"/>
        </w:rPr>
        <w:t>, приказан у прилогу 2</w:t>
      </w:r>
      <w:r w:rsidRPr="0077261C">
        <w:rPr>
          <w:lang w:val="sr-Latn-CS"/>
        </w:rPr>
        <w:t>)</w:t>
      </w:r>
      <w:r w:rsidRPr="0077261C">
        <w:rPr>
          <w:lang w:val="ru-RU"/>
        </w:rPr>
        <w:t xml:space="preserve">, Упутство о обезбеђењу спровођења мера заштите од зрачења при радиографском испитивању </w:t>
      </w:r>
      <w:r w:rsidRPr="0077261C">
        <w:rPr>
          <w:lang w:val="sr-Cyrl-CS"/>
        </w:rPr>
        <w:t>(</w:t>
      </w:r>
      <w:r w:rsidRPr="0077261C">
        <w:rPr>
          <w:lang w:val="sr-Latn-CS"/>
        </w:rPr>
        <w:t xml:space="preserve">уз претходно подношење </w:t>
      </w:r>
      <w:r w:rsidRPr="0077261C">
        <w:rPr>
          <w:lang w:val="sr-Cyrl-CS"/>
        </w:rPr>
        <w:t>З</w:t>
      </w:r>
      <w:r w:rsidRPr="0077261C">
        <w:rPr>
          <w:lang w:val="sr-Latn-CS"/>
        </w:rPr>
        <w:t xml:space="preserve">ахтева </w:t>
      </w:r>
      <w:r w:rsidRPr="0077261C">
        <w:rPr>
          <w:lang w:val="sr-Cyrl-CS"/>
        </w:rPr>
        <w:t>за издавање</w:t>
      </w:r>
      <w:r w:rsidRPr="0077261C">
        <w:rPr>
          <w:lang w:val="sr-Latn-CS"/>
        </w:rPr>
        <w:t xml:space="preserve"> одобрења </w:t>
      </w:r>
      <w:r w:rsidRPr="0077261C">
        <w:rPr>
          <w:lang w:val="sr-Cyrl-CS"/>
        </w:rPr>
        <w:t>за радиографско испитивање</w:t>
      </w:r>
      <w:r w:rsidRPr="0077261C">
        <w:rPr>
          <w:lang w:val="sr-Latn-CS"/>
        </w:rPr>
        <w:t xml:space="preserve"> Служб</w:t>
      </w:r>
      <w:r w:rsidRPr="0077261C">
        <w:rPr>
          <w:lang w:val="sr-Cyrl-CS"/>
        </w:rPr>
        <w:t>и</w:t>
      </w:r>
      <w:r w:rsidRPr="0077261C">
        <w:rPr>
          <w:lang w:val="sr-Latn-CS"/>
        </w:rPr>
        <w:t xml:space="preserve"> БЗР и ЗОП</w:t>
      </w:r>
      <w:r w:rsidRPr="0077261C">
        <w:rPr>
          <w:lang w:val="sr-Cyrl-CS"/>
        </w:rPr>
        <w:t xml:space="preserve">, образац </w:t>
      </w:r>
      <w:r w:rsidRPr="0077261C">
        <w:rPr>
          <w:szCs w:val="20"/>
        </w:rPr>
        <w:t>QO</w:t>
      </w:r>
      <w:r w:rsidRPr="0077261C">
        <w:rPr>
          <w:szCs w:val="20"/>
          <w:lang w:val="sr-Cyrl-CS"/>
        </w:rPr>
        <w:t>.0.14.</w:t>
      </w:r>
      <w:r w:rsidRPr="0077261C">
        <w:rPr>
          <w:szCs w:val="20"/>
          <w:lang w:val="sr-Latn-CS"/>
        </w:rPr>
        <w:t>34</w:t>
      </w:r>
      <w:r w:rsidRPr="0077261C">
        <w:rPr>
          <w:szCs w:val="20"/>
          <w:lang w:val="sr-Cyrl-CS"/>
        </w:rPr>
        <w:t>, приказан у прилогу 2</w:t>
      </w:r>
      <w:r w:rsidRPr="0077261C">
        <w:rPr>
          <w:lang w:val="sr-Latn-CS"/>
        </w:rPr>
        <w:t>)</w:t>
      </w:r>
      <w:r w:rsidRPr="0077261C">
        <w:rPr>
          <w:lang w:val="ru-RU"/>
        </w:rPr>
        <w:t>.</w:t>
      </w:r>
    </w:p>
    <w:p w:rsidR="009F1F36" w:rsidRPr="0077261C" w:rsidRDefault="009F1F36" w:rsidP="009F1F36">
      <w:pPr>
        <w:numPr>
          <w:ilvl w:val="0"/>
          <w:numId w:val="33"/>
        </w:numPr>
        <w:spacing w:before="0" w:after="80" w:line="216" w:lineRule="auto"/>
        <w:rPr>
          <w:lang w:val="sr-Cyrl-RS"/>
        </w:rPr>
      </w:pPr>
      <w:r w:rsidRPr="0077261C">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7261C">
        <w:rPr>
          <w:lang w:val="sr-Cyrl-CS"/>
        </w:rPr>
        <w:t>флуида под високим притиском и температуром,</w:t>
      </w:r>
      <w:r w:rsidRPr="0077261C">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9F1F36" w:rsidRPr="0077261C" w:rsidRDefault="009F1F36" w:rsidP="009F1F36">
      <w:pPr>
        <w:numPr>
          <w:ilvl w:val="0"/>
          <w:numId w:val="33"/>
        </w:numPr>
        <w:spacing w:before="0" w:after="80" w:line="216" w:lineRule="auto"/>
        <w:rPr>
          <w:lang w:val="ru-RU"/>
        </w:rPr>
      </w:pPr>
      <w:r w:rsidRPr="0077261C">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7261C">
        <w:rPr>
          <w:szCs w:val="20"/>
          <w:lang w:val="sr-Latn-CS"/>
        </w:rPr>
        <w:t>(</w:t>
      </w:r>
      <w:r w:rsidRPr="0077261C">
        <w:rPr>
          <w:szCs w:val="20"/>
          <w:lang w:val="sr-Cyrl-CS"/>
        </w:rPr>
        <w:t>алатне машине у радионици одржавања, погонске уређаје и машине, вучна средства ЖТ, као и транспортн</w:t>
      </w:r>
      <w:r w:rsidRPr="0077261C">
        <w:rPr>
          <w:szCs w:val="20"/>
          <w:lang w:val="en-GB"/>
        </w:rPr>
        <w:t>e</w:t>
      </w:r>
      <w:r w:rsidRPr="0077261C">
        <w:rPr>
          <w:szCs w:val="20"/>
          <w:lang w:val="sr-Cyrl-CS"/>
        </w:rPr>
        <w:t xml:space="preserve"> машин</w:t>
      </w:r>
      <w:r w:rsidRPr="0077261C">
        <w:rPr>
          <w:szCs w:val="20"/>
          <w:lang w:val="en-GB"/>
        </w:rPr>
        <w:t>e</w:t>
      </w:r>
      <w:r w:rsidRPr="0077261C">
        <w:rPr>
          <w:szCs w:val="20"/>
          <w:lang w:val="sr-Cyrl-CS"/>
        </w:rPr>
        <w:t xml:space="preserve"> (дизалице, кранове, виљушкаре и остала моторна возила), независно од тога да ли су обучени за наведене послове.</w:t>
      </w:r>
    </w:p>
    <w:p w:rsidR="009F1F36" w:rsidRPr="0077261C" w:rsidRDefault="009F1F36" w:rsidP="009F1F36">
      <w:pPr>
        <w:numPr>
          <w:ilvl w:val="0"/>
          <w:numId w:val="33"/>
        </w:numPr>
        <w:spacing w:before="0" w:after="80" w:line="216" w:lineRule="auto"/>
        <w:rPr>
          <w:lang w:val="ru-RU"/>
        </w:rPr>
      </w:pPr>
      <w:r w:rsidRPr="0077261C">
        <w:rPr>
          <w:szCs w:val="20"/>
          <w:lang w:val="ru-RU"/>
        </w:rPr>
        <w:t>З</w:t>
      </w:r>
      <w:r w:rsidRPr="0077261C">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9F1F36" w:rsidRPr="0077261C" w:rsidRDefault="009F1F36" w:rsidP="009F1F36">
      <w:pPr>
        <w:numPr>
          <w:ilvl w:val="0"/>
          <w:numId w:val="33"/>
        </w:numPr>
        <w:spacing w:before="0" w:after="80" w:line="216" w:lineRule="auto"/>
        <w:rPr>
          <w:lang w:val="ru-RU"/>
        </w:rPr>
      </w:pPr>
      <w:r w:rsidRPr="0077261C">
        <w:rPr>
          <w:lang w:val="ru-RU"/>
        </w:rPr>
        <w:t>З</w:t>
      </w:r>
      <w:r w:rsidRPr="0077261C">
        <w:rPr>
          <w:lang w:val="sr-Latn-CS"/>
        </w:rPr>
        <w:t xml:space="preserve">а своје </w:t>
      </w:r>
      <w:r w:rsidRPr="0077261C">
        <w:rPr>
          <w:lang w:val="ru-RU"/>
        </w:rPr>
        <w:t>запослене</w:t>
      </w:r>
      <w:r w:rsidRPr="0077261C">
        <w:rPr>
          <w:lang w:val="sr-Latn-CS"/>
        </w:rPr>
        <w:t xml:space="preserve"> обезбеди лична</w:t>
      </w:r>
      <w:r w:rsidRPr="0077261C">
        <w:rPr>
          <w:lang w:val="ru-RU"/>
        </w:rPr>
        <w:t xml:space="preserve"> и колективна</w:t>
      </w:r>
      <w:r w:rsidRPr="0077261C">
        <w:rPr>
          <w:lang w:val="sr-Latn-CS"/>
        </w:rPr>
        <w:t xml:space="preserve"> заштитна средства и сноси одговорност о њиховој</w:t>
      </w:r>
      <w:r w:rsidRPr="0077261C">
        <w:rPr>
          <w:lang w:val="ru-RU"/>
        </w:rPr>
        <w:t xml:space="preserve"> правилној</w:t>
      </w:r>
      <w:r w:rsidRPr="0077261C">
        <w:rPr>
          <w:lang w:val="sr-Latn-CS"/>
        </w:rPr>
        <w:t xml:space="preserve"> употреби.</w:t>
      </w:r>
    </w:p>
    <w:p w:rsidR="009F1F36" w:rsidRPr="0077261C" w:rsidRDefault="009F1F36" w:rsidP="009F1F36">
      <w:pPr>
        <w:numPr>
          <w:ilvl w:val="0"/>
          <w:numId w:val="33"/>
        </w:numPr>
        <w:spacing w:before="0" w:after="80" w:line="216" w:lineRule="auto"/>
        <w:rPr>
          <w:lang w:val="ru-RU"/>
        </w:rPr>
      </w:pPr>
      <w:r w:rsidRPr="0077261C">
        <w:rPr>
          <w:lang w:val="sr-Cyrl-CS"/>
        </w:rPr>
        <w:t>Запослени на радном оделу имају видно обележен назив фирме у којој раде.</w:t>
      </w:r>
    </w:p>
    <w:p w:rsidR="009F1F36" w:rsidRPr="0077261C" w:rsidRDefault="009F1F36" w:rsidP="009F1F36">
      <w:pPr>
        <w:numPr>
          <w:ilvl w:val="0"/>
          <w:numId w:val="33"/>
        </w:numPr>
        <w:spacing w:before="0" w:after="80" w:line="216" w:lineRule="auto"/>
        <w:rPr>
          <w:lang w:val="ru-RU"/>
        </w:rPr>
      </w:pPr>
      <w:r w:rsidRPr="0077261C">
        <w:rPr>
          <w:lang w:val="ru-RU"/>
        </w:rPr>
        <w:t>С</w:t>
      </w:r>
      <w:r w:rsidRPr="0077261C">
        <w:rPr>
          <w:lang w:val="sr-Latn-CS"/>
        </w:rPr>
        <w:t xml:space="preserve">носи пуну одговорност за безбедност и здравље својих </w:t>
      </w:r>
      <w:r w:rsidRPr="0077261C">
        <w:rPr>
          <w:lang w:val="ru-RU"/>
        </w:rPr>
        <w:t>запослених</w:t>
      </w:r>
      <w:r w:rsidRPr="0077261C">
        <w:rPr>
          <w:lang w:val="sr-Latn-CS"/>
        </w:rPr>
        <w:t xml:space="preserve">, </w:t>
      </w:r>
      <w:r w:rsidRPr="0077261C">
        <w:rPr>
          <w:lang w:val="ru-RU"/>
        </w:rPr>
        <w:t>запослених</w:t>
      </w:r>
      <w:r w:rsidRPr="0077261C">
        <w:rPr>
          <w:lang w:val="sr-Latn-CS"/>
        </w:rPr>
        <w:t xml:space="preserve"> подизвођача и </w:t>
      </w:r>
      <w:r w:rsidRPr="0077261C">
        <w:rPr>
          <w:lang w:val="ru-RU"/>
        </w:rPr>
        <w:t>другог</w:t>
      </w:r>
      <w:r w:rsidRPr="0077261C">
        <w:rPr>
          <w:lang w:val="sr-Latn-CS"/>
        </w:rPr>
        <w:t xml:space="preserve"> особ</w:t>
      </w:r>
      <w:r w:rsidRPr="0077261C">
        <w:rPr>
          <w:lang w:val="ru-RU"/>
        </w:rPr>
        <w:t>ља</w:t>
      </w:r>
      <w:r w:rsidRPr="0077261C">
        <w:rPr>
          <w:lang w:val="sr-Latn-CS"/>
        </w:rPr>
        <w:t xml:space="preserve"> које </w:t>
      </w:r>
      <w:r w:rsidRPr="0077261C">
        <w:rPr>
          <w:lang w:val="ru-RU"/>
        </w:rPr>
        <w:t>је</w:t>
      </w:r>
      <w:r w:rsidRPr="0077261C">
        <w:rPr>
          <w:lang w:val="sr-Latn-CS"/>
        </w:rPr>
        <w:t xml:space="preserve"> укључен</w:t>
      </w:r>
      <w:r w:rsidRPr="0077261C">
        <w:rPr>
          <w:lang w:val="ru-RU"/>
        </w:rPr>
        <w:t>о</w:t>
      </w:r>
      <w:r w:rsidRPr="0077261C">
        <w:rPr>
          <w:lang w:val="sr-Latn-CS"/>
        </w:rPr>
        <w:t xml:space="preserve"> у радове извођача.</w:t>
      </w:r>
      <w:r w:rsidRPr="0077261C">
        <w:rPr>
          <w:lang w:val="sr-Cyrl-CS"/>
        </w:rPr>
        <w:t xml:space="preserve"> </w:t>
      </w:r>
    </w:p>
    <w:p w:rsidR="009F1F36" w:rsidRPr="0077261C" w:rsidRDefault="009F1F36" w:rsidP="009F1F36">
      <w:pPr>
        <w:numPr>
          <w:ilvl w:val="0"/>
          <w:numId w:val="33"/>
        </w:numPr>
        <w:spacing w:before="0" w:after="80" w:line="216" w:lineRule="auto"/>
        <w:rPr>
          <w:lang w:val="ru-RU"/>
        </w:rPr>
      </w:pPr>
      <w:r w:rsidRPr="0077261C">
        <w:rPr>
          <w:lang w:val="sr-Cyrl-CS"/>
        </w:rPr>
        <w:t>Виљушкари и грађевинске машине морају бити снабдевени са ротационим светлом и звучном сиреном за вожњу уназад.</w:t>
      </w:r>
    </w:p>
    <w:p w:rsidR="009F1F36" w:rsidRPr="0077261C" w:rsidRDefault="009F1F36" w:rsidP="009F1F36">
      <w:pPr>
        <w:numPr>
          <w:ilvl w:val="0"/>
          <w:numId w:val="33"/>
        </w:numPr>
        <w:spacing w:before="0" w:after="80" w:line="216" w:lineRule="auto"/>
        <w:rPr>
          <w:lang w:val="ru-RU"/>
        </w:rPr>
      </w:pPr>
      <w:r w:rsidRPr="0077261C">
        <w:rPr>
          <w:lang w:val="ru-RU"/>
        </w:rPr>
        <w:t>Сва возила, као и радне машине, за која су издате ИД картице за улазак у објекте ТЕНТ,  морају имати видно обележен назив фирме.</w:t>
      </w:r>
    </w:p>
    <w:p w:rsidR="009F1F36" w:rsidRPr="0077261C" w:rsidRDefault="009F1F36" w:rsidP="009F1F36">
      <w:pPr>
        <w:numPr>
          <w:ilvl w:val="0"/>
          <w:numId w:val="33"/>
        </w:numPr>
        <w:spacing w:before="0" w:after="80" w:line="216" w:lineRule="auto"/>
        <w:rPr>
          <w:lang w:val="ru-RU"/>
        </w:rPr>
      </w:pPr>
      <w:r w:rsidRPr="0077261C">
        <w:rPr>
          <w:lang w:val="ru-RU"/>
        </w:rPr>
        <w:t>П</w:t>
      </w:r>
      <w:r w:rsidRPr="0077261C">
        <w:rPr>
          <w:lang w:val="sr-Latn-CS"/>
        </w:rPr>
        <w:t>оштуј</w:t>
      </w:r>
      <w:r w:rsidRPr="0077261C">
        <w:rPr>
          <w:lang w:val="ru-RU"/>
        </w:rPr>
        <w:t>е</w:t>
      </w:r>
      <w:r w:rsidRPr="0077261C">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9F1F36" w:rsidRPr="0077261C" w:rsidRDefault="009F1F36" w:rsidP="009F1F36">
      <w:pPr>
        <w:numPr>
          <w:ilvl w:val="0"/>
          <w:numId w:val="33"/>
        </w:numPr>
        <w:spacing w:before="0" w:after="80" w:line="216" w:lineRule="auto"/>
        <w:rPr>
          <w:lang w:val="ru-RU"/>
        </w:rPr>
      </w:pPr>
      <w:r w:rsidRPr="0077261C">
        <w:rPr>
          <w:lang w:val="ru-RU"/>
        </w:rPr>
        <w:t>О</w:t>
      </w:r>
      <w:r w:rsidRPr="0077261C">
        <w:rPr>
          <w:lang w:val="sr-Latn-CS"/>
        </w:rPr>
        <w:t>безбеди сопствени надзор над спровођењем мера безбедности на раду и обезбеди прву  помоћ.</w:t>
      </w:r>
    </w:p>
    <w:p w:rsidR="009F1F36" w:rsidRPr="0077261C" w:rsidRDefault="009F1F36" w:rsidP="009F1F36">
      <w:pPr>
        <w:numPr>
          <w:ilvl w:val="0"/>
          <w:numId w:val="33"/>
        </w:numPr>
        <w:spacing w:before="0" w:after="80" w:line="216" w:lineRule="auto"/>
        <w:rPr>
          <w:lang w:val="ru-RU"/>
        </w:rPr>
      </w:pPr>
      <w:r w:rsidRPr="0077261C">
        <w:rPr>
          <w:lang w:val="ru-RU"/>
        </w:rPr>
        <w:lastRenderedPageBreak/>
        <w:t>О</w:t>
      </w:r>
      <w:r w:rsidRPr="0077261C">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9F1F36" w:rsidRPr="0077261C" w:rsidRDefault="009F1F36" w:rsidP="009F1F36">
      <w:pPr>
        <w:numPr>
          <w:ilvl w:val="0"/>
          <w:numId w:val="33"/>
        </w:numPr>
        <w:spacing w:before="0" w:after="80" w:line="216" w:lineRule="auto"/>
        <w:rPr>
          <w:lang w:val="ru-RU"/>
        </w:rPr>
      </w:pPr>
      <w:r w:rsidRPr="0077261C">
        <w:rPr>
          <w:lang w:val="ru-RU"/>
        </w:rPr>
        <w:t>Поштује забрану</w:t>
      </w:r>
      <w:r w:rsidRPr="0077261C">
        <w:rPr>
          <w:lang w:val="sr-Latn-CS"/>
        </w:rPr>
        <w:t xml:space="preserve"> спаљивањ</w:t>
      </w:r>
      <w:r w:rsidRPr="0077261C">
        <w:rPr>
          <w:lang w:val="ru-RU"/>
        </w:rPr>
        <w:t>а</w:t>
      </w:r>
      <w:r w:rsidRPr="0077261C">
        <w:rPr>
          <w:lang w:val="sr-Latn-CS"/>
        </w:rPr>
        <w:t xml:space="preserve"> смећа и отпадног материјала као и коришћења ватре на отвореном простору за грејање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У потпуности преузима </w:t>
      </w:r>
      <w:r w:rsidRPr="0077261C">
        <w:rPr>
          <w:lang w:val="sr-Cyrl-CS"/>
        </w:rPr>
        <w:t>с</w:t>
      </w:r>
      <w:r w:rsidRPr="0077261C">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7261C">
        <w:rPr>
          <w:lang w:val="sr-Cyrl-CS"/>
        </w:rPr>
        <w:t>.</w:t>
      </w:r>
    </w:p>
    <w:p w:rsidR="009F1F36" w:rsidRPr="0077261C" w:rsidRDefault="009F1F36" w:rsidP="009F1F36">
      <w:pPr>
        <w:numPr>
          <w:ilvl w:val="0"/>
          <w:numId w:val="33"/>
        </w:numPr>
        <w:spacing w:before="0" w:after="80" w:line="216" w:lineRule="auto"/>
        <w:rPr>
          <w:lang w:val="ru-RU"/>
        </w:rPr>
      </w:pPr>
      <w:r w:rsidRPr="0077261C">
        <w:rPr>
          <w:lang w:val="ru-RU"/>
        </w:rPr>
        <w:t xml:space="preserve">Благовремено извештава </w:t>
      </w:r>
      <w:r w:rsidRPr="0077261C">
        <w:rPr>
          <w:lang w:val="sr-Latn-CS"/>
        </w:rPr>
        <w:t>Служб</w:t>
      </w:r>
      <w:r w:rsidRPr="0077261C">
        <w:rPr>
          <w:lang w:val="sr-Cyrl-RS"/>
        </w:rPr>
        <w:t>у</w:t>
      </w:r>
      <w:r w:rsidRPr="0077261C">
        <w:rPr>
          <w:lang w:val="sr-Latn-CS"/>
        </w:rPr>
        <w:t xml:space="preserve"> БЗР и ЗОП </w:t>
      </w:r>
      <w:r w:rsidRPr="0077261C">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7261C">
        <w:rPr>
          <w:lang w:val="sr-Latn-CS"/>
        </w:rPr>
        <w:t xml:space="preserve">сваку повреду на раду својих </w:t>
      </w:r>
      <w:r w:rsidRPr="0077261C">
        <w:rPr>
          <w:lang w:val="ru-RU"/>
        </w:rPr>
        <w:t>запослених</w:t>
      </w:r>
      <w:r w:rsidRPr="0077261C">
        <w:rPr>
          <w:lang w:val="sr-Cyrl-RS"/>
        </w:rPr>
        <w:t>, акцидент или инцидент.</w:t>
      </w:r>
    </w:p>
    <w:p w:rsidR="009F1F36" w:rsidRPr="0077261C" w:rsidRDefault="009F1F36" w:rsidP="009F1F36">
      <w:pPr>
        <w:numPr>
          <w:ilvl w:val="0"/>
          <w:numId w:val="33"/>
        </w:numPr>
        <w:spacing w:before="0" w:after="80" w:line="216" w:lineRule="auto"/>
        <w:rPr>
          <w:lang w:val="ru-RU"/>
        </w:rPr>
      </w:pPr>
      <w:r w:rsidRPr="0077261C">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9F1F36" w:rsidRPr="0077261C" w:rsidRDefault="009F1F36" w:rsidP="009F1F36">
      <w:pPr>
        <w:numPr>
          <w:ilvl w:val="0"/>
          <w:numId w:val="33"/>
        </w:numPr>
        <w:spacing w:before="0" w:after="80" w:line="216" w:lineRule="auto"/>
        <w:ind w:left="357" w:hanging="357"/>
        <w:rPr>
          <w:lang w:val="ru-RU"/>
        </w:rPr>
      </w:pPr>
      <w:r w:rsidRPr="0077261C">
        <w:rPr>
          <w:lang w:val="ru-RU"/>
        </w:rPr>
        <w:t>Р</w:t>
      </w:r>
      <w:r w:rsidRPr="0077261C">
        <w:rPr>
          <w:lang w:val="sr-Latn-CS"/>
        </w:rPr>
        <w:t>адни простор одржава уредан</w:t>
      </w:r>
      <w:r w:rsidRPr="0077261C">
        <w:rPr>
          <w:lang w:val="ru-RU"/>
        </w:rPr>
        <w:t xml:space="preserve">, </w:t>
      </w:r>
      <w:r w:rsidRPr="0077261C">
        <w:rPr>
          <w:lang w:val="sr-Latn-CS"/>
        </w:rPr>
        <w:t>чист, сигуран за кретање радника и транспорт.</w:t>
      </w:r>
    </w:p>
    <w:p w:rsidR="009F1F36" w:rsidRPr="0077261C" w:rsidRDefault="009F1F36" w:rsidP="009F1F36">
      <w:pPr>
        <w:numPr>
          <w:ilvl w:val="0"/>
          <w:numId w:val="33"/>
        </w:numPr>
        <w:spacing w:before="0" w:after="80" w:line="216" w:lineRule="auto"/>
        <w:rPr>
          <w:lang w:val="ru-RU"/>
        </w:rPr>
      </w:pPr>
      <w:r w:rsidRPr="0077261C">
        <w:rPr>
          <w:lang w:val="sr-Latn-CS"/>
        </w:rPr>
        <w:t xml:space="preserve">Свакодневно, уз сагласност  </w:t>
      </w:r>
      <w:r w:rsidRPr="0077261C">
        <w:rPr>
          <w:lang w:val="ru-RU"/>
        </w:rPr>
        <w:t>н</w:t>
      </w:r>
      <w:r w:rsidRPr="0077261C">
        <w:rPr>
          <w:lang w:val="sr-Latn-CS"/>
        </w:rPr>
        <w:t>аручиоц</w:t>
      </w:r>
      <w:r w:rsidRPr="0077261C">
        <w:rPr>
          <w:lang w:val="ru-RU"/>
        </w:rPr>
        <w:t>а</w:t>
      </w:r>
      <w:r w:rsidRPr="0077261C">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9F1F36" w:rsidRPr="0077261C" w:rsidRDefault="009F1F36" w:rsidP="009F1F36">
      <w:pPr>
        <w:numPr>
          <w:ilvl w:val="0"/>
          <w:numId w:val="33"/>
        </w:numPr>
        <w:spacing w:before="0" w:after="80" w:line="216" w:lineRule="auto"/>
        <w:rPr>
          <w:lang w:val="ru-RU"/>
        </w:rPr>
      </w:pPr>
      <w:r w:rsidRPr="0077261C">
        <w:rPr>
          <w:lang w:val="sr-Latn-CS"/>
        </w:rPr>
        <w:t xml:space="preserve">Монтажни материјал </w:t>
      </w:r>
      <w:r w:rsidRPr="0077261C">
        <w:rPr>
          <w:lang w:val="ru-RU"/>
        </w:rPr>
        <w:t>прописно складишти</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Сва опасна места (опасност од пада са висин</w:t>
      </w:r>
      <w:r w:rsidRPr="0077261C">
        <w:rPr>
          <w:lang w:val="ru-RU"/>
        </w:rPr>
        <w:t>е и друго</w:t>
      </w:r>
      <w:r w:rsidRPr="0077261C">
        <w:rPr>
          <w:lang w:val="sr-Latn-CS"/>
        </w:rPr>
        <w:t>) обезбеди траком</w:t>
      </w:r>
      <w:r w:rsidRPr="0077261C">
        <w:rPr>
          <w:lang w:val="ru-RU"/>
        </w:rPr>
        <w:t xml:space="preserve">, </w:t>
      </w:r>
      <w:r w:rsidRPr="0077261C">
        <w:rPr>
          <w:lang w:val="sr-Latn-CS"/>
        </w:rPr>
        <w:t>оградом</w:t>
      </w:r>
      <w:r w:rsidRPr="0077261C">
        <w:rPr>
          <w:lang w:val="ru-RU"/>
        </w:rPr>
        <w:t xml:space="preserve"> и таблама упозорења</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9F1F36" w:rsidRPr="0077261C" w:rsidRDefault="009F1F36" w:rsidP="009F1F36">
      <w:pPr>
        <w:numPr>
          <w:ilvl w:val="0"/>
          <w:numId w:val="33"/>
        </w:numPr>
        <w:spacing w:before="0" w:after="80" w:line="216" w:lineRule="auto"/>
        <w:rPr>
          <w:lang w:val="ru-RU"/>
        </w:rPr>
      </w:pPr>
      <w:r w:rsidRPr="0077261C">
        <w:rPr>
          <w:lang w:val="sr-Latn-CS"/>
        </w:rPr>
        <w:t xml:space="preserve">Све грађевинске скеле </w:t>
      </w:r>
      <w:r w:rsidRPr="0077261C">
        <w:rPr>
          <w:lang w:val="sr-Cyrl-CS"/>
        </w:rPr>
        <w:t>буду</w:t>
      </w:r>
      <w:r w:rsidRPr="0077261C">
        <w:rPr>
          <w:lang w:val="sr-Latn-CS"/>
        </w:rPr>
        <w:t xml:space="preserve"> монтиране од стране специјализованих фирми</w:t>
      </w:r>
      <w:r w:rsidRPr="0077261C">
        <w:rPr>
          <w:lang w:val="ru-RU"/>
        </w:rPr>
        <w:t>,</w:t>
      </w:r>
      <w:r w:rsidRPr="0077261C">
        <w:rPr>
          <w:lang w:val="sr-Latn-CS"/>
        </w:rPr>
        <w:t xml:space="preserve"> по урађеном пројекту</w:t>
      </w:r>
      <w:r w:rsidRPr="0077261C">
        <w:rPr>
          <w:lang w:val="ru-RU"/>
        </w:rPr>
        <w:t xml:space="preserve"> и </w:t>
      </w:r>
      <w:r w:rsidRPr="0077261C">
        <w:rPr>
          <w:lang w:val="sr-Latn-CS"/>
        </w:rPr>
        <w:t>прегледане пре употребе од стране корисника.</w:t>
      </w:r>
    </w:p>
    <w:p w:rsidR="009F1F36" w:rsidRPr="0077261C" w:rsidRDefault="009F1F36" w:rsidP="009F1F36">
      <w:pPr>
        <w:numPr>
          <w:ilvl w:val="0"/>
          <w:numId w:val="33"/>
        </w:numPr>
        <w:spacing w:before="0" w:after="80" w:line="216" w:lineRule="auto"/>
        <w:rPr>
          <w:lang w:val="ru-RU"/>
        </w:rPr>
      </w:pPr>
      <w:r w:rsidRPr="0077261C">
        <w:rPr>
          <w:lang w:val="ru-RU"/>
        </w:rPr>
        <w:t>На захтев надзорног органа н</w:t>
      </w:r>
      <w:r w:rsidRPr="0077261C">
        <w:rPr>
          <w:lang w:val="sr-Latn-CS"/>
        </w:rPr>
        <w:t>а градилишту обезбеди довољан број мобилних тоалета.</w:t>
      </w:r>
    </w:p>
    <w:p w:rsidR="009F1F36" w:rsidRPr="0077261C" w:rsidRDefault="009F1F36" w:rsidP="009F1F36">
      <w:pPr>
        <w:numPr>
          <w:ilvl w:val="0"/>
          <w:numId w:val="33"/>
        </w:numPr>
        <w:spacing w:before="0" w:after="80" w:line="216" w:lineRule="auto"/>
        <w:rPr>
          <w:lang w:val="ru-RU"/>
        </w:rPr>
      </w:pPr>
      <w:r w:rsidRPr="0077261C">
        <w:rPr>
          <w:lang w:val="sr-Latn-CS"/>
        </w:rPr>
        <w:t xml:space="preserve">Наручиоцу радова не ремети редован процес производње и рад </w:t>
      </w:r>
      <w:r w:rsidRPr="0077261C">
        <w:rPr>
          <w:lang w:val="ru-RU"/>
        </w:rPr>
        <w:t>запослених</w:t>
      </w:r>
      <w:r w:rsidRPr="0077261C">
        <w:rPr>
          <w:lang w:val="sr-Latn-CS"/>
        </w:rPr>
        <w:t>.</w:t>
      </w:r>
    </w:p>
    <w:p w:rsidR="009F1F36" w:rsidRPr="0077261C" w:rsidRDefault="009F1F36" w:rsidP="009F1F36">
      <w:pPr>
        <w:numPr>
          <w:ilvl w:val="0"/>
          <w:numId w:val="33"/>
        </w:numPr>
        <w:spacing w:before="0" w:after="80" w:line="216" w:lineRule="auto"/>
        <w:rPr>
          <w:lang w:val="ru-RU"/>
        </w:rPr>
      </w:pPr>
      <w:r w:rsidRPr="0077261C">
        <w:rPr>
          <w:lang w:val="sr-Latn-CS"/>
        </w:rPr>
        <w:t>Поштује радну и технолошку дисциплину установљену код наручиоца радова.</w:t>
      </w:r>
    </w:p>
    <w:p w:rsidR="009F1F36" w:rsidRPr="0077261C" w:rsidRDefault="009F1F36" w:rsidP="009F1F36">
      <w:pPr>
        <w:numPr>
          <w:ilvl w:val="0"/>
          <w:numId w:val="33"/>
        </w:numPr>
        <w:spacing w:before="0" w:after="80" w:line="216" w:lineRule="auto"/>
        <w:rPr>
          <w:lang w:val="ru-RU"/>
        </w:rPr>
      </w:pPr>
      <w:r w:rsidRPr="0077261C">
        <w:rPr>
          <w:lang w:val="ru-RU"/>
        </w:rPr>
        <w:t>Обавеже своје</w:t>
      </w:r>
      <w:r w:rsidRPr="0077261C">
        <w:rPr>
          <w:lang w:val="sr-Latn-CS"/>
        </w:rPr>
        <w:t xml:space="preserve"> </w:t>
      </w:r>
      <w:r w:rsidRPr="0077261C">
        <w:rPr>
          <w:lang w:val="ru-RU"/>
        </w:rPr>
        <w:t xml:space="preserve">запослене </w:t>
      </w:r>
      <w:r w:rsidRPr="0077261C">
        <w:rPr>
          <w:lang w:val="sr-Latn-CS"/>
        </w:rPr>
        <w:t xml:space="preserve">да стално носе </w:t>
      </w:r>
      <w:r w:rsidRPr="0077261C">
        <w:rPr>
          <w:lang w:val="sr-Cyrl-CS"/>
        </w:rPr>
        <w:t xml:space="preserve">лична </w:t>
      </w:r>
      <w:r w:rsidRPr="0077261C">
        <w:rPr>
          <w:lang w:val="sr-Latn-CS"/>
        </w:rPr>
        <w:t>док</w:t>
      </w:r>
      <w:r w:rsidRPr="0077261C">
        <w:rPr>
          <w:lang w:val="ru-RU"/>
        </w:rPr>
        <w:t>у</w:t>
      </w:r>
      <w:r w:rsidRPr="0077261C">
        <w:rPr>
          <w:lang w:val="sr-Latn-CS"/>
        </w:rPr>
        <w:t>мента и покажу их на захтев овлашћених лица за безбедност.</w:t>
      </w:r>
    </w:p>
    <w:p w:rsidR="009F1F36" w:rsidRPr="0077261C" w:rsidRDefault="009F1F36" w:rsidP="009F1F36">
      <w:pPr>
        <w:numPr>
          <w:ilvl w:val="0"/>
          <w:numId w:val="33"/>
        </w:numPr>
        <w:spacing w:before="0" w:after="80" w:line="216" w:lineRule="auto"/>
        <w:rPr>
          <w:lang w:val="ru-RU"/>
        </w:rPr>
      </w:pPr>
      <w:r w:rsidRPr="0077261C">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9F1F36" w:rsidRPr="0077261C" w:rsidRDefault="009F1F36" w:rsidP="009F1F36">
      <w:pPr>
        <w:numPr>
          <w:ilvl w:val="0"/>
          <w:numId w:val="33"/>
        </w:numPr>
        <w:spacing w:before="0" w:after="80" w:line="216" w:lineRule="auto"/>
        <w:rPr>
          <w:lang w:val="ru-RU"/>
        </w:rPr>
      </w:pPr>
      <w:r w:rsidRPr="0077261C">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9F1F36" w:rsidRPr="0077261C" w:rsidRDefault="009F1F36" w:rsidP="009F1F36">
      <w:pPr>
        <w:numPr>
          <w:ilvl w:val="0"/>
          <w:numId w:val="33"/>
        </w:numPr>
        <w:spacing w:before="0" w:after="80" w:line="216" w:lineRule="auto"/>
        <w:rPr>
          <w:lang w:val="ru-RU"/>
        </w:rPr>
      </w:pPr>
      <w:r w:rsidRPr="0077261C">
        <w:rPr>
          <w:lang w:val="ru-RU"/>
        </w:rPr>
        <w:t>Запослени</w:t>
      </w:r>
      <w:r w:rsidRPr="0077261C">
        <w:rPr>
          <w:lang w:val="sr-Latn-CS"/>
        </w:rPr>
        <w:t xml:space="preserve"> извођача и подизвођача радова бораве и крећу се само у објектима ТЕНТ на којима изводе радове.</w:t>
      </w:r>
    </w:p>
    <w:p w:rsidR="009F1F36" w:rsidRPr="0077261C" w:rsidRDefault="009F1F36" w:rsidP="009F1F36">
      <w:pPr>
        <w:numPr>
          <w:ilvl w:val="0"/>
          <w:numId w:val="33"/>
        </w:numPr>
        <w:spacing w:before="0" w:after="80" w:line="216" w:lineRule="auto"/>
        <w:rPr>
          <w:lang w:val="ru-RU"/>
        </w:rPr>
      </w:pPr>
      <w:r w:rsidRPr="0077261C">
        <w:rPr>
          <w:lang w:val="ru-RU"/>
        </w:rPr>
        <w:t>Забрањено је уношење оружја унутар локација Огранка ТЕНТ, као и неовлашћено фотографисање.</w:t>
      </w:r>
    </w:p>
    <w:p w:rsidR="009F1F36" w:rsidRPr="0077261C" w:rsidRDefault="009F1F36" w:rsidP="009F1F36">
      <w:pPr>
        <w:numPr>
          <w:ilvl w:val="0"/>
          <w:numId w:val="33"/>
        </w:numPr>
        <w:spacing w:before="0" w:after="80" w:line="216" w:lineRule="auto"/>
        <w:rPr>
          <w:lang w:val="ru-RU"/>
        </w:rPr>
      </w:pPr>
      <w:r w:rsidRPr="0077261C">
        <w:rPr>
          <w:lang w:val="ru-RU"/>
        </w:rPr>
        <w:t>Обавезно је придржавање правила и сигнализације безбедности у саобраћају.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удаљи запосленог са градилишта, када се утврди да је неподобан за даљи рад на градилишту.</w:t>
      </w:r>
    </w:p>
    <w:p w:rsidR="009F1F36" w:rsidRPr="0077261C" w:rsidRDefault="009F1F36" w:rsidP="009F1F36">
      <w:pPr>
        <w:numPr>
          <w:ilvl w:val="0"/>
          <w:numId w:val="33"/>
        </w:numPr>
        <w:spacing w:before="0" w:after="80" w:line="216" w:lineRule="auto"/>
        <w:rPr>
          <w:lang w:val="ru-RU"/>
        </w:rPr>
      </w:pPr>
      <w:r w:rsidRPr="0077261C">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9F1F36" w:rsidRPr="0077261C" w:rsidRDefault="009F1F36" w:rsidP="009F1F36">
      <w:pPr>
        <w:spacing w:before="0" w:after="80" w:line="216" w:lineRule="auto"/>
        <w:ind w:left="360"/>
        <w:rPr>
          <w:lang w:val="ru-RU"/>
        </w:rPr>
      </w:pP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II ОБАВЕЗЕ ИЗВОЂАЧА РАДОВА ЧИЈИ СУ ЗАПОСЛЕНИ АНГАЖОВАНИ</w:t>
      </w:r>
    </w:p>
    <w:p w:rsidR="009F1F36" w:rsidRPr="0077261C" w:rsidRDefault="009F1F36" w:rsidP="009F1F36">
      <w:pPr>
        <w:spacing w:before="0" w:after="80" w:line="216" w:lineRule="auto"/>
        <w:ind w:firstLine="567"/>
        <w:jc w:val="left"/>
        <w:rPr>
          <w:b/>
          <w:u w:val="single"/>
          <w:lang w:val="sr-Cyrl-CS"/>
        </w:rPr>
      </w:pPr>
      <w:r w:rsidRPr="0077261C">
        <w:rPr>
          <w:b/>
          <w:u w:val="single"/>
          <w:lang w:val="sr-Cyrl-CS"/>
        </w:rPr>
        <w:t>ПО „НОРМА ЧАС“</w:t>
      </w:r>
    </w:p>
    <w:p w:rsidR="009F1F36" w:rsidRPr="0077261C" w:rsidRDefault="009F1F36" w:rsidP="009F1F36">
      <w:pPr>
        <w:spacing w:before="0" w:after="80" w:line="216" w:lineRule="auto"/>
        <w:ind w:firstLine="567"/>
        <w:jc w:val="left"/>
        <w:rPr>
          <w:b/>
          <w:u w:val="single"/>
          <w:lang w:val="sr-Cyrl-CS"/>
        </w:rPr>
      </w:pPr>
    </w:p>
    <w:p w:rsidR="009F1F36" w:rsidRPr="0077261C" w:rsidRDefault="009F1F36" w:rsidP="009F1F36">
      <w:pPr>
        <w:autoSpaceDE w:val="0"/>
        <w:autoSpaceDN w:val="0"/>
        <w:adjustRightInd w:val="0"/>
        <w:spacing w:before="0"/>
        <w:jc w:val="left"/>
        <w:rPr>
          <w:rFonts w:cs="Arial"/>
          <w:lang w:val="sr-Cyrl-RS"/>
        </w:rPr>
      </w:pPr>
      <w:r w:rsidRPr="0077261C">
        <w:rPr>
          <w:rFonts w:cs="Arial"/>
          <w:color w:val="000000"/>
          <w:lang w:val="sr-Cyrl-RS"/>
        </w:rPr>
        <w:lastRenderedPageBreak/>
        <w:t>И</w:t>
      </w:r>
      <w:r w:rsidRPr="0077261C">
        <w:rPr>
          <w:rFonts w:cs="Arial"/>
          <w:color w:val="000000"/>
          <w:lang w:val="sr-Latn-CS"/>
        </w:rPr>
        <w:t>звођач радова</w:t>
      </w:r>
      <w:r w:rsidRPr="0077261C">
        <w:rPr>
          <w:rFonts w:cs="Arial"/>
          <w:color w:val="000000"/>
          <w:lang w:val="sr-Cyrl-RS"/>
        </w:rPr>
        <w:t xml:space="preserve"> који своје запослене ангажују по „норма часу“, у организацији ТЕНТ, обавезан је </w:t>
      </w:r>
      <w:r w:rsidRPr="0077261C">
        <w:rPr>
          <w:rFonts w:cs="Arial"/>
          <w:lang w:val="sr-Cyrl-RS"/>
        </w:rPr>
        <w:t>да:</w:t>
      </w:r>
    </w:p>
    <w:p w:rsidR="009F1F36" w:rsidRPr="0077261C" w:rsidRDefault="009F1F36" w:rsidP="009F1F36">
      <w:pPr>
        <w:autoSpaceDE w:val="0"/>
        <w:autoSpaceDN w:val="0"/>
        <w:adjustRightInd w:val="0"/>
        <w:spacing w:before="0"/>
        <w:jc w:val="left"/>
        <w:rPr>
          <w:rFonts w:ascii="Times New Roman" w:hAnsi="Times New Roman"/>
          <w:sz w:val="24"/>
          <w:szCs w:val="24"/>
          <w:lang w:val="ru-RU"/>
        </w:rPr>
      </w:pP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извођење радова (обављање посла) ангажује здравствено способне запослене,</w:t>
      </w:r>
    </w:p>
    <w:p w:rsidR="009F1F36" w:rsidRPr="0077261C" w:rsidRDefault="009F1F36" w:rsidP="009F1F36">
      <w:pPr>
        <w:numPr>
          <w:ilvl w:val="0"/>
          <w:numId w:val="34"/>
        </w:numPr>
        <w:tabs>
          <w:tab w:val="num" w:pos="360"/>
        </w:tabs>
        <w:spacing w:before="0" w:after="80" w:line="216" w:lineRule="auto"/>
        <w:rPr>
          <w:lang w:val="ru-RU"/>
        </w:rPr>
      </w:pPr>
      <w:r w:rsidRPr="0077261C">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9F1F36" w:rsidRPr="0077261C" w:rsidRDefault="009F1F36" w:rsidP="009F1F36">
      <w:pPr>
        <w:numPr>
          <w:ilvl w:val="0"/>
          <w:numId w:val="34"/>
        </w:numPr>
        <w:spacing w:before="0" w:after="80" w:line="216" w:lineRule="auto"/>
        <w:rPr>
          <w:lang w:val="ru-RU"/>
        </w:rPr>
      </w:pPr>
      <w:r w:rsidRPr="0077261C">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9F1F36" w:rsidRPr="0077261C" w:rsidRDefault="009F1F36" w:rsidP="009F1F36">
      <w:pPr>
        <w:numPr>
          <w:ilvl w:val="0"/>
          <w:numId w:val="34"/>
        </w:numPr>
        <w:spacing w:before="0" w:after="80" w:line="216" w:lineRule="auto"/>
        <w:rPr>
          <w:lang w:val="ru-RU"/>
        </w:rPr>
      </w:pPr>
      <w:r w:rsidRPr="0077261C">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9F1F36" w:rsidRPr="0077261C" w:rsidRDefault="009F1F36" w:rsidP="009F1F36">
      <w:pPr>
        <w:numPr>
          <w:ilvl w:val="0"/>
          <w:numId w:val="34"/>
        </w:numPr>
        <w:spacing w:before="0" w:after="80" w:line="216" w:lineRule="auto"/>
        <w:rPr>
          <w:lang w:val="ru-RU"/>
        </w:rPr>
      </w:pPr>
      <w:r w:rsidRPr="0077261C">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9F1F36" w:rsidRPr="0077261C" w:rsidRDefault="009F1F36" w:rsidP="009F1F36">
      <w:pPr>
        <w:numPr>
          <w:ilvl w:val="0"/>
          <w:numId w:val="34"/>
        </w:numPr>
        <w:spacing w:before="0" w:after="80" w:line="216" w:lineRule="auto"/>
        <w:rPr>
          <w:lang w:val="ru-RU"/>
        </w:rPr>
      </w:pPr>
      <w:r w:rsidRPr="0077261C">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9F1F36" w:rsidRPr="0077261C" w:rsidRDefault="009F1F36" w:rsidP="009F1F36">
      <w:pPr>
        <w:numPr>
          <w:ilvl w:val="0"/>
          <w:numId w:val="34"/>
        </w:numPr>
        <w:spacing w:before="0" w:after="80" w:line="216" w:lineRule="auto"/>
        <w:rPr>
          <w:lang w:val="ru-RU"/>
        </w:rPr>
      </w:pPr>
      <w:r w:rsidRPr="0077261C">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9F1F36" w:rsidRPr="0077261C" w:rsidRDefault="009F1F36" w:rsidP="009F1F36">
      <w:pPr>
        <w:numPr>
          <w:ilvl w:val="0"/>
          <w:numId w:val="34"/>
        </w:numPr>
        <w:spacing w:before="0" w:after="80" w:line="216" w:lineRule="auto"/>
        <w:rPr>
          <w:lang w:val="ru-RU"/>
        </w:rPr>
      </w:pPr>
      <w:r w:rsidRPr="0077261C">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9F1F36" w:rsidRPr="0077261C" w:rsidRDefault="009F1F36" w:rsidP="009F1F36">
      <w:pPr>
        <w:numPr>
          <w:ilvl w:val="0"/>
          <w:numId w:val="34"/>
        </w:numPr>
        <w:spacing w:before="0" w:after="80" w:line="216" w:lineRule="auto"/>
        <w:rPr>
          <w:lang w:val="ru-RU"/>
        </w:rPr>
      </w:pPr>
      <w:r w:rsidRPr="0077261C">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9F1F36" w:rsidRPr="0077261C" w:rsidRDefault="009F1F36" w:rsidP="009F1F36">
      <w:pPr>
        <w:numPr>
          <w:ilvl w:val="0"/>
          <w:numId w:val="34"/>
        </w:numPr>
        <w:spacing w:before="0" w:after="80" w:line="216" w:lineRule="auto"/>
        <w:rPr>
          <w:lang w:val="ru-RU"/>
        </w:rPr>
      </w:pPr>
      <w:r w:rsidRPr="0077261C">
        <w:rPr>
          <w:lang w:val="ru-RU"/>
        </w:rPr>
        <w:t>Служби БЗР и ЗОП ТЕНТ достави копију извештаја о повреди на раду запосленог који пружа услуге ТЕНТ.</w:t>
      </w:r>
    </w:p>
    <w:p w:rsidR="009F1F36" w:rsidRPr="0077261C" w:rsidRDefault="009F1F36" w:rsidP="009F1F36">
      <w:pPr>
        <w:spacing w:before="360" w:after="360" w:line="216" w:lineRule="auto"/>
        <w:ind w:firstLine="567"/>
        <w:jc w:val="left"/>
        <w:rPr>
          <w:b/>
          <w:u w:val="single"/>
          <w:lang w:val="sr-Latn-CS"/>
        </w:rPr>
      </w:pPr>
      <w:r w:rsidRPr="0077261C">
        <w:rPr>
          <w:b/>
          <w:u w:val="single"/>
          <w:lang w:val="sr-Latn-CS"/>
        </w:rPr>
        <w:t xml:space="preserve">III ОБАВЕЗЕ ТЕНТ ЗА ЗАПОСЛЕНЕ АНГАЖОВАНЕ ПО „НОРМА ЧАС“  </w:t>
      </w:r>
    </w:p>
    <w:p w:rsidR="009F1F36" w:rsidRPr="0077261C" w:rsidRDefault="009F1F36" w:rsidP="009F1F36">
      <w:pPr>
        <w:spacing w:before="0" w:after="240" w:line="216" w:lineRule="auto"/>
        <w:ind w:firstLine="567"/>
        <w:rPr>
          <w:szCs w:val="20"/>
          <w:lang w:val="sr-Cyrl-CS"/>
        </w:rPr>
      </w:pPr>
      <w:r w:rsidRPr="0077261C">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lastRenderedPageBreak/>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9F1F36" w:rsidRPr="0077261C" w:rsidRDefault="009F1F36" w:rsidP="009F1F36">
      <w:pPr>
        <w:numPr>
          <w:ilvl w:val="0"/>
          <w:numId w:val="35"/>
        </w:numPr>
        <w:tabs>
          <w:tab w:val="num" w:pos="360"/>
        </w:tabs>
        <w:spacing w:before="0" w:after="80" w:line="216" w:lineRule="auto"/>
        <w:ind w:left="357" w:hanging="357"/>
        <w:rPr>
          <w:lang w:val="ru-RU"/>
        </w:rPr>
      </w:pPr>
      <w:r w:rsidRPr="0077261C">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9F1F36" w:rsidRPr="0077261C" w:rsidRDefault="009F1F36" w:rsidP="009F1F36">
      <w:pPr>
        <w:spacing w:before="360" w:after="360" w:line="216" w:lineRule="auto"/>
        <w:ind w:firstLine="567"/>
        <w:rPr>
          <w:b/>
          <w:u w:val="single"/>
          <w:lang w:val="sr-Cyrl-RS"/>
        </w:rPr>
      </w:pPr>
      <w:r w:rsidRPr="0077261C">
        <w:rPr>
          <w:b/>
          <w:u w:val="single"/>
          <w:lang w:val="sr-Cyrl-RS"/>
        </w:rPr>
        <w:t>IV НЕПОШТОВАЊЕ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БЗР и ЗОП ТЕНТ, док траје извођење уговорених радова, врши контролу примене ових правила.</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9F1F36" w:rsidRPr="0077261C" w:rsidRDefault="009F1F36" w:rsidP="009F1F36">
      <w:pPr>
        <w:spacing w:before="0" w:after="80" w:line="216" w:lineRule="auto"/>
        <w:ind w:firstLine="567"/>
        <w:rPr>
          <w:szCs w:val="20"/>
          <w:lang w:val="sr-Cyrl-CS"/>
        </w:rPr>
      </w:pPr>
      <w:r w:rsidRPr="0077261C">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9F1F36" w:rsidRPr="0077261C" w:rsidRDefault="009F1F36" w:rsidP="009F1F36">
      <w:pPr>
        <w:spacing w:before="0" w:after="80" w:line="216" w:lineRule="auto"/>
        <w:ind w:firstLine="567"/>
        <w:rPr>
          <w:szCs w:val="20"/>
          <w:lang w:val="sr-Cyrl-CS"/>
        </w:rPr>
      </w:pPr>
      <w:r w:rsidRPr="0077261C">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9F1F36" w:rsidRPr="0077261C" w:rsidRDefault="009F1F36" w:rsidP="009F1F36">
      <w:pPr>
        <w:spacing w:before="0" w:after="80" w:line="216" w:lineRule="auto"/>
        <w:ind w:firstLine="567"/>
        <w:rPr>
          <w:szCs w:val="20"/>
          <w:lang w:val="sr-Cyrl-CS"/>
        </w:rPr>
      </w:pPr>
      <w:r w:rsidRPr="0077261C">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9F1F36" w:rsidRPr="0077261C" w:rsidRDefault="009F1F36" w:rsidP="009F1F36">
      <w:pPr>
        <w:spacing w:before="0" w:after="80" w:line="216" w:lineRule="auto"/>
        <w:ind w:firstLine="567"/>
        <w:rPr>
          <w:szCs w:val="20"/>
          <w:lang w:val="sr-Cyrl-CS"/>
        </w:rPr>
      </w:pPr>
      <w:r w:rsidRPr="0077261C">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9F1F36" w:rsidRPr="0077261C" w:rsidRDefault="009F1F36" w:rsidP="009F1F36">
      <w:pPr>
        <w:spacing w:before="0" w:after="80" w:line="216" w:lineRule="auto"/>
        <w:ind w:firstLine="567"/>
        <w:rPr>
          <w:szCs w:val="20"/>
          <w:lang w:val="sr-Cyrl-CS"/>
        </w:rPr>
      </w:pPr>
      <w:r w:rsidRPr="0077261C">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9F1F36" w:rsidRPr="0077261C" w:rsidRDefault="009F1F36" w:rsidP="009F1F36">
      <w:pPr>
        <w:spacing w:before="280" w:after="160" w:line="216" w:lineRule="auto"/>
        <w:ind w:firstLine="567"/>
        <w:rPr>
          <w:b/>
          <w:szCs w:val="20"/>
          <w:u w:val="single"/>
          <w:lang w:val="sr-Cyrl-RS"/>
        </w:rPr>
      </w:pPr>
      <w:r w:rsidRPr="0077261C">
        <w:rPr>
          <w:b/>
          <w:szCs w:val="20"/>
          <w:u w:val="single"/>
          <w:lang w:val="sr-Latn-CS"/>
        </w:rPr>
        <w:t>V  САСТАНЦИ У ВЕЗИ БЕЗБЕДНОСТИ И ЗДРАВЉА НА РАДУ</w:t>
      </w:r>
    </w:p>
    <w:p w:rsidR="009F1F36" w:rsidRPr="0077261C" w:rsidRDefault="009F1F36" w:rsidP="009F1F36">
      <w:pPr>
        <w:spacing w:before="360" w:after="360" w:line="216" w:lineRule="auto"/>
        <w:ind w:firstLine="567"/>
        <w:rPr>
          <w:b/>
          <w:szCs w:val="20"/>
          <w:u w:val="single"/>
          <w:lang w:val="sr-Latn-CS"/>
        </w:rPr>
      </w:pPr>
      <w:r w:rsidRPr="0077261C">
        <w:rPr>
          <w:szCs w:val="20"/>
          <w:lang w:val="sr-Latn-CS"/>
        </w:rPr>
        <w:t>Прв</w:t>
      </w:r>
      <w:r w:rsidRPr="0077261C">
        <w:rPr>
          <w:szCs w:val="20"/>
          <w:lang w:val="sr-Cyrl-CS"/>
        </w:rPr>
        <w:t>ом састанку за безбедност присуствују:</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лице за безбедност и здравље у ТЕНТ,</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 xml:space="preserve">инструктор БЗР и ЗОП из Службе за обуку кадрова. </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lastRenderedPageBreak/>
        <w:t>надзорни орган,</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извођача радова на градилишту и</w:t>
      </w:r>
    </w:p>
    <w:p w:rsidR="009F1F36" w:rsidRPr="0077261C" w:rsidRDefault="009F1F36" w:rsidP="009F1F36">
      <w:pPr>
        <w:numPr>
          <w:ilvl w:val="1"/>
          <w:numId w:val="36"/>
        </w:numPr>
        <w:tabs>
          <w:tab w:val="num" w:pos="1134"/>
        </w:tabs>
        <w:spacing w:before="0" w:after="80" w:line="216" w:lineRule="auto"/>
        <w:ind w:left="1134"/>
        <w:rPr>
          <w:szCs w:val="20"/>
          <w:lang w:val="sr-Cyrl-CS"/>
        </w:rPr>
      </w:pPr>
      <w:r w:rsidRPr="0077261C">
        <w:rPr>
          <w:szCs w:val="20"/>
          <w:lang w:val="sr-Cyrl-CS"/>
        </w:rPr>
        <w:t>одговорно лице за безбедност и здравље извођача радова.</w:t>
      </w:r>
      <w:r w:rsidRPr="0077261C">
        <w:rPr>
          <w:szCs w:val="20"/>
          <w:lang w:val="sr-Latn-CS"/>
        </w:rPr>
        <w:t xml:space="preserve"> </w:t>
      </w:r>
    </w:p>
    <w:p w:rsidR="009F1F36" w:rsidRPr="0077261C" w:rsidRDefault="009F1F36" w:rsidP="009F1F36">
      <w:pPr>
        <w:spacing w:before="0" w:after="80" w:line="216" w:lineRule="auto"/>
        <w:ind w:firstLine="567"/>
        <w:rPr>
          <w:szCs w:val="20"/>
          <w:lang w:val="sr-Latn-CS"/>
        </w:rPr>
      </w:pPr>
      <w:r w:rsidRPr="0077261C">
        <w:rPr>
          <w:szCs w:val="20"/>
          <w:lang w:val="sr-Latn-CS"/>
        </w:rPr>
        <w:t xml:space="preserve">Садржај </w:t>
      </w:r>
      <w:r w:rsidRPr="0077261C">
        <w:rPr>
          <w:szCs w:val="20"/>
          <w:lang w:val="ru-RU"/>
        </w:rPr>
        <w:t>првог</w:t>
      </w:r>
      <w:r w:rsidRPr="0077261C">
        <w:rPr>
          <w:szCs w:val="20"/>
          <w:lang w:val="sr-Latn-CS"/>
        </w:rPr>
        <w:t xml:space="preserve"> састанка: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Одређивање радног простора (контејнери за смештај радника, материјала, санитарни чворови,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 xml:space="preserve">Упознавање са </w:t>
      </w:r>
      <w:r w:rsidRPr="0077261C">
        <w:rPr>
          <w:lang w:val="sr-Cyrl-CS"/>
        </w:rPr>
        <w:t>опасностима и штетностима у термоенергетским постројењима и железничком саобраћају</w:t>
      </w:r>
      <w:r w:rsidRPr="0077261C">
        <w:rPr>
          <w:b/>
          <w:i/>
          <w:lang w:val="sr-Cyrl-CS"/>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Прва помоћ (телефонски бројеви, процедуре, и др.)</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Противпожарна заштита (телефонски бројеви, процедуре, дозволе и др.), опасне материје (хемикалије, гас и горива)</w:t>
      </w:r>
      <w:r w:rsidRPr="0077261C">
        <w:rPr>
          <w:lang w:val="sr-Cyrl-CS"/>
        </w:rPr>
        <w:t>, заштита животне средине</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Лична</w:t>
      </w:r>
      <w:r w:rsidRPr="0077261C">
        <w:rPr>
          <w:lang w:val="ru-RU"/>
        </w:rPr>
        <w:t xml:space="preserve"> и колективна</w:t>
      </w:r>
      <w:r w:rsidRPr="0077261C">
        <w:rPr>
          <w:lang w:val="sr-Latn-CS"/>
        </w:rPr>
        <w:t xml:space="preserve"> заштитна опрема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Правила саобраћаја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Одржавање</w:t>
      </w:r>
      <w:r w:rsidRPr="0077261C">
        <w:rPr>
          <w:lang w:val="sr-Latn-CS"/>
        </w:rPr>
        <w:t xml:space="preserve"> и чишћење </w:t>
      </w:r>
      <w:r w:rsidRPr="0077261C">
        <w:rPr>
          <w:lang w:val="ru-RU"/>
        </w:rPr>
        <w:t>радног простора;</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sr-Latn-CS"/>
        </w:rPr>
        <w:t>Имен</w:t>
      </w:r>
      <w:r w:rsidRPr="0077261C">
        <w:rPr>
          <w:lang w:val="ru-RU"/>
        </w:rPr>
        <w:t xml:space="preserve">овање </w:t>
      </w:r>
      <w:r w:rsidRPr="0077261C">
        <w:rPr>
          <w:lang w:val="sr-Latn-CS"/>
        </w:rPr>
        <w:t>одговор</w:t>
      </w:r>
      <w:r w:rsidRPr="0077261C">
        <w:rPr>
          <w:lang w:val="ru-RU"/>
        </w:rPr>
        <w:t>них</w:t>
      </w:r>
      <w:r w:rsidRPr="0077261C">
        <w:rPr>
          <w:lang w:val="sr-Latn-CS"/>
        </w:rPr>
        <w:t xml:space="preserve"> лица</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ru-RU"/>
        </w:rPr>
      </w:pPr>
      <w:r w:rsidRPr="0077261C">
        <w:rPr>
          <w:lang w:val="ru-RU"/>
        </w:rPr>
        <w:t>Поступак у случају п</w:t>
      </w:r>
      <w:r w:rsidRPr="0077261C">
        <w:rPr>
          <w:lang w:val="sr-Latn-CS"/>
        </w:rPr>
        <w:t>овреде на раду</w:t>
      </w:r>
      <w:r w:rsidRPr="0077261C">
        <w:rPr>
          <w:lang w:val="ru-RU"/>
        </w:rPr>
        <w:t>;</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sr-Latn-CS"/>
        </w:rPr>
        <w:t xml:space="preserve">Последице </w:t>
      </w:r>
      <w:r w:rsidRPr="0077261C">
        <w:rPr>
          <w:lang w:val="ru-RU"/>
        </w:rPr>
        <w:t>непоштовања Правила безбедности на раду ТЕНТ и</w:t>
      </w:r>
    </w:p>
    <w:p w:rsidR="009F1F36" w:rsidRPr="0077261C" w:rsidRDefault="009F1F36" w:rsidP="009F1F36">
      <w:pPr>
        <w:numPr>
          <w:ilvl w:val="1"/>
          <w:numId w:val="36"/>
        </w:numPr>
        <w:tabs>
          <w:tab w:val="num" w:pos="1134"/>
        </w:tabs>
        <w:spacing w:before="0" w:after="80" w:line="216" w:lineRule="auto"/>
        <w:ind w:left="1134"/>
        <w:rPr>
          <w:lang w:val="sr-Latn-CS"/>
        </w:rPr>
      </w:pPr>
      <w:r w:rsidRPr="0077261C">
        <w:rPr>
          <w:lang w:val="ru-RU"/>
        </w:rPr>
        <w:t>План заједничких мера</w:t>
      </w:r>
    </w:p>
    <w:p w:rsidR="009F1F36" w:rsidRPr="0077261C" w:rsidRDefault="009F1F36" w:rsidP="009F1F36">
      <w:pPr>
        <w:spacing w:before="0" w:after="80" w:line="216" w:lineRule="auto"/>
        <w:ind w:firstLine="567"/>
        <w:rPr>
          <w:szCs w:val="20"/>
          <w:lang w:val="sr-Latn-CS"/>
        </w:rPr>
      </w:pPr>
      <w:r w:rsidRPr="0077261C">
        <w:rPr>
          <w:szCs w:val="20"/>
          <w:lang w:val="ru-RU"/>
        </w:rPr>
        <w:t xml:space="preserve">   </w:t>
      </w:r>
      <w:r w:rsidRPr="0077261C">
        <w:rPr>
          <w:szCs w:val="20"/>
          <w:lang w:val="sr-Latn-CS"/>
        </w:rPr>
        <w:t>Редовни састанци (једном недељно) одржава</w:t>
      </w:r>
      <w:r w:rsidRPr="0077261C">
        <w:rPr>
          <w:szCs w:val="20"/>
          <w:lang w:val="sr-Cyrl-CS"/>
        </w:rPr>
        <w:t>ју</w:t>
      </w:r>
      <w:r w:rsidRPr="0077261C">
        <w:rPr>
          <w:szCs w:val="20"/>
          <w:lang w:val="sr-Latn-CS"/>
        </w:rPr>
        <w:t xml:space="preserve"> се са сваким извођачем посебно или са свим извођачима заједно. Састанак води </w:t>
      </w:r>
      <w:r w:rsidRPr="0077261C">
        <w:rPr>
          <w:szCs w:val="20"/>
          <w:lang w:val="sr-Cyrl-CS"/>
        </w:rPr>
        <w:t>надзорни орган -</w:t>
      </w:r>
      <w:r w:rsidRPr="0077261C">
        <w:rPr>
          <w:szCs w:val="20"/>
          <w:lang w:val="sr-Latn-CS"/>
        </w:rPr>
        <w:t xml:space="preserve"> вођа пројекта и одговорно лице за безбедност </w:t>
      </w:r>
      <w:r w:rsidRPr="0077261C">
        <w:rPr>
          <w:szCs w:val="20"/>
          <w:lang w:val="sr-Cyrl-CS"/>
        </w:rPr>
        <w:t>ТЕНТ.</w:t>
      </w:r>
    </w:p>
    <w:p w:rsidR="009F1F36" w:rsidRPr="0077261C" w:rsidRDefault="009F1F36" w:rsidP="009F1F36">
      <w:pPr>
        <w:spacing w:before="0" w:after="80" w:line="216" w:lineRule="auto"/>
        <w:ind w:firstLine="567"/>
        <w:rPr>
          <w:szCs w:val="20"/>
          <w:lang w:val="sr-Latn-CS"/>
        </w:rPr>
      </w:pPr>
      <w:r w:rsidRPr="0077261C">
        <w:rPr>
          <w:szCs w:val="20"/>
          <w:lang w:val="sr-Latn-CS"/>
        </w:rPr>
        <w:t>Садржај</w:t>
      </w:r>
      <w:r w:rsidRPr="0077261C">
        <w:rPr>
          <w:szCs w:val="20"/>
          <w:lang w:val="ru-RU"/>
        </w:rPr>
        <w:t xml:space="preserve"> редовног</w:t>
      </w:r>
      <w:r w:rsidRPr="0077261C">
        <w:rPr>
          <w:szCs w:val="20"/>
          <w:lang w:val="sr-Latn-CS"/>
        </w:rPr>
        <w:t xml:space="preserve"> састанка:</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 xml:space="preserve">Стање </w:t>
      </w:r>
      <w:r w:rsidRPr="0077261C">
        <w:rPr>
          <w:lang w:val="sr-Latn-CS"/>
        </w:rPr>
        <w:t>радног и складишног простора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Стање</w:t>
      </w:r>
      <w:r w:rsidRPr="0077261C">
        <w:rPr>
          <w:lang w:val="sr-Latn-CS"/>
        </w:rPr>
        <w:t xml:space="preserve"> противпожаре заштите, опасних материја (хемикалије, гас, горива)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Коришћење л</w:t>
      </w:r>
      <w:r w:rsidRPr="0077261C">
        <w:rPr>
          <w:lang w:val="sr-Latn-CS"/>
        </w:rPr>
        <w:t xml:space="preserve">ичне </w:t>
      </w:r>
      <w:r w:rsidRPr="0077261C">
        <w:rPr>
          <w:lang w:val="ru-RU"/>
        </w:rPr>
        <w:t>и колективне</w:t>
      </w:r>
      <w:r w:rsidRPr="0077261C">
        <w:rPr>
          <w:lang w:val="sr-Latn-CS"/>
        </w:rPr>
        <w:t xml:space="preserve"> заштитне опреме</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ru-RU"/>
        </w:rPr>
        <w:t>Поштовање п</w:t>
      </w:r>
      <w:r w:rsidRPr="0077261C">
        <w:rPr>
          <w:lang w:val="sr-Latn-CS"/>
        </w:rPr>
        <w:t>равила саобраћаја</w:t>
      </w:r>
      <w:r w:rsidRPr="0077261C">
        <w:rPr>
          <w:lang w:val="ru-RU"/>
        </w:rPr>
        <w:t>;</w:t>
      </w:r>
    </w:p>
    <w:p w:rsidR="009F1F36" w:rsidRPr="0077261C" w:rsidRDefault="009F1F36" w:rsidP="009F1F36">
      <w:pPr>
        <w:numPr>
          <w:ilvl w:val="1"/>
          <w:numId w:val="36"/>
        </w:numPr>
        <w:tabs>
          <w:tab w:val="num" w:pos="1134"/>
          <w:tab w:val="left" w:pos="7005"/>
        </w:tabs>
        <w:spacing w:before="0" w:after="80" w:line="216" w:lineRule="auto"/>
        <w:ind w:left="1134"/>
        <w:rPr>
          <w:lang w:val="ru-RU"/>
        </w:rPr>
      </w:pPr>
      <w:r w:rsidRPr="0077261C">
        <w:rPr>
          <w:lang w:val="sr-Latn-CS"/>
        </w:rPr>
        <w:t>Процене ризика од повреда</w:t>
      </w:r>
      <w:r w:rsidRPr="0077261C">
        <w:rPr>
          <w:lang w:val="ru-RU"/>
        </w:rPr>
        <w:t xml:space="preserve"> и</w:t>
      </w:r>
    </w:p>
    <w:p w:rsidR="009F1F36" w:rsidRPr="0077261C" w:rsidRDefault="009F1F36" w:rsidP="009F1F36">
      <w:pPr>
        <w:numPr>
          <w:ilvl w:val="1"/>
          <w:numId w:val="36"/>
        </w:numPr>
        <w:tabs>
          <w:tab w:val="num" w:pos="1134"/>
          <w:tab w:val="left" w:pos="7005"/>
        </w:tabs>
        <w:spacing w:before="0" w:after="80" w:line="216" w:lineRule="auto"/>
        <w:ind w:left="1134"/>
        <w:rPr>
          <w:lang w:val="sr-Latn-CS"/>
        </w:rPr>
      </w:pPr>
      <w:r w:rsidRPr="0077261C">
        <w:rPr>
          <w:lang w:val="sr-Latn-CS"/>
        </w:rPr>
        <w:t>Могућност побољшања безбедности</w:t>
      </w:r>
      <w:r w:rsidRPr="0077261C">
        <w:rPr>
          <w:lang w:val="ru-RU"/>
        </w:rPr>
        <w:t xml:space="preserve"> и здравља на</w:t>
      </w:r>
      <w:r w:rsidRPr="0077261C">
        <w:rPr>
          <w:lang w:val="sr-Latn-CS"/>
        </w:rPr>
        <w:t xml:space="preserve"> рад</w:t>
      </w:r>
      <w:r w:rsidRPr="0077261C">
        <w:rPr>
          <w:lang w:val="ru-RU"/>
        </w:rPr>
        <w:t>у</w:t>
      </w:r>
      <w:r w:rsidRPr="0077261C">
        <w:rPr>
          <w:lang w:val="sr-Latn-CS"/>
        </w:rPr>
        <w:t>.</w:t>
      </w:r>
    </w:p>
    <w:p w:rsidR="009F1F36" w:rsidRPr="009F1F36" w:rsidRDefault="009F1F36" w:rsidP="00444918">
      <w:pPr>
        <w:tabs>
          <w:tab w:val="left" w:pos="567"/>
        </w:tabs>
        <w:spacing w:before="0"/>
        <w:rPr>
          <w:rFonts w:cs="Arial"/>
          <w:b/>
          <w:lang w:val="sr-Latn-CS"/>
        </w:rPr>
      </w:pPr>
    </w:p>
    <w:sectPr w:rsidR="009F1F36" w:rsidRPr="009F1F36" w:rsidSect="005E2D61">
      <w:footnotePr>
        <w:pos w:val="beneathText"/>
      </w:footnotePr>
      <w:pgSz w:w="11909" w:h="16834" w:code="9"/>
      <w:pgMar w:top="1440" w:right="1440" w:bottom="1440" w:left="1440" w:header="142" w:footer="4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30E5" w:rsidRDefault="006630E5">
      <w:r>
        <w:separator/>
      </w:r>
    </w:p>
    <w:p w:rsidR="006630E5" w:rsidRDefault="006630E5"/>
  </w:endnote>
  <w:endnote w:type="continuationSeparator" w:id="0">
    <w:p w:rsidR="006630E5" w:rsidRDefault="006630E5">
      <w:r>
        <w:continuationSeparator/>
      </w:r>
    </w:p>
    <w:p w:rsidR="006630E5" w:rsidRDefault="006630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DF9" w:rsidRDefault="00694DF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94DF9" w:rsidRDefault="00694DF9" w:rsidP="00841BE7">
    <w:pPr>
      <w:pStyle w:val="Footer"/>
      <w:ind w:right="360"/>
    </w:pPr>
  </w:p>
  <w:p w:rsidR="00694DF9" w:rsidRDefault="00694DF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DF9" w:rsidRPr="00EC5BB4" w:rsidRDefault="00694DF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77CB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77CBE">
      <w:rPr>
        <w:rStyle w:val="PageNumber"/>
        <w:rFonts w:cs="Arial"/>
        <w:b/>
        <w:noProof/>
        <w:szCs w:val="24"/>
      </w:rPr>
      <w:t>50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DF9" w:rsidRPr="00EC5BB4" w:rsidRDefault="00694DF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77CBE">
      <w:rPr>
        <w:rStyle w:val="PageNumber"/>
        <w:rFonts w:cs="Arial"/>
        <w:b/>
        <w:noProof/>
        <w:szCs w:val="24"/>
      </w:rPr>
      <w:t>35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77CBE">
      <w:rPr>
        <w:rStyle w:val="PageNumber"/>
        <w:rFonts w:cs="Arial"/>
        <w:b/>
        <w:noProof/>
        <w:szCs w:val="24"/>
      </w:rPr>
      <w:t>35</w:t>
    </w:r>
    <w:r w:rsidRPr="00EC5BB4">
      <w:rPr>
        <w:rStyle w:val="PageNumber"/>
        <w:rFonts w:cs="Arial"/>
        <w:b/>
        <w:szCs w:val="24"/>
      </w:rPr>
      <w:fldChar w:fldCharType="end"/>
    </w:r>
  </w:p>
  <w:p w:rsidR="00694DF9" w:rsidRDefault="00694D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30E5" w:rsidRDefault="006630E5">
      <w:r>
        <w:separator/>
      </w:r>
    </w:p>
    <w:p w:rsidR="006630E5" w:rsidRDefault="006630E5"/>
  </w:footnote>
  <w:footnote w:type="continuationSeparator" w:id="0">
    <w:p w:rsidR="006630E5" w:rsidRDefault="006630E5">
      <w:r>
        <w:continuationSeparator/>
      </w:r>
    </w:p>
    <w:p w:rsidR="006630E5" w:rsidRDefault="006630E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DF9" w:rsidRDefault="00694DF9" w:rsidP="004276AD">
    <w:pPr>
      <w:pStyle w:val="Header"/>
      <w:rPr>
        <w:sz w:val="20"/>
      </w:rPr>
    </w:pPr>
  </w:p>
  <w:p w:rsidR="00694DF9" w:rsidRDefault="00694DF9" w:rsidP="004276AD">
    <w:pPr>
      <w:pStyle w:val="Header"/>
      <w:rPr>
        <w:b/>
        <w:szCs w:val="24"/>
        <w:lang w:val="sr-Cyrl-RS"/>
      </w:rPr>
    </w:pPr>
    <w:r w:rsidRPr="00B56DB6">
      <w:rPr>
        <w:szCs w:val="24"/>
        <w:lang w:val="ru-RU"/>
      </w:rPr>
      <w:t xml:space="preserve">ЈП „Електропривреда Србије“ Београд  </w:t>
    </w:r>
    <w:r>
      <w:rPr>
        <w:szCs w:val="24"/>
        <w:lang w:val="sr-Cyrl-RS"/>
      </w:rPr>
      <w:t xml:space="preserve">               </w:t>
    </w:r>
    <w:r w:rsidRPr="00B56DB6">
      <w:rPr>
        <w:szCs w:val="24"/>
        <w:lang w:val="ru-RU"/>
      </w:rPr>
      <w:t>Конкурсна документација ЈН</w:t>
    </w:r>
    <w:r w:rsidRPr="00B56DB6">
      <w:rPr>
        <w:b/>
        <w:szCs w:val="24"/>
        <w:lang w:val="ru-RU"/>
      </w:rPr>
      <w:t xml:space="preserve"> </w:t>
    </w:r>
  </w:p>
  <w:p w:rsidR="00694DF9" w:rsidRPr="00F01878" w:rsidRDefault="00694DF9" w:rsidP="004276AD">
    <w:pPr>
      <w:pStyle w:val="Header"/>
      <w:rPr>
        <w:szCs w:val="24"/>
        <w:lang w:val="sr-Cyrl-RS"/>
      </w:rPr>
    </w:pPr>
    <w:r>
      <w:rPr>
        <w:b/>
        <w:szCs w:val="24"/>
        <w:lang w:val="sr-Cyrl-RS"/>
      </w:rPr>
      <w:t xml:space="preserve">                                                                                  </w:t>
    </w:r>
    <w:proofErr w:type="gramStart"/>
    <w:r w:rsidRPr="00F01878">
      <w:rPr>
        <w:szCs w:val="24"/>
      </w:rPr>
      <w:t>бр</w:t>
    </w:r>
    <w:proofErr w:type="gramEnd"/>
    <w:r w:rsidRPr="00F01878">
      <w:rPr>
        <w:szCs w:val="24"/>
      </w:rPr>
      <w:t xml:space="preserve">. </w:t>
    </w:r>
    <w:r>
      <w:rPr>
        <w:szCs w:val="24"/>
      </w:rPr>
      <w:t>888</w:t>
    </w:r>
    <w:r>
      <w:rPr>
        <w:szCs w:val="24"/>
        <w:lang w:val="sr-Cyrl-RS"/>
      </w:rPr>
      <w:t>/2018 - 3000/</w:t>
    </w:r>
    <w:r>
      <w:rPr>
        <w:szCs w:val="24"/>
      </w:rPr>
      <w:t>1036</w:t>
    </w:r>
    <w:r>
      <w:rPr>
        <w:szCs w:val="24"/>
        <w:lang w:val="sr-Cyrl-RS"/>
      </w:rPr>
      <w:t>/2018</w:t>
    </w:r>
  </w:p>
  <w:p w:rsidR="00694DF9" w:rsidRPr="004276AD" w:rsidRDefault="00694DF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DF9" w:rsidRDefault="00694DF9" w:rsidP="004276AD">
    <w:pPr>
      <w:pStyle w:val="Header"/>
    </w:pPr>
  </w:p>
  <w:p w:rsidR="00694DF9" w:rsidRPr="00FF086B" w:rsidRDefault="00694DF9" w:rsidP="004276AD">
    <w:pPr>
      <w:pStyle w:val="Header"/>
      <w:rPr>
        <w:szCs w:val="24"/>
        <w:lang w:val="sr-Cyrl-RS"/>
      </w:rPr>
    </w:pPr>
    <w:r w:rsidRPr="00B56DB6">
      <w:rPr>
        <w:szCs w:val="24"/>
        <w:lang w:val="ru-RU"/>
      </w:rPr>
      <w:t>ЈП „Електропривреда Србије“ Београд        Конкурсна документација ЈН</w:t>
    </w:r>
    <w:r w:rsidRPr="00B56DB6">
      <w:rPr>
        <w:b/>
        <w:szCs w:val="24"/>
        <w:lang w:val="ru-RU"/>
      </w:rPr>
      <w:t xml:space="preserve"> </w:t>
    </w:r>
  </w:p>
  <w:p w:rsidR="00694DF9" w:rsidRPr="00210557" w:rsidRDefault="00694DF9" w:rsidP="00210557">
    <w:pPr>
      <w:pStyle w:val="Header"/>
      <w:jc w:val="center"/>
    </w:pPr>
    <w:r>
      <w:rPr>
        <w:szCs w:val="24"/>
        <w:lang w:val="sr-Cyrl-RS"/>
      </w:rPr>
      <w:t xml:space="preserve">                                                           </w:t>
    </w:r>
    <w:proofErr w:type="gramStart"/>
    <w:r w:rsidRPr="00F01878">
      <w:rPr>
        <w:szCs w:val="24"/>
      </w:rPr>
      <w:t>бр</w:t>
    </w:r>
    <w:proofErr w:type="gramEnd"/>
    <w:r w:rsidRPr="00F01878">
      <w:rPr>
        <w:szCs w:val="24"/>
      </w:rPr>
      <w:t xml:space="preserve">. </w:t>
    </w:r>
    <w:r>
      <w:rPr>
        <w:szCs w:val="24"/>
        <w:lang w:val="sr-Cyrl-RS"/>
      </w:rPr>
      <w:t>888/2018 - 3000/1036/2018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2133F42"/>
    <w:multiLevelType w:val="hybridMultilevel"/>
    <w:tmpl w:val="DB2A8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88E5090"/>
    <w:multiLevelType w:val="hybridMultilevel"/>
    <w:tmpl w:val="8B304D18"/>
    <w:lvl w:ilvl="0" w:tplc="51967C3C">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0441364"/>
    <w:multiLevelType w:val="hybridMultilevel"/>
    <w:tmpl w:val="C84CB97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88830C1"/>
    <w:multiLevelType w:val="hybridMultilevel"/>
    <w:tmpl w:val="B972CC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2CF57CFD"/>
    <w:multiLevelType w:val="hybridMultilevel"/>
    <w:tmpl w:val="74369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3">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E046DBF"/>
    <w:multiLevelType w:val="hybridMultilevel"/>
    <w:tmpl w:val="3D9873C2"/>
    <w:lvl w:ilvl="0" w:tplc="5EBCB58C">
      <w:start w:val="3"/>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0">
    <w:nsid w:val="54661FC0"/>
    <w:multiLevelType w:val="hybridMultilevel"/>
    <w:tmpl w:val="25C8D49A"/>
    <w:lvl w:ilvl="0" w:tplc="CCB02BD0">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2">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5">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6">
    <w:nsid w:val="66E24308"/>
    <w:multiLevelType w:val="multilevel"/>
    <w:tmpl w:val="7D74522A"/>
    <w:lvl w:ilvl="0">
      <w:start w:val="1"/>
      <w:numFmt w:val="decimal"/>
      <w:lvlText w:val="%1."/>
      <w:lvlJc w:val="left"/>
      <w:pPr>
        <w:ind w:left="360" w:hanging="360"/>
      </w:pPr>
    </w:lvl>
    <w:lvl w:ilvl="1">
      <w:start w:val="2"/>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2160" w:hanging="180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AFF6DAF"/>
    <w:multiLevelType w:val="multilevel"/>
    <w:tmpl w:val="4AE81B72"/>
    <w:lvl w:ilvl="0">
      <w:start w:val="6"/>
      <w:numFmt w:val="decimal"/>
      <w:lvlText w:val="%1"/>
      <w:lvlJc w:val="left"/>
      <w:pPr>
        <w:ind w:left="420" w:hanging="420"/>
      </w:pPr>
      <w:rPr>
        <w:rFonts w:hint="default"/>
      </w:rPr>
    </w:lvl>
    <w:lvl w:ilvl="1">
      <w:start w:val="1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9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2"/>
  </w:num>
  <w:num w:numId="2">
    <w:abstractNumId w:val="65"/>
  </w:num>
  <w:num w:numId="3">
    <w:abstractNumId w:val="84"/>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2"/>
  </w:num>
  <w:num w:numId="7">
    <w:abstractNumId w:val="98"/>
  </w:num>
  <w:num w:numId="8">
    <w:abstractNumId w:val="74"/>
  </w:num>
  <w:num w:numId="9">
    <w:abstractNumId w:val="68"/>
  </w:num>
  <w:num w:numId="10">
    <w:abstractNumId w:val="60"/>
  </w:num>
  <w:num w:numId="11">
    <w:abstractNumId w:val="57"/>
  </w:num>
  <w:num w:numId="12">
    <w:abstractNumId w:val="64"/>
  </w:num>
  <w:num w:numId="13">
    <w:abstractNumId w:val="87"/>
  </w:num>
  <w:num w:numId="14">
    <w:abstractNumId w:val="79"/>
  </w:num>
  <w:num w:numId="15">
    <w:abstractNumId w:val="90"/>
  </w:num>
  <w:num w:numId="16">
    <w:abstractNumId w:val="67"/>
  </w:num>
  <w:num w:numId="17">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3"/>
  </w:num>
  <w:num w:numId="23">
    <w:abstractNumId w:val="62"/>
  </w:num>
  <w:num w:numId="24">
    <w:abstractNumId w:val="96"/>
  </w:num>
  <w:num w:numId="25">
    <w:abstractNumId w:val="97"/>
  </w:num>
  <w:num w:numId="26">
    <w:abstractNumId w:val="66"/>
  </w:num>
  <w:num w:numId="27">
    <w:abstractNumId w:val="89"/>
  </w:num>
  <w:num w:numId="28">
    <w:abstractNumId w:val="49"/>
  </w:num>
  <w:num w:numId="29">
    <w:abstractNumId w:val="80"/>
  </w:num>
  <w:num w:numId="30">
    <w:abstractNumId w:val="85"/>
  </w:num>
  <w:num w:numId="31">
    <w:abstractNumId w:val="69"/>
  </w:num>
  <w:num w:numId="32">
    <w:abstractNumId w:val="52"/>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1"/>
  </w:num>
  <w:num w:numId="36">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0"/>
  </w:num>
  <w:num w:numId="38">
    <w:abstractNumId w:val="70"/>
  </w:num>
  <w:num w:numId="39">
    <w:abstractNumId w:val="86"/>
  </w:num>
  <w:num w:numId="40">
    <w:abstractNumId w:val="7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73D"/>
    <w:rsid w:val="00003023"/>
    <w:rsid w:val="000035F7"/>
    <w:rsid w:val="000042FE"/>
    <w:rsid w:val="0000496D"/>
    <w:rsid w:val="00005800"/>
    <w:rsid w:val="00005C53"/>
    <w:rsid w:val="00005D85"/>
    <w:rsid w:val="00006E35"/>
    <w:rsid w:val="00007AED"/>
    <w:rsid w:val="00007CE7"/>
    <w:rsid w:val="000104DC"/>
    <w:rsid w:val="00010771"/>
    <w:rsid w:val="0001087F"/>
    <w:rsid w:val="0001099E"/>
    <w:rsid w:val="00010AE5"/>
    <w:rsid w:val="00010E2B"/>
    <w:rsid w:val="00010E49"/>
    <w:rsid w:val="0001109C"/>
    <w:rsid w:val="00011109"/>
    <w:rsid w:val="000113BB"/>
    <w:rsid w:val="000115C3"/>
    <w:rsid w:val="0001164B"/>
    <w:rsid w:val="00011A89"/>
    <w:rsid w:val="00011DCA"/>
    <w:rsid w:val="0001214C"/>
    <w:rsid w:val="00012769"/>
    <w:rsid w:val="0001299B"/>
    <w:rsid w:val="00012AE5"/>
    <w:rsid w:val="00012EA5"/>
    <w:rsid w:val="000131E4"/>
    <w:rsid w:val="0001344F"/>
    <w:rsid w:val="0001466B"/>
    <w:rsid w:val="00014750"/>
    <w:rsid w:val="00014758"/>
    <w:rsid w:val="00014949"/>
    <w:rsid w:val="00014F46"/>
    <w:rsid w:val="00015894"/>
    <w:rsid w:val="00015C50"/>
    <w:rsid w:val="00015D88"/>
    <w:rsid w:val="00015E2F"/>
    <w:rsid w:val="00015E7C"/>
    <w:rsid w:val="000167FC"/>
    <w:rsid w:val="00016893"/>
    <w:rsid w:val="000170DE"/>
    <w:rsid w:val="00017C93"/>
    <w:rsid w:val="00017F00"/>
    <w:rsid w:val="000203EF"/>
    <w:rsid w:val="000205B9"/>
    <w:rsid w:val="0002075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2FC7"/>
    <w:rsid w:val="00023057"/>
    <w:rsid w:val="00023308"/>
    <w:rsid w:val="00023BFF"/>
    <w:rsid w:val="00023D09"/>
    <w:rsid w:val="0002418B"/>
    <w:rsid w:val="0002440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03A"/>
    <w:rsid w:val="00034535"/>
    <w:rsid w:val="0003493C"/>
    <w:rsid w:val="00034E3D"/>
    <w:rsid w:val="00034E4F"/>
    <w:rsid w:val="00034FFF"/>
    <w:rsid w:val="000350BD"/>
    <w:rsid w:val="00035379"/>
    <w:rsid w:val="0003588D"/>
    <w:rsid w:val="000359EE"/>
    <w:rsid w:val="00035C04"/>
    <w:rsid w:val="00036222"/>
    <w:rsid w:val="000364AD"/>
    <w:rsid w:val="000365C7"/>
    <w:rsid w:val="00036776"/>
    <w:rsid w:val="00036BDD"/>
    <w:rsid w:val="00036EF9"/>
    <w:rsid w:val="000373CB"/>
    <w:rsid w:val="0003771A"/>
    <w:rsid w:val="00037B82"/>
    <w:rsid w:val="00037E5A"/>
    <w:rsid w:val="00040DC8"/>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579"/>
    <w:rsid w:val="00047868"/>
    <w:rsid w:val="0004799D"/>
    <w:rsid w:val="000501B1"/>
    <w:rsid w:val="000505B3"/>
    <w:rsid w:val="0005083D"/>
    <w:rsid w:val="00050CD6"/>
    <w:rsid w:val="00050D0A"/>
    <w:rsid w:val="00050FBE"/>
    <w:rsid w:val="0005127F"/>
    <w:rsid w:val="00051432"/>
    <w:rsid w:val="00051580"/>
    <w:rsid w:val="00051B4A"/>
    <w:rsid w:val="00052219"/>
    <w:rsid w:val="00052B06"/>
    <w:rsid w:val="00052DCF"/>
    <w:rsid w:val="00052F72"/>
    <w:rsid w:val="0005316D"/>
    <w:rsid w:val="000532AB"/>
    <w:rsid w:val="000533E6"/>
    <w:rsid w:val="00053796"/>
    <w:rsid w:val="00053D87"/>
    <w:rsid w:val="00053E33"/>
    <w:rsid w:val="00055239"/>
    <w:rsid w:val="000554F7"/>
    <w:rsid w:val="000556DA"/>
    <w:rsid w:val="00055834"/>
    <w:rsid w:val="00055DDB"/>
    <w:rsid w:val="000567F7"/>
    <w:rsid w:val="00056C77"/>
    <w:rsid w:val="000577BC"/>
    <w:rsid w:val="00057E3F"/>
    <w:rsid w:val="00057F61"/>
    <w:rsid w:val="0006051E"/>
    <w:rsid w:val="000609A8"/>
    <w:rsid w:val="00060DAC"/>
    <w:rsid w:val="00060F06"/>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705"/>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475B"/>
    <w:rsid w:val="00075095"/>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0CE"/>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7BF"/>
    <w:rsid w:val="000A388F"/>
    <w:rsid w:val="000A3F5E"/>
    <w:rsid w:val="000A4D7F"/>
    <w:rsid w:val="000A52EE"/>
    <w:rsid w:val="000A57D7"/>
    <w:rsid w:val="000A5881"/>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35E"/>
    <w:rsid w:val="000B4512"/>
    <w:rsid w:val="000B4588"/>
    <w:rsid w:val="000B45FD"/>
    <w:rsid w:val="000B47D8"/>
    <w:rsid w:val="000B4842"/>
    <w:rsid w:val="000B486E"/>
    <w:rsid w:val="000B48E3"/>
    <w:rsid w:val="000B4CCC"/>
    <w:rsid w:val="000B4D6F"/>
    <w:rsid w:val="000B58E8"/>
    <w:rsid w:val="000B59E2"/>
    <w:rsid w:val="000B59EB"/>
    <w:rsid w:val="000B5F30"/>
    <w:rsid w:val="000B6739"/>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C4F"/>
    <w:rsid w:val="000C2283"/>
    <w:rsid w:val="000C24C5"/>
    <w:rsid w:val="000C259B"/>
    <w:rsid w:val="000C25A3"/>
    <w:rsid w:val="000C28FA"/>
    <w:rsid w:val="000C2D52"/>
    <w:rsid w:val="000C3ABF"/>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5C9"/>
    <w:rsid w:val="000D082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29F1"/>
    <w:rsid w:val="000E3071"/>
    <w:rsid w:val="000E3256"/>
    <w:rsid w:val="000E3346"/>
    <w:rsid w:val="000E34C6"/>
    <w:rsid w:val="000E3BC9"/>
    <w:rsid w:val="000E43B9"/>
    <w:rsid w:val="000E4585"/>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80A"/>
    <w:rsid w:val="000F0C38"/>
    <w:rsid w:val="000F162B"/>
    <w:rsid w:val="000F1885"/>
    <w:rsid w:val="000F1D3E"/>
    <w:rsid w:val="000F1D75"/>
    <w:rsid w:val="000F1F11"/>
    <w:rsid w:val="000F298E"/>
    <w:rsid w:val="000F2A7A"/>
    <w:rsid w:val="000F2D1D"/>
    <w:rsid w:val="000F3138"/>
    <w:rsid w:val="000F33C3"/>
    <w:rsid w:val="000F3620"/>
    <w:rsid w:val="000F364F"/>
    <w:rsid w:val="000F36A0"/>
    <w:rsid w:val="000F3B03"/>
    <w:rsid w:val="000F4109"/>
    <w:rsid w:val="000F4348"/>
    <w:rsid w:val="000F458B"/>
    <w:rsid w:val="000F4610"/>
    <w:rsid w:val="000F48FD"/>
    <w:rsid w:val="000F5222"/>
    <w:rsid w:val="000F522F"/>
    <w:rsid w:val="000F53AA"/>
    <w:rsid w:val="000F57ED"/>
    <w:rsid w:val="000F59DB"/>
    <w:rsid w:val="000F6421"/>
    <w:rsid w:val="000F683D"/>
    <w:rsid w:val="000F6D35"/>
    <w:rsid w:val="000F6D51"/>
    <w:rsid w:val="000F6EA8"/>
    <w:rsid w:val="000F7272"/>
    <w:rsid w:val="000F797F"/>
    <w:rsid w:val="000F79CB"/>
    <w:rsid w:val="000F7C7A"/>
    <w:rsid w:val="000F7D62"/>
    <w:rsid w:val="00100252"/>
    <w:rsid w:val="00100827"/>
    <w:rsid w:val="00100F41"/>
    <w:rsid w:val="00101220"/>
    <w:rsid w:val="0010195C"/>
    <w:rsid w:val="00101B4E"/>
    <w:rsid w:val="00102340"/>
    <w:rsid w:val="001029A5"/>
    <w:rsid w:val="00102AC1"/>
    <w:rsid w:val="00102F65"/>
    <w:rsid w:val="00102FC6"/>
    <w:rsid w:val="00103561"/>
    <w:rsid w:val="001035B7"/>
    <w:rsid w:val="00103735"/>
    <w:rsid w:val="00103CC9"/>
    <w:rsid w:val="00103DD9"/>
    <w:rsid w:val="00103E5D"/>
    <w:rsid w:val="001040F2"/>
    <w:rsid w:val="001047F0"/>
    <w:rsid w:val="00104B87"/>
    <w:rsid w:val="00104FAA"/>
    <w:rsid w:val="00105121"/>
    <w:rsid w:val="001051C2"/>
    <w:rsid w:val="001054E1"/>
    <w:rsid w:val="001056CC"/>
    <w:rsid w:val="0010570A"/>
    <w:rsid w:val="00105A35"/>
    <w:rsid w:val="00105B19"/>
    <w:rsid w:val="00106117"/>
    <w:rsid w:val="001066B6"/>
    <w:rsid w:val="0010671F"/>
    <w:rsid w:val="00107098"/>
    <w:rsid w:val="001070C7"/>
    <w:rsid w:val="0010773D"/>
    <w:rsid w:val="00107CB3"/>
    <w:rsid w:val="00110207"/>
    <w:rsid w:val="001105E6"/>
    <w:rsid w:val="0011086D"/>
    <w:rsid w:val="00110BD5"/>
    <w:rsid w:val="00110E6A"/>
    <w:rsid w:val="0011114F"/>
    <w:rsid w:val="001111D8"/>
    <w:rsid w:val="0011132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56A7"/>
    <w:rsid w:val="00115CB2"/>
    <w:rsid w:val="001161AD"/>
    <w:rsid w:val="001161CF"/>
    <w:rsid w:val="001162D0"/>
    <w:rsid w:val="00116570"/>
    <w:rsid w:val="001168C1"/>
    <w:rsid w:val="00116C7A"/>
    <w:rsid w:val="00117C4F"/>
    <w:rsid w:val="00117C72"/>
    <w:rsid w:val="0012090C"/>
    <w:rsid w:val="00120CEF"/>
    <w:rsid w:val="00120FCC"/>
    <w:rsid w:val="0012159F"/>
    <w:rsid w:val="001215CB"/>
    <w:rsid w:val="001216B9"/>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4572"/>
    <w:rsid w:val="001252A3"/>
    <w:rsid w:val="0012572F"/>
    <w:rsid w:val="0012591A"/>
    <w:rsid w:val="0012595E"/>
    <w:rsid w:val="001259A0"/>
    <w:rsid w:val="00125CAF"/>
    <w:rsid w:val="0012670D"/>
    <w:rsid w:val="0012672D"/>
    <w:rsid w:val="001268D2"/>
    <w:rsid w:val="00126981"/>
    <w:rsid w:val="00126E58"/>
    <w:rsid w:val="0012706C"/>
    <w:rsid w:val="00127101"/>
    <w:rsid w:val="00127295"/>
    <w:rsid w:val="00127BB9"/>
    <w:rsid w:val="00127FB9"/>
    <w:rsid w:val="001301EA"/>
    <w:rsid w:val="0013047A"/>
    <w:rsid w:val="00130595"/>
    <w:rsid w:val="00130633"/>
    <w:rsid w:val="00130A88"/>
    <w:rsid w:val="00130C44"/>
    <w:rsid w:val="00130E45"/>
    <w:rsid w:val="001314F1"/>
    <w:rsid w:val="0013155E"/>
    <w:rsid w:val="0013191B"/>
    <w:rsid w:val="001320F3"/>
    <w:rsid w:val="00132368"/>
    <w:rsid w:val="0013255B"/>
    <w:rsid w:val="001329FE"/>
    <w:rsid w:val="00132A42"/>
    <w:rsid w:val="00132DBE"/>
    <w:rsid w:val="0013335F"/>
    <w:rsid w:val="00133597"/>
    <w:rsid w:val="0013363D"/>
    <w:rsid w:val="00133780"/>
    <w:rsid w:val="0013390A"/>
    <w:rsid w:val="001339A0"/>
    <w:rsid w:val="00133A6E"/>
    <w:rsid w:val="00133CB5"/>
    <w:rsid w:val="00133DB1"/>
    <w:rsid w:val="00133E73"/>
    <w:rsid w:val="00133FA4"/>
    <w:rsid w:val="00134400"/>
    <w:rsid w:val="00134C14"/>
    <w:rsid w:val="00134D46"/>
    <w:rsid w:val="001350CE"/>
    <w:rsid w:val="0013517D"/>
    <w:rsid w:val="001352E0"/>
    <w:rsid w:val="001353DA"/>
    <w:rsid w:val="0013566D"/>
    <w:rsid w:val="0013579A"/>
    <w:rsid w:val="001364AE"/>
    <w:rsid w:val="001364B9"/>
    <w:rsid w:val="00136D96"/>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2C"/>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72"/>
    <w:rsid w:val="001463A3"/>
    <w:rsid w:val="0014649A"/>
    <w:rsid w:val="001465C5"/>
    <w:rsid w:val="0014670E"/>
    <w:rsid w:val="00146A66"/>
    <w:rsid w:val="00146C4C"/>
    <w:rsid w:val="001474B6"/>
    <w:rsid w:val="001508B7"/>
    <w:rsid w:val="00150FCE"/>
    <w:rsid w:val="00151012"/>
    <w:rsid w:val="001510F7"/>
    <w:rsid w:val="0015110F"/>
    <w:rsid w:val="00151402"/>
    <w:rsid w:val="001515D2"/>
    <w:rsid w:val="001519D2"/>
    <w:rsid w:val="00151D13"/>
    <w:rsid w:val="00151F32"/>
    <w:rsid w:val="00152656"/>
    <w:rsid w:val="0015293D"/>
    <w:rsid w:val="00152BEB"/>
    <w:rsid w:val="00152C72"/>
    <w:rsid w:val="00152D30"/>
    <w:rsid w:val="00152E7F"/>
    <w:rsid w:val="00153176"/>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233"/>
    <w:rsid w:val="001703C6"/>
    <w:rsid w:val="0017050C"/>
    <w:rsid w:val="001707F9"/>
    <w:rsid w:val="0017081A"/>
    <w:rsid w:val="00170832"/>
    <w:rsid w:val="00170A0C"/>
    <w:rsid w:val="00170AA3"/>
    <w:rsid w:val="00170B21"/>
    <w:rsid w:val="00170BE8"/>
    <w:rsid w:val="00170CE4"/>
    <w:rsid w:val="00171604"/>
    <w:rsid w:val="00171CE2"/>
    <w:rsid w:val="0017208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D37"/>
    <w:rsid w:val="00176E06"/>
    <w:rsid w:val="00176FF7"/>
    <w:rsid w:val="0017720F"/>
    <w:rsid w:val="0017727A"/>
    <w:rsid w:val="0017758A"/>
    <w:rsid w:val="00177669"/>
    <w:rsid w:val="00177A9A"/>
    <w:rsid w:val="00177CBE"/>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97F2E"/>
    <w:rsid w:val="001A01DA"/>
    <w:rsid w:val="001A046B"/>
    <w:rsid w:val="001A0798"/>
    <w:rsid w:val="001A0BD5"/>
    <w:rsid w:val="001A14E3"/>
    <w:rsid w:val="001A1593"/>
    <w:rsid w:val="001A172A"/>
    <w:rsid w:val="001A180B"/>
    <w:rsid w:val="001A23A7"/>
    <w:rsid w:val="001A2760"/>
    <w:rsid w:val="001A287D"/>
    <w:rsid w:val="001A2F2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622"/>
    <w:rsid w:val="001A76C5"/>
    <w:rsid w:val="001A7C5E"/>
    <w:rsid w:val="001A7FCA"/>
    <w:rsid w:val="001B0314"/>
    <w:rsid w:val="001B0370"/>
    <w:rsid w:val="001B048E"/>
    <w:rsid w:val="001B096F"/>
    <w:rsid w:val="001B0CC3"/>
    <w:rsid w:val="001B1014"/>
    <w:rsid w:val="001B1C0A"/>
    <w:rsid w:val="001B1E90"/>
    <w:rsid w:val="001B1EB4"/>
    <w:rsid w:val="001B218F"/>
    <w:rsid w:val="001B219D"/>
    <w:rsid w:val="001B2C5C"/>
    <w:rsid w:val="001B3133"/>
    <w:rsid w:val="001B367E"/>
    <w:rsid w:val="001B3787"/>
    <w:rsid w:val="001B3A36"/>
    <w:rsid w:val="001B3B0B"/>
    <w:rsid w:val="001B3CC2"/>
    <w:rsid w:val="001B3DD4"/>
    <w:rsid w:val="001B3E3D"/>
    <w:rsid w:val="001B3E7F"/>
    <w:rsid w:val="001B3FAC"/>
    <w:rsid w:val="001B403E"/>
    <w:rsid w:val="001B4262"/>
    <w:rsid w:val="001B45BF"/>
    <w:rsid w:val="001B4731"/>
    <w:rsid w:val="001B4A87"/>
    <w:rsid w:val="001B4A9C"/>
    <w:rsid w:val="001B61F1"/>
    <w:rsid w:val="001B6640"/>
    <w:rsid w:val="001B66CA"/>
    <w:rsid w:val="001B6BB1"/>
    <w:rsid w:val="001B6EAE"/>
    <w:rsid w:val="001B6EF3"/>
    <w:rsid w:val="001B72AB"/>
    <w:rsid w:val="001B7C0C"/>
    <w:rsid w:val="001B7C30"/>
    <w:rsid w:val="001B7E0D"/>
    <w:rsid w:val="001C03D9"/>
    <w:rsid w:val="001C1BA6"/>
    <w:rsid w:val="001C1C4C"/>
    <w:rsid w:val="001C1C80"/>
    <w:rsid w:val="001C1DEE"/>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5F27"/>
    <w:rsid w:val="001C6B5D"/>
    <w:rsid w:val="001C73B1"/>
    <w:rsid w:val="001C74FB"/>
    <w:rsid w:val="001C777A"/>
    <w:rsid w:val="001C7790"/>
    <w:rsid w:val="001C7972"/>
    <w:rsid w:val="001C7B29"/>
    <w:rsid w:val="001C7B8E"/>
    <w:rsid w:val="001D04CF"/>
    <w:rsid w:val="001D0752"/>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B0E"/>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B20"/>
    <w:rsid w:val="00204027"/>
    <w:rsid w:val="00204111"/>
    <w:rsid w:val="00204871"/>
    <w:rsid w:val="002048B4"/>
    <w:rsid w:val="002049BE"/>
    <w:rsid w:val="00204F32"/>
    <w:rsid w:val="00205B96"/>
    <w:rsid w:val="00205C4A"/>
    <w:rsid w:val="00206375"/>
    <w:rsid w:val="002067CF"/>
    <w:rsid w:val="00206ABA"/>
    <w:rsid w:val="00206AD0"/>
    <w:rsid w:val="00207151"/>
    <w:rsid w:val="0020735B"/>
    <w:rsid w:val="00207D08"/>
    <w:rsid w:val="00207FF8"/>
    <w:rsid w:val="00210557"/>
    <w:rsid w:val="00210A85"/>
    <w:rsid w:val="00210C31"/>
    <w:rsid w:val="00210FF3"/>
    <w:rsid w:val="0021136F"/>
    <w:rsid w:val="00211424"/>
    <w:rsid w:val="002114E5"/>
    <w:rsid w:val="0021152F"/>
    <w:rsid w:val="00211BA2"/>
    <w:rsid w:val="00211CE8"/>
    <w:rsid w:val="00211DDA"/>
    <w:rsid w:val="002122D0"/>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6BD"/>
    <w:rsid w:val="0021672E"/>
    <w:rsid w:val="002176BF"/>
    <w:rsid w:val="00217EA9"/>
    <w:rsid w:val="002204A1"/>
    <w:rsid w:val="0022080A"/>
    <w:rsid w:val="00220B82"/>
    <w:rsid w:val="0022170E"/>
    <w:rsid w:val="00221994"/>
    <w:rsid w:val="002227E8"/>
    <w:rsid w:val="00222BA3"/>
    <w:rsid w:val="00222C12"/>
    <w:rsid w:val="00222E33"/>
    <w:rsid w:val="00222EC2"/>
    <w:rsid w:val="002231BA"/>
    <w:rsid w:val="002231ED"/>
    <w:rsid w:val="002232C0"/>
    <w:rsid w:val="002232FB"/>
    <w:rsid w:val="002233C3"/>
    <w:rsid w:val="002234C5"/>
    <w:rsid w:val="00223749"/>
    <w:rsid w:val="00223A5B"/>
    <w:rsid w:val="00224C2B"/>
    <w:rsid w:val="00224CF4"/>
    <w:rsid w:val="00224D9E"/>
    <w:rsid w:val="002251A4"/>
    <w:rsid w:val="002254C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431"/>
    <w:rsid w:val="00236565"/>
    <w:rsid w:val="0023668D"/>
    <w:rsid w:val="00236692"/>
    <w:rsid w:val="00236BCF"/>
    <w:rsid w:val="00236F77"/>
    <w:rsid w:val="00237670"/>
    <w:rsid w:val="00237DF9"/>
    <w:rsid w:val="00237FB2"/>
    <w:rsid w:val="00240035"/>
    <w:rsid w:val="00240344"/>
    <w:rsid w:val="00240961"/>
    <w:rsid w:val="00240B93"/>
    <w:rsid w:val="0024114E"/>
    <w:rsid w:val="002412A5"/>
    <w:rsid w:val="00241A19"/>
    <w:rsid w:val="00241AB0"/>
    <w:rsid w:val="00241D15"/>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0C2"/>
    <w:rsid w:val="0024726B"/>
    <w:rsid w:val="002479F0"/>
    <w:rsid w:val="00247C64"/>
    <w:rsid w:val="00247C77"/>
    <w:rsid w:val="00247CD1"/>
    <w:rsid w:val="00247CEA"/>
    <w:rsid w:val="00247F64"/>
    <w:rsid w:val="00247FD6"/>
    <w:rsid w:val="0025002C"/>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2AC2"/>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833"/>
    <w:rsid w:val="00283C93"/>
    <w:rsid w:val="0028412C"/>
    <w:rsid w:val="00284462"/>
    <w:rsid w:val="00284613"/>
    <w:rsid w:val="00284616"/>
    <w:rsid w:val="002851C1"/>
    <w:rsid w:val="002853AD"/>
    <w:rsid w:val="0028543A"/>
    <w:rsid w:val="0028544A"/>
    <w:rsid w:val="002855C9"/>
    <w:rsid w:val="0028569C"/>
    <w:rsid w:val="0028583C"/>
    <w:rsid w:val="00286278"/>
    <w:rsid w:val="00286491"/>
    <w:rsid w:val="00286761"/>
    <w:rsid w:val="00286A2B"/>
    <w:rsid w:val="00286C2F"/>
    <w:rsid w:val="002879BB"/>
    <w:rsid w:val="00287A95"/>
    <w:rsid w:val="00287D29"/>
    <w:rsid w:val="002907A2"/>
    <w:rsid w:val="002908BC"/>
    <w:rsid w:val="00290B26"/>
    <w:rsid w:val="00290E62"/>
    <w:rsid w:val="00290F16"/>
    <w:rsid w:val="00291253"/>
    <w:rsid w:val="00291382"/>
    <w:rsid w:val="00291859"/>
    <w:rsid w:val="002929A3"/>
    <w:rsid w:val="00292BDB"/>
    <w:rsid w:val="00292C1F"/>
    <w:rsid w:val="00292CA3"/>
    <w:rsid w:val="00292DDF"/>
    <w:rsid w:val="00292E14"/>
    <w:rsid w:val="00293149"/>
    <w:rsid w:val="00293264"/>
    <w:rsid w:val="00293D60"/>
    <w:rsid w:val="00293EEA"/>
    <w:rsid w:val="00293F1B"/>
    <w:rsid w:val="00293F5E"/>
    <w:rsid w:val="00294082"/>
    <w:rsid w:val="00294C3D"/>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C98"/>
    <w:rsid w:val="002A6DF3"/>
    <w:rsid w:val="002A6F0F"/>
    <w:rsid w:val="002A6FD6"/>
    <w:rsid w:val="002A7161"/>
    <w:rsid w:val="002A73F4"/>
    <w:rsid w:val="002A776B"/>
    <w:rsid w:val="002A786E"/>
    <w:rsid w:val="002A7AE5"/>
    <w:rsid w:val="002A7E23"/>
    <w:rsid w:val="002B017B"/>
    <w:rsid w:val="002B033C"/>
    <w:rsid w:val="002B0650"/>
    <w:rsid w:val="002B06A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8BA"/>
    <w:rsid w:val="002B5A35"/>
    <w:rsid w:val="002B5B83"/>
    <w:rsid w:val="002B5D52"/>
    <w:rsid w:val="002B63F2"/>
    <w:rsid w:val="002B6603"/>
    <w:rsid w:val="002B663B"/>
    <w:rsid w:val="002B6D5A"/>
    <w:rsid w:val="002B6EB1"/>
    <w:rsid w:val="002B6F1E"/>
    <w:rsid w:val="002B70DF"/>
    <w:rsid w:val="002B72C2"/>
    <w:rsid w:val="002B74AD"/>
    <w:rsid w:val="002B750F"/>
    <w:rsid w:val="002B7588"/>
    <w:rsid w:val="002B76B2"/>
    <w:rsid w:val="002B7A6E"/>
    <w:rsid w:val="002C00D1"/>
    <w:rsid w:val="002C042F"/>
    <w:rsid w:val="002C083C"/>
    <w:rsid w:val="002C0B72"/>
    <w:rsid w:val="002C0C5C"/>
    <w:rsid w:val="002C0D84"/>
    <w:rsid w:val="002C17DD"/>
    <w:rsid w:val="002C1F04"/>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50"/>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C3"/>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08"/>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0ADE"/>
    <w:rsid w:val="002E107A"/>
    <w:rsid w:val="002E12CC"/>
    <w:rsid w:val="002E161E"/>
    <w:rsid w:val="002E1783"/>
    <w:rsid w:val="002E183C"/>
    <w:rsid w:val="002E1868"/>
    <w:rsid w:val="002E1904"/>
    <w:rsid w:val="002E1C8E"/>
    <w:rsid w:val="002E2018"/>
    <w:rsid w:val="002E2374"/>
    <w:rsid w:val="002E2F11"/>
    <w:rsid w:val="002E3EE7"/>
    <w:rsid w:val="002E40BF"/>
    <w:rsid w:val="002E4169"/>
    <w:rsid w:val="002E4258"/>
    <w:rsid w:val="002E4D81"/>
    <w:rsid w:val="002E519B"/>
    <w:rsid w:val="002E533B"/>
    <w:rsid w:val="002E5445"/>
    <w:rsid w:val="002E59D5"/>
    <w:rsid w:val="002E62CE"/>
    <w:rsid w:val="002E6567"/>
    <w:rsid w:val="002E657C"/>
    <w:rsid w:val="002E6587"/>
    <w:rsid w:val="002E69ED"/>
    <w:rsid w:val="002E6CD1"/>
    <w:rsid w:val="002E6D79"/>
    <w:rsid w:val="002E75AC"/>
    <w:rsid w:val="002E763A"/>
    <w:rsid w:val="002F04E2"/>
    <w:rsid w:val="002F074E"/>
    <w:rsid w:val="002F099F"/>
    <w:rsid w:val="002F1040"/>
    <w:rsid w:val="002F13B3"/>
    <w:rsid w:val="002F1423"/>
    <w:rsid w:val="002F1426"/>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AC4"/>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6EDE"/>
    <w:rsid w:val="003170D9"/>
    <w:rsid w:val="003172E3"/>
    <w:rsid w:val="00317845"/>
    <w:rsid w:val="0031798D"/>
    <w:rsid w:val="00317A39"/>
    <w:rsid w:val="00317AC7"/>
    <w:rsid w:val="00317B7C"/>
    <w:rsid w:val="00317E22"/>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D74"/>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62F"/>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98C"/>
    <w:rsid w:val="00332CFE"/>
    <w:rsid w:val="003330A1"/>
    <w:rsid w:val="00333F16"/>
    <w:rsid w:val="0033467A"/>
    <w:rsid w:val="0033469C"/>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2F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126"/>
    <w:rsid w:val="003644F3"/>
    <w:rsid w:val="0036470A"/>
    <w:rsid w:val="00364B80"/>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6A4"/>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3C0"/>
    <w:rsid w:val="00382754"/>
    <w:rsid w:val="00383211"/>
    <w:rsid w:val="0038375A"/>
    <w:rsid w:val="00384019"/>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2E8B"/>
    <w:rsid w:val="003934F1"/>
    <w:rsid w:val="00393867"/>
    <w:rsid w:val="00394C47"/>
    <w:rsid w:val="00394DEF"/>
    <w:rsid w:val="00394EE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4B3"/>
    <w:rsid w:val="003979DB"/>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192"/>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9B4"/>
    <w:rsid w:val="003B2CDC"/>
    <w:rsid w:val="003B3233"/>
    <w:rsid w:val="003B36F4"/>
    <w:rsid w:val="003B36F5"/>
    <w:rsid w:val="003B38C3"/>
    <w:rsid w:val="003B3CA1"/>
    <w:rsid w:val="003B3D6E"/>
    <w:rsid w:val="003B40FC"/>
    <w:rsid w:val="003B4152"/>
    <w:rsid w:val="003B42AD"/>
    <w:rsid w:val="003B4978"/>
    <w:rsid w:val="003B4FCA"/>
    <w:rsid w:val="003B51FA"/>
    <w:rsid w:val="003B53C5"/>
    <w:rsid w:val="003B5BC3"/>
    <w:rsid w:val="003B5D08"/>
    <w:rsid w:val="003B5F46"/>
    <w:rsid w:val="003B612E"/>
    <w:rsid w:val="003B69C2"/>
    <w:rsid w:val="003B6CE1"/>
    <w:rsid w:val="003B6E2D"/>
    <w:rsid w:val="003B7497"/>
    <w:rsid w:val="003B77F9"/>
    <w:rsid w:val="003B78F6"/>
    <w:rsid w:val="003B7972"/>
    <w:rsid w:val="003C0007"/>
    <w:rsid w:val="003C02D8"/>
    <w:rsid w:val="003C0607"/>
    <w:rsid w:val="003C06AF"/>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C96"/>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5D1F"/>
    <w:rsid w:val="003D6058"/>
    <w:rsid w:val="003D61E6"/>
    <w:rsid w:val="003D631A"/>
    <w:rsid w:val="003D6480"/>
    <w:rsid w:val="003D6C0F"/>
    <w:rsid w:val="003D6C16"/>
    <w:rsid w:val="003D6C3F"/>
    <w:rsid w:val="003D6C9E"/>
    <w:rsid w:val="003D6CC7"/>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25"/>
    <w:rsid w:val="003E20ED"/>
    <w:rsid w:val="003E24EF"/>
    <w:rsid w:val="003E2B54"/>
    <w:rsid w:val="003E3199"/>
    <w:rsid w:val="003E36F7"/>
    <w:rsid w:val="003E3843"/>
    <w:rsid w:val="003E3931"/>
    <w:rsid w:val="003E3F1E"/>
    <w:rsid w:val="003E4936"/>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1AF"/>
    <w:rsid w:val="003F3479"/>
    <w:rsid w:val="003F348E"/>
    <w:rsid w:val="003F36EE"/>
    <w:rsid w:val="003F3999"/>
    <w:rsid w:val="003F3DBA"/>
    <w:rsid w:val="003F3E4B"/>
    <w:rsid w:val="003F43F4"/>
    <w:rsid w:val="003F46E3"/>
    <w:rsid w:val="003F4863"/>
    <w:rsid w:val="003F5024"/>
    <w:rsid w:val="003F5025"/>
    <w:rsid w:val="003F5108"/>
    <w:rsid w:val="003F5EAC"/>
    <w:rsid w:val="003F5ED0"/>
    <w:rsid w:val="003F60C3"/>
    <w:rsid w:val="003F64BF"/>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649"/>
    <w:rsid w:val="00406F7D"/>
    <w:rsid w:val="0040775A"/>
    <w:rsid w:val="004077E5"/>
    <w:rsid w:val="00407D95"/>
    <w:rsid w:val="00410307"/>
    <w:rsid w:val="004107FE"/>
    <w:rsid w:val="00411041"/>
    <w:rsid w:val="0041123A"/>
    <w:rsid w:val="00411871"/>
    <w:rsid w:val="004118CB"/>
    <w:rsid w:val="00411DC3"/>
    <w:rsid w:val="004120AE"/>
    <w:rsid w:val="004125D6"/>
    <w:rsid w:val="00412AC4"/>
    <w:rsid w:val="00412FFF"/>
    <w:rsid w:val="004131F4"/>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6E72"/>
    <w:rsid w:val="00417E99"/>
    <w:rsid w:val="00417EBA"/>
    <w:rsid w:val="004206CB"/>
    <w:rsid w:val="00420C7E"/>
    <w:rsid w:val="00420F5D"/>
    <w:rsid w:val="00421BD7"/>
    <w:rsid w:val="00422032"/>
    <w:rsid w:val="00422350"/>
    <w:rsid w:val="00422578"/>
    <w:rsid w:val="00422D01"/>
    <w:rsid w:val="004232F7"/>
    <w:rsid w:val="004238B6"/>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065"/>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2A47"/>
    <w:rsid w:val="004433E9"/>
    <w:rsid w:val="004435FD"/>
    <w:rsid w:val="00443626"/>
    <w:rsid w:val="00443729"/>
    <w:rsid w:val="00443A6A"/>
    <w:rsid w:val="00443AD9"/>
    <w:rsid w:val="00443BFF"/>
    <w:rsid w:val="00443DBF"/>
    <w:rsid w:val="00444649"/>
    <w:rsid w:val="004448D7"/>
    <w:rsid w:val="004448E7"/>
    <w:rsid w:val="00444918"/>
    <w:rsid w:val="00445178"/>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AB4"/>
    <w:rsid w:val="0045306E"/>
    <w:rsid w:val="004530F7"/>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57EE0"/>
    <w:rsid w:val="004612CD"/>
    <w:rsid w:val="004618A5"/>
    <w:rsid w:val="00461F43"/>
    <w:rsid w:val="0046240B"/>
    <w:rsid w:val="004626C4"/>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67DC3"/>
    <w:rsid w:val="004701A2"/>
    <w:rsid w:val="00470FB0"/>
    <w:rsid w:val="004716B3"/>
    <w:rsid w:val="00471E6B"/>
    <w:rsid w:val="004722E0"/>
    <w:rsid w:val="004728B7"/>
    <w:rsid w:val="00472BF8"/>
    <w:rsid w:val="00472DAF"/>
    <w:rsid w:val="00472EC5"/>
    <w:rsid w:val="00472EE1"/>
    <w:rsid w:val="00473394"/>
    <w:rsid w:val="0047385E"/>
    <w:rsid w:val="00473AD5"/>
    <w:rsid w:val="00473CD4"/>
    <w:rsid w:val="004740BE"/>
    <w:rsid w:val="0047455D"/>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51"/>
    <w:rsid w:val="00480077"/>
    <w:rsid w:val="004808B2"/>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59"/>
    <w:rsid w:val="0048566A"/>
    <w:rsid w:val="00485720"/>
    <w:rsid w:val="0048599A"/>
    <w:rsid w:val="00485AB8"/>
    <w:rsid w:val="00485C55"/>
    <w:rsid w:val="00485EA8"/>
    <w:rsid w:val="00485F02"/>
    <w:rsid w:val="004863B7"/>
    <w:rsid w:val="0048686C"/>
    <w:rsid w:val="00487309"/>
    <w:rsid w:val="004873A5"/>
    <w:rsid w:val="00487825"/>
    <w:rsid w:val="00490004"/>
    <w:rsid w:val="004905AB"/>
    <w:rsid w:val="00490B65"/>
    <w:rsid w:val="00490DA3"/>
    <w:rsid w:val="00490F97"/>
    <w:rsid w:val="004910E9"/>
    <w:rsid w:val="004912F6"/>
    <w:rsid w:val="004913CE"/>
    <w:rsid w:val="00491E05"/>
    <w:rsid w:val="00491EFB"/>
    <w:rsid w:val="00491FDD"/>
    <w:rsid w:val="00492AC4"/>
    <w:rsid w:val="00492DD4"/>
    <w:rsid w:val="0049306E"/>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39E"/>
    <w:rsid w:val="00496843"/>
    <w:rsid w:val="00496C79"/>
    <w:rsid w:val="00496F56"/>
    <w:rsid w:val="0049721E"/>
    <w:rsid w:val="004973F2"/>
    <w:rsid w:val="004975C4"/>
    <w:rsid w:val="00497C91"/>
    <w:rsid w:val="00497D18"/>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BE8"/>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048"/>
    <w:rsid w:val="004B0321"/>
    <w:rsid w:val="004B03F3"/>
    <w:rsid w:val="004B0E05"/>
    <w:rsid w:val="004B1326"/>
    <w:rsid w:val="004B1425"/>
    <w:rsid w:val="004B143F"/>
    <w:rsid w:val="004B163D"/>
    <w:rsid w:val="004B167A"/>
    <w:rsid w:val="004B19FF"/>
    <w:rsid w:val="004B1A93"/>
    <w:rsid w:val="004B1DD8"/>
    <w:rsid w:val="004B20AF"/>
    <w:rsid w:val="004B20FF"/>
    <w:rsid w:val="004B2200"/>
    <w:rsid w:val="004B24A0"/>
    <w:rsid w:val="004B25C8"/>
    <w:rsid w:val="004B2BFA"/>
    <w:rsid w:val="004B347E"/>
    <w:rsid w:val="004B349E"/>
    <w:rsid w:val="004B3A94"/>
    <w:rsid w:val="004B4696"/>
    <w:rsid w:val="004B4A56"/>
    <w:rsid w:val="004B4C1B"/>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A9A"/>
    <w:rsid w:val="004B7C4E"/>
    <w:rsid w:val="004C00C4"/>
    <w:rsid w:val="004C0776"/>
    <w:rsid w:val="004C09AE"/>
    <w:rsid w:val="004C0D89"/>
    <w:rsid w:val="004C11DA"/>
    <w:rsid w:val="004C17AC"/>
    <w:rsid w:val="004C1F97"/>
    <w:rsid w:val="004C29D8"/>
    <w:rsid w:val="004C2BB8"/>
    <w:rsid w:val="004C2C09"/>
    <w:rsid w:val="004C2E90"/>
    <w:rsid w:val="004C2FE1"/>
    <w:rsid w:val="004C3717"/>
    <w:rsid w:val="004C3B38"/>
    <w:rsid w:val="004C40FA"/>
    <w:rsid w:val="004C45AC"/>
    <w:rsid w:val="004C4877"/>
    <w:rsid w:val="004C4B2E"/>
    <w:rsid w:val="004C4B92"/>
    <w:rsid w:val="004C4E61"/>
    <w:rsid w:val="004C4F07"/>
    <w:rsid w:val="004C559D"/>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E38"/>
    <w:rsid w:val="004D23E7"/>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5F73"/>
    <w:rsid w:val="004D6D01"/>
    <w:rsid w:val="004D6D60"/>
    <w:rsid w:val="004D6DE7"/>
    <w:rsid w:val="004D6DF4"/>
    <w:rsid w:val="004D6F4A"/>
    <w:rsid w:val="004D6FD4"/>
    <w:rsid w:val="004D728A"/>
    <w:rsid w:val="004D757A"/>
    <w:rsid w:val="004D7A10"/>
    <w:rsid w:val="004D7CE3"/>
    <w:rsid w:val="004E004D"/>
    <w:rsid w:val="004E023F"/>
    <w:rsid w:val="004E038A"/>
    <w:rsid w:val="004E0B26"/>
    <w:rsid w:val="004E0FFC"/>
    <w:rsid w:val="004E18C2"/>
    <w:rsid w:val="004E1A51"/>
    <w:rsid w:val="004E1B12"/>
    <w:rsid w:val="004E1B58"/>
    <w:rsid w:val="004E2137"/>
    <w:rsid w:val="004E2434"/>
    <w:rsid w:val="004E25B6"/>
    <w:rsid w:val="004E25C2"/>
    <w:rsid w:val="004E2917"/>
    <w:rsid w:val="004E297C"/>
    <w:rsid w:val="004E2B59"/>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5E5A"/>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66"/>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B0E"/>
    <w:rsid w:val="004F6FB6"/>
    <w:rsid w:val="004F70D8"/>
    <w:rsid w:val="004F7288"/>
    <w:rsid w:val="004F7502"/>
    <w:rsid w:val="004F767C"/>
    <w:rsid w:val="004F77AB"/>
    <w:rsid w:val="004F7E41"/>
    <w:rsid w:val="00500143"/>
    <w:rsid w:val="00500222"/>
    <w:rsid w:val="00500309"/>
    <w:rsid w:val="0050060B"/>
    <w:rsid w:val="005006C1"/>
    <w:rsid w:val="00500824"/>
    <w:rsid w:val="00500825"/>
    <w:rsid w:val="00500BF6"/>
    <w:rsid w:val="00501035"/>
    <w:rsid w:val="005010CC"/>
    <w:rsid w:val="00501389"/>
    <w:rsid w:val="0050179E"/>
    <w:rsid w:val="00501965"/>
    <w:rsid w:val="005019BE"/>
    <w:rsid w:val="00501A26"/>
    <w:rsid w:val="005020CD"/>
    <w:rsid w:val="00502238"/>
    <w:rsid w:val="005029F0"/>
    <w:rsid w:val="00502D60"/>
    <w:rsid w:val="00502E1C"/>
    <w:rsid w:val="00503040"/>
    <w:rsid w:val="005033F0"/>
    <w:rsid w:val="0050381D"/>
    <w:rsid w:val="00503882"/>
    <w:rsid w:val="00503CAC"/>
    <w:rsid w:val="00503EF4"/>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8A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A6E"/>
    <w:rsid w:val="00517E4D"/>
    <w:rsid w:val="00520516"/>
    <w:rsid w:val="00520604"/>
    <w:rsid w:val="00520978"/>
    <w:rsid w:val="0052108C"/>
    <w:rsid w:val="00521704"/>
    <w:rsid w:val="00522165"/>
    <w:rsid w:val="00522381"/>
    <w:rsid w:val="00522ABF"/>
    <w:rsid w:val="00522D84"/>
    <w:rsid w:val="005232DA"/>
    <w:rsid w:val="0052331A"/>
    <w:rsid w:val="005240E1"/>
    <w:rsid w:val="0052437E"/>
    <w:rsid w:val="0052460F"/>
    <w:rsid w:val="005247F2"/>
    <w:rsid w:val="00525053"/>
    <w:rsid w:val="00525055"/>
    <w:rsid w:val="0052562A"/>
    <w:rsid w:val="005256F8"/>
    <w:rsid w:val="00525BA5"/>
    <w:rsid w:val="00525C03"/>
    <w:rsid w:val="00525CD4"/>
    <w:rsid w:val="00525DFF"/>
    <w:rsid w:val="0052656C"/>
    <w:rsid w:val="005265BC"/>
    <w:rsid w:val="00526637"/>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8F"/>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C6C"/>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55A"/>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661"/>
    <w:rsid w:val="0056378E"/>
    <w:rsid w:val="00563DD7"/>
    <w:rsid w:val="00564277"/>
    <w:rsid w:val="0056455D"/>
    <w:rsid w:val="005645FF"/>
    <w:rsid w:val="00564E84"/>
    <w:rsid w:val="00565119"/>
    <w:rsid w:val="00565159"/>
    <w:rsid w:val="00565480"/>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4BDC"/>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0EB0"/>
    <w:rsid w:val="005810DD"/>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46D"/>
    <w:rsid w:val="0058657D"/>
    <w:rsid w:val="00586789"/>
    <w:rsid w:val="00586A59"/>
    <w:rsid w:val="00586F76"/>
    <w:rsid w:val="00587266"/>
    <w:rsid w:val="0058756C"/>
    <w:rsid w:val="00587B94"/>
    <w:rsid w:val="00587C8E"/>
    <w:rsid w:val="00590C50"/>
    <w:rsid w:val="00591069"/>
    <w:rsid w:val="00591222"/>
    <w:rsid w:val="00591B88"/>
    <w:rsid w:val="00591DD5"/>
    <w:rsid w:val="00592C7D"/>
    <w:rsid w:val="00592EAB"/>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9B5"/>
    <w:rsid w:val="005A3E21"/>
    <w:rsid w:val="005A4609"/>
    <w:rsid w:val="005A4646"/>
    <w:rsid w:val="005A4D75"/>
    <w:rsid w:val="005A4F7B"/>
    <w:rsid w:val="005A5069"/>
    <w:rsid w:val="005A5497"/>
    <w:rsid w:val="005A5617"/>
    <w:rsid w:val="005A5626"/>
    <w:rsid w:val="005A57D4"/>
    <w:rsid w:val="005A6144"/>
    <w:rsid w:val="005A65AD"/>
    <w:rsid w:val="005A699B"/>
    <w:rsid w:val="005A699E"/>
    <w:rsid w:val="005A69D3"/>
    <w:rsid w:val="005A6E71"/>
    <w:rsid w:val="005A7129"/>
    <w:rsid w:val="005B08A3"/>
    <w:rsid w:val="005B0B4C"/>
    <w:rsid w:val="005B0D0B"/>
    <w:rsid w:val="005B108A"/>
    <w:rsid w:val="005B1305"/>
    <w:rsid w:val="005B14C3"/>
    <w:rsid w:val="005B14F4"/>
    <w:rsid w:val="005B1CE6"/>
    <w:rsid w:val="005B24DF"/>
    <w:rsid w:val="005B28F5"/>
    <w:rsid w:val="005B2A19"/>
    <w:rsid w:val="005B37BA"/>
    <w:rsid w:val="005B4B5C"/>
    <w:rsid w:val="005B4BF7"/>
    <w:rsid w:val="005B50BD"/>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BF"/>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65B"/>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A14"/>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B67"/>
    <w:rsid w:val="005E2CDC"/>
    <w:rsid w:val="005E2D05"/>
    <w:rsid w:val="005E2D61"/>
    <w:rsid w:val="005E2D71"/>
    <w:rsid w:val="005E487E"/>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2F7"/>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AE7"/>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30"/>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AA5"/>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5FB2"/>
    <w:rsid w:val="00616177"/>
    <w:rsid w:val="00616791"/>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5B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4EED"/>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CF"/>
    <w:rsid w:val="00641324"/>
    <w:rsid w:val="00641947"/>
    <w:rsid w:val="00641ED3"/>
    <w:rsid w:val="00642267"/>
    <w:rsid w:val="00642389"/>
    <w:rsid w:val="00642650"/>
    <w:rsid w:val="00642798"/>
    <w:rsid w:val="00642BB8"/>
    <w:rsid w:val="00642C4F"/>
    <w:rsid w:val="00642F9C"/>
    <w:rsid w:val="0064325D"/>
    <w:rsid w:val="00643389"/>
    <w:rsid w:val="00643A8E"/>
    <w:rsid w:val="00643D46"/>
    <w:rsid w:val="006441A1"/>
    <w:rsid w:val="006442D5"/>
    <w:rsid w:val="00644370"/>
    <w:rsid w:val="0064484E"/>
    <w:rsid w:val="00644D45"/>
    <w:rsid w:val="0064553E"/>
    <w:rsid w:val="0064572D"/>
    <w:rsid w:val="00645F72"/>
    <w:rsid w:val="006460AA"/>
    <w:rsid w:val="006462B5"/>
    <w:rsid w:val="006469F3"/>
    <w:rsid w:val="00646EF8"/>
    <w:rsid w:val="00647193"/>
    <w:rsid w:val="00647A26"/>
    <w:rsid w:val="00650121"/>
    <w:rsid w:val="00650243"/>
    <w:rsid w:val="006506C2"/>
    <w:rsid w:val="00651550"/>
    <w:rsid w:val="006518CA"/>
    <w:rsid w:val="0065197C"/>
    <w:rsid w:val="00651AA8"/>
    <w:rsid w:val="00651AE4"/>
    <w:rsid w:val="00651E34"/>
    <w:rsid w:val="00651EBA"/>
    <w:rsid w:val="006522BB"/>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148"/>
    <w:rsid w:val="0065720C"/>
    <w:rsid w:val="00657291"/>
    <w:rsid w:val="006572CF"/>
    <w:rsid w:val="006577BC"/>
    <w:rsid w:val="00657E78"/>
    <w:rsid w:val="00660662"/>
    <w:rsid w:val="0066068A"/>
    <w:rsid w:val="00660E11"/>
    <w:rsid w:val="006618E1"/>
    <w:rsid w:val="006619FB"/>
    <w:rsid w:val="00661A0A"/>
    <w:rsid w:val="00661BB7"/>
    <w:rsid w:val="006623BC"/>
    <w:rsid w:val="006625C2"/>
    <w:rsid w:val="00662F41"/>
    <w:rsid w:val="006630E5"/>
    <w:rsid w:val="00663D9E"/>
    <w:rsid w:val="00664027"/>
    <w:rsid w:val="00664534"/>
    <w:rsid w:val="00664A23"/>
    <w:rsid w:val="00664F29"/>
    <w:rsid w:val="0066500B"/>
    <w:rsid w:val="00665143"/>
    <w:rsid w:val="006658AD"/>
    <w:rsid w:val="00665BAE"/>
    <w:rsid w:val="00665FA7"/>
    <w:rsid w:val="0066644E"/>
    <w:rsid w:val="00666A36"/>
    <w:rsid w:val="00666FF0"/>
    <w:rsid w:val="00667444"/>
    <w:rsid w:val="00667A08"/>
    <w:rsid w:val="00670208"/>
    <w:rsid w:val="00670461"/>
    <w:rsid w:val="0067074E"/>
    <w:rsid w:val="00670808"/>
    <w:rsid w:val="006709E5"/>
    <w:rsid w:val="00670C4B"/>
    <w:rsid w:val="00670DB0"/>
    <w:rsid w:val="00671773"/>
    <w:rsid w:val="006720CE"/>
    <w:rsid w:val="00672264"/>
    <w:rsid w:val="00672C02"/>
    <w:rsid w:val="00672DAC"/>
    <w:rsid w:val="006734A8"/>
    <w:rsid w:val="0067367A"/>
    <w:rsid w:val="00673B4A"/>
    <w:rsid w:val="006740B8"/>
    <w:rsid w:val="00674172"/>
    <w:rsid w:val="006744BC"/>
    <w:rsid w:val="00674689"/>
    <w:rsid w:val="00674801"/>
    <w:rsid w:val="0067495F"/>
    <w:rsid w:val="00675613"/>
    <w:rsid w:val="0067574B"/>
    <w:rsid w:val="006758F3"/>
    <w:rsid w:val="00675C40"/>
    <w:rsid w:val="00676071"/>
    <w:rsid w:val="006760E6"/>
    <w:rsid w:val="006763D8"/>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2E06"/>
    <w:rsid w:val="0068305D"/>
    <w:rsid w:val="00683068"/>
    <w:rsid w:val="0068310D"/>
    <w:rsid w:val="00683CE7"/>
    <w:rsid w:val="00683FEB"/>
    <w:rsid w:val="00684031"/>
    <w:rsid w:val="006841FC"/>
    <w:rsid w:val="006842CD"/>
    <w:rsid w:val="00684392"/>
    <w:rsid w:val="00684651"/>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78F"/>
    <w:rsid w:val="00692D14"/>
    <w:rsid w:val="006931FA"/>
    <w:rsid w:val="00693302"/>
    <w:rsid w:val="00693989"/>
    <w:rsid w:val="006939B4"/>
    <w:rsid w:val="00693E79"/>
    <w:rsid w:val="00694B66"/>
    <w:rsid w:val="00694C9A"/>
    <w:rsid w:val="00694DF9"/>
    <w:rsid w:val="00694F79"/>
    <w:rsid w:val="00694F95"/>
    <w:rsid w:val="00695096"/>
    <w:rsid w:val="0069548B"/>
    <w:rsid w:val="00695698"/>
    <w:rsid w:val="006957B5"/>
    <w:rsid w:val="006959A6"/>
    <w:rsid w:val="00695B6F"/>
    <w:rsid w:val="0069635B"/>
    <w:rsid w:val="006966EE"/>
    <w:rsid w:val="00696EC6"/>
    <w:rsid w:val="0069705A"/>
    <w:rsid w:val="00697194"/>
    <w:rsid w:val="00697A9B"/>
    <w:rsid w:val="00697EB8"/>
    <w:rsid w:val="006A03F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0F"/>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94C"/>
    <w:rsid w:val="006B4B7C"/>
    <w:rsid w:val="006B501E"/>
    <w:rsid w:val="006B521C"/>
    <w:rsid w:val="006B556C"/>
    <w:rsid w:val="006B557B"/>
    <w:rsid w:val="006B5E95"/>
    <w:rsid w:val="006B627B"/>
    <w:rsid w:val="006B659A"/>
    <w:rsid w:val="006B6740"/>
    <w:rsid w:val="006B6EEF"/>
    <w:rsid w:val="006B736E"/>
    <w:rsid w:val="006C05A3"/>
    <w:rsid w:val="006C08E2"/>
    <w:rsid w:val="006C099B"/>
    <w:rsid w:val="006C0A55"/>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76E"/>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58FF"/>
    <w:rsid w:val="006D615C"/>
    <w:rsid w:val="006D6657"/>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31E"/>
    <w:rsid w:val="006E554E"/>
    <w:rsid w:val="006E56A8"/>
    <w:rsid w:val="006E5C38"/>
    <w:rsid w:val="006E5CFB"/>
    <w:rsid w:val="006E5EEB"/>
    <w:rsid w:val="006E6D5E"/>
    <w:rsid w:val="006E6F46"/>
    <w:rsid w:val="006E7441"/>
    <w:rsid w:val="006E7512"/>
    <w:rsid w:val="006E7B9D"/>
    <w:rsid w:val="006E7BBE"/>
    <w:rsid w:val="006F031E"/>
    <w:rsid w:val="006F03B0"/>
    <w:rsid w:val="006F0448"/>
    <w:rsid w:val="006F08F5"/>
    <w:rsid w:val="006F0A60"/>
    <w:rsid w:val="006F0C0D"/>
    <w:rsid w:val="006F0D1E"/>
    <w:rsid w:val="006F124B"/>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BDD"/>
    <w:rsid w:val="00700E79"/>
    <w:rsid w:val="007014DA"/>
    <w:rsid w:val="007017E1"/>
    <w:rsid w:val="00701CC1"/>
    <w:rsid w:val="00701CE0"/>
    <w:rsid w:val="0070275C"/>
    <w:rsid w:val="00702938"/>
    <w:rsid w:val="00702E85"/>
    <w:rsid w:val="00703456"/>
    <w:rsid w:val="007036B0"/>
    <w:rsid w:val="00703856"/>
    <w:rsid w:val="007042F9"/>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D1A"/>
    <w:rsid w:val="00720FAB"/>
    <w:rsid w:val="00720FB7"/>
    <w:rsid w:val="00721732"/>
    <w:rsid w:val="00721793"/>
    <w:rsid w:val="007217B0"/>
    <w:rsid w:val="00721B06"/>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6B4"/>
    <w:rsid w:val="007307E9"/>
    <w:rsid w:val="0073094D"/>
    <w:rsid w:val="007309D2"/>
    <w:rsid w:val="00730CBF"/>
    <w:rsid w:val="00730FD9"/>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853"/>
    <w:rsid w:val="007368AC"/>
    <w:rsid w:val="007373AE"/>
    <w:rsid w:val="00737550"/>
    <w:rsid w:val="00737598"/>
    <w:rsid w:val="007377C4"/>
    <w:rsid w:val="00737BF7"/>
    <w:rsid w:val="007400B8"/>
    <w:rsid w:val="00740167"/>
    <w:rsid w:val="007407F7"/>
    <w:rsid w:val="00740954"/>
    <w:rsid w:val="00740C83"/>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192"/>
    <w:rsid w:val="00744715"/>
    <w:rsid w:val="00745189"/>
    <w:rsid w:val="007454E0"/>
    <w:rsid w:val="007455F3"/>
    <w:rsid w:val="007457C7"/>
    <w:rsid w:val="00745BA2"/>
    <w:rsid w:val="00745C70"/>
    <w:rsid w:val="00745E28"/>
    <w:rsid w:val="00746006"/>
    <w:rsid w:val="00746BC8"/>
    <w:rsid w:val="0074701B"/>
    <w:rsid w:val="00747325"/>
    <w:rsid w:val="00747611"/>
    <w:rsid w:val="00747669"/>
    <w:rsid w:val="007477B6"/>
    <w:rsid w:val="00750519"/>
    <w:rsid w:val="0075081F"/>
    <w:rsid w:val="0075083C"/>
    <w:rsid w:val="00750A33"/>
    <w:rsid w:val="00750D53"/>
    <w:rsid w:val="00750E61"/>
    <w:rsid w:val="0075140E"/>
    <w:rsid w:val="007515C1"/>
    <w:rsid w:val="007516E0"/>
    <w:rsid w:val="00751997"/>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4A"/>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363"/>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18"/>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194"/>
    <w:rsid w:val="007725F4"/>
    <w:rsid w:val="0077261C"/>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E5C"/>
    <w:rsid w:val="00776F7F"/>
    <w:rsid w:val="007772EE"/>
    <w:rsid w:val="007774B4"/>
    <w:rsid w:val="0077751C"/>
    <w:rsid w:val="00777A57"/>
    <w:rsid w:val="00777D4C"/>
    <w:rsid w:val="00777DDA"/>
    <w:rsid w:val="0078075B"/>
    <w:rsid w:val="00780A98"/>
    <w:rsid w:val="00780C99"/>
    <w:rsid w:val="00780EC9"/>
    <w:rsid w:val="00781AC3"/>
    <w:rsid w:val="00781B02"/>
    <w:rsid w:val="00782552"/>
    <w:rsid w:val="007826BF"/>
    <w:rsid w:val="00782A09"/>
    <w:rsid w:val="00782C9B"/>
    <w:rsid w:val="00783525"/>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0E27"/>
    <w:rsid w:val="00791DF1"/>
    <w:rsid w:val="00791F70"/>
    <w:rsid w:val="007922C8"/>
    <w:rsid w:val="00792427"/>
    <w:rsid w:val="00792C3B"/>
    <w:rsid w:val="00792E35"/>
    <w:rsid w:val="00793032"/>
    <w:rsid w:val="0079381F"/>
    <w:rsid w:val="00793C62"/>
    <w:rsid w:val="00793D30"/>
    <w:rsid w:val="00793E95"/>
    <w:rsid w:val="007944C9"/>
    <w:rsid w:val="007944FF"/>
    <w:rsid w:val="00794678"/>
    <w:rsid w:val="00794907"/>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1BC"/>
    <w:rsid w:val="007A163E"/>
    <w:rsid w:val="007A1828"/>
    <w:rsid w:val="007A192D"/>
    <w:rsid w:val="007A1EB4"/>
    <w:rsid w:val="007A20A9"/>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37"/>
    <w:rsid w:val="007A634D"/>
    <w:rsid w:val="007A6499"/>
    <w:rsid w:val="007A6AF0"/>
    <w:rsid w:val="007A7107"/>
    <w:rsid w:val="007A77FC"/>
    <w:rsid w:val="007A7B4F"/>
    <w:rsid w:val="007A7D40"/>
    <w:rsid w:val="007A7E8B"/>
    <w:rsid w:val="007A7ED2"/>
    <w:rsid w:val="007B048B"/>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C09"/>
    <w:rsid w:val="007B6D4F"/>
    <w:rsid w:val="007B710B"/>
    <w:rsid w:val="007B7529"/>
    <w:rsid w:val="007B78A6"/>
    <w:rsid w:val="007B7BDF"/>
    <w:rsid w:val="007B7F39"/>
    <w:rsid w:val="007C0263"/>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4762"/>
    <w:rsid w:val="007C4817"/>
    <w:rsid w:val="007C4878"/>
    <w:rsid w:val="007C5423"/>
    <w:rsid w:val="007C559B"/>
    <w:rsid w:val="007C575E"/>
    <w:rsid w:val="007C5A40"/>
    <w:rsid w:val="007C646E"/>
    <w:rsid w:val="007C6607"/>
    <w:rsid w:val="007C6AE0"/>
    <w:rsid w:val="007C752A"/>
    <w:rsid w:val="007C7BBC"/>
    <w:rsid w:val="007C7C75"/>
    <w:rsid w:val="007D0134"/>
    <w:rsid w:val="007D07C5"/>
    <w:rsid w:val="007D0921"/>
    <w:rsid w:val="007D0C87"/>
    <w:rsid w:val="007D0DC2"/>
    <w:rsid w:val="007D0E12"/>
    <w:rsid w:val="007D106E"/>
    <w:rsid w:val="007D1350"/>
    <w:rsid w:val="007D14D6"/>
    <w:rsid w:val="007D1705"/>
    <w:rsid w:val="007D1834"/>
    <w:rsid w:val="007D1B28"/>
    <w:rsid w:val="007D1E12"/>
    <w:rsid w:val="007D21B5"/>
    <w:rsid w:val="007D2C5A"/>
    <w:rsid w:val="007D2F59"/>
    <w:rsid w:val="007D39E6"/>
    <w:rsid w:val="007D46EE"/>
    <w:rsid w:val="007D4704"/>
    <w:rsid w:val="007D4737"/>
    <w:rsid w:val="007D483E"/>
    <w:rsid w:val="007D49AB"/>
    <w:rsid w:val="007D4B1B"/>
    <w:rsid w:val="007D4DC0"/>
    <w:rsid w:val="007D4F30"/>
    <w:rsid w:val="007D5048"/>
    <w:rsid w:val="007D510B"/>
    <w:rsid w:val="007D55AA"/>
    <w:rsid w:val="007D58F6"/>
    <w:rsid w:val="007D5AD5"/>
    <w:rsid w:val="007D61ED"/>
    <w:rsid w:val="007D6544"/>
    <w:rsid w:val="007D6562"/>
    <w:rsid w:val="007D6726"/>
    <w:rsid w:val="007D6F6C"/>
    <w:rsid w:val="007D747B"/>
    <w:rsid w:val="007D7C1F"/>
    <w:rsid w:val="007E069E"/>
    <w:rsid w:val="007E0856"/>
    <w:rsid w:val="007E1181"/>
    <w:rsid w:val="007E1360"/>
    <w:rsid w:val="007E1990"/>
    <w:rsid w:val="007E1C3A"/>
    <w:rsid w:val="007E1D4E"/>
    <w:rsid w:val="007E210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445"/>
    <w:rsid w:val="007E76FF"/>
    <w:rsid w:val="007E7976"/>
    <w:rsid w:val="007E7BB8"/>
    <w:rsid w:val="007F017E"/>
    <w:rsid w:val="007F04D6"/>
    <w:rsid w:val="007F06BC"/>
    <w:rsid w:val="007F08C9"/>
    <w:rsid w:val="007F08E5"/>
    <w:rsid w:val="007F0E24"/>
    <w:rsid w:val="007F1516"/>
    <w:rsid w:val="007F164E"/>
    <w:rsid w:val="007F1AA8"/>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ED2"/>
    <w:rsid w:val="007F3F25"/>
    <w:rsid w:val="007F3FA4"/>
    <w:rsid w:val="007F4122"/>
    <w:rsid w:val="007F426D"/>
    <w:rsid w:val="007F42BE"/>
    <w:rsid w:val="007F43B2"/>
    <w:rsid w:val="007F479B"/>
    <w:rsid w:val="007F483C"/>
    <w:rsid w:val="007F484E"/>
    <w:rsid w:val="007F500F"/>
    <w:rsid w:val="007F516E"/>
    <w:rsid w:val="007F5515"/>
    <w:rsid w:val="007F582B"/>
    <w:rsid w:val="007F60D0"/>
    <w:rsid w:val="007F610A"/>
    <w:rsid w:val="007F6276"/>
    <w:rsid w:val="007F6616"/>
    <w:rsid w:val="007F66B8"/>
    <w:rsid w:val="007F721A"/>
    <w:rsid w:val="007F7431"/>
    <w:rsid w:val="007F7D7A"/>
    <w:rsid w:val="00800234"/>
    <w:rsid w:val="0080073F"/>
    <w:rsid w:val="00800967"/>
    <w:rsid w:val="008009C1"/>
    <w:rsid w:val="00800E18"/>
    <w:rsid w:val="00801035"/>
    <w:rsid w:val="00801702"/>
    <w:rsid w:val="00801934"/>
    <w:rsid w:val="00801B65"/>
    <w:rsid w:val="00801E1C"/>
    <w:rsid w:val="00801F19"/>
    <w:rsid w:val="008020F5"/>
    <w:rsid w:val="008028FB"/>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550"/>
    <w:rsid w:val="00810A92"/>
    <w:rsid w:val="00810E5A"/>
    <w:rsid w:val="00810EDE"/>
    <w:rsid w:val="00810F21"/>
    <w:rsid w:val="00810FB4"/>
    <w:rsid w:val="008112A2"/>
    <w:rsid w:val="00811DB9"/>
    <w:rsid w:val="0081219D"/>
    <w:rsid w:val="0081219E"/>
    <w:rsid w:val="008121AB"/>
    <w:rsid w:val="0081247E"/>
    <w:rsid w:val="008124B7"/>
    <w:rsid w:val="00812777"/>
    <w:rsid w:val="0081305D"/>
    <w:rsid w:val="00813495"/>
    <w:rsid w:val="00814263"/>
    <w:rsid w:val="0081473B"/>
    <w:rsid w:val="008147FA"/>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FE"/>
    <w:rsid w:val="00816998"/>
    <w:rsid w:val="00816F3E"/>
    <w:rsid w:val="00817114"/>
    <w:rsid w:val="008172F2"/>
    <w:rsid w:val="00817675"/>
    <w:rsid w:val="008176D9"/>
    <w:rsid w:val="008177CD"/>
    <w:rsid w:val="00817A1D"/>
    <w:rsid w:val="0082056F"/>
    <w:rsid w:val="0082072C"/>
    <w:rsid w:val="00820A6A"/>
    <w:rsid w:val="00820AFC"/>
    <w:rsid w:val="00820B40"/>
    <w:rsid w:val="00820CDD"/>
    <w:rsid w:val="00820FE2"/>
    <w:rsid w:val="0082181D"/>
    <w:rsid w:val="00821916"/>
    <w:rsid w:val="00821A0C"/>
    <w:rsid w:val="0082218F"/>
    <w:rsid w:val="00822656"/>
    <w:rsid w:val="00822B25"/>
    <w:rsid w:val="00822F0D"/>
    <w:rsid w:val="00822F12"/>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CA8"/>
    <w:rsid w:val="00827257"/>
    <w:rsid w:val="00830956"/>
    <w:rsid w:val="0083122D"/>
    <w:rsid w:val="0083139A"/>
    <w:rsid w:val="00831BD7"/>
    <w:rsid w:val="00832564"/>
    <w:rsid w:val="00832E64"/>
    <w:rsid w:val="008337DE"/>
    <w:rsid w:val="00833911"/>
    <w:rsid w:val="00834673"/>
    <w:rsid w:val="00834839"/>
    <w:rsid w:val="00834929"/>
    <w:rsid w:val="00834A47"/>
    <w:rsid w:val="00834F58"/>
    <w:rsid w:val="00835FA9"/>
    <w:rsid w:val="00836E6D"/>
    <w:rsid w:val="00837753"/>
    <w:rsid w:val="00837B79"/>
    <w:rsid w:val="00837D4A"/>
    <w:rsid w:val="00837D53"/>
    <w:rsid w:val="00840030"/>
    <w:rsid w:val="00840364"/>
    <w:rsid w:val="00840E10"/>
    <w:rsid w:val="0084157B"/>
    <w:rsid w:val="00841BC4"/>
    <w:rsid w:val="00841BE7"/>
    <w:rsid w:val="00841F23"/>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5A89"/>
    <w:rsid w:val="00845D88"/>
    <w:rsid w:val="0084629B"/>
    <w:rsid w:val="0084679C"/>
    <w:rsid w:val="00846B71"/>
    <w:rsid w:val="00846DA9"/>
    <w:rsid w:val="00847241"/>
    <w:rsid w:val="008475C9"/>
    <w:rsid w:val="00847ABD"/>
    <w:rsid w:val="00847AE9"/>
    <w:rsid w:val="00847BAB"/>
    <w:rsid w:val="0085036C"/>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4AB"/>
    <w:rsid w:val="00855F92"/>
    <w:rsid w:val="00855FC3"/>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1D84"/>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840"/>
    <w:rsid w:val="00866B4E"/>
    <w:rsid w:val="00866BD3"/>
    <w:rsid w:val="0086708E"/>
    <w:rsid w:val="0086723C"/>
    <w:rsid w:val="00867279"/>
    <w:rsid w:val="0086756A"/>
    <w:rsid w:val="0086784E"/>
    <w:rsid w:val="008678B4"/>
    <w:rsid w:val="00867AAE"/>
    <w:rsid w:val="0087005E"/>
    <w:rsid w:val="008701F8"/>
    <w:rsid w:val="0087037D"/>
    <w:rsid w:val="008706F2"/>
    <w:rsid w:val="00870797"/>
    <w:rsid w:val="008709ED"/>
    <w:rsid w:val="00870AF0"/>
    <w:rsid w:val="0087107B"/>
    <w:rsid w:val="008713DF"/>
    <w:rsid w:val="008713FD"/>
    <w:rsid w:val="008716C9"/>
    <w:rsid w:val="00871A56"/>
    <w:rsid w:val="00871C4A"/>
    <w:rsid w:val="00871D62"/>
    <w:rsid w:val="00871F24"/>
    <w:rsid w:val="008721DB"/>
    <w:rsid w:val="00872C75"/>
    <w:rsid w:val="00872FDD"/>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6A12"/>
    <w:rsid w:val="008770C4"/>
    <w:rsid w:val="008774EC"/>
    <w:rsid w:val="00877513"/>
    <w:rsid w:val="0087760F"/>
    <w:rsid w:val="008779E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494"/>
    <w:rsid w:val="008858B5"/>
    <w:rsid w:val="00885A94"/>
    <w:rsid w:val="00886222"/>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87E6E"/>
    <w:rsid w:val="00887E7C"/>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281"/>
    <w:rsid w:val="0089457F"/>
    <w:rsid w:val="00894673"/>
    <w:rsid w:val="008946F4"/>
    <w:rsid w:val="00894D7B"/>
    <w:rsid w:val="00894EAF"/>
    <w:rsid w:val="008950F2"/>
    <w:rsid w:val="008952FC"/>
    <w:rsid w:val="00896A1D"/>
    <w:rsid w:val="00896CE4"/>
    <w:rsid w:val="00896DC8"/>
    <w:rsid w:val="00897218"/>
    <w:rsid w:val="00897674"/>
    <w:rsid w:val="00897711"/>
    <w:rsid w:val="00897A36"/>
    <w:rsid w:val="00897D3B"/>
    <w:rsid w:val="008A02C7"/>
    <w:rsid w:val="008A0536"/>
    <w:rsid w:val="008A1111"/>
    <w:rsid w:val="008A15ED"/>
    <w:rsid w:val="008A1998"/>
    <w:rsid w:val="008A1EF4"/>
    <w:rsid w:val="008A22E4"/>
    <w:rsid w:val="008A2347"/>
    <w:rsid w:val="008A2AA5"/>
    <w:rsid w:val="008A2CDE"/>
    <w:rsid w:val="008A33D5"/>
    <w:rsid w:val="008A36DD"/>
    <w:rsid w:val="008A39A0"/>
    <w:rsid w:val="008A3BE1"/>
    <w:rsid w:val="008A3D50"/>
    <w:rsid w:val="008A3E0A"/>
    <w:rsid w:val="008A3E25"/>
    <w:rsid w:val="008A487F"/>
    <w:rsid w:val="008A4F28"/>
    <w:rsid w:val="008A514B"/>
    <w:rsid w:val="008A5791"/>
    <w:rsid w:val="008A57A2"/>
    <w:rsid w:val="008A5EF9"/>
    <w:rsid w:val="008A6413"/>
    <w:rsid w:val="008A6558"/>
    <w:rsid w:val="008A6C2B"/>
    <w:rsid w:val="008A71C9"/>
    <w:rsid w:val="008A73B5"/>
    <w:rsid w:val="008A75A6"/>
    <w:rsid w:val="008A7E4C"/>
    <w:rsid w:val="008A7FB7"/>
    <w:rsid w:val="008B0035"/>
    <w:rsid w:val="008B0730"/>
    <w:rsid w:val="008B0B49"/>
    <w:rsid w:val="008B0CB1"/>
    <w:rsid w:val="008B0CB9"/>
    <w:rsid w:val="008B1270"/>
    <w:rsid w:val="008B1371"/>
    <w:rsid w:val="008B1947"/>
    <w:rsid w:val="008B1F89"/>
    <w:rsid w:val="008B2582"/>
    <w:rsid w:val="008B2821"/>
    <w:rsid w:val="008B2B03"/>
    <w:rsid w:val="008B2E0A"/>
    <w:rsid w:val="008B3434"/>
    <w:rsid w:val="008B35FE"/>
    <w:rsid w:val="008B36B1"/>
    <w:rsid w:val="008B4192"/>
    <w:rsid w:val="008B4489"/>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8CA"/>
    <w:rsid w:val="008C3986"/>
    <w:rsid w:val="008C3987"/>
    <w:rsid w:val="008C3DFA"/>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514"/>
    <w:rsid w:val="008D2B23"/>
    <w:rsid w:val="008D2C40"/>
    <w:rsid w:val="008D33B1"/>
    <w:rsid w:val="008D46DF"/>
    <w:rsid w:val="008D476D"/>
    <w:rsid w:val="008D4C2B"/>
    <w:rsid w:val="008D4D31"/>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3EBA"/>
    <w:rsid w:val="0090442B"/>
    <w:rsid w:val="0090446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B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6F5"/>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5BC9"/>
    <w:rsid w:val="00936709"/>
    <w:rsid w:val="00937838"/>
    <w:rsid w:val="00937BA5"/>
    <w:rsid w:val="00940069"/>
    <w:rsid w:val="0094044D"/>
    <w:rsid w:val="0094057D"/>
    <w:rsid w:val="0094059E"/>
    <w:rsid w:val="00940764"/>
    <w:rsid w:val="00940C74"/>
    <w:rsid w:val="00941558"/>
    <w:rsid w:val="00941CD4"/>
    <w:rsid w:val="0094234B"/>
    <w:rsid w:val="00942550"/>
    <w:rsid w:val="00942559"/>
    <w:rsid w:val="00942B95"/>
    <w:rsid w:val="009431D6"/>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3"/>
    <w:rsid w:val="00950897"/>
    <w:rsid w:val="00950B76"/>
    <w:rsid w:val="00950BA7"/>
    <w:rsid w:val="00950E8D"/>
    <w:rsid w:val="009513DF"/>
    <w:rsid w:val="00952753"/>
    <w:rsid w:val="00952760"/>
    <w:rsid w:val="00952CFD"/>
    <w:rsid w:val="00952F9E"/>
    <w:rsid w:val="0095360F"/>
    <w:rsid w:val="0095421C"/>
    <w:rsid w:val="009542BF"/>
    <w:rsid w:val="009543FD"/>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00F"/>
    <w:rsid w:val="00963109"/>
    <w:rsid w:val="009631C3"/>
    <w:rsid w:val="00963301"/>
    <w:rsid w:val="009633C5"/>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67F14"/>
    <w:rsid w:val="00970083"/>
    <w:rsid w:val="009707C8"/>
    <w:rsid w:val="00970B55"/>
    <w:rsid w:val="00970B70"/>
    <w:rsid w:val="00970CA0"/>
    <w:rsid w:val="00970FB7"/>
    <w:rsid w:val="00971864"/>
    <w:rsid w:val="0097192A"/>
    <w:rsid w:val="00971B66"/>
    <w:rsid w:val="00971B9A"/>
    <w:rsid w:val="00971D11"/>
    <w:rsid w:val="00971DC9"/>
    <w:rsid w:val="00971EDE"/>
    <w:rsid w:val="00972001"/>
    <w:rsid w:val="0097203F"/>
    <w:rsid w:val="00972464"/>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37D"/>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9A"/>
    <w:rsid w:val="00981349"/>
    <w:rsid w:val="009814ED"/>
    <w:rsid w:val="009818B8"/>
    <w:rsid w:val="00981994"/>
    <w:rsid w:val="009819AC"/>
    <w:rsid w:val="00981BE0"/>
    <w:rsid w:val="00981DC1"/>
    <w:rsid w:val="00981EFA"/>
    <w:rsid w:val="009821EF"/>
    <w:rsid w:val="009832B9"/>
    <w:rsid w:val="009833A8"/>
    <w:rsid w:val="009833C9"/>
    <w:rsid w:val="00983B9D"/>
    <w:rsid w:val="00983BEC"/>
    <w:rsid w:val="00983CE5"/>
    <w:rsid w:val="0098440C"/>
    <w:rsid w:val="0098470B"/>
    <w:rsid w:val="00984938"/>
    <w:rsid w:val="0098526A"/>
    <w:rsid w:val="00985529"/>
    <w:rsid w:val="00985669"/>
    <w:rsid w:val="00985FCA"/>
    <w:rsid w:val="0098669F"/>
    <w:rsid w:val="009867A8"/>
    <w:rsid w:val="00986B12"/>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3A1"/>
    <w:rsid w:val="009947AB"/>
    <w:rsid w:val="00994B96"/>
    <w:rsid w:val="00994BFF"/>
    <w:rsid w:val="00994DCC"/>
    <w:rsid w:val="00994E95"/>
    <w:rsid w:val="0099520B"/>
    <w:rsid w:val="009954A7"/>
    <w:rsid w:val="00995780"/>
    <w:rsid w:val="009957A0"/>
    <w:rsid w:val="00995A49"/>
    <w:rsid w:val="00995AA6"/>
    <w:rsid w:val="0099622F"/>
    <w:rsid w:val="009966A8"/>
    <w:rsid w:val="00996EC8"/>
    <w:rsid w:val="00997145"/>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5433"/>
    <w:rsid w:val="009B5962"/>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5F"/>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2BB"/>
    <w:rsid w:val="009D3699"/>
    <w:rsid w:val="009D3D43"/>
    <w:rsid w:val="009D4035"/>
    <w:rsid w:val="009D42DA"/>
    <w:rsid w:val="009D4543"/>
    <w:rsid w:val="009D4B17"/>
    <w:rsid w:val="009D4B46"/>
    <w:rsid w:val="009D565E"/>
    <w:rsid w:val="009D5749"/>
    <w:rsid w:val="009D5973"/>
    <w:rsid w:val="009D5A6F"/>
    <w:rsid w:val="009D5D05"/>
    <w:rsid w:val="009D5E41"/>
    <w:rsid w:val="009D639F"/>
    <w:rsid w:val="009D659B"/>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049"/>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6"/>
    <w:rsid w:val="009F1F3F"/>
    <w:rsid w:val="009F1FD6"/>
    <w:rsid w:val="009F1FFA"/>
    <w:rsid w:val="009F22A6"/>
    <w:rsid w:val="009F2536"/>
    <w:rsid w:val="009F25A6"/>
    <w:rsid w:val="009F2958"/>
    <w:rsid w:val="009F2B22"/>
    <w:rsid w:val="009F31B3"/>
    <w:rsid w:val="009F33EF"/>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E90"/>
    <w:rsid w:val="00A02169"/>
    <w:rsid w:val="00A0242E"/>
    <w:rsid w:val="00A025A0"/>
    <w:rsid w:val="00A03252"/>
    <w:rsid w:val="00A035DF"/>
    <w:rsid w:val="00A04B1D"/>
    <w:rsid w:val="00A04BDE"/>
    <w:rsid w:val="00A050E9"/>
    <w:rsid w:val="00A05273"/>
    <w:rsid w:val="00A05499"/>
    <w:rsid w:val="00A058CB"/>
    <w:rsid w:val="00A05D7D"/>
    <w:rsid w:val="00A05EC4"/>
    <w:rsid w:val="00A05EF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1C80"/>
    <w:rsid w:val="00A120B9"/>
    <w:rsid w:val="00A128FE"/>
    <w:rsid w:val="00A1319D"/>
    <w:rsid w:val="00A13254"/>
    <w:rsid w:val="00A13398"/>
    <w:rsid w:val="00A133B9"/>
    <w:rsid w:val="00A13B02"/>
    <w:rsid w:val="00A13C87"/>
    <w:rsid w:val="00A13CDA"/>
    <w:rsid w:val="00A14217"/>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8E9"/>
    <w:rsid w:val="00A17D16"/>
    <w:rsid w:val="00A17EB1"/>
    <w:rsid w:val="00A17FE4"/>
    <w:rsid w:val="00A2002D"/>
    <w:rsid w:val="00A201F2"/>
    <w:rsid w:val="00A20688"/>
    <w:rsid w:val="00A207AE"/>
    <w:rsid w:val="00A207DD"/>
    <w:rsid w:val="00A20D58"/>
    <w:rsid w:val="00A215D1"/>
    <w:rsid w:val="00A2190F"/>
    <w:rsid w:val="00A21A88"/>
    <w:rsid w:val="00A21E70"/>
    <w:rsid w:val="00A221EE"/>
    <w:rsid w:val="00A227E1"/>
    <w:rsid w:val="00A22F1B"/>
    <w:rsid w:val="00A2376D"/>
    <w:rsid w:val="00A238D1"/>
    <w:rsid w:val="00A23976"/>
    <w:rsid w:val="00A239AC"/>
    <w:rsid w:val="00A23A68"/>
    <w:rsid w:val="00A23FE0"/>
    <w:rsid w:val="00A240C1"/>
    <w:rsid w:val="00A240F7"/>
    <w:rsid w:val="00A2422D"/>
    <w:rsid w:val="00A24A3E"/>
    <w:rsid w:val="00A24AA3"/>
    <w:rsid w:val="00A254DA"/>
    <w:rsid w:val="00A25735"/>
    <w:rsid w:val="00A257F5"/>
    <w:rsid w:val="00A25D00"/>
    <w:rsid w:val="00A25D78"/>
    <w:rsid w:val="00A26526"/>
    <w:rsid w:val="00A266F8"/>
    <w:rsid w:val="00A26E1A"/>
    <w:rsid w:val="00A27030"/>
    <w:rsid w:val="00A306F8"/>
    <w:rsid w:val="00A308F9"/>
    <w:rsid w:val="00A3091B"/>
    <w:rsid w:val="00A30F9F"/>
    <w:rsid w:val="00A310F5"/>
    <w:rsid w:val="00A3140C"/>
    <w:rsid w:val="00A315D5"/>
    <w:rsid w:val="00A31602"/>
    <w:rsid w:val="00A316B1"/>
    <w:rsid w:val="00A3190F"/>
    <w:rsid w:val="00A31FAC"/>
    <w:rsid w:val="00A32211"/>
    <w:rsid w:val="00A324E2"/>
    <w:rsid w:val="00A32AAB"/>
    <w:rsid w:val="00A331EF"/>
    <w:rsid w:val="00A33761"/>
    <w:rsid w:val="00A3390C"/>
    <w:rsid w:val="00A33D5B"/>
    <w:rsid w:val="00A34113"/>
    <w:rsid w:val="00A3466B"/>
    <w:rsid w:val="00A34797"/>
    <w:rsid w:val="00A34CE4"/>
    <w:rsid w:val="00A34EC4"/>
    <w:rsid w:val="00A34F3A"/>
    <w:rsid w:val="00A35003"/>
    <w:rsid w:val="00A35156"/>
    <w:rsid w:val="00A35347"/>
    <w:rsid w:val="00A353B8"/>
    <w:rsid w:val="00A356F1"/>
    <w:rsid w:val="00A35F56"/>
    <w:rsid w:val="00A369B3"/>
    <w:rsid w:val="00A376F9"/>
    <w:rsid w:val="00A3774E"/>
    <w:rsid w:val="00A37FA3"/>
    <w:rsid w:val="00A400D5"/>
    <w:rsid w:val="00A40398"/>
    <w:rsid w:val="00A40992"/>
    <w:rsid w:val="00A41229"/>
    <w:rsid w:val="00A41655"/>
    <w:rsid w:val="00A416A2"/>
    <w:rsid w:val="00A417AA"/>
    <w:rsid w:val="00A419B5"/>
    <w:rsid w:val="00A42020"/>
    <w:rsid w:val="00A4250B"/>
    <w:rsid w:val="00A42768"/>
    <w:rsid w:val="00A4277D"/>
    <w:rsid w:val="00A42845"/>
    <w:rsid w:val="00A42CD1"/>
    <w:rsid w:val="00A43292"/>
    <w:rsid w:val="00A43519"/>
    <w:rsid w:val="00A439C8"/>
    <w:rsid w:val="00A43EFF"/>
    <w:rsid w:val="00A444CB"/>
    <w:rsid w:val="00A4489B"/>
    <w:rsid w:val="00A4490C"/>
    <w:rsid w:val="00A44AA6"/>
    <w:rsid w:val="00A44C4E"/>
    <w:rsid w:val="00A44E02"/>
    <w:rsid w:val="00A44E20"/>
    <w:rsid w:val="00A45463"/>
    <w:rsid w:val="00A454CF"/>
    <w:rsid w:val="00A455C7"/>
    <w:rsid w:val="00A45AC3"/>
    <w:rsid w:val="00A45FBF"/>
    <w:rsid w:val="00A462FB"/>
    <w:rsid w:val="00A4634C"/>
    <w:rsid w:val="00A467EC"/>
    <w:rsid w:val="00A474CA"/>
    <w:rsid w:val="00A47667"/>
    <w:rsid w:val="00A476AE"/>
    <w:rsid w:val="00A476E9"/>
    <w:rsid w:val="00A477F6"/>
    <w:rsid w:val="00A47C5B"/>
    <w:rsid w:val="00A50801"/>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0E1C"/>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BE7"/>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4BF"/>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84C"/>
    <w:rsid w:val="00A759F1"/>
    <w:rsid w:val="00A75CC0"/>
    <w:rsid w:val="00A75E1A"/>
    <w:rsid w:val="00A75FD7"/>
    <w:rsid w:val="00A767C0"/>
    <w:rsid w:val="00A77156"/>
    <w:rsid w:val="00A7718F"/>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20"/>
    <w:rsid w:val="00A86E74"/>
    <w:rsid w:val="00A86F00"/>
    <w:rsid w:val="00A870A7"/>
    <w:rsid w:val="00A8737E"/>
    <w:rsid w:val="00A873F5"/>
    <w:rsid w:val="00A8741E"/>
    <w:rsid w:val="00A87B9F"/>
    <w:rsid w:val="00A87FD1"/>
    <w:rsid w:val="00A9077E"/>
    <w:rsid w:val="00A907E7"/>
    <w:rsid w:val="00A9142E"/>
    <w:rsid w:val="00A91B4A"/>
    <w:rsid w:val="00A91D35"/>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085"/>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571"/>
    <w:rsid w:val="00AA269F"/>
    <w:rsid w:val="00AA2860"/>
    <w:rsid w:val="00AA291A"/>
    <w:rsid w:val="00AA2CC3"/>
    <w:rsid w:val="00AA34B2"/>
    <w:rsid w:val="00AA3C33"/>
    <w:rsid w:val="00AA3D2F"/>
    <w:rsid w:val="00AA3E74"/>
    <w:rsid w:val="00AA5929"/>
    <w:rsid w:val="00AA5ED7"/>
    <w:rsid w:val="00AA6002"/>
    <w:rsid w:val="00AA65F6"/>
    <w:rsid w:val="00AA6AAA"/>
    <w:rsid w:val="00AA6D9C"/>
    <w:rsid w:val="00AA6DE0"/>
    <w:rsid w:val="00AA6F40"/>
    <w:rsid w:val="00AA7A21"/>
    <w:rsid w:val="00AA7E16"/>
    <w:rsid w:val="00AA7FF9"/>
    <w:rsid w:val="00AB00B8"/>
    <w:rsid w:val="00AB021F"/>
    <w:rsid w:val="00AB02A1"/>
    <w:rsid w:val="00AB0462"/>
    <w:rsid w:val="00AB0DB9"/>
    <w:rsid w:val="00AB1BF3"/>
    <w:rsid w:val="00AB1C64"/>
    <w:rsid w:val="00AB204B"/>
    <w:rsid w:val="00AB2310"/>
    <w:rsid w:val="00AB2596"/>
    <w:rsid w:val="00AB270E"/>
    <w:rsid w:val="00AB2EF2"/>
    <w:rsid w:val="00AB3196"/>
    <w:rsid w:val="00AB33B7"/>
    <w:rsid w:val="00AB3921"/>
    <w:rsid w:val="00AB3AD1"/>
    <w:rsid w:val="00AB3E2C"/>
    <w:rsid w:val="00AB3F73"/>
    <w:rsid w:val="00AB416F"/>
    <w:rsid w:val="00AB4555"/>
    <w:rsid w:val="00AB4ACA"/>
    <w:rsid w:val="00AB51E6"/>
    <w:rsid w:val="00AB53DB"/>
    <w:rsid w:val="00AB5439"/>
    <w:rsid w:val="00AB603E"/>
    <w:rsid w:val="00AB60A4"/>
    <w:rsid w:val="00AB628B"/>
    <w:rsid w:val="00AB63DA"/>
    <w:rsid w:val="00AB6BBB"/>
    <w:rsid w:val="00AB6DFD"/>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774"/>
    <w:rsid w:val="00AD2B16"/>
    <w:rsid w:val="00AD2D3F"/>
    <w:rsid w:val="00AD3088"/>
    <w:rsid w:val="00AD32F2"/>
    <w:rsid w:val="00AD36B4"/>
    <w:rsid w:val="00AD3810"/>
    <w:rsid w:val="00AD3978"/>
    <w:rsid w:val="00AD3CB9"/>
    <w:rsid w:val="00AD3D7B"/>
    <w:rsid w:val="00AD3FBA"/>
    <w:rsid w:val="00AD4748"/>
    <w:rsid w:val="00AD494A"/>
    <w:rsid w:val="00AD4CBC"/>
    <w:rsid w:val="00AD506C"/>
    <w:rsid w:val="00AD50C7"/>
    <w:rsid w:val="00AD5138"/>
    <w:rsid w:val="00AD60F4"/>
    <w:rsid w:val="00AD6AF3"/>
    <w:rsid w:val="00AD6CD3"/>
    <w:rsid w:val="00AD6FB8"/>
    <w:rsid w:val="00AD7293"/>
    <w:rsid w:val="00AD72B0"/>
    <w:rsid w:val="00AD749B"/>
    <w:rsid w:val="00AD7607"/>
    <w:rsid w:val="00AD7E87"/>
    <w:rsid w:val="00AE03DB"/>
    <w:rsid w:val="00AE0498"/>
    <w:rsid w:val="00AE05BA"/>
    <w:rsid w:val="00AE067A"/>
    <w:rsid w:val="00AE0894"/>
    <w:rsid w:val="00AE08D6"/>
    <w:rsid w:val="00AE16FC"/>
    <w:rsid w:val="00AE1DB7"/>
    <w:rsid w:val="00AE1E83"/>
    <w:rsid w:val="00AE1FC9"/>
    <w:rsid w:val="00AE22C2"/>
    <w:rsid w:val="00AE22F6"/>
    <w:rsid w:val="00AE28CC"/>
    <w:rsid w:val="00AE29E5"/>
    <w:rsid w:val="00AE2BBE"/>
    <w:rsid w:val="00AE2FE3"/>
    <w:rsid w:val="00AE3042"/>
    <w:rsid w:val="00AE3287"/>
    <w:rsid w:val="00AE3724"/>
    <w:rsid w:val="00AE4A05"/>
    <w:rsid w:val="00AE5CF6"/>
    <w:rsid w:val="00AE605F"/>
    <w:rsid w:val="00AE6441"/>
    <w:rsid w:val="00AE6D51"/>
    <w:rsid w:val="00AE6D86"/>
    <w:rsid w:val="00AE749E"/>
    <w:rsid w:val="00AE76BF"/>
    <w:rsid w:val="00AE7887"/>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AC0"/>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3E2"/>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B42"/>
    <w:rsid w:val="00B13CD3"/>
    <w:rsid w:val="00B13EF2"/>
    <w:rsid w:val="00B1420F"/>
    <w:rsid w:val="00B14239"/>
    <w:rsid w:val="00B14600"/>
    <w:rsid w:val="00B1475E"/>
    <w:rsid w:val="00B147FF"/>
    <w:rsid w:val="00B14A55"/>
    <w:rsid w:val="00B14CFF"/>
    <w:rsid w:val="00B14D1F"/>
    <w:rsid w:val="00B14D96"/>
    <w:rsid w:val="00B154F0"/>
    <w:rsid w:val="00B15823"/>
    <w:rsid w:val="00B15BD5"/>
    <w:rsid w:val="00B15E46"/>
    <w:rsid w:val="00B16257"/>
    <w:rsid w:val="00B16538"/>
    <w:rsid w:val="00B16670"/>
    <w:rsid w:val="00B16DCF"/>
    <w:rsid w:val="00B17150"/>
    <w:rsid w:val="00B173E0"/>
    <w:rsid w:val="00B174AD"/>
    <w:rsid w:val="00B1768C"/>
    <w:rsid w:val="00B17826"/>
    <w:rsid w:val="00B17874"/>
    <w:rsid w:val="00B178CC"/>
    <w:rsid w:val="00B201E6"/>
    <w:rsid w:val="00B20233"/>
    <w:rsid w:val="00B20506"/>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2CC5"/>
    <w:rsid w:val="00B231FF"/>
    <w:rsid w:val="00B2339A"/>
    <w:rsid w:val="00B23457"/>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6AF5"/>
    <w:rsid w:val="00B373AC"/>
    <w:rsid w:val="00B37428"/>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26E"/>
    <w:rsid w:val="00B505E8"/>
    <w:rsid w:val="00B50D1D"/>
    <w:rsid w:val="00B51B5D"/>
    <w:rsid w:val="00B51E94"/>
    <w:rsid w:val="00B5220E"/>
    <w:rsid w:val="00B522CB"/>
    <w:rsid w:val="00B52387"/>
    <w:rsid w:val="00B525FD"/>
    <w:rsid w:val="00B527FE"/>
    <w:rsid w:val="00B5287A"/>
    <w:rsid w:val="00B52E90"/>
    <w:rsid w:val="00B53332"/>
    <w:rsid w:val="00B53A73"/>
    <w:rsid w:val="00B55376"/>
    <w:rsid w:val="00B55C9E"/>
    <w:rsid w:val="00B55CA5"/>
    <w:rsid w:val="00B55F0B"/>
    <w:rsid w:val="00B56027"/>
    <w:rsid w:val="00B566EF"/>
    <w:rsid w:val="00B5680E"/>
    <w:rsid w:val="00B5690A"/>
    <w:rsid w:val="00B569C8"/>
    <w:rsid w:val="00B56C01"/>
    <w:rsid w:val="00B56D23"/>
    <w:rsid w:val="00B56DB6"/>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3C16"/>
    <w:rsid w:val="00B64513"/>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20A"/>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567"/>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B6E"/>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911"/>
    <w:rsid w:val="00B95B2D"/>
    <w:rsid w:val="00B96021"/>
    <w:rsid w:val="00B960AC"/>
    <w:rsid w:val="00B96607"/>
    <w:rsid w:val="00B9661F"/>
    <w:rsid w:val="00B966B2"/>
    <w:rsid w:val="00B96B65"/>
    <w:rsid w:val="00B971C6"/>
    <w:rsid w:val="00B973F7"/>
    <w:rsid w:val="00B975FA"/>
    <w:rsid w:val="00B9767D"/>
    <w:rsid w:val="00B97774"/>
    <w:rsid w:val="00B977FF"/>
    <w:rsid w:val="00BA01F4"/>
    <w:rsid w:val="00BA0360"/>
    <w:rsid w:val="00BA0412"/>
    <w:rsid w:val="00BA0461"/>
    <w:rsid w:val="00BA09DE"/>
    <w:rsid w:val="00BA10AB"/>
    <w:rsid w:val="00BA125F"/>
    <w:rsid w:val="00BA1302"/>
    <w:rsid w:val="00BA1451"/>
    <w:rsid w:val="00BA1457"/>
    <w:rsid w:val="00BA14D0"/>
    <w:rsid w:val="00BA15AF"/>
    <w:rsid w:val="00BA15DD"/>
    <w:rsid w:val="00BA19E0"/>
    <w:rsid w:val="00BA1E63"/>
    <w:rsid w:val="00BA20AE"/>
    <w:rsid w:val="00BA2166"/>
    <w:rsid w:val="00BA24CC"/>
    <w:rsid w:val="00BA2C2D"/>
    <w:rsid w:val="00BA2F0C"/>
    <w:rsid w:val="00BA305A"/>
    <w:rsid w:val="00BA30FC"/>
    <w:rsid w:val="00BA3153"/>
    <w:rsid w:val="00BA3799"/>
    <w:rsid w:val="00BA38F2"/>
    <w:rsid w:val="00BA3979"/>
    <w:rsid w:val="00BA39E8"/>
    <w:rsid w:val="00BA40DD"/>
    <w:rsid w:val="00BA42D9"/>
    <w:rsid w:val="00BA430D"/>
    <w:rsid w:val="00BA4859"/>
    <w:rsid w:val="00BA4B06"/>
    <w:rsid w:val="00BA4DDD"/>
    <w:rsid w:val="00BA6118"/>
    <w:rsid w:val="00BA6122"/>
    <w:rsid w:val="00BA6467"/>
    <w:rsid w:val="00BA6571"/>
    <w:rsid w:val="00BA657B"/>
    <w:rsid w:val="00BA7215"/>
    <w:rsid w:val="00BA7451"/>
    <w:rsid w:val="00BA75B0"/>
    <w:rsid w:val="00BA7992"/>
    <w:rsid w:val="00BA7AEE"/>
    <w:rsid w:val="00BB0152"/>
    <w:rsid w:val="00BB0282"/>
    <w:rsid w:val="00BB09CA"/>
    <w:rsid w:val="00BB0BD9"/>
    <w:rsid w:val="00BB0F68"/>
    <w:rsid w:val="00BB0FAC"/>
    <w:rsid w:val="00BB11CF"/>
    <w:rsid w:val="00BB1468"/>
    <w:rsid w:val="00BB1A4A"/>
    <w:rsid w:val="00BB1F50"/>
    <w:rsid w:val="00BB203D"/>
    <w:rsid w:val="00BB2AAA"/>
    <w:rsid w:val="00BB2CC1"/>
    <w:rsid w:val="00BB3380"/>
    <w:rsid w:val="00BB38DB"/>
    <w:rsid w:val="00BB3A9D"/>
    <w:rsid w:val="00BB4028"/>
    <w:rsid w:val="00BB4103"/>
    <w:rsid w:val="00BB4431"/>
    <w:rsid w:val="00BB443C"/>
    <w:rsid w:val="00BB4DD1"/>
    <w:rsid w:val="00BB5191"/>
    <w:rsid w:val="00BB5214"/>
    <w:rsid w:val="00BB54C2"/>
    <w:rsid w:val="00BB5786"/>
    <w:rsid w:val="00BB59B3"/>
    <w:rsid w:val="00BB5A3D"/>
    <w:rsid w:val="00BB5C47"/>
    <w:rsid w:val="00BB610D"/>
    <w:rsid w:val="00BB6278"/>
    <w:rsid w:val="00BB64BE"/>
    <w:rsid w:val="00BB6956"/>
    <w:rsid w:val="00BB6CB3"/>
    <w:rsid w:val="00BB75B4"/>
    <w:rsid w:val="00BB7778"/>
    <w:rsid w:val="00BB7B6F"/>
    <w:rsid w:val="00BB7BAC"/>
    <w:rsid w:val="00BC01DC"/>
    <w:rsid w:val="00BC0285"/>
    <w:rsid w:val="00BC0800"/>
    <w:rsid w:val="00BC0B43"/>
    <w:rsid w:val="00BC0EB4"/>
    <w:rsid w:val="00BC0F77"/>
    <w:rsid w:val="00BC10E8"/>
    <w:rsid w:val="00BC1281"/>
    <w:rsid w:val="00BC17AE"/>
    <w:rsid w:val="00BC1827"/>
    <w:rsid w:val="00BC18D3"/>
    <w:rsid w:val="00BC1E2D"/>
    <w:rsid w:val="00BC1E75"/>
    <w:rsid w:val="00BC2114"/>
    <w:rsid w:val="00BC24F0"/>
    <w:rsid w:val="00BC2559"/>
    <w:rsid w:val="00BC2627"/>
    <w:rsid w:val="00BC2984"/>
    <w:rsid w:val="00BC2EBB"/>
    <w:rsid w:val="00BC3179"/>
    <w:rsid w:val="00BC319E"/>
    <w:rsid w:val="00BC33D6"/>
    <w:rsid w:val="00BC3868"/>
    <w:rsid w:val="00BC3BBF"/>
    <w:rsid w:val="00BC3CF0"/>
    <w:rsid w:val="00BC3E49"/>
    <w:rsid w:val="00BC40FB"/>
    <w:rsid w:val="00BC43FB"/>
    <w:rsid w:val="00BC478A"/>
    <w:rsid w:val="00BC4E75"/>
    <w:rsid w:val="00BC4EBB"/>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0DC7"/>
    <w:rsid w:val="00BD144F"/>
    <w:rsid w:val="00BD161A"/>
    <w:rsid w:val="00BD18F7"/>
    <w:rsid w:val="00BD1B7B"/>
    <w:rsid w:val="00BD1D78"/>
    <w:rsid w:val="00BD1EF7"/>
    <w:rsid w:val="00BD25A3"/>
    <w:rsid w:val="00BD290C"/>
    <w:rsid w:val="00BD2CA8"/>
    <w:rsid w:val="00BD2EE8"/>
    <w:rsid w:val="00BD3196"/>
    <w:rsid w:val="00BD331D"/>
    <w:rsid w:val="00BD33FE"/>
    <w:rsid w:val="00BD3536"/>
    <w:rsid w:val="00BD3799"/>
    <w:rsid w:val="00BD3DC6"/>
    <w:rsid w:val="00BD427D"/>
    <w:rsid w:val="00BD45CB"/>
    <w:rsid w:val="00BD51C4"/>
    <w:rsid w:val="00BD5740"/>
    <w:rsid w:val="00BD581D"/>
    <w:rsid w:val="00BD5D00"/>
    <w:rsid w:val="00BD5DA7"/>
    <w:rsid w:val="00BD61B0"/>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A6"/>
    <w:rsid w:val="00BE37EC"/>
    <w:rsid w:val="00BE3B16"/>
    <w:rsid w:val="00BE3E59"/>
    <w:rsid w:val="00BE4013"/>
    <w:rsid w:val="00BE4498"/>
    <w:rsid w:val="00BE4700"/>
    <w:rsid w:val="00BE471D"/>
    <w:rsid w:val="00BE4924"/>
    <w:rsid w:val="00BE4BDA"/>
    <w:rsid w:val="00BE4CEC"/>
    <w:rsid w:val="00BE4FE8"/>
    <w:rsid w:val="00BE58FC"/>
    <w:rsid w:val="00BE5B62"/>
    <w:rsid w:val="00BE603D"/>
    <w:rsid w:val="00BE6394"/>
    <w:rsid w:val="00BE6B11"/>
    <w:rsid w:val="00BE6C03"/>
    <w:rsid w:val="00BE6EAE"/>
    <w:rsid w:val="00BE6F92"/>
    <w:rsid w:val="00BE7074"/>
    <w:rsid w:val="00BE71E5"/>
    <w:rsid w:val="00BE7425"/>
    <w:rsid w:val="00BE7496"/>
    <w:rsid w:val="00BE77E4"/>
    <w:rsid w:val="00BE789B"/>
    <w:rsid w:val="00BE7900"/>
    <w:rsid w:val="00BE7DA2"/>
    <w:rsid w:val="00BF0559"/>
    <w:rsid w:val="00BF0590"/>
    <w:rsid w:val="00BF08F5"/>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085"/>
    <w:rsid w:val="00C0078C"/>
    <w:rsid w:val="00C007F5"/>
    <w:rsid w:val="00C00D1C"/>
    <w:rsid w:val="00C0102C"/>
    <w:rsid w:val="00C0154A"/>
    <w:rsid w:val="00C01A4A"/>
    <w:rsid w:val="00C01C40"/>
    <w:rsid w:val="00C01D6C"/>
    <w:rsid w:val="00C02206"/>
    <w:rsid w:val="00C02341"/>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DC6"/>
    <w:rsid w:val="00C07E6D"/>
    <w:rsid w:val="00C1006A"/>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405"/>
    <w:rsid w:val="00C16743"/>
    <w:rsid w:val="00C16FD9"/>
    <w:rsid w:val="00C172AB"/>
    <w:rsid w:val="00C17734"/>
    <w:rsid w:val="00C17816"/>
    <w:rsid w:val="00C20108"/>
    <w:rsid w:val="00C20287"/>
    <w:rsid w:val="00C20436"/>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4A6"/>
    <w:rsid w:val="00C26B46"/>
    <w:rsid w:val="00C26CDF"/>
    <w:rsid w:val="00C2724C"/>
    <w:rsid w:val="00C273A1"/>
    <w:rsid w:val="00C274E7"/>
    <w:rsid w:val="00C27E1F"/>
    <w:rsid w:val="00C3003D"/>
    <w:rsid w:val="00C3007D"/>
    <w:rsid w:val="00C3010E"/>
    <w:rsid w:val="00C305FF"/>
    <w:rsid w:val="00C30786"/>
    <w:rsid w:val="00C30CCE"/>
    <w:rsid w:val="00C30EC8"/>
    <w:rsid w:val="00C30F47"/>
    <w:rsid w:val="00C31199"/>
    <w:rsid w:val="00C3192F"/>
    <w:rsid w:val="00C31EBC"/>
    <w:rsid w:val="00C31FFE"/>
    <w:rsid w:val="00C32087"/>
    <w:rsid w:val="00C32538"/>
    <w:rsid w:val="00C32BE1"/>
    <w:rsid w:val="00C32C0E"/>
    <w:rsid w:val="00C331D2"/>
    <w:rsid w:val="00C33326"/>
    <w:rsid w:val="00C33559"/>
    <w:rsid w:val="00C3360F"/>
    <w:rsid w:val="00C339A0"/>
    <w:rsid w:val="00C33F55"/>
    <w:rsid w:val="00C3465A"/>
    <w:rsid w:val="00C34900"/>
    <w:rsid w:val="00C34907"/>
    <w:rsid w:val="00C34B7A"/>
    <w:rsid w:val="00C34C0A"/>
    <w:rsid w:val="00C35004"/>
    <w:rsid w:val="00C35095"/>
    <w:rsid w:val="00C354C5"/>
    <w:rsid w:val="00C35A11"/>
    <w:rsid w:val="00C35A7A"/>
    <w:rsid w:val="00C36014"/>
    <w:rsid w:val="00C37399"/>
    <w:rsid w:val="00C3757B"/>
    <w:rsid w:val="00C37A3F"/>
    <w:rsid w:val="00C37F7B"/>
    <w:rsid w:val="00C40127"/>
    <w:rsid w:val="00C405D0"/>
    <w:rsid w:val="00C405D1"/>
    <w:rsid w:val="00C409D6"/>
    <w:rsid w:val="00C4115F"/>
    <w:rsid w:val="00C41879"/>
    <w:rsid w:val="00C41DAF"/>
    <w:rsid w:val="00C41DCD"/>
    <w:rsid w:val="00C4217A"/>
    <w:rsid w:val="00C42493"/>
    <w:rsid w:val="00C42B1D"/>
    <w:rsid w:val="00C42D3A"/>
    <w:rsid w:val="00C42DE5"/>
    <w:rsid w:val="00C42E27"/>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50"/>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3CD"/>
    <w:rsid w:val="00C54780"/>
    <w:rsid w:val="00C5484C"/>
    <w:rsid w:val="00C54907"/>
    <w:rsid w:val="00C54C87"/>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DF2"/>
    <w:rsid w:val="00C611DA"/>
    <w:rsid w:val="00C6201F"/>
    <w:rsid w:val="00C62254"/>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57"/>
    <w:rsid w:val="00C742C7"/>
    <w:rsid w:val="00C74636"/>
    <w:rsid w:val="00C75BDA"/>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D7A"/>
    <w:rsid w:val="00C84F89"/>
    <w:rsid w:val="00C8533F"/>
    <w:rsid w:val="00C85479"/>
    <w:rsid w:val="00C85817"/>
    <w:rsid w:val="00C8595C"/>
    <w:rsid w:val="00C85CF3"/>
    <w:rsid w:val="00C85E66"/>
    <w:rsid w:val="00C8639F"/>
    <w:rsid w:val="00C86762"/>
    <w:rsid w:val="00C86927"/>
    <w:rsid w:val="00C86EFD"/>
    <w:rsid w:val="00C87184"/>
    <w:rsid w:val="00C872C3"/>
    <w:rsid w:val="00C87876"/>
    <w:rsid w:val="00C87E6D"/>
    <w:rsid w:val="00C90867"/>
    <w:rsid w:val="00C90E1F"/>
    <w:rsid w:val="00C91673"/>
    <w:rsid w:val="00C919DC"/>
    <w:rsid w:val="00C91D6C"/>
    <w:rsid w:val="00C922F5"/>
    <w:rsid w:val="00C9268C"/>
    <w:rsid w:val="00C926F6"/>
    <w:rsid w:val="00C927CE"/>
    <w:rsid w:val="00C92CB9"/>
    <w:rsid w:val="00C9395C"/>
    <w:rsid w:val="00C93A26"/>
    <w:rsid w:val="00C93B57"/>
    <w:rsid w:val="00C93C0F"/>
    <w:rsid w:val="00C93D2C"/>
    <w:rsid w:val="00C94240"/>
    <w:rsid w:val="00C942FB"/>
    <w:rsid w:val="00C947E2"/>
    <w:rsid w:val="00C94A19"/>
    <w:rsid w:val="00C94DBC"/>
    <w:rsid w:val="00C94F21"/>
    <w:rsid w:val="00C95595"/>
    <w:rsid w:val="00C95C83"/>
    <w:rsid w:val="00C95E86"/>
    <w:rsid w:val="00C9629D"/>
    <w:rsid w:val="00C97891"/>
    <w:rsid w:val="00C978BE"/>
    <w:rsid w:val="00CA028F"/>
    <w:rsid w:val="00CA0951"/>
    <w:rsid w:val="00CA0CE9"/>
    <w:rsid w:val="00CA107E"/>
    <w:rsid w:val="00CA1357"/>
    <w:rsid w:val="00CA15A2"/>
    <w:rsid w:val="00CA1883"/>
    <w:rsid w:val="00CA1AEE"/>
    <w:rsid w:val="00CA2059"/>
    <w:rsid w:val="00CA2676"/>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BE4"/>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E6C"/>
    <w:rsid w:val="00CB3F62"/>
    <w:rsid w:val="00CB42AF"/>
    <w:rsid w:val="00CB4556"/>
    <w:rsid w:val="00CB45B1"/>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819"/>
    <w:rsid w:val="00CC49E4"/>
    <w:rsid w:val="00CC4CEF"/>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15"/>
    <w:rsid w:val="00CD0132"/>
    <w:rsid w:val="00CD048B"/>
    <w:rsid w:val="00CD04A2"/>
    <w:rsid w:val="00CD05C7"/>
    <w:rsid w:val="00CD0B0F"/>
    <w:rsid w:val="00CD0F0C"/>
    <w:rsid w:val="00CD0FE3"/>
    <w:rsid w:val="00CD10A1"/>
    <w:rsid w:val="00CD120D"/>
    <w:rsid w:val="00CD13C8"/>
    <w:rsid w:val="00CD17EB"/>
    <w:rsid w:val="00CD2742"/>
    <w:rsid w:val="00CD2AFA"/>
    <w:rsid w:val="00CD2D36"/>
    <w:rsid w:val="00CD2F29"/>
    <w:rsid w:val="00CD3030"/>
    <w:rsid w:val="00CD31E2"/>
    <w:rsid w:val="00CD3699"/>
    <w:rsid w:val="00CD3911"/>
    <w:rsid w:val="00CD3DCE"/>
    <w:rsid w:val="00CD3DD2"/>
    <w:rsid w:val="00CD4106"/>
    <w:rsid w:val="00CD4140"/>
    <w:rsid w:val="00CD4B57"/>
    <w:rsid w:val="00CD4E93"/>
    <w:rsid w:val="00CD547B"/>
    <w:rsid w:val="00CD6569"/>
    <w:rsid w:val="00CD6999"/>
    <w:rsid w:val="00CD6D99"/>
    <w:rsid w:val="00CD6ED3"/>
    <w:rsid w:val="00CD71F5"/>
    <w:rsid w:val="00CD7243"/>
    <w:rsid w:val="00CD74CD"/>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E9B"/>
    <w:rsid w:val="00CE4F20"/>
    <w:rsid w:val="00CE5342"/>
    <w:rsid w:val="00CE5447"/>
    <w:rsid w:val="00CE57FC"/>
    <w:rsid w:val="00CE5E29"/>
    <w:rsid w:val="00CE65AE"/>
    <w:rsid w:val="00CE6801"/>
    <w:rsid w:val="00CE6B89"/>
    <w:rsid w:val="00CE72F7"/>
    <w:rsid w:val="00CE7907"/>
    <w:rsid w:val="00CF014B"/>
    <w:rsid w:val="00CF063D"/>
    <w:rsid w:val="00CF08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4AB5"/>
    <w:rsid w:val="00CF5340"/>
    <w:rsid w:val="00CF53F2"/>
    <w:rsid w:val="00CF5B2B"/>
    <w:rsid w:val="00CF5F17"/>
    <w:rsid w:val="00CF5F84"/>
    <w:rsid w:val="00CF6394"/>
    <w:rsid w:val="00CF6695"/>
    <w:rsid w:val="00CF68A9"/>
    <w:rsid w:val="00CF68AF"/>
    <w:rsid w:val="00CF6C05"/>
    <w:rsid w:val="00CF6DFD"/>
    <w:rsid w:val="00CF6E8F"/>
    <w:rsid w:val="00CF7381"/>
    <w:rsid w:val="00CF7C8E"/>
    <w:rsid w:val="00CF7D27"/>
    <w:rsid w:val="00D00431"/>
    <w:rsid w:val="00D0044D"/>
    <w:rsid w:val="00D00459"/>
    <w:rsid w:val="00D006FE"/>
    <w:rsid w:val="00D00CEF"/>
    <w:rsid w:val="00D00DBD"/>
    <w:rsid w:val="00D00E1E"/>
    <w:rsid w:val="00D01601"/>
    <w:rsid w:val="00D01A59"/>
    <w:rsid w:val="00D01AAB"/>
    <w:rsid w:val="00D01BAD"/>
    <w:rsid w:val="00D020FB"/>
    <w:rsid w:val="00D02249"/>
    <w:rsid w:val="00D022EC"/>
    <w:rsid w:val="00D0293E"/>
    <w:rsid w:val="00D02E6D"/>
    <w:rsid w:val="00D03731"/>
    <w:rsid w:val="00D0388F"/>
    <w:rsid w:val="00D039E8"/>
    <w:rsid w:val="00D03D5E"/>
    <w:rsid w:val="00D03E01"/>
    <w:rsid w:val="00D041E0"/>
    <w:rsid w:val="00D04306"/>
    <w:rsid w:val="00D048CA"/>
    <w:rsid w:val="00D0497F"/>
    <w:rsid w:val="00D049AB"/>
    <w:rsid w:val="00D05387"/>
    <w:rsid w:val="00D053E4"/>
    <w:rsid w:val="00D0551F"/>
    <w:rsid w:val="00D05669"/>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07E84"/>
    <w:rsid w:val="00D1028D"/>
    <w:rsid w:val="00D104FD"/>
    <w:rsid w:val="00D10625"/>
    <w:rsid w:val="00D10CB0"/>
    <w:rsid w:val="00D10CEC"/>
    <w:rsid w:val="00D11273"/>
    <w:rsid w:val="00D11376"/>
    <w:rsid w:val="00D11799"/>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5E83"/>
    <w:rsid w:val="00D160AF"/>
    <w:rsid w:val="00D16375"/>
    <w:rsid w:val="00D166C8"/>
    <w:rsid w:val="00D16B39"/>
    <w:rsid w:val="00D16B9D"/>
    <w:rsid w:val="00D170DC"/>
    <w:rsid w:val="00D171AD"/>
    <w:rsid w:val="00D17A03"/>
    <w:rsid w:val="00D17A96"/>
    <w:rsid w:val="00D17B0C"/>
    <w:rsid w:val="00D17C24"/>
    <w:rsid w:val="00D20241"/>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C1"/>
    <w:rsid w:val="00D2476F"/>
    <w:rsid w:val="00D24969"/>
    <w:rsid w:val="00D24C3F"/>
    <w:rsid w:val="00D24D47"/>
    <w:rsid w:val="00D24D65"/>
    <w:rsid w:val="00D25786"/>
    <w:rsid w:val="00D25B00"/>
    <w:rsid w:val="00D25C1F"/>
    <w:rsid w:val="00D25F7D"/>
    <w:rsid w:val="00D26447"/>
    <w:rsid w:val="00D2672F"/>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8CD"/>
    <w:rsid w:val="00D3204F"/>
    <w:rsid w:val="00D32139"/>
    <w:rsid w:val="00D3274A"/>
    <w:rsid w:val="00D3284C"/>
    <w:rsid w:val="00D32883"/>
    <w:rsid w:val="00D328E8"/>
    <w:rsid w:val="00D329DB"/>
    <w:rsid w:val="00D333FA"/>
    <w:rsid w:val="00D33F9A"/>
    <w:rsid w:val="00D34503"/>
    <w:rsid w:val="00D345A7"/>
    <w:rsid w:val="00D35B46"/>
    <w:rsid w:val="00D35C02"/>
    <w:rsid w:val="00D36996"/>
    <w:rsid w:val="00D36C5D"/>
    <w:rsid w:val="00D3701C"/>
    <w:rsid w:val="00D370AF"/>
    <w:rsid w:val="00D370DA"/>
    <w:rsid w:val="00D372C8"/>
    <w:rsid w:val="00D37560"/>
    <w:rsid w:val="00D3792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7A1"/>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CA9"/>
    <w:rsid w:val="00D51F7E"/>
    <w:rsid w:val="00D521C4"/>
    <w:rsid w:val="00D52396"/>
    <w:rsid w:val="00D52780"/>
    <w:rsid w:val="00D528C0"/>
    <w:rsid w:val="00D528D3"/>
    <w:rsid w:val="00D53274"/>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6F71"/>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DE5"/>
    <w:rsid w:val="00D634A7"/>
    <w:rsid w:val="00D63B35"/>
    <w:rsid w:val="00D63B84"/>
    <w:rsid w:val="00D63DEC"/>
    <w:rsid w:val="00D641E3"/>
    <w:rsid w:val="00D644EF"/>
    <w:rsid w:val="00D64685"/>
    <w:rsid w:val="00D646CC"/>
    <w:rsid w:val="00D648C5"/>
    <w:rsid w:val="00D64D4E"/>
    <w:rsid w:val="00D65144"/>
    <w:rsid w:val="00D6548E"/>
    <w:rsid w:val="00D656B3"/>
    <w:rsid w:val="00D65BEB"/>
    <w:rsid w:val="00D661A1"/>
    <w:rsid w:val="00D66B35"/>
    <w:rsid w:val="00D66E1A"/>
    <w:rsid w:val="00D67757"/>
    <w:rsid w:val="00D678F7"/>
    <w:rsid w:val="00D67C01"/>
    <w:rsid w:val="00D67F8E"/>
    <w:rsid w:val="00D70E49"/>
    <w:rsid w:val="00D70F0C"/>
    <w:rsid w:val="00D711B7"/>
    <w:rsid w:val="00D7169A"/>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359"/>
    <w:rsid w:val="00D839ED"/>
    <w:rsid w:val="00D84352"/>
    <w:rsid w:val="00D84599"/>
    <w:rsid w:val="00D846BA"/>
    <w:rsid w:val="00D84987"/>
    <w:rsid w:val="00D84BB2"/>
    <w:rsid w:val="00D84CD2"/>
    <w:rsid w:val="00D84D38"/>
    <w:rsid w:val="00D8511B"/>
    <w:rsid w:val="00D85BDE"/>
    <w:rsid w:val="00D86811"/>
    <w:rsid w:val="00D86823"/>
    <w:rsid w:val="00D8686F"/>
    <w:rsid w:val="00D86CCA"/>
    <w:rsid w:val="00D87171"/>
    <w:rsid w:val="00D87473"/>
    <w:rsid w:val="00D8753C"/>
    <w:rsid w:val="00D8789C"/>
    <w:rsid w:val="00D87A49"/>
    <w:rsid w:val="00D87CBD"/>
    <w:rsid w:val="00D9012C"/>
    <w:rsid w:val="00D902C0"/>
    <w:rsid w:val="00D90EFE"/>
    <w:rsid w:val="00D914AE"/>
    <w:rsid w:val="00D91A7F"/>
    <w:rsid w:val="00D91C9F"/>
    <w:rsid w:val="00D91F3A"/>
    <w:rsid w:val="00D920E5"/>
    <w:rsid w:val="00D93012"/>
    <w:rsid w:val="00D93164"/>
    <w:rsid w:val="00D93292"/>
    <w:rsid w:val="00D93759"/>
    <w:rsid w:val="00D93879"/>
    <w:rsid w:val="00D93B6C"/>
    <w:rsid w:val="00D93EB8"/>
    <w:rsid w:val="00D9410D"/>
    <w:rsid w:val="00D946E4"/>
    <w:rsid w:val="00D94ACF"/>
    <w:rsid w:val="00D94B1C"/>
    <w:rsid w:val="00D94EA0"/>
    <w:rsid w:val="00D95747"/>
    <w:rsid w:val="00D95F02"/>
    <w:rsid w:val="00D963C1"/>
    <w:rsid w:val="00D964CE"/>
    <w:rsid w:val="00D965C1"/>
    <w:rsid w:val="00D96616"/>
    <w:rsid w:val="00D96ED3"/>
    <w:rsid w:val="00D9736F"/>
    <w:rsid w:val="00D97437"/>
    <w:rsid w:val="00D976FA"/>
    <w:rsid w:val="00D97B1F"/>
    <w:rsid w:val="00DA07EB"/>
    <w:rsid w:val="00DA09EF"/>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57E"/>
    <w:rsid w:val="00DA5820"/>
    <w:rsid w:val="00DA5BEA"/>
    <w:rsid w:val="00DA5D97"/>
    <w:rsid w:val="00DA65B3"/>
    <w:rsid w:val="00DA6982"/>
    <w:rsid w:val="00DA72A8"/>
    <w:rsid w:val="00DA776C"/>
    <w:rsid w:val="00DA79A6"/>
    <w:rsid w:val="00DA7F0B"/>
    <w:rsid w:val="00DA7F21"/>
    <w:rsid w:val="00DB0669"/>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EF2"/>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2F7"/>
    <w:rsid w:val="00DE035E"/>
    <w:rsid w:val="00DE06C7"/>
    <w:rsid w:val="00DE08D8"/>
    <w:rsid w:val="00DE0D57"/>
    <w:rsid w:val="00DE0DC2"/>
    <w:rsid w:val="00DE0E4C"/>
    <w:rsid w:val="00DE1274"/>
    <w:rsid w:val="00DE14DC"/>
    <w:rsid w:val="00DE178B"/>
    <w:rsid w:val="00DE1B84"/>
    <w:rsid w:val="00DE1BFA"/>
    <w:rsid w:val="00DE1DB9"/>
    <w:rsid w:val="00DE1EE6"/>
    <w:rsid w:val="00DE21B0"/>
    <w:rsid w:val="00DE2628"/>
    <w:rsid w:val="00DE2FCD"/>
    <w:rsid w:val="00DE306A"/>
    <w:rsid w:val="00DE37F5"/>
    <w:rsid w:val="00DE3FC0"/>
    <w:rsid w:val="00DE4199"/>
    <w:rsid w:val="00DE45EA"/>
    <w:rsid w:val="00DE47BC"/>
    <w:rsid w:val="00DE485E"/>
    <w:rsid w:val="00DE49AB"/>
    <w:rsid w:val="00DE55E5"/>
    <w:rsid w:val="00DE6522"/>
    <w:rsid w:val="00DE69DB"/>
    <w:rsid w:val="00DE6F8B"/>
    <w:rsid w:val="00DE7118"/>
    <w:rsid w:val="00DE74D5"/>
    <w:rsid w:val="00DE77D6"/>
    <w:rsid w:val="00DE7C65"/>
    <w:rsid w:val="00DE7D4F"/>
    <w:rsid w:val="00DE7DA9"/>
    <w:rsid w:val="00DE7FBE"/>
    <w:rsid w:val="00DF06C2"/>
    <w:rsid w:val="00DF095A"/>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1F5"/>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BD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6F63"/>
    <w:rsid w:val="00E071D3"/>
    <w:rsid w:val="00E07975"/>
    <w:rsid w:val="00E10692"/>
    <w:rsid w:val="00E10E6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2DC9"/>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11D"/>
    <w:rsid w:val="00E322A1"/>
    <w:rsid w:val="00E323F7"/>
    <w:rsid w:val="00E33675"/>
    <w:rsid w:val="00E33918"/>
    <w:rsid w:val="00E33A7E"/>
    <w:rsid w:val="00E34279"/>
    <w:rsid w:val="00E3438F"/>
    <w:rsid w:val="00E34550"/>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4EB"/>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4F8"/>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AB4"/>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1F71"/>
    <w:rsid w:val="00E72822"/>
    <w:rsid w:val="00E72D4C"/>
    <w:rsid w:val="00E72E52"/>
    <w:rsid w:val="00E72F1E"/>
    <w:rsid w:val="00E72F29"/>
    <w:rsid w:val="00E73347"/>
    <w:rsid w:val="00E73A01"/>
    <w:rsid w:val="00E73C1B"/>
    <w:rsid w:val="00E73C9B"/>
    <w:rsid w:val="00E74071"/>
    <w:rsid w:val="00E74343"/>
    <w:rsid w:val="00E7501D"/>
    <w:rsid w:val="00E75381"/>
    <w:rsid w:val="00E75615"/>
    <w:rsid w:val="00E7573E"/>
    <w:rsid w:val="00E757AB"/>
    <w:rsid w:val="00E75C4F"/>
    <w:rsid w:val="00E75CB3"/>
    <w:rsid w:val="00E75D41"/>
    <w:rsid w:val="00E762E3"/>
    <w:rsid w:val="00E7639B"/>
    <w:rsid w:val="00E76D2C"/>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8E7"/>
    <w:rsid w:val="00E86D84"/>
    <w:rsid w:val="00E876B2"/>
    <w:rsid w:val="00E90340"/>
    <w:rsid w:val="00E90551"/>
    <w:rsid w:val="00E9094B"/>
    <w:rsid w:val="00E90CE0"/>
    <w:rsid w:val="00E90FAC"/>
    <w:rsid w:val="00E9117D"/>
    <w:rsid w:val="00E913BF"/>
    <w:rsid w:val="00E9145B"/>
    <w:rsid w:val="00E91D4D"/>
    <w:rsid w:val="00E91F1C"/>
    <w:rsid w:val="00E92236"/>
    <w:rsid w:val="00E928AF"/>
    <w:rsid w:val="00E929E7"/>
    <w:rsid w:val="00E92B3F"/>
    <w:rsid w:val="00E92C81"/>
    <w:rsid w:val="00E930CA"/>
    <w:rsid w:val="00E933C5"/>
    <w:rsid w:val="00E936D9"/>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6B1"/>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199"/>
    <w:rsid w:val="00EB66E6"/>
    <w:rsid w:val="00EB684D"/>
    <w:rsid w:val="00EB7325"/>
    <w:rsid w:val="00EB7346"/>
    <w:rsid w:val="00EB7928"/>
    <w:rsid w:val="00EB7C8C"/>
    <w:rsid w:val="00EB7D79"/>
    <w:rsid w:val="00EB7E69"/>
    <w:rsid w:val="00EB7F38"/>
    <w:rsid w:val="00EC00DD"/>
    <w:rsid w:val="00EC069A"/>
    <w:rsid w:val="00EC06AA"/>
    <w:rsid w:val="00EC0720"/>
    <w:rsid w:val="00EC1173"/>
    <w:rsid w:val="00EC11B6"/>
    <w:rsid w:val="00EC11CB"/>
    <w:rsid w:val="00EC1427"/>
    <w:rsid w:val="00EC1829"/>
    <w:rsid w:val="00EC1D98"/>
    <w:rsid w:val="00EC1EB3"/>
    <w:rsid w:val="00EC205B"/>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653"/>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79F"/>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0F5"/>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14A0"/>
    <w:rsid w:val="00F01878"/>
    <w:rsid w:val="00F01F1A"/>
    <w:rsid w:val="00F02277"/>
    <w:rsid w:val="00F022F8"/>
    <w:rsid w:val="00F02324"/>
    <w:rsid w:val="00F02328"/>
    <w:rsid w:val="00F02AA7"/>
    <w:rsid w:val="00F02D1F"/>
    <w:rsid w:val="00F03072"/>
    <w:rsid w:val="00F030DE"/>
    <w:rsid w:val="00F038B8"/>
    <w:rsid w:val="00F039C4"/>
    <w:rsid w:val="00F03DD5"/>
    <w:rsid w:val="00F03ED3"/>
    <w:rsid w:val="00F052A2"/>
    <w:rsid w:val="00F057CC"/>
    <w:rsid w:val="00F058E6"/>
    <w:rsid w:val="00F064C6"/>
    <w:rsid w:val="00F0650F"/>
    <w:rsid w:val="00F066DE"/>
    <w:rsid w:val="00F069E5"/>
    <w:rsid w:val="00F06F03"/>
    <w:rsid w:val="00F073C3"/>
    <w:rsid w:val="00F07B77"/>
    <w:rsid w:val="00F07C4F"/>
    <w:rsid w:val="00F07C65"/>
    <w:rsid w:val="00F07C70"/>
    <w:rsid w:val="00F07D89"/>
    <w:rsid w:val="00F07FEF"/>
    <w:rsid w:val="00F101A5"/>
    <w:rsid w:val="00F10531"/>
    <w:rsid w:val="00F1053D"/>
    <w:rsid w:val="00F10805"/>
    <w:rsid w:val="00F108DB"/>
    <w:rsid w:val="00F10B36"/>
    <w:rsid w:val="00F10D56"/>
    <w:rsid w:val="00F10E97"/>
    <w:rsid w:val="00F1102A"/>
    <w:rsid w:val="00F1103A"/>
    <w:rsid w:val="00F110B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B12"/>
    <w:rsid w:val="00F14D09"/>
    <w:rsid w:val="00F14E5E"/>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26"/>
    <w:rsid w:val="00F21447"/>
    <w:rsid w:val="00F214B8"/>
    <w:rsid w:val="00F21A3B"/>
    <w:rsid w:val="00F21AFE"/>
    <w:rsid w:val="00F21D9A"/>
    <w:rsid w:val="00F21F46"/>
    <w:rsid w:val="00F22160"/>
    <w:rsid w:val="00F2269B"/>
    <w:rsid w:val="00F2300C"/>
    <w:rsid w:val="00F2311C"/>
    <w:rsid w:val="00F2338C"/>
    <w:rsid w:val="00F236ED"/>
    <w:rsid w:val="00F23DBE"/>
    <w:rsid w:val="00F23E96"/>
    <w:rsid w:val="00F23ECC"/>
    <w:rsid w:val="00F243BB"/>
    <w:rsid w:val="00F244BC"/>
    <w:rsid w:val="00F24547"/>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82A"/>
    <w:rsid w:val="00F569FC"/>
    <w:rsid w:val="00F56E80"/>
    <w:rsid w:val="00F56F65"/>
    <w:rsid w:val="00F56F6C"/>
    <w:rsid w:val="00F57151"/>
    <w:rsid w:val="00F57491"/>
    <w:rsid w:val="00F5797D"/>
    <w:rsid w:val="00F57A34"/>
    <w:rsid w:val="00F57A36"/>
    <w:rsid w:val="00F57B8E"/>
    <w:rsid w:val="00F57CB2"/>
    <w:rsid w:val="00F60001"/>
    <w:rsid w:val="00F60708"/>
    <w:rsid w:val="00F60766"/>
    <w:rsid w:val="00F60FBC"/>
    <w:rsid w:val="00F6110A"/>
    <w:rsid w:val="00F612DB"/>
    <w:rsid w:val="00F61315"/>
    <w:rsid w:val="00F6148E"/>
    <w:rsid w:val="00F6175E"/>
    <w:rsid w:val="00F6197F"/>
    <w:rsid w:val="00F62128"/>
    <w:rsid w:val="00F622A9"/>
    <w:rsid w:val="00F62593"/>
    <w:rsid w:val="00F629BC"/>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BB4"/>
    <w:rsid w:val="00F66CDF"/>
    <w:rsid w:val="00F66E1D"/>
    <w:rsid w:val="00F67748"/>
    <w:rsid w:val="00F67891"/>
    <w:rsid w:val="00F67A3A"/>
    <w:rsid w:val="00F67A55"/>
    <w:rsid w:val="00F67EE2"/>
    <w:rsid w:val="00F70135"/>
    <w:rsid w:val="00F70869"/>
    <w:rsid w:val="00F70BCF"/>
    <w:rsid w:val="00F70D79"/>
    <w:rsid w:val="00F70FA6"/>
    <w:rsid w:val="00F71209"/>
    <w:rsid w:val="00F71D97"/>
    <w:rsid w:val="00F72157"/>
    <w:rsid w:val="00F72A60"/>
    <w:rsid w:val="00F72A8A"/>
    <w:rsid w:val="00F72D3D"/>
    <w:rsid w:val="00F73042"/>
    <w:rsid w:val="00F7306B"/>
    <w:rsid w:val="00F7344B"/>
    <w:rsid w:val="00F7363A"/>
    <w:rsid w:val="00F74460"/>
    <w:rsid w:val="00F745F7"/>
    <w:rsid w:val="00F747DB"/>
    <w:rsid w:val="00F74885"/>
    <w:rsid w:val="00F750D6"/>
    <w:rsid w:val="00F753A1"/>
    <w:rsid w:val="00F753DE"/>
    <w:rsid w:val="00F754CC"/>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1CAE"/>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466"/>
    <w:rsid w:val="00F9262E"/>
    <w:rsid w:val="00F928D4"/>
    <w:rsid w:val="00F92AB0"/>
    <w:rsid w:val="00F92AC0"/>
    <w:rsid w:val="00F92E83"/>
    <w:rsid w:val="00F932FF"/>
    <w:rsid w:val="00F9332F"/>
    <w:rsid w:val="00F93D07"/>
    <w:rsid w:val="00F93D7B"/>
    <w:rsid w:val="00F93DC8"/>
    <w:rsid w:val="00F944FE"/>
    <w:rsid w:val="00F946CA"/>
    <w:rsid w:val="00F94D16"/>
    <w:rsid w:val="00F94F42"/>
    <w:rsid w:val="00F95255"/>
    <w:rsid w:val="00F959E2"/>
    <w:rsid w:val="00F95A6E"/>
    <w:rsid w:val="00F95AEE"/>
    <w:rsid w:val="00F95DDD"/>
    <w:rsid w:val="00F9620D"/>
    <w:rsid w:val="00F96608"/>
    <w:rsid w:val="00F96FD4"/>
    <w:rsid w:val="00F97543"/>
    <w:rsid w:val="00F9755E"/>
    <w:rsid w:val="00F9774D"/>
    <w:rsid w:val="00FA0088"/>
    <w:rsid w:val="00FA056A"/>
    <w:rsid w:val="00FA0636"/>
    <w:rsid w:val="00FA0C34"/>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4C14"/>
    <w:rsid w:val="00FA5285"/>
    <w:rsid w:val="00FA5FA9"/>
    <w:rsid w:val="00FA6EE2"/>
    <w:rsid w:val="00FA6F97"/>
    <w:rsid w:val="00FA7140"/>
    <w:rsid w:val="00FA7265"/>
    <w:rsid w:val="00FA753E"/>
    <w:rsid w:val="00FA759E"/>
    <w:rsid w:val="00FA7AF9"/>
    <w:rsid w:val="00FA7CEE"/>
    <w:rsid w:val="00FA7D46"/>
    <w:rsid w:val="00FA7EEB"/>
    <w:rsid w:val="00FB020C"/>
    <w:rsid w:val="00FB0563"/>
    <w:rsid w:val="00FB0864"/>
    <w:rsid w:val="00FB0B77"/>
    <w:rsid w:val="00FB0EE8"/>
    <w:rsid w:val="00FB0EEB"/>
    <w:rsid w:val="00FB1145"/>
    <w:rsid w:val="00FB1274"/>
    <w:rsid w:val="00FB171A"/>
    <w:rsid w:val="00FB175E"/>
    <w:rsid w:val="00FB182E"/>
    <w:rsid w:val="00FB1BD6"/>
    <w:rsid w:val="00FB1D54"/>
    <w:rsid w:val="00FB2290"/>
    <w:rsid w:val="00FB287D"/>
    <w:rsid w:val="00FB28D2"/>
    <w:rsid w:val="00FB29F8"/>
    <w:rsid w:val="00FB2A6B"/>
    <w:rsid w:val="00FB2AF2"/>
    <w:rsid w:val="00FB3182"/>
    <w:rsid w:val="00FB3398"/>
    <w:rsid w:val="00FB339A"/>
    <w:rsid w:val="00FB3F8A"/>
    <w:rsid w:val="00FB443A"/>
    <w:rsid w:val="00FB4458"/>
    <w:rsid w:val="00FB4998"/>
    <w:rsid w:val="00FB4B8C"/>
    <w:rsid w:val="00FB4BEA"/>
    <w:rsid w:val="00FB51D5"/>
    <w:rsid w:val="00FB57B9"/>
    <w:rsid w:val="00FB57CA"/>
    <w:rsid w:val="00FB5C5A"/>
    <w:rsid w:val="00FB5E83"/>
    <w:rsid w:val="00FB669B"/>
    <w:rsid w:val="00FB6818"/>
    <w:rsid w:val="00FB695B"/>
    <w:rsid w:val="00FB6BF6"/>
    <w:rsid w:val="00FB71EA"/>
    <w:rsid w:val="00FB7979"/>
    <w:rsid w:val="00FB7BE8"/>
    <w:rsid w:val="00FB7D5C"/>
    <w:rsid w:val="00FB7F18"/>
    <w:rsid w:val="00FB7FA6"/>
    <w:rsid w:val="00FC0417"/>
    <w:rsid w:val="00FC0438"/>
    <w:rsid w:val="00FC0C68"/>
    <w:rsid w:val="00FC0CA2"/>
    <w:rsid w:val="00FC0F99"/>
    <w:rsid w:val="00FC0FB9"/>
    <w:rsid w:val="00FC10E7"/>
    <w:rsid w:val="00FC118B"/>
    <w:rsid w:val="00FC137D"/>
    <w:rsid w:val="00FC18A0"/>
    <w:rsid w:val="00FC201D"/>
    <w:rsid w:val="00FC238F"/>
    <w:rsid w:val="00FC2B18"/>
    <w:rsid w:val="00FC2B23"/>
    <w:rsid w:val="00FC3349"/>
    <w:rsid w:val="00FC355A"/>
    <w:rsid w:val="00FC35D3"/>
    <w:rsid w:val="00FC41DB"/>
    <w:rsid w:val="00FC4475"/>
    <w:rsid w:val="00FC4614"/>
    <w:rsid w:val="00FC58AF"/>
    <w:rsid w:val="00FC59F8"/>
    <w:rsid w:val="00FC5F24"/>
    <w:rsid w:val="00FC5F8E"/>
    <w:rsid w:val="00FC6284"/>
    <w:rsid w:val="00FC68BA"/>
    <w:rsid w:val="00FC6A5C"/>
    <w:rsid w:val="00FC6C92"/>
    <w:rsid w:val="00FC7212"/>
    <w:rsid w:val="00FC7857"/>
    <w:rsid w:val="00FC7F04"/>
    <w:rsid w:val="00FD03B1"/>
    <w:rsid w:val="00FD0A1F"/>
    <w:rsid w:val="00FD0B28"/>
    <w:rsid w:val="00FD0BDB"/>
    <w:rsid w:val="00FD0C19"/>
    <w:rsid w:val="00FD0C58"/>
    <w:rsid w:val="00FD0C7D"/>
    <w:rsid w:val="00FD0D7F"/>
    <w:rsid w:val="00FD0F7A"/>
    <w:rsid w:val="00FD0FB0"/>
    <w:rsid w:val="00FD1816"/>
    <w:rsid w:val="00FD1964"/>
    <w:rsid w:val="00FD1FEF"/>
    <w:rsid w:val="00FD2771"/>
    <w:rsid w:val="00FD2AA4"/>
    <w:rsid w:val="00FD2E00"/>
    <w:rsid w:val="00FD3641"/>
    <w:rsid w:val="00FD3973"/>
    <w:rsid w:val="00FD40AE"/>
    <w:rsid w:val="00FD44E8"/>
    <w:rsid w:val="00FD4A4E"/>
    <w:rsid w:val="00FD4C1D"/>
    <w:rsid w:val="00FD4C8E"/>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1E89"/>
    <w:rsid w:val="00FE2554"/>
    <w:rsid w:val="00FE266B"/>
    <w:rsid w:val="00FE2699"/>
    <w:rsid w:val="00FE2971"/>
    <w:rsid w:val="00FE2E6D"/>
    <w:rsid w:val="00FE2EE1"/>
    <w:rsid w:val="00FE2F41"/>
    <w:rsid w:val="00FE325F"/>
    <w:rsid w:val="00FE33F5"/>
    <w:rsid w:val="00FE34CE"/>
    <w:rsid w:val="00FE3FA6"/>
    <w:rsid w:val="00FE4327"/>
    <w:rsid w:val="00FE435C"/>
    <w:rsid w:val="00FE4C19"/>
    <w:rsid w:val="00FE55FA"/>
    <w:rsid w:val="00FE5738"/>
    <w:rsid w:val="00FE58B0"/>
    <w:rsid w:val="00FE5A9E"/>
    <w:rsid w:val="00FE5EBE"/>
    <w:rsid w:val="00FE6030"/>
    <w:rsid w:val="00FE62F5"/>
    <w:rsid w:val="00FE63EA"/>
    <w:rsid w:val="00FE64C5"/>
    <w:rsid w:val="00FE6630"/>
    <w:rsid w:val="00FE6D80"/>
    <w:rsid w:val="00FE6F4A"/>
    <w:rsid w:val="00FE778D"/>
    <w:rsid w:val="00FE7EF5"/>
    <w:rsid w:val="00FF0601"/>
    <w:rsid w:val="00FF0691"/>
    <w:rsid w:val="00FF086B"/>
    <w:rsid w:val="00FF08AC"/>
    <w:rsid w:val="00FF0AC2"/>
    <w:rsid w:val="00FF0BAA"/>
    <w:rsid w:val="00FF0ED7"/>
    <w:rsid w:val="00FF1348"/>
    <w:rsid w:val="00FF148D"/>
    <w:rsid w:val="00FF1DB8"/>
    <w:rsid w:val="00FF2AE9"/>
    <w:rsid w:val="00FF2B27"/>
    <w:rsid w:val="00FF301A"/>
    <w:rsid w:val="00FF3102"/>
    <w:rsid w:val="00FF31A1"/>
    <w:rsid w:val="00FF353C"/>
    <w:rsid w:val="00FF3601"/>
    <w:rsid w:val="00FF3CCB"/>
    <w:rsid w:val="00FF427B"/>
    <w:rsid w:val="00FF43CA"/>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0C6"/>
    <w:rsid w:val="00FF61E8"/>
    <w:rsid w:val="00FF6433"/>
    <w:rsid w:val="00FF6602"/>
    <w:rsid w:val="00FF6A0B"/>
    <w:rsid w:val="00FF6B7C"/>
    <w:rsid w:val="00FF6E07"/>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3078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C30786"/>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CF08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373961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3485941">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69791971">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47193537">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98840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2027961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092508989">
      <w:bodyDiv w:val="1"/>
      <w:marLeft w:val="0"/>
      <w:marRight w:val="0"/>
      <w:marTop w:val="0"/>
      <w:marBottom w:val="0"/>
      <w:divBdr>
        <w:top w:val="none" w:sz="0" w:space="0" w:color="auto"/>
        <w:left w:val="none" w:sz="0" w:space="0" w:color="auto"/>
        <w:bottom w:val="none" w:sz="0" w:space="0" w:color="auto"/>
        <w:right w:val="none" w:sz="0" w:space="0" w:color="auto"/>
      </w:divBdr>
    </w:div>
    <w:div w:id="2108188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nikolic.aleksandra@" TargetMode="External"/><Relationship Id="rId176" Type="http://schemas.openxmlformats.org/officeDocument/2006/relationships/header" Target="head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theme" Target="theme/theme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stojano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DAAF1001-5A67-45C1-A1E0-D0199E7F2617}">
  <ds:schemaRefs>
    <ds:schemaRef ds:uri="http://schemas.openxmlformats.org/officeDocument/2006/bibliography"/>
  </ds:schemaRefs>
</ds:datastoreItem>
</file>

<file path=customXml/itemProps100.xml><?xml version="1.0" encoding="utf-8"?>
<ds:datastoreItem xmlns:ds="http://schemas.openxmlformats.org/officeDocument/2006/customXml" ds:itemID="{93102930-A6C6-4CD4-A3D1-6A90E38B5A7B}">
  <ds:schemaRefs>
    <ds:schemaRef ds:uri="http://schemas.openxmlformats.org/officeDocument/2006/bibliography"/>
  </ds:schemaRefs>
</ds:datastoreItem>
</file>

<file path=customXml/itemProps101.xml><?xml version="1.0" encoding="utf-8"?>
<ds:datastoreItem xmlns:ds="http://schemas.openxmlformats.org/officeDocument/2006/customXml" ds:itemID="{4B21A9A1-6CFD-41FA-8673-7C584A2C26EB}">
  <ds:schemaRefs>
    <ds:schemaRef ds:uri="http://schemas.openxmlformats.org/officeDocument/2006/bibliography"/>
  </ds:schemaRefs>
</ds:datastoreItem>
</file>

<file path=customXml/itemProps102.xml><?xml version="1.0" encoding="utf-8"?>
<ds:datastoreItem xmlns:ds="http://schemas.openxmlformats.org/officeDocument/2006/customXml" ds:itemID="{FD7E9D30-16C0-46E0-ADC3-5A7730F7F47B}">
  <ds:schemaRefs>
    <ds:schemaRef ds:uri="http://schemas.openxmlformats.org/officeDocument/2006/bibliography"/>
  </ds:schemaRefs>
</ds:datastoreItem>
</file>

<file path=customXml/itemProps103.xml><?xml version="1.0" encoding="utf-8"?>
<ds:datastoreItem xmlns:ds="http://schemas.openxmlformats.org/officeDocument/2006/customXml" ds:itemID="{2FCCA1A5-EFE3-46DD-80C3-4970B771C158}">
  <ds:schemaRefs>
    <ds:schemaRef ds:uri="http://schemas.openxmlformats.org/officeDocument/2006/bibliography"/>
  </ds:schemaRefs>
</ds:datastoreItem>
</file>

<file path=customXml/itemProps104.xml><?xml version="1.0" encoding="utf-8"?>
<ds:datastoreItem xmlns:ds="http://schemas.openxmlformats.org/officeDocument/2006/customXml" ds:itemID="{6FCD5B98-52A6-443A-8932-2FCF7784B2BE}">
  <ds:schemaRefs>
    <ds:schemaRef ds:uri="http://schemas.openxmlformats.org/officeDocument/2006/bibliography"/>
  </ds:schemaRefs>
</ds:datastoreItem>
</file>

<file path=customXml/itemProps105.xml><?xml version="1.0" encoding="utf-8"?>
<ds:datastoreItem xmlns:ds="http://schemas.openxmlformats.org/officeDocument/2006/customXml" ds:itemID="{186AAD9B-2A92-4259-93B8-264D1C03C929}">
  <ds:schemaRefs>
    <ds:schemaRef ds:uri="http://schemas.openxmlformats.org/officeDocument/2006/bibliography"/>
  </ds:schemaRefs>
</ds:datastoreItem>
</file>

<file path=customXml/itemProps106.xml><?xml version="1.0" encoding="utf-8"?>
<ds:datastoreItem xmlns:ds="http://schemas.openxmlformats.org/officeDocument/2006/customXml" ds:itemID="{9833BC4F-29FE-4281-88D0-46C50F1F4A2A}">
  <ds:schemaRefs>
    <ds:schemaRef ds:uri="http://schemas.openxmlformats.org/officeDocument/2006/bibliography"/>
  </ds:schemaRefs>
</ds:datastoreItem>
</file>

<file path=customXml/itemProps107.xml><?xml version="1.0" encoding="utf-8"?>
<ds:datastoreItem xmlns:ds="http://schemas.openxmlformats.org/officeDocument/2006/customXml" ds:itemID="{B057B140-3223-454F-8971-FAED021AB052}">
  <ds:schemaRefs>
    <ds:schemaRef ds:uri="http://schemas.openxmlformats.org/officeDocument/2006/bibliography"/>
  </ds:schemaRefs>
</ds:datastoreItem>
</file>

<file path=customXml/itemProps108.xml><?xml version="1.0" encoding="utf-8"?>
<ds:datastoreItem xmlns:ds="http://schemas.openxmlformats.org/officeDocument/2006/customXml" ds:itemID="{A4B3F704-7C12-47AB-A577-A7B41D00DAD6}">
  <ds:schemaRefs>
    <ds:schemaRef ds:uri="http://schemas.openxmlformats.org/officeDocument/2006/bibliography"/>
  </ds:schemaRefs>
</ds:datastoreItem>
</file>

<file path=customXml/itemProps109.xml><?xml version="1.0" encoding="utf-8"?>
<ds:datastoreItem xmlns:ds="http://schemas.openxmlformats.org/officeDocument/2006/customXml" ds:itemID="{7673629C-C9BB-4169-B901-FD24AD5D6730}">
  <ds:schemaRefs>
    <ds:schemaRef ds:uri="http://schemas.openxmlformats.org/officeDocument/2006/bibliography"/>
  </ds:schemaRefs>
</ds:datastoreItem>
</file>

<file path=customXml/itemProps11.xml><?xml version="1.0" encoding="utf-8"?>
<ds:datastoreItem xmlns:ds="http://schemas.openxmlformats.org/officeDocument/2006/customXml" ds:itemID="{FC94FC06-BA06-4E42-B0A2-8D52BC93950C}">
  <ds:schemaRefs>
    <ds:schemaRef ds:uri="http://schemas.openxmlformats.org/officeDocument/2006/bibliography"/>
  </ds:schemaRefs>
</ds:datastoreItem>
</file>

<file path=customXml/itemProps110.xml><?xml version="1.0" encoding="utf-8"?>
<ds:datastoreItem xmlns:ds="http://schemas.openxmlformats.org/officeDocument/2006/customXml" ds:itemID="{1C86BBBC-A4E6-4B2B-A708-7249CD076EEC}">
  <ds:schemaRefs>
    <ds:schemaRef ds:uri="http://schemas.openxmlformats.org/officeDocument/2006/bibliography"/>
  </ds:schemaRefs>
</ds:datastoreItem>
</file>

<file path=customXml/itemProps111.xml><?xml version="1.0" encoding="utf-8"?>
<ds:datastoreItem xmlns:ds="http://schemas.openxmlformats.org/officeDocument/2006/customXml" ds:itemID="{40AEF81B-383A-4716-8F3D-17DBEACB3D24}">
  <ds:schemaRefs>
    <ds:schemaRef ds:uri="http://schemas.openxmlformats.org/officeDocument/2006/bibliography"/>
  </ds:schemaRefs>
</ds:datastoreItem>
</file>

<file path=customXml/itemProps112.xml><?xml version="1.0" encoding="utf-8"?>
<ds:datastoreItem xmlns:ds="http://schemas.openxmlformats.org/officeDocument/2006/customXml" ds:itemID="{3B96C406-E1DB-43AF-998D-C561E25C98D8}">
  <ds:schemaRefs>
    <ds:schemaRef ds:uri="http://schemas.openxmlformats.org/officeDocument/2006/bibliography"/>
  </ds:schemaRefs>
</ds:datastoreItem>
</file>

<file path=customXml/itemProps113.xml><?xml version="1.0" encoding="utf-8"?>
<ds:datastoreItem xmlns:ds="http://schemas.openxmlformats.org/officeDocument/2006/customXml" ds:itemID="{49002E14-2221-48D5-9FFA-ED94C9020DA4}">
  <ds:schemaRefs>
    <ds:schemaRef ds:uri="http://schemas.openxmlformats.org/officeDocument/2006/bibliography"/>
  </ds:schemaRefs>
</ds:datastoreItem>
</file>

<file path=customXml/itemProps114.xml><?xml version="1.0" encoding="utf-8"?>
<ds:datastoreItem xmlns:ds="http://schemas.openxmlformats.org/officeDocument/2006/customXml" ds:itemID="{C96B4142-5590-4E17-91AD-EBBE212681EB}">
  <ds:schemaRefs>
    <ds:schemaRef ds:uri="http://schemas.openxmlformats.org/officeDocument/2006/bibliography"/>
  </ds:schemaRefs>
</ds:datastoreItem>
</file>

<file path=customXml/itemProps115.xml><?xml version="1.0" encoding="utf-8"?>
<ds:datastoreItem xmlns:ds="http://schemas.openxmlformats.org/officeDocument/2006/customXml" ds:itemID="{3F48DEAE-7648-455C-BACA-8A826AB4FEC7}">
  <ds:schemaRefs>
    <ds:schemaRef ds:uri="http://schemas.openxmlformats.org/officeDocument/2006/bibliography"/>
  </ds:schemaRefs>
</ds:datastoreItem>
</file>

<file path=customXml/itemProps116.xml><?xml version="1.0" encoding="utf-8"?>
<ds:datastoreItem xmlns:ds="http://schemas.openxmlformats.org/officeDocument/2006/customXml" ds:itemID="{DE875591-F736-42D3-AF4C-29ED3FD25B8E}">
  <ds:schemaRefs>
    <ds:schemaRef ds:uri="http://schemas.openxmlformats.org/officeDocument/2006/bibliography"/>
  </ds:schemaRefs>
</ds:datastoreItem>
</file>

<file path=customXml/itemProps117.xml><?xml version="1.0" encoding="utf-8"?>
<ds:datastoreItem xmlns:ds="http://schemas.openxmlformats.org/officeDocument/2006/customXml" ds:itemID="{E75140A0-15FA-4853-B075-742FA0C3E89B}">
  <ds:schemaRefs>
    <ds:schemaRef ds:uri="http://schemas.openxmlformats.org/officeDocument/2006/bibliography"/>
  </ds:schemaRefs>
</ds:datastoreItem>
</file>

<file path=customXml/itemProps118.xml><?xml version="1.0" encoding="utf-8"?>
<ds:datastoreItem xmlns:ds="http://schemas.openxmlformats.org/officeDocument/2006/customXml" ds:itemID="{1EC988EB-9B41-4856-836F-1350A59A6823}">
  <ds:schemaRefs>
    <ds:schemaRef ds:uri="http://schemas.openxmlformats.org/officeDocument/2006/bibliography"/>
  </ds:schemaRefs>
</ds:datastoreItem>
</file>

<file path=customXml/itemProps119.xml><?xml version="1.0" encoding="utf-8"?>
<ds:datastoreItem xmlns:ds="http://schemas.openxmlformats.org/officeDocument/2006/customXml" ds:itemID="{8D5B8625-4B20-4600-BC4A-A0BB3E641E27}">
  <ds:schemaRefs>
    <ds:schemaRef ds:uri="http://schemas.openxmlformats.org/officeDocument/2006/bibliography"/>
  </ds:schemaRefs>
</ds:datastoreItem>
</file>

<file path=customXml/itemProps12.xml><?xml version="1.0" encoding="utf-8"?>
<ds:datastoreItem xmlns:ds="http://schemas.openxmlformats.org/officeDocument/2006/customXml" ds:itemID="{DA235853-B903-4D41-9A78-65522FC87A86}">
  <ds:schemaRefs>
    <ds:schemaRef ds:uri="http://schemas.openxmlformats.org/officeDocument/2006/bibliography"/>
  </ds:schemaRefs>
</ds:datastoreItem>
</file>

<file path=customXml/itemProps120.xml><?xml version="1.0" encoding="utf-8"?>
<ds:datastoreItem xmlns:ds="http://schemas.openxmlformats.org/officeDocument/2006/customXml" ds:itemID="{A339E238-7FE2-422A-B8D5-8801A1B941AF}">
  <ds:schemaRefs>
    <ds:schemaRef ds:uri="http://schemas.openxmlformats.org/officeDocument/2006/bibliography"/>
  </ds:schemaRefs>
</ds:datastoreItem>
</file>

<file path=customXml/itemProps121.xml><?xml version="1.0" encoding="utf-8"?>
<ds:datastoreItem xmlns:ds="http://schemas.openxmlformats.org/officeDocument/2006/customXml" ds:itemID="{8499B4F8-43FF-4FEA-BE60-48884F6CC0CC}">
  <ds:schemaRefs>
    <ds:schemaRef ds:uri="http://schemas.openxmlformats.org/officeDocument/2006/bibliography"/>
  </ds:schemaRefs>
</ds:datastoreItem>
</file>

<file path=customXml/itemProps122.xml><?xml version="1.0" encoding="utf-8"?>
<ds:datastoreItem xmlns:ds="http://schemas.openxmlformats.org/officeDocument/2006/customXml" ds:itemID="{AA330185-0B07-41F0-AD04-EE15B34B2A8C}">
  <ds:schemaRefs>
    <ds:schemaRef ds:uri="http://schemas.openxmlformats.org/officeDocument/2006/bibliography"/>
  </ds:schemaRefs>
</ds:datastoreItem>
</file>

<file path=customXml/itemProps123.xml><?xml version="1.0" encoding="utf-8"?>
<ds:datastoreItem xmlns:ds="http://schemas.openxmlformats.org/officeDocument/2006/customXml" ds:itemID="{015DFDAB-591B-4E29-B6F4-626059A44998}">
  <ds:schemaRefs>
    <ds:schemaRef ds:uri="http://schemas.openxmlformats.org/officeDocument/2006/bibliography"/>
  </ds:schemaRefs>
</ds:datastoreItem>
</file>

<file path=customXml/itemProps124.xml><?xml version="1.0" encoding="utf-8"?>
<ds:datastoreItem xmlns:ds="http://schemas.openxmlformats.org/officeDocument/2006/customXml" ds:itemID="{7AF3EB77-067F-438C-8B88-9357D641E1B4}">
  <ds:schemaRefs>
    <ds:schemaRef ds:uri="http://schemas.openxmlformats.org/officeDocument/2006/bibliography"/>
  </ds:schemaRefs>
</ds:datastoreItem>
</file>

<file path=customXml/itemProps125.xml><?xml version="1.0" encoding="utf-8"?>
<ds:datastoreItem xmlns:ds="http://schemas.openxmlformats.org/officeDocument/2006/customXml" ds:itemID="{2CBDD9C2-E109-4FCC-946E-DA370CA059BA}">
  <ds:schemaRefs>
    <ds:schemaRef ds:uri="http://schemas.openxmlformats.org/officeDocument/2006/bibliography"/>
  </ds:schemaRefs>
</ds:datastoreItem>
</file>

<file path=customXml/itemProps126.xml><?xml version="1.0" encoding="utf-8"?>
<ds:datastoreItem xmlns:ds="http://schemas.openxmlformats.org/officeDocument/2006/customXml" ds:itemID="{71A9A85D-06E4-405B-BBB6-B20F127713B4}">
  <ds:schemaRefs>
    <ds:schemaRef ds:uri="http://schemas.openxmlformats.org/officeDocument/2006/bibliography"/>
  </ds:schemaRefs>
</ds:datastoreItem>
</file>

<file path=customXml/itemProps127.xml><?xml version="1.0" encoding="utf-8"?>
<ds:datastoreItem xmlns:ds="http://schemas.openxmlformats.org/officeDocument/2006/customXml" ds:itemID="{49E80DE1-C51C-4884-BC0D-B93A8E323F9E}">
  <ds:schemaRefs>
    <ds:schemaRef ds:uri="http://schemas.openxmlformats.org/officeDocument/2006/bibliography"/>
  </ds:schemaRefs>
</ds:datastoreItem>
</file>

<file path=customXml/itemProps128.xml><?xml version="1.0" encoding="utf-8"?>
<ds:datastoreItem xmlns:ds="http://schemas.openxmlformats.org/officeDocument/2006/customXml" ds:itemID="{685D0028-21F5-4F2C-933E-E23DD2726663}">
  <ds:schemaRefs>
    <ds:schemaRef ds:uri="http://schemas.openxmlformats.org/officeDocument/2006/bibliography"/>
  </ds:schemaRefs>
</ds:datastoreItem>
</file>

<file path=customXml/itemProps129.xml><?xml version="1.0" encoding="utf-8"?>
<ds:datastoreItem xmlns:ds="http://schemas.openxmlformats.org/officeDocument/2006/customXml" ds:itemID="{536698A6-C5BC-4236-9599-769DCA2D03D8}">
  <ds:schemaRefs>
    <ds:schemaRef ds:uri="http://schemas.openxmlformats.org/officeDocument/2006/bibliography"/>
  </ds:schemaRefs>
</ds:datastoreItem>
</file>

<file path=customXml/itemProps13.xml><?xml version="1.0" encoding="utf-8"?>
<ds:datastoreItem xmlns:ds="http://schemas.openxmlformats.org/officeDocument/2006/customXml" ds:itemID="{A0BDA263-E04E-49A0-B282-ED1CA969A41D}">
  <ds:schemaRefs>
    <ds:schemaRef ds:uri="http://schemas.openxmlformats.org/officeDocument/2006/bibliography"/>
  </ds:schemaRefs>
</ds:datastoreItem>
</file>

<file path=customXml/itemProps130.xml><?xml version="1.0" encoding="utf-8"?>
<ds:datastoreItem xmlns:ds="http://schemas.openxmlformats.org/officeDocument/2006/customXml" ds:itemID="{D387BEF3-365D-4312-B936-AEE54C94C8BE}">
  <ds:schemaRefs>
    <ds:schemaRef ds:uri="http://schemas.openxmlformats.org/officeDocument/2006/bibliography"/>
  </ds:schemaRefs>
</ds:datastoreItem>
</file>

<file path=customXml/itemProps131.xml><?xml version="1.0" encoding="utf-8"?>
<ds:datastoreItem xmlns:ds="http://schemas.openxmlformats.org/officeDocument/2006/customXml" ds:itemID="{CB322BD7-19E1-445F-B090-A2D29DF66282}">
  <ds:schemaRefs>
    <ds:schemaRef ds:uri="http://schemas.openxmlformats.org/officeDocument/2006/bibliography"/>
  </ds:schemaRefs>
</ds:datastoreItem>
</file>

<file path=customXml/itemProps132.xml><?xml version="1.0" encoding="utf-8"?>
<ds:datastoreItem xmlns:ds="http://schemas.openxmlformats.org/officeDocument/2006/customXml" ds:itemID="{90D0EAB9-C8DC-427D-9B57-EB4904095E67}">
  <ds:schemaRefs>
    <ds:schemaRef ds:uri="http://schemas.openxmlformats.org/officeDocument/2006/bibliography"/>
  </ds:schemaRefs>
</ds:datastoreItem>
</file>

<file path=customXml/itemProps133.xml><?xml version="1.0" encoding="utf-8"?>
<ds:datastoreItem xmlns:ds="http://schemas.openxmlformats.org/officeDocument/2006/customXml" ds:itemID="{7E1DA5B5-8DBC-479D-9968-928E560E8E0C}">
  <ds:schemaRefs>
    <ds:schemaRef ds:uri="http://schemas.openxmlformats.org/officeDocument/2006/bibliography"/>
  </ds:schemaRefs>
</ds:datastoreItem>
</file>

<file path=customXml/itemProps134.xml><?xml version="1.0" encoding="utf-8"?>
<ds:datastoreItem xmlns:ds="http://schemas.openxmlformats.org/officeDocument/2006/customXml" ds:itemID="{FE8E5AB2-8B23-490B-89DA-193329682E18}">
  <ds:schemaRefs>
    <ds:schemaRef ds:uri="http://schemas.openxmlformats.org/officeDocument/2006/bibliography"/>
  </ds:schemaRefs>
</ds:datastoreItem>
</file>

<file path=customXml/itemProps135.xml><?xml version="1.0" encoding="utf-8"?>
<ds:datastoreItem xmlns:ds="http://schemas.openxmlformats.org/officeDocument/2006/customXml" ds:itemID="{72D2B5A9-4DC1-429B-BF2E-47CBEC7A7779}">
  <ds:schemaRefs>
    <ds:schemaRef ds:uri="http://schemas.openxmlformats.org/officeDocument/2006/bibliography"/>
  </ds:schemaRefs>
</ds:datastoreItem>
</file>

<file path=customXml/itemProps136.xml><?xml version="1.0" encoding="utf-8"?>
<ds:datastoreItem xmlns:ds="http://schemas.openxmlformats.org/officeDocument/2006/customXml" ds:itemID="{68F39125-6B50-4E8B-8E3E-52E7D1701A22}">
  <ds:schemaRefs>
    <ds:schemaRef ds:uri="http://schemas.openxmlformats.org/officeDocument/2006/bibliography"/>
  </ds:schemaRefs>
</ds:datastoreItem>
</file>

<file path=customXml/itemProps137.xml><?xml version="1.0" encoding="utf-8"?>
<ds:datastoreItem xmlns:ds="http://schemas.openxmlformats.org/officeDocument/2006/customXml" ds:itemID="{E8DAF85F-C067-4AB0-AF01-3CB1520CBB7E}">
  <ds:schemaRefs>
    <ds:schemaRef ds:uri="http://schemas.openxmlformats.org/officeDocument/2006/bibliography"/>
  </ds:schemaRefs>
</ds:datastoreItem>
</file>

<file path=customXml/itemProps138.xml><?xml version="1.0" encoding="utf-8"?>
<ds:datastoreItem xmlns:ds="http://schemas.openxmlformats.org/officeDocument/2006/customXml" ds:itemID="{E790E36B-95A6-4177-AC38-1B3083077313}">
  <ds:schemaRefs>
    <ds:schemaRef ds:uri="http://schemas.openxmlformats.org/officeDocument/2006/bibliography"/>
  </ds:schemaRefs>
</ds:datastoreItem>
</file>

<file path=customXml/itemProps139.xml><?xml version="1.0" encoding="utf-8"?>
<ds:datastoreItem xmlns:ds="http://schemas.openxmlformats.org/officeDocument/2006/customXml" ds:itemID="{75AD3AC0-D7C1-412E-A8C5-A1549C9EA8DF}">
  <ds:schemaRefs>
    <ds:schemaRef ds:uri="http://schemas.openxmlformats.org/officeDocument/2006/bibliography"/>
  </ds:schemaRefs>
</ds:datastoreItem>
</file>

<file path=customXml/itemProps14.xml><?xml version="1.0" encoding="utf-8"?>
<ds:datastoreItem xmlns:ds="http://schemas.openxmlformats.org/officeDocument/2006/customXml" ds:itemID="{38BCFF75-405E-487B-AF67-22250ACBFC49}">
  <ds:schemaRefs>
    <ds:schemaRef ds:uri="http://schemas.openxmlformats.org/officeDocument/2006/bibliography"/>
  </ds:schemaRefs>
</ds:datastoreItem>
</file>

<file path=customXml/itemProps140.xml><?xml version="1.0" encoding="utf-8"?>
<ds:datastoreItem xmlns:ds="http://schemas.openxmlformats.org/officeDocument/2006/customXml" ds:itemID="{279A7742-4540-4C55-A1E4-13E1CEC21FF5}">
  <ds:schemaRefs>
    <ds:schemaRef ds:uri="http://schemas.openxmlformats.org/officeDocument/2006/bibliography"/>
  </ds:schemaRefs>
</ds:datastoreItem>
</file>

<file path=customXml/itemProps141.xml><?xml version="1.0" encoding="utf-8"?>
<ds:datastoreItem xmlns:ds="http://schemas.openxmlformats.org/officeDocument/2006/customXml" ds:itemID="{0ABF1B67-D310-47A0-A6C6-939D7EA4234E}">
  <ds:schemaRefs>
    <ds:schemaRef ds:uri="http://schemas.openxmlformats.org/officeDocument/2006/bibliography"/>
  </ds:schemaRefs>
</ds:datastoreItem>
</file>

<file path=customXml/itemProps142.xml><?xml version="1.0" encoding="utf-8"?>
<ds:datastoreItem xmlns:ds="http://schemas.openxmlformats.org/officeDocument/2006/customXml" ds:itemID="{BE0F6728-8D23-41A4-BB02-AAA2FD8ABAA4}">
  <ds:schemaRefs>
    <ds:schemaRef ds:uri="http://schemas.openxmlformats.org/officeDocument/2006/bibliography"/>
  </ds:schemaRefs>
</ds:datastoreItem>
</file>

<file path=customXml/itemProps143.xml><?xml version="1.0" encoding="utf-8"?>
<ds:datastoreItem xmlns:ds="http://schemas.openxmlformats.org/officeDocument/2006/customXml" ds:itemID="{595F2E6B-0DF5-4CA9-B3C9-423E074F99ED}">
  <ds:schemaRefs>
    <ds:schemaRef ds:uri="http://schemas.openxmlformats.org/officeDocument/2006/bibliography"/>
  </ds:schemaRefs>
</ds:datastoreItem>
</file>

<file path=customXml/itemProps144.xml><?xml version="1.0" encoding="utf-8"?>
<ds:datastoreItem xmlns:ds="http://schemas.openxmlformats.org/officeDocument/2006/customXml" ds:itemID="{F9F089BA-44B3-4EBF-81C0-9316F85519FB}">
  <ds:schemaRefs>
    <ds:schemaRef ds:uri="http://schemas.openxmlformats.org/officeDocument/2006/bibliography"/>
  </ds:schemaRefs>
</ds:datastoreItem>
</file>

<file path=customXml/itemProps145.xml><?xml version="1.0" encoding="utf-8"?>
<ds:datastoreItem xmlns:ds="http://schemas.openxmlformats.org/officeDocument/2006/customXml" ds:itemID="{3A49EB50-F517-4C6D-871D-46E70451CBBB}">
  <ds:schemaRefs>
    <ds:schemaRef ds:uri="http://schemas.openxmlformats.org/officeDocument/2006/bibliography"/>
  </ds:schemaRefs>
</ds:datastoreItem>
</file>

<file path=customXml/itemProps146.xml><?xml version="1.0" encoding="utf-8"?>
<ds:datastoreItem xmlns:ds="http://schemas.openxmlformats.org/officeDocument/2006/customXml" ds:itemID="{95328E17-9CC5-42C0-A559-22CA7D591976}">
  <ds:schemaRefs>
    <ds:schemaRef ds:uri="http://schemas.openxmlformats.org/officeDocument/2006/bibliography"/>
  </ds:schemaRefs>
</ds:datastoreItem>
</file>

<file path=customXml/itemProps147.xml><?xml version="1.0" encoding="utf-8"?>
<ds:datastoreItem xmlns:ds="http://schemas.openxmlformats.org/officeDocument/2006/customXml" ds:itemID="{5675DCF4-521A-4E96-B09E-282EB6213FC8}">
  <ds:schemaRefs>
    <ds:schemaRef ds:uri="http://schemas.openxmlformats.org/officeDocument/2006/bibliography"/>
  </ds:schemaRefs>
</ds:datastoreItem>
</file>

<file path=customXml/itemProps148.xml><?xml version="1.0" encoding="utf-8"?>
<ds:datastoreItem xmlns:ds="http://schemas.openxmlformats.org/officeDocument/2006/customXml" ds:itemID="{11F84E7C-A6D6-442A-B4C6-FC772FE6F0CD}">
  <ds:schemaRefs>
    <ds:schemaRef ds:uri="http://schemas.openxmlformats.org/officeDocument/2006/bibliography"/>
  </ds:schemaRefs>
</ds:datastoreItem>
</file>

<file path=customXml/itemProps149.xml><?xml version="1.0" encoding="utf-8"?>
<ds:datastoreItem xmlns:ds="http://schemas.openxmlformats.org/officeDocument/2006/customXml" ds:itemID="{9DBC5C5B-6099-41C8-8BE5-DC96ADE2A553}">
  <ds:schemaRefs>
    <ds:schemaRef ds:uri="http://schemas.openxmlformats.org/officeDocument/2006/bibliography"/>
  </ds:schemaRefs>
</ds:datastoreItem>
</file>

<file path=customXml/itemProps15.xml><?xml version="1.0" encoding="utf-8"?>
<ds:datastoreItem xmlns:ds="http://schemas.openxmlformats.org/officeDocument/2006/customXml" ds:itemID="{EA820F0E-D0BA-4695-92CA-247E987AE961}">
  <ds:schemaRefs>
    <ds:schemaRef ds:uri="http://schemas.openxmlformats.org/officeDocument/2006/bibliography"/>
  </ds:schemaRefs>
</ds:datastoreItem>
</file>

<file path=customXml/itemProps150.xml><?xml version="1.0" encoding="utf-8"?>
<ds:datastoreItem xmlns:ds="http://schemas.openxmlformats.org/officeDocument/2006/customXml" ds:itemID="{AE3525CC-2CC9-4D8B-A88A-46AA7DAC0847}">
  <ds:schemaRefs>
    <ds:schemaRef ds:uri="http://schemas.openxmlformats.org/officeDocument/2006/bibliography"/>
  </ds:schemaRefs>
</ds:datastoreItem>
</file>

<file path=customXml/itemProps151.xml><?xml version="1.0" encoding="utf-8"?>
<ds:datastoreItem xmlns:ds="http://schemas.openxmlformats.org/officeDocument/2006/customXml" ds:itemID="{A933EECA-52DE-440A-AFD3-86640BE08A54}">
  <ds:schemaRefs>
    <ds:schemaRef ds:uri="http://schemas.openxmlformats.org/officeDocument/2006/bibliography"/>
  </ds:schemaRefs>
</ds:datastoreItem>
</file>

<file path=customXml/itemProps152.xml><?xml version="1.0" encoding="utf-8"?>
<ds:datastoreItem xmlns:ds="http://schemas.openxmlformats.org/officeDocument/2006/customXml" ds:itemID="{EAE55681-4F3E-4CE2-93D4-377794AB52B0}">
  <ds:schemaRefs>
    <ds:schemaRef ds:uri="http://schemas.openxmlformats.org/officeDocument/2006/bibliography"/>
  </ds:schemaRefs>
</ds:datastoreItem>
</file>

<file path=customXml/itemProps153.xml><?xml version="1.0" encoding="utf-8"?>
<ds:datastoreItem xmlns:ds="http://schemas.openxmlformats.org/officeDocument/2006/customXml" ds:itemID="{B879836E-2C15-42BE-A5F5-26DCC8978240}">
  <ds:schemaRefs>
    <ds:schemaRef ds:uri="http://schemas.openxmlformats.org/officeDocument/2006/bibliography"/>
  </ds:schemaRefs>
</ds:datastoreItem>
</file>

<file path=customXml/itemProps154.xml><?xml version="1.0" encoding="utf-8"?>
<ds:datastoreItem xmlns:ds="http://schemas.openxmlformats.org/officeDocument/2006/customXml" ds:itemID="{7AF1A512-BB15-4DEC-8236-DD4852237000}">
  <ds:schemaRefs>
    <ds:schemaRef ds:uri="http://schemas.openxmlformats.org/officeDocument/2006/bibliography"/>
  </ds:schemaRefs>
</ds:datastoreItem>
</file>

<file path=customXml/itemProps155.xml><?xml version="1.0" encoding="utf-8"?>
<ds:datastoreItem xmlns:ds="http://schemas.openxmlformats.org/officeDocument/2006/customXml" ds:itemID="{FA0937B0-FFD8-4EF2-93D4-A70CF94F1131}">
  <ds:schemaRefs>
    <ds:schemaRef ds:uri="http://schemas.openxmlformats.org/officeDocument/2006/bibliography"/>
  </ds:schemaRefs>
</ds:datastoreItem>
</file>

<file path=customXml/itemProps156.xml><?xml version="1.0" encoding="utf-8"?>
<ds:datastoreItem xmlns:ds="http://schemas.openxmlformats.org/officeDocument/2006/customXml" ds:itemID="{71354A84-198C-4037-A4CE-91893B93118E}">
  <ds:schemaRefs>
    <ds:schemaRef ds:uri="http://schemas.openxmlformats.org/officeDocument/2006/bibliography"/>
  </ds:schemaRefs>
</ds:datastoreItem>
</file>

<file path=customXml/itemProps157.xml><?xml version="1.0" encoding="utf-8"?>
<ds:datastoreItem xmlns:ds="http://schemas.openxmlformats.org/officeDocument/2006/customXml" ds:itemID="{76057D78-D842-465E-B1A8-2C89E7FE33A0}">
  <ds:schemaRefs>
    <ds:schemaRef ds:uri="http://schemas.openxmlformats.org/officeDocument/2006/bibliography"/>
  </ds:schemaRefs>
</ds:datastoreItem>
</file>

<file path=customXml/itemProps16.xml><?xml version="1.0" encoding="utf-8"?>
<ds:datastoreItem xmlns:ds="http://schemas.openxmlformats.org/officeDocument/2006/customXml" ds:itemID="{88C5E7B7-960B-4ABD-8FBF-FCA56095ABEA}">
  <ds:schemaRefs>
    <ds:schemaRef ds:uri="http://schemas.openxmlformats.org/officeDocument/2006/bibliography"/>
  </ds:schemaRefs>
</ds:datastoreItem>
</file>

<file path=customXml/itemProps17.xml><?xml version="1.0" encoding="utf-8"?>
<ds:datastoreItem xmlns:ds="http://schemas.openxmlformats.org/officeDocument/2006/customXml" ds:itemID="{82D03F98-0588-4F14-B070-2F4AA30E37A0}">
  <ds:schemaRefs>
    <ds:schemaRef ds:uri="http://schemas.openxmlformats.org/officeDocument/2006/bibliography"/>
  </ds:schemaRefs>
</ds:datastoreItem>
</file>

<file path=customXml/itemProps18.xml><?xml version="1.0" encoding="utf-8"?>
<ds:datastoreItem xmlns:ds="http://schemas.openxmlformats.org/officeDocument/2006/customXml" ds:itemID="{13CC0383-CC6A-4674-9370-82A2A4C0C0D9}">
  <ds:schemaRefs>
    <ds:schemaRef ds:uri="http://schemas.openxmlformats.org/officeDocument/2006/bibliography"/>
  </ds:schemaRefs>
</ds:datastoreItem>
</file>

<file path=customXml/itemProps19.xml><?xml version="1.0" encoding="utf-8"?>
<ds:datastoreItem xmlns:ds="http://schemas.openxmlformats.org/officeDocument/2006/customXml" ds:itemID="{882507AA-0AB7-4F68-B860-D2066FB40375}">
  <ds:schemaRefs>
    <ds:schemaRef ds:uri="http://schemas.openxmlformats.org/officeDocument/2006/bibliography"/>
  </ds:schemaRefs>
</ds:datastoreItem>
</file>

<file path=customXml/itemProps2.xml><?xml version="1.0" encoding="utf-8"?>
<ds:datastoreItem xmlns:ds="http://schemas.openxmlformats.org/officeDocument/2006/customXml" ds:itemID="{EE5C0340-1CE1-4B50-9483-68D9F2D878B3}">
  <ds:schemaRefs>
    <ds:schemaRef ds:uri="http://schemas.openxmlformats.org/officeDocument/2006/bibliography"/>
  </ds:schemaRefs>
</ds:datastoreItem>
</file>

<file path=customXml/itemProps20.xml><?xml version="1.0" encoding="utf-8"?>
<ds:datastoreItem xmlns:ds="http://schemas.openxmlformats.org/officeDocument/2006/customXml" ds:itemID="{5652058F-F356-491E-BA74-116E33FF6479}">
  <ds:schemaRefs>
    <ds:schemaRef ds:uri="http://schemas.openxmlformats.org/officeDocument/2006/bibliography"/>
  </ds:schemaRefs>
</ds:datastoreItem>
</file>

<file path=customXml/itemProps21.xml><?xml version="1.0" encoding="utf-8"?>
<ds:datastoreItem xmlns:ds="http://schemas.openxmlformats.org/officeDocument/2006/customXml" ds:itemID="{189808E2-29BA-456B-8365-A4BDF871BB16}">
  <ds:schemaRefs>
    <ds:schemaRef ds:uri="http://schemas.openxmlformats.org/officeDocument/2006/bibliography"/>
  </ds:schemaRefs>
</ds:datastoreItem>
</file>

<file path=customXml/itemProps22.xml><?xml version="1.0" encoding="utf-8"?>
<ds:datastoreItem xmlns:ds="http://schemas.openxmlformats.org/officeDocument/2006/customXml" ds:itemID="{6326FECA-F7A3-462F-A14D-D9EE5F365BF8}">
  <ds:schemaRefs>
    <ds:schemaRef ds:uri="http://schemas.openxmlformats.org/officeDocument/2006/bibliography"/>
  </ds:schemaRefs>
</ds:datastoreItem>
</file>

<file path=customXml/itemProps23.xml><?xml version="1.0" encoding="utf-8"?>
<ds:datastoreItem xmlns:ds="http://schemas.openxmlformats.org/officeDocument/2006/customXml" ds:itemID="{80ECE7C8-33C5-4143-983A-F9722DE2983C}">
  <ds:schemaRefs>
    <ds:schemaRef ds:uri="http://schemas.openxmlformats.org/officeDocument/2006/bibliography"/>
  </ds:schemaRefs>
</ds:datastoreItem>
</file>

<file path=customXml/itemProps2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25.xml><?xml version="1.0" encoding="utf-8"?>
<ds:datastoreItem xmlns:ds="http://schemas.openxmlformats.org/officeDocument/2006/customXml" ds:itemID="{21D62DEA-CE38-489B-AC74-C9AB7DA233A0}">
  <ds:schemaRefs>
    <ds:schemaRef ds:uri="http://schemas.openxmlformats.org/officeDocument/2006/bibliography"/>
  </ds:schemaRefs>
</ds:datastoreItem>
</file>

<file path=customXml/itemProps26.xml><?xml version="1.0" encoding="utf-8"?>
<ds:datastoreItem xmlns:ds="http://schemas.openxmlformats.org/officeDocument/2006/customXml" ds:itemID="{121050E8-E2DC-4FA3-A2E4-8E7E785EBAE6}">
  <ds:schemaRefs>
    <ds:schemaRef ds:uri="http://schemas.openxmlformats.org/officeDocument/2006/bibliography"/>
  </ds:schemaRefs>
</ds:datastoreItem>
</file>

<file path=customXml/itemProps27.xml><?xml version="1.0" encoding="utf-8"?>
<ds:datastoreItem xmlns:ds="http://schemas.openxmlformats.org/officeDocument/2006/customXml" ds:itemID="{664A473F-1E00-4A97-85A4-18763CD66548}">
  <ds:schemaRefs>
    <ds:schemaRef ds:uri="http://schemas.openxmlformats.org/officeDocument/2006/bibliography"/>
  </ds:schemaRefs>
</ds:datastoreItem>
</file>

<file path=customXml/itemProps28.xml><?xml version="1.0" encoding="utf-8"?>
<ds:datastoreItem xmlns:ds="http://schemas.openxmlformats.org/officeDocument/2006/customXml" ds:itemID="{0BD1E9FC-F430-4F83-8DFA-C28A0A445939}">
  <ds:schemaRefs>
    <ds:schemaRef ds:uri="http://schemas.openxmlformats.org/officeDocument/2006/bibliography"/>
  </ds:schemaRefs>
</ds:datastoreItem>
</file>

<file path=customXml/itemProps29.xml><?xml version="1.0" encoding="utf-8"?>
<ds:datastoreItem xmlns:ds="http://schemas.openxmlformats.org/officeDocument/2006/customXml" ds:itemID="{A2C29F45-6FA1-4FF7-823F-672F9DA6AC2D}">
  <ds:schemaRefs>
    <ds:schemaRef ds:uri="http://schemas.openxmlformats.org/officeDocument/2006/bibliography"/>
  </ds:schemaRefs>
</ds:datastoreItem>
</file>

<file path=customXml/itemProps3.xml><?xml version="1.0" encoding="utf-8"?>
<ds:datastoreItem xmlns:ds="http://schemas.openxmlformats.org/officeDocument/2006/customXml" ds:itemID="{F0649A01-D9AE-42FD-8270-B8FBBF1542A1}">
  <ds:schemaRefs>
    <ds:schemaRef ds:uri="http://schemas.openxmlformats.org/officeDocument/2006/bibliography"/>
  </ds:schemaRefs>
</ds:datastoreItem>
</file>

<file path=customXml/itemProps30.xml><?xml version="1.0" encoding="utf-8"?>
<ds:datastoreItem xmlns:ds="http://schemas.openxmlformats.org/officeDocument/2006/customXml" ds:itemID="{909561AC-880D-4BEF-A107-47ECEF4E9A98}">
  <ds:schemaRefs>
    <ds:schemaRef ds:uri="http://schemas.openxmlformats.org/officeDocument/2006/bibliography"/>
  </ds:schemaRefs>
</ds:datastoreItem>
</file>

<file path=customXml/itemProps31.xml><?xml version="1.0" encoding="utf-8"?>
<ds:datastoreItem xmlns:ds="http://schemas.openxmlformats.org/officeDocument/2006/customXml" ds:itemID="{AA0EFE77-9E43-49EA-A988-4252E80774B5}">
  <ds:schemaRefs>
    <ds:schemaRef ds:uri="http://schemas.openxmlformats.org/officeDocument/2006/bibliography"/>
  </ds:schemaRefs>
</ds:datastoreItem>
</file>

<file path=customXml/itemProps32.xml><?xml version="1.0" encoding="utf-8"?>
<ds:datastoreItem xmlns:ds="http://schemas.openxmlformats.org/officeDocument/2006/customXml" ds:itemID="{41BB6063-B7CC-4486-8A4D-B9A42EF7F13F}">
  <ds:schemaRefs>
    <ds:schemaRef ds:uri="http://schemas.openxmlformats.org/officeDocument/2006/bibliography"/>
  </ds:schemaRefs>
</ds:datastoreItem>
</file>

<file path=customXml/itemProps33.xml><?xml version="1.0" encoding="utf-8"?>
<ds:datastoreItem xmlns:ds="http://schemas.openxmlformats.org/officeDocument/2006/customXml" ds:itemID="{6E755B08-4E31-4024-AC4C-D7F7BF4F1358}">
  <ds:schemaRefs>
    <ds:schemaRef ds:uri="http://schemas.openxmlformats.org/officeDocument/2006/bibliography"/>
  </ds:schemaRefs>
</ds:datastoreItem>
</file>

<file path=customXml/itemProps34.xml><?xml version="1.0" encoding="utf-8"?>
<ds:datastoreItem xmlns:ds="http://schemas.openxmlformats.org/officeDocument/2006/customXml" ds:itemID="{CD8E2E77-35D9-47CC-8CAF-1DECD1E34788}">
  <ds:schemaRefs>
    <ds:schemaRef ds:uri="http://schemas.openxmlformats.org/officeDocument/2006/bibliography"/>
  </ds:schemaRefs>
</ds:datastoreItem>
</file>

<file path=customXml/itemProps35.xml><?xml version="1.0" encoding="utf-8"?>
<ds:datastoreItem xmlns:ds="http://schemas.openxmlformats.org/officeDocument/2006/customXml" ds:itemID="{1C7262EE-FDF0-4E84-BA8E-26C065471D76}">
  <ds:schemaRefs>
    <ds:schemaRef ds:uri="http://schemas.openxmlformats.org/officeDocument/2006/bibliography"/>
  </ds:schemaRefs>
</ds:datastoreItem>
</file>

<file path=customXml/itemProps36.xml><?xml version="1.0" encoding="utf-8"?>
<ds:datastoreItem xmlns:ds="http://schemas.openxmlformats.org/officeDocument/2006/customXml" ds:itemID="{B8E43100-94FB-4474-BC63-DB3B4682B64A}">
  <ds:schemaRefs>
    <ds:schemaRef ds:uri="http://schemas.openxmlformats.org/officeDocument/2006/bibliography"/>
  </ds:schemaRefs>
</ds:datastoreItem>
</file>

<file path=customXml/itemProps37.xml><?xml version="1.0" encoding="utf-8"?>
<ds:datastoreItem xmlns:ds="http://schemas.openxmlformats.org/officeDocument/2006/customXml" ds:itemID="{3C28C691-7B94-477E-BCF7-2F5C70B109C0}">
  <ds:schemaRefs>
    <ds:schemaRef ds:uri="http://schemas.openxmlformats.org/officeDocument/2006/bibliography"/>
  </ds:schemaRefs>
</ds:datastoreItem>
</file>

<file path=customXml/itemProps38.xml><?xml version="1.0" encoding="utf-8"?>
<ds:datastoreItem xmlns:ds="http://schemas.openxmlformats.org/officeDocument/2006/customXml" ds:itemID="{5E62B0B7-91B0-4591-8B84-B7066D53D235}">
  <ds:schemaRefs>
    <ds:schemaRef ds:uri="http://schemas.openxmlformats.org/officeDocument/2006/bibliography"/>
  </ds:schemaRefs>
</ds:datastoreItem>
</file>

<file path=customXml/itemProps39.xml><?xml version="1.0" encoding="utf-8"?>
<ds:datastoreItem xmlns:ds="http://schemas.openxmlformats.org/officeDocument/2006/customXml" ds:itemID="{4AABD46E-BBE3-4E3A-A7D6-3F9348950EC3}">
  <ds:schemaRefs>
    <ds:schemaRef ds:uri="http://schemas.openxmlformats.org/officeDocument/2006/bibliography"/>
  </ds:schemaRefs>
</ds:datastoreItem>
</file>

<file path=customXml/itemProps4.xml><?xml version="1.0" encoding="utf-8"?>
<ds:datastoreItem xmlns:ds="http://schemas.openxmlformats.org/officeDocument/2006/customXml" ds:itemID="{80E9ECB7-CF70-4304-BE19-60E6D4506D89}">
  <ds:schemaRefs>
    <ds:schemaRef ds:uri="http://schemas.openxmlformats.org/officeDocument/2006/bibliography"/>
  </ds:schemaRefs>
</ds:datastoreItem>
</file>

<file path=customXml/itemProps40.xml><?xml version="1.0" encoding="utf-8"?>
<ds:datastoreItem xmlns:ds="http://schemas.openxmlformats.org/officeDocument/2006/customXml" ds:itemID="{C754A62F-0502-4F19-8BF0-5D20679944B2}">
  <ds:schemaRefs>
    <ds:schemaRef ds:uri="http://schemas.openxmlformats.org/officeDocument/2006/bibliography"/>
  </ds:schemaRefs>
</ds:datastoreItem>
</file>

<file path=customXml/itemProps41.xml><?xml version="1.0" encoding="utf-8"?>
<ds:datastoreItem xmlns:ds="http://schemas.openxmlformats.org/officeDocument/2006/customXml" ds:itemID="{3D97D472-55E7-459A-94A4-35F9660F7B32}">
  <ds:schemaRefs>
    <ds:schemaRef ds:uri="http://schemas.openxmlformats.org/officeDocument/2006/bibliography"/>
  </ds:schemaRefs>
</ds:datastoreItem>
</file>

<file path=customXml/itemProps42.xml><?xml version="1.0" encoding="utf-8"?>
<ds:datastoreItem xmlns:ds="http://schemas.openxmlformats.org/officeDocument/2006/customXml" ds:itemID="{99D06B17-1912-4D11-8C2B-38664C77F8CA}">
  <ds:schemaRefs>
    <ds:schemaRef ds:uri="http://schemas.openxmlformats.org/officeDocument/2006/bibliography"/>
  </ds:schemaRefs>
</ds:datastoreItem>
</file>

<file path=customXml/itemProps43.xml><?xml version="1.0" encoding="utf-8"?>
<ds:datastoreItem xmlns:ds="http://schemas.openxmlformats.org/officeDocument/2006/customXml" ds:itemID="{561E11AE-C735-4AE5-8320-614C48FB728D}">
  <ds:schemaRefs>
    <ds:schemaRef ds:uri="http://schemas.openxmlformats.org/officeDocument/2006/bibliography"/>
  </ds:schemaRefs>
</ds:datastoreItem>
</file>

<file path=customXml/itemProps44.xml><?xml version="1.0" encoding="utf-8"?>
<ds:datastoreItem xmlns:ds="http://schemas.openxmlformats.org/officeDocument/2006/customXml" ds:itemID="{0089EC0E-34A3-453B-8B5C-774BBE1C7ED0}">
  <ds:schemaRefs>
    <ds:schemaRef ds:uri="http://schemas.openxmlformats.org/officeDocument/2006/bibliography"/>
  </ds:schemaRefs>
</ds:datastoreItem>
</file>

<file path=customXml/itemProps45.xml><?xml version="1.0" encoding="utf-8"?>
<ds:datastoreItem xmlns:ds="http://schemas.openxmlformats.org/officeDocument/2006/customXml" ds:itemID="{770887D3-C4B9-4BDC-A4F1-262436877A15}">
  <ds:schemaRefs>
    <ds:schemaRef ds:uri="http://schemas.openxmlformats.org/officeDocument/2006/bibliography"/>
  </ds:schemaRefs>
</ds:datastoreItem>
</file>

<file path=customXml/itemProps46.xml><?xml version="1.0" encoding="utf-8"?>
<ds:datastoreItem xmlns:ds="http://schemas.openxmlformats.org/officeDocument/2006/customXml" ds:itemID="{73A0E6E9-751D-4A88-8115-B5BFE8F41AC5}">
  <ds:schemaRefs>
    <ds:schemaRef ds:uri="http://schemas.openxmlformats.org/officeDocument/2006/bibliography"/>
  </ds:schemaRefs>
</ds:datastoreItem>
</file>

<file path=customXml/itemProps47.xml><?xml version="1.0" encoding="utf-8"?>
<ds:datastoreItem xmlns:ds="http://schemas.openxmlformats.org/officeDocument/2006/customXml" ds:itemID="{926A7953-622B-430C-930B-982AA123C630}">
  <ds:schemaRefs>
    <ds:schemaRef ds:uri="http://schemas.openxmlformats.org/officeDocument/2006/bibliography"/>
  </ds:schemaRefs>
</ds:datastoreItem>
</file>

<file path=customXml/itemProps48.xml><?xml version="1.0" encoding="utf-8"?>
<ds:datastoreItem xmlns:ds="http://schemas.openxmlformats.org/officeDocument/2006/customXml" ds:itemID="{43440B34-39A1-4D67-A5D9-AD13012CE17F}">
  <ds:schemaRefs>
    <ds:schemaRef ds:uri="http://schemas.openxmlformats.org/officeDocument/2006/bibliography"/>
  </ds:schemaRefs>
</ds:datastoreItem>
</file>

<file path=customXml/itemProps49.xml><?xml version="1.0" encoding="utf-8"?>
<ds:datastoreItem xmlns:ds="http://schemas.openxmlformats.org/officeDocument/2006/customXml" ds:itemID="{E8A36FBB-F2B5-4E72-BF97-EED41F66C834}">
  <ds:schemaRefs>
    <ds:schemaRef ds:uri="http://schemas.openxmlformats.org/officeDocument/2006/bibliography"/>
  </ds:schemaRefs>
</ds:datastoreItem>
</file>

<file path=customXml/itemProps5.xml><?xml version="1.0" encoding="utf-8"?>
<ds:datastoreItem xmlns:ds="http://schemas.openxmlformats.org/officeDocument/2006/customXml" ds:itemID="{226E1AF6-1B86-4244-8BBD-21A6B4F9CCF6}">
  <ds:schemaRefs>
    <ds:schemaRef ds:uri="http://schemas.openxmlformats.org/officeDocument/2006/bibliography"/>
  </ds:schemaRefs>
</ds:datastoreItem>
</file>

<file path=customXml/itemProps50.xml><?xml version="1.0" encoding="utf-8"?>
<ds:datastoreItem xmlns:ds="http://schemas.openxmlformats.org/officeDocument/2006/customXml" ds:itemID="{BF4F050D-96EC-40EC-A5F2-75A13C742E24}">
  <ds:schemaRefs>
    <ds:schemaRef ds:uri="http://schemas.openxmlformats.org/officeDocument/2006/bibliography"/>
  </ds:schemaRefs>
</ds:datastoreItem>
</file>

<file path=customXml/itemProps51.xml><?xml version="1.0" encoding="utf-8"?>
<ds:datastoreItem xmlns:ds="http://schemas.openxmlformats.org/officeDocument/2006/customXml" ds:itemID="{8CCA6705-4933-4A63-B2B2-ED45C4DE5AE2}">
  <ds:schemaRefs>
    <ds:schemaRef ds:uri="http://schemas.openxmlformats.org/officeDocument/2006/bibliography"/>
  </ds:schemaRefs>
</ds:datastoreItem>
</file>

<file path=customXml/itemProps52.xml><?xml version="1.0" encoding="utf-8"?>
<ds:datastoreItem xmlns:ds="http://schemas.openxmlformats.org/officeDocument/2006/customXml" ds:itemID="{0B635912-CDD6-4192-8C83-1C5F948F1110}">
  <ds:schemaRefs>
    <ds:schemaRef ds:uri="http://schemas.openxmlformats.org/officeDocument/2006/bibliography"/>
  </ds:schemaRefs>
</ds:datastoreItem>
</file>

<file path=customXml/itemProps53.xml><?xml version="1.0" encoding="utf-8"?>
<ds:datastoreItem xmlns:ds="http://schemas.openxmlformats.org/officeDocument/2006/customXml" ds:itemID="{A5DF2916-FB22-4F2A-92B8-A10D73996C6D}">
  <ds:schemaRefs>
    <ds:schemaRef ds:uri="http://schemas.openxmlformats.org/officeDocument/2006/bibliography"/>
  </ds:schemaRefs>
</ds:datastoreItem>
</file>

<file path=customXml/itemProps54.xml><?xml version="1.0" encoding="utf-8"?>
<ds:datastoreItem xmlns:ds="http://schemas.openxmlformats.org/officeDocument/2006/customXml" ds:itemID="{B4F485D6-0C10-4D96-AA39-67ABF6F6FEE6}">
  <ds:schemaRefs>
    <ds:schemaRef ds:uri="http://schemas.openxmlformats.org/officeDocument/2006/bibliography"/>
  </ds:schemaRefs>
</ds:datastoreItem>
</file>

<file path=customXml/itemProps55.xml><?xml version="1.0" encoding="utf-8"?>
<ds:datastoreItem xmlns:ds="http://schemas.openxmlformats.org/officeDocument/2006/customXml" ds:itemID="{2ECAEA2B-E818-4F20-BC51-47A52B843160}">
  <ds:schemaRefs>
    <ds:schemaRef ds:uri="http://schemas.openxmlformats.org/officeDocument/2006/bibliography"/>
  </ds:schemaRefs>
</ds:datastoreItem>
</file>

<file path=customXml/itemProps56.xml><?xml version="1.0" encoding="utf-8"?>
<ds:datastoreItem xmlns:ds="http://schemas.openxmlformats.org/officeDocument/2006/customXml" ds:itemID="{5F3CD1E4-EFE0-4C13-A0BE-A8B2B8372237}">
  <ds:schemaRefs>
    <ds:schemaRef ds:uri="http://schemas.openxmlformats.org/officeDocument/2006/bibliography"/>
  </ds:schemaRefs>
</ds:datastoreItem>
</file>

<file path=customXml/itemProps57.xml><?xml version="1.0" encoding="utf-8"?>
<ds:datastoreItem xmlns:ds="http://schemas.openxmlformats.org/officeDocument/2006/customXml" ds:itemID="{C7E1639F-C652-4EA1-AFFB-832A14B5D6A1}">
  <ds:schemaRefs>
    <ds:schemaRef ds:uri="http://schemas.openxmlformats.org/officeDocument/2006/bibliography"/>
  </ds:schemaRefs>
</ds:datastoreItem>
</file>

<file path=customXml/itemProps58.xml><?xml version="1.0" encoding="utf-8"?>
<ds:datastoreItem xmlns:ds="http://schemas.openxmlformats.org/officeDocument/2006/customXml" ds:itemID="{CAA9BF12-26D7-4527-AE19-F3D0EA124757}">
  <ds:schemaRefs>
    <ds:schemaRef ds:uri="http://schemas.openxmlformats.org/officeDocument/2006/bibliography"/>
  </ds:schemaRefs>
</ds:datastoreItem>
</file>

<file path=customXml/itemProps59.xml><?xml version="1.0" encoding="utf-8"?>
<ds:datastoreItem xmlns:ds="http://schemas.openxmlformats.org/officeDocument/2006/customXml" ds:itemID="{2CED2A61-0BDB-4D25-9ED9-ACF48BC0FC06}">
  <ds:schemaRefs>
    <ds:schemaRef ds:uri="http://schemas.openxmlformats.org/officeDocument/2006/bibliography"/>
  </ds:schemaRefs>
</ds:datastoreItem>
</file>

<file path=customXml/itemProps6.xml><?xml version="1.0" encoding="utf-8"?>
<ds:datastoreItem xmlns:ds="http://schemas.openxmlformats.org/officeDocument/2006/customXml" ds:itemID="{7025BE9C-87F6-474E-840A-90105690B747}">
  <ds:schemaRefs>
    <ds:schemaRef ds:uri="http://schemas.openxmlformats.org/officeDocument/2006/bibliography"/>
  </ds:schemaRefs>
</ds:datastoreItem>
</file>

<file path=customXml/itemProps60.xml><?xml version="1.0" encoding="utf-8"?>
<ds:datastoreItem xmlns:ds="http://schemas.openxmlformats.org/officeDocument/2006/customXml" ds:itemID="{9E2F484C-9750-43EC-8256-1879A874222B}">
  <ds:schemaRefs>
    <ds:schemaRef ds:uri="http://schemas.openxmlformats.org/officeDocument/2006/bibliography"/>
  </ds:schemaRefs>
</ds:datastoreItem>
</file>

<file path=customXml/itemProps61.xml><?xml version="1.0" encoding="utf-8"?>
<ds:datastoreItem xmlns:ds="http://schemas.openxmlformats.org/officeDocument/2006/customXml" ds:itemID="{5C5C7ADA-A681-4C09-A913-E685F1FD563B}">
  <ds:schemaRefs>
    <ds:schemaRef ds:uri="http://schemas.openxmlformats.org/officeDocument/2006/bibliography"/>
  </ds:schemaRefs>
</ds:datastoreItem>
</file>

<file path=customXml/itemProps62.xml><?xml version="1.0" encoding="utf-8"?>
<ds:datastoreItem xmlns:ds="http://schemas.openxmlformats.org/officeDocument/2006/customXml" ds:itemID="{B85C9B0C-8AA2-45FB-B12C-31250A668C93}">
  <ds:schemaRefs>
    <ds:schemaRef ds:uri="http://schemas.openxmlformats.org/officeDocument/2006/bibliography"/>
  </ds:schemaRefs>
</ds:datastoreItem>
</file>

<file path=customXml/itemProps63.xml><?xml version="1.0" encoding="utf-8"?>
<ds:datastoreItem xmlns:ds="http://schemas.openxmlformats.org/officeDocument/2006/customXml" ds:itemID="{7B3B8523-6FE3-4B50-A31A-7F974F0AB315}">
  <ds:schemaRefs>
    <ds:schemaRef ds:uri="http://schemas.openxmlformats.org/officeDocument/2006/bibliography"/>
  </ds:schemaRefs>
</ds:datastoreItem>
</file>

<file path=customXml/itemProps64.xml><?xml version="1.0" encoding="utf-8"?>
<ds:datastoreItem xmlns:ds="http://schemas.openxmlformats.org/officeDocument/2006/customXml" ds:itemID="{CC0A6976-B4B3-4DD1-9E02-F05E15C38409}">
  <ds:schemaRefs>
    <ds:schemaRef ds:uri="http://schemas.openxmlformats.org/officeDocument/2006/bibliography"/>
  </ds:schemaRefs>
</ds:datastoreItem>
</file>

<file path=customXml/itemProps65.xml><?xml version="1.0" encoding="utf-8"?>
<ds:datastoreItem xmlns:ds="http://schemas.openxmlformats.org/officeDocument/2006/customXml" ds:itemID="{D1938D9D-A5D5-443C-B17E-298E0970121C}">
  <ds:schemaRefs>
    <ds:schemaRef ds:uri="http://schemas.openxmlformats.org/officeDocument/2006/bibliography"/>
  </ds:schemaRefs>
</ds:datastoreItem>
</file>

<file path=customXml/itemProps66.xml><?xml version="1.0" encoding="utf-8"?>
<ds:datastoreItem xmlns:ds="http://schemas.openxmlformats.org/officeDocument/2006/customXml" ds:itemID="{FB93664A-F044-41AB-BF49-9186E7BFF8A0}">
  <ds:schemaRefs>
    <ds:schemaRef ds:uri="http://schemas.openxmlformats.org/officeDocument/2006/bibliography"/>
  </ds:schemaRefs>
</ds:datastoreItem>
</file>

<file path=customXml/itemProps67.xml><?xml version="1.0" encoding="utf-8"?>
<ds:datastoreItem xmlns:ds="http://schemas.openxmlformats.org/officeDocument/2006/customXml" ds:itemID="{D384E988-FF68-474A-A4AF-2C8C09115561}">
  <ds:schemaRefs>
    <ds:schemaRef ds:uri="http://schemas.openxmlformats.org/officeDocument/2006/bibliography"/>
  </ds:schemaRefs>
</ds:datastoreItem>
</file>

<file path=customXml/itemProps68.xml><?xml version="1.0" encoding="utf-8"?>
<ds:datastoreItem xmlns:ds="http://schemas.openxmlformats.org/officeDocument/2006/customXml" ds:itemID="{8C7F13E8-DBAE-4B32-8022-0495F324F332}">
  <ds:schemaRefs>
    <ds:schemaRef ds:uri="http://schemas.openxmlformats.org/officeDocument/2006/bibliography"/>
  </ds:schemaRefs>
</ds:datastoreItem>
</file>

<file path=customXml/itemProps69.xml><?xml version="1.0" encoding="utf-8"?>
<ds:datastoreItem xmlns:ds="http://schemas.openxmlformats.org/officeDocument/2006/customXml" ds:itemID="{E2BB3745-9657-4940-8232-5F43C969FA19}">
  <ds:schemaRefs>
    <ds:schemaRef ds:uri="http://schemas.openxmlformats.org/officeDocument/2006/bibliography"/>
  </ds:schemaRefs>
</ds:datastoreItem>
</file>

<file path=customXml/itemProps7.xml><?xml version="1.0" encoding="utf-8"?>
<ds:datastoreItem xmlns:ds="http://schemas.openxmlformats.org/officeDocument/2006/customXml" ds:itemID="{73EBBFE4-9E4E-4F66-AFB7-C8B3DCDDEFD4}">
  <ds:schemaRefs>
    <ds:schemaRef ds:uri="http://schemas.openxmlformats.org/officeDocument/2006/bibliography"/>
  </ds:schemaRefs>
</ds:datastoreItem>
</file>

<file path=customXml/itemProps70.xml><?xml version="1.0" encoding="utf-8"?>
<ds:datastoreItem xmlns:ds="http://schemas.openxmlformats.org/officeDocument/2006/customXml" ds:itemID="{03C63F25-01B0-4F44-BB7E-AAA202E24E51}">
  <ds:schemaRefs>
    <ds:schemaRef ds:uri="http://schemas.openxmlformats.org/officeDocument/2006/bibliography"/>
  </ds:schemaRefs>
</ds:datastoreItem>
</file>

<file path=customXml/itemProps71.xml><?xml version="1.0" encoding="utf-8"?>
<ds:datastoreItem xmlns:ds="http://schemas.openxmlformats.org/officeDocument/2006/customXml" ds:itemID="{EF7ED4E7-5BBE-4A86-BF7F-3EBBE730D742}">
  <ds:schemaRefs>
    <ds:schemaRef ds:uri="http://schemas.openxmlformats.org/officeDocument/2006/bibliography"/>
  </ds:schemaRefs>
</ds:datastoreItem>
</file>

<file path=customXml/itemProps72.xml><?xml version="1.0" encoding="utf-8"?>
<ds:datastoreItem xmlns:ds="http://schemas.openxmlformats.org/officeDocument/2006/customXml" ds:itemID="{DEFEC705-A69A-474C-B9B0-7F15A28B46B4}">
  <ds:schemaRefs>
    <ds:schemaRef ds:uri="http://schemas.openxmlformats.org/officeDocument/2006/bibliography"/>
  </ds:schemaRefs>
</ds:datastoreItem>
</file>

<file path=customXml/itemProps73.xml><?xml version="1.0" encoding="utf-8"?>
<ds:datastoreItem xmlns:ds="http://schemas.openxmlformats.org/officeDocument/2006/customXml" ds:itemID="{CF0B0269-69EE-4CA2-BC93-7F5483D49072}">
  <ds:schemaRefs>
    <ds:schemaRef ds:uri="http://schemas.openxmlformats.org/officeDocument/2006/bibliography"/>
  </ds:schemaRefs>
</ds:datastoreItem>
</file>

<file path=customXml/itemProps74.xml><?xml version="1.0" encoding="utf-8"?>
<ds:datastoreItem xmlns:ds="http://schemas.openxmlformats.org/officeDocument/2006/customXml" ds:itemID="{343DB058-5EFF-4BB6-8F9D-DFAE197FC607}">
  <ds:schemaRefs>
    <ds:schemaRef ds:uri="http://schemas.openxmlformats.org/officeDocument/2006/bibliography"/>
  </ds:schemaRefs>
</ds:datastoreItem>
</file>

<file path=customXml/itemProps75.xml><?xml version="1.0" encoding="utf-8"?>
<ds:datastoreItem xmlns:ds="http://schemas.openxmlformats.org/officeDocument/2006/customXml" ds:itemID="{93BC14B7-6153-40AC-B628-5028C7BCD5A1}">
  <ds:schemaRefs>
    <ds:schemaRef ds:uri="http://schemas.openxmlformats.org/officeDocument/2006/bibliography"/>
  </ds:schemaRefs>
</ds:datastoreItem>
</file>

<file path=customXml/itemProps76.xml><?xml version="1.0" encoding="utf-8"?>
<ds:datastoreItem xmlns:ds="http://schemas.openxmlformats.org/officeDocument/2006/customXml" ds:itemID="{3EBCA16D-5F26-46C9-8BEF-8510183F8FFF}">
  <ds:schemaRefs>
    <ds:schemaRef ds:uri="http://schemas.openxmlformats.org/officeDocument/2006/bibliography"/>
  </ds:schemaRefs>
</ds:datastoreItem>
</file>

<file path=customXml/itemProps77.xml><?xml version="1.0" encoding="utf-8"?>
<ds:datastoreItem xmlns:ds="http://schemas.openxmlformats.org/officeDocument/2006/customXml" ds:itemID="{3CC8D0CB-4956-4BCD-B8F2-E6476AF263FA}">
  <ds:schemaRefs>
    <ds:schemaRef ds:uri="http://schemas.openxmlformats.org/officeDocument/2006/bibliography"/>
  </ds:schemaRefs>
</ds:datastoreItem>
</file>

<file path=customXml/itemProps78.xml><?xml version="1.0" encoding="utf-8"?>
<ds:datastoreItem xmlns:ds="http://schemas.openxmlformats.org/officeDocument/2006/customXml" ds:itemID="{F425DA33-AE15-496A-9213-46D371C5016B}">
  <ds:schemaRefs>
    <ds:schemaRef ds:uri="http://schemas.openxmlformats.org/officeDocument/2006/bibliography"/>
  </ds:schemaRefs>
</ds:datastoreItem>
</file>

<file path=customXml/itemProps79.xml><?xml version="1.0" encoding="utf-8"?>
<ds:datastoreItem xmlns:ds="http://schemas.openxmlformats.org/officeDocument/2006/customXml" ds:itemID="{945EA218-2EFB-4546-ABD5-B7FF63A5D4B0}">
  <ds:schemaRefs>
    <ds:schemaRef ds:uri="http://schemas.openxmlformats.org/officeDocument/2006/bibliography"/>
  </ds:schemaRefs>
</ds:datastoreItem>
</file>

<file path=customXml/itemProps8.xml><?xml version="1.0" encoding="utf-8"?>
<ds:datastoreItem xmlns:ds="http://schemas.openxmlformats.org/officeDocument/2006/customXml" ds:itemID="{6353ADFF-2C1D-450C-A40C-1419F563E40C}">
  <ds:schemaRefs>
    <ds:schemaRef ds:uri="http://schemas.openxmlformats.org/officeDocument/2006/bibliography"/>
  </ds:schemaRefs>
</ds:datastoreItem>
</file>

<file path=customXml/itemProps80.xml><?xml version="1.0" encoding="utf-8"?>
<ds:datastoreItem xmlns:ds="http://schemas.openxmlformats.org/officeDocument/2006/customXml" ds:itemID="{74AE11E2-931C-4D77-9698-5122752F96FB}">
  <ds:schemaRefs>
    <ds:schemaRef ds:uri="http://schemas.openxmlformats.org/officeDocument/2006/bibliography"/>
  </ds:schemaRefs>
</ds:datastoreItem>
</file>

<file path=customXml/itemProps81.xml><?xml version="1.0" encoding="utf-8"?>
<ds:datastoreItem xmlns:ds="http://schemas.openxmlformats.org/officeDocument/2006/customXml" ds:itemID="{C567503E-2C69-41A2-B450-406C47959C32}">
  <ds:schemaRefs>
    <ds:schemaRef ds:uri="http://schemas.openxmlformats.org/officeDocument/2006/bibliography"/>
  </ds:schemaRefs>
</ds:datastoreItem>
</file>

<file path=customXml/itemProps82.xml><?xml version="1.0" encoding="utf-8"?>
<ds:datastoreItem xmlns:ds="http://schemas.openxmlformats.org/officeDocument/2006/customXml" ds:itemID="{5BC19C02-38C9-4870-921B-9EEF7A12E4C2}">
  <ds:schemaRefs>
    <ds:schemaRef ds:uri="http://schemas.openxmlformats.org/officeDocument/2006/bibliography"/>
  </ds:schemaRefs>
</ds:datastoreItem>
</file>

<file path=customXml/itemProps83.xml><?xml version="1.0" encoding="utf-8"?>
<ds:datastoreItem xmlns:ds="http://schemas.openxmlformats.org/officeDocument/2006/customXml" ds:itemID="{3487CAAD-121C-4F81-955A-10C3130343A2}">
  <ds:schemaRefs>
    <ds:schemaRef ds:uri="http://schemas.openxmlformats.org/officeDocument/2006/bibliography"/>
  </ds:schemaRefs>
</ds:datastoreItem>
</file>

<file path=customXml/itemProps84.xml><?xml version="1.0" encoding="utf-8"?>
<ds:datastoreItem xmlns:ds="http://schemas.openxmlformats.org/officeDocument/2006/customXml" ds:itemID="{61AF7862-1692-4FFF-A1C6-193D32E56F96}">
  <ds:schemaRefs>
    <ds:schemaRef ds:uri="http://schemas.openxmlformats.org/officeDocument/2006/bibliography"/>
  </ds:schemaRefs>
</ds:datastoreItem>
</file>

<file path=customXml/itemProps85.xml><?xml version="1.0" encoding="utf-8"?>
<ds:datastoreItem xmlns:ds="http://schemas.openxmlformats.org/officeDocument/2006/customXml" ds:itemID="{549B4999-E0C1-465D-9B4F-A9F764282CC0}">
  <ds:schemaRefs>
    <ds:schemaRef ds:uri="http://schemas.openxmlformats.org/officeDocument/2006/bibliography"/>
  </ds:schemaRefs>
</ds:datastoreItem>
</file>

<file path=customXml/itemProps86.xml><?xml version="1.0" encoding="utf-8"?>
<ds:datastoreItem xmlns:ds="http://schemas.openxmlformats.org/officeDocument/2006/customXml" ds:itemID="{969DBFB3-1520-4335-BCDA-758E5FF017B6}">
  <ds:schemaRefs>
    <ds:schemaRef ds:uri="http://schemas.openxmlformats.org/officeDocument/2006/bibliography"/>
  </ds:schemaRefs>
</ds:datastoreItem>
</file>

<file path=customXml/itemProps87.xml><?xml version="1.0" encoding="utf-8"?>
<ds:datastoreItem xmlns:ds="http://schemas.openxmlformats.org/officeDocument/2006/customXml" ds:itemID="{6AC8F49E-45AF-4EB8-BF4B-09B6578AB973}">
  <ds:schemaRefs>
    <ds:schemaRef ds:uri="http://schemas.openxmlformats.org/officeDocument/2006/bibliography"/>
  </ds:schemaRefs>
</ds:datastoreItem>
</file>

<file path=customXml/itemProps88.xml><?xml version="1.0" encoding="utf-8"?>
<ds:datastoreItem xmlns:ds="http://schemas.openxmlformats.org/officeDocument/2006/customXml" ds:itemID="{78DC1BD2-96D1-48CE-A7FA-B80DAAD3C629}">
  <ds:schemaRefs>
    <ds:schemaRef ds:uri="http://schemas.openxmlformats.org/officeDocument/2006/bibliography"/>
  </ds:schemaRefs>
</ds:datastoreItem>
</file>

<file path=customXml/itemProps89.xml><?xml version="1.0" encoding="utf-8"?>
<ds:datastoreItem xmlns:ds="http://schemas.openxmlformats.org/officeDocument/2006/customXml" ds:itemID="{37F7E858-61AB-4D47-BE19-62BFF9FE8FB1}">
  <ds:schemaRefs>
    <ds:schemaRef ds:uri="http://schemas.openxmlformats.org/officeDocument/2006/bibliography"/>
  </ds:schemaRefs>
</ds:datastoreItem>
</file>

<file path=customXml/itemProps9.xml><?xml version="1.0" encoding="utf-8"?>
<ds:datastoreItem xmlns:ds="http://schemas.openxmlformats.org/officeDocument/2006/customXml" ds:itemID="{51E19363-999C-46F7-8C1C-32066EA5D53A}">
  <ds:schemaRefs>
    <ds:schemaRef ds:uri="http://schemas.openxmlformats.org/officeDocument/2006/bibliography"/>
  </ds:schemaRefs>
</ds:datastoreItem>
</file>

<file path=customXml/itemProps90.xml><?xml version="1.0" encoding="utf-8"?>
<ds:datastoreItem xmlns:ds="http://schemas.openxmlformats.org/officeDocument/2006/customXml" ds:itemID="{2605F1AF-372D-43A9-80E2-A2B5D7E6F8C0}">
  <ds:schemaRefs>
    <ds:schemaRef ds:uri="http://schemas.openxmlformats.org/officeDocument/2006/bibliography"/>
  </ds:schemaRefs>
</ds:datastoreItem>
</file>

<file path=customXml/itemProps91.xml><?xml version="1.0" encoding="utf-8"?>
<ds:datastoreItem xmlns:ds="http://schemas.openxmlformats.org/officeDocument/2006/customXml" ds:itemID="{934D0D31-B71B-4D43-AB5D-F6CA1D36BC8E}">
  <ds:schemaRefs>
    <ds:schemaRef ds:uri="http://schemas.openxmlformats.org/officeDocument/2006/bibliography"/>
  </ds:schemaRefs>
</ds:datastoreItem>
</file>

<file path=customXml/itemProps92.xml><?xml version="1.0" encoding="utf-8"?>
<ds:datastoreItem xmlns:ds="http://schemas.openxmlformats.org/officeDocument/2006/customXml" ds:itemID="{34F59B87-5EE7-4ECB-9470-B6D00DB04B22}">
  <ds:schemaRefs>
    <ds:schemaRef ds:uri="http://schemas.openxmlformats.org/officeDocument/2006/bibliography"/>
  </ds:schemaRefs>
</ds:datastoreItem>
</file>

<file path=customXml/itemProps93.xml><?xml version="1.0" encoding="utf-8"?>
<ds:datastoreItem xmlns:ds="http://schemas.openxmlformats.org/officeDocument/2006/customXml" ds:itemID="{01E3D763-87A3-42B7-9D39-C3623819CBC6}">
  <ds:schemaRefs>
    <ds:schemaRef ds:uri="http://schemas.openxmlformats.org/officeDocument/2006/bibliography"/>
  </ds:schemaRefs>
</ds:datastoreItem>
</file>

<file path=customXml/itemProps94.xml><?xml version="1.0" encoding="utf-8"?>
<ds:datastoreItem xmlns:ds="http://schemas.openxmlformats.org/officeDocument/2006/customXml" ds:itemID="{AA796A0D-2CA1-4DAE-87CA-DA5A2FE1DB63}">
  <ds:schemaRefs>
    <ds:schemaRef ds:uri="http://schemas.openxmlformats.org/officeDocument/2006/bibliography"/>
  </ds:schemaRefs>
</ds:datastoreItem>
</file>

<file path=customXml/itemProps95.xml><?xml version="1.0" encoding="utf-8"?>
<ds:datastoreItem xmlns:ds="http://schemas.openxmlformats.org/officeDocument/2006/customXml" ds:itemID="{781F46CF-E05E-4367-9F83-7A4C6411A509}">
  <ds:schemaRefs>
    <ds:schemaRef ds:uri="http://schemas.openxmlformats.org/officeDocument/2006/bibliography"/>
  </ds:schemaRefs>
</ds:datastoreItem>
</file>

<file path=customXml/itemProps96.xml><?xml version="1.0" encoding="utf-8"?>
<ds:datastoreItem xmlns:ds="http://schemas.openxmlformats.org/officeDocument/2006/customXml" ds:itemID="{D693928B-D214-46E2-8D2A-368B6C1FEFD2}">
  <ds:schemaRefs>
    <ds:schemaRef ds:uri="http://schemas.openxmlformats.org/officeDocument/2006/bibliography"/>
  </ds:schemaRefs>
</ds:datastoreItem>
</file>

<file path=customXml/itemProps97.xml><?xml version="1.0" encoding="utf-8"?>
<ds:datastoreItem xmlns:ds="http://schemas.openxmlformats.org/officeDocument/2006/customXml" ds:itemID="{063016AA-1D68-4169-B91A-50E16924834C}">
  <ds:schemaRefs>
    <ds:schemaRef ds:uri="http://schemas.openxmlformats.org/officeDocument/2006/bibliography"/>
  </ds:schemaRefs>
</ds:datastoreItem>
</file>

<file path=customXml/itemProps98.xml><?xml version="1.0" encoding="utf-8"?>
<ds:datastoreItem xmlns:ds="http://schemas.openxmlformats.org/officeDocument/2006/customXml" ds:itemID="{F8600A13-775C-4691-ADFE-F9F21A926824}">
  <ds:schemaRefs>
    <ds:schemaRef ds:uri="http://schemas.openxmlformats.org/officeDocument/2006/bibliography"/>
  </ds:schemaRefs>
</ds:datastoreItem>
</file>

<file path=customXml/itemProps99.xml><?xml version="1.0" encoding="utf-8"?>
<ds:datastoreItem xmlns:ds="http://schemas.openxmlformats.org/officeDocument/2006/customXml" ds:itemID="{FC82900F-DCF4-42AA-BE58-58CC2013D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50</Pages>
  <Words>16919</Words>
  <Characters>96440</Characters>
  <Application>Microsoft Office Word</Application>
  <DocSecurity>0</DocSecurity>
  <Lines>803</Lines>
  <Paragraphs>226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113133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Aleksandra Nikolic</cp:lastModifiedBy>
  <cp:revision>5</cp:revision>
  <cp:lastPrinted>2018-10-19T10:20:00Z</cp:lastPrinted>
  <dcterms:created xsi:type="dcterms:W3CDTF">2018-10-19T10:02:00Z</dcterms:created>
  <dcterms:modified xsi:type="dcterms:W3CDTF">2018-11-29T12:37:00Z</dcterms:modified>
</cp:coreProperties>
</file>