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B13466">
      <w:pPr>
        <w:jc w:val="left"/>
        <w:rPr>
          <w:rFonts w:cs="Arial"/>
          <w:lang w:val="sr-Latn-CS"/>
        </w:rPr>
      </w:pPr>
      <w:r w:rsidRPr="00CC1CE1">
        <w:rPr>
          <w:rFonts w:cs="Arial"/>
          <w:noProof/>
        </w:rPr>
        <w:drawing>
          <wp:anchor distT="0" distB="0" distL="114300" distR="114300" simplePos="0" relativeHeight="251658240" behindDoc="0" locked="0" layoutInCell="1" allowOverlap="1" wp14:anchorId="2AFD4FED" wp14:editId="52F00147">
            <wp:simplePos x="0" y="0"/>
            <wp:positionH relativeFrom="column">
              <wp:posOffset>3226279</wp:posOffset>
            </wp:positionH>
            <wp:positionV relativeFrom="paragraph">
              <wp:align>top</wp:align>
            </wp:positionV>
            <wp:extent cx="1200150"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13466">
        <w:rPr>
          <w:rFonts w:cs="Arial"/>
          <w:lang w:val="sr-Latn-CS"/>
        </w:rPr>
        <w:br w:type="textWrapping" w:clear="all"/>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116CC7">
        <w:rPr>
          <w:rFonts w:cs="Arial"/>
          <w:lang w:val="sr-Cyrl-RS"/>
        </w:rPr>
        <w:t>1769/2018-3000/0895/2018</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116CC7">
        <w:rPr>
          <w:rFonts w:cs="Arial"/>
          <w:b/>
          <w:bCs/>
          <w:lang w:val="sr-Cyrl-RS" w:eastAsia="ar-SA"/>
        </w:rPr>
        <w:t>Извршити услугу сервисирања фреквентних регулатора у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116CC7">
        <w:rPr>
          <w:rFonts w:eastAsia="Arial Unicode MS" w:cs="Arial"/>
          <w:kern w:val="2"/>
          <w:lang w:val="sr-Cyrl-RS"/>
        </w:rPr>
        <w:t>1769/2018-3000/0895/2018</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00BD6793">
        <w:rPr>
          <w:rFonts w:eastAsia="Arial Unicode MS" w:cs="Arial"/>
          <w:b/>
          <w:color w:val="000000"/>
          <w:kern w:val="2"/>
          <w:lang w:val="sr-Cyrl-RS"/>
        </w:rPr>
        <w:t>.</w:t>
      </w:r>
      <w:r w:rsidRPr="00CC1CE1">
        <w:rPr>
          <w:rFonts w:eastAsia="Arial Unicode MS" w:cs="Arial"/>
          <w:b/>
          <w:color w:val="000000"/>
          <w:kern w:val="2"/>
          <w:lang w:val="sr-Cyrl-RS"/>
        </w:rPr>
        <w:t>03</w:t>
      </w:r>
      <w:r w:rsidR="00BD6793">
        <w:rPr>
          <w:rFonts w:eastAsia="Arial Unicode MS" w:cs="Arial"/>
          <w:b/>
          <w:color w:val="000000"/>
          <w:kern w:val="2"/>
          <w:lang w:val="sr-Cyrl-RS"/>
        </w:rPr>
        <w:t>.</w:t>
      </w:r>
      <w:r w:rsidRPr="00CC1CE1">
        <w:rPr>
          <w:rFonts w:eastAsia="Arial Unicode MS" w:cs="Arial"/>
          <w:b/>
          <w:color w:val="000000"/>
          <w:kern w:val="2"/>
          <w:lang w:val="sr-Cyrl-RS"/>
        </w:rPr>
        <w:t>0</w:t>
      </w:r>
      <w:r w:rsidR="00116CC7">
        <w:rPr>
          <w:rFonts w:eastAsia="Arial Unicode MS" w:cs="Arial"/>
          <w:b/>
          <w:color w:val="000000"/>
          <w:kern w:val="2"/>
          <w:lang w:val="sr-Cyrl-RS"/>
        </w:rPr>
        <w:t>1</w:t>
      </w:r>
      <w:r w:rsidRPr="00CC1CE1">
        <w:rPr>
          <w:rFonts w:eastAsia="Arial Unicode MS" w:cs="Arial"/>
          <w:b/>
          <w:color w:val="000000"/>
          <w:kern w:val="2"/>
          <w:lang w:val="sr-Cyrl-RS"/>
        </w:rPr>
        <w:t>-</w:t>
      </w:r>
      <w:r w:rsidR="00116CC7">
        <w:rPr>
          <w:rFonts w:eastAsia="Arial Unicode MS" w:cs="Arial"/>
          <w:b/>
          <w:color w:val="000000"/>
          <w:kern w:val="2"/>
          <w:lang w:val="sr-Cyrl-RS"/>
        </w:rPr>
        <w:t>563133</w:t>
      </w:r>
      <w:r w:rsidRPr="00CC1CE1">
        <w:rPr>
          <w:rFonts w:eastAsia="Arial Unicode MS" w:cs="Arial"/>
          <w:b/>
          <w:color w:val="000000"/>
          <w:kern w:val="2"/>
          <w:lang w:val="sr-Cyrl-RS"/>
        </w:rPr>
        <w:t>/</w:t>
      </w:r>
      <w:r w:rsidR="00116CC7">
        <w:rPr>
          <w:rFonts w:eastAsia="Arial Unicode MS" w:cs="Arial"/>
          <w:b/>
          <w:color w:val="000000"/>
          <w:kern w:val="2"/>
          <w:lang w:val="sr-Cyrl-RS"/>
        </w:rPr>
        <w:t>2</w:t>
      </w:r>
      <w:r w:rsidRPr="00CC1CE1">
        <w:rPr>
          <w:rFonts w:eastAsia="Arial Unicode MS" w:cs="Arial"/>
          <w:b/>
          <w:color w:val="000000"/>
          <w:kern w:val="2"/>
          <w:lang w:val="sr-Cyrl-RS"/>
        </w:rPr>
        <w:t>-201</w:t>
      </w:r>
      <w:r w:rsidR="00B974A1" w:rsidRPr="00030256">
        <w:rPr>
          <w:rFonts w:eastAsia="Arial Unicode MS" w:cs="Arial"/>
          <w:b/>
          <w:color w:val="000000"/>
          <w:kern w:val="2"/>
          <w:lang w:val="ru-RU"/>
        </w:rPr>
        <w:t>8</w:t>
      </w:r>
      <w:r w:rsidRPr="00CC1CE1">
        <w:rPr>
          <w:rFonts w:eastAsia="Arial Unicode MS" w:cs="Arial"/>
          <w:b/>
          <w:color w:val="000000"/>
          <w:kern w:val="2"/>
          <w:lang w:val="sr-Cyrl-RS"/>
        </w:rPr>
        <w:t xml:space="preserve">    </w:t>
      </w:r>
    </w:p>
    <w:p w:rsidR="00513377" w:rsidRPr="00CC1CE1" w:rsidRDefault="00201774" w:rsidP="00201774">
      <w:pPr>
        <w:tabs>
          <w:tab w:val="left" w:pos="8177"/>
        </w:tabs>
        <w:spacing w:before="0"/>
        <w:jc w:val="left"/>
        <w:rPr>
          <w:rFonts w:cs="Arial"/>
          <w:bCs/>
          <w:color w:val="FF0000"/>
          <w:lang w:val="sr-Cyrl-CS" w:eastAsia="ar-SA"/>
        </w:rPr>
      </w:pPr>
      <w:r>
        <w:rPr>
          <w:rFonts w:cs="Arial"/>
          <w:bCs/>
          <w:color w:val="FF0000"/>
          <w:lang w:val="sr-Cyrl-CS" w:eastAsia="ar-SA"/>
        </w:rPr>
        <w:tab/>
      </w: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Pr="00513377" w:rsidRDefault="00CC1CE1" w:rsidP="00E91705">
      <w:pPr>
        <w:spacing w:before="0"/>
        <w:rPr>
          <w:rFonts w:cs="Arial"/>
          <w:bCs/>
          <w:color w:val="FF0000"/>
          <w:lang w:val="ru-RU" w:eastAsia="ar-SA"/>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Default="00CC1CE1" w:rsidP="00CC1CE1">
      <w:pPr>
        <w:spacing w:before="0"/>
        <w:jc w:val="center"/>
        <w:rPr>
          <w:rFonts w:cs="Arial"/>
          <w:lang w:eastAsia="ar-SA"/>
        </w:rPr>
      </w:pPr>
    </w:p>
    <w:p w:rsidR="0032165E" w:rsidRDefault="0032165E" w:rsidP="00CC1CE1">
      <w:pPr>
        <w:spacing w:before="0"/>
        <w:jc w:val="center"/>
        <w:rPr>
          <w:rFonts w:cs="Arial"/>
          <w:lang w:eastAsia="ar-SA"/>
        </w:rPr>
      </w:pPr>
    </w:p>
    <w:p w:rsidR="0032165E" w:rsidRDefault="0032165E" w:rsidP="00CC1CE1">
      <w:pPr>
        <w:spacing w:before="0"/>
        <w:jc w:val="center"/>
        <w:rPr>
          <w:rFonts w:cs="Arial"/>
          <w:lang w:eastAsia="ar-SA"/>
        </w:rPr>
      </w:pPr>
    </w:p>
    <w:p w:rsidR="0032165E" w:rsidRPr="0032165E" w:rsidRDefault="0032165E" w:rsidP="00CC1CE1">
      <w:pPr>
        <w:spacing w:before="0"/>
        <w:jc w:val="center"/>
        <w:rPr>
          <w:rFonts w:cs="Arial"/>
          <w:lang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116CC7">
        <w:rPr>
          <w:rFonts w:eastAsia="Arial Unicode MS" w:cs="Arial"/>
          <w:b/>
          <w:color w:val="000000"/>
          <w:kern w:val="2"/>
          <w:lang w:val="sr-Cyrl-RS"/>
        </w:rPr>
        <w:t>563133</w:t>
      </w:r>
      <w:r w:rsidR="007F41D4">
        <w:rPr>
          <w:rFonts w:eastAsia="Arial Unicode MS" w:cs="Arial"/>
          <w:b/>
          <w:color w:val="000000"/>
          <w:kern w:val="2"/>
          <w:lang w:val="sr-Cyrl-RS"/>
        </w:rPr>
        <w:t>/</w:t>
      </w:r>
      <w:r w:rsidR="00B66275">
        <w:rPr>
          <w:rFonts w:eastAsia="Arial Unicode MS" w:cs="Arial"/>
          <w:b/>
          <w:color w:val="000000"/>
          <w:kern w:val="2"/>
        </w:rPr>
        <w:t>5</w:t>
      </w:r>
      <w:bookmarkStart w:id="6" w:name="_GoBack"/>
      <w:bookmarkEnd w:id="6"/>
      <w:r w:rsidRPr="00CC1CE1">
        <w:rPr>
          <w:rFonts w:eastAsia="Arial Unicode MS" w:cs="Arial"/>
          <w:kern w:val="2"/>
          <w:lang w:val="sr-Cyrl-RS"/>
        </w:rPr>
        <w:t>-20</w:t>
      </w:r>
      <w:r w:rsidRPr="00CC1CE1">
        <w:rPr>
          <w:rFonts w:eastAsia="Arial Unicode MS" w:cs="Arial"/>
          <w:kern w:val="2"/>
          <w:lang w:val="ru-RU"/>
        </w:rPr>
        <w:t>1</w:t>
      </w:r>
      <w:r w:rsidR="00F27C89" w:rsidRPr="00030256">
        <w:rPr>
          <w:rFonts w:eastAsia="Arial Unicode MS" w:cs="Arial"/>
          <w:kern w:val="2"/>
          <w:lang w:val="ru-RU"/>
        </w:rPr>
        <w:t>8</w:t>
      </w:r>
      <w:r w:rsidR="00DE1341">
        <w:rPr>
          <w:rFonts w:eastAsia="Arial Unicode MS" w:cs="Arial"/>
          <w:kern w:val="2"/>
          <w:lang w:val="ru-RU"/>
        </w:rPr>
        <w:t xml:space="preserve"> од </w:t>
      </w:r>
      <w:r w:rsidR="0032165E">
        <w:rPr>
          <w:rFonts w:eastAsia="Arial Unicode MS" w:cs="Arial"/>
          <w:kern w:val="2"/>
        </w:rPr>
        <w:t>05</w:t>
      </w:r>
      <w:r w:rsidR="00DE1341">
        <w:rPr>
          <w:rFonts w:eastAsia="Arial Unicode MS" w:cs="Arial"/>
          <w:kern w:val="2"/>
          <w:lang w:val="ru-RU"/>
        </w:rPr>
        <w:t>.</w:t>
      </w:r>
      <w:r w:rsidR="0032165E">
        <w:rPr>
          <w:rFonts w:eastAsia="Arial Unicode MS" w:cs="Arial"/>
          <w:kern w:val="2"/>
        </w:rPr>
        <w:t>12</w:t>
      </w:r>
      <w:r w:rsidRPr="00CC1CE1">
        <w:rPr>
          <w:rFonts w:eastAsia="Arial Unicode MS" w:cs="Arial"/>
          <w:kern w:val="2"/>
          <w:lang w:val="ru-RU"/>
        </w:rPr>
        <w:t>.201</w:t>
      </w:r>
      <w:r w:rsidR="00F27C89" w:rsidRPr="00030256">
        <w:rPr>
          <w:rFonts w:eastAsia="Arial Unicode MS" w:cs="Arial"/>
          <w:kern w:val="2"/>
          <w:lang w:val="ru-RU"/>
        </w:rPr>
        <w:t>8</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116CC7">
        <w:rPr>
          <w:rFonts w:cs="Arial"/>
          <w:lang w:val="sr-Cyrl-RS"/>
        </w:rPr>
        <w:t>новембар</w:t>
      </w:r>
      <w:r w:rsidR="007E5B72">
        <w:rPr>
          <w:rFonts w:cs="Arial"/>
          <w:lang w:val="ru-RU"/>
        </w:rPr>
        <w:t xml:space="preserve"> </w:t>
      </w:r>
      <w:r w:rsidRPr="00CC1CE1">
        <w:rPr>
          <w:rFonts w:cs="Arial"/>
          <w:lang w:val="ru-RU"/>
        </w:rPr>
        <w:t>201</w:t>
      </w:r>
      <w:r w:rsidR="00F27C89" w:rsidRPr="00030256">
        <w:rPr>
          <w:rFonts w:cs="Arial"/>
          <w:lang w:val="ru-RU"/>
        </w:rPr>
        <w:t>8</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5F6FEC">
        <w:rPr>
          <w:rFonts w:eastAsia="TimesNewRomanPSMT" w:cs="Arial"/>
          <w:color w:val="000000"/>
          <w:kern w:val="2"/>
          <w:lang w:val="ru-RU"/>
        </w:rPr>
        <w:lastRenderedPageBreak/>
        <w:t>Н</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116CC7">
        <w:rPr>
          <w:rFonts w:eastAsia="Arial Unicode MS" w:cs="Arial"/>
          <w:b/>
          <w:color w:val="000000"/>
          <w:kern w:val="2"/>
          <w:lang w:val="sr-Cyrl-RS"/>
        </w:rPr>
        <w:t>563133</w:t>
      </w:r>
      <w:r w:rsidR="00BD1BE1">
        <w:rPr>
          <w:rFonts w:eastAsia="Arial Unicode MS" w:cs="Arial"/>
          <w:b/>
          <w:color w:val="000000"/>
          <w:kern w:val="2"/>
          <w:lang w:val="sr-Cyrl-RS"/>
        </w:rPr>
        <w:t>/</w:t>
      </w:r>
      <w:r w:rsidR="00116CC7">
        <w:rPr>
          <w:rFonts w:eastAsia="Arial Unicode MS" w:cs="Arial"/>
          <w:b/>
          <w:color w:val="000000"/>
          <w:kern w:val="2"/>
          <w:lang w:val="sr-Cyrl-RS"/>
        </w:rPr>
        <w:t>1</w:t>
      </w:r>
      <w:r w:rsidR="00BD1BE1" w:rsidRPr="001866ED">
        <w:rPr>
          <w:rFonts w:eastAsia="Arial Unicode MS" w:cs="Arial"/>
          <w:b/>
          <w:color w:val="000000"/>
          <w:kern w:val="2"/>
          <w:lang w:val="sr-Cyrl-RS"/>
        </w:rPr>
        <w:t>-201</w:t>
      </w:r>
      <w:r w:rsidR="00175A93" w:rsidRPr="00030256">
        <w:rPr>
          <w:rFonts w:eastAsia="Arial Unicode MS" w:cs="Arial"/>
          <w:b/>
          <w:color w:val="000000"/>
          <w:kern w:val="2"/>
          <w:lang w:val="ru-RU"/>
        </w:rPr>
        <w:t>8</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D60E62">
        <w:rPr>
          <w:rFonts w:eastAsia="Arial Unicode MS" w:cs="Arial"/>
          <w:color w:val="000000"/>
          <w:kern w:val="2"/>
        </w:rPr>
        <w:t>0</w:t>
      </w:r>
      <w:r w:rsidR="00116CC7">
        <w:rPr>
          <w:rFonts w:eastAsia="Arial Unicode MS" w:cs="Arial"/>
          <w:color w:val="000000"/>
          <w:kern w:val="2"/>
          <w:lang w:val="sr-Cyrl-RS"/>
        </w:rPr>
        <w:t>9</w:t>
      </w:r>
      <w:r w:rsidR="00BD1BE1" w:rsidRPr="002B2B13">
        <w:rPr>
          <w:rFonts w:eastAsia="Arial Unicode MS" w:cs="Arial"/>
          <w:color w:val="000000"/>
          <w:kern w:val="2"/>
          <w:lang w:val="ru-RU"/>
        </w:rPr>
        <w:t>.</w:t>
      </w:r>
      <w:r w:rsidR="00116CC7">
        <w:rPr>
          <w:rFonts w:eastAsia="Arial Unicode MS" w:cs="Arial"/>
          <w:color w:val="000000"/>
          <w:kern w:val="2"/>
          <w:lang w:val="ru-RU"/>
        </w:rPr>
        <w:t>11</w:t>
      </w:r>
      <w:r w:rsidR="00BD1BE1" w:rsidRPr="002B2B13">
        <w:rPr>
          <w:rFonts w:eastAsia="Arial Unicode MS" w:cs="Arial"/>
          <w:color w:val="000000"/>
          <w:kern w:val="2"/>
          <w:lang w:val="ru-RU"/>
        </w:rPr>
        <w:t>.201</w:t>
      </w:r>
      <w:r w:rsidR="00F27C89">
        <w:rPr>
          <w:rFonts w:eastAsia="Arial Unicode MS" w:cs="Arial"/>
          <w:color w:val="000000"/>
          <w:kern w:val="2"/>
          <w:lang w:val="ru-RU"/>
        </w:rPr>
        <w:t>8</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116CC7">
        <w:rPr>
          <w:rFonts w:eastAsia="Arial Unicode MS" w:cs="Arial"/>
          <w:b/>
          <w:color w:val="000000"/>
          <w:kern w:val="2"/>
          <w:lang w:val="sr-Cyrl-RS"/>
        </w:rPr>
        <w:t>563133</w:t>
      </w:r>
      <w:r w:rsidR="00BD1BE1">
        <w:rPr>
          <w:rFonts w:eastAsia="Arial Unicode MS" w:cs="Arial"/>
          <w:b/>
          <w:color w:val="000000"/>
          <w:kern w:val="2"/>
          <w:lang w:val="sr-Cyrl-RS"/>
        </w:rPr>
        <w:t>/</w:t>
      </w:r>
      <w:r w:rsidR="00116CC7">
        <w:rPr>
          <w:rFonts w:eastAsia="Arial Unicode MS" w:cs="Arial"/>
          <w:b/>
          <w:color w:val="000000"/>
          <w:kern w:val="2"/>
          <w:lang w:val="sr-Cyrl-RS"/>
        </w:rPr>
        <w:t>2</w:t>
      </w:r>
      <w:r w:rsidR="00BD1BE1" w:rsidRPr="001866ED">
        <w:rPr>
          <w:rFonts w:eastAsia="Arial Unicode MS" w:cs="Arial"/>
          <w:b/>
          <w:color w:val="000000"/>
          <w:kern w:val="2"/>
          <w:lang w:val="sr-Cyrl-RS"/>
        </w:rPr>
        <w:t>-201</w:t>
      </w:r>
      <w:r w:rsidR="00175A93" w:rsidRPr="00030256">
        <w:rPr>
          <w:rFonts w:eastAsia="Arial Unicode MS" w:cs="Arial"/>
          <w:b/>
          <w:color w:val="000000"/>
          <w:kern w:val="2"/>
          <w:lang w:val="ru-RU"/>
        </w:rPr>
        <w:t>8</w:t>
      </w:r>
      <w:r w:rsidR="00BD1BE1">
        <w:rPr>
          <w:rFonts w:eastAsia="Arial Unicode MS" w:cs="Arial"/>
          <w:color w:val="000000"/>
          <w:kern w:val="2"/>
          <w:lang w:val="sr-Cyrl-RS"/>
        </w:rPr>
        <w:t xml:space="preserve"> </w:t>
      </w:r>
      <w:r w:rsidR="00BD1BE1" w:rsidRPr="002B2B13">
        <w:rPr>
          <w:rFonts w:eastAsia="Arial Unicode MS" w:cs="Arial"/>
          <w:color w:val="000000"/>
          <w:kern w:val="2"/>
        </w:rPr>
        <w:t>o</w:t>
      </w:r>
      <w:r w:rsidR="00BD1BE1" w:rsidRPr="002B2B13">
        <w:rPr>
          <w:rFonts w:eastAsia="Arial Unicode MS" w:cs="Arial"/>
          <w:color w:val="000000"/>
          <w:kern w:val="2"/>
          <w:lang w:val="ru-RU"/>
        </w:rPr>
        <w:t xml:space="preserve">д </w:t>
      </w:r>
      <w:r w:rsidR="00116CC7">
        <w:rPr>
          <w:rFonts w:eastAsia="Arial Unicode MS" w:cs="Arial"/>
          <w:color w:val="000000"/>
          <w:kern w:val="2"/>
          <w:lang w:val="ru-RU"/>
        </w:rPr>
        <w:t>09</w:t>
      </w:r>
      <w:r w:rsidR="00AE4C59" w:rsidRPr="002B2B13">
        <w:rPr>
          <w:rFonts w:eastAsia="Arial Unicode MS" w:cs="Arial"/>
          <w:color w:val="000000"/>
          <w:kern w:val="2"/>
          <w:lang w:val="ru-RU"/>
        </w:rPr>
        <w:t>.</w:t>
      </w:r>
      <w:r w:rsidR="00116CC7">
        <w:rPr>
          <w:rFonts w:eastAsia="Arial Unicode MS" w:cs="Arial"/>
          <w:color w:val="000000"/>
          <w:kern w:val="2"/>
          <w:lang w:val="ru-RU"/>
        </w:rPr>
        <w:t>11</w:t>
      </w:r>
      <w:r w:rsidR="00AE4C59" w:rsidRPr="002B2B13">
        <w:rPr>
          <w:rFonts w:eastAsia="Arial Unicode MS" w:cs="Arial"/>
          <w:color w:val="000000"/>
          <w:kern w:val="2"/>
          <w:lang w:val="ru-RU"/>
        </w:rPr>
        <w:t>.201</w:t>
      </w:r>
      <w:r w:rsidR="00F27C89">
        <w:rPr>
          <w:rFonts w:eastAsia="Arial Unicode MS" w:cs="Arial"/>
          <w:color w:val="000000"/>
          <w:kern w:val="2"/>
          <w:lang w:val="ru-RU"/>
        </w:rPr>
        <w:t>8</w:t>
      </w:r>
      <w:r w:rsidR="00AE4C59" w:rsidRPr="00E47C2E">
        <w:rPr>
          <w:rFonts w:eastAsia="Arial Unicode MS" w:cs="Arial"/>
          <w:color w:val="000000"/>
          <w:kern w:val="2"/>
          <w:lang w:val="ru-RU"/>
        </w:rPr>
        <w:t xml:space="preserve">. </w:t>
      </w:r>
      <w:r w:rsidR="00BD1BE1" w:rsidRPr="00E47C2E">
        <w:rPr>
          <w:rFonts w:eastAsia="Arial Unicode MS" w:cs="Arial"/>
          <w:color w:val="000000"/>
          <w:kern w:val="2"/>
          <w:lang w:val="ru-RU"/>
        </w:rPr>
        <w:t>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116CC7">
        <w:rPr>
          <w:rFonts w:cs="Arial"/>
          <w:b/>
          <w:lang w:val="sr-Cyrl-RS"/>
        </w:rPr>
        <w:t>1769/2018-3000/0895/2018</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FB27A6" w:rsidP="00921093">
            <w:pPr>
              <w:tabs>
                <w:tab w:val="left" w:pos="360"/>
                <w:tab w:val="left" w:pos="567"/>
                <w:tab w:val="right" w:leader="dot" w:pos="9639"/>
              </w:tabs>
              <w:jc w:val="center"/>
              <w:rPr>
                <w:rFonts w:cs="Arial"/>
                <w:lang w:val="sr-Cyrl-RS"/>
              </w:rPr>
            </w:pPr>
            <w:r>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35189E" w:rsidP="00E87D7A">
            <w:pPr>
              <w:tabs>
                <w:tab w:val="left" w:pos="360"/>
                <w:tab w:val="left" w:pos="567"/>
                <w:tab w:val="right" w:leader="dot" w:pos="9639"/>
              </w:tabs>
              <w:jc w:val="center"/>
              <w:rPr>
                <w:rFonts w:cs="Arial"/>
                <w:lang w:val="sr-Cyrl-RS"/>
              </w:rPr>
            </w:pPr>
            <w:r>
              <w:rPr>
                <w:rFonts w:cs="Arial"/>
                <w:lang w:val="sr-Cyrl-RS"/>
              </w:rPr>
              <w:t>9</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35189E">
            <w:pPr>
              <w:tabs>
                <w:tab w:val="left" w:pos="360"/>
                <w:tab w:val="left" w:pos="567"/>
                <w:tab w:val="right" w:leader="dot" w:pos="9639"/>
              </w:tabs>
              <w:jc w:val="center"/>
              <w:rPr>
                <w:rFonts w:cs="Arial"/>
                <w:lang w:val="sr-Cyrl-RS"/>
              </w:rPr>
            </w:pPr>
            <w:r>
              <w:rPr>
                <w:rFonts w:cs="Arial"/>
                <w:lang w:val="sr-Cyrl-RS"/>
              </w:rPr>
              <w:t>1</w:t>
            </w:r>
            <w:r w:rsidR="0035189E">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FB27A6">
            <w:pPr>
              <w:tabs>
                <w:tab w:val="left" w:pos="360"/>
                <w:tab w:val="left" w:pos="567"/>
                <w:tab w:val="right" w:leader="dot" w:pos="9639"/>
              </w:tabs>
              <w:rPr>
                <w:rFonts w:cs="Arial"/>
              </w:rPr>
            </w:pPr>
            <w:r>
              <w:rPr>
                <w:rFonts w:cs="Arial"/>
              </w:rPr>
              <w:t>Обрасци (1</w:t>
            </w:r>
            <w:r w:rsidRPr="006B023D">
              <w:rPr>
                <w:rFonts w:cs="Arial"/>
              </w:rPr>
              <w:t>-</w:t>
            </w:r>
            <w:r w:rsidR="00FB27A6">
              <w:rPr>
                <w:rFonts w:cs="Arial"/>
                <w:lang w:val="sr-Cyrl-RS"/>
              </w:rPr>
              <w:t>4</w:t>
            </w:r>
            <w:r w:rsidRPr="006B023D">
              <w:rPr>
                <w:rFonts w:cs="Arial"/>
              </w:rPr>
              <w:t>)</w:t>
            </w:r>
            <w:r>
              <w:rPr>
                <w:rFonts w:cs="Arial"/>
              </w:rPr>
              <w:t xml:space="preserve"> </w:t>
            </w:r>
            <w:r w:rsidR="00B0385C">
              <w:rPr>
                <w:rFonts w:cs="Arial"/>
                <w:lang w:val="sr-Cyrl-RS"/>
              </w:rPr>
              <w:t>и Прилози (1-</w:t>
            </w:r>
            <w:r w:rsidR="009373FA">
              <w:rPr>
                <w:rFonts w:cs="Arial"/>
              </w:rPr>
              <w:t>5</w:t>
            </w:r>
            <w:r>
              <w:rPr>
                <w:rFonts w:cs="Arial"/>
                <w:lang w:val="sr-Cyrl-RS"/>
              </w:rPr>
              <w:t>)</w:t>
            </w:r>
          </w:p>
        </w:tc>
        <w:tc>
          <w:tcPr>
            <w:tcW w:w="1076" w:type="dxa"/>
          </w:tcPr>
          <w:p w:rsidR="00CC1CE1" w:rsidRPr="00CC1CE1" w:rsidRDefault="008D269A" w:rsidP="0035189E">
            <w:pPr>
              <w:tabs>
                <w:tab w:val="left" w:pos="360"/>
                <w:tab w:val="left" w:pos="567"/>
                <w:tab w:val="right" w:leader="dot" w:pos="9639"/>
              </w:tabs>
              <w:jc w:val="center"/>
              <w:rPr>
                <w:rFonts w:cs="Arial"/>
                <w:lang w:val="sr-Cyrl-RS"/>
              </w:rPr>
            </w:pPr>
            <w:r>
              <w:rPr>
                <w:rFonts w:cs="Arial"/>
                <w:lang w:val="sr-Cyrl-RS"/>
              </w:rPr>
              <w:t>2</w:t>
            </w:r>
            <w:r w:rsidR="00FB27A6">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2A6C8E" w:rsidP="00EE4714">
            <w:pPr>
              <w:tabs>
                <w:tab w:val="left" w:pos="360"/>
                <w:tab w:val="left" w:pos="567"/>
                <w:tab w:val="right" w:leader="dot" w:pos="9639"/>
              </w:tabs>
              <w:jc w:val="center"/>
              <w:rPr>
                <w:rFonts w:cs="Arial"/>
                <w:lang w:val="sr-Cyrl-RS"/>
              </w:rPr>
            </w:pPr>
            <w:r>
              <w:rPr>
                <w:rFonts w:cs="Arial"/>
                <w:lang w:val="sr-Cyrl-RS"/>
              </w:rPr>
              <w:t>4</w:t>
            </w:r>
            <w:r w:rsidR="00FB27A6">
              <w:rPr>
                <w:rFonts w:cs="Arial"/>
                <w:lang w:val="sr-Cyrl-RS"/>
              </w:rPr>
              <w:t>3</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FB27A6">
        <w:rPr>
          <w:rFonts w:cs="Arial"/>
          <w:bCs/>
          <w:noProof/>
          <w:lang w:val="sr-Cyrl-CS"/>
        </w:rPr>
        <w:t>5</w:t>
      </w:r>
      <w:r w:rsidR="00A56111">
        <w:rPr>
          <w:rFonts w:cs="Arial"/>
          <w:bCs/>
          <w:noProof/>
          <w:lang w:val="sr-Cyrl-CS"/>
        </w:rPr>
        <w:t>8</w:t>
      </w:r>
    </w:p>
    <w:p w:rsidR="00CC1CE1" w:rsidRPr="00CC1CE1" w:rsidRDefault="00CC1CE1" w:rsidP="00CC1CE1">
      <w:pPr>
        <w:spacing w:before="0"/>
        <w:rPr>
          <w:rFonts w:cs="Arial"/>
          <w:lang w:val="sr-Cyrl-CS" w:eastAsia="ar-SA"/>
        </w:rPr>
      </w:pPr>
    </w:p>
    <w:p w:rsidR="00CC1CE1" w:rsidRPr="00CC1CE1" w:rsidRDefault="00CC1CE1" w:rsidP="00F409A6">
      <w:pPr>
        <w:numPr>
          <w:ilvl w:val="0"/>
          <w:numId w:val="14"/>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AA188D" w:rsidP="00CC1CE1">
            <w:pPr>
              <w:suppressAutoHyphens/>
              <w:spacing w:line="100" w:lineRule="atLeast"/>
              <w:jc w:val="center"/>
              <w:rPr>
                <w:rFonts w:cs="Arial"/>
                <w:lang w:val="ru-RU"/>
              </w:rPr>
            </w:pPr>
            <w:r>
              <w:rPr>
                <w:rFonts w:cs="Arial"/>
                <w:lang w:val="ru-RU"/>
              </w:rPr>
              <w:t>Улица Балканска бр.13</w:t>
            </w:r>
            <w:r w:rsidR="00CC1CE1" w:rsidRPr="00CC1CE1">
              <w:rPr>
                <w:rFonts w:cs="Arial"/>
                <w:lang w:val="ru-RU"/>
              </w:rPr>
              <w:t>,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196F6D"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030256"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116CC7">
              <w:rPr>
                <w:rFonts w:cs="Arial"/>
                <w:bCs/>
                <w:lang w:val="sr-Cyrl-RS" w:eastAsia="ar-SA"/>
              </w:rPr>
              <w:t>Извршити услугу сервисирања фреквентних регулатора у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030256"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BD6793" w:rsidP="00CC1CE1">
            <w:pPr>
              <w:jc w:val="center"/>
              <w:rPr>
                <w:rFonts w:cs="Arial"/>
                <w:color w:val="00B0F0"/>
              </w:rPr>
            </w:pPr>
            <w:r>
              <w:rPr>
                <w:rFonts w:cs="Arial"/>
                <w:lang w:val="sr-Cyrl-RS"/>
              </w:rPr>
              <w:t>Мирјана Борчић</w:t>
            </w:r>
          </w:p>
          <w:p w:rsidR="00CC1CE1" w:rsidRPr="00030256" w:rsidRDefault="00CC1CE1" w:rsidP="00BD6793">
            <w:pPr>
              <w:jc w:val="center"/>
              <w:rPr>
                <w:rFonts w:cs="Arial"/>
              </w:rPr>
            </w:pPr>
            <w:r w:rsidRPr="00CC1CE1">
              <w:rPr>
                <w:rFonts w:cs="Arial"/>
              </w:rPr>
              <w:t>e</w:t>
            </w:r>
            <w:r w:rsidRPr="00030256">
              <w:rPr>
                <w:rFonts w:cs="Arial"/>
              </w:rPr>
              <w:t>-</w:t>
            </w:r>
            <w:r w:rsidRPr="00CC1CE1">
              <w:rPr>
                <w:rFonts w:cs="Arial"/>
              </w:rPr>
              <w:t>mail</w:t>
            </w:r>
            <w:r w:rsidRPr="00030256">
              <w:rPr>
                <w:rFonts w:cs="Arial"/>
              </w:rPr>
              <w:t xml:space="preserve">: </w:t>
            </w:r>
            <w:hyperlink r:id="rId167" w:history="1">
              <w:r w:rsidR="00BD6793" w:rsidRPr="00283A26">
                <w:rPr>
                  <w:rStyle w:val="Hyperlink"/>
                </w:rPr>
                <w:t>mirjana.borcic</w:t>
              </w:r>
              <w:r w:rsidR="00BD6793" w:rsidRPr="00030256">
                <w:rPr>
                  <w:rStyle w:val="Hyperlink"/>
                </w:rPr>
                <w:t>@</w:t>
              </w:r>
              <w:r w:rsidR="00BD6793" w:rsidRPr="00283A26">
                <w:rPr>
                  <w:rStyle w:val="Hyperlink"/>
                  <w:rFonts w:cs="Arial"/>
                </w:rPr>
                <w:t>eps</w:t>
              </w:r>
              <w:r w:rsidR="00BD6793" w:rsidRPr="00030256">
                <w:rPr>
                  <w:rStyle w:val="Hyperlink"/>
                  <w:rFonts w:cs="Arial"/>
                </w:rPr>
                <w:t>.</w:t>
              </w:r>
              <w:r w:rsidR="00BD6793" w:rsidRPr="00283A26">
                <w:rPr>
                  <w:rStyle w:val="Hyperlink"/>
                  <w:rFonts w:cs="Arial"/>
                </w:rPr>
                <w:t>rs</w:t>
              </w:r>
            </w:hyperlink>
          </w:p>
        </w:tc>
      </w:tr>
    </w:tbl>
    <w:p w:rsidR="00CC1CE1" w:rsidRPr="00030256" w:rsidRDefault="00CC1CE1" w:rsidP="00CC1CE1">
      <w:pPr>
        <w:spacing w:before="0"/>
        <w:rPr>
          <w:rFonts w:cs="Arial"/>
        </w:rPr>
      </w:pPr>
    </w:p>
    <w:p w:rsidR="00CC1CE1" w:rsidRPr="00030256" w:rsidRDefault="00CC1CE1" w:rsidP="00CC1CE1">
      <w:pPr>
        <w:spacing w:before="0"/>
        <w:rPr>
          <w:rFonts w:cs="Arial"/>
        </w:rPr>
      </w:pPr>
    </w:p>
    <w:p w:rsidR="00CC1CE1" w:rsidRPr="00030256" w:rsidRDefault="00CC1CE1" w:rsidP="00CC1CE1">
      <w:pPr>
        <w:spacing w:before="0"/>
        <w:rPr>
          <w:rFonts w:cs="Arial"/>
        </w:rPr>
      </w:pPr>
    </w:p>
    <w:p w:rsidR="00CC1CE1" w:rsidRPr="00CC1CE1" w:rsidRDefault="00CC1CE1" w:rsidP="00F409A6">
      <w:pPr>
        <w:numPr>
          <w:ilvl w:val="0"/>
          <w:numId w:val="14"/>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116CC7">
        <w:rPr>
          <w:rFonts w:cs="Arial"/>
          <w:bCs/>
          <w:lang w:val="sr-Cyrl-RS" w:eastAsia="ar-SA"/>
        </w:rPr>
        <w:t>Извршити услугу сервисирања фреквентних регулатора у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383929" w:rsidRPr="00030256" w:rsidRDefault="00CC1CE1" w:rsidP="00CC1CE1">
      <w:pPr>
        <w:spacing w:before="0"/>
        <w:rPr>
          <w:rFonts w:cs="Arial"/>
          <w:lang w:val="ru-RU" w:eastAsia="zh-CN"/>
        </w:rPr>
      </w:pPr>
      <w:r w:rsidRPr="00CC1CE1">
        <w:rPr>
          <w:rFonts w:cs="Arial"/>
          <w:lang w:val="ru-RU" w:eastAsia="zh-CN"/>
        </w:rPr>
        <w:t>Назив из општег речника набавке:</w:t>
      </w:r>
      <w:r w:rsidRPr="00CC1CE1">
        <w:rPr>
          <w:rFonts w:cs="Arial"/>
          <w:lang w:val="ru-RU"/>
        </w:rPr>
        <w:t xml:space="preserve"> </w:t>
      </w:r>
      <w:r w:rsidR="00383929" w:rsidRPr="00383929">
        <w:rPr>
          <w:rFonts w:cs="Arial"/>
          <w:lang w:val="sr-Cyrl-RS" w:eastAsia="zh-CN"/>
        </w:rPr>
        <w:t>Услуге  поправке и одржавања електричних уређаја, апарата и припадајуће опреме</w:t>
      </w:r>
    </w:p>
    <w:p w:rsidR="00383929" w:rsidRPr="00030256" w:rsidRDefault="00CC1CE1" w:rsidP="00CC1CE1">
      <w:pPr>
        <w:spacing w:before="0"/>
        <w:rPr>
          <w:rFonts w:cs="Arial"/>
          <w:lang w:val="ru-RU"/>
        </w:rPr>
      </w:pPr>
      <w:r w:rsidRPr="00CC1CE1">
        <w:rPr>
          <w:rFonts w:cs="Arial"/>
          <w:lang w:val="ru-RU" w:eastAsia="zh-CN"/>
        </w:rPr>
        <w:t>Ознака из општег речника набавке:</w:t>
      </w:r>
      <w:r w:rsidR="00A83753" w:rsidRPr="00A83753">
        <w:rPr>
          <w:rFonts w:cs="Arial"/>
          <w:lang w:val="sr-Cyrl-RS" w:eastAsia="zh-CN"/>
        </w:rPr>
        <w:t xml:space="preserve"> </w:t>
      </w:r>
      <w:r w:rsidR="00383929" w:rsidRPr="00030256">
        <w:rPr>
          <w:rFonts w:cs="Arial"/>
          <w:lang w:val="ru-RU"/>
        </w:rPr>
        <w:t>50</w:t>
      </w:r>
      <w:r w:rsidR="00383929">
        <w:rPr>
          <w:rFonts w:cs="Arial"/>
          <w:lang w:val="sr-Cyrl-RS"/>
        </w:rPr>
        <w:t>532000</w:t>
      </w: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rPr>
      </w:pPr>
    </w:p>
    <w:p w:rsidR="00A02C25" w:rsidRDefault="00A02C25" w:rsidP="00CC1CE1">
      <w:pPr>
        <w:tabs>
          <w:tab w:val="left" w:pos="1134"/>
        </w:tabs>
        <w:rPr>
          <w:rFonts w:cs="Arial"/>
          <w:lang w:val="sr-Cyrl-RS"/>
        </w:rPr>
      </w:pPr>
    </w:p>
    <w:p w:rsidR="00F27C89" w:rsidRDefault="00F27C89" w:rsidP="00CC1CE1">
      <w:pPr>
        <w:tabs>
          <w:tab w:val="left" w:pos="1134"/>
        </w:tabs>
        <w:rPr>
          <w:rFonts w:cs="Arial"/>
          <w:lang w:val="sr-Cyrl-RS"/>
        </w:rPr>
      </w:pPr>
    </w:p>
    <w:p w:rsidR="001759FD" w:rsidRDefault="001759FD" w:rsidP="00CC1CE1">
      <w:pPr>
        <w:tabs>
          <w:tab w:val="left" w:pos="1134"/>
        </w:tabs>
        <w:rPr>
          <w:rFonts w:cs="Arial"/>
          <w:lang w:val="sr-Cyrl-CS"/>
        </w:rPr>
      </w:pPr>
    </w:p>
    <w:p w:rsidR="00861781" w:rsidRDefault="00861781" w:rsidP="00CC1CE1">
      <w:pPr>
        <w:tabs>
          <w:tab w:val="left" w:pos="1134"/>
        </w:tabs>
        <w:rPr>
          <w:rFonts w:cs="Arial"/>
        </w:rPr>
      </w:pPr>
    </w:p>
    <w:p w:rsidR="00D60E62" w:rsidRDefault="00D60E62" w:rsidP="00CC1CE1">
      <w:pPr>
        <w:tabs>
          <w:tab w:val="left" w:pos="1134"/>
        </w:tabs>
        <w:rPr>
          <w:rFonts w:cs="Arial"/>
        </w:rPr>
      </w:pPr>
    </w:p>
    <w:p w:rsidR="00D60E62" w:rsidRPr="00D60E62" w:rsidRDefault="00D60E62" w:rsidP="00CC1CE1">
      <w:pPr>
        <w:tabs>
          <w:tab w:val="left" w:pos="1134"/>
        </w:tabs>
        <w:rPr>
          <w:rFonts w:cs="Arial"/>
        </w:rPr>
      </w:pPr>
    </w:p>
    <w:p w:rsidR="00CC1CE1" w:rsidRPr="00F6547A" w:rsidRDefault="00CC1CE1" w:rsidP="00F409A6">
      <w:pPr>
        <w:numPr>
          <w:ilvl w:val="0"/>
          <w:numId w:val="14"/>
        </w:numPr>
        <w:spacing w:before="0"/>
        <w:outlineLvl w:val="0"/>
        <w:rPr>
          <w:rFonts w:cs="Arial"/>
          <w:b/>
          <w:lang w:val="sr-Cyrl-RS" w:eastAsia="ar-SA"/>
        </w:rPr>
      </w:pPr>
      <w:r w:rsidRPr="00CC1CE1">
        <w:rPr>
          <w:rFonts w:cs="Arial"/>
          <w:b/>
          <w:lang w:val="sr-Cyrl-RS" w:eastAsia="ar-SA"/>
        </w:rPr>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C17CF9" w:rsidRPr="00402BE5" w:rsidRDefault="00CC1CE1" w:rsidP="00402BE5">
      <w:pPr>
        <w:spacing w:before="0"/>
        <w:rPr>
          <w:rFonts w:cs="Arial"/>
          <w:b/>
          <w:lang w:val="sr-Cyrl-RS"/>
        </w:rPr>
      </w:pPr>
      <w:r w:rsidRPr="00CC1CE1">
        <w:rPr>
          <w:rFonts w:cs="Arial"/>
          <w:b/>
          <w:lang w:val="sr-Cyrl-RS"/>
        </w:rPr>
        <w:t xml:space="preserve">3.1. Технички  опис захтеваних услуга </w:t>
      </w:r>
      <w:bookmarkEnd w:id="17"/>
    </w:p>
    <w:p w:rsidR="00BC2159" w:rsidRPr="00B13466" w:rsidRDefault="00BC2159" w:rsidP="00A42396">
      <w:pPr>
        <w:spacing w:before="0" w:line="276" w:lineRule="auto"/>
        <w:jc w:val="left"/>
        <w:rPr>
          <w:rFonts w:eastAsia="Calibri" w:cs="Arial"/>
          <w:lang w:val="sr-Cyrl-RS"/>
        </w:rPr>
      </w:pPr>
      <w:r w:rsidRPr="00B13466">
        <w:rPr>
          <w:rFonts w:eastAsia="Calibri" w:cs="Arial"/>
          <w:lang w:val="sr-Cyrl-RS"/>
        </w:rPr>
        <w:t>С</w:t>
      </w:r>
      <w:r w:rsidRPr="00B13466">
        <w:rPr>
          <w:rFonts w:eastAsia="Calibri" w:cs="Arial"/>
        </w:rPr>
        <w:t xml:space="preserve">ервисирање </w:t>
      </w:r>
      <w:r w:rsidR="00B13466" w:rsidRPr="00B13466">
        <w:rPr>
          <w:rFonts w:eastAsia="Calibri" w:cs="Arial"/>
          <w:lang w:val="sr-Cyrl-RS"/>
        </w:rPr>
        <w:t xml:space="preserve">фреквентних регулатора </w:t>
      </w:r>
      <w:r w:rsidR="00B13466" w:rsidRPr="00B13466">
        <w:rPr>
          <w:rFonts w:eastAsia="Calibri" w:cs="Arial"/>
        </w:rPr>
        <w:t>фабрикације</w:t>
      </w:r>
      <w:r w:rsidR="00B13466" w:rsidRPr="00B13466">
        <w:rPr>
          <w:rFonts w:eastAsia="Calibri" w:cs="Arial"/>
          <w:lang w:val="sr-Cyrl-RS"/>
        </w:rPr>
        <w:t xml:space="preserve"> </w:t>
      </w:r>
      <w:r w:rsidR="00B13466" w:rsidRPr="00B13466">
        <w:rPr>
          <w:rFonts w:eastAsia="Calibri" w:cs="Arial"/>
        </w:rPr>
        <w:t xml:space="preserve">Schnieder </w:t>
      </w:r>
      <w:r w:rsidR="00B13466" w:rsidRPr="00B13466">
        <w:rPr>
          <w:rFonts w:eastAsia="Calibri" w:cs="Arial"/>
          <w:lang w:val="sr-Cyrl-RS"/>
        </w:rPr>
        <w:t xml:space="preserve">и </w:t>
      </w:r>
      <w:r w:rsidR="00B13466" w:rsidRPr="00B13466">
        <w:rPr>
          <w:rFonts w:eastAsia="Calibri" w:cs="Arial"/>
        </w:rPr>
        <w:t xml:space="preserve"> фабрикације</w:t>
      </w:r>
      <w:r w:rsidR="00B13466" w:rsidRPr="00B13466">
        <w:rPr>
          <w:rFonts w:eastAsia="Calibri" w:cs="Arial"/>
          <w:lang w:val="sr-Cyrl-RS"/>
        </w:rPr>
        <w:t xml:space="preserve"> </w:t>
      </w:r>
      <w:r w:rsidR="00B13466" w:rsidRPr="00B13466">
        <w:rPr>
          <w:rFonts w:eastAsia="Calibri" w:cs="Arial"/>
        </w:rPr>
        <w:t>ABB</w:t>
      </w:r>
    </w:p>
    <w:p w:rsidR="00402BE5" w:rsidRPr="00030256" w:rsidRDefault="00402BE5" w:rsidP="00402BE5">
      <w:pPr>
        <w:shd w:val="clear" w:color="auto" w:fill="FFFFFF"/>
        <w:spacing w:before="0"/>
        <w:ind w:left="360" w:right="10"/>
        <w:rPr>
          <w:rFonts w:cs="Arial"/>
          <w:lang w:val="ru-RU"/>
        </w:rPr>
      </w:pPr>
    </w:p>
    <w:p w:rsidR="00F6547A"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tbl>
      <w:tblPr>
        <w:tblW w:w="9809" w:type="dxa"/>
        <w:jc w:val="center"/>
        <w:tblInd w:w="-20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85"/>
        <w:gridCol w:w="6300"/>
        <w:gridCol w:w="1056"/>
        <w:gridCol w:w="1868"/>
      </w:tblGrid>
      <w:tr w:rsidR="00F6547A" w:rsidRPr="00A16CBB" w:rsidTr="00187C0B">
        <w:trPr>
          <w:jc w:val="center"/>
        </w:trPr>
        <w:tc>
          <w:tcPr>
            <w:tcW w:w="585"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6300" w:type="dxa"/>
            <w:shd w:val="clear" w:color="auto" w:fill="E0E0E0"/>
            <w:vAlign w:val="center"/>
          </w:tcPr>
          <w:p w:rsidR="00F6547A" w:rsidRPr="00AD0ADC" w:rsidRDefault="00BD3CBE" w:rsidP="00BD3CBE">
            <w:pPr>
              <w:spacing w:before="0"/>
              <w:jc w:val="center"/>
              <w:rPr>
                <w:rFonts w:cs="Arial"/>
                <w:sz w:val="20"/>
                <w:szCs w:val="20"/>
                <w:lang w:val="sr-Cyrl-CS" w:eastAsia="hr-HR"/>
              </w:rPr>
            </w:pPr>
            <w:r>
              <w:rPr>
                <w:rFonts w:cs="Arial"/>
                <w:sz w:val="20"/>
                <w:szCs w:val="20"/>
                <w:lang w:val="sr-Cyrl-CS" w:eastAsia="hr-HR"/>
              </w:rPr>
              <w:t xml:space="preserve">Предмет набавке </w:t>
            </w:r>
            <w:r w:rsidR="00F6547A" w:rsidRPr="00AD0ADC">
              <w:rPr>
                <w:rFonts w:cs="Arial"/>
                <w:sz w:val="20"/>
                <w:szCs w:val="20"/>
                <w:lang w:val="sr-Cyrl-CS" w:eastAsia="hr-HR"/>
              </w:rPr>
              <w:t>услуг</w:t>
            </w:r>
            <w:r>
              <w:rPr>
                <w:rFonts w:cs="Arial"/>
                <w:sz w:val="20"/>
                <w:szCs w:val="20"/>
                <w:lang w:val="sr-Cyrl-CS" w:eastAsia="hr-HR"/>
              </w:rPr>
              <w:t>а</w:t>
            </w:r>
          </w:p>
        </w:tc>
        <w:tc>
          <w:tcPr>
            <w:tcW w:w="1056"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868"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B13466" w:rsidRPr="00467F91" w:rsidTr="00B13466">
        <w:trPr>
          <w:trHeight w:val="539"/>
          <w:jc w:val="center"/>
        </w:trPr>
        <w:tc>
          <w:tcPr>
            <w:tcW w:w="585" w:type="dxa"/>
            <w:shd w:val="clear" w:color="auto" w:fill="auto"/>
            <w:vAlign w:val="center"/>
          </w:tcPr>
          <w:p w:rsidR="00B13466" w:rsidRPr="00187C0B" w:rsidRDefault="00B13466" w:rsidP="00B13466">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 xml:space="preserve">Schnieder Electric </w:t>
            </w:r>
          </w:p>
          <w:p w:rsidR="00B13466" w:rsidRPr="0091095C" w:rsidRDefault="00B13466" w:rsidP="00B13466">
            <w:pPr>
              <w:spacing w:before="0"/>
              <w:rPr>
                <w:rFonts w:cs="Arial"/>
              </w:rPr>
            </w:pPr>
            <w:r w:rsidRPr="0091095C">
              <w:rPr>
                <w:rFonts w:cs="Arial"/>
                <w:b/>
              </w:rPr>
              <w:t>Tip ATV61HD30N4</w:t>
            </w:r>
          </w:p>
        </w:tc>
        <w:tc>
          <w:tcPr>
            <w:tcW w:w="1056" w:type="dxa"/>
            <w:shd w:val="clear" w:color="auto" w:fill="auto"/>
            <w:vAlign w:val="center"/>
          </w:tcPr>
          <w:p w:rsidR="00B13466" w:rsidRPr="0091095C" w:rsidRDefault="00B13466" w:rsidP="00B13466">
            <w:pPr>
              <w:spacing w:before="0"/>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spacing w:before="0"/>
              <w:jc w:val="center"/>
              <w:rPr>
                <w:rFonts w:cs="Arial"/>
              </w:rPr>
            </w:pPr>
            <w:r w:rsidRPr="0091095C">
              <w:rPr>
                <w:rFonts w:cs="Arial"/>
              </w:rPr>
              <w:t>3</w:t>
            </w:r>
          </w:p>
        </w:tc>
      </w:tr>
      <w:tr w:rsidR="00B13466" w:rsidRPr="00AD0ADC" w:rsidTr="00B13466">
        <w:trPr>
          <w:trHeight w:val="440"/>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 xml:space="preserve">Schnieder Electric </w:t>
            </w:r>
          </w:p>
          <w:p w:rsidR="00B13466" w:rsidRPr="0091095C" w:rsidRDefault="00B13466" w:rsidP="00B13466">
            <w:pPr>
              <w:spacing w:before="0"/>
              <w:rPr>
                <w:rFonts w:cs="Arial"/>
              </w:rPr>
            </w:pPr>
            <w:r w:rsidRPr="0091095C">
              <w:rPr>
                <w:rFonts w:cs="Arial"/>
                <w:b/>
              </w:rPr>
              <w:t>Tip ATV61HC13N4</w:t>
            </w:r>
          </w:p>
        </w:tc>
        <w:tc>
          <w:tcPr>
            <w:tcW w:w="1056" w:type="dxa"/>
            <w:shd w:val="clear" w:color="auto" w:fill="auto"/>
            <w:vAlign w:val="center"/>
          </w:tcPr>
          <w:p w:rsidR="00B13466" w:rsidRPr="0091095C" w:rsidRDefault="00B13466" w:rsidP="00B13466">
            <w:pPr>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jc w:val="center"/>
              <w:rPr>
                <w:rFonts w:cs="Arial"/>
              </w:rPr>
            </w:pPr>
            <w:r w:rsidRPr="0091095C">
              <w:rPr>
                <w:rFonts w:cs="Arial"/>
              </w:rPr>
              <w:t>3</w:t>
            </w:r>
          </w:p>
        </w:tc>
      </w:tr>
      <w:tr w:rsidR="00B13466" w:rsidRPr="00AD0ADC" w:rsidTr="00B13466">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 xml:space="preserve">Schnieder Electric </w:t>
            </w:r>
          </w:p>
          <w:p w:rsidR="00B13466" w:rsidRPr="0091095C" w:rsidRDefault="00B13466" w:rsidP="00B13466">
            <w:pPr>
              <w:spacing w:before="0"/>
              <w:rPr>
                <w:rFonts w:cs="Arial"/>
              </w:rPr>
            </w:pPr>
            <w:r w:rsidRPr="0091095C">
              <w:rPr>
                <w:rFonts w:cs="Arial"/>
                <w:b/>
              </w:rPr>
              <w:t>Tip ATV32HD11N4</w:t>
            </w:r>
          </w:p>
        </w:tc>
        <w:tc>
          <w:tcPr>
            <w:tcW w:w="1056" w:type="dxa"/>
            <w:shd w:val="clear" w:color="auto" w:fill="auto"/>
            <w:vAlign w:val="center"/>
          </w:tcPr>
          <w:p w:rsidR="00B13466" w:rsidRPr="0091095C" w:rsidRDefault="00B13466" w:rsidP="00B13466">
            <w:pPr>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jc w:val="center"/>
              <w:rPr>
                <w:rFonts w:cs="Arial"/>
              </w:rPr>
            </w:pPr>
            <w:r w:rsidRPr="0091095C">
              <w:rPr>
                <w:rFonts w:cs="Arial"/>
              </w:rPr>
              <w:t>8</w:t>
            </w:r>
          </w:p>
        </w:tc>
      </w:tr>
      <w:tr w:rsidR="00B13466" w:rsidRPr="00AD0ADC" w:rsidTr="00B13466">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ABB</w:t>
            </w:r>
          </w:p>
          <w:p w:rsidR="00B13466" w:rsidRPr="0091095C" w:rsidRDefault="00B13466" w:rsidP="00B13466">
            <w:pPr>
              <w:spacing w:before="0"/>
              <w:rPr>
                <w:rFonts w:cs="Arial"/>
              </w:rPr>
            </w:pPr>
            <w:r w:rsidRPr="0091095C">
              <w:rPr>
                <w:rFonts w:cs="Arial"/>
                <w:b/>
              </w:rPr>
              <w:t>Tip ACS800-04-0030-3+E200+J400+K458</w:t>
            </w:r>
          </w:p>
        </w:tc>
        <w:tc>
          <w:tcPr>
            <w:tcW w:w="1056" w:type="dxa"/>
            <w:shd w:val="clear" w:color="auto" w:fill="auto"/>
            <w:vAlign w:val="center"/>
          </w:tcPr>
          <w:p w:rsidR="00B13466" w:rsidRPr="0091095C" w:rsidRDefault="00B13466" w:rsidP="00B13466">
            <w:pPr>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jc w:val="center"/>
              <w:rPr>
                <w:rFonts w:cs="Arial"/>
                <w:lang w:val="sr-Cyrl-RS"/>
              </w:rPr>
            </w:pPr>
            <w:r w:rsidRPr="0091095C">
              <w:rPr>
                <w:rFonts w:cs="Arial"/>
                <w:lang w:val="sr-Cyrl-RS"/>
              </w:rPr>
              <w:t>4</w:t>
            </w:r>
          </w:p>
        </w:tc>
      </w:tr>
      <w:tr w:rsidR="00B13466" w:rsidRPr="00AD0ADC" w:rsidTr="00B13466">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ABB</w:t>
            </w:r>
          </w:p>
          <w:p w:rsidR="00B13466" w:rsidRPr="0091095C" w:rsidRDefault="00B13466" w:rsidP="00B13466">
            <w:pPr>
              <w:spacing w:before="0"/>
              <w:rPr>
                <w:rFonts w:cs="Arial"/>
              </w:rPr>
            </w:pPr>
            <w:r w:rsidRPr="0091095C">
              <w:rPr>
                <w:rFonts w:cs="Arial"/>
                <w:b/>
              </w:rPr>
              <w:t>Tip ACS6010053</w:t>
            </w:r>
          </w:p>
        </w:tc>
        <w:tc>
          <w:tcPr>
            <w:tcW w:w="1056" w:type="dxa"/>
            <w:shd w:val="clear" w:color="auto" w:fill="auto"/>
            <w:vAlign w:val="center"/>
          </w:tcPr>
          <w:p w:rsidR="00B13466" w:rsidRPr="0091095C" w:rsidRDefault="00B13466" w:rsidP="00B13466">
            <w:pPr>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jc w:val="center"/>
              <w:rPr>
                <w:rFonts w:cs="Arial"/>
              </w:rPr>
            </w:pPr>
            <w:r w:rsidRPr="0091095C">
              <w:rPr>
                <w:rFonts w:cs="Arial"/>
              </w:rPr>
              <w:t>4</w:t>
            </w:r>
          </w:p>
        </w:tc>
      </w:tr>
      <w:tr w:rsidR="00B13466" w:rsidRPr="00AD0ADC" w:rsidTr="00B13466">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ABB</w:t>
            </w:r>
          </w:p>
          <w:p w:rsidR="00B13466" w:rsidRPr="0091095C" w:rsidRDefault="00B13466" w:rsidP="00B13466">
            <w:pPr>
              <w:spacing w:before="0"/>
              <w:rPr>
                <w:rFonts w:cs="Arial"/>
              </w:rPr>
            </w:pPr>
            <w:r w:rsidRPr="0091095C">
              <w:rPr>
                <w:rFonts w:cs="Arial"/>
                <w:b/>
              </w:rPr>
              <w:t>Tip ACS550-01-015A-4</w:t>
            </w:r>
          </w:p>
        </w:tc>
        <w:tc>
          <w:tcPr>
            <w:tcW w:w="1056" w:type="dxa"/>
            <w:shd w:val="clear" w:color="auto" w:fill="auto"/>
            <w:vAlign w:val="center"/>
          </w:tcPr>
          <w:p w:rsidR="00B13466" w:rsidRPr="0091095C" w:rsidRDefault="00B13466" w:rsidP="00B13466">
            <w:pPr>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jc w:val="center"/>
              <w:rPr>
                <w:rFonts w:cs="Arial"/>
              </w:rPr>
            </w:pPr>
            <w:r w:rsidRPr="0091095C">
              <w:rPr>
                <w:rFonts w:cs="Arial"/>
              </w:rPr>
              <w:t>1</w:t>
            </w:r>
          </w:p>
        </w:tc>
      </w:tr>
      <w:tr w:rsidR="00B13466" w:rsidRPr="00AD0ADC" w:rsidTr="00187C0B">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vAlign w:val="center"/>
          </w:tcPr>
          <w:p w:rsidR="00B13466" w:rsidRPr="00030256" w:rsidRDefault="00B13466" w:rsidP="00C17CF9">
            <w:pPr>
              <w:spacing w:before="0"/>
              <w:rPr>
                <w:rFonts w:cs="Arial"/>
                <w:b/>
                <w:lang w:val="ru-RU"/>
              </w:rPr>
            </w:pPr>
            <w:r w:rsidRPr="00595DE0">
              <w:rPr>
                <w:rFonts w:eastAsia="Calibri" w:cs="Arial"/>
                <w:b/>
                <w:lang w:val="sr-Cyrl-RS"/>
              </w:rPr>
              <w:t xml:space="preserve">Резервни делови за замену неисправних </w:t>
            </w:r>
            <w:r w:rsidRPr="00595DE0">
              <w:rPr>
                <w:rFonts w:cs="Arial"/>
                <w:b/>
                <w:lang w:val="ru-RU"/>
              </w:rPr>
              <w:t>на</w:t>
            </w:r>
            <w:r w:rsidRPr="00030256">
              <w:rPr>
                <w:rFonts w:cs="Arial"/>
                <w:b/>
                <w:lang w:val="ru-RU"/>
              </w:rPr>
              <w:t xml:space="preserve"> основу јединичних цена из табеле.</w:t>
            </w:r>
          </w:p>
        </w:tc>
        <w:tc>
          <w:tcPr>
            <w:tcW w:w="1056" w:type="dxa"/>
            <w:shd w:val="clear" w:color="auto" w:fill="auto"/>
            <w:vAlign w:val="center"/>
          </w:tcPr>
          <w:p w:rsidR="00B13466" w:rsidRPr="00E61F29" w:rsidRDefault="00B13466" w:rsidP="00C17CF9">
            <w:pPr>
              <w:ind w:right="-1149"/>
              <w:jc w:val="center"/>
              <w:rPr>
                <w:rFonts w:cs="Arial"/>
              </w:rPr>
            </w:pPr>
            <w:r>
              <w:rPr>
                <w:rFonts w:cs="Arial"/>
              </w:rPr>
              <w:t>-</w:t>
            </w:r>
          </w:p>
        </w:tc>
        <w:tc>
          <w:tcPr>
            <w:tcW w:w="1868" w:type="dxa"/>
            <w:shd w:val="clear" w:color="auto" w:fill="auto"/>
            <w:vAlign w:val="center"/>
          </w:tcPr>
          <w:p w:rsidR="00B13466" w:rsidRPr="00E61F29" w:rsidRDefault="00B13466" w:rsidP="00C17CF9">
            <w:pPr>
              <w:ind w:right="-108"/>
              <w:jc w:val="center"/>
              <w:rPr>
                <w:rFonts w:cs="Arial"/>
              </w:rPr>
            </w:pPr>
            <w:r>
              <w:rPr>
                <w:rFonts w:cs="Arial"/>
              </w:rPr>
              <w:t>-</w:t>
            </w:r>
          </w:p>
        </w:tc>
      </w:tr>
      <w:tr w:rsidR="00B13466" w:rsidRPr="00AD0ADC" w:rsidTr="00187C0B">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vAlign w:val="center"/>
          </w:tcPr>
          <w:p w:rsidR="00B13466" w:rsidRPr="00595DE0" w:rsidRDefault="00B13466" w:rsidP="00595DE0">
            <w:pPr>
              <w:spacing w:before="0"/>
              <w:rPr>
                <w:rFonts w:eastAsia="Calibri" w:cs="Arial"/>
                <w:b/>
                <w:lang w:val="sr-Cyrl-RS"/>
              </w:rPr>
            </w:pPr>
          </w:p>
          <w:p w:rsidR="00B13466" w:rsidRPr="00595DE0" w:rsidRDefault="00B13466" w:rsidP="00595DE0">
            <w:pPr>
              <w:spacing w:before="0"/>
              <w:jc w:val="center"/>
              <w:rPr>
                <w:rFonts w:eastAsia="Calibri" w:cs="Arial"/>
                <w:b/>
                <w:lang w:val="sr-Cyrl-RS"/>
              </w:rPr>
            </w:pPr>
            <w:r w:rsidRPr="00595DE0">
              <w:rPr>
                <w:rFonts w:eastAsia="Calibri" w:cs="Arial"/>
                <w:b/>
                <w:lang w:val="sr-Cyrl-RS"/>
              </w:rPr>
              <w:t>УКУПНА УПОРЕДНА ЦЕНА (Ценовник услуге+Ценовник резервних делова):</w:t>
            </w:r>
          </w:p>
        </w:tc>
        <w:tc>
          <w:tcPr>
            <w:tcW w:w="1056" w:type="dxa"/>
            <w:shd w:val="clear" w:color="auto" w:fill="auto"/>
            <w:vAlign w:val="center"/>
          </w:tcPr>
          <w:p w:rsidR="00B13466" w:rsidRDefault="00B13466" w:rsidP="00C17CF9">
            <w:pPr>
              <w:ind w:right="-1149"/>
              <w:jc w:val="center"/>
              <w:rPr>
                <w:rFonts w:cs="Arial"/>
              </w:rPr>
            </w:pPr>
          </w:p>
        </w:tc>
        <w:tc>
          <w:tcPr>
            <w:tcW w:w="1868" w:type="dxa"/>
            <w:shd w:val="clear" w:color="auto" w:fill="auto"/>
            <w:vAlign w:val="center"/>
          </w:tcPr>
          <w:p w:rsidR="00B13466" w:rsidRDefault="00B13466" w:rsidP="00C17CF9">
            <w:pPr>
              <w:ind w:right="-108"/>
              <w:jc w:val="center"/>
              <w:rPr>
                <w:rFonts w:cs="Arial"/>
              </w:rPr>
            </w:pPr>
          </w:p>
        </w:tc>
      </w:tr>
    </w:tbl>
    <w:p w:rsidR="00516A79" w:rsidRDefault="00516A79" w:rsidP="00CC1CE1">
      <w:pPr>
        <w:spacing w:before="0"/>
        <w:outlineLvl w:val="0"/>
        <w:rPr>
          <w:rFonts w:cs="Arial"/>
          <w:b/>
          <w:lang w:eastAsia="ar-SA"/>
        </w:rPr>
      </w:pPr>
    </w:p>
    <w:p w:rsidR="00595DE0" w:rsidRDefault="00A42396" w:rsidP="00595DE0">
      <w:pPr>
        <w:spacing w:before="0"/>
        <w:ind w:left="-540" w:hanging="360"/>
        <w:rPr>
          <w:rFonts w:cs="Arial"/>
          <w:b/>
          <w:lang w:val="sr-Cyrl-CS" w:eastAsia="hr-HR"/>
        </w:rPr>
      </w:pPr>
      <w:r>
        <w:rPr>
          <w:rFonts w:cs="Arial"/>
          <w:b/>
          <w:lang w:val="sr-Cyrl-CS" w:eastAsia="hr-HR"/>
        </w:rPr>
        <w:t xml:space="preserve">- </w:t>
      </w:r>
      <w:r w:rsidR="00595DE0">
        <w:rPr>
          <w:rFonts w:cs="Arial"/>
          <w:b/>
          <w:lang w:val="sr-Cyrl-CS" w:eastAsia="hr-HR"/>
        </w:rPr>
        <w:t xml:space="preserve">Износ за редни број од 1. до </w:t>
      </w:r>
      <w:r w:rsidR="00B13466">
        <w:rPr>
          <w:rFonts w:cs="Arial"/>
          <w:b/>
          <w:lang w:val="sr-Cyrl-CS" w:eastAsia="hr-HR"/>
        </w:rPr>
        <w:t>6</w:t>
      </w:r>
      <w:r w:rsidR="00595DE0" w:rsidRPr="00AC7451">
        <w:rPr>
          <w:rFonts w:cs="Arial"/>
          <w:b/>
          <w:lang w:val="sr-Cyrl-CS" w:eastAsia="hr-HR"/>
        </w:rPr>
        <w:t>. представља укупну цену свих услуга.</w:t>
      </w:r>
    </w:p>
    <w:p w:rsidR="00595DE0" w:rsidRPr="00A42396" w:rsidRDefault="00595DE0" w:rsidP="00A42396">
      <w:pPr>
        <w:spacing w:before="0"/>
        <w:ind w:left="-540" w:hanging="360"/>
        <w:rPr>
          <w:rFonts w:cs="Arial"/>
          <w:b/>
          <w:lang w:val="sr-Cyrl-CS" w:eastAsia="hr-HR"/>
        </w:rPr>
      </w:pPr>
      <w:r>
        <w:rPr>
          <w:rFonts w:cs="Arial"/>
          <w:b/>
          <w:lang w:val="sr-Cyrl-CS" w:eastAsia="hr-HR"/>
        </w:rPr>
        <w:t xml:space="preserve">- </w:t>
      </w:r>
      <w:r w:rsidRPr="007F7139">
        <w:rPr>
          <w:rFonts w:cs="Arial"/>
          <w:b/>
          <w:lang w:val="sr-Cyrl-CS" w:eastAsia="hr-HR"/>
        </w:rPr>
        <w:t xml:space="preserve">Износ за редни број </w:t>
      </w:r>
      <w:r w:rsidR="00B13466">
        <w:rPr>
          <w:rFonts w:cs="Arial"/>
          <w:b/>
          <w:lang w:val="sr-Cyrl-CS" w:eastAsia="hr-HR"/>
        </w:rPr>
        <w:t>7</w:t>
      </w:r>
      <w:r w:rsidRPr="007F7139">
        <w:rPr>
          <w:rFonts w:cs="Arial"/>
          <w:b/>
          <w:lang w:val="sr-Cyrl-CS" w:eastAsia="hr-HR"/>
        </w:rPr>
        <w:t>. представља укупну цену свих резервних делова из табеле 3.2.2.</w:t>
      </w:r>
    </w:p>
    <w:p w:rsidR="00595DE0" w:rsidRDefault="00595DE0" w:rsidP="00224A90">
      <w:pPr>
        <w:spacing w:before="0"/>
        <w:ind w:left="-540" w:right="-241" w:hanging="360"/>
        <w:rPr>
          <w:rFonts w:cs="Arial"/>
          <w:b/>
          <w:u w:val="single"/>
          <w:lang w:val="sr-Cyrl-RS" w:eastAsia="hr-HR"/>
        </w:rPr>
      </w:pPr>
      <w:r w:rsidRPr="007F7139">
        <w:rPr>
          <w:rFonts w:cs="Arial"/>
          <w:lang w:val="sr-Cyrl-CS" w:eastAsia="hr-HR"/>
        </w:rPr>
        <w:t xml:space="preserve">Напомена: </w:t>
      </w:r>
      <w:r w:rsidRPr="007F7139">
        <w:rPr>
          <w:rFonts w:cs="Arial"/>
          <w:b/>
          <w:u w:val="single"/>
          <w:lang w:val="sr-Cyrl-CS" w:eastAsia="hr-HR"/>
        </w:rPr>
        <w:t xml:space="preserve">Укупна упоредна </w:t>
      </w:r>
      <w:r w:rsidR="00224A90">
        <w:rPr>
          <w:rFonts w:cs="Arial"/>
          <w:b/>
          <w:u w:val="single"/>
          <w:lang w:val="sr-Cyrl-RS" w:eastAsia="hr-HR"/>
        </w:rPr>
        <w:t>цена служи за упоређивање, рангирање понуда и оцену прихватљивости истих и 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224A90" w:rsidRPr="00224A90" w:rsidRDefault="00224A90" w:rsidP="00224A90">
      <w:pPr>
        <w:spacing w:before="0"/>
        <w:ind w:left="-540" w:right="-241" w:hanging="360"/>
        <w:rPr>
          <w:rFonts w:cs="Arial"/>
          <w:b/>
          <w:lang w:val="sr-Cyrl-RS" w:eastAsia="hr-HR"/>
        </w:rPr>
      </w:pPr>
    </w:p>
    <w:p w:rsidR="00595DE0" w:rsidRDefault="00595DE0" w:rsidP="00595DE0">
      <w:pPr>
        <w:tabs>
          <w:tab w:val="center" w:pos="4590"/>
        </w:tabs>
        <w:spacing w:before="0" w:after="200" w:line="276" w:lineRule="auto"/>
        <w:contextualSpacing/>
        <w:jc w:val="left"/>
        <w:rPr>
          <w:rFonts w:eastAsia="Calibri" w:cs="Arial"/>
          <w:b/>
          <w:u w:val="single"/>
          <w:lang w:val="sr-Cyrl-RS"/>
        </w:rPr>
      </w:pPr>
      <w:r w:rsidRPr="007F7139">
        <w:rPr>
          <w:rFonts w:eastAsia="Calibri" w:cs="Arial"/>
          <w:b/>
          <w:u w:val="single"/>
          <w:lang w:val="sr-Cyrl-RS"/>
        </w:rPr>
        <w:t>3.2.2. Ценовник резервних делова</w:t>
      </w:r>
      <w:r>
        <w:rPr>
          <w:rFonts w:eastAsia="Calibri" w:cs="Arial"/>
          <w:b/>
          <w:u w:val="single"/>
          <w:lang w:val="sr-Cyrl-RS"/>
        </w:rPr>
        <w:tab/>
      </w:r>
    </w:p>
    <w:tbl>
      <w:tblPr>
        <w:tblW w:w="9524" w:type="dxa"/>
        <w:tblInd w:w="-326" w:type="dxa"/>
        <w:tblLayout w:type="fixed"/>
        <w:tblLook w:val="04A0" w:firstRow="1" w:lastRow="0" w:firstColumn="1" w:lastColumn="0" w:noHBand="0" w:noVBand="1"/>
      </w:tblPr>
      <w:tblGrid>
        <w:gridCol w:w="722"/>
        <w:gridCol w:w="4842"/>
        <w:gridCol w:w="984"/>
        <w:gridCol w:w="1266"/>
        <w:gridCol w:w="84"/>
        <w:gridCol w:w="1620"/>
        <w:gridCol w:w="6"/>
      </w:tblGrid>
      <w:tr w:rsidR="00595DE0" w:rsidRPr="007F7139" w:rsidTr="00595DE0">
        <w:trPr>
          <w:gridAfter w:val="1"/>
          <w:wAfter w:w="6" w:type="dxa"/>
          <w:trHeight w:val="285"/>
        </w:trPr>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95DE0" w:rsidRPr="007F7139" w:rsidRDefault="00595DE0" w:rsidP="00B13466">
            <w:pPr>
              <w:spacing w:before="0"/>
              <w:jc w:val="center"/>
              <w:rPr>
                <w:rFonts w:cs="Arial"/>
                <w:lang w:val="sr-Cyrl-RS"/>
              </w:rPr>
            </w:pPr>
            <w:r w:rsidRPr="007F7139">
              <w:rPr>
                <w:rFonts w:cs="Arial"/>
                <w:lang w:val="sr-Cyrl-RS"/>
              </w:rPr>
              <w:t>Р</w:t>
            </w:r>
            <w:r w:rsidRPr="007F7139">
              <w:rPr>
                <w:rFonts w:cs="Arial"/>
              </w:rPr>
              <w:t>ед.</w:t>
            </w:r>
          </w:p>
          <w:p w:rsidR="00595DE0" w:rsidRPr="007F7139" w:rsidRDefault="00595DE0" w:rsidP="00B13466">
            <w:pPr>
              <w:spacing w:before="0"/>
              <w:jc w:val="center"/>
              <w:rPr>
                <w:rFonts w:cs="Arial"/>
              </w:rPr>
            </w:pPr>
            <w:r w:rsidRPr="007F7139">
              <w:rPr>
                <w:rFonts w:cs="Arial"/>
              </w:rPr>
              <w:t>бр.</w:t>
            </w:r>
          </w:p>
        </w:tc>
        <w:tc>
          <w:tcPr>
            <w:tcW w:w="4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95DE0" w:rsidRPr="007F7139" w:rsidRDefault="00595DE0" w:rsidP="00B13466">
            <w:pPr>
              <w:spacing w:before="0"/>
              <w:jc w:val="center"/>
              <w:rPr>
                <w:rFonts w:cs="Arial"/>
                <w:color w:val="000000"/>
                <w:lang w:val="sr-Cyrl-RS"/>
              </w:rPr>
            </w:pPr>
            <w:r w:rsidRPr="007F7139">
              <w:rPr>
                <w:rFonts w:cs="Arial"/>
                <w:color w:val="000000"/>
                <w:lang w:val="sr-Cyrl-RS"/>
              </w:rPr>
              <w:t>Премет набавке</w:t>
            </w:r>
          </w:p>
          <w:p w:rsidR="00595DE0" w:rsidRPr="007F7139" w:rsidRDefault="00595DE0" w:rsidP="00B13466">
            <w:pPr>
              <w:spacing w:before="0"/>
              <w:jc w:val="center"/>
              <w:rPr>
                <w:rFonts w:cs="Arial"/>
                <w:color w:val="000000"/>
                <w:lang w:val="sr-Cyrl-RS"/>
              </w:rPr>
            </w:pPr>
          </w:p>
        </w:tc>
        <w:tc>
          <w:tcPr>
            <w:tcW w:w="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95DE0" w:rsidRPr="007F7139" w:rsidRDefault="00595DE0" w:rsidP="00B13466">
            <w:pPr>
              <w:spacing w:before="0"/>
              <w:jc w:val="center"/>
              <w:rPr>
                <w:rFonts w:cs="Arial"/>
                <w:lang w:val="sr-Cyrl-RS"/>
              </w:rPr>
            </w:pPr>
            <w:r>
              <w:rPr>
                <w:rFonts w:cs="Arial"/>
                <w:lang w:val="sr-Cyrl-RS"/>
              </w:rPr>
              <w:t>ЈМ</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95DE0" w:rsidRPr="007F7139" w:rsidRDefault="00595DE0" w:rsidP="00B13466">
            <w:pPr>
              <w:spacing w:before="0"/>
              <w:jc w:val="center"/>
              <w:rPr>
                <w:rFonts w:cs="Arial"/>
                <w:lang w:val="sr-Cyrl-RS"/>
              </w:rPr>
            </w:pPr>
            <w:r>
              <w:rPr>
                <w:rFonts w:cs="Arial"/>
                <w:lang w:val="sr-Cyrl-RS"/>
              </w:rPr>
              <w:t>Количина</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95DE0" w:rsidRPr="007F7139" w:rsidRDefault="00595DE0" w:rsidP="00B13466">
            <w:pPr>
              <w:spacing w:before="0"/>
              <w:jc w:val="center"/>
              <w:rPr>
                <w:rFonts w:cs="Arial"/>
                <w:lang w:val="sr-Cyrl-RS"/>
              </w:rPr>
            </w:pPr>
            <w:r w:rsidRPr="007F7139">
              <w:rPr>
                <w:rFonts w:cs="Arial"/>
                <w:lang w:val="sr-Cyrl-RS"/>
              </w:rPr>
              <w:t>Цена  по ЈМ</w:t>
            </w:r>
          </w:p>
          <w:p w:rsidR="00595DE0" w:rsidRPr="007F7139" w:rsidRDefault="00595DE0" w:rsidP="00B13466">
            <w:pPr>
              <w:spacing w:before="0"/>
              <w:jc w:val="center"/>
              <w:rPr>
                <w:rFonts w:cs="Arial"/>
                <w:lang w:val="sr-Cyrl-RS"/>
              </w:rPr>
            </w:pP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lang w:val="sr-Cyrl-CS"/>
              </w:rPr>
              <w:t>1</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ATV61HD30N4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lang w:val="sr-Cyrl-RS"/>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lang w:val="sr-Cyrl-CS"/>
              </w:rPr>
              <w:t>2</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ATV61HC13N4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lang w:val="sr-Cyrl-CS"/>
              </w:rPr>
              <w:t>3</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ATV32HD11N4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lang w:val="sr-Cyrl-CS"/>
              </w:rPr>
              <w:t>4</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ACS800-04-0030-3+E200+J400+K458</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lang w:val="sr-Cyrl-CS"/>
              </w:rPr>
              <w:t>5</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ACS6010053</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Cyrl-CS"/>
              </w:rPr>
              <w:t>6</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ACS550-01-015A-4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279"/>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t>7</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ATV61HD30N4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bCs/>
                <w:sz w:val="20"/>
                <w:szCs w:val="20"/>
                <w:lang w:val="sr-Latn-CS"/>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tcPr>
          <w:p w:rsidR="00B13466" w:rsidRPr="00960DF8" w:rsidRDefault="00B13466" w:rsidP="00B13466">
            <w:pPr>
              <w:spacing w:before="0"/>
              <w:jc w:val="center"/>
              <w:rPr>
                <w:rFonts w:cs="Arial"/>
                <w:lang w:val="sr-Cyrl-RS"/>
              </w:rPr>
            </w:pPr>
            <w:r>
              <w:rPr>
                <w:rFonts w:cs="Arial"/>
                <w:bCs/>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lang w:val="sr-Latn-CS"/>
              </w:rPr>
              <w:t> </w:t>
            </w:r>
          </w:p>
        </w:tc>
      </w:tr>
      <w:tr w:rsidR="00B13466" w:rsidRPr="007F7139" w:rsidTr="00595DE0">
        <w:trPr>
          <w:gridAfter w:val="1"/>
          <w:wAfter w:w="6" w:type="dxa"/>
          <w:trHeight w:val="314"/>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t>8</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ATV61HC13N4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81"/>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t>9</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ATV32HD11N4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lastRenderedPageBreak/>
              <w:t>10</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ACS800-04-0030-3+E200+J400+K458</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t>11</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ACS6010053</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t>12</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ACS550-01-015A-4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trHeight w:val="300"/>
        </w:trPr>
        <w:tc>
          <w:tcPr>
            <w:tcW w:w="722" w:type="dxa"/>
            <w:tcBorders>
              <w:top w:val="single" w:sz="4" w:space="0" w:color="auto"/>
              <w:left w:val="single" w:sz="4" w:space="0" w:color="auto"/>
              <w:bottom w:val="single" w:sz="4" w:space="0" w:color="auto"/>
              <w:right w:val="single" w:sz="4" w:space="0" w:color="auto"/>
            </w:tcBorders>
          </w:tcPr>
          <w:p w:rsidR="00B13466" w:rsidRDefault="00B13466" w:rsidP="00B13466">
            <w:pPr>
              <w:spacing w:before="0"/>
              <w:jc w:val="center"/>
              <w:rPr>
                <w:rFonts w:cs="Arial"/>
                <w:noProof/>
                <w:lang w:val="sr-Latn-CS"/>
              </w:rPr>
            </w:pPr>
          </w:p>
        </w:tc>
        <w:tc>
          <w:tcPr>
            <w:tcW w:w="7092" w:type="dxa"/>
            <w:gridSpan w:val="3"/>
            <w:tcBorders>
              <w:top w:val="single" w:sz="4" w:space="0" w:color="auto"/>
              <w:left w:val="nil"/>
              <w:bottom w:val="single" w:sz="4" w:space="0" w:color="auto"/>
              <w:right w:val="single" w:sz="4" w:space="0" w:color="auto"/>
            </w:tcBorders>
          </w:tcPr>
          <w:p w:rsidR="00B13466" w:rsidRDefault="00B13466" w:rsidP="00B13466">
            <w:pPr>
              <w:spacing w:before="0"/>
              <w:jc w:val="right"/>
              <w:rPr>
                <w:rFonts w:cs="Arial"/>
                <w:lang w:val="sr-Cyrl-RS"/>
              </w:rPr>
            </w:pPr>
            <w:r w:rsidRPr="00801FCC">
              <w:rPr>
                <w:rFonts w:cs="Arial"/>
                <w:b/>
                <w:lang w:val="sr-Cyrl-RS"/>
              </w:rPr>
              <w:t>Укупна цена резервних делова</w:t>
            </w:r>
          </w:p>
        </w:tc>
        <w:tc>
          <w:tcPr>
            <w:tcW w:w="1710" w:type="dxa"/>
            <w:gridSpan w:val="3"/>
            <w:tcBorders>
              <w:top w:val="single" w:sz="4" w:space="0" w:color="auto"/>
              <w:left w:val="single" w:sz="4" w:space="0" w:color="auto"/>
              <w:bottom w:val="single" w:sz="4" w:space="0" w:color="auto"/>
              <w:right w:val="single" w:sz="4" w:space="0" w:color="auto"/>
            </w:tcBorders>
            <w:noWrap/>
            <w:vAlign w:val="bottom"/>
          </w:tcPr>
          <w:p w:rsidR="00B13466" w:rsidRPr="007F7139" w:rsidRDefault="00B13466" w:rsidP="00B13466">
            <w:pPr>
              <w:spacing w:before="0"/>
              <w:jc w:val="left"/>
              <w:rPr>
                <w:rFonts w:cs="Arial"/>
              </w:rPr>
            </w:pPr>
          </w:p>
        </w:tc>
      </w:tr>
    </w:tbl>
    <w:p w:rsidR="00595DE0" w:rsidRDefault="00595DE0" w:rsidP="00595DE0">
      <w:pPr>
        <w:tabs>
          <w:tab w:val="center" w:pos="4590"/>
        </w:tabs>
        <w:spacing w:before="0" w:after="200" w:line="276" w:lineRule="auto"/>
        <w:contextualSpacing/>
        <w:jc w:val="left"/>
        <w:rPr>
          <w:rFonts w:eastAsia="Calibri" w:cs="Arial"/>
          <w:b/>
          <w:u w:val="single"/>
          <w:lang w:val="sr-Cyrl-RS"/>
        </w:rPr>
      </w:pPr>
    </w:p>
    <w:p w:rsidR="00595DE0" w:rsidRDefault="00595DE0" w:rsidP="00861781">
      <w:pPr>
        <w:spacing w:before="0"/>
        <w:outlineLvl w:val="0"/>
        <w:rPr>
          <w:rFonts w:cs="Arial"/>
          <w:b/>
          <w:lang w:val="sr-Cyrl-CS" w:eastAsia="ar-SA"/>
        </w:rPr>
      </w:pPr>
    </w:p>
    <w:p w:rsidR="00CC1CE1" w:rsidRPr="00CC1CE1" w:rsidRDefault="00CC1CE1" w:rsidP="0086178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1759FD" w:rsidRPr="001759FD" w:rsidRDefault="009C0E19" w:rsidP="00861781">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1</w:t>
      </w:r>
      <w:r w:rsidR="00866F6E">
        <w:rPr>
          <w:rFonts w:cs="Arial"/>
          <w:color w:val="000000" w:themeColor="text1"/>
          <w:lang w:val="sr-Cyrl-RS"/>
        </w:rPr>
        <w:t>2</w:t>
      </w:r>
      <w:r w:rsidRPr="00CC1CE1">
        <w:rPr>
          <w:rFonts w:cs="Arial"/>
          <w:color w:val="000000" w:themeColor="text1"/>
          <w:lang w:val="sr-Cyrl-RS"/>
        </w:rPr>
        <w:t xml:space="preserve"> (</w:t>
      </w:r>
      <w:r w:rsidR="00866F6E">
        <w:rPr>
          <w:rFonts w:cs="Arial"/>
          <w:color w:val="000000" w:themeColor="text1"/>
          <w:lang w:val="sr-Cyrl-RS"/>
        </w:rPr>
        <w:t>дванаест</w:t>
      </w:r>
      <w:r w:rsidRPr="00CC1CE1">
        <w:rPr>
          <w:rFonts w:cs="Arial"/>
          <w:color w:val="000000" w:themeColor="text1"/>
          <w:lang w:val="sr-Cyrl-RS"/>
        </w:rPr>
        <w:t xml:space="preserve">) месеци од дана </w:t>
      </w:r>
      <w:r>
        <w:rPr>
          <w:rFonts w:cs="Arial"/>
          <w:color w:val="000000" w:themeColor="text1"/>
          <w:lang w:val="sr-Cyrl-RS"/>
        </w:rPr>
        <w:t>ступања уговора на снагу</w:t>
      </w:r>
      <w:r w:rsidR="00B54675">
        <w:rPr>
          <w:rFonts w:cs="Arial"/>
          <w:color w:val="000000" w:themeColor="text1"/>
        </w:rPr>
        <w:t>,</w:t>
      </w:r>
      <w:r w:rsidR="00B54675">
        <w:rPr>
          <w:rFonts w:cs="Arial"/>
          <w:color w:val="000000" w:themeColor="text1"/>
          <w:lang w:val="sr-Cyrl-RS"/>
        </w:rPr>
        <w:t xml:space="preserve"> а по динамици Наручиоца. </w:t>
      </w:r>
      <w:r w:rsidR="00B54675" w:rsidRPr="00030256">
        <w:rPr>
          <w:rFonts w:cs="Arial"/>
          <w:color w:val="000000" w:themeColor="text1"/>
          <w:lang w:val="ru-RU"/>
        </w:rPr>
        <w:t xml:space="preserve"> </w:t>
      </w:r>
    </w:p>
    <w:p w:rsidR="00CC1CE1" w:rsidRPr="00CC1CE1" w:rsidRDefault="00CC1CE1" w:rsidP="00861781">
      <w:pPr>
        <w:spacing w:before="0"/>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784567" w:rsidRPr="00CC1CE1" w:rsidRDefault="00CC1CE1" w:rsidP="0086178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E91C37">
        <w:rPr>
          <w:rFonts w:cs="Arial"/>
          <w:color w:val="000000" w:themeColor="text1"/>
          <w:lang w:val="sr-Cyrl-RS" w:eastAsia="zh-CN"/>
        </w:rPr>
        <w:t>, 3. октобар 146, Велики Цр</w:t>
      </w:r>
      <w:r w:rsidR="00B06B7D">
        <w:rPr>
          <w:rFonts w:cs="Arial"/>
          <w:color w:val="000000" w:themeColor="text1"/>
          <w:lang w:val="sr-Cyrl-RS" w:eastAsia="zh-CN"/>
        </w:rPr>
        <w:t>љени и друге локације Наручиоца</w:t>
      </w:r>
      <w:r w:rsidR="00784567">
        <w:rPr>
          <w:rFonts w:cs="Arial"/>
          <w:color w:val="000000" w:themeColor="text1"/>
          <w:lang w:val="sr-Cyrl-RS" w:eastAsia="zh-CN"/>
        </w:rPr>
        <w:t>,</w:t>
      </w:r>
      <w:r w:rsidR="00B06B7D">
        <w:rPr>
          <w:rFonts w:cs="Arial"/>
          <w:color w:val="000000" w:themeColor="text1"/>
          <w:lang w:val="sr-Cyrl-RS" w:eastAsia="zh-CN"/>
        </w:rPr>
        <w:t xml:space="preserve"> </w:t>
      </w:r>
      <w:r w:rsidR="00784567">
        <w:rPr>
          <w:rFonts w:cs="Arial"/>
          <w:color w:val="000000" w:themeColor="text1"/>
          <w:lang w:val="sr-Cyrl-RS" w:eastAsia="zh-CN"/>
        </w:rPr>
        <w:t>на захтев Наручиоца и уз сагласност изабраног понуђача.</w:t>
      </w:r>
    </w:p>
    <w:p w:rsidR="00CC1CE1" w:rsidRPr="00CC1CE1" w:rsidRDefault="00CC1CE1" w:rsidP="00861781">
      <w:pPr>
        <w:spacing w:before="0"/>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AE4C59" w:rsidRPr="00CC1CE1" w:rsidRDefault="00AE4C59" w:rsidP="00861781">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656E4">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AE4C59" w:rsidRPr="00CC1CE1" w:rsidRDefault="00AE4C59" w:rsidP="0086178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sidR="003656E4">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sidR="003656E4">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AE4C59" w:rsidRPr="007750A1" w:rsidRDefault="003656E4" w:rsidP="00861781">
      <w:pPr>
        <w:tabs>
          <w:tab w:val="left" w:pos="567"/>
        </w:tabs>
        <w:spacing w:before="0"/>
        <w:rPr>
          <w:rFonts w:cs="Arial"/>
          <w:lang w:val="ru-RU"/>
        </w:rPr>
      </w:pPr>
      <w:r>
        <w:rPr>
          <w:rFonts w:cs="Arial"/>
          <w:lang w:val="ru-RU"/>
        </w:rPr>
        <w:t>Изабрани понуђач</w:t>
      </w:r>
      <w:r w:rsidR="00AE4C59" w:rsidRPr="00CC1CE1">
        <w:rPr>
          <w:rFonts w:cs="Arial"/>
          <w:lang w:val="ru-RU"/>
        </w:rPr>
        <w:t xml:space="preserve">  се обавезује да недостатке установљене од стране </w:t>
      </w:r>
      <w:r>
        <w:rPr>
          <w:rFonts w:cs="Arial"/>
          <w:lang w:val="ru-RU"/>
        </w:rPr>
        <w:t>Наручиоца</w:t>
      </w:r>
      <w:r w:rsidR="00AE4C59" w:rsidRPr="00CC1CE1">
        <w:rPr>
          <w:rFonts w:cs="Arial"/>
          <w:lang w:val="ru-RU"/>
        </w:rPr>
        <w:t xml:space="preserve"> приликом квантитативног и квалитативног пријема отклони у року од </w:t>
      </w:r>
      <w:r w:rsidR="00AE4C59" w:rsidRPr="00CC1CE1">
        <w:rPr>
          <w:rFonts w:cs="Arial"/>
          <w:lang w:val="sr-Cyrl-RS"/>
        </w:rPr>
        <w:t xml:space="preserve">10 </w:t>
      </w:r>
      <w:r w:rsidR="00AE4C59" w:rsidRPr="00CC1CE1">
        <w:rPr>
          <w:rFonts w:cs="Arial"/>
          <w:lang w:val="ru-RU"/>
        </w:rPr>
        <w:t xml:space="preserve">(словима: </w:t>
      </w:r>
      <w:r w:rsidR="00AE4C59" w:rsidRPr="00CC1CE1">
        <w:rPr>
          <w:rFonts w:cs="Arial"/>
          <w:lang w:val="sr-Cyrl-RS"/>
        </w:rPr>
        <w:t>десет</w:t>
      </w:r>
      <w:r w:rsidR="00AE4C59" w:rsidRPr="00CC1CE1">
        <w:rPr>
          <w:rFonts w:cs="Arial"/>
          <w:lang w:val="ru-RU"/>
        </w:rPr>
        <w:t>дана) од момента пријема рекламације о свом трошку.</w:t>
      </w:r>
    </w:p>
    <w:p w:rsidR="00A808A5" w:rsidRPr="00CC1CE1" w:rsidRDefault="00A808A5" w:rsidP="00861781">
      <w:pPr>
        <w:spacing w:before="0"/>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A808A5" w:rsidRPr="00DF321C" w:rsidRDefault="00A808A5" w:rsidP="00861781">
      <w:pPr>
        <w:spacing w:before="0"/>
        <w:rPr>
          <w:rFonts w:cs="Arial"/>
          <w:color w:val="000000" w:themeColor="text1"/>
          <w:lang w:val="sr-Cyrl-RS" w:eastAsia="zh-CN"/>
        </w:rPr>
      </w:pPr>
      <w:r w:rsidRPr="00030256">
        <w:rPr>
          <w:rFonts w:cs="Arial"/>
          <w:color w:val="000000" w:themeColor="text1"/>
          <w:lang w:val="ru-RU" w:eastAsia="zh-CN"/>
        </w:rPr>
        <w:t>Гарантни рок за предмет набавке је</w:t>
      </w:r>
      <w:r>
        <w:rPr>
          <w:rFonts w:cs="Arial"/>
          <w:color w:val="000000" w:themeColor="text1"/>
          <w:lang w:val="sr-Cyrl-RS" w:eastAsia="zh-CN"/>
        </w:rPr>
        <w:t xml:space="preserve">: </w:t>
      </w:r>
      <w:r w:rsidRPr="00030256">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00DF321C">
        <w:rPr>
          <w:rFonts w:cs="Arial"/>
          <w:lang w:val="sr-Cyrl-RS"/>
        </w:rPr>
        <w:t xml:space="preserve">од 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p>
    <w:p w:rsidR="00D87582" w:rsidRDefault="00A808A5" w:rsidP="00CC1CE1">
      <w:pPr>
        <w:spacing w:before="0"/>
        <w:rPr>
          <w:rFonts w:cs="Arial"/>
          <w:color w:val="000000" w:themeColor="text1"/>
          <w:lang w:val="ru-RU" w:eastAsia="zh-CN"/>
        </w:rPr>
      </w:pPr>
      <w:r w:rsidRPr="007650A6">
        <w:rPr>
          <w:rFonts w:cs="Arial"/>
          <w:color w:val="000000" w:themeColor="text1"/>
          <w:lang w:val="sr-Cyrl-CS" w:eastAsia="zh-CN"/>
        </w:rPr>
        <w:t xml:space="preserve">Изабрани </w:t>
      </w:r>
      <w:r w:rsidRPr="00030256">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595DE0" w:rsidRDefault="00595DE0" w:rsidP="00CC1CE1">
      <w:pPr>
        <w:spacing w:before="0"/>
        <w:rPr>
          <w:rFonts w:cs="Arial"/>
          <w:color w:val="000000" w:themeColor="text1"/>
          <w:lang w:val="ru-RU" w:eastAsia="zh-CN"/>
        </w:rPr>
      </w:pPr>
    </w:p>
    <w:p w:rsidR="00595DE0" w:rsidRDefault="00595DE0" w:rsidP="00CC1CE1">
      <w:pPr>
        <w:spacing w:before="0"/>
        <w:rPr>
          <w:rFonts w:cs="Arial"/>
          <w:color w:val="000000" w:themeColor="text1"/>
          <w:lang w:val="ru-RU" w:eastAsia="zh-CN"/>
        </w:rPr>
      </w:pPr>
    </w:p>
    <w:p w:rsidR="00595DE0" w:rsidRDefault="00595DE0" w:rsidP="00CC1CE1">
      <w:pPr>
        <w:spacing w:before="0"/>
        <w:rPr>
          <w:rFonts w:cs="Arial"/>
          <w:color w:val="000000" w:themeColor="text1"/>
          <w:lang w:val="ru-RU" w:eastAsia="zh-CN"/>
        </w:rPr>
      </w:pPr>
    </w:p>
    <w:p w:rsidR="00595DE0" w:rsidRDefault="00595DE0"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A42396" w:rsidRPr="00861781" w:rsidRDefault="00A42396" w:rsidP="00CC1CE1">
      <w:pPr>
        <w:spacing w:before="0"/>
        <w:rPr>
          <w:rFonts w:cs="Arial"/>
          <w:color w:val="000000" w:themeColor="text1"/>
          <w:lang w:val="sr-Cyrl-RS" w:eastAsia="zh-CN"/>
        </w:rPr>
      </w:pPr>
    </w:p>
    <w:p w:rsidR="000D047F" w:rsidRPr="001759FD" w:rsidRDefault="002227D2" w:rsidP="00F409A6">
      <w:pPr>
        <w:pStyle w:val="Heading10"/>
        <w:numPr>
          <w:ilvl w:val="0"/>
          <w:numId w:val="14"/>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9373FA">
            <w:pPr>
              <w:spacing w:before="0"/>
              <w:ind w:right="-180"/>
              <w:jc w:val="center"/>
              <w:rPr>
                <w:rFonts w:cs="Arial"/>
                <w:b/>
                <w:lang w:val="ru-RU"/>
              </w:rPr>
            </w:pPr>
            <w:r w:rsidRPr="00CC1CE1">
              <w:rPr>
                <w:rFonts w:cs="Arial"/>
                <w:b/>
                <w:lang w:val="ru-RU"/>
              </w:rPr>
              <w:t xml:space="preserve">4.1  ОБАВЕЗНИ УСЛОВИ </w:t>
            </w:r>
          </w:p>
          <w:p w:rsidR="00CC1CE1" w:rsidRPr="00CC1CE1" w:rsidRDefault="00CC1CE1" w:rsidP="009373FA">
            <w:pPr>
              <w:spacing w:before="0"/>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030256" w:rsidTr="00DE1341">
        <w:trPr>
          <w:jc w:val="center"/>
        </w:trPr>
        <w:tc>
          <w:tcPr>
            <w:tcW w:w="729" w:type="dxa"/>
            <w:vAlign w:val="center"/>
          </w:tcPr>
          <w:p w:rsidR="00CC1CE1" w:rsidRPr="00CC1CE1" w:rsidRDefault="00CC1CE1" w:rsidP="006840EB">
            <w:pPr>
              <w:spacing w:before="0"/>
              <w:jc w:val="center"/>
              <w:rPr>
                <w:rFonts w:cs="Arial"/>
              </w:rPr>
            </w:pPr>
            <w:r w:rsidRPr="00CC1CE1">
              <w:rPr>
                <w:rFonts w:cs="Arial"/>
              </w:rPr>
              <w:t>1.</w:t>
            </w:r>
          </w:p>
        </w:tc>
        <w:tc>
          <w:tcPr>
            <w:tcW w:w="8430" w:type="dxa"/>
            <w:vAlign w:val="center"/>
          </w:tcPr>
          <w:p w:rsidR="00CC1CE1" w:rsidRPr="00CC1CE1" w:rsidRDefault="00CC1CE1" w:rsidP="006840EB">
            <w:pPr>
              <w:autoSpaceDE w:val="0"/>
              <w:autoSpaceDN w:val="0"/>
              <w:adjustRightInd w:val="0"/>
              <w:spacing w:before="0"/>
              <w:rPr>
                <w:rFonts w:cs="Arial"/>
                <w:b/>
                <w:u w:val="single"/>
                <w:lang w:val="ru-RU"/>
              </w:rPr>
            </w:pPr>
            <w:r w:rsidRPr="00CC1CE1">
              <w:rPr>
                <w:rFonts w:cs="Arial"/>
                <w:b/>
                <w:u w:val="single"/>
                <w:lang w:val="ru-RU"/>
              </w:rPr>
              <w:t>Услов:</w:t>
            </w:r>
          </w:p>
          <w:p w:rsidR="00CC1CE1" w:rsidRPr="00CC1CE1" w:rsidRDefault="00CC1CE1" w:rsidP="006840EB">
            <w:pPr>
              <w:autoSpaceDE w:val="0"/>
              <w:autoSpaceDN w:val="0"/>
              <w:adjustRightInd w:val="0"/>
              <w:spacing w:before="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6840EB">
            <w:pPr>
              <w:autoSpaceDE w:val="0"/>
              <w:autoSpaceDN w:val="0"/>
              <w:adjustRightInd w:val="0"/>
              <w:spacing w:before="0"/>
              <w:rPr>
                <w:rFonts w:cs="Arial"/>
                <w:b/>
                <w:u w:val="single"/>
                <w:lang w:val="ru-RU"/>
              </w:rPr>
            </w:pPr>
            <w:r w:rsidRPr="00CC1CE1">
              <w:rPr>
                <w:rFonts w:cs="Arial"/>
                <w:b/>
                <w:u w:val="single"/>
                <w:lang w:val="ru-RU"/>
              </w:rPr>
              <w:t xml:space="preserve">Доказ: </w:t>
            </w:r>
          </w:p>
          <w:p w:rsidR="00CC1CE1" w:rsidRPr="00CC1CE1" w:rsidRDefault="00CC1CE1" w:rsidP="006840EB">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6840EB">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6840EB">
            <w:pPr>
              <w:autoSpaceDE w:val="0"/>
              <w:autoSpaceDN w:val="0"/>
              <w:adjustRightInd w:val="0"/>
              <w:spacing w:before="0"/>
              <w:rPr>
                <w:rFonts w:eastAsia="Calibri" w:cs="Arial"/>
              </w:rPr>
            </w:pPr>
            <w:r w:rsidRPr="00CC1CE1">
              <w:rPr>
                <w:rFonts w:eastAsia="Calibri" w:cs="Arial"/>
              </w:rPr>
              <w:t xml:space="preserve">Напомена: </w:t>
            </w:r>
          </w:p>
          <w:p w:rsidR="00CC1CE1" w:rsidRPr="00CC1CE1" w:rsidRDefault="00CC1CE1" w:rsidP="006840EB">
            <w:pPr>
              <w:numPr>
                <w:ilvl w:val="0"/>
                <w:numId w:val="19"/>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6840EB">
            <w:pPr>
              <w:numPr>
                <w:ilvl w:val="0"/>
                <w:numId w:val="15"/>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030256" w:rsidTr="00EA3972">
        <w:trPr>
          <w:trHeight w:val="2067"/>
          <w:jc w:val="center"/>
        </w:trPr>
        <w:tc>
          <w:tcPr>
            <w:tcW w:w="729" w:type="dxa"/>
            <w:vAlign w:val="center"/>
          </w:tcPr>
          <w:p w:rsidR="00CC1CE1" w:rsidRPr="00CC1CE1" w:rsidRDefault="00CC1CE1" w:rsidP="00861781">
            <w:pPr>
              <w:spacing w:before="0"/>
              <w:jc w:val="center"/>
              <w:rPr>
                <w:rFonts w:cs="Arial"/>
              </w:rPr>
            </w:pPr>
            <w:r w:rsidRPr="00CC1CE1">
              <w:rPr>
                <w:rFonts w:cs="Arial"/>
              </w:rPr>
              <w:t>2.</w:t>
            </w:r>
          </w:p>
        </w:tc>
        <w:tc>
          <w:tcPr>
            <w:tcW w:w="8430" w:type="dxa"/>
            <w:vAlign w:val="center"/>
          </w:tcPr>
          <w:p w:rsidR="00CC1CE1" w:rsidRPr="00CC1CE1" w:rsidRDefault="00CC1CE1" w:rsidP="00861781">
            <w:pPr>
              <w:autoSpaceDE w:val="0"/>
              <w:autoSpaceDN w:val="0"/>
              <w:adjustRightInd w:val="0"/>
              <w:spacing w:before="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861781">
            <w:pPr>
              <w:autoSpaceDE w:val="0"/>
              <w:autoSpaceDN w:val="0"/>
              <w:adjustRightInd w:val="0"/>
              <w:spacing w:before="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861781">
            <w:pPr>
              <w:autoSpaceDE w:val="0"/>
              <w:autoSpaceDN w:val="0"/>
              <w:adjustRightInd w:val="0"/>
              <w:spacing w:before="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861781">
            <w:pPr>
              <w:autoSpaceDE w:val="0"/>
              <w:autoSpaceDN w:val="0"/>
              <w:adjustRightInd w:val="0"/>
              <w:spacing w:before="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861781">
            <w:pPr>
              <w:spacing w:before="0"/>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861781">
            <w:pPr>
              <w:spacing w:before="0"/>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861781">
            <w:pPr>
              <w:spacing w:before="0"/>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861781">
            <w:pPr>
              <w:spacing w:before="0"/>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861781">
            <w:pPr>
              <w:spacing w:before="0"/>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861781">
            <w:pPr>
              <w:autoSpaceDE w:val="0"/>
              <w:autoSpaceDN w:val="0"/>
              <w:adjustRightInd w:val="0"/>
              <w:spacing w:before="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правно лице потребно је доставити овај </w:t>
            </w:r>
            <w:r w:rsidRPr="00CC1CE1">
              <w:rPr>
                <w:rFonts w:eastAsia="Calibri" w:cs="Arial"/>
                <w:lang w:val="sr-Latn-CS" w:eastAsia="sr-Latn-CS"/>
              </w:rPr>
              <w:lastRenderedPageBreak/>
              <w:t>доказ и за правно лице и за законског заступника</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861781">
            <w:pPr>
              <w:numPr>
                <w:ilvl w:val="0"/>
                <w:numId w:val="19"/>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D50950" w:rsidRPr="00D50950" w:rsidRDefault="00CC1CE1" w:rsidP="0086178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tc>
      </w:tr>
      <w:tr w:rsidR="00CC1CE1" w:rsidRPr="00030256"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9373FA">
            <w:pPr>
              <w:snapToGrid w:val="0"/>
              <w:spacing w:before="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9373FA">
            <w:pPr>
              <w:snapToGrid w:val="0"/>
              <w:spacing w:before="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9373FA">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9373FA">
            <w:pPr>
              <w:snapToGrid w:val="0"/>
              <w:spacing w:before="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9373FA">
            <w:pPr>
              <w:snapToGrid w:val="0"/>
              <w:spacing w:before="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9373FA">
            <w:pPr>
              <w:spacing w:before="0"/>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9373FA">
            <w:pPr>
              <w:spacing w:before="0"/>
              <w:ind w:right="122"/>
              <w:rPr>
                <w:rFonts w:cs="Arial"/>
                <w:lang w:val="ru-RU" w:eastAsia="sr-Latn-CS"/>
              </w:rPr>
            </w:pPr>
            <w:r w:rsidRPr="00CC1CE1">
              <w:rPr>
                <w:rFonts w:cs="Arial"/>
                <w:lang w:val="ru-RU" w:eastAsia="sr-Latn-CS"/>
              </w:rPr>
              <w:t>Напомена:</w:t>
            </w:r>
          </w:p>
          <w:p w:rsidR="00CC1CE1" w:rsidRPr="00CC1CE1" w:rsidRDefault="00CC1CE1" w:rsidP="009373FA">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9373FA">
            <w:pPr>
              <w:numPr>
                <w:ilvl w:val="0"/>
                <w:numId w:val="20"/>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9373FA">
            <w:pPr>
              <w:numPr>
                <w:ilvl w:val="0"/>
                <w:numId w:val="20"/>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9373FA">
            <w:pPr>
              <w:numPr>
                <w:ilvl w:val="0"/>
                <w:numId w:val="21"/>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50950" w:rsidRPr="00D50950" w:rsidRDefault="00CC1CE1" w:rsidP="009373FA">
            <w:pPr>
              <w:tabs>
                <w:tab w:val="left" w:pos="680"/>
              </w:tabs>
              <w:snapToGrid w:val="0"/>
              <w:spacing w:before="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tc>
      </w:tr>
      <w:tr w:rsidR="00CC1CE1" w:rsidRPr="00030256" w:rsidTr="00DE1341">
        <w:trPr>
          <w:jc w:val="center"/>
        </w:trPr>
        <w:tc>
          <w:tcPr>
            <w:tcW w:w="729" w:type="dxa"/>
            <w:vAlign w:val="center"/>
          </w:tcPr>
          <w:p w:rsidR="000D047F" w:rsidRDefault="000D047F" w:rsidP="00CC1CE1">
            <w:pPr>
              <w:jc w:val="center"/>
              <w:rPr>
                <w:rFonts w:cs="Arial"/>
                <w:lang w:val="sr-Cyrl-RS"/>
              </w:rPr>
            </w:pPr>
          </w:p>
          <w:p w:rsidR="00CC1CE1" w:rsidRPr="00CC1CE1" w:rsidRDefault="00CC1CE1" w:rsidP="00CC1CE1">
            <w:pPr>
              <w:jc w:val="center"/>
              <w:rPr>
                <w:rFonts w:cs="Arial"/>
              </w:rPr>
            </w:pPr>
            <w:r w:rsidRPr="00CC1CE1">
              <w:rPr>
                <w:rFonts w:cs="Arial"/>
              </w:rPr>
              <w:t xml:space="preserve">4. </w:t>
            </w:r>
          </w:p>
        </w:tc>
        <w:tc>
          <w:tcPr>
            <w:tcW w:w="8430" w:type="dxa"/>
          </w:tcPr>
          <w:p w:rsidR="006840EB" w:rsidRDefault="006840EB" w:rsidP="009373FA">
            <w:pPr>
              <w:snapToGrid w:val="0"/>
              <w:spacing w:before="0"/>
              <w:rPr>
                <w:rFonts w:cs="Arial"/>
                <w:b/>
                <w:u w:val="single"/>
                <w:lang w:val="sr-Cyrl-RS" w:eastAsia="sr-Latn-CS"/>
              </w:rPr>
            </w:pPr>
          </w:p>
          <w:p w:rsidR="00CC1CE1" w:rsidRPr="00CC1CE1" w:rsidRDefault="00CC1CE1" w:rsidP="009373FA">
            <w:pPr>
              <w:snapToGrid w:val="0"/>
              <w:spacing w:before="0"/>
              <w:rPr>
                <w:rFonts w:cs="Arial"/>
                <w:b/>
                <w:u w:val="single"/>
                <w:lang w:val="sr-Latn-CS" w:eastAsia="sr-Latn-CS"/>
              </w:rPr>
            </w:pPr>
            <w:r w:rsidRPr="00CC1CE1">
              <w:rPr>
                <w:rFonts w:cs="Arial"/>
                <w:b/>
                <w:u w:val="single"/>
                <w:lang w:val="sr-Latn-CS" w:eastAsia="sr-Latn-CS"/>
              </w:rPr>
              <w:t>Услов:</w:t>
            </w:r>
          </w:p>
          <w:p w:rsidR="00DA4917" w:rsidRPr="00D87582" w:rsidRDefault="00CC1CE1" w:rsidP="00D87582">
            <w:pPr>
              <w:snapToGrid w:val="0"/>
              <w:spacing w:before="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9373FA">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9373FA">
            <w:pPr>
              <w:spacing w:before="0"/>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9373FA">
            <w:pPr>
              <w:snapToGrid w:val="0"/>
              <w:spacing w:before="0"/>
              <w:rPr>
                <w:rFonts w:cs="Arial"/>
                <w:lang w:val="sr-Cyrl-CS" w:eastAsia="sr-Latn-CS"/>
              </w:rPr>
            </w:pPr>
            <w:r w:rsidRPr="00CC1CE1">
              <w:rPr>
                <w:rFonts w:cs="Arial"/>
                <w:lang w:val="sr-Latn-CS" w:eastAsia="sr-Latn-CS"/>
              </w:rPr>
              <w:t>Напомена:</w:t>
            </w:r>
          </w:p>
          <w:p w:rsidR="00CC1CE1" w:rsidRPr="00CC1CE1" w:rsidRDefault="00CC1CE1" w:rsidP="009373FA">
            <w:pPr>
              <w:numPr>
                <w:ilvl w:val="0"/>
                <w:numId w:val="22"/>
              </w:numPr>
              <w:snapToGrid w:val="0"/>
              <w:spacing w:before="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9373FA">
            <w:pPr>
              <w:numPr>
                <w:ilvl w:val="0"/>
                <w:numId w:val="22"/>
              </w:numPr>
              <w:snapToGrid w:val="0"/>
              <w:spacing w:before="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6840EB" w:rsidRPr="006840EB" w:rsidRDefault="00CC1CE1" w:rsidP="009373FA">
            <w:pPr>
              <w:numPr>
                <w:ilvl w:val="0"/>
                <w:numId w:val="22"/>
              </w:numPr>
              <w:tabs>
                <w:tab w:val="num" w:pos="723"/>
              </w:tabs>
              <w:snapToGrid w:val="0"/>
              <w:spacing w:before="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подизвођача и оверена печатом.</w:t>
            </w:r>
          </w:p>
          <w:p w:rsidR="006840EB" w:rsidRDefault="006840EB" w:rsidP="006840EB">
            <w:pPr>
              <w:snapToGrid w:val="0"/>
              <w:spacing w:before="0"/>
              <w:ind w:left="723"/>
              <w:rPr>
                <w:rFonts w:cs="Arial"/>
                <w:lang w:val="sr-Cyrl-RS" w:eastAsia="sr-Latn-CS"/>
              </w:rPr>
            </w:pPr>
          </w:p>
          <w:p w:rsidR="006840EB" w:rsidRDefault="006840EB" w:rsidP="006840EB">
            <w:pPr>
              <w:snapToGrid w:val="0"/>
              <w:spacing w:before="0"/>
              <w:ind w:left="723"/>
              <w:rPr>
                <w:rFonts w:cs="Arial"/>
                <w:lang w:val="sr-Cyrl-RS" w:eastAsia="sr-Latn-CS"/>
              </w:rPr>
            </w:pPr>
          </w:p>
          <w:p w:rsidR="00CC1CE1" w:rsidRPr="00CC1CE1" w:rsidRDefault="00CC1CE1" w:rsidP="006840EB">
            <w:pPr>
              <w:snapToGrid w:val="0"/>
              <w:spacing w:before="0"/>
              <w:ind w:left="723"/>
              <w:rPr>
                <w:rFonts w:cs="Arial"/>
                <w:lang w:val="sr-Latn-CS" w:eastAsia="sr-Latn-CS"/>
              </w:rPr>
            </w:pPr>
            <w:r w:rsidRPr="00CC1CE1">
              <w:rPr>
                <w:rFonts w:cs="Arial"/>
                <w:lang w:val="sr-Latn-CS" w:eastAsia="sr-Latn-CS"/>
              </w:rPr>
              <w:t xml:space="preserve">  </w:t>
            </w:r>
          </w:p>
        </w:tc>
      </w:tr>
      <w:tr w:rsidR="002227D2" w:rsidRPr="00467F91" w:rsidTr="00DE1341">
        <w:trPr>
          <w:jc w:val="center"/>
        </w:trPr>
        <w:tc>
          <w:tcPr>
            <w:tcW w:w="729" w:type="dxa"/>
            <w:vAlign w:val="center"/>
          </w:tcPr>
          <w:p w:rsidR="002227D2" w:rsidRPr="00030256" w:rsidRDefault="002227D2" w:rsidP="00CC1CE1">
            <w:pPr>
              <w:jc w:val="center"/>
              <w:rPr>
                <w:rFonts w:cs="Arial"/>
                <w:lang w:val="ru-RU"/>
              </w:rPr>
            </w:pPr>
          </w:p>
        </w:tc>
        <w:tc>
          <w:tcPr>
            <w:tcW w:w="8430" w:type="dxa"/>
          </w:tcPr>
          <w:p w:rsidR="002227D2" w:rsidRPr="00FF39FD" w:rsidRDefault="002227D2" w:rsidP="009373FA">
            <w:pPr>
              <w:spacing w:before="0"/>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9373FA">
            <w:pPr>
              <w:snapToGrid w:val="0"/>
              <w:spacing w:before="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3759BA" w:rsidRPr="00030256" w:rsidTr="00DA4917">
        <w:trPr>
          <w:trHeight w:val="1520"/>
          <w:jc w:val="center"/>
        </w:trPr>
        <w:tc>
          <w:tcPr>
            <w:tcW w:w="729" w:type="dxa"/>
            <w:vAlign w:val="center"/>
          </w:tcPr>
          <w:p w:rsidR="003759BA" w:rsidRPr="003759BA" w:rsidRDefault="004A7287" w:rsidP="00C17CF9">
            <w:pPr>
              <w:jc w:val="center"/>
              <w:rPr>
                <w:rFonts w:cs="Arial"/>
                <w:lang w:val="sr-Cyrl-RS"/>
              </w:rPr>
            </w:pPr>
            <w:r>
              <w:rPr>
                <w:rFonts w:cs="Arial"/>
              </w:rPr>
              <w:t>5</w:t>
            </w:r>
            <w:r w:rsidR="003759BA">
              <w:rPr>
                <w:rFonts w:cs="Arial"/>
                <w:lang w:val="sr-Cyrl-RS"/>
              </w:rPr>
              <w:t>.</w:t>
            </w:r>
          </w:p>
        </w:tc>
        <w:tc>
          <w:tcPr>
            <w:tcW w:w="8430" w:type="dxa"/>
          </w:tcPr>
          <w:p w:rsidR="00B02059" w:rsidRPr="004251D7" w:rsidRDefault="00B02059" w:rsidP="00B02059">
            <w:pPr>
              <w:snapToGrid w:val="0"/>
              <w:rPr>
                <w:rFonts w:cs="Arial"/>
                <w:u w:val="single"/>
                <w:lang w:val="sr-Latn-CS" w:eastAsia="sr-Latn-CS"/>
              </w:rPr>
            </w:pPr>
            <w:r w:rsidRPr="004251D7">
              <w:rPr>
                <w:rFonts w:cs="Arial"/>
                <w:b/>
                <w:u w:val="single"/>
                <w:lang w:val="sr-Latn-CS" w:eastAsia="sr-Latn-CS"/>
              </w:rPr>
              <w:t>Услов</w:t>
            </w:r>
            <w:r w:rsidRPr="004251D7">
              <w:rPr>
                <w:rFonts w:cs="Arial"/>
                <w:u w:val="single"/>
                <w:lang w:val="sr-Latn-CS" w:eastAsia="sr-Latn-CS"/>
              </w:rPr>
              <w:t>:</w:t>
            </w:r>
          </w:p>
          <w:p w:rsidR="00132610" w:rsidRPr="00132610" w:rsidRDefault="00132610" w:rsidP="00132610">
            <w:pPr>
              <w:autoSpaceDE w:val="0"/>
              <w:autoSpaceDN w:val="0"/>
              <w:adjustRightInd w:val="0"/>
              <w:spacing w:before="0"/>
              <w:rPr>
                <w:rFonts w:cs="Arial"/>
                <w:b/>
                <w:lang w:val="sr-Latn-CS" w:eastAsia="sr-Latn-CS"/>
              </w:rPr>
            </w:pPr>
            <w:r w:rsidRPr="00132610">
              <w:rPr>
                <w:rFonts w:cs="Arial"/>
                <w:b/>
                <w:lang w:val="sr-Latn-CS" w:eastAsia="sr-Latn-CS"/>
              </w:rPr>
              <w:t>Кадровски капацитет</w:t>
            </w:r>
          </w:p>
          <w:p w:rsidR="00132610" w:rsidRPr="00132610" w:rsidRDefault="00132610" w:rsidP="00132610">
            <w:pPr>
              <w:autoSpaceDE w:val="0"/>
              <w:autoSpaceDN w:val="0"/>
              <w:adjustRightInd w:val="0"/>
              <w:spacing w:before="0"/>
              <w:rPr>
                <w:rFonts w:cs="Arial"/>
                <w:lang w:val="sr-Cyrl-RS" w:eastAsia="sr-Latn-CS"/>
              </w:rPr>
            </w:pPr>
            <w:r w:rsidRPr="00132610">
              <w:rPr>
                <w:rFonts w:cs="Arial"/>
                <w:lang w:val="sr-Latn-CS" w:eastAsia="sr-Latn-CS"/>
              </w:rPr>
              <w:t xml:space="preserve">Понуђач располаже неопходним </w:t>
            </w:r>
            <w:r w:rsidRPr="00132610">
              <w:rPr>
                <w:rFonts w:cs="Arial"/>
                <w:b/>
                <w:lang w:val="sr-Cyrl-RS" w:eastAsia="sr-Latn-CS"/>
              </w:rPr>
              <w:t>кадровским</w:t>
            </w:r>
            <w:r w:rsidRPr="00132610">
              <w:rPr>
                <w:rFonts w:cs="Arial"/>
                <w:b/>
                <w:lang w:val="sr-Latn-CS" w:eastAsia="sr-Latn-CS"/>
              </w:rPr>
              <w:t xml:space="preserve"> капацитетом</w:t>
            </w:r>
            <w:r w:rsidRPr="00132610">
              <w:rPr>
                <w:rFonts w:cs="Arial"/>
                <w:lang w:val="sr-Latn-CS" w:eastAsia="sr-Latn-CS"/>
              </w:rPr>
              <w:t xml:space="preserve"> ако:</w:t>
            </w:r>
          </w:p>
          <w:p w:rsidR="00132610" w:rsidRDefault="00132610" w:rsidP="00132610">
            <w:pPr>
              <w:autoSpaceDE w:val="0"/>
              <w:autoSpaceDN w:val="0"/>
              <w:adjustRightInd w:val="0"/>
              <w:spacing w:before="0"/>
              <w:rPr>
                <w:rFonts w:eastAsia="Calibri" w:cs="Arial"/>
                <w:lang w:val="sr-Cyrl-RS" w:eastAsia="sr-Latn-CS"/>
              </w:rPr>
            </w:pPr>
            <w:r w:rsidRPr="00132610">
              <w:rPr>
                <w:rFonts w:cs="Arial"/>
                <w:lang w:val="sr-Latn-CS" w:eastAsia="sr-Latn-CS"/>
              </w:rPr>
              <w:t>-</w:t>
            </w:r>
            <w:r w:rsidRPr="00132610">
              <w:rPr>
                <w:rFonts w:cs="Arial"/>
                <w:lang w:val="sr-Cyrl-RS"/>
              </w:rPr>
              <w:t xml:space="preserve"> има најмање </w:t>
            </w:r>
            <w:r w:rsidR="00224A90">
              <w:rPr>
                <w:rFonts w:cs="Arial"/>
                <w:lang w:val="sr-Cyrl-RS"/>
              </w:rPr>
              <w:t>2</w:t>
            </w:r>
            <w:r w:rsidRPr="00132610">
              <w:rPr>
                <w:rFonts w:cs="Arial"/>
                <w:lang w:val="sr-Cyrl-RS"/>
              </w:rPr>
              <w:t xml:space="preserve"> (</w:t>
            </w:r>
            <w:r w:rsidR="00224A90">
              <w:rPr>
                <w:rFonts w:cs="Arial"/>
                <w:lang w:val="sr-Cyrl-RS"/>
              </w:rPr>
              <w:t>два</w:t>
            </w:r>
            <w:r w:rsidRPr="00132610">
              <w:rPr>
                <w:rFonts w:cs="Arial"/>
                <w:lang w:val="sr-Cyrl-RS"/>
              </w:rPr>
              <w:t xml:space="preserve">)  </w:t>
            </w:r>
            <w:r w:rsidR="00224A90">
              <w:rPr>
                <w:rFonts w:cs="Arial"/>
                <w:lang w:val="sr-Cyrl-RS"/>
              </w:rPr>
              <w:t>сертификвана</w:t>
            </w:r>
            <w:r w:rsidRPr="00132610">
              <w:rPr>
                <w:rFonts w:cs="Arial"/>
                <w:lang w:val="sr-Cyrl-RS"/>
              </w:rPr>
              <w:t xml:space="preserve"> сервисера за сервисирање опреме </w:t>
            </w:r>
            <w:r>
              <w:rPr>
                <w:rFonts w:cs="Arial"/>
                <w:lang w:val="sr-Latn-RS"/>
              </w:rPr>
              <w:t>Schnieder Electric</w:t>
            </w:r>
            <w:r>
              <w:rPr>
                <w:rFonts w:cs="Arial"/>
                <w:lang w:val="sr-Cyrl-RS"/>
              </w:rPr>
              <w:t xml:space="preserve">  </w:t>
            </w:r>
            <w:r w:rsidRPr="00132610">
              <w:rPr>
                <w:rFonts w:eastAsia="Calibri" w:cs="Arial"/>
                <w:lang w:val="sr-Latn-CS" w:eastAsia="sr-Latn-CS"/>
              </w:rPr>
              <w:t>(кој</w:t>
            </w:r>
            <w:r w:rsidRPr="00132610">
              <w:rPr>
                <w:rFonts w:eastAsia="Calibri" w:cs="Arial"/>
                <w:lang w:val="sr-Cyrl-RS" w:eastAsia="sr-Latn-CS"/>
              </w:rPr>
              <w:t>и</w:t>
            </w:r>
            <w:r w:rsidRPr="00132610">
              <w:rPr>
                <w:rFonts w:eastAsia="Calibri" w:cs="Arial"/>
                <w:lang w:val="sr-Latn-CS" w:eastAsia="sr-Latn-CS"/>
              </w:rPr>
              <w:t xml:space="preserve"> </w:t>
            </w:r>
            <w:r w:rsidRPr="00132610">
              <w:rPr>
                <w:rFonts w:eastAsia="Calibri" w:cs="Arial"/>
                <w:lang w:val="sr-Cyrl-RS" w:eastAsia="sr-Latn-CS"/>
              </w:rPr>
              <w:t>су</w:t>
            </w:r>
            <w:r w:rsidRPr="00132610">
              <w:rPr>
                <w:rFonts w:eastAsia="Calibri" w:cs="Arial"/>
                <w:lang w:val="sr-Latn-CS" w:eastAsia="sr-Latn-CS"/>
              </w:rPr>
              <w:t xml:space="preserve"> у радном односу или </w:t>
            </w:r>
            <w:r w:rsidRPr="00132610">
              <w:rPr>
                <w:rFonts w:eastAsia="Calibri" w:cs="Arial"/>
                <w:lang w:val="sr-Cyrl-RS" w:eastAsia="sr-Latn-CS"/>
              </w:rPr>
              <w:t>су</w:t>
            </w:r>
            <w:r w:rsidRPr="00132610">
              <w:rPr>
                <w:rFonts w:eastAsia="Calibri" w:cs="Arial"/>
                <w:lang w:val="sr-Latn-CS" w:eastAsia="sr-Latn-CS"/>
              </w:rPr>
              <w:t xml:space="preserve"> ангажован</w:t>
            </w:r>
            <w:r w:rsidRPr="00132610">
              <w:rPr>
                <w:rFonts w:eastAsia="Calibri" w:cs="Arial"/>
                <w:lang w:val="sr-Cyrl-RS" w:eastAsia="sr-Latn-CS"/>
              </w:rPr>
              <w:t>и</w:t>
            </w:r>
            <w:r w:rsidRPr="00132610">
              <w:rPr>
                <w:rFonts w:eastAsia="Calibri" w:cs="Arial"/>
                <w:lang w:val="sr-Latn-CS" w:eastAsia="sr-Latn-CS"/>
              </w:rPr>
              <w:t xml:space="preserve"> сходно чл. 197. до 202. Закона о раду)</w:t>
            </w:r>
            <w:r w:rsidRPr="00132610">
              <w:rPr>
                <w:rFonts w:eastAsia="Calibri" w:cs="Arial"/>
                <w:lang w:val="sr-Cyrl-RS" w:eastAsia="sr-Latn-CS"/>
              </w:rPr>
              <w:t>.</w:t>
            </w:r>
          </w:p>
          <w:p w:rsidR="00132610" w:rsidRPr="00132610" w:rsidRDefault="00132610" w:rsidP="00132610">
            <w:pPr>
              <w:autoSpaceDE w:val="0"/>
              <w:autoSpaceDN w:val="0"/>
              <w:adjustRightInd w:val="0"/>
              <w:spacing w:before="0"/>
              <w:rPr>
                <w:rFonts w:cs="Arial"/>
                <w:lang w:val="ru-RU"/>
              </w:rPr>
            </w:pPr>
            <w:r>
              <w:rPr>
                <w:rFonts w:cs="Arial"/>
                <w:lang w:val="sr-Cyrl-RS"/>
              </w:rPr>
              <w:t xml:space="preserve">- </w:t>
            </w:r>
            <w:r w:rsidRPr="00132610">
              <w:rPr>
                <w:rFonts w:cs="Arial"/>
                <w:lang w:val="sr-Cyrl-RS"/>
              </w:rPr>
              <w:t xml:space="preserve">има најмање </w:t>
            </w:r>
            <w:r w:rsidR="00224A90">
              <w:rPr>
                <w:rFonts w:cs="Arial"/>
                <w:lang w:val="sr-Cyrl-RS"/>
              </w:rPr>
              <w:t>2</w:t>
            </w:r>
            <w:r w:rsidR="00224A90" w:rsidRPr="00132610">
              <w:rPr>
                <w:rFonts w:cs="Arial"/>
                <w:lang w:val="sr-Cyrl-RS"/>
              </w:rPr>
              <w:t xml:space="preserve"> (</w:t>
            </w:r>
            <w:r w:rsidR="00224A90">
              <w:rPr>
                <w:rFonts w:cs="Arial"/>
                <w:lang w:val="sr-Cyrl-RS"/>
              </w:rPr>
              <w:t>два</w:t>
            </w:r>
            <w:r w:rsidR="00224A90" w:rsidRPr="00132610">
              <w:rPr>
                <w:rFonts w:cs="Arial"/>
                <w:lang w:val="sr-Cyrl-RS"/>
              </w:rPr>
              <w:t xml:space="preserve">)  </w:t>
            </w:r>
            <w:r w:rsidR="00224A90">
              <w:rPr>
                <w:rFonts w:cs="Arial"/>
                <w:lang w:val="sr-Cyrl-RS"/>
              </w:rPr>
              <w:t>сертификвана</w:t>
            </w:r>
            <w:r w:rsidR="00224A90" w:rsidRPr="00132610">
              <w:rPr>
                <w:rFonts w:cs="Arial"/>
                <w:lang w:val="sr-Cyrl-RS"/>
              </w:rPr>
              <w:t xml:space="preserve"> </w:t>
            </w:r>
            <w:r w:rsidRPr="00132610">
              <w:rPr>
                <w:rFonts w:cs="Arial"/>
                <w:lang w:val="sr-Cyrl-RS"/>
              </w:rPr>
              <w:t xml:space="preserve">сервисера за сервисирање опреме </w:t>
            </w:r>
            <w:r>
              <w:rPr>
                <w:rFonts w:cs="Arial"/>
                <w:lang w:val="sr-Cyrl-RS"/>
              </w:rPr>
              <w:t xml:space="preserve">АВВ </w:t>
            </w:r>
            <w:r w:rsidRPr="00132610">
              <w:rPr>
                <w:rFonts w:eastAsia="Calibri" w:cs="Arial"/>
                <w:lang w:val="sr-Latn-CS" w:eastAsia="sr-Latn-CS"/>
              </w:rPr>
              <w:t>(кој</w:t>
            </w:r>
            <w:r w:rsidRPr="00132610">
              <w:rPr>
                <w:rFonts w:eastAsia="Calibri" w:cs="Arial"/>
                <w:lang w:val="sr-Cyrl-RS" w:eastAsia="sr-Latn-CS"/>
              </w:rPr>
              <w:t>и</w:t>
            </w:r>
            <w:r w:rsidRPr="00132610">
              <w:rPr>
                <w:rFonts w:eastAsia="Calibri" w:cs="Arial"/>
                <w:lang w:val="sr-Latn-CS" w:eastAsia="sr-Latn-CS"/>
              </w:rPr>
              <w:t xml:space="preserve"> </w:t>
            </w:r>
            <w:r w:rsidRPr="00132610">
              <w:rPr>
                <w:rFonts w:eastAsia="Calibri" w:cs="Arial"/>
                <w:lang w:val="sr-Cyrl-RS" w:eastAsia="sr-Latn-CS"/>
              </w:rPr>
              <w:t>су</w:t>
            </w:r>
            <w:r w:rsidRPr="00132610">
              <w:rPr>
                <w:rFonts w:eastAsia="Calibri" w:cs="Arial"/>
                <w:lang w:val="sr-Latn-CS" w:eastAsia="sr-Latn-CS"/>
              </w:rPr>
              <w:t xml:space="preserve"> у радном односу или </w:t>
            </w:r>
            <w:r w:rsidRPr="00132610">
              <w:rPr>
                <w:rFonts w:eastAsia="Calibri" w:cs="Arial"/>
                <w:lang w:val="sr-Cyrl-RS" w:eastAsia="sr-Latn-CS"/>
              </w:rPr>
              <w:t>су</w:t>
            </w:r>
            <w:r w:rsidRPr="00132610">
              <w:rPr>
                <w:rFonts w:eastAsia="Calibri" w:cs="Arial"/>
                <w:lang w:val="sr-Latn-CS" w:eastAsia="sr-Latn-CS"/>
              </w:rPr>
              <w:t xml:space="preserve"> ангажован</w:t>
            </w:r>
            <w:r w:rsidRPr="00132610">
              <w:rPr>
                <w:rFonts w:eastAsia="Calibri" w:cs="Arial"/>
                <w:lang w:val="sr-Cyrl-RS" w:eastAsia="sr-Latn-CS"/>
              </w:rPr>
              <w:t>и</w:t>
            </w:r>
            <w:r w:rsidRPr="00132610">
              <w:rPr>
                <w:rFonts w:eastAsia="Calibri" w:cs="Arial"/>
                <w:lang w:val="sr-Latn-CS" w:eastAsia="sr-Latn-CS"/>
              </w:rPr>
              <w:t xml:space="preserve"> сходно чл. 197. до 202. Закона о раду)</w:t>
            </w:r>
            <w:r w:rsidRPr="00132610">
              <w:rPr>
                <w:rFonts w:eastAsia="Calibri" w:cs="Arial"/>
                <w:lang w:val="sr-Cyrl-RS" w:eastAsia="sr-Latn-CS"/>
              </w:rPr>
              <w:t>.</w:t>
            </w:r>
          </w:p>
          <w:p w:rsidR="00132610" w:rsidRPr="00132610" w:rsidRDefault="00132610" w:rsidP="00132610">
            <w:pPr>
              <w:autoSpaceDE w:val="0"/>
              <w:autoSpaceDN w:val="0"/>
              <w:adjustRightInd w:val="0"/>
              <w:rPr>
                <w:rFonts w:cs="Arial"/>
                <w:b/>
                <w:u w:val="single"/>
                <w:lang w:val="sr-Latn-CS" w:eastAsia="sr-Latn-CS"/>
              </w:rPr>
            </w:pPr>
            <w:r w:rsidRPr="00132610">
              <w:rPr>
                <w:rFonts w:cs="Arial"/>
                <w:b/>
                <w:u w:val="single"/>
                <w:lang w:val="sr-Latn-CS" w:eastAsia="sr-Latn-CS"/>
              </w:rPr>
              <w:t xml:space="preserve">Доказ: </w:t>
            </w:r>
          </w:p>
          <w:p w:rsidR="00132610" w:rsidRPr="00132610" w:rsidRDefault="00132610" w:rsidP="00132610">
            <w:pPr>
              <w:numPr>
                <w:ilvl w:val="0"/>
                <w:numId w:val="45"/>
              </w:numPr>
              <w:autoSpaceDE w:val="0"/>
              <w:autoSpaceDN w:val="0"/>
              <w:adjustRightInd w:val="0"/>
              <w:spacing w:before="0"/>
              <w:contextualSpacing/>
              <w:rPr>
                <w:rFonts w:eastAsia="Calibri" w:cs="Arial"/>
                <w:lang w:val="ru-RU"/>
              </w:rPr>
            </w:pPr>
            <w:r w:rsidRPr="00132610">
              <w:rPr>
                <w:rFonts w:eastAsia="Calibri" w:cs="Arial"/>
                <w:lang w:val="sr-Cyrl-RS"/>
              </w:rPr>
              <w:t xml:space="preserve">Сертификат(Овлашћење) </w:t>
            </w:r>
            <w:r w:rsidRPr="00132610">
              <w:rPr>
                <w:rFonts w:eastAsia="Calibri" w:cs="Arial"/>
                <w:sz w:val="24"/>
                <w:szCs w:val="24"/>
                <w:lang w:val="sr-Cyrl-RS"/>
              </w:rPr>
              <w:t xml:space="preserve">за сервисирање </w:t>
            </w:r>
            <w:r w:rsidRPr="00132610">
              <w:rPr>
                <w:rFonts w:eastAsia="Calibri" w:cs="Arial"/>
                <w:lang w:val="sr-Cyrl-RS"/>
              </w:rPr>
              <w:t xml:space="preserve">опреме </w:t>
            </w:r>
            <w:r>
              <w:rPr>
                <w:rFonts w:cs="Arial"/>
                <w:lang w:val="sr-Latn-RS"/>
              </w:rPr>
              <w:t>Schnieder Electric</w:t>
            </w:r>
            <w:r>
              <w:rPr>
                <w:rFonts w:cs="Arial"/>
                <w:lang w:val="sr-Cyrl-RS"/>
              </w:rPr>
              <w:t xml:space="preserve">  и АББ </w:t>
            </w:r>
            <w:r w:rsidRPr="00132610">
              <w:rPr>
                <w:rFonts w:eastAsia="Calibri" w:cs="Arial"/>
                <w:sz w:val="24"/>
                <w:szCs w:val="24"/>
                <w:lang w:val="sr-Cyrl-RS"/>
              </w:rPr>
              <w:t>издат од произвођача</w:t>
            </w:r>
          </w:p>
          <w:p w:rsidR="00132610" w:rsidRPr="00132610" w:rsidRDefault="00132610" w:rsidP="00132610">
            <w:pPr>
              <w:numPr>
                <w:ilvl w:val="0"/>
                <w:numId w:val="45"/>
              </w:numPr>
              <w:autoSpaceDE w:val="0"/>
              <w:autoSpaceDN w:val="0"/>
              <w:adjustRightInd w:val="0"/>
              <w:spacing w:before="0"/>
              <w:contextualSpacing/>
              <w:rPr>
                <w:rFonts w:cs="Arial"/>
                <w:lang w:val="sr-Cyrl-RS"/>
              </w:rPr>
            </w:pPr>
            <w:r w:rsidRPr="00132610">
              <w:rPr>
                <w:rFonts w:cs="Arial"/>
                <w:lang w:val="sr-Cyrl-RS"/>
              </w:rPr>
              <w:t>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за лица у радном односу</w:t>
            </w:r>
          </w:p>
          <w:p w:rsidR="00132610" w:rsidRPr="00132610" w:rsidRDefault="00132610" w:rsidP="00132610">
            <w:pPr>
              <w:numPr>
                <w:ilvl w:val="0"/>
                <w:numId w:val="45"/>
              </w:numPr>
              <w:autoSpaceDE w:val="0"/>
              <w:autoSpaceDN w:val="0"/>
              <w:adjustRightInd w:val="0"/>
              <w:spacing w:before="0"/>
              <w:contextualSpacing/>
              <w:rPr>
                <w:rFonts w:cs="Arial"/>
                <w:lang w:val="sr-Cyrl-RS"/>
              </w:rPr>
            </w:pPr>
            <w:r w:rsidRPr="00132610">
              <w:rPr>
                <w:rFonts w:cs="Arial"/>
                <w:lang w:val="sr-Cyrl-RS"/>
              </w:rPr>
              <w:t>Фотокопија важећег уговора о ангажовању (за лица ангажована ван радног односа)</w:t>
            </w:r>
          </w:p>
          <w:p w:rsidR="00B02059" w:rsidRPr="00DF2F58" w:rsidRDefault="00B02059" w:rsidP="00B02059">
            <w:pPr>
              <w:rPr>
                <w:rFonts w:cs="Arial"/>
                <w:b/>
                <w:u w:val="single"/>
                <w:lang w:val="sr-Latn-CS" w:eastAsia="sr-Latn-CS"/>
              </w:rPr>
            </w:pPr>
            <w:r w:rsidRPr="00DF2F58">
              <w:rPr>
                <w:rFonts w:cs="Arial"/>
                <w:b/>
                <w:u w:val="single"/>
                <w:lang w:val="sr-Latn-CS" w:eastAsia="sr-Latn-CS"/>
              </w:rPr>
              <w:t>Напомена:</w:t>
            </w:r>
          </w:p>
          <w:p w:rsidR="00B02059" w:rsidRPr="00B02059" w:rsidRDefault="00B02059" w:rsidP="00B02059">
            <w:pPr>
              <w:numPr>
                <w:ilvl w:val="0"/>
                <w:numId w:val="22"/>
              </w:numPr>
              <w:snapToGrid w:val="0"/>
              <w:rPr>
                <w:rFonts w:cs="Arial"/>
                <w:lang w:val="sr-Latn-CS" w:eastAsia="sr-Latn-CS"/>
              </w:rPr>
            </w:pPr>
            <w:r w:rsidRPr="00DF2F58">
              <w:rPr>
                <w:rFonts w:cs="Arial"/>
                <w:lang w:val="sr-Latn-CS" w:eastAsia="sr-Latn-CS"/>
              </w:rPr>
              <w:t>У случају да понуду подноси група понуђача, доказ</w:t>
            </w:r>
            <w:r w:rsidRPr="00DF2F58">
              <w:rPr>
                <w:rFonts w:cs="Arial"/>
                <w:lang w:val="sr-Cyrl-RS" w:eastAsia="sr-Latn-CS"/>
              </w:rPr>
              <w:t>е</w:t>
            </w:r>
            <w:r w:rsidRPr="00DF2F58">
              <w:rPr>
                <w:rFonts w:cs="Arial"/>
                <w:lang w:val="sr-Latn-CS" w:eastAsia="sr-Latn-CS"/>
              </w:rPr>
              <w:t xml:space="preserve"> из тачке </w:t>
            </w:r>
            <w:r>
              <w:rPr>
                <w:rFonts w:cs="Arial"/>
                <w:lang w:val="sr-Cyrl-RS" w:eastAsia="sr-Latn-CS"/>
              </w:rPr>
              <w:t>5</w:t>
            </w:r>
            <w:r w:rsidRPr="00DF2F58">
              <w:rPr>
                <w:rFonts w:cs="Arial"/>
                <w:lang w:val="sr-Latn-CS" w:eastAsia="sr-Latn-CS"/>
              </w:rPr>
              <w:t xml:space="preserve"> доставити за оног члана групе који испуњава тражени услов (довољно је да 1 члан групе </w:t>
            </w:r>
            <w:r w:rsidRPr="00DF2F58">
              <w:rPr>
                <w:rFonts w:cs="Arial"/>
                <w:lang w:val="sr-Cyrl-RS" w:eastAsia="sr-Latn-CS"/>
              </w:rPr>
              <w:t>испуни тражени услов</w:t>
            </w:r>
            <w:r w:rsidRPr="00DF2F58">
              <w:rPr>
                <w:rFonts w:cs="Arial"/>
                <w:lang w:val="sr-Latn-CS" w:eastAsia="sr-Latn-CS"/>
              </w:rPr>
              <w:t xml:space="preserve">), а уколико више њих заједно испуњавају услов </w:t>
            </w:r>
            <w:r w:rsidRPr="00AF1390">
              <w:rPr>
                <w:rFonts w:cs="Arial"/>
                <w:lang w:val="sr-Latn-CS" w:eastAsia="sr-Latn-CS"/>
              </w:rPr>
              <w:t xml:space="preserve">из тачке </w:t>
            </w:r>
            <w:r w:rsidRPr="00AF1390">
              <w:rPr>
                <w:rFonts w:cs="Arial"/>
                <w:lang w:val="sr-Cyrl-RS" w:eastAsia="sr-Latn-CS"/>
              </w:rPr>
              <w:t>5</w:t>
            </w:r>
            <w:r w:rsidRPr="00AF1390">
              <w:rPr>
                <w:rFonts w:cs="Arial"/>
                <w:lang w:val="sr-Latn-CS" w:eastAsia="sr-Latn-CS"/>
              </w:rPr>
              <w:t>. ов</w:t>
            </w:r>
            <w:r w:rsidRPr="00AF1390">
              <w:rPr>
                <w:rFonts w:cs="Arial"/>
                <w:lang w:val="sr-Cyrl-RS" w:eastAsia="sr-Latn-CS"/>
              </w:rPr>
              <w:t>е</w:t>
            </w:r>
            <w:r w:rsidRPr="00AF1390">
              <w:rPr>
                <w:rFonts w:cs="Arial"/>
                <w:lang w:val="sr-Latn-CS" w:eastAsia="sr-Latn-CS"/>
              </w:rPr>
              <w:t xml:space="preserve"> доказ</w:t>
            </w:r>
            <w:r w:rsidRPr="00AF1390">
              <w:rPr>
                <w:rFonts w:cs="Arial"/>
                <w:lang w:val="sr-Cyrl-RS" w:eastAsia="sr-Latn-CS"/>
              </w:rPr>
              <w:t>е</w:t>
            </w:r>
            <w:r w:rsidRPr="00DF2F58">
              <w:rPr>
                <w:rFonts w:cs="Arial"/>
                <w:lang w:val="sr-Latn-CS" w:eastAsia="sr-Latn-CS"/>
              </w:rPr>
              <w:t xml:space="preserve"> доставити за те чланове.</w:t>
            </w:r>
          </w:p>
          <w:p w:rsidR="003759BA" w:rsidRPr="00B02059" w:rsidRDefault="00B02059" w:rsidP="00B02059">
            <w:pPr>
              <w:numPr>
                <w:ilvl w:val="0"/>
                <w:numId w:val="22"/>
              </w:numPr>
              <w:snapToGrid w:val="0"/>
              <w:rPr>
                <w:rFonts w:cs="Arial"/>
                <w:lang w:val="sr-Latn-CS" w:eastAsia="sr-Latn-CS"/>
              </w:rPr>
            </w:pPr>
            <w:r w:rsidRPr="00B0205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A3176" w:rsidRPr="000A3176" w:rsidRDefault="000A3176" w:rsidP="000A3176">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297798704"/>
      <w:bookmarkStart w:id="191" w:name="_Toc310433002"/>
      <w:bookmarkStart w:id="192" w:name="_Toc374917437"/>
      <w:bookmarkStart w:id="193" w:name="_Toc415142477"/>
      <w:bookmarkStart w:id="194"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030256">
        <w:rPr>
          <w:rFonts w:cs="Arial"/>
          <w:lang w:val="ru-RU" w:eastAsia="zh-CN"/>
        </w:rPr>
        <w:t xml:space="preserve">Понуда понуђача који не докаже да испуњава наведене обавезне </w:t>
      </w:r>
      <w:r w:rsidRPr="000A3176">
        <w:rPr>
          <w:rFonts w:cs="Arial"/>
          <w:lang w:val="sr-Cyrl-RS" w:eastAsia="zh-CN"/>
        </w:rPr>
        <w:t xml:space="preserve">и додатне услове </w:t>
      </w:r>
      <w:r w:rsidRPr="00030256">
        <w:rPr>
          <w:rFonts w:cs="Arial"/>
          <w:lang w:val="ru-RU" w:eastAsia="zh-CN"/>
        </w:rPr>
        <w:t xml:space="preserve">из тачака 1.до </w:t>
      </w:r>
      <w:r w:rsidR="005B2071">
        <w:rPr>
          <w:rFonts w:cs="Arial"/>
          <w:lang w:val="ru-RU" w:eastAsia="zh-CN"/>
        </w:rPr>
        <w:t>5</w:t>
      </w:r>
      <w:r w:rsidRPr="000A3176">
        <w:rPr>
          <w:rFonts w:cs="Arial"/>
          <w:lang w:val="sr-Cyrl-RS" w:eastAsia="zh-CN"/>
        </w:rPr>
        <w:t xml:space="preserve">. </w:t>
      </w:r>
      <w:r w:rsidRPr="00030256">
        <w:rPr>
          <w:rFonts w:cs="Arial"/>
          <w:lang w:val="ru-RU" w:eastAsia="zh-CN"/>
        </w:rPr>
        <w:t>овог обрасца, биће одбијена као неприхватљива.</w:t>
      </w:r>
    </w:p>
    <w:p w:rsidR="00B02059" w:rsidRPr="00132610" w:rsidRDefault="000A3176" w:rsidP="000A3176">
      <w:pPr>
        <w:rPr>
          <w:rFonts w:cs="Arial"/>
          <w:lang w:val="ru-RU"/>
        </w:rPr>
      </w:pPr>
      <w:r w:rsidRPr="00030256">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0A3176">
        <w:rPr>
          <w:rFonts w:cs="Arial"/>
          <w:lang w:val="sr-Cyrl-RS"/>
        </w:rPr>
        <w:t xml:space="preserve"> </w:t>
      </w:r>
      <w:r w:rsidRPr="00030256">
        <w:rPr>
          <w:rFonts w:cs="Arial"/>
          <w:lang w:val="ru-RU"/>
        </w:rPr>
        <w:t>Закона, понуђач испуњава самостално без обзира на ангажовање подизвођача.</w:t>
      </w:r>
    </w:p>
    <w:p w:rsidR="00B02059" w:rsidRPr="00132610" w:rsidRDefault="000A3176" w:rsidP="000A3176">
      <w:pPr>
        <w:spacing w:before="0"/>
        <w:rPr>
          <w:rFonts w:cs="Arial"/>
          <w:lang w:val="ru-RU" w:eastAsia="zh-CN"/>
        </w:rPr>
      </w:pPr>
      <w:r w:rsidRPr="0003025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30256">
        <w:rPr>
          <w:rFonts w:cs="Arial"/>
          <w:lang w:val="ru-RU"/>
        </w:rPr>
        <w:t xml:space="preserve">и члана 75. став 2. </w:t>
      </w:r>
      <w:r w:rsidRPr="00030256">
        <w:rPr>
          <w:rFonts w:cs="Arial"/>
          <w:lang w:val="ru-RU" w:eastAsia="zh-CN"/>
        </w:rPr>
        <w:t>Закона, што доказује достављањем доказа наведених у овом одељку. Услове у вези са капацитетима из члана 76.</w:t>
      </w:r>
      <w:r w:rsidRPr="000A3176">
        <w:rPr>
          <w:rFonts w:cs="Arial"/>
          <w:lang w:val="sr-Cyrl-RS" w:eastAsia="zh-CN"/>
        </w:rPr>
        <w:t xml:space="preserve"> </w:t>
      </w:r>
      <w:r w:rsidRPr="0003025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p>
    <w:p w:rsidR="000A3176" w:rsidRPr="00030256" w:rsidRDefault="000A3176" w:rsidP="000A3176">
      <w:pPr>
        <w:spacing w:before="0"/>
        <w:rPr>
          <w:rFonts w:cs="Arial"/>
          <w:lang w:val="ru-RU" w:eastAsia="zh-CN"/>
        </w:rPr>
      </w:pPr>
      <w:r w:rsidRPr="00030256">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02059" w:rsidRPr="00132610" w:rsidRDefault="000A3176" w:rsidP="000A3176">
      <w:pPr>
        <w:spacing w:before="0"/>
        <w:rPr>
          <w:rFonts w:cs="Arial"/>
          <w:lang w:val="ru-RU" w:eastAsia="zh-CN"/>
        </w:rPr>
      </w:pPr>
      <w:r w:rsidRPr="0003025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A3176" w:rsidRPr="00030256" w:rsidRDefault="000A3176" w:rsidP="000A3176">
      <w:pPr>
        <w:spacing w:before="0"/>
        <w:rPr>
          <w:rFonts w:cs="Arial"/>
          <w:lang w:val="ru-RU" w:eastAsia="zh-CN"/>
        </w:rPr>
      </w:pPr>
      <w:r w:rsidRPr="0003025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A3176" w:rsidRPr="00030256" w:rsidRDefault="000A3176" w:rsidP="000A3176">
      <w:pPr>
        <w:spacing w:before="0"/>
        <w:rPr>
          <w:rFonts w:cs="Arial"/>
          <w:lang w:val="ru-RU" w:eastAsia="zh-CN"/>
        </w:rPr>
      </w:pPr>
      <w:r w:rsidRPr="00030256">
        <w:rPr>
          <w:rFonts w:cs="Arial"/>
          <w:lang w:val="ru-RU"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A3176" w:rsidRPr="00030256" w:rsidRDefault="000A3176" w:rsidP="000A3176">
      <w:pPr>
        <w:spacing w:before="0"/>
        <w:ind w:firstLine="720"/>
        <w:rPr>
          <w:rFonts w:cs="Arial"/>
          <w:lang w:val="ru-RU" w:eastAsia="zh-CN"/>
        </w:rPr>
      </w:pPr>
      <w:r w:rsidRPr="00030256">
        <w:rPr>
          <w:rFonts w:cs="Arial"/>
          <w:lang w:val="ru-RU" w:eastAsia="zh-CN"/>
        </w:rPr>
        <w:t>1)извод из регистра надлежног органа:</w:t>
      </w:r>
    </w:p>
    <w:p w:rsidR="000A3176" w:rsidRPr="00030256" w:rsidRDefault="000A3176" w:rsidP="000A3176">
      <w:pPr>
        <w:spacing w:before="0"/>
        <w:ind w:firstLine="720"/>
        <w:rPr>
          <w:rFonts w:cs="Arial"/>
          <w:lang w:val="ru-RU" w:eastAsia="zh-CN"/>
        </w:rPr>
      </w:pPr>
      <w:r w:rsidRPr="00030256">
        <w:rPr>
          <w:rFonts w:cs="Arial"/>
          <w:lang w:val="ru-RU" w:eastAsia="zh-CN"/>
        </w:rPr>
        <w:t xml:space="preserve">-извод из регистра АПР: </w:t>
      </w:r>
      <w:hyperlink r:id="rId169" w:history="1">
        <w:r w:rsidRPr="000A3176">
          <w:rPr>
            <w:rFonts w:cs="Arial"/>
            <w:color w:val="0000FF"/>
            <w:u w:val="single"/>
            <w:lang w:eastAsia="zh-CN"/>
          </w:rPr>
          <w:t>www</w:t>
        </w:r>
        <w:r w:rsidRPr="00030256">
          <w:rPr>
            <w:rFonts w:cs="Arial"/>
            <w:color w:val="0000FF"/>
            <w:u w:val="single"/>
            <w:lang w:val="ru-RU" w:eastAsia="zh-CN"/>
          </w:rPr>
          <w:t>.</w:t>
        </w:r>
        <w:r w:rsidRPr="000A3176">
          <w:rPr>
            <w:rFonts w:cs="Arial"/>
            <w:color w:val="0000FF"/>
            <w:u w:val="single"/>
            <w:lang w:eastAsia="zh-CN"/>
          </w:rPr>
          <w:t>apr</w:t>
        </w:r>
        <w:r w:rsidRPr="00030256">
          <w:rPr>
            <w:rFonts w:cs="Arial"/>
            <w:color w:val="0000FF"/>
            <w:u w:val="single"/>
            <w:lang w:val="ru-RU" w:eastAsia="zh-CN"/>
          </w:rPr>
          <w:t>.</w:t>
        </w:r>
        <w:r w:rsidRPr="000A3176">
          <w:rPr>
            <w:rFonts w:cs="Arial"/>
            <w:color w:val="0000FF"/>
            <w:u w:val="single"/>
            <w:lang w:eastAsia="zh-CN"/>
          </w:rPr>
          <w:t>gov</w:t>
        </w:r>
        <w:r w:rsidRPr="00030256">
          <w:rPr>
            <w:rFonts w:cs="Arial"/>
            <w:color w:val="0000FF"/>
            <w:u w:val="single"/>
            <w:lang w:val="ru-RU" w:eastAsia="zh-CN"/>
          </w:rPr>
          <w:t>.</w:t>
        </w:r>
        <w:r w:rsidRPr="000A3176">
          <w:rPr>
            <w:rFonts w:cs="Arial"/>
            <w:color w:val="0000FF"/>
            <w:u w:val="single"/>
            <w:lang w:eastAsia="zh-CN"/>
          </w:rPr>
          <w:t>rs</w:t>
        </w:r>
      </w:hyperlink>
    </w:p>
    <w:p w:rsidR="000A3176" w:rsidRPr="00030256" w:rsidRDefault="000A3176" w:rsidP="000A3176">
      <w:pPr>
        <w:spacing w:before="0"/>
        <w:ind w:firstLine="720"/>
        <w:rPr>
          <w:rFonts w:cs="Arial"/>
          <w:lang w:val="ru-RU" w:eastAsia="zh-CN"/>
        </w:rPr>
      </w:pPr>
      <w:r w:rsidRPr="00030256">
        <w:rPr>
          <w:rFonts w:cs="Arial"/>
          <w:lang w:val="ru-RU" w:eastAsia="zh-CN"/>
        </w:rPr>
        <w:t>2)докази из члана 75. став 1. тачка 1) ,2) и 4) Закона</w:t>
      </w:r>
    </w:p>
    <w:p w:rsidR="000A3176" w:rsidRPr="004C650F" w:rsidRDefault="000A3176" w:rsidP="004C650F">
      <w:pPr>
        <w:spacing w:before="0"/>
        <w:ind w:firstLine="720"/>
        <w:rPr>
          <w:rFonts w:cs="Arial"/>
          <w:color w:val="0000FF"/>
          <w:u w:val="single"/>
          <w:lang w:val="sr-Cyrl-RS" w:eastAsia="zh-CN"/>
        </w:rPr>
      </w:pPr>
      <w:r w:rsidRPr="00030256">
        <w:rPr>
          <w:rFonts w:cs="Arial"/>
          <w:lang w:val="ru-RU" w:eastAsia="zh-CN"/>
        </w:rPr>
        <w:t xml:space="preserve">-регистар понуђача: </w:t>
      </w:r>
      <w:hyperlink r:id="rId170" w:history="1">
        <w:r w:rsidRPr="000A3176">
          <w:rPr>
            <w:rFonts w:cs="Arial"/>
            <w:color w:val="0000FF"/>
            <w:u w:val="single"/>
            <w:lang w:eastAsia="zh-CN"/>
          </w:rPr>
          <w:t>www</w:t>
        </w:r>
        <w:r w:rsidRPr="00030256">
          <w:rPr>
            <w:rFonts w:cs="Arial"/>
            <w:color w:val="0000FF"/>
            <w:u w:val="single"/>
            <w:lang w:val="ru-RU" w:eastAsia="zh-CN"/>
          </w:rPr>
          <w:t>.</w:t>
        </w:r>
        <w:r w:rsidRPr="000A3176">
          <w:rPr>
            <w:rFonts w:cs="Arial"/>
            <w:color w:val="0000FF"/>
            <w:u w:val="single"/>
            <w:lang w:eastAsia="zh-CN"/>
          </w:rPr>
          <w:t>apr</w:t>
        </w:r>
        <w:r w:rsidRPr="00030256">
          <w:rPr>
            <w:rFonts w:cs="Arial"/>
            <w:color w:val="0000FF"/>
            <w:u w:val="single"/>
            <w:lang w:val="ru-RU" w:eastAsia="zh-CN"/>
          </w:rPr>
          <w:t>.</w:t>
        </w:r>
        <w:r w:rsidRPr="000A3176">
          <w:rPr>
            <w:rFonts w:cs="Arial"/>
            <w:color w:val="0000FF"/>
            <w:u w:val="single"/>
            <w:lang w:eastAsia="zh-CN"/>
          </w:rPr>
          <w:t>gov</w:t>
        </w:r>
        <w:r w:rsidRPr="00030256">
          <w:rPr>
            <w:rFonts w:cs="Arial"/>
            <w:color w:val="0000FF"/>
            <w:u w:val="single"/>
            <w:lang w:val="ru-RU" w:eastAsia="zh-CN"/>
          </w:rPr>
          <w:t>.</w:t>
        </w:r>
        <w:r w:rsidRPr="000A3176">
          <w:rPr>
            <w:rFonts w:cs="Arial"/>
            <w:color w:val="0000FF"/>
            <w:u w:val="single"/>
            <w:lang w:eastAsia="zh-CN"/>
          </w:rPr>
          <w:t>rs</w:t>
        </w:r>
      </w:hyperlink>
    </w:p>
    <w:p w:rsidR="000A3176" w:rsidRPr="004C650F" w:rsidRDefault="000A3176" w:rsidP="000A3176">
      <w:pPr>
        <w:spacing w:before="0"/>
        <w:rPr>
          <w:rFonts w:cs="Arial"/>
          <w:lang w:val="sr-Cyrl-RS" w:eastAsia="zh-CN"/>
        </w:rPr>
      </w:pPr>
      <w:r w:rsidRPr="000A3176">
        <w:rPr>
          <w:rFonts w:cs="Arial"/>
          <w:lang w:val="sr-Cyrl-CS" w:eastAsia="zh-CN"/>
        </w:rPr>
        <w:t>5</w:t>
      </w:r>
      <w:r w:rsidRPr="0003025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A3176">
        <w:rPr>
          <w:rFonts w:cs="Arial"/>
          <w:lang w:val="sr-Cyrl-CS" w:eastAsia="zh-CN"/>
        </w:rPr>
        <w:t>.</w:t>
      </w:r>
    </w:p>
    <w:p w:rsidR="000A3176" w:rsidRPr="004C650F" w:rsidRDefault="000A3176" w:rsidP="000A3176">
      <w:pPr>
        <w:spacing w:before="0"/>
        <w:rPr>
          <w:rFonts w:cs="Arial"/>
          <w:lang w:val="sr-Cyrl-RS" w:eastAsia="zh-CN"/>
        </w:rPr>
      </w:pPr>
      <w:r w:rsidRPr="000A3176">
        <w:rPr>
          <w:rFonts w:cs="Arial"/>
          <w:lang w:val="sr-Cyrl-CS" w:eastAsia="zh-CN"/>
        </w:rPr>
        <w:t>6</w:t>
      </w:r>
      <w:r w:rsidRPr="0003025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A3176" w:rsidRPr="004C650F" w:rsidRDefault="000A3176" w:rsidP="000A3176">
      <w:pPr>
        <w:spacing w:before="0"/>
        <w:rPr>
          <w:rFonts w:cs="Arial"/>
          <w:lang w:val="sr-Cyrl-RS" w:eastAsia="zh-CN"/>
        </w:rPr>
      </w:pPr>
      <w:r w:rsidRPr="000A3176">
        <w:rPr>
          <w:rFonts w:cs="Arial"/>
          <w:lang w:val="sr-Cyrl-CS" w:eastAsia="zh-CN"/>
        </w:rPr>
        <w:t>7</w:t>
      </w:r>
      <w:r w:rsidRPr="0003025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A3176" w:rsidRPr="004C650F" w:rsidRDefault="000A3176" w:rsidP="000A3176">
      <w:pPr>
        <w:spacing w:before="0"/>
        <w:rPr>
          <w:rFonts w:cs="Arial"/>
          <w:lang w:val="sr-Cyrl-RS" w:eastAsia="zh-CN"/>
        </w:rPr>
      </w:pPr>
      <w:r w:rsidRPr="00030256">
        <w:rPr>
          <w:rFonts w:cs="Arial"/>
          <w:lang w:val="ru-RU" w:eastAsia="zh-CN"/>
        </w:rPr>
        <w:t xml:space="preserve">8. Ако се у држави у којој понуђач има седиште не издају докази из члана 77. </w:t>
      </w:r>
      <w:r w:rsidRPr="000A3176">
        <w:rPr>
          <w:rFonts w:cs="Arial"/>
          <w:lang w:val="sr-Cyrl-CS" w:eastAsia="zh-CN"/>
        </w:rPr>
        <w:t xml:space="preserve">став 1. </w:t>
      </w:r>
      <w:r w:rsidRPr="0003025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87582" w:rsidRDefault="000A3176" w:rsidP="000A3176">
      <w:pPr>
        <w:spacing w:before="0"/>
        <w:rPr>
          <w:rFonts w:cs="Arial"/>
          <w:lang w:val="ru-RU" w:eastAsia="zh-CN"/>
        </w:rPr>
      </w:pPr>
      <w:r w:rsidRPr="0003025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A3972" w:rsidRPr="00BC2159" w:rsidRDefault="00EA3972" w:rsidP="000A3176">
      <w:pPr>
        <w:spacing w:before="0"/>
        <w:rPr>
          <w:rFonts w:cs="Arial"/>
          <w:lang w:val="sr-Cyrl-RS" w:eastAsia="zh-CN"/>
        </w:rPr>
      </w:pPr>
    </w:p>
    <w:p w:rsidR="000A3176" w:rsidRPr="00D87582" w:rsidRDefault="000A3176" w:rsidP="00D87582">
      <w:pPr>
        <w:keepNext/>
        <w:numPr>
          <w:ilvl w:val="0"/>
          <w:numId w:val="14"/>
        </w:numPr>
        <w:tabs>
          <w:tab w:val="left" w:pos="567"/>
        </w:tabs>
        <w:spacing w:before="0"/>
        <w:jc w:val="left"/>
        <w:outlineLvl w:val="0"/>
        <w:rPr>
          <w:rFonts w:cs="Arial"/>
          <w:b/>
        </w:rPr>
      </w:pPr>
      <w:r w:rsidRPr="000A3176">
        <w:rPr>
          <w:rFonts w:cs="Arial"/>
          <w:b/>
        </w:rPr>
        <w:t>КРИТЕРИЈУМ ЗА ДОДЕЛУ УГОВОРА</w:t>
      </w:r>
    </w:p>
    <w:p w:rsidR="006840EB" w:rsidRPr="008A15ED" w:rsidRDefault="006840EB" w:rsidP="006840EB">
      <w:pPr>
        <w:pStyle w:val="KDKomentar"/>
        <w:spacing w:before="0"/>
        <w:rPr>
          <w:rFonts w:cs="Arial"/>
          <w:b/>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„Најнижа понуђена цена“</w:t>
      </w:r>
      <w:r w:rsidRPr="008A15ED">
        <w:rPr>
          <w:rFonts w:cs="Arial"/>
          <w:b/>
          <w:i w:val="0"/>
          <w:color w:val="auto"/>
          <w:sz w:val="22"/>
          <w:szCs w:val="22"/>
          <w:lang w:val="sr-Cyrl-RS"/>
        </w:rPr>
        <w:t xml:space="preserve"> а коју представља најнижа укупна упоредна цена.</w:t>
      </w:r>
    </w:p>
    <w:p w:rsidR="00EF2E44" w:rsidRPr="00EF2E44" w:rsidRDefault="00EF2E44" w:rsidP="00EF2E44">
      <w:pPr>
        <w:spacing w:before="0"/>
        <w:ind w:right="-241"/>
        <w:rPr>
          <w:rFonts w:cs="Arial"/>
          <w:b/>
          <w:u w:val="single"/>
          <w:lang w:val="sr-Cyrl-RS" w:eastAsia="hr-HR"/>
        </w:rPr>
      </w:pPr>
      <w:r w:rsidRPr="007F7139">
        <w:rPr>
          <w:rFonts w:cs="Arial"/>
          <w:b/>
          <w:u w:val="single"/>
          <w:lang w:val="sr-Cyrl-CS" w:eastAsia="hr-HR"/>
        </w:rPr>
        <w:t xml:space="preserve">Укупна упоредна </w:t>
      </w:r>
      <w:r>
        <w:rPr>
          <w:rFonts w:cs="Arial"/>
          <w:b/>
          <w:u w:val="single"/>
          <w:lang w:val="sr-Cyrl-RS" w:eastAsia="hr-HR"/>
        </w:rPr>
        <w:t>цена служи за упоређивање, рангирање понуда и оцену прихватљивости истих и 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0A3176" w:rsidRPr="00030256" w:rsidRDefault="000A3176" w:rsidP="006840EB">
      <w:pPr>
        <w:spacing w:before="0"/>
        <w:rPr>
          <w:rFonts w:cs="Arial"/>
          <w:lang w:val="ru-RU"/>
        </w:rPr>
      </w:pPr>
      <w:r w:rsidRPr="00030256">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30256">
        <w:rPr>
          <w:rFonts w:cs="Arial"/>
          <w:lang w:val="ru-RU"/>
        </w:rPr>
        <w:t xml:space="preserve"> % у односу на н</w:t>
      </w:r>
      <w:r w:rsidRPr="000A3176">
        <w:rPr>
          <w:rFonts w:cs="Arial"/>
        </w:rPr>
        <w:t>a</w:t>
      </w:r>
      <w:r w:rsidRPr="00030256">
        <w:rPr>
          <w:rFonts w:cs="Arial"/>
          <w:lang w:val="ru-RU"/>
        </w:rPr>
        <w:t xml:space="preserve">јнижу понуђену цену страног понуђача. </w:t>
      </w:r>
    </w:p>
    <w:p w:rsidR="000A3176" w:rsidRPr="00D87582" w:rsidRDefault="000A3176" w:rsidP="00D87582">
      <w:pPr>
        <w:spacing w:before="0"/>
        <w:rPr>
          <w:rFonts w:cs="Arial"/>
        </w:rPr>
      </w:pPr>
      <w:r w:rsidRPr="00030256">
        <w:rPr>
          <w:rFonts w:cs="Arial"/>
          <w:lang w:val="ru-RU"/>
        </w:rPr>
        <w:t>У понуђену цену страног понуђача урачунавају се и царинске дажбине.</w:t>
      </w:r>
    </w:p>
    <w:p w:rsidR="000A3176" w:rsidRPr="00030256" w:rsidRDefault="000A3176" w:rsidP="00D87582">
      <w:pPr>
        <w:spacing w:before="0"/>
        <w:rPr>
          <w:rFonts w:cs="Arial"/>
          <w:lang w:val="ru-RU"/>
        </w:rPr>
      </w:pPr>
      <w:r w:rsidRPr="0003025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A3176" w:rsidRPr="000A3176" w:rsidRDefault="000A3176" w:rsidP="00D87582">
      <w:pPr>
        <w:spacing w:before="0"/>
        <w:rPr>
          <w:rFonts w:cs="Arial"/>
          <w:lang w:val="sr-Cyrl-RS"/>
        </w:rPr>
      </w:pPr>
      <w:r w:rsidRPr="0003025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30256">
        <w:rPr>
          <w:rFonts w:cs="Arial"/>
          <w:lang w:val="ru-RU"/>
        </w:rPr>
        <w:t xml:space="preserve">лице из </w:t>
      </w:r>
      <w:r w:rsidRPr="000A3176">
        <w:rPr>
          <w:rFonts w:cs="Arial"/>
          <w:lang w:val="sr-Cyrl-RS"/>
        </w:rPr>
        <w:t xml:space="preserve">члана 86. </w:t>
      </w:r>
      <w:r w:rsidRPr="00030256">
        <w:rPr>
          <w:rFonts w:cs="Arial"/>
          <w:lang w:val="ru-RU"/>
        </w:rPr>
        <w:t xml:space="preserve">става 6. </w:t>
      </w:r>
      <w:r w:rsidRPr="000A3176">
        <w:rPr>
          <w:rFonts w:cs="Arial"/>
          <w:lang w:val="sr-Cyrl-RS"/>
        </w:rPr>
        <w:t>ЗЈН).</w:t>
      </w:r>
    </w:p>
    <w:p w:rsidR="000A3176" w:rsidRPr="000A3176" w:rsidRDefault="000A3176" w:rsidP="00D87582">
      <w:pPr>
        <w:spacing w:before="0"/>
        <w:rPr>
          <w:rFonts w:cs="Arial"/>
          <w:lang w:val="sr-Cyrl-RS"/>
        </w:rPr>
      </w:pPr>
      <w:r w:rsidRPr="0003025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30256">
        <w:rPr>
          <w:rFonts w:cs="Arial"/>
          <w:lang w:val="ru-RU"/>
        </w:rPr>
        <w:t xml:space="preserve">лице из </w:t>
      </w:r>
      <w:r w:rsidRPr="000A3176">
        <w:rPr>
          <w:rFonts w:cs="Arial"/>
          <w:lang w:val="sr-Cyrl-RS"/>
        </w:rPr>
        <w:t xml:space="preserve">члана 86. </w:t>
      </w:r>
      <w:r w:rsidRPr="00030256">
        <w:rPr>
          <w:rFonts w:cs="Arial"/>
          <w:lang w:val="ru-RU"/>
        </w:rPr>
        <w:t xml:space="preserve">става 6. </w:t>
      </w:r>
      <w:r w:rsidRPr="000A3176">
        <w:rPr>
          <w:rFonts w:cs="Arial"/>
          <w:lang w:val="sr-Cyrl-RS"/>
        </w:rPr>
        <w:t>ЗЈН).</w:t>
      </w:r>
    </w:p>
    <w:p w:rsidR="000A3176" w:rsidRPr="00030256" w:rsidRDefault="000A3176" w:rsidP="00D87582">
      <w:pPr>
        <w:spacing w:before="0"/>
        <w:rPr>
          <w:rFonts w:cs="Arial"/>
          <w:lang w:val="ru-RU"/>
        </w:rPr>
      </w:pPr>
      <w:r w:rsidRPr="00030256">
        <w:rPr>
          <w:rFonts w:cs="Arial"/>
          <w:lang w:val="ru-RU"/>
        </w:rPr>
        <w:t xml:space="preserve">Предност дата </w:t>
      </w:r>
      <w:r w:rsidRPr="000A3176">
        <w:rPr>
          <w:rFonts w:cs="Arial"/>
          <w:lang w:val="sr-Cyrl-RS"/>
        </w:rPr>
        <w:t xml:space="preserve">за домаће понуђаче и добра домаћег порекла (члан 86. </w:t>
      </w:r>
      <w:r w:rsidRPr="00030256">
        <w:rPr>
          <w:rFonts w:cs="Arial"/>
          <w:lang w:val="ru-RU"/>
        </w:rPr>
        <w:t xml:space="preserve"> ст</w:t>
      </w:r>
      <w:r w:rsidRPr="000A3176">
        <w:rPr>
          <w:rFonts w:cs="Arial"/>
          <w:lang w:val="sr-Cyrl-RS"/>
        </w:rPr>
        <w:t>ав</w:t>
      </w:r>
      <w:r w:rsidRPr="00030256">
        <w:rPr>
          <w:rFonts w:cs="Arial"/>
          <w:lang w:val="ru-RU"/>
        </w:rPr>
        <w:t xml:space="preserve"> 1. до 4. </w:t>
      </w:r>
      <w:r w:rsidRPr="000A3176">
        <w:rPr>
          <w:rFonts w:cs="Arial"/>
          <w:lang w:val="sr-Cyrl-RS"/>
        </w:rPr>
        <w:t>ЗЈН)</w:t>
      </w:r>
      <w:r w:rsidRPr="0003025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42396" w:rsidRDefault="000A3176" w:rsidP="00BC2159">
      <w:pPr>
        <w:spacing w:before="0"/>
        <w:rPr>
          <w:rFonts w:cs="Arial"/>
          <w:lang w:val="ru-RU"/>
        </w:rPr>
      </w:pPr>
      <w:r w:rsidRPr="00030256">
        <w:rPr>
          <w:rFonts w:cs="Arial"/>
          <w:lang w:val="ru-RU"/>
        </w:rPr>
        <w:t xml:space="preserve">Предност дата </w:t>
      </w:r>
      <w:r w:rsidRPr="000A3176">
        <w:rPr>
          <w:rFonts w:cs="Arial"/>
          <w:lang w:val="sr-Cyrl-RS"/>
        </w:rPr>
        <w:t>за домаће понуђаче и добра домаћег порекла (члан 86. став</w:t>
      </w:r>
      <w:r w:rsidRPr="00030256">
        <w:rPr>
          <w:rFonts w:cs="Arial"/>
          <w:lang w:val="ru-RU"/>
        </w:rPr>
        <w:t xml:space="preserve"> 1. до 4.</w:t>
      </w:r>
      <w:r w:rsidRPr="000A3176">
        <w:rPr>
          <w:rFonts w:cs="Arial"/>
          <w:lang w:val="sr-Cyrl-RS"/>
        </w:rPr>
        <w:t xml:space="preserve"> ЗЈН)</w:t>
      </w:r>
      <w:r w:rsidRPr="00030256">
        <w:rPr>
          <w:rFonts w:cs="Arial"/>
          <w:lang w:val="ru-RU"/>
        </w:rPr>
        <w:t xml:space="preserve"> у поступцима јавних набавки у којима учествују </w:t>
      </w:r>
      <w:r w:rsidRPr="0003025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2396" w:rsidRPr="00BC2159" w:rsidRDefault="00A42396" w:rsidP="00BC2159">
      <w:pPr>
        <w:spacing w:before="0"/>
        <w:rPr>
          <w:rFonts w:cs="Arial"/>
          <w:lang w:val="sr-Cyrl-RS"/>
        </w:rPr>
      </w:pPr>
    </w:p>
    <w:p w:rsidR="00CC1CE1" w:rsidRPr="007C4E62" w:rsidRDefault="00CC1CE1" w:rsidP="00F409A6">
      <w:pPr>
        <w:keepNext/>
        <w:numPr>
          <w:ilvl w:val="1"/>
          <w:numId w:val="17"/>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1514CE" w:rsidRPr="00DF2B0B" w:rsidRDefault="007E5B72" w:rsidP="001514CE">
      <w:pPr>
        <w:spacing w:before="0"/>
        <w:rPr>
          <w:rFonts w:cs="Arial"/>
          <w:color w:val="000000" w:themeColor="text1"/>
          <w:lang w:val="sr-Cyrl-RS" w:eastAsia="zh-CN"/>
        </w:rPr>
      </w:pPr>
      <w:r w:rsidRPr="00A240C1">
        <w:rPr>
          <w:rFonts w:cs="Arial"/>
          <w:color w:val="000000" w:themeColor="text1"/>
          <w:lang w:val="ru-RU"/>
        </w:rPr>
        <w:t>Уколико две или више понуда имају исту понуђену цену, к</w:t>
      </w:r>
      <w:r w:rsidR="00F721A6">
        <w:rPr>
          <w:rFonts w:cs="Arial"/>
          <w:color w:val="000000" w:themeColor="text1"/>
          <w:lang w:val="ru-RU"/>
        </w:rPr>
        <w:t xml:space="preserve">ао </w:t>
      </w:r>
      <w:r w:rsidRPr="00A240C1">
        <w:rPr>
          <w:rFonts w:cs="Arial"/>
          <w:color w:val="000000" w:themeColor="text1"/>
          <w:lang w:val="ru-RU"/>
        </w:rPr>
        <w:t>повољнија биће изабрана понуда оног понуђача који је понудио</w:t>
      </w:r>
      <w:r w:rsidR="005D5F76">
        <w:rPr>
          <w:rFonts w:cs="Arial"/>
          <w:color w:val="000000" w:themeColor="text1"/>
          <w:lang w:val="sr-Cyrl-RS"/>
        </w:rPr>
        <w:t xml:space="preserve"> дужи</w:t>
      </w:r>
      <w:r w:rsidRPr="00A240C1">
        <w:rPr>
          <w:rFonts w:cs="Arial"/>
          <w:color w:val="000000" w:themeColor="text1"/>
          <w:lang w:val="ru-RU"/>
        </w:rPr>
        <w:t xml:space="preserve"> </w:t>
      </w:r>
      <w:r w:rsidR="007362DE">
        <w:rPr>
          <w:rFonts w:eastAsia="Calibri" w:cs="Arial"/>
          <w:lang w:val="sr-Cyrl-RS"/>
        </w:rPr>
        <w:t>гарантни рок</w:t>
      </w:r>
      <w:r w:rsidR="00DF2B0B">
        <w:rPr>
          <w:rFonts w:eastAsia="Calibri" w:cs="Arial"/>
          <w:lang w:val="sr-Cyrl-RS"/>
        </w:rPr>
        <w:t xml:space="preserve"> </w:t>
      </w:r>
      <w:r w:rsidR="00DF2B0B">
        <w:rPr>
          <w:rFonts w:cs="Arial"/>
          <w:lang w:val="sr-Cyrl-RS"/>
        </w:rPr>
        <w:t xml:space="preserve">од дана </w:t>
      </w:r>
      <w:r w:rsidR="00DF2B0B" w:rsidRPr="00030256">
        <w:rPr>
          <w:rFonts w:cs="Arial"/>
          <w:lang w:val="ru-RU"/>
        </w:rPr>
        <w:t>сачи</w:t>
      </w:r>
      <w:r w:rsidR="00DF2B0B">
        <w:rPr>
          <w:rFonts w:cs="Arial"/>
          <w:lang w:val="sr-Cyrl-RS"/>
        </w:rPr>
        <w:t>њавања</w:t>
      </w:r>
      <w:r w:rsidR="00DF2B0B" w:rsidRPr="00030256">
        <w:rPr>
          <w:rFonts w:cs="Arial"/>
          <w:lang w:val="ru-RU"/>
        </w:rPr>
        <w:t>, потпис</w:t>
      </w:r>
      <w:r w:rsidR="00DF2B0B">
        <w:rPr>
          <w:rFonts w:cs="Arial"/>
          <w:lang w:val="sr-Cyrl-RS"/>
        </w:rPr>
        <w:t xml:space="preserve">ивања </w:t>
      </w:r>
      <w:r w:rsidR="00DF2B0B" w:rsidRPr="00030256">
        <w:rPr>
          <w:rFonts w:cs="Arial"/>
          <w:lang w:val="ru-RU"/>
        </w:rPr>
        <w:t xml:space="preserve"> и вериф</w:t>
      </w:r>
      <w:r w:rsidR="00DF2B0B">
        <w:rPr>
          <w:rFonts w:cs="Arial"/>
          <w:lang w:val="sr-Cyrl-RS"/>
        </w:rPr>
        <w:t>иковања</w:t>
      </w:r>
      <w:r w:rsidR="00DF2B0B" w:rsidRPr="00030256">
        <w:rPr>
          <w:rFonts w:cs="Arial"/>
          <w:lang w:val="ru-RU"/>
        </w:rPr>
        <w:t xml:space="preserve"> Записник</w:t>
      </w:r>
      <w:r w:rsidR="00DF2B0B">
        <w:rPr>
          <w:rFonts w:cs="Arial"/>
          <w:lang w:val="sr-Cyrl-RS"/>
        </w:rPr>
        <w:t>а</w:t>
      </w:r>
      <w:r w:rsidR="00DF2B0B" w:rsidRPr="00030256">
        <w:rPr>
          <w:rFonts w:cs="Arial"/>
          <w:lang w:val="ru-RU"/>
        </w:rPr>
        <w:t xml:space="preserve"> о квалитативном и квантитативном пријему услуга</w:t>
      </w:r>
      <w:r w:rsidR="00DF2B0B">
        <w:rPr>
          <w:rFonts w:cs="Arial"/>
          <w:lang w:val="sr-Cyrl-RS"/>
        </w:rPr>
        <w:t>.</w:t>
      </w:r>
    </w:p>
    <w:p w:rsidR="007E5B72" w:rsidRPr="00E10E6C" w:rsidRDefault="007E5B72" w:rsidP="007E5B72">
      <w:pPr>
        <w:spacing w:before="0"/>
        <w:rPr>
          <w:rFonts w:eastAsia="Calibri" w:cs="Arial"/>
          <w:lang w:val="sr-Latn-RS"/>
        </w:rPr>
      </w:pPr>
      <w:r w:rsidRPr="00E10E6C">
        <w:rPr>
          <w:rFonts w:eastAsia="Calibri" w:cs="Arial"/>
          <w:lang w:val="sr-Latn-RS"/>
        </w:rPr>
        <w:t>У</w:t>
      </w:r>
      <w:r w:rsidR="00175A93">
        <w:rPr>
          <w:rFonts w:eastAsia="Calibri" w:cs="Arial"/>
          <w:lang w:val="sr-Latn-RS"/>
        </w:rPr>
        <w:t>колико ни после примене резервн</w:t>
      </w:r>
      <w:r w:rsidR="00175A93">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7E5B72" w:rsidRDefault="007E5B72" w:rsidP="007E5B72">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402BE5" w:rsidRDefault="00402BE5" w:rsidP="007E5B72">
      <w:pPr>
        <w:spacing w:before="0"/>
        <w:rPr>
          <w:rFonts w:eastAsia="Calibri" w:cs="Arial"/>
          <w:lang w:val="sr-Cyrl-RS"/>
        </w:rPr>
      </w:pPr>
    </w:p>
    <w:p w:rsidR="00402BE5" w:rsidRPr="00E10E6C" w:rsidRDefault="00402BE5" w:rsidP="007E5B72">
      <w:pPr>
        <w:spacing w:before="0"/>
        <w:rPr>
          <w:rFonts w:cs="Arial"/>
          <w:color w:val="00B0F0"/>
          <w:lang w:val="ru-RU"/>
        </w:rPr>
      </w:pPr>
    </w:p>
    <w:p w:rsidR="00CC1CE1" w:rsidRPr="007C4E62" w:rsidRDefault="00CC1CE1" w:rsidP="007C4E62">
      <w:pPr>
        <w:spacing w:before="0"/>
        <w:rPr>
          <w:rFonts w:cs="Arial"/>
          <w:b/>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1"/>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F409A6">
      <w:pPr>
        <w:keepNext/>
        <w:numPr>
          <w:ilvl w:val="1"/>
          <w:numId w:val="18"/>
        </w:numPr>
        <w:tabs>
          <w:tab w:val="left" w:pos="567"/>
        </w:tabs>
        <w:spacing w:before="0"/>
        <w:outlineLvl w:val="1"/>
        <w:rPr>
          <w:rFonts w:cs="Arial"/>
          <w:b/>
          <w:lang w:val="ru-RU"/>
        </w:rPr>
      </w:pPr>
      <w:bookmarkStart w:id="202" w:name="_Toc441651577"/>
      <w:bookmarkStart w:id="203" w:name="_Toc442559888"/>
      <w:r w:rsidRPr="00DE1341">
        <w:rPr>
          <w:rFonts w:cs="Arial"/>
          <w:b/>
          <w:lang w:val="ru-RU"/>
        </w:rPr>
        <w:t>Језик на којем понуда мора бити састављена</w:t>
      </w:r>
      <w:bookmarkEnd w:id="202"/>
      <w:bookmarkEnd w:id="203"/>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4" w:name="_Toc441651578"/>
      <w:bookmarkStart w:id="205"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4"/>
      <w:bookmarkEnd w:id="205"/>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116CC7">
        <w:rPr>
          <w:rFonts w:cs="Arial"/>
          <w:b/>
          <w:bCs/>
          <w:lang w:val="ru-RU" w:eastAsia="ar-SA"/>
        </w:rPr>
        <w:t>Извршити услугу сервисирања фреквентних регулатора у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116CC7">
        <w:rPr>
          <w:rFonts w:cs="Arial"/>
          <w:b/>
          <w:bCs/>
          <w:lang w:val="sr-Cyrl-RS" w:eastAsia="ar-SA"/>
        </w:rPr>
        <w:t>1769/2018-3000/0895/2018</w:t>
      </w:r>
      <w:r w:rsidRPr="00CC1CE1">
        <w:rPr>
          <w:rFonts w:cs="Arial"/>
          <w:b/>
          <w:bCs/>
          <w:lang w:val="ru-RU" w:eastAsia="ar-SA"/>
        </w:rPr>
        <w:t xml:space="preserve"> - НЕ ОТВАРАТИ“</w:t>
      </w:r>
      <w:r w:rsidR="00F2504D">
        <w:rPr>
          <w:rFonts w:cs="Arial"/>
          <w:b/>
          <w:bCs/>
          <w:lang w:val="ru-RU" w:eastAsia="ar-SA"/>
        </w:rPr>
        <w:t>- уручити  Мирјани Борчић</w:t>
      </w:r>
      <w:r w:rsidRPr="00CC1CE1">
        <w:rPr>
          <w:rFonts w:cs="Arial"/>
          <w:b/>
          <w:bCs/>
          <w:lang w:val="ru-RU" w:eastAsia="ar-SA"/>
        </w:rPr>
        <w:t>.</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A7BC4" w:rsidRPr="00D87582" w:rsidRDefault="00CC1CE1" w:rsidP="00CC1CE1">
      <w:pPr>
        <w:tabs>
          <w:tab w:val="left" w:pos="567"/>
        </w:tabs>
        <w:spacing w:before="0"/>
        <w:rPr>
          <w:rFonts w:cs="Arial"/>
          <w:sz w:val="16"/>
          <w:szCs w:val="16"/>
        </w:rPr>
      </w:pPr>
      <w:r w:rsidRPr="00DE1341">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DE1341">
        <w:rPr>
          <w:rFonts w:cs="Arial"/>
          <w:lang w:val="ru-RU"/>
        </w:rPr>
        <w:lastRenderedPageBreak/>
        <w:t>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F409A6">
      <w:pPr>
        <w:pStyle w:val="ListParagraph"/>
        <w:keepNext/>
        <w:numPr>
          <w:ilvl w:val="1"/>
          <w:numId w:val="30"/>
        </w:numPr>
        <w:tabs>
          <w:tab w:val="left" w:pos="567"/>
        </w:tabs>
        <w:spacing w:before="0" w:after="0"/>
        <w:outlineLvl w:val="1"/>
        <w:rPr>
          <w:rFonts w:ascii="Arial" w:hAnsi="Arial" w:cs="Arial"/>
          <w:b/>
        </w:rPr>
      </w:pPr>
      <w:bookmarkStart w:id="206" w:name="_Toc441651579"/>
      <w:bookmarkStart w:id="207" w:name="_Toc442559890"/>
      <w:r w:rsidRPr="00587ADA">
        <w:rPr>
          <w:rFonts w:ascii="Arial" w:hAnsi="Arial" w:cs="Arial"/>
          <w:b/>
        </w:rPr>
        <w:t>Обавезна садржина понуде</w:t>
      </w:r>
      <w:bookmarkEnd w:id="206"/>
      <w:bookmarkEnd w:id="207"/>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951A6">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951A6">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951A6">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ED0DBF">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ED0DBF" w:rsidRDefault="00CC1CE1" w:rsidP="00DF321C">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ED0DBF" w:rsidRPr="00402BE5" w:rsidRDefault="00ED0DBF" w:rsidP="00DF321C">
      <w:pPr>
        <w:pStyle w:val="KDNabrajanje"/>
        <w:spacing w:before="0"/>
        <w:rPr>
          <w:rFonts w:cs="Arial"/>
          <w:color w:val="000000" w:themeColor="text1"/>
        </w:rPr>
      </w:pPr>
      <w:r w:rsidRPr="00ED0DBF">
        <w:rPr>
          <w:rFonts w:cs="Arial"/>
          <w:color w:val="000000" w:themeColor="text1"/>
        </w:rPr>
        <w:t>Средство финансијског обезбеђења за озбиљност понуде</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951A6">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951A6">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E6614B" w:rsidRDefault="00CC1CE1" w:rsidP="00A951A6">
      <w:pPr>
        <w:numPr>
          <w:ilvl w:val="0"/>
          <w:numId w:val="3"/>
        </w:numPr>
        <w:spacing w:before="0"/>
        <w:rPr>
          <w:lang w:val="ru-RU"/>
        </w:rPr>
      </w:pPr>
      <w:r w:rsidRPr="00CC1CE1">
        <w:rPr>
          <w:lang w:val="ru-RU"/>
        </w:rPr>
        <w:t>Овлашћење за потписника (ако не потписује заступник)</w:t>
      </w:r>
    </w:p>
    <w:p w:rsidR="009A7BC4" w:rsidRPr="002A6C8E" w:rsidRDefault="001E5E0A" w:rsidP="002A6C8E">
      <w:pPr>
        <w:pStyle w:val="KDNabrajanje"/>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24252C" w:rsidRPr="00D87582" w:rsidRDefault="00CC1CE1" w:rsidP="00CC1CE1">
      <w:pPr>
        <w:tabs>
          <w:tab w:val="left" w:pos="567"/>
        </w:tabs>
        <w:spacing w:before="0"/>
        <w:rPr>
          <w:rFonts w:cs="Arial"/>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F409A6">
      <w:pPr>
        <w:keepNext/>
        <w:numPr>
          <w:ilvl w:val="1"/>
          <w:numId w:val="30"/>
        </w:numPr>
        <w:tabs>
          <w:tab w:val="left" w:pos="567"/>
        </w:tabs>
        <w:spacing w:before="0"/>
        <w:outlineLvl w:val="1"/>
        <w:rPr>
          <w:rFonts w:cs="Arial"/>
          <w:b/>
        </w:rPr>
      </w:pPr>
      <w:bookmarkStart w:id="208" w:name="_Toc441651580"/>
      <w:bookmarkStart w:id="209" w:name="_Toc442559891"/>
      <w:r w:rsidRPr="00CC1CE1">
        <w:rPr>
          <w:rFonts w:cs="Arial"/>
          <w:b/>
        </w:rPr>
        <w:t>Подношење и отварање понуда</w:t>
      </w:r>
      <w:bookmarkEnd w:id="208"/>
      <w:bookmarkEnd w:id="209"/>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175A93" w:rsidRPr="00D87582" w:rsidRDefault="00CC1CE1" w:rsidP="00CC1CE1">
      <w:pPr>
        <w:tabs>
          <w:tab w:val="left" w:pos="567"/>
        </w:tabs>
        <w:spacing w:before="0"/>
        <w:rPr>
          <w:rFonts w:cs="Arial"/>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F409A6">
      <w:pPr>
        <w:keepNext/>
        <w:numPr>
          <w:ilvl w:val="1"/>
          <w:numId w:val="30"/>
        </w:numPr>
        <w:tabs>
          <w:tab w:val="left" w:pos="567"/>
        </w:tabs>
        <w:spacing w:before="0"/>
        <w:outlineLvl w:val="1"/>
        <w:rPr>
          <w:rFonts w:cs="Arial"/>
          <w:b/>
        </w:rPr>
      </w:pPr>
      <w:bookmarkStart w:id="210" w:name="_Toc441651581"/>
      <w:bookmarkStart w:id="211" w:name="_Toc442559892"/>
      <w:r w:rsidRPr="00CC1CE1">
        <w:rPr>
          <w:rFonts w:cs="Arial"/>
          <w:b/>
        </w:rPr>
        <w:t>Начин подношења понуде</w:t>
      </w:r>
      <w:bookmarkEnd w:id="210"/>
      <w:bookmarkEnd w:id="211"/>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lastRenderedPageBreak/>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F409A6">
      <w:pPr>
        <w:keepNext/>
        <w:numPr>
          <w:ilvl w:val="1"/>
          <w:numId w:val="30"/>
        </w:numPr>
        <w:tabs>
          <w:tab w:val="left" w:pos="567"/>
        </w:tabs>
        <w:spacing w:before="0"/>
        <w:outlineLvl w:val="1"/>
        <w:rPr>
          <w:rFonts w:cs="Arial"/>
          <w:b/>
        </w:rPr>
      </w:pPr>
      <w:bookmarkStart w:id="212" w:name="_Toc441651582"/>
      <w:bookmarkStart w:id="213" w:name="_Toc442559893"/>
      <w:r w:rsidRPr="00CC1CE1">
        <w:rPr>
          <w:rFonts w:cs="Arial"/>
          <w:b/>
        </w:rPr>
        <w:t>Измена, допуна и опозив понуде</w:t>
      </w:r>
      <w:bookmarkEnd w:id="212"/>
      <w:bookmarkEnd w:id="213"/>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116CC7">
        <w:rPr>
          <w:rFonts w:cs="Arial"/>
          <w:lang w:val="sr-Cyrl-RS"/>
        </w:rPr>
        <w:t>Извршити услугу сервисирања фреквентних регулатора у   ТЕ Колубара</w:t>
      </w:r>
      <w:r w:rsidRPr="00CC1CE1">
        <w:rPr>
          <w:rFonts w:cs="Arial"/>
          <w:lang w:val="ru-RU"/>
        </w:rPr>
        <w:t xml:space="preserve">, Јавна набавка број </w:t>
      </w:r>
      <w:r w:rsidR="00116CC7">
        <w:rPr>
          <w:rFonts w:cs="Arial"/>
          <w:lang w:val="sr-Cyrl-RS"/>
        </w:rPr>
        <w:t>1769/2018-3000/0895/2018</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116CC7">
        <w:rPr>
          <w:rFonts w:cs="Arial"/>
          <w:lang w:val="sr-Cyrl-RS"/>
        </w:rPr>
        <w:t>Извршити услугу сервисирања фреквентних регулатора у   ТЕ Колубара</w:t>
      </w:r>
      <w:r w:rsidRPr="00CC1CE1">
        <w:rPr>
          <w:rFonts w:cs="Arial"/>
          <w:lang w:val="ru-RU"/>
        </w:rPr>
        <w:t xml:space="preserve">, Јавна набавка број </w:t>
      </w:r>
      <w:r w:rsidR="00116CC7">
        <w:rPr>
          <w:rFonts w:cs="Arial"/>
          <w:lang w:val="sr-Cyrl-RS"/>
        </w:rPr>
        <w:t>1769/2018-3000/0895/2018</w:t>
      </w:r>
      <w:r w:rsidRPr="00CC1CE1">
        <w:rPr>
          <w:rFonts w:cs="Arial"/>
          <w:lang w:val="ru-RU"/>
        </w:rPr>
        <w:t xml:space="preserve"> – НЕ ОТВАРАТИ“.</w:t>
      </w:r>
    </w:p>
    <w:p w:rsidR="00CC1CE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F4AE0" w:rsidRPr="00D87582" w:rsidRDefault="004E0F9C" w:rsidP="00CC1CE1">
      <w:pPr>
        <w:tabs>
          <w:tab w:val="left" w:pos="1134"/>
        </w:tabs>
        <w:spacing w:before="0"/>
        <w:rPr>
          <w:rFonts w:cs="Arial"/>
          <w:color w:val="000000" w:themeColor="text1"/>
        </w:rPr>
      </w:pPr>
      <w:r w:rsidRPr="004E0F9C">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F409A6">
      <w:pPr>
        <w:keepNext/>
        <w:numPr>
          <w:ilvl w:val="1"/>
          <w:numId w:val="30"/>
        </w:numPr>
        <w:tabs>
          <w:tab w:val="left" w:pos="567"/>
        </w:tabs>
        <w:spacing w:before="0"/>
        <w:outlineLvl w:val="1"/>
        <w:rPr>
          <w:rFonts w:cs="Arial"/>
          <w:b/>
        </w:rPr>
      </w:pPr>
      <w:bookmarkStart w:id="214" w:name="_Toc441651583"/>
      <w:bookmarkStart w:id="215" w:name="_Toc442559894"/>
      <w:r w:rsidRPr="00CC1CE1">
        <w:rPr>
          <w:rFonts w:cs="Arial"/>
          <w:b/>
          <w:lang w:val="ru-RU"/>
        </w:rPr>
        <w:t>П</w:t>
      </w:r>
      <w:r w:rsidRPr="00CC1CE1">
        <w:rPr>
          <w:rFonts w:cs="Arial"/>
          <w:b/>
        </w:rPr>
        <w:t>артије</w:t>
      </w:r>
      <w:bookmarkEnd w:id="214"/>
      <w:bookmarkEnd w:id="215"/>
    </w:p>
    <w:p w:rsidR="002F4AE0" w:rsidRPr="00DE1341" w:rsidRDefault="00CC1CE1" w:rsidP="00885F0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F409A6">
      <w:pPr>
        <w:keepNext/>
        <w:numPr>
          <w:ilvl w:val="1"/>
          <w:numId w:val="30"/>
        </w:numPr>
        <w:tabs>
          <w:tab w:val="left" w:pos="567"/>
        </w:tabs>
        <w:spacing w:before="0"/>
        <w:outlineLvl w:val="1"/>
        <w:rPr>
          <w:rFonts w:cs="Arial"/>
          <w:b/>
        </w:rPr>
      </w:pPr>
      <w:bookmarkStart w:id="216" w:name="_Toc441651584"/>
      <w:bookmarkStart w:id="217" w:name="_Toc442559895"/>
      <w:r w:rsidRPr="00CC1CE1">
        <w:rPr>
          <w:rFonts w:cs="Arial"/>
          <w:b/>
        </w:rPr>
        <w:t>Понуда са варијантама</w:t>
      </w:r>
      <w:bookmarkEnd w:id="216"/>
      <w:bookmarkEnd w:id="217"/>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F409A6">
      <w:pPr>
        <w:keepNext/>
        <w:numPr>
          <w:ilvl w:val="1"/>
          <w:numId w:val="30"/>
        </w:numPr>
        <w:tabs>
          <w:tab w:val="left" w:pos="567"/>
        </w:tabs>
        <w:spacing w:before="0"/>
        <w:outlineLvl w:val="1"/>
        <w:rPr>
          <w:rFonts w:cs="Arial"/>
          <w:b/>
        </w:rPr>
      </w:pPr>
      <w:bookmarkStart w:id="218" w:name="_Toc441651585"/>
      <w:bookmarkStart w:id="219" w:name="_Toc442559896"/>
      <w:r w:rsidRPr="00CC1CE1">
        <w:rPr>
          <w:rFonts w:cs="Arial"/>
          <w:b/>
        </w:rPr>
        <w:t>Подношење понуде са подизвођачима</w:t>
      </w:r>
      <w:bookmarkEnd w:id="218"/>
      <w:bookmarkEnd w:id="219"/>
    </w:p>
    <w:p w:rsidR="000A3176" w:rsidRPr="00030256" w:rsidRDefault="000A3176" w:rsidP="000A3176">
      <w:pPr>
        <w:pStyle w:val="KDParagraf"/>
        <w:spacing w:before="0"/>
        <w:rPr>
          <w:rFonts w:cs="Arial"/>
          <w:lang w:val="ru-RU"/>
        </w:rPr>
      </w:pPr>
      <w:bookmarkStart w:id="220" w:name="_Toc441651586"/>
      <w:bookmarkStart w:id="221" w:name="_Toc442559897"/>
      <w:r w:rsidRPr="0003025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0A3176" w:rsidRPr="00030256" w:rsidRDefault="000A3176" w:rsidP="000A3176">
      <w:pPr>
        <w:pStyle w:val="KDParagraf"/>
        <w:spacing w:before="0"/>
        <w:rPr>
          <w:rFonts w:cs="Arial"/>
          <w:lang w:val="ru-RU"/>
        </w:rPr>
      </w:pPr>
      <w:r w:rsidRPr="0003025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0A3176" w:rsidRPr="00030256" w:rsidRDefault="000A3176" w:rsidP="000A3176">
      <w:pPr>
        <w:pStyle w:val="KDParagraf"/>
        <w:spacing w:before="0"/>
        <w:rPr>
          <w:rFonts w:cs="Arial"/>
          <w:lang w:val="ru-RU"/>
        </w:rPr>
      </w:pPr>
      <w:r w:rsidRPr="0003025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A3176" w:rsidRPr="00030256" w:rsidRDefault="000A3176" w:rsidP="000A3176">
      <w:pPr>
        <w:pStyle w:val="KDParagraf"/>
        <w:spacing w:before="0"/>
        <w:rPr>
          <w:rFonts w:cs="Arial"/>
          <w:lang w:val="ru-RU"/>
        </w:rPr>
      </w:pPr>
      <w:r w:rsidRPr="0003025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85F01" w:rsidRPr="00885F01" w:rsidRDefault="000A3176" w:rsidP="000A3176">
      <w:pPr>
        <w:pStyle w:val="KDParagraf"/>
        <w:spacing w:before="0"/>
        <w:rPr>
          <w:rFonts w:cs="Arial"/>
          <w:lang w:val="sr-Cyrl-RS"/>
        </w:rPr>
      </w:pPr>
      <w:r w:rsidRPr="0003025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0A3176" w:rsidRPr="00D87582" w:rsidRDefault="000A3176" w:rsidP="000A3176">
      <w:pPr>
        <w:pStyle w:val="KDParagraf"/>
        <w:spacing w:before="0"/>
        <w:rPr>
          <w:rFonts w:cs="Arial"/>
        </w:rPr>
      </w:pPr>
      <w:r w:rsidRPr="00030256">
        <w:rPr>
          <w:rFonts w:cs="Arial"/>
          <w:lang w:val="ru-RU"/>
        </w:rPr>
        <w:t>Додатне услове понуђач испуњава самостално, без обзира на агажовање подизвођача.</w:t>
      </w:r>
    </w:p>
    <w:p w:rsidR="000A3176" w:rsidRPr="00885F01" w:rsidRDefault="000A3176" w:rsidP="000A3176">
      <w:pPr>
        <w:pStyle w:val="KDParagraf"/>
        <w:spacing w:before="0"/>
        <w:rPr>
          <w:rFonts w:cs="Arial"/>
          <w:lang w:val="sr-Cyrl-RS"/>
        </w:rPr>
      </w:pPr>
      <w:r w:rsidRPr="00030256">
        <w:rPr>
          <w:rFonts w:cs="Arial"/>
          <w:lang w:val="ru-RU"/>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030256">
        <w:rPr>
          <w:rFonts w:cs="Arial"/>
          <w:lang w:val="ru-RU"/>
        </w:rPr>
        <w:t>које попуњава, потписује и оверава сваки подизвођач у своје име.</w:t>
      </w:r>
    </w:p>
    <w:p w:rsidR="000A3176" w:rsidRPr="00885F01" w:rsidRDefault="000A3176" w:rsidP="000A3176">
      <w:pPr>
        <w:pStyle w:val="KDParagraf"/>
        <w:spacing w:before="0"/>
        <w:rPr>
          <w:rFonts w:cs="Arial"/>
          <w:lang w:val="sr-Cyrl-RS"/>
        </w:rPr>
      </w:pPr>
      <w:r w:rsidRPr="00030256">
        <w:rPr>
          <w:rFonts w:cs="Arial"/>
          <w:lang w:val="ru-RU"/>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030256">
        <w:rPr>
          <w:rFonts w:cs="Arial"/>
          <w:lang w:val="ru-RU"/>
        </w:rPr>
        <w:t>раскинути уговор, осим ако би раскидом уговора наручилац претрпео знатну штету.</w:t>
      </w:r>
    </w:p>
    <w:p w:rsidR="000A3176" w:rsidRPr="00D87582" w:rsidRDefault="000A3176" w:rsidP="000A3176">
      <w:pPr>
        <w:pStyle w:val="KDParagraf"/>
        <w:spacing w:before="0"/>
        <w:rPr>
          <w:rFonts w:cs="Arial"/>
        </w:rPr>
      </w:pPr>
      <w:r>
        <w:rPr>
          <w:rFonts w:cs="Arial"/>
          <w:lang w:val="sr-Cyrl-RS"/>
        </w:rPr>
        <w:t>Понуђач</w:t>
      </w:r>
      <w:r w:rsidRPr="0003025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w:t>
      </w:r>
      <w:r w:rsidRPr="00030256">
        <w:rPr>
          <w:rFonts w:cs="Arial"/>
          <w:lang w:val="ru-RU"/>
        </w:rPr>
        <w:lastRenderedPageBreak/>
        <w:t>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Подношење заједничке понуде</w:t>
      </w:r>
      <w:bookmarkEnd w:id="220"/>
      <w:bookmarkEnd w:id="221"/>
    </w:p>
    <w:p w:rsidR="000A3176" w:rsidRPr="00030256" w:rsidRDefault="000A3176" w:rsidP="000A3176">
      <w:pPr>
        <w:pStyle w:val="KDParagraf"/>
        <w:spacing w:before="0"/>
        <w:rPr>
          <w:rFonts w:cs="Arial"/>
          <w:lang w:val="ru-RU"/>
        </w:rPr>
      </w:pPr>
      <w:bookmarkStart w:id="222" w:name="_Toc441651587"/>
      <w:bookmarkStart w:id="223" w:name="_Toc442559898"/>
      <w:r w:rsidRPr="0003025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0A3176" w:rsidRPr="007650A6" w:rsidRDefault="000A3176" w:rsidP="000A3176">
      <w:pPr>
        <w:pStyle w:val="KDNabrajanje"/>
        <w:tabs>
          <w:tab w:val="clear" w:pos="720"/>
          <w:tab w:val="num" w:pos="630"/>
        </w:tabs>
        <w:ind w:left="63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0A3176" w:rsidRPr="007650A6" w:rsidRDefault="000A3176" w:rsidP="000A3176">
      <w:pPr>
        <w:pStyle w:val="KDNabrajanje"/>
        <w:tabs>
          <w:tab w:val="clear" w:pos="720"/>
          <w:tab w:val="num" w:pos="630"/>
        </w:tabs>
        <w:ind w:left="630"/>
        <w:rPr>
          <w:rFonts w:cs="Arial"/>
        </w:rPr>
      </w:pPr>
      <w:r w:rsidRPr="007650A6">
        <w:rPr>
          <w:rFonts w:cs="Arial"/>
        </w:rPr>
        <w:t>опис послова сваког од понуђача из групе понуђача у извршењу уговора.</w:t>
      </w:r>
    </w:p>
    <w:p w:rsidR="000A3176" w:rsidRPr="007650A6" w:rsidRDefault="000A3176" w:rsidP="000A3176">
      <w:pPr>
        <w:pStyle w:val="KDNabrajanje"/>
        <w:tabs>
          <w:tab w:val="clear" w:pos="720"/>
          <w:tab w:val="num" w:pos="630"/>
        </w:tabs>
        <w:ind w:left="630"/>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0A3176" w:rsidRPr="007650A6" w:rsidRDefault="000A3176" w:rsidP="000A3176">
      <w:pPr>
        <w:pStyle w:val="KDNabrajanje"/>
        <w:tabs>
          <w:tab w:val="clear" w:pos="720"/>
          <w:tab w:val="num" w:pos="630"/>
        </w:tabs>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D7D7F" w:rsidRPr="002F21BB" w:rsidRDefault="000A3176" w:rsidP="00BD7D7F">
      <w:pPr>
        <w:pStyle w:val="KDNabrajanje"/>
        <w:tabs>
          <w:tab w:val="clear" w:pos="720"/>
          <w:tab w:val="num" w:pos="630"/>
        </w:tabs>
        <w:ind w:left="630"/>
        <w:rPr>
          <w:rFonts w:cs="Arial"/>
          <w:lang w:bidi="en-US"/>
        </w:rPr>
      </w:pPr>
      <w:r w:rsidRPr="007650A6">
        <w:rPr>
          <w:rFonts w:cs="Arial"/>
          <w:lang w:bidi="en-US"/>
        </w:rPr>
        <w:t>Понуђачи из групе понуђача одговорају неограничено солидарно према наручиоцу.</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Понуђена цена</w:t>
      </w:r>
      <w:bookmarkEnd w:id="222"/>
      <w:bookmarkEnd w:id="223"/>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34AB4" w:rsidRPr="002F21BB"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Корекција цене</w:t>
      </w:r>
    </w:p>
    <w:p w:rsidR="00C34AB4" w:rsidRPr="00D87582" w:rsidRDefault="00CC1CE1" w:rsidP="00CC1CE1">
      <w:pPr>
        <w:tabs>
          <w:tab w:val="left" w:pos="567"/>
        </w:tabs>
        <w:spacing w:before="0"/>
        <w:rPr>
          <w:rFonts w:cs="Arial"/>
          <w:lang w:eastAsia="sr-Latn-CS"/>
        </w:rPr>
      </w:pPr>
      <w:r w:rsidRPr="00CC1CE1">
        <w:rPr>
          <w:rFonts w:cs="Arial"/>
          <w:lang w:val="sr-Cyrl-RS" w:eastAsia="sr-Latn-CS"/>
        </w:rPr>
        <w:t>Цена је фиксна за цео уговорени период и не подлеже никаквој промени.</w:t>
      </w:r>
    </w:p>
    <w:p w:rsidR="00EF0746" w:rsidRPr="00EF0746" w:rsidRDefault="00CC1CE1" w:rsidP="00F409A6">
      <w:pPr>
        <w:keepNext/>
        <w:numPr>
          <w:ilvl w:val="1"/>
          <w:numId w:val="30"/>
        </w:numPr>
        <w:tabs>
          <w:tab w:val="left" w:pos="567"/>
        </w:tabs>
        <w:spacing w:before="0"/>
        <w:outlineLvl w:val="1"/>
        <w:rPr>
          <w:rFonts w:cs="Arial"/>
          <w:b/>
          <w:lang w:val="sr-Cyrl-RS" w:eastAsia="ar-SA"/>
        </w:rPr>
      </w:pPr>
      <w:r w:rsidRPr="00CC1CE1">
        <w:rPr>
          <w:rFonts w:cs="Arial"/>
          <w:b/>
          <w:lang w:eastAsia="ar-SA"/>
        </w:rPr>
        <w:t>Рок извршења услуга</w:t>
      </w:r>
    </w:p>
    <w:p w:rsidR="001759FD" w:rsidRPr="001E695C" w:rsidRDefault="001759FD" w:rsidP="001759FD">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231F90" w:rsidRPr="00CC1CE1">
        <w:rPr>
          <w:rFonts w:cs="Arial"/>
          <w:color w:val="000000" w:themeColor="text1"/>
          <w:lang w:val="sr-Cyrl-RS"/>
        </w:rPr>
        <w:t>1</w:t>
      </w:r>
      <w:r w:rsidR="00231F90">
        <w:rPr>
          <w:rFonts w:cs="Arial"/>
          <w:color w:val="000000" w:themeColor="text1"/>
          <w:lang w:val="sr-Cyrl-RS"/>
        </w:rPr>
        <w:t>2</w:t>
      </w:r>
      <w:r w:rsidR="00231F90" w:rsidRPr="00CC1CE1">
        <w:rPr>
          <w:rFonts w:cs="Arial"/>
          <w:color w:val="000000" w:themeColor="text1"/>
          <w:lang w:val="sr-Cyrl-RS"/>
        </w:rPr>
        <w:t xml:space="preserve"> (</w:t>
      </w:r>
      <w:r w:rsidR="00231F90">
        <w:rPr>
          <w:rFonts w:cs="Arial"/>
          <w:color w:val="000000" w:themeColor="text1"/>
          <w:lang w:val="sr-Cyrl-RS"/>
        </w:rPr>
        <w:t>дванаест</w:t>
      </w:r>
      <w:r w:rsidR="00231F90"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1E695C">
        <w:rPr>
          <w:rFonts w:cs="Arial"/>
          <w:color w:val="000000" w:themeColor="text1"/>
        </w:rPr>
        <w:t>,</w:t>
      </w:r>
      <w:r w:rsidR="001E695C">
        <w:rPr>
          <w:rFonts w:cs="Arial"/>
          <w:color w:val="000000" w:themeColor="text1"/>
          <w:lang w:val="sr-Cyrl-RS"/>
        </w:rPr>
        <w:t xml:space="preserve"> а по динамици Наручиоца. </w:t>
      </w:r>
      <w:r w:rsidR="001E695C" w:rsidRPr="00030256">
        <w:rPr>
          <w:rFonts w:cs="Arial"/>
          <w:color w:val="000000" w:themeColor="text1"/>
          <w:lang w:val="ru-RU"/>
        </w:rPr>
        <w:t xml:space="preserve"> </w:t>
      </w:r>
    </w:p>
    <w:p w:rsidR="00CC1CE1" w:rsidRDefault="00CC1CE1" w:rsidP="00F409A6">
      <w:pPr>
        <w:keepNext/>
        <w:numPr>
          <w:ilvl w:val="1"/>
          <w:numId w:val="30"/>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57276A" w:rsidRPr="00D87582" w:rsidRDefault="0057276A" w:rsidP="00D87582">
      <w:pPr>
        <w:spacing w:before="0"/>
        <w:rPr>
          <w:rFonts w:cs="Arial"/>
          <w:color w:val="000000" w:themeColor="text1"/>
          <w:lang w:val="sr-Cyrl-RS" w:eastAsia="zh-CN"/>
        </w:rPr>
      </w:pPr>
      <w:bookmarkStart w:id="224" w:name="_Toc441651588"/>
      <w:bookmarkStart w:id="225" w:name="_Toc442559899"/>
      <w:r w:rsidRPr="00030256">
        <w:rPr>
          <w:rFonts w:cs="Arial"/>
          <w:lang w:val="ru-RU" w:eastAsia="zh-CN"/>
        </w:rPr>
        <w:t>Гарантни рок за предмет набавке је минимум 12 месеца</w:t>
      </w:r>
      <w:r w:rsidR="00DF321C">
        <w:rPr>
          <w:rFonts w:cs="Arial"/>
          <w:lang w:val="sr-Cyrl-RS" w:eastAsia="zh-CN"/>
        </w:rPr>
        <w:t xml:space="preserve"> од</w:t>
      </w:r>
      <w:r w:rsidRPr="00030256">
        <w:rPr>
          <w:rFonts w:cs="Arial"/>
          <w:lang w:val="ru-RU" w:eastAsia="zh-CN"/>
        </w:rPr>
        <w:t xml:space="preserve"> </w:t>
      </w:r>
      <w:r w:rsidR="00DF321C">
        <w:rPr>
          <w:rFonts w:cs="Arial"/>
          <w:lang w:val="sr-Cyrl-RS"/>
        </w:rPr>
        <w:t xml:space="preserve">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r w:rsidRPr="00030256">
        <w:rPr>
          <w:rFonts w:cs="Arial"/>
          <w:lang w:val="ru-RU" w:eastAsia="zh-CN"/>
        </w:rPr>
        <w:t>Изабрани Понуђач је дужан да о свом трошку отклони све евентуалне недостатке у току трајања гарантног рока</w:t>
      </w:r>
    </w:p>
    <w:p w:rsidR="0057276A" w:rsidRPr="0057276A" w:rsidRDefault="0057276A" w:rsidP="0057276A">
      <w:pPr>
        <w:keepNext/>
        <w:tabs>
          <w:tab w:val="left" w:pos="567"/>
        </w:tabs>
        <w:spacing w:before="0"/>
        <w:outlineLvl w:val="1"/>
        <w:rPr>
          <w:rFonts w:cs="Arial"/>
          <w:lang w:val="sr-Cyrl-RS" w:eastAsia="zh-CN"/>
        </w:rPr>
      </w:pP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Начин и услови плаћања</w:t>
      </w:r>
      <w:bookmarkEnd w:id="224"/>
      <w:bookmarkEnd w:id="225"/>
    </w:p>
    <w:p w:rsidR="00CC1CE1" w:rsidRPr="00CC1CE1" w:rsidRDefault="0057276A" w:rsidP="00CC1CE1">
      <w:pPr>
        <w:tabs>
          <w:tab w:val="left" w:pos="567"/>
        </w:tabs>
        <w:spacing w:before="0"/>
        <w:rPr>
          <w:rFonts w:eastAsia="Calibri" w:cs="Arial"/>
          <w:lang w:val="ru-RU"/>
        </w:rPr>
      </w:pPr>
      <w:r>
        <w:rPr>
          <w:rFonts w:eastAsia="Calibri" w:cs="Arial"/>
          <w:lang w:val="ru-RU"/>
        </w:rPr>
        <w:t>Наручилац</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lastRenderedPageBreak/>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827EB4">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57276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57276A">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34AB4" w:rsidRPr="00D87582" w:rsidRDefault="003857A5" w:rsidP="00A951A6">
      <w:pPr>
        <w:tabs>
          <w:tab w:val="left" w:pos="567"/>
        </w:tabs>
        <w:spacing w:before="0"/>
        <w:rPr>
          <w:rFonts w:cs="Arial"/>
          <w:b/>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2F21BB" w:rsidRDefault="00CC1CE1" w:rsidP="00F409A6">
      <w:pPr>
        <w:keepNext/>
        <w:numPr>
          <w:ilvl w:val="1"/>
          <w:numId w:val="30"/>
        </w:numPr>
        <w:tabs>
          <w:tab w:val="left" w:pos="567"/>
        </w:tabs>
        <w:spacing w:before="0"/>
        <w:outlineLvl w:val="1"/>
        <w:rPr>
          <w:rFonts w:cs="Arial"/>
          <w:b/>
          <w:lang w:val="ru-RU"/>
        </w:rPr>
      </w:pPr>
      <w:bookmarkStart w:id="226" w:name="_Toc441651589"/>
      <w:bookmarkStart w:id="227" w:name="_Toc442559900"/>
      <w:r w:rsidRPr="00CC1CE1">
        <w:rPr>
          <w:rFonts w:cs="Arial"/>
          <w:b/>
        </w:rPr>
        <w:t>Рок важења понуде</w:t>
      </w:r>
      <w:bookmarkEnd w:id="226"/>
      <w:bookmarkEnd w:id="227"/>
    </w:p>
    <w:p w:rsidR="002F21BB" w:rsidRPr="002F21BB" w:rsidRDefault="002F21BB" w:rsidP="002F21BB">
      <w:pPr>
        <w:keepNext/>
        <w:tabs>
          <w:tab w:val="left" w:pos="567"/>
        </w:tabs>
        <w:spacing w:before="0"/>
        <w:ind w:left="90"/>
        <w:outlineLvl w:val="1"/>
        <w:rPr>
          <w:rFonts w:cs="Arial"/>
          <w:lang w:val="ru-RU"/>
        </w:rPr>
      </w:pPr>
      <w:r w:rsidRPr="002F21BB">
        <w:rPr>
          <w:rFonts w:cs="Arial"/>
          <w:lang w:val="ru-RU"/>
        </w:rPr>
        <w:t xml:space="preserve">Понуда мора да важи најмање 60 (словима:шездесет) дана од дана отварања понуда. </w:t>
      </w:r>
    </w:p>
    <w:p w:rsidR="002F21BB" w:rsidRPr="002F21BB" w:rsidRDefault="002F21BB" w:rsidP="002F21BB">
      <w:pPr>
        <w:keepNext/>
        <w:tabs>
          <w:tab w:val="left" w:pos="567"/>
        </w:tabs>
        <w:spacing w:before="0"/>
        <w:outlineLvl w:val="1"/>
        <w:rPr>
          <w:rFonts w:cs="Arial"/>
          <w:lang w:val="ru-RU"/>
        </w:rPr>
      </w:pPr>
      <w:r w:rsidRPr="002F21BB">
        <w:rPr>
          <w:rFonts w:cs="Arial"/>
          <w:lang w:val="ru-RU"/>
        </w:rPr>
        <w:t>У случају да понуђач наведе краћи рок важења понуде, понуда ће бити одбијена, као неприхватљива.</w:t>
      </w:r>
    </w:p>
    <w:p w:rsidR="00ED0DBF" w:rsidRPr="002F21BB" w:rsidRDefault="00ED0DBF" w:rsidP="002F21BB">
      <w:pPr>
        <w:keepNext/>
        <w:numPr>
          <w:ilvl w:val="1"/>
          <w:numId w:val="30"/>
        </w:numPr>
        <w:tabs>
          <w:tab w:val="left" w:pos="567"/>
        </w:tabs>
        <w:spacing w:before="0"/>
        <w:outlineLvl w:val="1"/>
        <w:rPr>
          <w:rFonts w:cs="Arial"/>
          <w:b/>
          <w:lang w:val="ru-RU"/>
        </w:rPr>
      </w:pPr>
      <w:bookmarkStart w:id="228" w:name="_Toc441651593"/>
      <w:bookmarkStart w:id="229" w:name="_Toc442559904"/>
      <w:r w:rsidRPr="00030256">
        <w:rPr>
          <w:rFonts w:cs="Arial"/>
          <w:b/>
          <w:lang w:val="ru-RU"/>
        </w:rPr>
        <w:t>Средства финансијског обезбеђења</w:t>
      </w:r>
      <w:bookmarkEnd w:id="228"/>
      <w:bookmarkEnd w:id="229"/>
      <w:r w:rsidRPr="002F21BB">
        <w:rPr>
          <w:rFonts w:cs="Arial"/>
          <w:b/>
          <w:lang w:val="sr-Cyrl-RS"/>
        </w:rPr>
        <w:t xml:space="preserve"> (у даљем тексту:СФО)</w:t>
      </w:r>
    </w:p>
    <w:p w:rsidR="00ED0DBF" w:rsidRPr="00030256" w:rsidRDefault="00ED0DBF" w:rsidP="004C650F">
      <w:pPr>
        <w:spacing w:before="0"/>
        <w:rPr>
          <w:rFonts w:eastAsia="TimesNewRomanPSMT" w:cs="Arial"/>
          <w:bCs/>
          <w:iCs/>
          <w:lang w:val="ru-RU"/>
        </w:rPr>
      </w:pPr>
      <w:r w:rsidRPr="0003025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0DBF" w:rsidRPr="00030256" w:rsidRDefault="00ED0DBF" w:rsidP="004C650F">
      <w:pPr>
        <w:spacing w:before="0"/>
        <w:rPr>
          <w:rFonts w:eastAsia="TimesNewRomanPSMT" w:cs="Arial"/>
          <w:bCs/>
          <w:iCs/>
          <w:lang w:val="ru-RU"/>
        </w:rPr>
      </w:pPr>
      <w:r w:rsidRPr="00030256">
        <w:rPr>
          <w:rFonts w:eastAsia="TimesNewRomanPSMT" w:cs="Arial"/>
          <w:bCs/>
          <w:iCs/>
          <w:lang w:val="ru-RU"/>
        </w:rPr>
        <w:t>Члан групе понуђача може бити налогодавац СФО.</w:t>
      </w:r>
    </w:p>
    <w:p w:rsidR="00ED0DBF" w:rsidRPr="00D40E8C" w:rsidRDefault="00ED0DBF" w:rsidP="004C650F">
      <w:pPr>
        <w:spacing w:before="0"/>
        <w:rPr>
          <w:rFonts w:eastAsia="TimesNewRomanPSMT" w:cs="Arial"/>
          <w:bCs/>
          <w:iCs/>
          <w:lang w:val="sr-Cyrl-RS"/>
        </w:rPr>
      </w:pPr>
      <w:r w:rsidRPr="00030256">
        <w:rPr>
          <w:rFonts w:eastAsia="TimesNewRomanPSMT" w:cs="Arial"/>
          <w:bCs/>
          <w:iCs/>
          <w:lang w:val="ru-RU"/>
        </w:rPr>
        <w:t>СФО морају да буду у валути у којој је и понуда.</w:t>
      </w:r>
    </w:p>
    <w:p w:rsidR="00ED0DBF" w:rsidRPr="002F21BB" w:rsidRDefault="00ED0DBF" w:rsidP="002F21BB">
      <w:pPr>
        <w:spacing w:before="0"/>
        <w:rPr>
          <w:rFonts w:eastAsia="TimesNewRomanPSMT" w:cs="Arial"/>
          <w:bCs/>
          <w:iCs/>
          <w:color w:val="FF0000"/>
          <w:lang w:val="sr-Cyrl-RS"/>
        </w:rPr>
      </w:pPr>
      <w:r w:rsidRPr="0003025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ED0DBF" w:rsidRDefault="00ED0DBF" w:rsidP="00ED0DBF">
      <w:pPr>
        <w:pStyle w:val="KDPodnaslov2"/>
        <w:spacing w:before="0"/>
        <w:ind w:left="450"/>
        <w:jc w:val="center"/>
        <w:rPr>
          <w:rFonts w:cs="Arial"/>
          <w:lang w:val="sr-Cyrl-RS"/>
        </w:rPr>
      </w:pPr>
      <w:r w:rsidRPr="00D86823">
        <w:rPr>
          <w:rFonts w:cs="Arial"/>
          <w:lang w:val="ru-RU"/>
        </w:rPr>
        <w:t>6.17.1.СФО за озбиљност понуде</w:t>
      </w:r>
    </w:p>
    <w:p w:rsidR="00ED0DBF" w:rsidRPr="00B56DB6" w:rsidRDefault="00ED0DBF" w:rsidP="004C650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ED0DBF" w:rsidRPr="00B56DB6" w:rsidRDefault="00ED0DBF" w:rsidP="004C650F">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ED0DBF" w:rsidRPr="00B56DB6" w:rsidRDefault="00ED0DBF" w:rsidP="004C650F">
      <w:pPr>
        <w:spacing w:before="0"/>
        <w:rPr>
          <w:rFonts w:cs="Arial"/>
          <w:lang w:val="ru-RU"/>
        </w:rPr>
      </w:pPr>
      <w:r w:rsidRPr="00B56DB6">
        <w:rPr>
          <w:rFonts w:cs="Arial"/>
          <w:lang w:val="ru-RU"/>
        </w:rPr>
        <w:t>Основи за наплату СФО за озбиљност понуде су:</w:t>
      </w:r>
    </w:p>
    <w:p w:rsidR="00ED0DBF" w:rsidRPr="00B56DB6" w:rsidRDefault="00ED0DBF" w:rsidP="004C650F">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ED0DBF" w:rsidRDefault="00ED0DBF" w:rsidP="004C650F">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ED0DBF" w:rsidRDefault="00ED0DBF" w:rsidP="004D2887">
      <w:pPr>
        <w:spacing w:before="0"/>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04048B" w:rsidRDefault="0004048B" w:rsidP="0004048B">
      <w:pPr>
        <w:rPr>
          <w:rFonts w:cs="Arial"/>
          <w:lang w:val="ru-RU"/>
        </w:rPr>
      </w:pPr>
      <w:r w:rsidRPr="00A30ABE">
        <w:rPr>
          <w:rFonts w:cs="Arial"/>
          <w:lang w:val="ru-RU"/>
        </w:rPr>
        <w:t>Као СФО за озбиљност понуде одређује се Бланко (сопствена) соло меница.</w:t>
      </w:r>
    </w:p>
    <w:p w:rsidR="0004048B" w:rsidRPr="00A65BE7" w:rsidRDefault="0004048B" w:rsidP="004D2887">
      <w:pPr>
        <w:spacing w:before="0"/>
        <w:rPr>
          <w:rFonts w:cs="Arial"/>
          <w:lang w:val="sr-Cyrl-RS"/>
        </w:rPr>
      </w:pPr>
    </w:p>
    <w:p w:rsidR="00ED0DBF" w:rsidRPr="00ED0DBF" w:rsidRDefault="00ED0DBF" w:rsidP="00ED0DBF">
      <w:pPr>
        <w:pStyle w:val="KDPodnaslov2"/>
        <w:spacing w:before="0"/>
        <w:jc w:val="center"/>
        <w:rPr>
          <w:rFonts w:cs="Arial"/>
          <w:lang w:val="ru-RU"/>
        </w:rPr>
      </w:pPr>
      <w:r w:rsidRPr="00B56DB6">
        <w:rPr>
          <w:rFonts w:cs="Arial"/>
          <w:lang w:val="ru-RU"/>
        </w:rPr>
        <w:t>6.17.2. СФО за добро извршење посла</w:t>
      </w:r>
    </w:p>
    <w:p w:rsidR="00ED0DBF" w:rsidRPr="00D01263" w:rsidRDefault="00ED0DBF" w:rsidP="00ED0D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ED0DBF" w:rsidRPr="00D01263" w:rsidRDefault="00ED0DBF" w:rsidP="00ED0DBF">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укупно уговорене вредности </w:t>
      </w:r>
      <w:r w:rsidRPr="00D01263">
        <w:rPr>
          <w:rFonts w:cs="Arial"/>
          <w:lang w:val="ru-RU"/>
        </w:rPr>
        <w:t xml:space="preserve"> уговора без ПДВ.</w:t>
      </w:r>
    </w:p>
    <w:p w:rsidR="00876FC8" w:rsidRDefault="00ED0DBF" w:rsidP="00876FC8">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04048B" w:rsidRDefault="0004048B" w:rsidP="0004048B">
      <w:pPr>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04048B" w:rsidRDefault="0004048B" w:rsidP="00876FC8">
      <w:pPr>
        <w:rPr>
          <w:rFonts w:cs="Arial"/>
        </w:rPr>
      </w:pPr>
    </w:p>
    <w:p w:rsidR="00876FC8" w:rsidRPr="00D40E8C" w:rsidRDefault="00876FC8" w:rsidP="00876FC8">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876FC8" w:rsidRPr="00D40E8C" w:rsidRDefault="00876FC8" w:rsidP="00876FC8">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876FC8" w:rsidRPr="00D40E8C" w:rsidRDefault="00876FC8" w:rsidP="00876FC8">
      <w:pPr>
        <w:spacing w:before="0"/>
        <w:rPr>
          <w:rFonts w:cs="Arial"/>
          <w:color w:val="000000" w:themeColor="text1"/>
        </w:rPr>
      </w:pPr>
      <w:r w:rsidRPr="00D40E8C">
        <w:rPr>
          <w:rFonts w:cs="Arial"/>
          <w:color w:val="000000" w:themeColor="text1"/>
        </w:rPr>
        <w:lastRenderedPageBreak/>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876FC8" w:rsidRPr="00D40E8C" w:rsidRDefault="00876FC8" w:rsidP="00876FC8">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876FC8" w:rsidRPr="0004048B" w:rsidRDefault="00876FC8" w:rsidP="0004048B">
      <w:pPr>
        <w:pStyle w:val="ListParagraph"/>
        <w:numPr>
          <w:ilvl w:val="0"/>
          <w:numId w:val="45"/>
        </w:numPr>
        <w:spacing w:before="0"/>
        <w:rPr>
          <w:rFonts w:ascii="Arial" w:hAnsi="Arial" w:cs="Arial"/>
          <w:color w:val="000000" w:themeColor="text1"/>
        </w:rPr>
      </w:pPr>
      <w:r w:rsidRPr="0004048B">
        <w:rPr>
          <w:rFonts w:ascii="Arial" w:hAnsi="Arial" w:cs="Arial"/>
          <w:color w:val="000000" w:themeColor="text1"/>
        </w:rPr>
        <w:t>случај да друга уговорна страна не отклони недостатке у гарантном року.</w:t>
      </w:r>
    </w:p>
    <w:p w:rsidR="006840EB" w:rsidRPr="0004048B" w:rsidRDefault="0004048B" w:rsidP="00D87582">
      <w:pPr>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ED0DBF" w:rsidRPr="00D87582" w:rsidRDefault="00ED0DBF" w:rsidP="00D87582">
      <w:pPr>
        <w:rPr>
          <w:rFonts w:cs="Arial"/>
          <w:b/>
          <w:color w:val="FF0000"/>
        </w:rPr>
      </w:pPr>
      <w:r w:rsidRPr="008D671E">
        <w:rPr>
          <w:rFonts w:cs="Arial"/>
          <w:b/>
          <w:lang w:val="ru-RU"/>
        </w:rPr>
        <w:t>Понуђач је дужан да достави следећа средства финансијског обезбеђења:</w:t>
      </w:r>
    </w:p>
    <w:p w:rsidR="0004048B" w:rsidRDefault="0004048B" w:rsidP="00ED0DBF">
      <w:pPr>
        <w:pStyle w:val="ListParagraph"/>
        <w:spacing w:before="0" w:after="0" w:line="240" w:lineRule="auto"/>
        <w:ind w:left="0"/>
        <w:rPr>
          <w:rFonts w:ascii="Arial" w:hAnsi="Arial" w:cs="Arial"/>
          <w:b/>
          <w:u w:val="single"/>
          <w:lang w:val="ru-RU"/>
        </w:rPr>
      </w:pPr>
    </w:p>
    <w:p w:rsidR="00ED0DBF" w:rsidRPr="00ED0DBF" w:rsidRDefault="00ED0DBF" w:rsidP="00ED0DBF">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ED0DBF" w:rsidRPr="00ED0DBF" w:rsidRDefault="00ED0DBF" w:rsidP="00ED0DBF">
      <w:pPr>
        <w:pStyle w:val="KDPodnaslov3"/>
        <w:keepNext w:val="0"/>
        <w:spacing w:before="0"/>
        <w:rPr>
          <w:rFonts w:cs="Arial"/>
          <w:b/>
          <w:u w:val="single"/>
          <w:lang w:val="ru-RU"/>
        </w:rPr>
      </w:pPr>
      <w:bookmarkStart w:id="230" w:name="_Toc441651595"/>
      <w:bookmarkStart w:id="231" w:name="_Toc442559906"/>
      <w:r w:rsidRPr="00ED0DBF">
        <w:rPr>
          <w:rFonts w:cs="Arial"/>
          <w:b/>
          <w:u w:val="single"/>
          <w:lang w:val="ru-RU"/>
        </w:rPr>
        <w:t>Меница за озбиљност понуде</w:t>
      </w:r>
      <w:bookmarkEnd w:id="230"/>
      <w:bookmarkEnd w:id="231"/>
    </w:p>
    <w:p w:rsidR="00ED0DBF" w:rsidRPr="00B56DB6" w:rsidRDefault="00ED0DBF" w:rsidP="00861781">
      <w:pPr>
        <w:spacing w:before="0"/>
        <w:rPr>
          <w:rFonts w:cs="Arial"/>
          <w:lang w:val="ru-RU"/>
        </w:rPr>
      </w:pPr>
      <w:r w:rsidRPr="00B56DB6">
        <w:rPr>
          <w:rFonts w:cs="Arial"/>
          <w:lang w:val="ru-RU"/>
        </w:rPr>
        <w:t>Понуђач је обавезан да уз понуду Наручиоцу достави:</w:t>
      </w:r>
    </w:p>
    <w:p w:rsidR="00ED0DBF" w:rsidRPr="00B56DB6" w:rsidRDefault="00ED0DBF" w:rsidP="00861781">
      <w:pPr>
        <w:spacing w:before="0"/>
        <w:rPr>
          <w:rFonts w:cs="Arial"/>
          <w:lang w:val="ru-RU"/>
        </w:rPr>
      </w:pPr>
      <w:r w:rsidRPr="00B56DB6">
        <w:rPr>
          <w:rFonts w:cs="Arial"/>
          <w:lang w:val="ru-RU"/>
        </w:rPr>
        <w:t>1) бланко сопствену меницу за озбиљност понуде која је</w:t>
      </w:r>
    </w:p>
    <w:p w:rsidR="00ED0DBF" w:rsidRPr="00B56DB6" w:rsidRDefault="00ED0DBF" w:rsidP="00D87582">
      <w:pPr>
        <w:numPr>
          <w:ilvl w:val="0"/>
          <w:numId w:val="13"/>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D0DBF" w:rsidRPr="002048B4" w:rsidRDefault="00ED0DBF" w:rsidP="00D87582">
      <w:pPr>
        <w:numPr>
          <w:ilvl w:val="0"/>
          <w:numId w:val="13"/>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ED0DBF" w:rsidRPr="00B56DB6" w:rsidRDefault="00ED0DBF" w:rsidP="00D87582">
      <w:pPr>
        <w:numPr>
          <w:ilvl w:val="0"/>
          <w:numId w:val="13"/>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D0DBF" w:rsidRPr="00B56DB6" w:rsidRDefault="00ED0DBF" w:rsidP="00D87582">
      <w:pPr>
        <w:numPr>
          <w:ilvl w:val="0"/>
          <w:numId w:val="13"/>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D0DBF" w:rsidRPr="00B56DB6" w:rsidRDefault="00ED0DBF" w:rsidP="00D87582">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B56DB6" w:rsidRDefault="00ED0DBF" w:rsidP="00D87582">
      <w:pPr>
        <w:spacing w:before="0"/>
        <w:rPr>
          <w:rFonts w:cs="Arial"/>
          <w:lang w:val="ru-RU"/>
        </w:rPr>
      </w:pPr>
      <w:r w:rsidRPr="00B56DB6">
        <w:rPr>
          <w:rFonts w:cs="Arial"/>
          <w:lang w:val="ru-RU"/>
        </w:rPr>
        <w:t>3)  фотокопију ОП обрасца.</w:t>
      </w:r>
    </w:p>
    <w:p w:rsidR="00ED0DBF" w:rsidRPr="00B56DB6" w:rsidRDefault="00ED0DBF" w:rsidP="00D87582">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Pr="00B56DB6" w:rsidRDefault="00ED0DBF" w:rsidP="00D87582">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D0DBF" w:rsidRPr="00B56DB6" w:rsidRDefault="00ED0DBF" w:rsidP="00D87582">
      <w:pPr>
        <w:spacing w:before="0"/>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ED0DBF" w:rsidRPr="00B56DB6" w:rsidRDefault="00ED0DBF" w:rsidP="00D87582">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D0DBF" w:rsidRPr="00030256" w:rsidRDefault="00ED0DBF" w:rsidP="00D87582">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4048B" w:rsidRDefault="0004048B" w:rsidP="00ED0DBF">
      <w:pPr>
        <w:rPr>
          <w:rFonts w:cs="Arial"/>
          <w:b/>
          <w:u w:val="single"/>
          <w:lang w:val="ru-RU"/>
        </w:rPr>
      </w:pPr>
    </w:p>
    <w:p w:rsidR="0004048B" w:rsidRDefault="0004048B" w:rsidP="00ED0DBF">
      <w:pPr>
        <w:rPr>
          <w:rFonts w:cs="Arial"/>
          <w:b/>
          <w:u w:val="single"/>
          <w:lang w:val="ru-RU"/>
        </w:rPr>
      </w:pPr>
    </w:p>
    <w:p w:rsidR="00ED0DBF" w:rsidRPr="00ED0DBF" w:rsidRDefault="00ED0DBF" w:rsidP="00ED0DBF">
      <w:pPr>
        <w:rPr>
          <w:rFonts w:cs="Arial"/>
          <w:b/>
          <w:u w:val="single"/>
          <w:lang w:val="ru-RU"/>
        </w:rPr>
      </w:pPr>
      <w:r w:rsidRPr="00ED0DBF">
        <w:rPr>
          <w:rFonts w:cs="Arial"/>
          <w:b/>
          <w:u w:val="single"/>
          <w:lang w:val="ru-RU"/>
        </w:rPr>
        <w:lastRenderedPageBreak/>
        <w:t xml:space="preserve">Уз потписан Уговор </w:t>
      </w:r>
    </w:p>
    <w:p w:rsidR="00ED0DBF" w:rsidRPr="00ED0DBF" w:rsidRDefault="00ED0DBF" w:rsidP="00ED0DBF">
      <w:pPr>
        <w:spacing w:before="0"/>
        <w:rPr>
          <w:rFonts w:cs="Arial"/>
          <w:b/>
          <w:u w:val="single"/>
          <w:lang w:val="ru-RU"/>
        </w:rPr>
      </w:pPr>
      <w:r w:rsidRPr="00ED0DBF">
        <w:rPr>
          <w:rFonts w:cs="Arial"/>
          <w:b/>
          <w:u w:val="single"/>
          <w:lang w:val="ru-RU"/>
        </w:rPr>
        <w:t xml:space="preserve">Меница за добро извршење посла </w:t>
      </w:r>
    </w:p>
    <w:p w:rsidR="00ED0DBF" w:rsidRPr="00D01263" w:rsidRDefault="00ED0DBF" w:rsidP="00ED0DBF">
      <w:pPr>
        <w:spacing w:before="0"/>
        <w:rPr>
          <w:rFonts w:cs="Arial"/>
          <w:lang w:val="ru-RU"/>
        </w:rPr>
      </w:pPr>
      <w:r w:rsidRPr="00D01263">
        <w:rPr>
          <w:rFonts w:cs="Arial"/>
          <w:lang w:val="ru-RU"/>
        </w:rPr>
        <w:t>Изабрани Понуђач је обавезан да Наручиоцу достави:</w:t>
      </w:r>
    </w:p>
    <w:p w:rsidR="00ED0DBF" w:rsidRPr="00D01263" w:rsidRDefault="00ED0DBF" w:rsidP="00ED0D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D0DBF" w:rsidRPr="00D01263" w:rsidRDefault="00ED0DBF" w:rsidP="00ED0D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D0DBF" w:rsidRPr="00D01263" w:rsidRDefault="00ED0DBF" w:rsidP="00ED0D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D01263" w:rsidRDefault="00ED0DBF" w:rsidP="00ED0DBF">
      <w:pPr>
        <w:spacing w:before="0"/>
        <w:rPr>
          <w:rFonts w:cs="Arial"/>
          <w:lang w:val="ru-RU"/>
        </w:rPr>
      </w:pPr>
      <w:r w:rsidRPr="00D01263">
        <w:rPr>
          <w:rFonts w:cs="Arial"/>
          <w:lang w:val="ru-RU"/>
        </w:rPr>
        <w:t>4)</w:t>
      </w:r>
      <w:r w:rsidRPr="00D01263">
        <w:rPr>
          <w:rFonts w:cs="Arial"/>
          <w:lang w:val="ru-RU"/>
        </w:rPr>
        <w:tab/>
        <w:t>фотокопију ОП обрасца.</w:t>
      </w:r>
    </w:p>
    <w:p w:rsidR="00ED0DBF" w:rsidRPr="00D01263" w:rsidRDefault="00ED0DBF" w:rsidP="00ED0D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Default="00ED0DBF" w:rsidP="00ED0DBF">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876FC8" w:rsidRDefault="00876FC8" w:rsidP="00876FC8">
      <w:pPr>
        <w:pStyle w:val="ListParagraph"/>
        <w:spacing w:before="0" w:after="0" w:line="240" w:lineRule="auto"/>
        <w:ind w:left="0"/>
        <w:rPr>
          <w:rFonts w:ascii="Arial" w:hAnsi="Arial" w:cs="Arial"/>
          <w:b/>
          <w:u w:val="single"/>
        </w:rPr>
      </w:pPr>
    </w:p>
    <w:p w:rsidR="00876FC8" w:rsidRPr="00D40E8C" w:rsidRDefault="00876FC8" w:rsidP="00861781">
      <w:pPr>
        <w:pStyle w:val="ListParagraph"/>
        <w:spacing w:before="0" w:after="0" w:line="240" w:lineRule="auto"/>
        <w:ind w:left="0"/>
        <w:rPr>
          <w:rFonts w:ascii="Arial" w:hAnsi="Arial" w:cs="Arial"/>
          <w:b/>
          <w:u w:val="single"/>
        </w:rPr>
      </w:pPr>
      <w:r w:rsidRPr="00D40E8C">
        <w:rPr>
          <w:rFonts w:ascii="Arial" w:hAnsi="Arial" w:cs="Arial"/>
          <w:b/>
          <w:u w:val="single"/>
        </w:rPr>
        <w:t>По потписивању Записника о квалитативно-квантитативном пријему</w:t>
      </w:r>
    </w:p>
    <w:p w:rsidR="00876FC8" w:rsidRPr="00D40E8C" w:rsidRDefault="00876FC8" w:rsidP="00861781">
      <w:pPr>
        <w:pStyle w:val="KDPodnaslov3"/>
        <w:keepNext w:val="0"/>
        <w:spacing w:before="0"/>
        <w:rPr>
          <w:rFonts w:eastAsia="TimesNewRomanPSMT" w:cs="Arial"/>
          <w:b/>
          <w:bCs/>
          <w:iCs/>
        </w:rPr>
      </w:pPr>
      <w:r w:rsidRPr="00D40E8C">
        <w:rPr>
          <w:rFonts w:eastAsia="TimesNewRomanPSMT" w:cs="Arial"/>
          <w:b/>
          <w:bCs/>
          <w:iCs/>
        </w:rPr>
        <w:t>Меница као гаранција за  отклањање грешака у гарантном року</w:t>
      </w:r>
    </w:p>
    <w:p w:rsidR="00876FC8" w:rsidRPr="00D40E8C" w:rsidRDefault="00876FC8" w:rsidP="00861781">
      <w:pPr>
        <w:spacing w:before="0"/>
        <w:rPr>
          <w:rFonts w:cs="Arial"/>
        </w:rPr>
      </w:pPr>
      <w:r>
        <w:rPr>
          <w:rFonts w:cs="Arial"/>
          <w:lang w:val="sr-Cyrl-RS"/>
        </w:rPr>
        <w:t xml:space="preserve">Изабрани </w:t>
      </w:r>
      <w:r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Pr>
          <w:rFonts w:cs="Arial"/>
          <w:lang w:val="sr-Cyrl-RS"/>
        </w:rPr>
        <w:t xml:space="preserve"> </w:t>
      </w:r>
      <w:r w:rsidRPr="00D40E8C">
        <w:rPr>
          <w:rFonts w:cs="Arial"/>
        </w:rPr>
        <w:t>достави:</w:t>
      </w:r>
    </w:p>
    <w:p w:rsidR="00876FC8" w:rsidRPr="00D40E8C" w:rsidRDefault="00876FC8" w:rsidP="00876FC8">
      <w:pPr>
        <w:numPr>
          <w:ilvl w:val="0"/>
          <w:numId w:val="13"/>
        </w:numPr>
        <w:spacing w:before="0"/>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76FC8" w:rsidRPr="00D40E8C" w:rsidRDefault="00876FC8" w:rsidP="00876FC8">
      <w:pPr>
        <w:numPr>
          <w:ilvl w:val="0"/>
          <w:numId w:val="13"/>
        </w:numPr>
        <w:spacing w:before="0"/>
        <w:rPr>
          <w:rFonts w:cs="Arial"/>
        </w:rPr>
      </w:pPr>
      <w:r w:rsidRPr="00D40E8C">
        <w:rPr>
          <w:rFonts w:cs="Arial"/>
        </w:rPr>
        <w:t>Менично писмо – овлашћење којим понуђач овлашћује наручиоца да може наплатити меницу  на износ од 5% од</w:t>
      </w:r>
      <w:r>
        <w:rPr>
          <w:rFonts w:cs="Arial"/>
          <w:lang w:val="sr-Cyrl-RS"/>
        </w:rPr>
        <w:t xml:space="preserve"> укупно уговорене</w:t>
      </w:r>
      <w:r>
        <w:rPr>
          <w:rFonts w:cs="Arial"/>
        </w:rPr>
        <w:t xml:space="preserve"> вредности </w:t>
      </w:r>
      <w:r w:rsidRPr="00D40E8C">
        <w:rPr>
          <w:rFonts w:cs="Arial"/>
        </w:rPr>
        <w:t xml:space="preserve"> (без ПДВ) </w:t>
      </w:r>
      <w:r>
        <w:rPr>
          <w:rFonts w:cs="Arial"/>
        </w:rPr>
        <w:t>са роком важења минимално</w:t>
      </w:r>
      <w:r>
        <w:rPr>
          <w:rFonts w:cs="Arial"/>
          <w:lang w:val="sr-Cyrl-RS"/>
        </w:rPr>
        <w:t xml:space="preserve"> </w:t>
      </w:r>
      <w:r>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76FC8" w:rsidRPr="00D40E8C" w:rsidRDefault="00876FC8" w:rsidP="00876FC8">
      <w:pPr>
        <w:numPr>
          <w:ilvl w:val="0"/>
          <w:numId w:val="13"/>
        </w:numPr>
        <w:spacing w:before="0"/>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D40E8C" w:rsidRDefault="00876FC8" w:rsidP="00876FC8">
      <w:pPr>
        <w:numPr>
          <w:ilvl w:val="0"/>
          <w:numId w:val="13"/>
        </w:numPr>
        <w:spacing w:before="0"/>
        <w:rPr>
          <w:rFonts w:cs="Arial"/>
        </w:rPr>
      </w:pPr>
      <w:r w:rsidRPr="00D40E8C">
        <w:rPr>
          <w:rFonts w:cs="Arial"/>
        </w:rPr>
        <w:t>фотокопију ОП обрасца.</w:t>
      </w:r>
    </w:p>
    <w:p w:rsidR="00876FC8" w:rsidRPr="00D40E8C" w:rsidRDefault="00876FC8" w:rsidP="00876FC8">
      <w:pPr>
        <w:numPr>
          <w:ilvl w:val="0"/>
          <w:numId w:val="13"/>
        </w:numPr>
        <w:spacing w:before="0"/>
        <w:rPr>
          <w:rFonts w:cs="Arial"/>
        </w:rPr>
      </w:pPr>
      <w:r w:rsidRPr="00D40E8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0E7069" w:rsidRDefault="00876FC8" w:rsidP="00876FC8">
      <w:pPr>
        <w:spacing w:before="0"/>
        <w:rPr>
          <w:rFonts w:cs="Arial"/>
          <w:lang w:val="sr-Cyrl-RS"/>
        </w:rPr>
      </w:pPr>
      <w:r w:rsidRPr="00D40E8C">
        <w:rPr>
          <w:rFonts w:cs="Arial"/>
        </w:rPr>
        <w:t xml:space="preserve">Меница може бити наплаћена у случају да изабрани понуђач не отклони недостатке у гарантном року. </w:t>
      </w:r>
    </w:p>
    <w:p w:rsidR="00876FC8" w:rsidRPr="000E7069" w:rsidRDefault="00876FC8" w:rsidP="00876FC8">
      <w:pPr>
        <w:pStyle w:val="KDParagraf"/>
        <w:spacing w:before="0"/>
        <w:rPr>
          <w:rFonts w:cs="Arial"/>
          <w:lang w:val="sr-Cyrl-RS"/>
        </w:rPr>
      </w:pPr>
      <w:r w:rsidRPr="00D40E8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D0DBF" w:rsidRPr="00D87582" w:rsidRDefault="00876FC8" w:rsidP="00D87582">
      <w:pPr>
        <w:tabs>
          <w:tab w:val="left" w:pos="284"/>
          <w:tab w:val="left" w:pos="330"/>
        </w:tabs>
        <w:spacing w:before="0"/>
        <w:rPr>
          <w:rFonts w:cs="Arial"/>
        </w:rPr>
      </w:pPr>
      <w:r w:rsidRPr="005128A5">
        <w:rPr>
          <w:rFonts w:cs="Arial"/>
          <w:lang w:val="ru-RU"/>
        </w:rPr>
        <w:t xml:space="preserve">У случају сукцесивних извршења предмета набавке, </w:t>
      </w:r>
      <w:r>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128A5">
        <w:rPr>
          <w:rFonts w:cs="Arial"/>
          <w:lang w:val="ru-RU"/>
        </w:rPr>
        <w:t>услуге која су предмет набавке.</w:t>
      </w:r>
    </w:p>
    <w:p w:rsidR="0004048B" w:rsidRDefault="0004048B" w:rsidP="00D87582">
      <w:pPr>
        <w:pStyle w:val="KDPodnaslov3"/>
        <w:keepNext w:val="0"/>
        <w:spacing w:before="0"/>
        <w:ind w:left="851"/>
        <w:jc w:val="center"/>
        <w:rPr>
          <w:rFonts w:eastAsia="TimesNewRomanPSMT" w:cs="Arial"/>
          <w:b/>
          <w:bCs/>
          <w:iCs/>
          <w:lang w:val="ru-RU"/>
        </w:rPr>
      </w:pPr>
    </w:p>
    <w:p w:rsidR="0004048B" w:rsidRDefault="0004048B" w:rsidP="00D87582">
      <w:pPr>
        <w:pStyle w:val="KDPodnaslov3"/>
        <w:keepNext w:val="0"/>
        <w:spacing w:before="0"/>
        <w:ind w:left="851"/>
        <w:jc w:val="center"/>
        <w:rPr>
          <w:rFonts w:eastAsia="TimesNewRomanPSMT" w:cs="Arial"/>
          <w:b/>
          <w:bCs/>
          <w:iCs/>
          <w:lang w:val="ru-RU"/>
        </w:rPr>
      </w:pPr>
    </w:p>
    <w:p w:rsidR="0004048B" w:rsidRDefault="0004048B" w:rsidP="00D87582">
      <w:pPr>
        <w:pStyle w:val="KDPodnaslov3"/>
        <w:keepNext w:val="0"/>
        <w:spacing w:before="0"/>
        <w:ind w:left="851"/>
        <w:jc w:val="center"/>
        <w:rPr>
          <w:rFonts w:eastAsia="TimesNewRomanPSMT" w:cs="Arial"/>
          <w:b/>
          <w:bCs/>
          <w:iCs/>
          <w:lang w:val="ru-RU"/>
        </w:rPr>
      </w:pPr>
    </w:p>
    <w:p w:rsidR="00ED0DBF" w:rsidRPr="00B56DB6" w:rsidRDefault="00ED0DBF" w:rsidP="00D87582">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lastRenderedPageBreak/>
        <w:t>Достављање средстава финансијског обезбеђења</w:t>
      </w:r>
    </w:p>
    <w:p w:rsidR="00ED0DBF" w:rsidRDefault="00ED0DBF" w:rsidP="00ED0DBF">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C10D51">
        <w:rPr>
          <w:rFonts w:eastAsia="TimesNewRomanPSMT" w:cs="Arial"/>
          <w:bCs/>
          <w:lang w:val="ru-RU"/>
        </w:rPr>
        <w:t xml:space="preserve"> 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ED0DBF" w:rsidRPr="005128A5" w:rsidRDefault="00ED0DBF" w:rsidP="00ED0DBF">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C10D51">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ED0DBF" w:rsidRPr="007650A6" w:rsidRDefault="00ED0DBF" w:rsidP="00ED0DBF">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ED0DBF" w:rsidRDefault="00ED0DBF" w:rsidP="00ED0DBF">
      <w:pPr>
        <w:suppressAutoHyphens/>
        <w:spacing w:line="100" w:lineRule="atLeast"/>
        <w:rPr>
          <w:rFonts w:cs="Arial"/>
          <w:b/>
          <w:lang w:val="sr-Cyrl-RS"/>
        </w:rPr>
      </w:pPr>
      <w:r w:rsidRPr="007650A6">
        <w:rPr>
          <w:rFonts w:cs="Arial"/>
          <w:b/>
          <w:color w:val="FF0000"/>
        </w:rPr>
        <w:t xml:space="preserve"> </w:t>
      </w:r>
      <w:r w:rsidRPr="00030256">
        <w:rPr>
          <w:rFonts w:cs="Arial"/>
          <w:lang w:val="ru-RU"/>
        </w:rPr>
        <w:t>са назнаком:</w:t>
      </w:r>
      <w:r w:rsidRPr="00030256">
        <w:rPr>
          <w:rFonts w:cs="Arial"/>
          <w:b/>
          <w:lang w:val="ru-RU"/>
        </w:rPr>
        <w:t xml:space="preserve"> Средство финансијског обезбеђења за ЈН бр</w:t>
      </w:r>
      <w:r w:rsidRPr="004A19A7">
        <w:rPr>
          <w:rFonts w:eastAsia="Arial Unicode MS" w:cs="Arial"/>
          <w:b/>
          <w:kern w:val="1"/>
          <w:lang w:val="sr-Cyrl-RS" w:eastAsia="ar-SA"/>
        </w:rPr>
        <w:t>.</w:t>
      </w:r>
      <w:r w:rsidR="00116CC7">
        <w:rPr>
          <w:rFonts w:cs="Arial"/>
          <w:b/>
          <w:lang w:val="sr-Cyrl-RS"/>
        </w:rPr>
        <w:t>1769/2018-3000/0895/2018</w:t>
      </w:r>
    </w:p>
    <w:p w:rsidR="00876FC8" w:rsidRDefault="00876FC8" w:rsidP="00876FC8">
      <w:pPr>
        <w:tabs>
          <w:tab w:val="left" w:pos="567"/>
          <w:tab w:val="left" w:pos="709"/>
        </w:tabs>
        <w:spacing w:after="120"/>
        <w:rPr>
          <w:rFonts w:cs="Arial"/>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00C10D51">
        <w:rPr>
          <w:rFonts w:eastAsia="TimesNewRomanPSMT" w:cs="Arial"/>
          <w:bCs/>
          <w:lang w:val="ru-RU"/>
        </w:rPr>
        <w:t>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ED0DBF" w:rsidRDefault="00876FC8" w:rsidP="00876FC8">
      <w:pPr>
        <w:spacing w:before="0" w:after="200" w:line="276" w:lineRule="auto"/>
        <w:contextualSpacing/>
        <w:jc w:val="center"/>
        <w:rPr>
          <w:rFonts w:cs="Arial"/>
          <w:color w:val="000000" w:themeColor="text1"/>
        </w:rPr>
      </w:pPr>
      <w:r w:rsidRPr="005B0D0B">
        <w:rPr>
          <w:rFonts w:cs="Arial"/>
          <w:color w:val="000000" w:themeColor="text1"/>
          <w:lang w:val="ru-RU"/>
        </w:rPr>
        <w:t>ТЕ Колубара, 3. Октобар 146, 11563 Велики Црљени</w:t>
      </w:r>
    </w:p>
    <w:p w:rsidR="00876FC8" w:rsidRDefault="00876FC8" w:rsidP="00861781">
      <w:pPr>
        <w:suppressAutoHyphens/>
        <w:spacing w:line="100" w:lineRule="atLeast"/>
        <w:rPr>
          <w:rFonts w:cs="Arial"/>
          <w:b/>
          <w:lang w:val="sr-Cyrl-RS"/>
        </w:rPr>
      </w:pPr>
      <w:r w:rsidRPr="00030256">
        <w:rPr>
          <w:rFonts w:cs="Arial"/>
          <w:lang w:val="ru-RU"/>
        </w:rPr>
        <w:t>са назнаком:</w:t>
      </w:r>
      <w:r w:rsidRPr="00030256">
        <w:rPr>
          <w:rFonts w:cs="Arial"/>
          <w:b/>
          <w:lang w:val="ru-RU"/>
        </w:rPr>
        <w:t xml:space="preserve"> Средство финансијског обезбеђења за ЈН бр</w:t>
      </w:r>
      <w:r w:rsidRPr="004A19A7">
        <w:rPr>
          <w:rFonts w:eastAsia="Arial Unicode MS" w:cs="Arial"/>
          <w:b/>
          <w:kern w:val="1"/>
          <w:lang w:val="sr-Cyrl-RS" w:eastAsia="ar-SA"/>
        </w:rPr>
        <w:t>.</w:t>
      </w:r>
      <w:r w:rsidR="00116CC7">
        <w:rPr>
          <w:rFonts w:cs="Arial"/>
          <w:b/>
          <w:lang w:val="sr-Cyrl-RS"/>
        </w:rPr>
        <w:t>1769/2018-3000/0895/2018</w:t>
      </w:r>
    </w:p>
    <w:p w:rsidR="005B5AA9" w:rsidRDefault="005B5AA9" w:rsidP="005B5AA9">
      <w:pPr>
        <w:spacing w:before="0"/>
        <w:jc w:val="left"/>
        <w:rPr>
          <w:rFonts w:eastAsia="Calibri" w:cs="Arial"/>
          <w:b/>
          <w:lang w:val="sr-Cyrl-RS"/>
        </w:rPr>
      </w:pPr>
    </w:p>
    <w:p w:rsidR="005B5AA9" w:rsidRPr="00CC1ECD" w:rsidRDefault="005B5AA9" w:rsidP="005B5AA9">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уз потписан</w:t>
      </w:r>
      <w:r>
        <w:rPr>
          <w:rFonts w:eastAsia="Calibri" w:cs="Arial"/>
          <w:b/>
          <w:lang w:val="sr-Cyrl-RS"/>
        </w:rPr>
        <w:t xml:space="preserve">  уговор</w:t>
      </w:r>
      <w:r w:rsidRPr="00CC1ECD">
        <w:rPr>
          <w:rFonts w:eastAsia="Calibri" w:cs="Arial"/>
          <w:b/>
          <w:lang w:val="sr-Cyrl-RS"/>
        </w:rPr>
        <w:t xml:space="preserve"> </w:t>
      </w:r>
      <w:r>
        <w:rPr>
          <w:rFonts w:eastAsia="Calibri" w:cs="Arial"/>
          <w:b/>
          <w:lang w:val="sr-Cyrl-RS"/>
        </w:rPr>
        <w:t xml:space="preserve">меницу </w:t>
      </w:r>
      <w:r w:rsidRPr="00CC1ECD">
        <w:rPr>
          <w:rFonts w:eastAsia="Calibri" w:cs="Arial"/>
          <w:b/>
          <w:lang w:val="sr-Latn-RS"/>
        </w:rPr>
        <w:t>за добро извршење посла</w:t>
      </w:r>
      <w:r w:rsidRPr="00CC1ECD">
        <w:rPr>
          <w:rFonts w:eastAsia="Calibri" w:cs="Arial"/>
          <w:color w:val="00B0F0"/>
          <w:lang w:val="sr-Latn-RS"/>
        </w:rPr>
        <w:t>.</w:t>
      </w:r>
    </w:p>
    <w:p w:rsidR="005B5AA9" w:rsidRPr="005B5AA9" w:rsidRDefault="005B5AA9" w:rsidP="005B5AA9">
      <w:pPr>
        <w:spacing w:before="0"/>
        <w:jc w:val="left"/>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2A6C8E" w:rsidRDefault="00CC1CE1" w:rsidP="002A6C8E">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F409A6">
      <w:pPr>
        <w:keepNext/>
        <w:numPr>
          <w:ilvl w:val="1"/>
          <w:numId w:val="30"/>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D87582" w:rsidRDefault="00CC1CE1" w:rsidP="00CC1CE1">
      <w:pPr>
        <w:tabs>
          <w:tab w:val="left" w:pos="567"/>
        </w:tabs>
        <w:spacing w:before="0"/>
        <w:rPr>
          <w:rFonts w:cs="Arial"/>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lastRenderedPageBreak/>
        <w:t>Накнада за коришћење патената</w:t>
      </w:r>
    </w:p>
    <w:p w:rsidR="00CC1CE1" w:rsidRPr="00D87582" w:rsidRDefault="00CC1CE1" w:rsidP="00CC1CE1">
      <w:pPr>
        <w:tabs>
          <w:tab w:val="left" w:pos="567"/>
        </w:tabs>
        <w:spacing w:before="0"/>
        <w:rPr>
          <w:rFonts w:cs="Arial"/>
          <w:lang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D87582" w:rsidRDefault="00CC1CE1" w:rsidP="00D87582">
      <w:pPr>
        <w:tabs>
          <w:tab w:val="left" w:pos="567"/>
        </w:tabs>
        <w:spacing w:before="0"/>
        <w:rPr>
          <w:rFonts w:cs="Arial"/>
          <w:lang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CC1CE1" w:rsidRDefault="00CC1CE1" w:rsidP="00F409A6">
      <w:pPr>
        <w:keepNext/>
        <w:numPr>
          <w:ilvl w:val="1"/>
          <w:numId w:val="30"/>
        </w:numPr>
        <w:tabs>
          <w:tab w:val="left" w:pos="567"/>
        </w:tabs>
        <w:spacing w:before="0"/>
        <w:outlineLvl w:val="1"/>
        <w:rPr>
          <w:rFonts w:cs="Arial"/>
          <w:b/>
        </w:rPr>
      </w:pPr>
      <w:bookmarkStart w:id="232" w:name="_Toc441651602"/>
      <w:bookmarkStart w:id="233" w:name="_Toc442559913"/>
      <w:r w:rsidRPr="00CC1CE1">
        <w:rPr>
          <w:rFonts w:cs="Arial"/>
          <w:b/>
        </w:rPr>
        <w:t>Додатне информације и објашњења</w:t>
      </w:r>
      <w:bookmarkEnd w:id="232"/>
      <w:bookmarkEnd w:id="233"/>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116CC7">
        <w:rPr>
          <w:rFonts w:cs="Arial"/>
          <w:color w:val="000000"/>
          <w:lang w:val="ru-RU"/>
        </w:rPr>
        <w:t>1769/2018-3000/0895/2018</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D87582" w:rsidRDefault="00CC1CE1" w:rsidP="00D87582">
      <w:pPr>
        <w:tabs>
          <w:tab w:val="left" w:pos="567"/>
        </w:tabs>
        <w:spacing w:before="0"/>
        <w:rPr>
          <w:rFonts w:cs="Arial"/>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CC1CE1" w:rsidRDefault="00CC1CE1" w:rsidP="00F409A6">
      <w:pPr>
        <w:keepNext/>
        <w:numPr>
          <w:ilvl w:val="1"/>
          <w:numId w:val="30"/>
        </w:numPr>
        <w:tabs>
          <w:tab w:val="left" w:pos="567"/>
        </w:tabs>
        <w:spacing w:before="0"/>
        <w:outlineLvl w:val="1"/>
        <w:rPr>
          <w:rFonts w:cs="Arial"/>
          <w:b/>
        </w:rPr>
      </w:pPr>
      <w:bookmarkStart w:id="234" w:name="_Toc441651603"/>
      <w:bookmarkStart w:id="235" w:name="_Toc442559914"/>
      <w:r w:rsidRPr="00CC1CE1">
        <w:rPr>
          <w:rFonts w:cs="Arial"/>
          <w:b/>
        </w:rPr>
        <w:t>Трошкови понуде</w:t>
      </w:r>
      <w:bookmarkEnd w:id="234"/>
      <w:bookmarkEnd w:id="235"/>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87582" w:rsidRDefault="00CC1CE1" w:rsidP="00CC1CE1">
      <w:pPr>
        <w:tabs>
          <w:tab w:val="left" w:pos="567"/>
        </w:tabs>
        <w:spacing w:before="0"/>
        <w:rPr>
          <w:rFonts w:cs="Arial"/>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87582" w:rsidRDefault="00CC1CE1" w:rsidP="00D87582">
      <w:pPr>
        <w:tabs>
          <w:tab w:val="left" w:pos="567"/>
        </w:tabs>
        <w:spacing w:before="0"/>
        <w:rPr>
          <w:rFonts w:eastAsia="TimesNewRomanPSMT" w:cs="Arial"/>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CC1CE1" w:rsidRDefault="00CC1CE1" w:rsidP="00F409A6">
      <w:pPr>
        <w:keepNext/>
        <w:numPr>
          <w:ilvl w:val="1"/>
          <w:numId w:val="30"/>
        </w:numPr>
        <w:tabs>
          <w:tab w:val="left" w:pos="567"/>
        </w:tabs>
        <w:spacing w:before="0"/>
        <w:outlineLvl w:val="1"/>
        <w:rPr>
          <w:rFonts w:cs="Arial"/>
          <w:b/>
        </w:rPr>
      </w:pPr>
      <w:bookmarkStart w:id="236" w:name="_Toc442559917"/>
      <w:bookmarkStart w:id="237" w:name="_Toc441651606"/>
      <w:r w:rsidRPr="00CC1CE1">
        <w:rPr>
          <w:rFonts w:cs="Arial"/>
          <w:b/>
        </w:rPr>
        <w:t>Разлози за одбијање понуде</w:t>
      </w:r>
      <w:bookmarkEnd w:id="236"/>
      <w:bookmarkEnd w:id="237"/>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ED0DBF" w:rsidRDefault="00CC1CE1" w:rsidP="00F409A6">
      <w:pPr>
        <w:numPr>
          <w:ilvl w:val="0"/>
          <w:numId w:val="16"/>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ED0DBF" w:rsidRPr="00CC1CE1" w:rsidRDefault="00ED0DBF" w:rsidP="00F409A6">
      <w:pPr>
        <w:numPr>
          <w:ilvl w:val="0"/>
          <w:numId w:val="16"/>
        </w:numPr>
        <w:spacing w:before="0"/>
        <w:rPr>
          <w:rFonts w:cs="Arial"/>
          <w:lang w:val="ru-RU"/>
        </w:rPr>
      </w:pPr>
      <w:r>
        <w:rPr>
          <w:rFonts w:cs="Arial"/>
          <w:lang w:val="ru-RU"/>
        </w:rPr>
        <w:t>П</w:t>
      </w:r>
      <w:r w:rsidRPr="00ED0DBF">
        <w:rPr>
          <w:rFonts w:cs="Arial"/>
          <w:lang w:val="ru-RU"/>
        </w:rPr>
        <w:t>онуђач није доставио тражено средство обезбеђења</w:t>
      </w:r>
    </w:p>
    <w:p w:rsidR="00CC1CE1" w:rsidRPr="00CC1CE1" w:rsidRDefault="00CC1CE1" w:rsidP="00F409A6">
      <w:pPr>
        <w:numPr>
          <w:ilvl w:val="0"/>
          <w:numId w:val="16"/>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F409A6">
      <w:pPr>
        <w:numPr>
          <w:ilvl w:val="0"/>
          <w:numId w:val="16"/>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Pr="002A6C8E" w:rsidRDefault="00CC1CE1" w:rsidP="00CC1CE1">
      <w:pPr>
        <w:spacing w:before="0"/>
        <w:rPr>
          <w:rFonts w:cs="Arial"/>
          <w:lang w:val="sr-Cyrl-RS"/>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D87582" w:rsidRDefault="00CC1CE1" w:rsidP="00CC1CE1">
      <w:pPr>
        <w:tabs>
          <w:tab w:val="left" w:pos="567"/>
        </w:tabs>
        <w:spacing w:before="0"/>
        <w:rPr>
          <w:rFonts w:eastAsia="TimesNewRomanPSMT" w:cs="Arial"/>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CC1CE1" w:rsidRDefault="00CC1CE1" w:rsidP="00F409A6">
      <w:pPr>
        <w:keepNext/>
        <w:numPr>
          <w:ilvl w:val="1"/>
          <w:numId w:val="30"/>
        </w:numPr>
        <w:tabs>
          <w:tab w:val="left" w:pos="567"/>
        </w:tabs>
        <w:spacing w:before="0"/>
        <w:outlineLvl w:val="1"/>
        <w:rPr>
          <w:rFonts w:cs="Arial"/>
          <w:b/>
          <w:lang w:val="ru-RU"/>
        </w:rPr>
      </w:pPr>
      <w:bookmarkStart w:id="238" w:name="_Toc441651607"/>
      <w:bookmarkStart w:id="239" w:name="_Toc442559918"/>
      <w:r w:rsidRPr="00CC1CE1">
        <w:rPr>
          <w:rFonts w:cs="Arial"/>
          <w:b/>
          <w:lang w:val="ru-RU"/>
        </w:rPr>
        <w:t>Н</w:t>
      </w:r>
      <w:r w:rsidRPr="00CC1CE1">
        <w:rPr>
          <w:rFonts w:cs="Arial"/>
          <w:b/>
        </w:rPr>
        <w:t>егативне референце</w:t>
      </w:r>
      <w:bookmarkEnd w:id="238"/>
      <w:bookmarkEnd w:id="239"/>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2A6C8E"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CC1CE1" w:rsidRDefault="00CC1CE1" w:rsidP="00F409A6">
      <w:pPr>
        <w:keepNext/>
        <w:numPr>
          <w:ilvl w:val="1"/>
          <w:numId w:val="30"/>
        </w:numPr>
        <w:tabs>
          <w:tab w:val="left" w:pos="567"/>
        </w:tabs>
        <w:spacing w:before="0"/>
        <w:outlineLvl w:val="1"/>
        <w:rPr>
          <w:rFonts w:cs="Arial"/>
          <w:b/>
        </w:rPr>
      </w:pPr>
      <w:bookmarkStart w:id="240" w:name="_Toc441651608"/>
      <w:bookmarkStart w:id="241" w:name="_Toc442559919"/>
      <w:r w:rsidRPr="00CC1CE1">
        <w:rPr>
          <w:rFonts w:cs="Arial"/>
          <w:b/>
        </w:rPr>
        <w:lastRenderedPageBreak/>
        <w:t>Увид у документацију</w:t>
      </w:r>
      <w:bookmarkEnd w:id="240"/>
      <w:bookmarkEnd w:id="241"/>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D87582"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CC1CE1" w:rsidRDefault="00CC1CE1" w:rsidP="00F409A6">
      <w:pPr>
        <w:keepNext/>
        <w:numPr>
          <w:ilvl w:val="1"/>
          <w:numId w:val="30"/>
        </w:numPr>
        <w:tabs>
          <w:tab w:val="left" w:pos="567"/>
        </w:tabs>
        <w:spacing w:before="0"/>
        <w:ind w:left="0" w:firstLine="0"/>
        <w:outlineLvl w:val="1"/>
        <w:rPr>
          <w:rFonts w:cs="Arial"/>
          <w:b/>
        </w:rPr>
      </w:pPr>
      <w:bookmarkStart w:id="242" w:name="_Toc441651609"/>
      <w:bookmarkStart w:id="243" w:name="_Toc442559920"/>
      <w:r w:rsidRPr="00CC1CE1">
        <w:rPr>
          <w:rFonts w:cs="Arial"/>
          <w:b/>
          <w:lang w:val="ru-RU"/>
        </w:rPr>
        <w:t>З</w:t>
      </w:r>
      <w:r w:rsidRPr="00CC1CE1">
        <w:rPr>
          <w:rFonts w:cs="Arial"/>
          <w:b/>
        </w:rPr>
        <w:t>аштита права понуђача</w:t>
      </w:r>
      <w:bookmarkEnd w:id="242"/>
      <w:bookmarkEnd w:id="243"/>
    </w:p>
    <w:p w:rsidR="00CC1CE1" w:rsidRPr="00861781" w:rsidRDefault="00CC1CE1" w:rsidP="00CC1CE1">
      <w:pPr>
        <w:spacing w:before="0"/>
        <w:rPr>
          <w:rFonts w:cs="Arial"/>
          <w:lang w:val="ru-RU"/>
        </w:rPr>
      </w:pPr>
      <w:r w:rsidRPr="00CC1CE1">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B5AA9" w:rsidRDefault="005B5AA9" w:rsidP="00CC1CE1">
      <w:pPr>
        <w:spacing w:before="0"/>
        <w:rPr>
          <w:rFonts w:cs="Arial"/>
          <w:b/>
          <w:u w:val="single"/>
          <w:lang w:val="ru-RU"/>
        </w:rPr>
      </w:pPr>
    </w:p>
    <w:p w:rsidR="00CC1CE1" w:rsidRPr="00CC1CE1" w:rsidRDefault="00CC1CE1" w:rsidP="00CC1CE1">
      <w:pPr>
        <w:spacing w:before="0"/>
        <w:rPr>
          <w:rFonts w:cs="Arial"/>
          <w:b/>
          <w:lang w:val="ru-RU"/>
        </w:rPr>
      </w:pPr>
      <w:r w:rsidRPr="00861781">
        <w:rPr>
          <w:rFonts w:cs="Arial"/>
          <w:b/>
          <w:u w:val="single"/>
          <w:lang w:val="ru-RU"/>
        </w:rPr>
        <w:t>Рокови и начин подношења захтева за заштиту права</w:t>
      </w:r>
      <w:r w:rsidRPr="00CC1CE1">
        <w:rPr>
          <w:rFonts w:cs="Arial"/>
          <w:b/>
          <w:lang w:val="ru-RU"/>
        </w:rPr>
        <w:t>:</w:t>
      </w:r>
    </w:p>
    <w:p w:rsidR="00CC1CE1" w:rsidRPr="00CC1CE1" w:rsidRDefault="00CC1CE1" w:rsidP="00D87582">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116CC7">
        <w:rPr>
          <w:rFonts w:cs="Arial"/>
          <w:bCs/>
          <w:lang w:val="sr-Cyrl-RS" w:eastAsia="ar-SA"/>
        </w:rPr>
        <w:t>Извршити услугу сервисирања фреквентних регулатора у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116CC7">
        <w:rPr>
          <w:rFonts w:cs="Arial"/>
          <w:bCs/>
          <w:lang w:val="sr-Cyrl-RS" w:eastAsia="ar-SA"/>
        </w:rPr>
        <w:t>1769/2018-3000/0895/2018</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D87582">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D87582">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D87582">
      <w:pPr>
        <w:spacing w:before="0"/>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D87582">
      <w:pPr>
        <w:spacing w:before="0"/>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D87582">
      <w:pPr>
        <w:spacing w:before="0"/>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D87582">
      <w:pPr>
        <w:spacing w:before="0"/>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D87582">
      <w:pPr>
        <w:spacing w:before="0"/>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1CE1" w:rsidRPr="00D87582" w:rsidRDefault="00CC1CE1" w:rsidP="00D87582">
      <w:pPr>
        <w:spacing w:before="0"/>
        <w:rPr>
          <w:rFonts w:cs="Arial"/>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861781" w:rsidRDefault="00CC1CE1" w:rsidP="00CC1CE1">
      <w:pPr>
        <w:spacing w:before="0"/>
        <w:rPr>
          <w:rFonts w:cs="Arial"/>
          <w:b/>
          <w:u w:val="single"/>
          <w:lang w:val="ru-RU"/>
        </w:rPr>
      </w:pPr>
      <w:r w:rsidRPr="00861781">
        <w:rPr>
          <w:rFonts w:cs="Arial"/>
          <w:b/>
          <w:u w:val="single"/>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87582" w:rsidRDefault="00CC1CE1" w:rsidP="00CC1CE1">
      <w:pPr>
        <w:spacing w:before="0"/>
        <w:rPr>
          <w:rFonts w:cs="Arial"/>
        </w:rPr>
      </w:pPr>
      <w:r w:rsidRPr="00DE1341">
        <w:rPr>
          <w:rFonts w:cs="Arial"/>
          <w:lang w:val="ru-RU"/>
        </w:rPr>
        <w:t>7) потпис подносиоца.</w:t>
      </w:r>
    </w:p>
    <w:p w:rsidR="00CC1CE1" w:rsidRPr="00DE1341" w:rsidRDefault="00CC1CE1" w:rsidP="00CC1CE1">
      <w:pPr>
        <w:spacing w:before="0"/>
        <w:rPr>
          <w:rFonts w:cs="Arial"/>
          <w:b/>
          <w:lang w:val="ru-RU"/>
        </w:rPr>
      </w:pPr>
      <w:r w:rsidRPr="00861781">
        <w:rPr>
          <w:rFonts w:cs="Arial"/>
          <w:b/>
          <w:u w:val="single"/>
          <w:lang w:val="ru-RU"/>
        </w:rPr>
        <w:t>Ако поднети захтев за заштиту права не садржи све обавезне елементе   наручилац ће такав захтев одбацити закључком</w:t>
      </w:r>
      <w:r w:rsidRPr="00DE1341">
        <w:rPr>
          <w:rFonts w:cs="Arial"/>
          <w:b/>
          <w:lang w:val="ru-RU"/>
        </w:rPr>
        <w:t xml:space="preserve">. </w:t>
      </w:r>
    </w:p>
    <w:p w:rsidR="00CC1CE1" w:rsidRPr="00DE1341" w:rsidRDefault="00CC1CE1" w:rsidP="00CC1CE1">
      <w:pPr>
        <w:spacing w:before="0"/>
        <w:rPr>
          <w:rFonts w:cs="Arial"/>
          <w:lang w:val="ru-RU"/>
        </w:rPr>
      </w:pPr>
      <w:r w:rsidRPr="00DE1341">
        <w:rPr>
          <w:rFonts w:cs="Arial"/>
          <w:lang w:val="ru-RU"/>
        </w:rPr>
        <w:lastRenderedPageBreak/>
        <w:t xml:space="preserve">Закључак   наручилац доставља подносиоцу захтева и Републичкој комисији у року од три дана од дана доношења. </w:t>
      </w:r>
    </w:p>
    <w:p w:rsidR="00A02C25" w:rsidRPr="004C650F"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DE1341" w:rsidRDefault="00CC1CE1" w:rsidP="00CC1CE1">
      <w:pPr>
        <w:spacing w:before="0"/>
        <w:rPr>
          <w:rFonts w:cs="Arial"/>
          <w:b/>
          <w:lang w:val="ru-RU"/>
        </w:rPr>
      </w:pPr>
      <w:r w:rsidRPr="00861781">
        <w:rPr>
          <w:rFonts w:cs="Arial"/>
          <w:b/>
          <w:u w:val="single"/>
          <w:lang w:val="ru-RU"/>
        </w:rPr>
        <w:t>Износ таксе из члана 156. ЗЈН</w:t>
      </w:r>
      <w:r w:rsidRPr="00DE1341">
        <w:rPr>
          <w:rFonts w:cs="Arial"/>
          <w:b/>
          <w:lang w:val="ru-RU"/>
        </w:rPr>
        <w:t>:</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16CC7">
        <w:rPr>
          <w:szCs w:val="24"/>
          <w:lang w:val="sr-Cyrl-RS"/>
        </w:rPr>
        <w:t>1769/2018-3000/0895/2018</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116CC7">
        <w:rPr>
          <w:rFonts w:cs="Arial"/>
          <w:lang w:val="sr-Cyrl-RS"/>
        </w:rPr>
        <w:t>1769/2018-3000/0895/2018</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4C650F"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86178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86178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861781" w:rsidRDefault="00CC1CE1" w:rsidP="00861781">
      <w:pPr>
        <w:spacing w:before="0"/>
        <w:rPr>
          <w:rFonts w:cs="Arial"/>
          <w:b/>
          <w:u w:val="single"/>
          <w:lang w:val="ru-RU"/>
        </w:rPr>
      </w:pPr>
      <w:r w:rsidRPr="00861781">
        <w:rPr>
          <w:rFonts w:cs="Arial"/>
          <w:b/>
          <w:u w:val="single"/>
          <w:lang w:val="ru-RU"/>
        </w:rPr>
        <w:t>Детаљно упутство о потврди из члана 151. став 1. тачка 6) ЗЈН</w:t>
      </w:r>
    </w:p>
    <w:p w:rsidR="00CC1CE1" w:rsidRPr="00CC1CE1" w:rsidRDefault="00CC1CE1" w:rsidP="00D87582">
      <w:pPr>
        <w:spacing w:before="0"/>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D87582">
      <w:pPr>
        <w:spacing w:before="0"/>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D87582">
      <w:pPr>
        <w:spacing w:before="0"/>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D87582">
      <w:pPr>
        <w:spacing w:before="0"/>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D87582">
      <w:pPr>
        <w:spacing w:before="0"/>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D87582">
      <w:pPr>
        <w:spacing w:before="0"/>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D87582">
      <w:pPr>
        <w:spacing w:before="0"/>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D87582">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D87582">
      <w:pPr>
        <w:spacing w:before="0"/>
        <w:rPr>
          <w:rFonts w:cs="Arial"/>
          <w:lang w:val="ru-RU"/>
        </w:rPr>
      </w:pPr>
      <w:r w:rsidRPr="00CC1CE1">
        <w:rPr>
          <w:rFonts w:cs="Arial"/>
          <w:lang w:val="ru-RU"/>
        </w:rPr>
        <w:t>(4) број рачуна: 840-30678845-06;</w:t>
      </w:r>
    </w:p>
    <w:p w:rsidR="00CC1CE1" w:rsidRPr="00CC1CE1" w:rsidRDefault="00CC1CE1" w:rsidP="00D87582">
      <w:pPr>
        <w:spacing w:before="0"/>
        <w:rPr>
          <w:rFonts w:cs="Arial"/>
          <w:lang w:val="ru-RU"/>
        </w:rPr>
      </w:pPr>
      <w:r w:rsidRPr="00CC1CE1">
        <w:rPr>
          <w:rFonts w:cs="Arial"/>
          <w:lang w:val="ru-RU"/>
        </w:rPr>
        <w:t>(5) шифру плаћања: 153 или 253;</w:t>
      </w:r>
    </w:p>
    <w:p w:rsidR="00CC1CE1" w:rsidRPr="00CC1CE1" w:rsidRDefault="00CC1CE1" w:rsidP="00D87582">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D87582">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D87582">
      <w:pPr>
        <w:spacing w:before="0"/>
        <w:rPr>
          <w:rFonts w:cs="Arial"/>
          <w:lang w:val="ru-RU"/>
        </w:rPr>
      </w:pPr>
      <w:r w:rsidRPr="00CC1CE1">
        <w:rPr>
          <w:rFonts w:cs="Arial"/>
          <w:lang w:val="ru-RU"/>
        </w:rPr>
        <w:t>(8) корисник: буџет Републике Србије;</w:t>
      </w:r>
    </w:p>
    <w:p w:rsidR="00CC1CE1" w:rsidRPr="00CC1CE1" w:rsidRDefault="00CC1CE1" w:rsidP="00D87582">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D87582">
      <w:pPr>
        <w:spacing w:before="0"/>
        <w:rPr>
          <w:rFonts w:cs="Arial"/>
          <w:lang w:val="ru-RU"/>
        </w:rPr>
      </w:pPr>
      <w:r w:rsidRPr="00DE1341">
        <w:rPr>
          <w:rFonts w:cs="Arial"/>
          <w:lang w:val="ru-RU"/>
        </w:rPr>
        <w:t>(10) потпис овлашћеног лица банке.</w:t>
      </w:r>
    </w:p>
    <w:p w:rsidR="00CC1CE1" w:rsidRPr="00DE1341" w:rsidRDefault="00CC1CE1" w:rsidP="00D87582">
      <w:pPr>
        <w:spacing w:before="0"/>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D87582">
      <w:pPr>
        <w:spacing w:before="0"/>
        <w:rPr>
          <w:rFonts w:cs="Arial"/>
          <w:lang w:val="ru-RU"/>
        </w:rPr>
      </w:pPr>
      <w:r w:rsidRPr="00DE1341">
        <w:rPr>
          <w:rFonts w:cs="Arial"/>
          <w:lang w:val="ru-RU"/>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D87582">
      <w:pPr>
        <w:spacing w:before="0"/>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D87582">
      <w:pPr>
        <w:spacing w:before="0"/>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D87582">
      <w:pPr>
        <w:spacing w:before="0"/>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4" w:name="_Toc441651610"/>
      <w:bookmarkStart w:id="245" w:name="_Toc442559921"/>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4"/>
      <w:bookmarkEnd w:id="245"/>
    </w:p>
    <w:p w:rsidR="00A93978" w:rsidRPr="00A93978" w:rsidRDefault="00A93978" w:rsidP="00A93978">
      <w:pPr>
        <w:spacing w:before="0"/>
        <w:rPr>
          <w:rFonts w:cs="Arial"/>
          <w:lang w:val="ru-RU"/>
        </w:rPr>
      </w:pPr>
      <w:r w:rsidRPr="00A93978">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A93978" w:rsidRPr="00A93978" w:rsidRDefault="00A93978" w:rsidP="00A93978">
      <w:pPr>
        <w:spacing w:before="0"/>
        <w:rPr>
          <w:rFonts w:cs="Arial"/>
          <w:lang w:val="ru-RU"/>
        </w:rPr>
      </w:pPr>
      <w:r w:rsidRPr="00A93978">
        <w:rPr>
          <w:rFonts w:cs="Arial"/>
          <w:lang w:val="ru-RU"/>
        </w:rPr>
        <w:t>Понуђач којем буде додељен уговор обавезан је да у року</w:t>
      </w:r>
      <w:r w:rsidR="00814CCC">
        <w:rPr>
          <w:rFonts w:cs="Arial"/>
          <w:lang w:val="ru-RU"/>
        </w:rPr>
        <w:t xml:space="preserve"> </w:t>
      </w:r>
      <w:r w:rsidRPr="00A93978">
        <w:rPr>
          <w:rFonts w:cs="Arial"/>
          <w:lang w:val="ru-RU"/>
        </w:rPr>
        <w:t>од највише 10(десет) дана од дана пријема уговора од стране Наручиоца достави  уз потписан уговор меницу за добро извршење посла.</w:t>
      </w:r>
    </w:p>
    <w:p w:rsidR="00A93978" w:rsidRPr="00A93978" w:rsidRDefault="00A93978" w:rsidP="00A93978">
      <w:pPr>
        <w:spacing w:before="0"/>
        <w:rPr>
          <w:rFonts w:cs="Arial"/>
          <w:lang w:val="ru-RU"/>
        </w:rPr>
      </w:pPr>
      <w:r w:rsidRPr="00A93978">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A93978" w:rsidP="00A93978">
      <w:pPr>
        <w:spacing w:before="0"/>
        <w:rPr>
          <w:rFonts w:cs="Arial"/>
          <w:lang w:val="ru-RU"/>
        </w:rPr>
      </w:pPr>
      <w:r w:rsidRPr="00A93978">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понуђачем и пре истека рока за подношење захтева за заштиту права.</w:t>
      </w:r>
      <w:r w:rsidR="00CC1CE1" w:rsidRPr="00CC1CE1">
        <w:rPr>
          <w:rFonts w:cs="Arial"/>
          <w:lang w:val="ru-RU"/>
        </w:rPr>
        <w:t>.</w:t>
      </w:r>
    </w:p>
    <w:p w:rsidR="008E206F" w:rsidRPr="00030256" w:rsidRDefault="008E206F" w:rsidP="00CC1CE1">
      <w:pPr>
        <w:spacing w:before="0"/>
        <w:rPr>
          <w:rFonts w:cs="Arial"/>
          <w:sz w:val="10"/>
          <w:szCs w:val="10"/>
          <w:lang w:val="ru-RU"/>
        </w:rPr>
      </w:pPr>
    </w:p>
    <w:p w:rsidR="00066FA3" w:rsidRPr="00066FA3" w:rsidRDefault="00CC1CE1" w:rsidP="00F409A6">
      <w:pPr>
        <w:keepNext/>
        <w:numPr>
          <w:ilvl w:val="1"/>
          <w:numId w:val="30"/>
        </w:numPr>
        <w:tabs>
          <w:tab w:val="left" w:pos="567"/>
        </w:tabs>
        <w:spacing w:before="0"/>
        <w:outlineLvl w:val="1"/>
        <w:rPr>
          <w:rFonts w:cs="Arial"/>
          <w:b/>
        </w:rPr>
      </w:pPr>
      <w:bookmarkStart w:id="246" w:name="_Toc441651611"/>
      <w:bookmarkStart w:id="247" w:name="_Toc442559922"/>
      <w:r w:rsidRPr="00CC1CE1">
        <w:rPr>
          <w:rFonts w:cs="Arial"/>
          <w:b/>
        </w:rPr>
        <w:t>Измене током трајања уговора</w:t>
      </w:r>
      <w:bookmarkEnd w:id="246"/>
      <w:bookmarkEnd w:id="247"/>
    </w:p>
    <w:p w:rsidR="00066FA3" w:rsidRPr="00030256" w:rsidRDefault="00066FA3" w:rsidP="00066FA3">
      <w:pPr>
        <w:spacing w:before="0"/>
        <w:rPr>
          <w:rFonts w:cs="Arial"/>
          <w:lang w:val="ru-RU" w:eastAsia="sr-Latn-CS"/>
        </w:rPr>
      </w:pPr>
      <w:r w:rsidRPr="00030256">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6FA3" w:rsidRPr="00030256" w:rsidRDefault="00066FA3" w:rsidP="00066FA3">
      <w:pPr>
        <w:spacing w:before="0"/>
        <w:rPr>
          <w:rFonts w:cs="Arial"/>
          <w:lang w:val="ru-RU" w:eastAsia="sr-Latn-CS"/>
        </w:rPr>
      </w:pPr>
      <w:r w:rsidRPr="00030256">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B792D" w:rsidRPr="00AB792D" w:rsidRDefault="00066FA3" w:rsidP="00CC1CE1">
      <w:pPr>
        <w:spacing w:before="0"/>
        <w:rPr>
          <w:rFonts w:cs="Arial"/>
          <w:color w:val="000000" w:themeColor="text1"/>
          <w:lang w:val="sr-Cyrl-RS" w:eastAsia="sr-Latn-CS"/>
        </w:rPr>
      </w:pPr>
      <w:r w:rsidRPr="00030256">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409A6">
      <w:pPr>
        <w:keepNext/>
        <w:numPr>
          <w:ilvl w:val="0"/>
          <w:numId w:val="30"/>
        </w:numPr>
        <w:tabs>
          <w:tab w:val="left" w:pos="567"/>
        </w:tabs>
        <w:spacing w:before="0"/>
        <w:jc w:val="center"/>
        <w:outlineLvl w:val="0"/>
        <w:rPr>
          <w:rFonts w:cs="Arial"/>
          <w:b/>
        </w:rPr>
      </w:pPr>
      <w:r w:rsidRPr="00CC1CE1">
        <w:rPr>
          <w:rFonts w:cs="Arial"/>
          <w:b/>
        </w:rPr>
        <w:t>ОБРАСЦИ</w:t>
      </w:r>
      <w:r w:rsidR="005A728B">
        <w:rPr>
          <w:rFonts w:cs="Arial"/>
          <w:b/>
          <w:lang w:val="sr-Cyrl-RS"/>
        </w:rPr>
        <w:t xml:space="preserve"> И ПРИЛОЗИ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rPr>
      </w:pPr>
    </w:p>
    <w:p w:rsidR="0006193A" w:rsidRPr="00CC1CE1" w:rsidRDefault="0006193A"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lang w:val="sr-Cyrl-RS"/>
        </w:rPr>
      </w:pPr>
    </w:p>
    <w:p w:rsidR="00BD7D7F" w:rsidRPr="00BD7D7F" w:rsidRDefault="00BD7D7F" w:rsidP="00CC1CE1">
      <w:pPr>
        <w:keepNext/>
        <w:tabs>
          <w:tab w:val="left" w:pos="567"/>
        </w:tabs>
        <w:spacing w:before="0"/>
        <w:jc w:val="center"/>
        <w:outlineLvl w:val="0"/>
        <w:rPr>
          <w:rFonts w:cs="Arial"/>
          <w:b/>
          <w:lang w:val="sr-Cyrl-RS"/>
        </w:rPr>
      </w:pPr>
    </w:p>
    <w:p w:rsidR="00CC1CE1" w:rsidRDefault="00CC1CE1" w:rsidP="00CC1CE1">
      <w:pPr>
        <w:keepNext/>
        <w:tabs>
          <w:tab w:val="left" w:pos="567"/>
        </w:tabs>
        <w:spacing w:before="0"/>
        <w:jc w:val="center"/>
        <w:outlineLvl w:val="0"/>
        <w:rPr>
          <w:rFonts w:cs="Arial"/>
          <w:b/>
          <w:lang w:val="sr-Cyrl-RS"/>
        </w:rPr>
      </w:pPr>
    </w:p>
    <w:p w:rsidR="00ED0DBF" w:rsidRDefault="00ED0DBF" w:rsidP="00CC1CE1">
      <w:pPr>
        <w:keepNext/>
        <w:tabs>
          <w:tab w:val="left" w:pos="567"/>
        </w:tabs>
        <w:spacing w:before="0"/>
        <w:jc w:val="center"/>
        <w:outlineLvl w:val="0"/>
        <w:rPr>
          <w:rFonts w:cs="Arial"/>
          <w:b/>
          <w:lang w:val="sr-Cyrl-RS"/>
        </w:rPr>
      </w:pPr>
    </w:p>
    <w:p w:rsidR="00ED0DBF" w:rsidRPr="00ED0DBF" w:rsidRDefault="00ED0DBF"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8" w:name="_Toc442559924"/>
      <w:r w:rsidRPr="00CC1CE1">
        <w:rPr>
          <w:rFonts w:cs="Arial"/>
          <w:b/>
        </w:rPr>
        <w:lastRenderedPageBreak/>
        <w:t>ОБРАЗАЦ  1</w:t>
      </w:r>
      <w:r w:rsidRPr="00CC1CE1">
        <w:rPr>
          <w:rFonts w:cs="Arial"/>
          <w:b/>
          <w:noProof/>
        </w:rPr>
        <w:t>.</w:t>
      </w:r>
      <w:bookmarkEnd w:id="248"/>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116CC7">
        <w:rPr>
          <w:rFonts w:cs="Arial"/>
          <w:lang w:val="sr-Cyrl-RS"/>
        </w:rPr>
        <w:t>Извршити услугу сервисирања фреквентних регулатора у   ТЕ Колубара</w:t>
      </w:r>
      <w:r w:rsidRPr="00CC1CE1">
        <w:rPr>
          <w:rFonts w:eastAsia="TimesNewRomanPS-BoldMT" w:cs="Arial"/>
          <w:bCs/>
          <w:color w:val="000000" w:themeColor="text1"/>
          <w:lang w:val="ru-RU"/>
        </w:rPr>
        <w:t xml:space="preserve"> ЈН бр. </w:t>
      </w:r>
      <w:r w:rsidR="00116CC7">
        <w:rPr>
          <w:rFonts w:eastAsia="TimesNewRomanPS-BoldMT" w:cs="Arial"/>
          <w:bCs/>
          <w:color w:val="000000" w:themeColor="text1"/>
          <w:lang w:val="sr-Cyrl-RS"/>
        </w:rPr>
        <w:t>1769/2018-3000/0895/2018</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030256"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Default="00CC1CE1" w:rsidP="00CC1CE1">
      <w:pPr>
        <w:spacing w:before="0"/>
        <w:rPr>
          <w:rFonts w:cs="Arial"/>
          <w:iCs/>
        </w:rPr>
      </w:pPr>
    </w:p>
    <w:p w:rsidR="00D87582" w:rsidRDefault="00D87582" w:rsidP="00CC1CE1">
      <w:pPr>
        <w:spacing w:before="0"/>
        <w:rPr>
          <w:rFonts w:cs="Arial"/>
          <w:iCs/>
        </w:rPr>
      </w:pPr>
    </w:p>
    <w:p w:rsidR="00D87582" w:rsidRPr="00D87582" w:rsidRDefault="00D87582" w:rsidP="00CC1CE1">
      <w:pPr>
        <w:spacing w:before="0"/>
        <w:rPr>
          <w:rFonts w:cs="Arial"/>
          <w:iCs/>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lastRenderedPageBreak/>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030256" w:rsidRDefault="00CC1CE1" w:rsidP="00CC1CE1">
      <w:pPr>
        <w:spacing w:before="0"/>
        <w:rPr>
          <w:rFonts w:eastAsia="TimesNewRomanPSMT" w:cs="Arial"/>
          <w:b/>
          <w:bCs/>
          <w:lang w:val="ru-RU"/>
        </w:rPr>
      </w:pPr>
    </w:p>
    <w:p w:rsidR="0006193A" w:rsidRDefault="0006193A" w:rsidP="00CC1CE1">
      <w:pPr>
        <w:spacing w:before="0"/>
        <w:rPr>
          <w:rFonts w:eastAsia="TimesNewRomanPSMT" w:cs="Arial"/>
          <w:b/>
          <w:bCs/>
          <w:lang w:val="sr-Cyrl-RS"/>
        </w:rPr>
      </w:pPr>
    </w:p>
    <w:p w:rsidR="00ED0DBF" w:rsidRDefault="00ED0DBF" w:rsidP="00CC1CE1">
      <w:pPr>
        <w:spacing w:before="0"/>
        <w:rPr>
          <w:rFonts w:eastAsia="TimesNewRomanPSMT" w:cs="Arial"/>
          <w:b/>
          <w:bCs/>
          <w:lang w:val="sr-Cyrl-RS"/>
        </w:rPr>
      </w:pPr>
    </w:p>
    <w:p w:rsidR="00ED0DBF" w:rsidRPr="00ED0DBF" w:rsidRDefault="00ED0DBF" w:rsidP="00CC1CE1">
      <w:pPr>
        <w:spacing w:before="0"/>
        <w:rPr>
          <w:rFonts w:eastAsia="TimesNewRomanPSMT" w:cs="Arial"/>
          <w:b/>
          <w:bCs/>
          <w:lang w:val="sr-Cyrl-RS"/>
        </w:rPr>
      </w:pPr>
    </w:p>
    <w:p w:rsidR="00CC1CE1" w:rsidRDefault="00CC1CE1" w:rsidP="00CC1CE1">
      <w:pPr>
        <w:spacing w:before="0"/>
        <w:rPr>
          <w:rFonts w:eastAsia="TimesNewRomanPSMT" w:cs="Arial"/>
          <w:b/>
          <w:bCs/>
          <w:lang w:val="ru-RU"/>
        </w:rPr>
      </w:pPr>
    </w:p>
    <w:p w:rsidR="001759FD" w:rsidRDefault="001759FD" w:rsidP="00CC1CE1">
      <w:pPr>
        <w:spacing w:before="0"/>
        <w:rPr>
          <w:rFonts w:eastAsia="TimesNewRomanPSMT" w:cs="Arial"/>
          <w:b/>
          <w:bCs/>
        </w:rPr>
      </w:pPr>
    </w:p>
    <w:p w:rsidR="00D87582" w:rsidRPr="00D87582" w:rsidRDefault="00D87582" w:rsidP="00CC1CE1">
      <w:pPr>
        <w:spacing w:before="0"/>
        <w:rPr>
          <w:rFonts w:eastAsia="TimesNewRomanPSMT" w:cs="Arial"/>
          <w:b/>
          <w:bCs/>
        </w:rPr>
      </w:pPr>
    </w:p>
    <w:p w:rsidR="001759FD" w:rsidRPr="00CC1CE1" w:rsidRDefault="001759FD"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Pr="00030256" w:rsidRDefault="00F8752B" w:rsidP="00CC1CE1">
      <w:pPr>
        <w:spacing w:before="0"/>
        <w:rPr>
          <w:rFonts w:cs="Arial"/>
          <w:iCs/>
          <w:lang w:val="ru-RU"/>
        </w:rPr>
      </w:pPr>
    </w:p>
    <w:p w:rsidR="0006193A" w:rsidRPr="00030256" w:rsidRDefault="0006193A"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DE2B8E" w:rsidRDefault="00DE2B8E" w:rsidP="00CC1CE1">
      <w:pPr>
        <w:spacing w:before="0"/>
        <w:rPr>
          <w:rFonts w:cs="Arial"/>
          <w:iCs/>
          <w:lang w:val="ru-RU"/>
        </w:rPr>
      </w:pPr>
    </w:p>
    <w:p w:rsidR="00DE2B8E" w:rsidRDefault="00DE2B8E" w:rsidP="00CC1CE1">
      <w:pPr>
        <w:spacing w:before="0"/>
        <w:rPr>
          <w:rFonts w:cs="Arial"/>
          <w:iCs/>
          <w:lang w:val="ru-RU"/>
        </w:rPr>
      </w:pPr>
    </w:p>
    <w:p w:rsidR="00777C3F" w:rsidRDefault="00777C3F" w:rsidP="00CC1CE1">
      <w:pPr>
        <w:spacing w:before="0"/>
        <w:rPr>
          <w:rFonts w:cs="Arial"/>
          <w:iCs/>
        </w:rPr>
      </w:pPr>
    </w:p>
    <w:p w:rsidR="00D87582" w:rsidRPr="00D87582" w:rsidRDefault="00D87582" w:rsidP="00CC1CE1">
      <w:pPr>
        <w:spacing w:before="0"/>
        <w:rPr>
          <w:rFonts w:cs="Arial"/>
          <w:iCs/>
        </w:rPr>
      </w:pPr>
    </w:p>
    <w:p w:rsidR="00ED0DBF" w:rsidRPr="00CC1CE1" w:rsidRDefault="00ED0DBF" w:rsidP="00CC1CE1">
      <w:pPr>
        <w:spacing w:before="0"/>
        <w:rPr>
          <w:rFonts w:cs="Arial"/>
          <w:iCs/>
          <w:lang w:val="ru-RU"/>
        </w:rPr>
      </w:pPr>
    </w:p>
    <w:p w:rsidR="009D0B39" w:rsidRPr="00030256" w:rsidRDefault="00CC1CE1" w:rsidP="00CC1CE1">
      <w:pPr>
        <w:spacing w:before="0"/>
        <w:rPr>
          <w:rFonts w:eastAsia="TimesNewRomanPSMT" w:cs="Arial"/>
          <w:b/>
          <w:bCs/>
          <w:lang w:val="ru-RU"/>
        </w:rPr>
      </w:pPr>
      <w:r w:rsidRPr="00CC1CE1">
        <w:rPr>
          <w:rFonts w:eastAsia="TimesNewRomanPSMT" w:cs="Arial"/>
          <w:b/>
          <w:bCs/>
          <w:lang w:val="sr-Cyrl-CS"/>
        </w:rPr>
        <w:lastRenderedPageBreak/>
        <w:t>5) ЦЕНА И КОМЕРЦИЈАЛНИ УСЛОВИ ПОНУДЕ</w:t>
      </w:r>
    </w:p>
    <w:p w:rsidR="009D0B39" w:rsidRPr="00030256" w:rsidRDefault="00CC1CE1" w:rsidP="007626DA">
      <w:pPr>
        <w:spacing w:before="0"/>
        <w:jc w:val="center"/>
        <w:rPr>
          <w:rFonts w:cs="Arial"/>
          <w:b/>
          <w:bCs/>
          <w:iCs/>
          <w:u w:val="single"/>
          <w:lang w:val="ru-RU"/>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3994"/>
      </w:tblGrid>
      <w:tr w:rsidR="00CC1CE1" w:rsidRPr="00030256"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CC1CE1" w:rsidRPr="007626DA" w:rsidRDefault="00116CC7" w:rsidP="007626DA">
            <w:pPr>
              <w:spacing w:before="0"/>
              <w:jc w:val="left"/>
              <w:rPr>
                <w:rFonts w:cs="Arial"/>
                <w:sz w:val="20"/>
                <w:szCs w:val="20"/>
                <w:lang w:val="sr-Cyrl-RS"/>
              </w:rPr>
            </w:pPr>
            <w:r>
              <w:rPr>
                <w:rFonts w:cs="Arial"/>
                <w:sz w:val="20"/>
                <w:szCs w:val="20"/>
                <w:lang w:val="sr-Cyrl-RS"/>
              </w:rPr>
              <w:t>Извршити услугу сервисирања фреквентних регулатора у   ТЕ Колубара</w:t>
            </w:r>
            <w:r w:rsidR="00CC1CE1" w:rsidRPr="007626DA">
              <w:rPr>
                <w:rFonts w:cs="Arial"/>
                <w:sz w:val="20"/>
                <w:szCs w:val="20"/>
                <w:lang w:val="sr-Cyrl-RS"/>
              </w:rPr>
              <w:t xml:space="preserve"> – </w:t>
            </w:r>
            <w:r w:rsidR="00CC1CE1" w:rsidRPr="00EA3972">
              <w:rPr>
                <w:rFonts w:cs="Arial"/>
                <w:b/>
                <w:sz w:val="20"/>
                <w:szCs w:val="20"/>
                <w:lang w:val="sr-Cyrl-RS"/>
              </w:rPr>
              <w:t xml:space="preserve">ЈН бр. </w:t>
            </w:r>
            <w:r>
              <w:rPr>
                <w:rFonts w:cs="Arial"/>
                <w:b/>
                <w:sz w:val="20"/>
                <w:szCs w:val="20"/>
                <w:lang w:val="sr-Cyrl-RS"/>
              </w:rPr>
              <w:t>1769/2018-3000/0895/2018</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9D0B39" w:rsidRPr="007626DA" w:rsidRDefault="00CC1CE1" w:rsidP="007626DA">
      <w:pPr>
        <w:spacing w:before="0"/>
        <w:jc w:val="center"/>
        <w:rPr>
          <w:rFonts w:cs="Arial"/>
          <w:b/>
          <w:bCs/>
          <w:iCs/>
          <w:u w:val="single"/>
          <w:lang w:val="sr-Cyrl-RS"/>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030256" w:rsidTr="00861781">
        <w:trPr>
          <w:trHeight w:val="1167"/>
        </w:trPr>
        <w:tc>
          <w:tcPr>
            <w:tcW w:w="5280" w:type="dxa"/>
            <w:vAlign w:val="center"/>
          </w:tcPr>
          <w:p w:rsidR="00CC1CE1" w:rsidRPr="00CC1CE1" w:rsidRDefault="00CC1CE1" w:rsidP="00861781">
            <w:pPr>
              <w:spacing w:before="0"/>
              <w:jc w:val="center"/>
              <w:rPr>
                <w:rFonts w:cs="Arial"/>
                <w:b/>
                <w:bCs/>
                <w:iCs/>
                <w:lang w:val="sr-Cyrl-CS"/>
              </w:rPr>
            </w:pPr>
            <w:r w:rsidRPr="00CC1CE1">
              <w:rPr>
                <w:rFonts w:cs="Arial"/>
                <w:b/>
                <w:bCs/>
                <w:iCs/>
                <w:lang w:val="sr-Cyrl-CS"/>
              </w:rPr>
              <w:t>РОК И НАЧИН ПЛАЋАЊА:</w:t>
            </w:r>
          </w:p>
          <w:p w:rsidR="00CC1CE1" w:rsidRPr="00A951A6" w:rsidRDefault="00AF5E99" w:rsidP="00861781">
            <w:pPr>
              <w:spacing w:before="0"/>
              <w:rPr>
                <w:rFonts w:cs="Arial"/>
                <w:bCs/>
                <w:iCs/>
                <w:color w:val="000000" w:themeColor="text1"/>
                <w:lang w:val="sr-Cyrl-CS"/>
              </w:rPr>
            </w:pPr>
            <w:r>
              <w:rPr>
                <w:rFonts w:cs="Arial"/>
                <w:bCs/>
                <w:iCs/>
                <w:color w:val="000000" w:themeColor="text1"/>
                <w:lang w:val="sr-Cyrl-RS"/>
              </w:rPr>
              <w:t xml:space="preserve">Сукцесивно у </w:t>
            </w:r>
            <w:r w:rsidR="00CC1CE1" w:rsidRPr="00CC1CE1">
              <w:rPr>
                <w:rFonts w:cs="Arial"/>
                <w:bCs/>
                <w:iCs/>
                <w:color w:val="000000" w:themeColor="text1"/>
                <w:lang w:val="sr-Cyrl-CS"/>
              </w:rPr>
              <w:t xml:space="preserve">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030256" w:rsidTr="00861781">
        <w:trPr>
          <w:trHeight w:val="978"/>
        </w:trPr>
        <w:tc>
          <w:tcPr>
            <w:tcW w:w="5280" w:type="dxa"/>
            <w:vAlign w:val="center"/>
          </w:tcPr>
          <w:p w:rsidR="00A951A6" w:rsidRPr="007650A6" w:rsidRDefault="00A951A6" w:rsidP="00861781">
            <w:pPr>
              <w:spacing w:before="0"/>
              <w:jc w:val="center"/>
              <w:rPr>
                <w:rFonts w:cs="Arial"/>
                <w:b/>
                <w:bCs/>
                <w:iCs/>
                <w:lang w:val="sr-Cyrl-CS"/>
              </w:rPr>
            </w:pPr>
            <w:r w:rsidRPr="007650A6">
              <w:rPr>
                <w:rFonts w:cs="Arial"/>
                <w:b/>
                <w:bCs/>
                <w:iCs/>
                <w:lang w:val="sr-Cyrl-CS"/>
              </w:rPr>
              <w:t>РОК ИЗВРШЕЊА:</w:t>
            </w:r>
          </w:p>
          <w:p w:rsidR="00A951A6" w:rsidRPr="001759FD" w:rsidRDefault="001759FD" w:rsidP="001759FD">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360577" w:rsidRPr="00CC1CE1">
              <w:rPr>
                <w:rFonts w:cs="Arial"/>
                <w:color w:val="000000" w:themeColor="text1"/>
                <w:lang w:val="sr-Cyrl-RS"/>
              </w:rPr>
              <w:t>1</w:t>
            </w:r>
            <w:r w:rsidR="00360577">
              <w:rPr>
                <w:rFonts w:cs="Arial"/>
                <w:color w:val="000000" w:themeColor="text1"/>
                <w:lang w:val="sr-Cyrl-RS"/>
              </w:rPr>
              <w:t>2</w:t>
            </w:r>
            <w:r w:rsidR="00360577" w:rsidRPr="00CC1CE1">
              <w:rPr>
                <w:rFonts w:cs="Arial"/>
                <w:color w:val="000000" w:themeColor="text1"/>
                <w:lang w:val="sr-Cyrl-RS"/>
              </w:rPr>
              <w:t xml:space="preserve"> (</w:t>
            </w:r>
            <w:r w:rsidR="00360577">
              <w:rPr>
                <w:rFonts w:cs="Arial"/>
                <w:color w:val="000000" w:themeColor="text1"/>
                <w:lang w:val="sr-Cyrl-RS"/>
              </w:rPr>
              <w:t>дванаест</w:t>
            </w:r>
            <w:r w:rsidR="00360577"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5435A0">
              <w:rPr>
                <w:rFonts w:cs="Arial"/>
                <w:color w:val="000000" w:themeColor="text1"/>
              </w:rPr>
              <w:t>,</w:t>
            </w:r>
            <w:r w:rsidR="005435A0">
              <w:rPr>
                <w:rFonts w:cs="Arial"/>
                <w:color w:val="000000" w:themeColor="text1"/>
                <w:lang w:val="sr-Cyrl-RS"/>
              </w:rPr>
              <w:t xml:space="preserve"> а по динамици Наручиоца. </w:t>
            </w:r>
            <w:r w:rsidR="005435A0" w:rsidRPr="00030256">
              <w:rPr>
                <w:rFonts w:cs="Arial"/>
                <w:color w:val="000000" w:themeColor="text1"/>
                <w:lang w:val="ru-RU"/>
              </w:rPr>
              <w:t xml:space="preserve"> </w:t>
            </w: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030256" w:rsidRDefault="00A951A6" w:rsidP="00865219">
            <w:pPr>
              <w:spacing w:before="0"/>
              <w:jc w:val="center"/>
              <w:rPr>
                <w:rFonts w:cs="Arial"/>
                <w:bCs/>
                <w:iCs/>
                <w:color w:val="00B0F0"/>
                <w:lang w:val="ru-RU"/>
              </w:rPr>
            </w:pPr>
            <w:r w:rsidRPr="007650A6">
              <w:rPr>
                <w:rFonts w:cs="Arial"/>
                <w:bCs/>
                <w:iCs/>
                <w:color w:val="000000" w:themeColor="text1"/>
                <w:lang w:val="sr-Cyrl-CS"/>
              </w:rPr>
              <w:t>ДА/НЕ (заокружити)</w:t>
            </w:r>
          </w:p>
        </w:tc>
      </w:tr>
      <w:tr w:rsidR="00DE2B8E" w:rsidRPr="00030256" w:rsidTr="00861781">
        <w:trPr>
          <w:trHeight w:val="1338"/>
        </w:trPr>
        <w:tc>
          <w:tcPr>
            <w:tcW w:w="5280" w:type="dxa"/>
            <w:vAlign w:val="center"/>
          </w:tcPr>
          <w:p w:rsidR="00DE2B8E" w:rsidRPr="007650A6" w:rsidRDefault="00DE2B8E" w:rsidP="00861781">
            <w:pPr>
              <w:spacing w:before="0"/>
              <w:jc w:val="center"/>
              <w:rPr>
                <w:rFonts w:cs="Arial"/>
                <w:b/>
                <w:bCs/>
                <w:iCs/>
                <w:lang w:val="sr-Cyrl-CS"/>
              </w:rPr>
            </w:pPr>
            <w:r w:rsidRPr="007650A6">
              <w:rPr>
                <w:rFonts w:cs="Arial"/>
                <w:b/>
                <w:bCs/>
                <w:iCs/>
                <w:lang w:val="sr-Cyrl-CS"/>
              </w:rPr>
              <w:t>ГАРАНТНИ РОК:</w:t>
            </w:r>
          </w:p>
          <w:p w:rsidR="00DE2B8E" w:rsidRPr="00DF321C" w:rsidRDefault="00DE2B8E" w:rsidP="00DF321C">
            <w:pPr>
              <w:spacing w:before="0"/>
              <w:rPr>
                <w:rFonts w:cs="Arial"/>
                <w:color w:val="000000" w:themeColor="text1"/>
                <w:lang w:val="sr-Cyrl-RS" w:eastAsia="zh-CN"/>
              </w:rPr>
            </w:pPr>
            <w:r w:rsidRPr="007650A6">
              <w:rPr>
                <w:rFonts w:cs="Arial"/>
                <w:color w:val="000000" w:themeColor="text1"/>
                <w:lang w:eastAsia="zh-CN"/>
              </w:rPr>
              <w:t xml:space="preserve"> </w:t>
            </w:r>
            <w:r w:rsidRPr="00030256">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w:t>
            </w:r>
            <w:r>
              <w:rPr>
                <w:rFonts w:cs="Arial"/>
                <w:color w:val="000000" w:themeColor="text1"/>
                <w:lang w:val="sr-Cyrl-CS" w:eastAsia="zh-CN"/>
              </w:rPr>
              <w:t>и</w:t>
            </w:r>
            <w:r w:rsidRPr="007650A6">
              <w:rPr>
                <w:rFonts w:cs="Arial"/>
                <w:color w:val="000000" w:themeColor="text1"/>
                <w:lang w:val="sr-Cyrl-CS" w:eastAsia="zh-CN"/>
              </w:rPr>
              <w:t xml:space="preserve"> </w:t>
            </w:r>
            <w:r w:rsidR="00DF321C">
              <w:rPr>
                <w:rFonts w:cs="Arial"/>
                <w:lang w:val="sr-Cyrl-RS" w:eastAsia="zh-CN"/>
              </w:rPr>
              <w:t>од</w:t>
            </w:r>
            <w:r w:rsidR="00DF321C" w:rsidRPr="00030256">
              <w:rPr>
                <w:rFonts w:cs="Arial"/>
                <w:lang w:val="ru-RU" w:eastAsia="zh-CN"/>
              </w:rPr>
              <w:t xml:space="preserve"> </w:t>
            </w:r>
            <w:r w:rsidR="00DF321C">
              <w:rPr>
                <w:rFonts w:cs="Arial"/>
                <w:lang w:val="sr-Cyrl-RS"/>
              </w:rPr>
              <w:t xml:space="preserve">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p>
        </w:tc>
        <w:tc>
          <w:tcPr>
            <w:tcW w:w="3965" w:type="dxa"/>
            <w:vAlign w:val="center"/>
          </w:tcPr>
          <w:p w:rsidR="00DE2B8E" w:rsidRPr="007650A6" w:rsidRDefault="00DE2B8E" w:rsidP="00CA24FF">
            <w:pPr>
              <w:spacing w:before="0"/>
              <w:jc w:val="center"/>
              <w:rPr>
                <w:rFonts w:cs="Arial"/>
                <w:b/>
                <w:bCs/>
                <w:iCs/>
                <w:lang w:val="sr-Cyrl-CS"/>
              </w:rPr>
            </w:pPr>
          </w:p>
          <w:p w:rsidR="00DE2B8E" w:rsidRPr="007650A6" w:rsidRDefault="00DE2B8E" w:rsidP="002E2FEB">
            <w:pPr>
              <w:spacing w:before="0"/>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Pr="00030256">
              <w:rPr>
                <w:rFonts w:cs="Arial"/>
                <w:color w:val="000000" w:themeColor="text1"/>
                <w:lang w:val="ru-RU" w:eastAsia="zh-CN"/>
              </w:rPr>
              <w:t xml:space="preserve">од дана </w:t>
            </w:r>
            <w:r w:rsidR="002E2FEB" w:rsidRPr="00030256">
              <w:rPr>
                <w:rFonts w:cs="Arial"/>
                <w:lang w:val="ru-RU"/>
              </w:rPr>
              <w:t>сачи</w:t>
            </w:r>
            <w:r w:rsidR="002E2FEB">
              <w:rPr>
                <w:rFonts w:cs="Arial"/>
                <w:lang w:val="sr-Cyrl-RS"/>
              </w:rPr>
              <w:t>њавања</w:t>
            </w:r>
            <w:r w:rsidR="002E2FEB" w:rsidRPr="00030256">
              <w:rPr>
                <w:rFonts w:cs="Arial"/>
                <w:lang w:val="ru-RU"/>
              </w:rPr>
              <w:t>, потпис</w:t>
            </w:r>
            <w:r w:rsidR="002E2FEB">
              <w:rPr>
                <w:rFonts w:cs="Arial"/>
                <w:lang w:val="sr-Cyrl-RS"/>
              </w:rPr>
              <w:t xml:space="preserve">ивања </w:t>
            </w:r>
            <w:r w:rsidR="002E2FEB" w:rsidRPr="00030256">
              <w:rPr>
                <w:rFonts w:cs="Arial"/>
                <w:lang w:val="ru-RU"/>
              </w:rPr>
              <w:t xml:space="preserve"> и вериф</w:t>
            </w:r>
            <w:r w:rsidR="002E2FEB">
              <w:rPr>
                <w:rFonts w:cs="Arial"/>
                <w:lang w:val="sr-Cyrl-RS"/>
              </w:rPr>
              <w:t>иковања</w:t>
            </w:r>
            <w:r w:rsidR="002E2FEB" w:rsidRPr="00030256">
              <w:rPr>
                <w:rFonts w:cs="Arial"/>
                <w:lang w:val="ru-RU"/>
              </w:rPr>
              <w:t xml:space="preserve"> Записник</w:t>
            </w:r>
            <w:r w:rsidR="002E2FEB">
              <w:rPr>
                <w:rFonts w:cs="Arial"/>
                <w:lang w:val="sr-Cyrl-RS"/>
              </w:rPr>
              <w:t>а</w:t>
            </w:r>
            <w:r w:rsidR="002E2FEB" w:rsidRPr="00030256">
              <w:rPr>
                <w:rFonts w:cs="Arial"/>
                <w:lang w:val="ru-RU"/>
              </w:rPr>
              <w:t xml:space="preserve"> о квалитативном и квантитативном пријему услуга</w:t>
            </w:r>
            <w:r w:rsidR="002E2FEB">
              <w:rPr>
                <w:rFonts w:cs="Arial"/>
                <w:lang w:val="sr-Cyrl-RS"/>
              </w:rPr>
              <w:t>.</w:t>
            </w:r>
          </w:p>
        </w:tc>
      </w:tr>
      <w:tr w:rsidR="00E21C0B" w:rsidRPr="00030256" w:rsidTr="00E21C0B">
        <w:trPr>
          <w:trHeight w:val="818"/>
        </w:trPr>
        <w:tc>
          <w:tcPr>
            <w:tcW w:w="5280" w:type="dxa"/>
            <w:vAlign w:val="center"/>
          </w:tcPr>
          <w:p w:rsidR="00E21C0B" w:rsidRDefault="00E21C0B" w:rsidP="00861781">
            <w:pPr>
              <w:spacing w:before="0"/>
              <w:jc w:val="center"/>
              <w:rPr>
                <w:rFonts w:cs="Arial"/>
                <w:b/>
                <w:bCs/>
                <w:iCs/>
                <w:lang w:val="sr-Cyrl-CS"/>
              </w:rPr>
            </w:pPr>
            <w:r w:rsidRPr="00CC1CE1">
              <w:rPr>
                <w:rFonts w:cs="Arial"/>
                <w:b/>
                <w:bCs/>
                <w:iCs/>
                <w:lang w:val="sr-Cyrl-CS"/>
              </w:rPr>
              <w:t>МЕСТО ИЗВРШЕЊА:</w:t>
            </w:r>
          </w:p>
          <w:p w:rsidR="00E21C0B" w:rsidRPr="001759FD" w:rsidRDefault="00E21C0B" w:rsidP="00A55F8C">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DE2B8E">
              <w:rPr>
                <w:rFonts w:cs="Arial"/>
                <w:bCs/>
                <w:iCs/>
                <w:color w:val="000000" w:themeColor="text1"/>
                <w:lang w:val="sr-Cyrl-CS"/>
              </w:rPr>
              <w:t xml:space="preserve"> и друге локације Наручиоца</w:t>
            </w:r>
            <w:r w:rsidR="00A55F8C">
              <w:rPr>
                <w:rFonts w:cs="Arial"/>
                <w:color w:val="000000" w:themeColor="text1"/>
                <w:lang w:val="sr-Cyrl-RS" w:eastAsia="zh-CN"/>
              </w:rPr>
              <w:t>, на захтев Наручиоца и уз сагласност изабраног понуђача</w:t>
            </w:r>
            <w:r w:rsidR="00A55F8C" w:rsidRPr="005560B9">
              <w:rPr>
                <w:rFonts w:cs="Arial"/>
                <w:color w:val="000000" w:themeColor="text1"/>
                <w:lang w:val="sr-Cyrl-RS" w:eastAsia="zh-CN"/>
              </w:rPr>
              <w:t xml:space="preserve"> </w:t>
            </w: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030256" w:rsidTr="00E21C0B">
        <w:trPr>
          <w:trHeight w:val="800"/>
        </w:trPr>
        <w:tc>
          <w:tcPr>
            <w:tcW w:w="5280" w:type="dxa"/>
            <w:vAlign w:val="center"/>
          </w:tcPr>
          <w:p w:rsidR="00E21C0B" w:rsidRPr="00CC1CE1" w:rsidRDefault="00E21C0B" w:rsidP="0086178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030256" w:rsidTr="00E21C0B">
        <w:tc>
          <w:tcPr>
            <w:tcW w:w="9245" w:type="dxa"/>
            <w:gridSpan w:val="2"/>
          </w:tcPr>
          <w:p w:rsidR="00E21C0B" w:rsidRPr="007626DA" w:rsidRDefault="00E21C0B" w:rsidP="00CC1CE1">
            <w:pPr>
              <w:spacing w:before="0"/>
              <w:rPr>
                <w:rFonts w:cs="Arial"/>
                <w:bCs/>
                <w:iCs/>
                <w:sz w:val="20"/>
                <w:szCs w:val="20"/>
                <w:lang w:val="sr-Cyrl-CS"/>
              </w:rPr>
            </w:pPr>
            <w:r w:rsidRPr="007626DA">
              <w:rPr>
                <w:rFonts w:cs="Arial"/>
                <w:bCs/>
                <w:iCs/>
                <w:sz w:val="20"/>
                <w:szCs w:val="20"/>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D0B39" w:rsidRPr="00030256" w:rsidRDefault="009D0B39" w:rsidP="00CC1CE1">
      <w:pPr>
        <w:spacing w:before="0"/>
        <w:rPr>
          <w:rFonts w:cs="Arial"/>
          <w:b/>
          <w:bCs/>
          <w:iCs/>
          <w:lang w:val="ru-RU"/>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Default="00CC1CE1"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7626DA" w:rsidRDefault="00CC1CE1" w:rsidP="007626DA">
      <w:pPr>
        <w:autoSpaceDE w:val="0"/>
        <w:autoSpaceDN w:val="0"/>
        <w:adjustRightInd w:val="0"/>
        <w:spacing w:before="0"/>
        <w:rPr>
          <w:rFonts w:eastAsia="TimesNewRomanPS-BoldMT" w:cs="Arial"/>
          <w:bCs/>
          <w:iCs/>
          <w:sz w:val="20"/>
          <w:szCs w:val="20"/>
          <w:lang w:val="ru-RU"/>
        </w:rPr>
      </w:pPr>
      <w:r w:rsidRPr="00DE1341">
        <w:rPr>
          <w:rFonts w:eastAsia="TimesNewRomanPS-BoldMT" w:cs="Arial"/>
          <w:bCs/>
          <w:iCs/>
          <w:lang w:val="ru-RU"/>
        </w:rPr>
        <w:t xml:space="preserve">-  </w:t>
      </w:r>
      <w:r w:rsidRPr="007626DA">
        <w:rPr>
          <w:rFonts w:eastAsia="TimesNewRomanPS-BoldMT" w:cs="Arial"/>
          <w:bCs/>
          <w:iCs/>
          <w:sz w:val="20"/>
          <w:szCs w:val="20"/>
          <w:lang w:val="ru-RU"/>
        </w:rPr>
        <w:t>Понуђач је обавезан да у обрасцу понуде попуни све комерцијалне услове (сва празна поља).</w:t>
      </w:r>
    </w:p>
    <w:p w:rsidR="00CC1CE1" w:rsidRPr="007626DA" w:rsidRDefault="00CC1CE1" w:rsidP="007626DA">
      <w:pPr>
        <w:autoSpaceDE w:val="0"/>
        <w:autoSpaceDN w:val="0"/>
        <w:adjustRightInd w:val="0"/>
        <w:spacing w:before="0"/>
        <w:rPr>
          <w:rFonts w:eastAsia="TimesNewRomanPS-BoldMT" w:cs="Arial"/>
          <w:b/>
          <w:bCs/>
          <w:iCs/>
          <w:color w:val="000000" w:themeColor="text1"/>
          <w:sz w:val="20"/>
          <w:szCs w:val="20"/>
          <w:lang w:val="ru-RU"/>
        </w:rPr>
      </w:pPr>
      <w:r w:rsidRPr="007626DA">
        <w:rPr>
          <w:rFonts w:eastAsia="TimesNewRomanPS-BoldMT" w:cs="Arial"/>
          <w:bCs/>
          <w:iCs/>
          <w:sz w:val="20"/>
          <w:szCs w:val="20"/>
          <w:lang w:val="ru-RU"/>
        </w:rPr>
        <w:t xml:space="preserve">- </w:t>
      </w:r>
      <w:r w:rsidRPr="007626DA">
        <w:rPr>
          <w:rFonts w:eastAsia="TimesNewRomanPS-BoldMT" w:cs="Arial"/>
          <w:b/>
          <w:bCs/>
          <w:iCs/>
          <w:color w:val="000000" w:themeColor="text1"/>
          <w:sz w:val="20"/>
          <w:szCs w:val="20"/>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1759FD" w:rsidRDefault="001759FD"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81296" w:rsidRPr="00402BE5" w:rsidRDefault="00E81296" w:rsidP="00CC1CE1">
      <w:pPr>
        <w:rPr>
          <w:rFonts w:cs="Arial"/>
          <w:lang w:val="sr-Cyrl-RS"/>
        </w:rPr>
      </w:pPr>
      <w:bookmarkStart w:id="249" w:name="_Toc442559925"/>
    </w:p>
    <w:p w:rsidR="00CC1CE1" w:rsidRPr="00DE1341" w:rsidRDefault="00CC1CE1" w:rsidP="00CC1CE1">
      <w:pPr>
        <w:spacing w:before="0"/>
        <w:jc w:val="right"/>
        <w:outlineLvl w:val="1"/>
        <w:rPr>
          <w:rFonts w:cs="Arial"/>
          <w:b/>
          <w:lang w:val="ru-RU"/>
        </w:rPr>
      </w:pPr>
      <w:r w:rsidRPr="00DE1341">
        <w:rPr>
          <w:rFonts w:cs="Arial"/>
          <w:b/>
          <w:lang w:val="ru-RU"/>
        </w:rPr>
        <w:t>ОБРАЗАЦ 2.</w:t>
      </w:r>
      <w:bookmarkEnd w:id="249"/>
    </w:p>
    <w:p w:rsidR="00CC1CE1" w:rsidRPr="006E2C88" w:rsidRDefault="00CC1CE1" w:rsidP="006E2C88">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2868"/>
        <w:gridCol w:w="1017"/>
        <w:gridCol w:w="721"/>
        <w:gridCol w:w="1164"/>
        <w:gridCol w:w="1296"/>
        <w:gridCol w:w="1437"/>
        <w:gridCol w:w="1431"/>
      </w:tblGrid>
      <w:tr w:rsidR="00CC1CE1" w:rsidRPr="00030256" w:rsidTr="00054B4E">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345"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77"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054B4E">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34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477"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91095C" w:rsidRPr="00CC1CE1" w:rsidTr="00B13466">
        <w:trPr>
          <w:trHeight w:val="519"/>
        </w:trPr>
        <w:tc>
          <w:tcPr>
            <w:tcW w:w="341" w:type="pct"/>
            <w:shd w:val="clear" w:color="auto" w:fill="auto"/>
            <w:vAlign w:val="center"/>
          </w:tcPr>
          <w:p w:rsidR="0091095C" w:rsidRPr="00047251" w:rsidRDefault="0091095C" w:rsidP="006C1414">
            <w:pPr>
              <w:jc w:val="center"/>
              <w:rPr>
                <w:rFonts w:cs="Arial"/>
                <w:lang w:val="sr-Cyrl-CS" w:eastAsia="hr-HR"/>
              </w:rPr>
            </w:pPr>
            <w:r w:rsidRPr="00047251">
              <w:rPr>
                <w:rFonts w:cs="Arial"/>
                <w:lang w:val="sr-Cyrl-CS" w:eastAsia="hr-HR"/>
              </w:rPr>
              <w:t>1.</w:t>
            </w:r>
          </w:p>
        </w:tc>
        <w:tc>
          <w:tcPr>
            <w:tcW w:w="1345" w:type="pct"/>
            <w:shd w:val="clear" w:color="auto" w:fill="auto"/>
          </w:tcPr>
          <w:p w:rsidR="0091095C" w:rsidRPr="0091095C" w:rsidRDefault="0091095C" w:rsidP="00116CC7">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 xml:space="preserve">Schnieder Electric </w:t>
            </w:r>
          </w:p>
          <w:p w:rsidR="0091095C" w:rsidRPr="0091095C" w:rsidRDefault="0091095C" w:rsidP="00116CC7">
            <w:pPr>
              <w:spacing w:before="0"/>
              <w:rPr>
                <w:rFonts w:cs="Arial"/>
                <w:sz w:val="20"/>
                <w:szCs w:val="20"/>
              </w:rPr>
            </w:pPr>
            <w:r w:rsidRPr="0091095C">
              <w:rPr>
                <w:rFonts w:cs="Arial"/>
                <w:b/>
                <w:sz w:val="20"/>
                <w:szCs w:val="20"/>
              </w:rPr>
              <w:t>Tip ATV61HD30N4</w:t>
            </w:r>
          </w:p>
        </w:tc>
        <w:tc>
          <w:tcPr>
            <w:tcW w:w="477" w:type="pct"/>
            <w:shd w:val="clear" w:color="auto" w:fill="auto"/>
            <w:vAlign w:val="center"/>
          </w:tcPr>
          <w:p w:rsidR="0091095C" w:rsidRPr="0091095C" w:rsidRDefault="0091095C" w:rsidP="00116CC7">
            <w:pPr>
              <w:spacing w:before="0"/>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116CC7">
            <w:pPr>
              <w:spacing w:before="0"/>
              <w:jc w:val="center"/>
              <w:rPr>
                <w:rFonts w:cs="Arial"/>
              </w:rPr>
            </w:pPr>
            <w:r w:rsidRPr="0091095C">
              <w:rPr>
                <w:rFonts w:cs="Arial"/>
              </w:rPr>
              <w:t>3</w:t>
            </w:r>
          </w:p>
        </w:tc>
        <w:tc>
          <w:tcPr>
            <w:tcW w:w="546" w:type="pct"/>
            <w:shd w:val="clear" w:color="auto" w:fill="auto"/>
            <w:vAlign w:val="center"/>
          </w:tcPr>
          <w:p w:rsidR="0091095C" w:rsidRPr="00CC1CE1" w:rsidRDefault="0091095C" w:rsidP="00DB03EF">
            <w:pPr>
              <w:spacing w:before="0"/>
              <w:jc w:val="center"/>
              <w:rPr>
                <w:rFonts w:cs="Arial"/>
                <w:b/>
                <w:bCs/>
                <w:iCs/>
              </w:rPr>
            </w:pPr>
          </w:p>
        </w:tc>
        <w:tc>
          <w:tcPr>
            <w:tcW w:w="608" w:type="pct"/>
            <w:shd w:val="clear" w:color="auto" w:fill="auto"/>
            <w:vAlign w:val="center"/>
          </w:tcPr>
          <w:p w:rsidR="0091095C" w:rsidRPr="00CC1CE1" w:rsidRDefault="0091095C" w:rsidP="00DB03EF">
            <w:pPr>
              <w:spacing w:before="0"/>
              <w:jc w:val="center"/>
              <w:rPr>
                <w:rFonts w:cs="Arial"/>
                <w:b/>
                <w:bCs/>
                <w:iCs/>
              </w:rPr>
            </w:pPr>
          </w:p>
        </w:tc>
        <w:tc>
          <w:tcPr>
            <w:tcW w:w="674" w:type="pct"/>
            <w:shd w:val="clear" w:color="auto" w:fill="auto"/>
            <w:vAlign w:val="center"/>
          </w:tcPr>
          <w:p w:rsidR="0091095C" w:rsidRPr="00CC1CE1" w:rsidRDefault="0091095C" w:rsidP="00DB03EF">
            <w:pPr>
              <w:spacing w:before="0"/>
              <w:jc w:val="center"/>
              <w:rPr>
                <w:rFonts w:cs="Arial"/>
                <w:b/>
                <w:bCs/>
                <w:iCs/>
              </w:rPr>
            </w:pPr>
          </w:p>
        </w:tc>
        <w:tc>
          <w:tcPr>
            <w:tcW w:w="671" w:type="pct"/>
            <w:shd w:val="clear" w:color="auto" w:fill="auto"/>
            <w:vAlign w:val="center"/>
          </w:tcPr>
          <w:p w:rsidR="0091095C" w:rsidRPr="00CC1CE1" w:rsidRDefault="0091095C" w:rsidP="00DB03EF">
            <w:pPr>
              <w:spacing w:before="0"/>
              <w:jc w:val="center"/>
              <w:rPr>
                <w:rFonts w:cs="Arial"/>
                <w:b/>
                <w:bCs/>
                <w:iCs/>
              </w:rPr>
            </w:pPr>
          </w:p>
        </w:tc>
      </w:tr>
      <w:tr w:rsidR="0091095C" w:rsidRPr="00CC1CE1" w:rsidTr="00B13466">
        <w:trPr>
          <w:trHeight w:val="519"/>
        </w:trPr>
        <w:tc>
          <w:tcPr>
            <w:tcW w:w="341" w:type="pct"/>
            <w:shd w:val="clear" w:color="auto" w:fill="auto"/>
            <w:vAlign w:val="center"/>
          </w:tcPr>
          <w:p w:rsidR="0091095C" w:rsidRPr="00047251" w:rsidRDefault="0091095C" w:rsidP="00D87582">
            <w:pPr>
              <w:spacing w:before="0"/>
              <w:jc w:val="center"/>
              <w:rPr>
                <w:rFonts w:cs="Arial"/>
                <w:lang w:val="sr-Cyrl-CS" w:eastAsia="hr-HR"/>
              </w:rPr>
            </w:pPr>
            <w:r>
              <w:rPr>
                <w:rFonts w:cs="Arial"/>
                <w:lang w:val="sr-Cyrl-CS" w:eastAsia="hr-HR"/>
              </w:rPr>
              <w:t>2.</w:t>
            </w:r>
          </w:p>
        </w:tc>
        <w:tc>
          <w:tcPr>
            <w:tcW w:w="1345" w:type="pct"/>
            <w:shd w:val="clear" w:color="auto" w:fill="auto"/>
          </w:tcPr>
          <w:p w:rsidR="0091095C" w:rsidRPr="0091095C" w:rsidRDefault="0091095C" w:rsidP="00116CC7">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 xml:space="preserve">Schnieder Electric </w:t>
            </w:r>
          </w:p>
          <w:p w:rsidR="0091095C" w:rsidRPr="0091095C" w:rsidRDefault="0091095C" w:rsidP="00116CC7">
            <w:pPr>
              <w:spacing w:before="0"/>
              <w:rPr>
                <w:rFonts w:cs="Arial"/>
                <w:sz w:val="20"/>
                <w:szCs w:val="20"/>
              </w:rPr>
            </w:pPr>
            <w:r w:rsidRPr="0091095C">
              <w:rPr>
                <w:rFonts w:cs="Arial"/>
                <w:b/>
                <w:sz w:val="20"/>
                <w:szCs w:val="20"/>
              </w:rPr>
              <w:t>Tip ATV61HC13N4</w:t>
            </w:r>
          </w:p>
        </w:tc>
        <w:tc>
          <w:tcPr>
            <w:tcW w:w="477" w:type="pct"/>
            <w:shd w:val="clear" w:color="auto" w:fill="auto"/>
            <w:vAlign w:val="center"/>
          </w:tcPr>
          <w:p w:rsidR="0091095C" w:rsidRPr="0091095C" w:rsidRDefault="0091095C" w:rsidP="00116CC7">
            <w:pPr>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116CC7">
            <w:pPr>
              <w:jc w:val="center"/>
              <w:rPr>
                <w:rFonts w:cs="Arial"/>
              </w:rPr>
            </w:pPr>
            <w:r w:rsidRPr="0091095C">
              <w:rPr>
                <w:rFonts w:cs="Arial"/>
              </w:rPr>
              <w:t>3</w:t>
            </w:r>
          </w:p>
        </w:tc>
        <w:tc>
          <w:tcPr>
            <w:tcW w:w="546" w:type="pct"/>
            <w:shd w:val="clear" w:color="auto" w:fill="auto"/>
            <w:vAlign w:val="center"/>
          </w:tcPr>
          <w:p w:rsidR="0091095C" w:rsidRPr="00CC1CE1" w:rsidRDefault="0091095C" w:rsidP="00D87582">
            <w:pPr>
              <w:spacing w:before="0"/>
              <w:jc w:val="center"/>
              <w:rPr>
                <w:rFonts w:cs="Arial"/>
                <w:b/>
                <w:bCs/>
                <w:iCs/>
              </w:rPr>
            </w:pPr>
          </w:p>
        </w:tc>
        <w:tc>
          <w:tcPr>
            <w:tcW w:w="608" w:type="pct"/>
            <w:shd w:val="clear" w:color="auto" w:fill="auto"/>
            <w:vAlign w:val="center"/>
          </w:tcPr>
          <w:p w:rsidR="0091095C" w:rsidRPr="00CC1CE1" w:rsidRDefault="0091095C" w:rsidP="00D87582">
            <w:pPr>
              <w:spacing w:before="0"/>
              <w:jc w:val="center"/>
              <w:rPr>
                <w:rFonts w:cs="Arial"/>
                <w:b/>
                <w:bCs/>
                <w:iCs/>
              </w:rPr>
            </w:pPr>
          </w:p>
        </w:tc>
        <w:tc>
          <w:tcPr>
            <w:tcW w:w="674" w:type="pct"/>
            <w:shd w:val="clear" w:color="auto" w:fill="auto"/>
            <w:vAlign w:val="center"/>
          </w:tcPr>
          <w:p w:rsidR="0091095C" w:rsidRPr="00E77DBE" w:rsidRDefault="0091095C" w:rsidP="00D87582">
            <w:pPr>
              <w:spacing w:before="0"/>
              <w:jc w:val="center"/>
              <w:rPr>
                <w:rFonts w:cs="Arial"/>
                <w:b/>
                <w:bCs/>
                <w:iCs/>
                <w:lang w:val="sr-Cyrl-RS"/>
              </w:rPr>
            </w:pPr>
          </w:p>
        </w:tc>
        <w:tc>
          <w:tcPr>
            <w:tcW w:w="671" w:type="pct"/>
            <w:shd w:val="clear" w:color="auto" w:fill="auto"/>
            <w:vAlign w:val="center"/>
          </w:tcPr>
          <w:p w:rsidR="0091095C" w:rsidRPr="00E77DBE" w:rsidRDefault="0091095C" w:rsidP="00D87582">
            <w:pPr>
              <w:spacing w:before="0"/>
              <w:jc w:val="center"/>
              <w:rPr>
                <w:rFonts w:cs="Arial"/>
                <w:b/>
                <w:bCs/>
                <w:iCs/>
                <w:lang w:val="sr-Cyrl-RS"/>
              </w:rPr>
            </w:pPr>
          </w:p>
        </w:tc>
      </w:tr>
      <w:tr w:rsidR="0091095C" w:rsidRPr="00CC1CE1" w:rsidTr="00B13466">
        <w:trPr>
          <w:trHeight w:val="519"/>
        </w:trPr>
        <w:tc>
          <w:tcPr>
            <w:tcW w:w="341" w:type="pct"/>
            <w:shd w:val="clear" w:color="auto" w:fill="auto"/>
            <w:vAlign w:val="center"/>
          </w:tcPr>
          <w:p w:rsidR="0091095C" w:rsidRDefault="0091095C" w:rsidP="00D87582">
            <w:pPr>
              <w:spacing w:before="0"/>
              <w:jc w:val="center"/>
              <w:rPr>
                <w:rFonts w:cs="Arial"/>
                <w:lang w:val="sr-Cyrl-CS" w:eastAsia="hr-HR"/>
              </w:rPr>
            </w:pPr>
            <w:r>
              <w:rPr>
                <w:rFonts w:cs="Arial"/>
                <w:lang w:val="sr-Cyrl-CS" w:eastAsia="hr-HR"/>
              </w:rPr>
              <w:t>3.</w:t>
            </w:r>
          </w:p>
        </w:tc>
        <w:tc>
          <w:tcPr>
            <w:tcW w:w="1345" w:type="pct"/>
            <w:shd w:val="clear" w:color="auto" w:fill="auto"/>
          </w:tcPr>
          <w:p w:rsidR="0091095C" w:rsidRPr="0091095C" w:rsidRDefault="0091095C" w:rsidP="00116CC7">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 xml:space="preserve">Schnieder Electric </w:t>
            </w:r>
          </w:p>
          <w:p w:rsidR="0091095C" w:rsidRPr="0091095C" w:rsidRDefault="0091095C" w:rsidP="00116CC7">
            <w:pPr>
              <w:spacing w:before="0"/>
              <w:rPr>
                <w:rFonts w:cs="Arial"/>
                <w:sz w:val="20"/>
                <w:szCs w:val="20"/>
              </w:rPr>
            </w:pPr>
            <w:r w:rsidRPr="0091095C">
              <w:rPr>
                <w:rFonts w:cs="Arial"/>
                <w:b/>
                <w:sz w:val="20"/>
                <w:szCs w:val="20"/>
              </w:rPr>
              <w:t>Tip ATV32HD11N4</w:t>
            </w:r>
          </w:p>
        </w:tc>
        <w:tc>
          <w:tcPr>
            <w:tcW w:w="477" w:type="pct"/>
            <w:shd w:val="clear" w:color="auto" w:fill="auto"/>
            <w:vAlign w:val="center"/>
          </w:tcPr>
          <w:p w:rsidR="0091095C" w:rsidRPr="0091095C" w:rsidRDefault="0091095C" w:rsidP="00116CC7">
            <w:pPr>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116CC7">
            <w:pPr>
              <w:jc w:val="center"/>
              <w:rPr>
                <w:rFonts w:cs="Arial"/>
              </w:rPr>
            </w:pPr>
            <w:r w:rsidRPr="0091095C">
              <w:rPr>
                <w:rFonts w:cs="Arial"/>
              </w:rPr>
              <w:t>8</w:t>
            </w:r>
          </w:p>
        </w:tc>
        <w:tc>
          <w:tcPr>
            <w:tcW w:w="546" w:type="pct"/>
            <w:shd w:val="clear" w:color="auto" w:fill="auto"/>
            <w:vAlign w:val="center"/>
          </w:tcPr>
          <w:p w:rsidR="0091095C" w:rsidRPr="00CC1CE1" w:rsidRDefault="0091095C" w:rsidP="00D87582">
            <w:pPr>
              <w:spacing w:before="0"/>
              <w:jc w:val="center"/>
              <w:rPr>
                <w:rFonts w:cs="Arial"/>
                <w:b/>
                <w:bCs/>
                <w:iCs/>
              </w:rPr>
            </w:pPr>
          </w:p>
        </w:tc>
        <w:tc>
          <w:tcPr>
            <w:tcW w:w="608" w:type="pct"/>
            <w:shd w:val="clear" w:color="auto" w:fill="auto"/>
            <w:vAlign w:val="center"/>
          </w:tcPr>
          <w:p w:rsidR="0091095C" w:rsidRPr="00CC1CE1" w:rsidRDefault="0091095C" w:rsidP="00D87582">
            <w:pPr>
              <w:spacing w:before="0"/>
              <w:jc w:val="center"/>
              <w:rPr>
                <w:rFonts w:cs="Arial"/>
                <w:b/>
                <w:bCs/>
                <w:iCs/>
              </w:rPr>
            </w:pPr>
          </w:p>
        </w:tc>
        <w:tc>
          <w:tcPr>
            <w:tcW w:w="674" w:type="pct"/>
            <w:shd w:val="clear" w:color="auto" w:fill="auto"/>
            <w:vAlign w:val="center"/>
          </w:tcPr>
          <w:p w:rsidR="0091095C" w:rsidRPr="00CC1CE1" w:rsidRDefault="0091095C" w:rsidP="00D87582">
            <w:pPr>
              <w:spacing w:before="0"/>
              <w:jc w:val="center"/>
              <w:rPr>
                <w:rFonts w:cs="Arial"/>
                <w:b/>
                <w:bCs/>
                <w:iCs/>
              </w:rPr>
            </w:pPr>
          </w:p>
        </w:tc>
        <w:tc>
          <w:tcPr>
            <w:tcW w:w="671" w:type="pct"/>
            <w:shd w:val="clear" w:color="auto" w:fill="auto"/>
            <w:vAlign w:val="center"/>
          </w:tcPr>
          <w:p w:rsidR="0091095C" w:rsidRPr="00CC1CE1" w:rsidRDefault="0091095C" w:rsidP="00D87582">
            <w:pPr>
              <w:spacing w:before="0"/>
              <w:jc w:val="center"/>
              <w:rPr>
                <w:rFonts w:cs="Arial"/>
                <w:b/>
                <w:bCs/>
                <w:iCs/>
              </w:rPr>
            </w:pPr>
          </w:p>
        </w:tc>
      </w:tr>
      <w:tr w:rsidR="0091095C" w:rsidRPr="00CC1CE1" w:rsidTr="00B13466">
        <w:trPr>
          <w:trHeight w:val="519"/>
        </w:trPr>
        <w:tc>
          <w:tcPr>
            <w:tcW w:w="341" w:type="pct"/>
            <w:shd w:val="clear" w:color="auto" w:fill="auto"/>
            <w:vAlign w:val="center"/>
          </w:tcPr>
          <w:p w:rsidR="0091095C" w:rsidRPr="00187C0B" w:rsidRDefault="0091095C" w:rsidP="00D87582">
            <w:pPr>
              <w:spacing w:before="0"/>
              <w:jc w:val="center"/>
              <w:rPr>
                <w:rFonts w:cs="Arial"/>
                <w:lang w:eastAsia="hr-HR"/>
              </w:rPr>
            </w:pPr>
            <w:r>
              <w:rPr>
                <w:rFonts w:cs="Arial"/>
                <w:lang w:eastAsia="hr-HR"/>
              </w:rPr>
              <w:t>4.</w:t>
            </w:r>
          </w:p>
        </w:tc>
        <w:tc>
          <w:tcPr>
            <w:tcW w:w="1345" w:type="pct"/>
            <w:shd w:val="clear" w:color="auto" w:fill="auto"/>
          </w:tcPr>
          <w:p w:rsidR="0091095C" w:rsidRPr="0091095C" w:rsidRDefault="0091095C" w:rsidP="00116CC7">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ABB</w:t>
            </w:r>
          </w:p>
          <w:p w:rsidR="0091095C" w:rsidRPr="0091095C" w:rsidRDefault="0091095C" w:rsidP="00116CC7">
            <w:pPr>
              <w:spacing w:before="0"/>
              <w:rPr>
                <w:rFonts w:cs="Arial"/>
                <w:sz w:val="20"/>
                <w:szCs w:val="20"/>
              </w:rPr>
            </w:pPr>
            <w:r w:rsidRPr="0091095C">
              <w:rPr>
                <w:rFonts w:cs="Arial"/>
                <w:b/>
                <w:sz w:val="20"/>
                <w:szCs w:val="20"/>
              </w:rPr>
              <w:t>Tip ACS800-04-0030-3+E200+J400+K458</w:t>
            </w:r>
          </w:p>
        </w:tc>
        <w:tc>
          <w:tcPr>
            <w:tcW w:w="477" w:type="pct"/>
            <w:shd w:val="clear" w:color="auto" w:fill="auto"/>
            <w:vAlign w:val="center"/>
          </w:tcPr>
          <w:p w:rsidR="0091095C" w:rsidRPr="0091095C" w:rsidRDefault="0091095C" w:rsidP="00116CC7">
            <w:pPr>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116CC7">
            <w:pPr>
              <w:jc w:val="center"/>
              <w:rPr>
                <w:rFonts w:cs="Arial"/>
                <w:lang w:val="sr-Cyrl-RS"/>
              </w:rPr>
            </w:pPr>
            <w:r w:rsidRPr="0091095C">
              <w:rPr>
                <w:rFonts w:cs="Arial"/>
                <w:lang w:val="sr-Cyrl-RS"/>
              </w:rPr>
              <w:t>4</w:t>
            </w:r>
          </w:p>
        </w:tc>
        <w:tc>
          <w:tcPr>
            <w:tcW w:w="546" w:type="pct"/>
            <w:shd w:val="clear" w:color="auto" w:fill="auto"/>
            <w:vAlign w:val="center"/>
          </w:tcPr>
          <w:p w:rsidR="0091095C" w:rsidRPr="00CC1CE1" w:rsidRDefault="0091095C" w:rsidP="00D87582">
            <w:pPr>
              <w:spacing w:before="0"/>
              <w:jc w:val="center"/>
              <w:rPr>
                <w:rFonts w:cs="Arial"/>
                <w:b/>
                <w:bCs/>
                <w:iCs/>
              </w:rPr>
            </w:pPr>
          </w:p>
        </w:tc>
        <w:tc>
          <w:tcPr>
            <w:tcW w:w="608" w:type="pct"/>
            <w:shd w:val="clear" w:color="auto" w:fill="auto"/>
            <w:vAlign w:val="center"/>
          </w:tcPr>
          <w:p w:rsidR="0091095C" w:rsidRPr="00CC1CE1" w:rsidRDefault="0091095C" w:rsidP="00D87582">
            <w:pPr>
              <w:spacing w:before="0"/>
              <w:jc w:val="center"/>
              <w:rPr>
                <w:rFonts w:cs="Arial"/>
                <w:b/>
                <w:bCs/>
                <w:iCs/>
              </w:rPr>
            </w:pPr>
          </w:p>
        </w:tc>
        <w:tc>
          <w:tcPr>
            <w:tcW w:w="674" w:type="pct"/>
            <w:shd w:val="clear" w:color="auto" w:fill="auto"/>
            <w:vAlign w:val="center"/>
          </w:tcPr>
          <w:p w:rsidR="0091095C" w:rsidRPr="00CC1CE1" w:rsidRDefault="0091095C" w:rsidP="00D87582">
            <w:pPr>
              <w:spacing w:before="0"/>
              <w:jc w:val="center"/>
              <w:rPr>
                <w:rFonts w:cs="Arial"/>
                <w:b/>
                <w:bCs/>
                <w:iCs/>
              </w:rPr>
            </w:pPr>
          </w:p>
        </w:tc>
        <w:tc>
          <w:tcPr>
            <w:tcW w:w="671" w:type="pct"/>
            <w:shd w:val="clear" w:color="auto" w:fill="auto"/>
            <w:vAlign w:val="center"/>
          </w:tcPr>
          <w:p w:rsidR="0091095C" w:rsidRPr="00CC1CE1" w:rsidRDefault="0091095C" w:rsidP="00D87582">
            <w:pPr>
              <w:spacing w:before="0"/>
              <w:jc w:val="center"/>
              <w:rPr>
                <w:rFonts w:cs="Arial"/>
                <w:b/>
                <w:bCs/>
                <w:iCs/>
              </w:rPr>
            </w:pPr>
          </w:p>
        </w:tc>
      </w:tr>
      <w:tr w:rsidR="0091095C" w:rsidRPr="00CC1CE1" w:rsidTr="00B13466">
        <w:trPr>
          <w:trHeight w:val="519"/>
        </w:trPr>
        <w:tc>
          <w:tcPr>
            <w:tcW w:w="341" w:type="pct"/>
            <w:shd w:val="clear" w:color="auto" w:fill="auto"/>
            <w:vAlign w:val="center"/>
          </w:tcPr>
          <w:p w:rsidR="0091095C" w:rsidRPr="0091095C" w:rsidRDefault="0091095C" w:rsidP="00D87582">
            <w:pPr>
              <w:spacing w:before="0"/>
              <w:jc w:val="center"/>
              <w:rPr>
                <w:rFonts w:cs="Arial"/>
                <w:lang w:val="sr-Cyrl-RS" w:eastAsia="hr-HR"/>
              </w:rPr>
            </w:pPr>
            <w:r>
              <w:rPr>
                <w:rFonts w:cs="Arial"/>
                <w:lang w:val="sr-Cyrl-RS" w:eastAsia="hr-HR"/>
              </w:rPr>
              <w:t>5.</w:t>
            </w:r>
          </w:p>
        </w:tc>
        <w:tc>
          <w:tcPr>
            <w:tcW w:w="1345" w:type="pct"/>
            <w:shd w:val="clear" w:color="auto" w:fill="auto"/>
          </w:tcPr>
          <w:p w:rsidR="0091095C" w:rsidRPr="0091095C" w:rsidRDefault="0091095C" w:rsidP="00116CC7">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ABB</w:t>
            </w:r>
          </w:p>
          <w:p w:rsidR="0091095C" w:rsidRPr="0091095C" w:rsidRDefault="0091095C" w:rsidP="00116CC7">
            <w:pPr>
              <w:spacing w:before="0"/>
              <w:rPr>
                <w:rFonts w:cs="Arial"/>
                <w:sz w:val="20"/>
                <w:szCs w:val="20"/>
              </w:rPr>
            </w:pPr>
            <w:r w:rsidRPr="0091095C">
              <w:rPr>
                <w:rFonts w:cs="Arial"/>
                <w:b/>
                <w:sz w:val="20"/>
                <w:szCs w:val="20"/>
              </w:rPr>
              <w:t>Tip ACS6010053</w:t>
            </w:r>
          </w:p>
        </w:tc>
        <w:tc>
          <w:tcPr>
            <w:tcW w:w="477" w:type="pct"/>
            <w:shd w:val="clear" w:color="auto" w:fill="auto"/>
            <w:vAlign w:val="center"/>
          </w:tcPr>
          <w:p w:rsidR="0091095C" w:rsidRPr="0091095C" w:rsidRDefault="0091095C" w:rsidP="00116CC7">
            <w:pPr>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116CC7">
            <w:pPr>
              <w:jc w:val="center"/>
              <w:rPr>
                <w:rFonts w:cs="Arial"/>
              </w:rPr>
            </w:pPr>
            <w:r w:rsidRPr="0091095C">
              <w:rPr>
                <w:rFonts w:cs="Arial"/>
              </w:rPr>
              <w:t>4</w:t>
            </w:r>
          </w:p>
        </w:tc>
        <w:tc>
          <w:tcPr>
            <w:tcW w:w="546" w:type="pct"/>
            <w:shd w:val="clear" w:color="auto" w:fill="auto"/>
            <w:vAlign w:val="center"/>
          </w:tcPr>
          <w:p w:rsidR="0091095C" w:rsidRPr="00CC1CE1" w:rsidRDefault="0091095C" w:rsidP="00D87582">
            <w:pPr>
              <w:spacing w:before="0"/>
              <w:jc w:val="center"/>
              <w:rPr>
                <w:rFonts w:cs="Arial"/>
                <w:b/>
                <w:bCs/>
                <w:iCs/>
              </w:rPr>
            </w:pPr>
          </w:p>
        </w:tc>
        <w:tc>
          <w:tcPr>
            <w:tcW w:w="608" w:type="pct"/>
            <w:shd w:val="clear" w:color="auto" w:fill="auto"/>
            <w:vAlign w:val="center"/>
          </w:tcPr>
          <w:p w:rsidR="0091095C" w:rsidRPr="00CC1CE1" w:rsidRDefault="0091095C" w:rsidP="00D87582">
            <w:pPr>
              <w:spacing w:before="0"/>
              <w:jc w:val="center"/>
              <w:rPr>
                <w:rFonts w:cs="Arial"/>
                <w:b/>
                <w:bCs/>
                <w:iCs/>
              </w:rPr>
            </w:pPr>
          </w:p>
        </w:tc>
        <w:tc>
          <w:tcPr>
            <w:tcW w:w="674" w:type="pct"/>
            <w:shd w:val="clear" w:color="auto" w:fill="auto"/>
            <w:vAlign w:val="center"/>
          </w:tcPr>
          <w:p w:rsidR="0091095C" w:rsidRPr="00CC1CE1" w:rsidRDefault="0091095C" w:rsidP="00D87582">
            <w:pPr>
              <w:spacing w:before="0"/>
              <w:jc w:val="center"/>
              <w:rPr>
                <w:rFonts w:cs="Arial"/>
                <w:b/>
                <w:bCs/>
                <w:iCs/>
              </w:rPr>
            </w:pPr>
          </w:p>
        </w:tc>
        <w:tc>
          <w:tcPr>
            <w:tcW w:w="671" w:type="pct"/>
            <w:shd w:val="clear" w:color="auto" w:fill="auto"/>
            <w:vAlign w:val="center"/>
          </w:tcPr>
          <w:p w:rsidR="0091095C" w:rsidRPr="00CC1CE1" w:rsidRDefault="0091095C" w:rsidP="00D87582">
            <w:pPr>
              <w:spacing w:before="0"/>
              <w:jc w:val="center"/>
              <w:rPr>
                <w:rFonts w:cs="Arial"/>
                <w:b/>
                <w:bCs/>
                <w:iCs/>
              </w:rPr>
            </w:pPr>
          </w:p>
        </w:tc>
      </w:tr>
      <w:tr w:rsidR="0091095C" w:rsidRPr="00CC1CE1" w:rsidTr="00B13466">
        <w:trPr>
          <w:trHeight w:val="519"/>
        </w:trPr>
        <w:tc>
          <w:tcPr>
            <w:tcW w:w="341" w:type="pct"/>
            <w:shd w:val="clear" w:color="auto" w:fill="auto"/>
            <w:vAlign w:val="center"/>
          </w:tcPr>
          <w:p w:rsidR="0091095C" w:rsidRPr="0091095C" w:rsidRDefault="0091095C" w:rsidP="00D87582">
            <w:pPr>
              <w:spacing w:before="0"/>
              <w:jc w:val="center"/>
              <w:rPr>
                <w:rFonts w:cs="Arial"/>
                <w:lang w:val="sr-Cyrl-RS" w:eastAsia="hr-HR"/>
              </w:rPr>
            </w:pPr>
            <w:r>
              <w:rPr>
                <w:rFonts w:cs="Arial"/>
                <w:lang w:val="sr-Cyrl-RS" w:eastAsia="hr-HR"/>
              </w:rPr>
              <w:t>6.</w:t>
            </w:r>
          </w:p>
        </w:tc>
        <w:tc>
          <w:tcPr>
            <w:tcW w:w="1345" w:type="pct"/>
            <w:shd w:val="clear" w:color="auto" w:fill="auto"/>
          </w:tcPr>
          <w:p w:rsidR="0091095C" w:rsidRPr="0091095C" w:rsidRDefault="0091095C" w:rsidP="00116CC7">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ABB</w:t>
            </w:r>
          </w:p>
          <w:p w:rsidR="0091095C" w:rsidRPr="0091095C" w:rsidRDefault="0091095C" w:rsidP="00116CC7">
            <w:pPr>
              <w:spacing w:before="0"/>
              <w:rPr>
                <w:rFonts w:cs="Arial"/>
                <w:sz w:val="20"/>
                <w:szCs w:val="20"/>
              </w:rPr>
            </w:pPr>
            <w:r w:rsidRPr="0091095C">
              <w:rPr>
                <w:rFonts w:cs="Arial"/>
                <w:b/>
                <w:sz w:val="20"/>
                <w:szCs w:val="20"/>
              </w:rPr>
              <w:t>Tip ACS550-01-015A-4</w:t>
            </w:r>
          </w:p>
        </w:tc>
        <w:tc>
          <w:tcPr>
            <w:tcW w:w="477" w:type="pct"/>
            <w:shd w:val="clear" w:color="auto" w:fill="auto"/>
            <w:vAlign w:val="center"/>
          </w:tcPr>
          <w:p w:rsidR="0091095C" w:rsidRPr="0091095C" w:rsidRDefault="0091095C" w:rsidP="00116CC7">
            <w:pPr>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116CC7">
            <w:pPr>
              <w:jc w:val="center"/>
              <w:rPr>
                <w:rFonts w:cs="Arial"/>
              </w:rPr>
            </w:pPr>
            <w:r w:rsidRPr="0091095C">
              <w:rPr>
                <w:rFonts w:cs="Arial"/>
              </w:rPr>
              <w:t>1</w:t>
            </w:r>
          </w:p>
        </w:tc>
        <w:tc>
          <w:tcPr>
            <w:tcW w:w="546" w:type="pct"/>
            <w:shd w:val="clear" w:color="auto" w:fill="auto"/>
            <w:vAlign w:val="center"/>
          </w:tcPr>
          <w:p w:rsidR="0091095C" w:rsidRPr="00CC1CE1" w:rsidRDefault="0091095C" w:rsidP="00D87582">
            <w:pPr>
              <w:spacing w:before="0"/>
              <w:jc w:val="center"/>
              <w:rPr>
                <w:rFonts w:cs="Arial"/>
                <w:b/>
                <w:bCs/>
                <w:iCs/>
              </w:rPr>
            </w:pPr>
          </w:p>
        </w:tc>
        <w:tc>
          <w:tcPr>
            <w:tcW w:w="608" w:type="pct"/>
            <w:shd w:val="clear" w:color="auto" w:fill="auto"/>
            <w:vAlign w:val="center"/>
          </w:tcPr>
          <w:p w:rsidR="0091095C" w:rsidRPr="00CC1CE1" w:rsidRDefault="0091095C" w:rsidP="00D87582">
            <w:pPr>
              <w:spacing w:before="0"/>
              <w:jc w:val="center"/>
              <w:rPr>
                <w:rFonts w:cs="Arial"/>
                <w:b/>
                <w:bCs/>
                <w:iCs/>
              </w:rPr>
            </w:pPr>
          </w:p>
        </w:tc>
        <w:tc>
          <w:tcPr>
            <w:tcW w:w="674" w:type="pct"/>
            <w:shd w:val="clear" w:color="auto" w:fill="auto"/>
            <w:vAlign w:val="center"/>
          </w:tcPr>
          <w:p w:rsidR="0091095C" w:rsidRPr="00CC1CE1" w:rsidRDefault="0091095C" w:rsidP="00D87582">
            <w:pPr>
              <w:spacing w:before="0"/>
              <w:jc w:val="center"/>
              <w:rPr>
                <w:rFonts w:cs="Arial"/>
                <w:b/>
                <w:bCs/>
                <w:iCs/>
              </w:rPr>
            </w:pPr>
          </w:p>
        </w:tc>
        <w:tc>
          <w:tcPr>
            <w:tcW w:w="671" w:type="pct"/>
            <w:shd w:val="clear" w:color="auto" w:fill="auto"/>
            <w:vAlign w:val="center"/>
          </w:tcPr>
          <w:p w:rsidR="0091095C" w:rsidRPr="00CC1CE1" w:rsidRDefault="0091095C" w:rsidP="00D87582">
            <w:pPr>
              <w:spacing w:before="0"/>
              <w:jc w:val="center"/>
              <w:rPr>
                <w:rFonts w:cs="Arial"/>
                <w:b/>
                <w:bCs/>
                <w:iCs/>
              </w:rPr>
            </w:pPr>
          </w:p>
        </w:tc>
      </w:tr>
      <w:tr w:rsidR="0091095C" w:rsidRPr="00CC1CE1" w:rsidTr="00C17CF9">
        <w:trPr>
          <w:trHeight w:val="519"/>
        </w:trPr>
        <w:tc>
          <w:tcPr>
            <w:tcW w:w="341" w:type="pct"/>
            <w:shd w:val="clear" w:color="auto" w:fill="auto"/>
            <w:vAlign w:val="center"/>
          </w:tcPr>
          <w:p w:rsidR="0091095C" w:rsidRPr="00187C0B" w:rsidRDefault="0091095C" w:rsidP="00D87582">
            <w:pPr>
              <w:spacing w:before="0"/>
              <w:jc w:val="center"/>
              <w:rPr>
                <w:rFonts w:cs="Arial"/>
                <w:lang w:eastAsia="hr-HR"/>
              </w:rPr>
            </w:pPr>
            <w:r>
              <w:rPr>
                <w:rFonts w:cs="Arial"/>
                <w:lang w:eastAsia="hr-HR"/>
              </w:rPr>
              <w:t>5.</w:t>
            </w:r>
          </w:p>
        </w:tc>
        <w:tc>
          <w:tcPr>
            <w:tcW w:w="1345" w:type="pct"/>
            <w:shd w:val="clear" w:color="auto" w:fill="auto"/>
            <w:vAlign w:val="center"/>
          </w:tcPr>
          <w:p w:rsidR="0091095C" w:rsidRPr="006840EB" w:rsidRDefault="0091095C" w:rsidP="00D87582">
            <w:pPr>
              <w:spacing w:before="0"/>
              <w:rPr>
                <w:rFonts w:cs="Arial"/>
                <w:sz w:val="20"/>
                <w:szCs w:val="20"/>
                <w:lang w:val="sr-Cyrl-RS"/>
              </w:rPr>
            </w:pPr>
            <w:r w:rsidRPr="006840EB">
              <w:rPr>
                <w:rFonts w:eastAsia="Calibri" w:cs="Arial"/>
                <w:sz w:val="20"/>
                <w:szCs w:val="20"/>
                <w:lang w:val="sr-Cyrl-RS"/>
              </w:rPr>
              <w:t xml:space="preserve">Резервни делови за замену неисправних </w:t>
            </w:r>
            <w:r w:rsidRPr="006840EB">
              <w:rPr>
                <w:rFonts w:cs="Arial"/>
                <w:sz w:val="20"/>
                <w:szCs w:val="20"/>
                <w:lang w:val="ru-RU"/>
              </w:rPr>
              <w:t>на основу јединичних цена из табеле.</w:t>
            </w:r>
          </w:p>
        </w:tc>
        <w:tc>
          <w:tcPr>
            <w:tcW w:w="477" w:type="pct"/>
            <w:shd w:val="clear" w:color="auto" w:fill="auto"/>
            <w:vAlign w:val="center"/>
          </w:tcPr>
          <w:p w:rsidR="0091095C" w:rsidRPr="00030256" w:rsidRDefault="0091095C" w:rsidP="00D87582">
            <w:pPr>
              <w:spacing w:before="0"/>
              <w:ind w:left="-1"/>
              <w:jc w:val="center"/>
              <w:rPr>
                <w:rFonts w:cs="Arial"/>
                <w:lang w:val="ru-RU"/>
              </w:rPr>
            </w:pPr>
          </w:p>
        </w:tc>
        <w:tc>
          <w:tcPr>
            <w:tcW w:w="338" w:type="pct"/>
            <w:shd w:val="clear" w:color="auto" w:fill="auto"/>
            <w:vAlign w:val="center"/>
          </w:tcPr>
          <w:p w:rsidR="0091095C" w:rsidRPr="00030256" w:rsidRDefault="0091095C" w:rsidP="00D87582">
            <w:pPr>
              <w:spacing w:before="0"/>
              <w:ind w:right="-108"/>
              <w:jc w:val="center"/>
              <w:rPr>
                <w:rFonts w:cs="Arial"/>
                <w:lang w:val="ru-RU"/>
              </w:rPr>
            </w:pPr>
          </w:p>
        </w:tc>
        <w:tc>
          <w:tcPr>
            <w:tcW w:w="546" w:type="pct"/>
            <w:shd w:val="clear" w:color="auto" w:fill="auto"/>
            <w:vAlign w:val="center"/>
          </w:tcPr>
          <w:p w:rsidR="0091095C" w:rsidRPr="00030256" w:rsidRDefault="0091095C" w:rsidP="00D87582">
            <w:pPr>
              <w:spacing w:before="0"/>
              <w:jc w:val="center"/>
              <w:rPr>
                <w:rFonts w:cs="Arial"/>
                <w:b/>
                <w:bCs/>
                <w:iCs/>
                <w:lang w:val="ru-RU"/>
              </w:rPr>
            </w:pPr>
          </w:p>
        </w:tc>
        <w:tc>
          <w:tcPr>
            <w:tcW w:w="608" w:type="pct"/>
            <w:shd w:val="clear" w:color="auto" w:fill="auto"/>
            <w:vAlign w:val="center"/>
          </w:tcPr>
          <w:p w:rsidR="0091095C" w:rsidRPr="00030256" w:rsidRDefault="0091095C" w:rsidP="00D87582">
            <w:pPr>
              <w:spacing w:before="0"/>
              <w:jc w:val="center"/>
              <w:rPr>
                <w:rFonts w:cs="Arial"/>
                <w:b/>
                <w:bCs/>
                <w:iCs/>
                <w:lang w:val="ru-RU"/>
              </w:rPr>
            </w:pPr>
          </w:p>
        </w:tc>
        <w:tc>
          <w:tcPr>
            <w:tcW w:w="674" w:type="pct"/>
            <w:shd w:val="clear" w:color="auto" w:fill="auto"/>
            <w:vAlign w:val="center"/>
          </w:tcPr>
          <w:p w:rsidR="0091095C" w:rsidRPr="00CC1CE1" w:rsidRDefault="0091095C" w:rsidP="00D87582">
            <w:pPr>
              <w:spacing w:before="0"/>
              <w:jc w:val="center"/>
              <w:rPr>
                <w:rFonts w:cs="Arial"/>
                <w:b/>
                <w:bCs/>
                <w:iCs/>
              </w:rPr>
            </w:pPr>
            <w:r>
              <w:rPr>
                <w:rFonts w:cs="Arial"/>
                <w:b/>
                <w:bCs/>
                <w:iCs/>
                <w:lang w:val="sr-Cyrl-RS"/>
              </w:rPr>
              <w:t>2</w:t>
            </w:r>
            <w:r>
              <w:rPr>
                <w:rFonts w:cs="Arial"/>
                <w:b/>
                <w:bCs/>
                <w:iCs/>
              </w:rPr>
              <w:t>00.000,00</w:t>
            </w:r>
          </w:p>
        </w:tc>
        <w:tc>
          <w:tcPr>
            <w:tcW w:w="671" w:type="pct"/>
            <w:shd w:val="clear" w:color="auto" w:fill="auto"/>
            <w:vAlign w:val="center"/>
          </w:tcPr>
          <w:p w:rsidR="0091095C" w:rsidRPr="00187C0B" w:rsidRDefault="0091095C" w:rsidP="006840EB">
            <w:pPr>
              <w:spacing w:before="0"/>
              <w:jc w:val="center"/>
              <w:rPr>
                <w:rFonts w:cs="Arial"/>
                <w:b/>
                <w:bCs/>
                <w:iCs/>
                <w:lang w:val="sr-Cyrl-RS"/>
              </w:rPr>
            </w:pPr>
            <w:r>
              <w:rPr>
                <w:rFonts w:cs="Arial"/>
                <w:b/>
                <w:bCs/>
                <w:iCs/>
                <w:lang w:val="sr-Cyrl-RS"/>
              </w:rPr>
              <w:t>24</w:t>
            </w:r>
            <w:r>
              <w:rPr>
                <w:rFonts w:cs="Arial"/>
                <w:b/>
                <w:bCs/>
                <w:iCs/>
              </w:rPr>
              <w:t>0.000</w:t>
            </w:r>
            <w:r>
              <w:rPr>
                <w:rFonts w:cs="Arial"/>
                <w:b/>
                <w:bCs/>
                <w:iCs/>
                <w:lang w:val="sr-Cyrl-RS"/>
              </w:rPr>
              <w:t>,</w:t>
            </w:r>
            <w:r>
              <w:rPr>
                <w:rFonts w:cs="Arial"/>
                <w:b/>
                <w:bCs/>
                <w:iCs/>
              </w:rPr>
              <w:t>00</w:t>
            </w:r>
          </w:p>
        </w:tc>
      </w:tr>
    </w:tbl>
    <w:p w:rsidR="002F7E18" w:rsidRDefault="002F7E18"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030256"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6840EB" w:rsidRDefault="006840EB" w:rsidP="006840EB">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DB03EF" w:rsidRPr="00CC1CE1" w:rsidRDefault="006840EB" w:rsidP="006840EB">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DB03EF" w:rsidRPr="00DE1341" w:rsidRDefault="00DB03EF" w:rsidP="00DB03EF">
            <w:pPr>
              <w:spacing w:before="0"/>
              <w:rPr>
                <w:rFonts w:cs="Arial"/>
                <w:color w:val="FF0000"/>
                <w:lang w:val="ru-RU"/>
              </w:rPr>
            </w:pPr>
          </w:p>
        </w:tc>
      </w:tr>
      <w:tr w:rsidR="00DB03EF" w:rsidRPr="00CC1CE1" w:rsidTr="00AC58CE">
        <w:trPr>
          <w:trHeight w:val="29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030256"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91095C" w:rsidRDefault="00AC5F98" w:rsidP="00CC1CE1">
            <w:pPr>
              <w:spacing w:before="0"/>
              <w:rPr>
                <w:rFonts w:cs="Arial"/>
                <w:color w:val="000000" w:themeColor="text1"/>
                <w:sz w:val="20"/>
                <w:szCs w:val="20"/>
                <w:lang w:val="sr-Latn-CS" w:eastAsia="sr-Latn-CS"/>
              </w:rPr>
            </w:pPr>
            <w:r w:rsidRPr="0091095C">
              <w:rPr>
                <w:rFonts w:cs="Arial"/>
                <w:color w:val="000000" w:themeColor="text1"/>
                <w:sz w:val="20"/>
                <w:szCs w:val="20"/>
                <w:lang w:val="sr-Latn-CS" w:eastAsia="sr-Latn-CS"/>
              </w:rPr>
              <w:t>Посебно исказани трошкови у дин/</w:t>
            </w:r>
            <w:r w:rsidRPr="0091095C">
              <w:rPr>
                <w:rFonts w:cs="Arial"/>
                <w:color w:val="000000" w:themeColor="text1"/>
                <w:sz w:val="20"/>
                <w:szCs w:val="20"/>
                <w:lang w:val="sr-Cyrl-RS" w:eastAsia="sr-Latn-CS"/>
              </w:rPr>
              <w:t xml:space="preserve"> </w:t>
            </w:r>
            <w:r w:rsidRPr="0091095C">
              <w:rPr>
                <w:rFonts w:cs="Arial"/>
                <w:color w:val="000000" w:themeColor="text1"/>
                <w:sz w:val="20"/>
                <w:szCs w:val="20"/>
                <w:lang w:val="sr-Latn-CS" w:eastAsia="sr-Latn-CS"/>
              </w:rPr>
              <w:t>процентима који су укључени у укупно понуђену цену без ПДВ-а</w:t>
            </w:r>
          </w:p>
          <w:p w:rsidR="00AC5F98" w:rsidRPr="0091095C" w:rsidRDefault="00AC5F98" w:rsidP="00CC1CE1">
            <w:pPr>
              <w:spacing w:before="0"/>
              <w:rPr>
                <w:rFonts w:cs="Arial"/>
                <w:color w:val="00B0F0"/>
                <w:sz w:val="20"/>
                <w:szCs w:val="20"/>
                <w:lang w:val="sr-Latn-CS" w:eastAsia="sr-Latn-CS"/>
              </w:rPr>
            </w:pPr>
            <w:r w:rsidRPr="0091095C">
              <w:rPr>
                <w:rFonts w:cs="Arial"/>
                <w:color w:val="000000" w:themeColor="text1"/>
                <w:sz w:val="20"/>
                <w:szCs w:val="2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91095C" w:rsidRDefault="00AC5F98" w:rsidP="00CC1CE1">
            <w:pPr>
              <w:spacing w:before="0"/>
              <w:rPr>
                <w:rFonts w:cs="Arial"/>
                <w:color w:val="00B0F0"/>
                <w:sz w:val="20"/>
                <w:szCs w:val="20"/>
                <w:lang w:val="sr-Latn-CS" w:eastAsia="sr-Latn-CS"/>
              </w:rPr>
            </w:pPr>
            <w:r w:rsidRPr="0091095C">
              <w:rPr>
                <w:rFonts w:cs="Arial"/>
                <w:color w:val="000000" w:themeColor="text1"/>
                <w:sz w:val="20"/>
                <w:szCs w:val="20"/>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Pr="0091095C" w:rsidRDefault="00AC5F98" w:rsidP="00CC1CE1">
            <w:pPr>
              <w:spacing w:before="0"/>
              <w:jc w:val="center"/>
              <w:rPr>
                <w:rFonts w:cs="Arial"/>
                <w:color w:val="000000" w:themeColor="text1"/>
                <w:sz w:val="20"/>
                <w:szCs w:val="20"/>
                <w:lang w:val="sr-Cyrl-CS" w:eastAsia="sr-Latn-CS"/>
              </w:rPr>
            </w:pPr>
          </w:p>
          <w:p w:rsidR="00AC5F98" w:rsidRPr="0091095C" w:rsidRDefault="00AC5F98" w:rsidP="00CC1CE1">
            <w:pPr>
              <w:spacing w:before="0"/>
              <w:jc w:val="center"/>
              <w:rPr>
                <w:rFonts w:cs="Arial"/>
                <w:color w:val="000000" w:themeColor="text1"/>
                <w:sz w:val="20"/>
                <w:szCs w:val="20"/>
                <w:lang w:val="sr-Cyrl-CS" w:eastAsia="sr-Latn-CS"/>
              </w:rPr>
            </w:pPr>
          </w:p>
          <w:p w:rsidR="00AC5F98" w:rsidRPr="0091095C" w:rsidRDefault="00AC5F98" w:rsidP="00CC1CE1">
            <w:pPr>
              <w:spacing w:before="0"/>
              <w:jc w:val="center"/>
              <w:rPr>
                <w:rFonts w:cs="Arial"/>
                <w:color w:val="00B0F0"/>
                <w:sz w:val="20"/>
                <w:szCs w:val="20"/>
                <w:lang w:val="sr-Latn-CS" w:eastAsia="sr-Latn-CS"/>
              </w:rPr>
            </w:pPr>
            <w:r w:rsidRPr="0091095C">
              <w:rPr>
                <w:rFonts w:cs="Arial"/>
                <w:color w:val="000000" w:themeColor="text1"/>
                <w:sz w:val="20"/>
                <w:szCs w:val="20"/>
                <w:lang w:val="sr-Latn-CS" w:eastAsia="sr-Latn-CS"/>
              </w:rPr>
              <w:t>_____динара</w:t>
            </w:r>
            <w:r w:rsidRPr="0091095C">
              <w:rPr>
                <w:rFonts w:cs="Arial"/>
                <w:color w:val="000000" w:themeColor="text1"/>
                <w:sz w:val="20"/>
                <w:szCs w:val="20"/>
                <w:lang w:val="sr-Cyrl-RS" w:eastAsia="sr-Latn-CS"/>
              </w:rPr>
              <w:t>,</w:t>
            </w:r>
            <w:r w:rsidRPr="0091095C">
              <w:rPr>
                <w:rFonts w:cs="Arial"/>
                <w:color w:val="000000" w:themeColor="text1"/>
                <w:sz w:val="20"/>
                <w:szCs w:val="20"/>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91095C" w:rsidRDefault="00CC1CE1" w:rsidP="00CC1CE1">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91095C" w:rsidRDefault="00CC1CE1" w:rsidP="00CC1CE1">
            <w:pPr>
              <w:spacing w:before="0"/>
              <w:rPr>
                <w:rFonts w:cs="Arial"/>
                <w:color w:val="00B0F0"/>
                <w:sz w:val="20"/>
                <w:szCs w:val="20"/>
                <w:lang w:val="sr-Cyrl-CS" w:eastAsia="sr-Latn-CS"/>
              </w:rPr>
            </w:pPr>
            <w:r w:rsidRPr="0091095C">
              <w:rPr>
                <w:rFonts w:cs="Arial"/>
                <w:color w:val="000000" w:themeColor="text1"/>
                <w:sz w:val="20"/>
                <w:szCs w:val="20"/>
                <w:lang w:val="sr-Latn-CS" w:eastAsia="sr-Latn-CS"/>
              </w:rPr>
              <w:t>Остали трошкови</w:t>
            </w:r>
            <w:r w:rsidRPr="0091095C">
              <w:rPr>
                <w:rFonts w:cs="Arial"/>
                <w:color w:val="000000" w:themeColor="text1"/>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91095C" w:rsidRDefault="00CC1CE1" w:rsidP="00CC1CE1">
            <w:pPr>
              <w:spacing w:before="0"/>
              <w:jc w:val="center"/>
              <w:rPr>
                <w:rFonts w:cs="Arial"/>
                <w:color w:val="000000" w:themeColor="text1"/>
                <w:sz w:val="20"/>
                <w:szCs w:val="20"/>
                <w:lang w:val="sr-Latn-CS" w:eastAsia="sr-Latn-CS"/>
              </w:rPr>
            </w:pPr>
            <w:r w:rsidRPr="0091095C">
              <w:rPr>
                <w:rFonts w:cs="Arial"/>
                <w:color w:val="000000" w:themeColor="text1"/>
                <w:sz w:val="20"/>
                <w:szCs w:val="20"/>
                <w:lang w:val="sr-Latn-CS" w:eastAsia="sr-Latn-CS"/>
              </w:rPr>
              <w:t>_____динара</w:t>
            </w:r>
            <w:r w:rsidRPr="0091095C">
              <w:rPr>
                <w:rFonts w:cs="Arial"/>
                <w:color w:val="000000" w:themeColor="text1"/>
                <w:sz w:val="20"/>
                <w:szCs w:val="20"/>
                <w:lang w:val="sr-Cyrl-RS" w:eastAsia="sr-Latn-CS"/>
              </w:rPr>
              <w:t>,</w:t>
            </w:r>
            <w:r w:rsidRPr="0091095C">
              <w:rPr>
                <w:rFonts w:cs="Arial"/>
                <w:color w:val="000000" w:themeColor="text1"/>
                <w:sz w:val="20"/>
                <w:szCs w:val="20"/>
                <w:lang w:val="sr-Latn-CS" w:eastAsia="sr-Latn-CS"/>
              </w:rPr>
              <w:t xml:space="preserve"> односно ____%</w:t>
            </w:r>
          </w:p>
        </w:tc>
      </w:tr>
    </w:tbl>
    <w:p w:rsidR="00CC1CE1" w:rsidRPr="006E2C88" w:rsidRDefault="00CC1CE1" w:rsidP="00CC1CE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91095C" w:rsidRPr="0091095C" w:rsidRDefault="0091095C" w:rsidP="0091095C">
            <w:pPr>
              <w:spacing w:before="0"/>
              <w:rPr>
                <w:rFonts w:cs="Arial"/>
                <w:lang w:val="sr-Cyrl-RS"/>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91095C" w:rsidRDefault="00CC1CE1" w:rsidP="0091095C">
            <w:pPr>
              <w:spacing w:before="0"/>
              <w:rPr>
                <w:rFonts w:cs="Arial"/>
                <w:lang w:val="sr-Cyrl-RS"/>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E77DBE" w:rsidRDefault="00E77DBE" w:rsidP="00CC1CE1">
      <w:pPr>
        <w:spacing w:before="0"/>
        <w:rPr>
          <w:rFonts w:cs="Arial"/>
          <w:b/>
          <w:lang w:val="sr-Cyrl-RS"/>
        </w:rPr>
      </w:pPr>
    </w:p>
    <w:p w:rsidR="00A951A6" w:rsidRPr="006E2C88"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0"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Pr="00D87582" w:rsidRDefault="00D87582" w:rsidP="00CC1CE1">
      <w:pPr>
        <w:spacing w:before="0"/>
        <w:jc w:val="right"/>
        <w:outlineLvl w:val="1"/>
        <w:rPr>
          <w:rFonts w:cs="Arial"/>
          <w:b/>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B46D90" w:rsidRPr="00B40E98" w:rsidRDefault="00B46D90" w:rsidP="006E2C88">
      <w:pPr>
        <w:spacing w:before="0"/>
        <w:outlineLvl w:val="1"/>
        <w:rPr>
          <w:rFonts w:cs="Arial"/>
          <w:b/>
          <w:lang w:val="sr-Cyrl-RS"/>
        </w:rPr>
      </w:pPr>
    </w:p>
    <w:p w:rsidR="00B46D90" w:rsidRDefault="00B46D90" w:rsidP="00CC1CE1">
      <w:pPr>
        <w:spacing w:before="0"/>
        <w:jc w:val="right"/>
        <w:outlineLvl w:val="1"/>
        <w:rPr>
          <w:rFonts w:cs="Arial"/>
          <w:b/>
          <w:lang w:val="ru-RU"/>
        </w:rPr>
      </w:pPr>
    </w:p>
    <w:p w:rsidR="00B46D90" w:rsidRDefault="00B46D90"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3.</w:t>
      </w:r>
      <w:bookmarkEnd w:id="250"/>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116CC7">
        <w:rPr>
          <w:rFonts w:cs="Arial"/>
          <w:lang w:val="sr-Cyrl-RS"/>
        </w:rPr>
        <w:t>Извршити услугу сервисирања фреквентних регулатора у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116CC7">
        <w:rPr>
          <w:rFonts w:cs="Arial"/>
          <w:lang w:val="ru-RU"/>
        </w:rPr>
        <w:t>1769/2018-3000/0895/2018</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rPr>
      </w:pPr>
    </w:p>
    <w:p w:rsidR="00D87582" w:rsidRDefault="00D87582" w:rsidP="00CC1CE1">
      <w:pPr>
        <w:rPr>
          <w:rFonts w:cs="Arial"/>
        </w:rPr>
      </w:pPr>
    </w:p>
    <w:p w:rsidR="00D87582" w:rsidRDefault="00D87582" w:rsidP="00CC1CE1">
      <w:pPr>
        <w:rPr>
          <w:rFonts w:cs="Arial"/>
        </w:rPr>
      </w:pPr>
    </w:p>
    <w:p w:rsidR="00D87582" w:rsidRDefault="00D87582" w:rsidP="00CC1CE1">
      <w:pPr>
        <w:rPr>
          <w:rFonts w:cs="Arial"/>
        </w:rPr>
      </w:pPr>
    </w:p>
    <w:p w:rsidR="00D87582" w:rsidRPr="00D87582" w:rsidRDefault="00D87582" w:rsidP="00CC1CE1">
      <w:pPr>
        <w:rPr>
          <w:rFonts w:cs="Arial"/>
        </w:rPr>
      </w:pPr>
    </w:p>
    <w:p w:rsidR="00DB03EF" w:rsidRPr="00CC1CE1" w:rsidRDefault="00DB03EF" w:rsidP="00CC1CE1">
      <w:pPr>
        <w:rPr>
          <w:rFonts w:cs="Arial"/>
          <w:lang w:val="sr-Cyrl-RS"/>
        </w:rPr>
      </w:pPr>
    </w:p>
    <w:p w:rsid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1" w:name="_Toc442559928"/>
      <w:r w:rsidRPr="00DE1341">
        <w:rPr>
          <w:rFonts w:cs="Arial"/>
          <w:b/>
          <w:lang w:val="ru-RU"/>
        </w:rPr>
        <w:t>ОБРАЗАЦ 4.</w:t>
      </w:r>
      <w:bookmarkEnd w:id="251"/>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2" w:name="_Toc442559929"/>
      <w:r w:rsidRPr="00CC1CE1">
        <w:rPr>
          <w:rFonts w:cs="Arial"/>
          <w:b/>
          <w:lang w:val="ru-RU"/>
        </w:rPr>
        <w:t>И З Ј А В У</w:t>
      </w:r>
      <w:bookmarkEnd w:id="252"/>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116CC7">
        <w:rPr>
          <w:rFonts w:cs="Arial"/>
          <w:lang w:val="sr-Cyrl-RS"/>
        </w:rPr>
        <w:t>Извршити услугу сервисирања фреквентних регулатора у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116CC7">
        <w:rPr>
          <w:rFonts w:cs="Arial"/>
          <w:lang w:val="ru-RU"/>
        </w:rPr>
        <w:t>1769/2018-3000/0895/2018</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030256"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Default="00CC1CE1" w:rsidP="00CC1CE1">
      <w:pPr>
        <w:rPr>
          <w:rFonts w:cs="Arial"/>
          <w:lang w:val="sr-Latn-RS"/>
        </w:rPr>
      </w:pPr>
    </w:p>
    <w:p w:rsidR="0007598C" w:rsidRDefault="0007598C"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20538D" w:rsidRDefault="0020538D" w:rsidP="00CC1CE1">
      <w:pPr>
        <w:rPr>
          <w:rFonts w:cs="Arial"/>
          <w:lang w:val="sr-Cyrl-RS"/>
        </w:rPr>
      </w:pPr>
    </w:p>
    <w:p w:rsidR="0020538D" w:rsidRDefault="0020538D" w:rsidP="00CC1CE1">
      <w:pPr>
        <w:rPr>
          <w:rFonts w:cs="Arial"/>
          <w:lang w:val="sr-Cyrl-RS"/>
        </w:rPr>
      </w:pPr>
    </w:p>
    <w:p w:rsidR="00B46D90" w:rsidRDefault="00B46D90" w:rsidP="00CC1CE1">
      <w:pPr>
        <w:rPr>
          <w:rFonts w:cs="Arial"/>
          <w:lang w:val="sr-Cyrl-RS"/>
        </w:rPr>
      </w:pPr>
    </w:p>
    <w:p w:rsidR="00B40E98" w:rsidRDefault="00B40E98" w:rsidP="00CC1CE1">
      <w:pPr>
        <w:rPr>
          <w:rFonts w:cs="Arial"/>
          <w:lang w:val="sr-Cyrl-RS"/>
        </w:rPr>
      </w:pPr>
    </w:p>
    <w:p w:rsidR="00B40E98" w:rsidRDefault="00B40E98" w:rsidP="00CC1CE1">
      <w:pPr>
        <w:rPr>
          <w:rFonts w:cs="Arial"/>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6F7153" w:rsidRPr="00403041"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116CC7">
        <w:rPr>
          <w:rFonts w:cs="Arial"/>
          <w:lang w:val="sr-Cyrl-RS"/>
        </w:rPr>
        <w:t>Извршити услугу сервисирања фреквентних регулатора у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116CC7">
        <w:rPr>
          <w:rFonts w:cs="Arial"/>
          <w:lang w:val="ru-RU"/>
        </w:rPr>
        <w:t>1769/2018-3000/0895/2018</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030256"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030256"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030256"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Default="00CC1CE1"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1759FD" w:rsidRDefault="001759FD" w:rsidP="00CC1CE1">
      <w:pPr>
        <w:rPr>
          <w:rFonts w:cs="Arial"/>
          <w:lang w:val="ru-RU"/>
        </w:rPr>
      </w:pPr>
    </w:p>
    <w:p w:rsidR="00B46D90" w:rsidRPr="00DE1341" w:rsidRDefault="00B46D90" w:rsidP="00B46D90">
      <w:pPr>
        <w:spacing w:before="0"/>
        <w:jc w:val="right"/>
        <w:outlineLvl w:val="1"/>
        <w:rPr>
          <w:rFonts w:cs="Arial"/>
          <w:b/>
          <w:lang w:val="ru-RU"/>
        </w:rPr>
      </w:pPr>
      <w:r w:rsidRPr="00DE1341">
        <w:rPr>
          <w:rFonts w:cs="Arial"/>
          <w:b/>
          <w:lang w:val="ru-RU"/>
        </w:rPr>
        <w:t>ПРИЛОГ 2.</w:t>
      </w:r>
    </w:p>
    <w:p w:rsidR="00B46D90" w:rsidRPr="00DE1341" w:rsidRDefault="00B46D90" w:rsidP="00B46D90">
      <w:pPr>
        <w:spacing w:before="0"/>
        <w:jc w:val="right"/>
        <w:outlineLvl w:val="1"/>
        <w:rPr>
          <w:rFonts w:cs="Arial"/>
          <w:b/>
          <w:lang w:val="ru-RU"/>
        </w:rPr>
      </w:pPr>
      <w:r w:rsidRPr="00DE1341">
        <w:rPr>
          <w:rFonts w:cs="Arial"/>
          <w:b/>
          <w:lang w:val="ru-RU"/>
        </w:rPr>
        <w:t>*менице за озбиљност понуде</w:t>
      </w:r>
    </w:p>
    <w:p w:rsidR="00B46D90" w:rsidRPr="00DE1341" w:rsidRDefault="00B46D90" w:rsidP="00B46D90">
      <w:pPr>
        <w:spacing w:before="0"/>
        <w:jc w:val="right"/>
        <w:outlineLvl w:val="1"/>
        <w:rPr>
          <w:rFonts w:cs="Arial"/>
          <w:b/>
          <w:lang w:val="ru-RU"/>
        </w:rPr>
      </w:pPr>
    </w:p>
    <w:p w:rsidR="00B46D90" w:rsidRPr="00DE1341" w:rsidRDefault="00B46D90" w:rsidP="00B46D90">
      <w:pPr>
        <w:rPr>
          <w:rFonts w:cs="Arial"/>
          <w:lang w:val="ru-RU"/>
        </w:rPr>
      </w:pPr>
    </w:p>
    <w:p w:rsidR="00B46D90" w:rsidRPr="00DE1341" w:rsidRDefault="00B46D90" w:rsidP="00B46D90">
      <w:pPr>
        <w:spacing w:before="0"/>
        <w:rPr>
          <w:rFonts w:cs="Arial"/>
          <w:lang w:val="ru-RU"/>
        </w:rPr>
      </w:pPr>
    </w:p>
    <w:p w:rsidR="00B46D90" w:rsidRPr="00DE1341" w:rsidRDefault="00B46D90" w:rsidP="00B46D9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ДУЖНИК:  …………………………………………………………………………........................</w:t>
      </w:r>
    </w:p>
    <w:p w:rsidR="00B46D90" w:rsidRPr="00CC1CE1" w:rsidRDefault="00B46D90" w:rsidP="00B46D90">
      <w:pPr>
        <w:spacing w:before="0"/>
        <w:rPr>
          <w:rFonts w:cs="Arial"/>
          <w:lang w:val="ru-RU"/>
        </w:rPr>
      </w:pPr>
      <w:r w:rsidRPr="00CC1CE1">
        <w:rPr>
          <w:rFonts w:cs="Arial"/>
          <w:lang w:val="ru-RU"/>
        </w:rPr>
        <w:t>(назив и седиште Понуђача)</w:t>
      </w:r>
    </w:p>
    <w:p w:rsidR="00B46D90" w:rsidRPr="00DE1341" w:rsidRDefault="00B46D90" w:rsidP="00B46D90">
      <w:pPr>
        <w:spacing w:before="0"/>
        <w:rPr>
          <w:rFonts w:cs="Arial"/>
          <w:lang w:val="ru-RU"/>
        </w:rPr>
      </w:pPr>
      <w:r w:rsidRPr="00DE1341">
        <w:rPr>
          <w:rFonts w:cs="Arial"/>
          <w:lang w:val="ru-RU"/>
        </w:rPr>
        <w:t>МАТИЧНИ БРОЈ ДУЖНИКА (Понуђача): ..................................................................</w:t>
      </w:r>
    </w:p>
    <w:p w:rsidR="00B46D90" w:rsidRPr="00DE1341" w:rsidRDefault="00B46D90" w:rsidP="00B46D90">
      <w:pPr>
        <w:spacing w:before="0"/>
        <w:rPr>
          <w:rFonts w:cs="Arial"/>
          <w:lang w:val="ru-RU"/>
        </w:rPr>
      </w:pPr>
      <w:r w:rsidRPr="00DE1341">
        <w:rPr>
          <w:rFonts w:cs="Arial"/>
          <w:lang w:val="ru-RU"/>
        </w:rPr>
        <w:t>ТЕКУЋИ РАЧУН ДУЖНИКА (Понуђача): ...................................................................</w:t>
      </w:r>
    </w:p>
    <w:p w:rsidR="00B46D90" w:rsidRPr="00DE1341" w:rsidRDefault="00B46D90" w:rsidP="00B46D90">
      <w:pPr>
        <w:spacing w:before="0"/>
        <w:rPr>
          <w:rFonts w:cs="Arial"/>
          <w:lang w:val="ru-RU"/>
        </w:rPr>
      </w:pPr>
      <w:r w:rsidRPr="00DE1341">
        <w:rPr>
          <w:rFonts w:cs="Arial"/>
          <w:lang w:val="ru-RU"/>
        </w:rPr>
        <w:t>ПИБ ДУЖНИКА (Понуђача): ........................................................................................</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и з д а ј е  д а н а ............................ године</w:t>
      </w:r>
    </w:p>
    <w:p w:rsidR="00B46D90" w:rsidRPr="00CC1CE1" w:rsidRDefault="00B46D90" w:rsidP="00B46D90">
      <w:pPr>
        <w:spacing w:before="0"/>
        <w:rPr>
          <w:rFonts w:cs="Arial"/>
          <w:lang w:val="ru-RU"/>
        </w:rPr>
      </w:pPr>
    </w:p>
    <w:p w:rsidR="00B46D90" w:rsidRPr="00CC1CE1" w:rsidRDefault="00B46D90" w:rsidP="00B46D90">
      <w:pPr>
        <w:spacing w:before="0"/>
        <w:rPr>
          <w:rFonts w:cs="Arial"/>
          <w:lang w:val="ru-RU"/>
        </w:rPr>
      </w:pPr>
    </w:p>
    <w:p w:rsidR="00B46D90" w:rsidRPr="00CC1CE1" w:rsidRDefault="00B46D90" w:rsidP="00B46D9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B46D90" w:rsidRPr="00CC1CE1" w:rsidRDefault="00B46D90" w:rsidP="00B46D90">
      <w:pPr>
        <w:spacing w:before="0"/>
        <w:jc w:val="center"/>
        <w:rPr>
          <w:rFonts w:cs="Arial"/>
          <w:b/>
          <w:lang w:val="ru-RU"/>
        </w:rPr>
      </w:pPr>
    </w:p>
    <w:p w:rsidR="00B46D90" w:rsidRPr="00CC1CE1" w:rsidRDefault="00B46D90" w:rsidP="00B46D9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A42818">
        <w:rPr>
          <w:rFonts w:eastAsia="TimesNewRomanPSMT"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sidR="00D87582">
        <w:rPr>
          <w:rFonts w:cs="Arial"/>
          <w:bCs/>
          <w:lang w:val="sr-Cyrl-RS"/>
        </w:rPr>
        <w:t>с</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B46D90" w:rsidRPr="00CC1CE1" w:rsidRDefault="00B46D90" w:rsidP="00B46D90">
      <w:pPr>
        <w:widowControl w:val="0"/>
        <w:tabs>
          <w:tab w:val="left" w:pos="1418"/>
        </w:tabs>
        <w:spacing w:before="0"/>
        <w:ind w:left="1440" w:hanging="1440"/>
        <w:rPr>
          <w:rFonts w:cs="Arial"/>
          <w:bCs/>
          <w:lang w:val="ru-RU"/>
        </w:rPr>
      </w:pPr>
      <w:r w:rsidRPr="00CC1CE1">
        <w:rPr>
          <w:rFonts w:cs="Arial"/>
          <w:bCs/>
          <w:lang w:val="ru-RU"/>
        </w:rPr>
        <w:tab/>
      </w:r>
    </w:p>
    <w:p w:rsidR="00B46D90" w:rsidRPr="00CC1CE1" w:rsidRDefault="00B46D90" w:rsidP="00B46D9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B46D90" w:rsidRPr="00B56DB6" w:rsidRDefault="00B46D90" w:rsidP="00B46D9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B46D90" w:rsidRPr="00B56DB6" w:rsidRDefault="00B46D90" w:rsidP="00B46D90">
      <w:pPr>
        <w:spacing w:before="0"/>
        <w:rPr>
          <w:rFonts w:cs="Arial"/>
          <w:lang w:val="ru-RU"/>
        </w:rPr>
      </w:pPr>
    </w:p>
    <w:p w:rsidR="00B46D90" w:rsidRPr="00CC1CE1" w:rsidRDefault="00B46D90" w:rsidP="00B46D9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lastRenderedPageBreak/>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B46D90" w:rsidRPr="00DE1341" w:rsidRDefault="00B46D90" w:rsidP="00B46D90">
      <w:pPr>
        <w:spacing w:before="0"/>
        <w:rPr>
          <w:rFonts w:cs="Arial"/>
          <w:lang w:val="sr-Cyrl-CS"/>
        </w:rPr>
      </w:pPr>
    </w:p>
    <w:p w:rsidR="00B46D90" w:rsidRPr="00DE1341" w:rsidRDefault="00B46D90" w:rsidP="00B46D9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B46D90" w:rsidRPr="00DE1341" w:rsidRDefault="00B46D90" w:rsidP="00B46D9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B46D90" w:rsidRPr="00CC1CE1" w:rsidTr="006C1414">
        <w:trPr>
          <w:jc w:val="center"/>
        </w:trPr>
        <w:tc>
          <w:tcPr>
            <w:tcW w:w="3882" w:type="dxa"/>
          </w:tcPr>
          <w:p w:rsidR="00B46D90" w:rsidRPr="00CC1CE1" w:rsidRDefault="00B46D90" w:rsidP="006C1414">
            <w:pPr>
              <w:spacing w:before="0"/>
              <w:jc w:val="center"/>
              <w:rPr>
                <w:rFonts w:cs="Arial"/>
              </w:rPr>
            </w:pPr>
            <w:r w:rsidRPr="00CC1CE1">
              <w:rPr>
                <w:rFonts w:cs="Arial"/>
              </w:rPr>
              <w:t>Датум:</w:t>
            </w:r>
          </w:p>
        </w:tc>
        <w:tc>
          <w:tcPr>
            <w:tcW w:w="2127" w:type="dxa"/>
          </w:tcPr>
          <w:p w:rsidR="00B46D90" w:rsidRPr="00CC1CE1" w:rsidRDefault="00B46D90" w:rsidP="006C1414">
            <w:pPr>
              <w:spacing w:before="0"/>
              <w:jc w:val="center"/>
              <w:rPr>
                <w:rFonts w:cs="Arial"/>
                <w:lang w:val="ru-RU"/>
              </w:rPr>
            </w:pPr>
          </w:p>
        </w:tc>
        <w:tc>
          <w:tcPr>
            <w:tcW w:w="4022" w:type="dxa"/>
          </w:tcPr>
          <w:p w:rsidR="00B46D90" w:rsidRPr="00CC1CE1" w:rsidRDefault="00B46D90" w:rsidP="006C1414">
            <w:pPr>
              <w:spacing w:before="0"/>
              <w:jc w:val="center"/>
              <w:rPr>
                <w:rFonts w:cs="Arial"/>
                <w:lang w:val="ru-RU"/>
              </w:rPr>
            </w:pPr>
            <w:r w:rsidRPr="00CC1CE1">
              <w:rPr>
                <w:rFonts w:cs="Arial"/>
              </w:rPr>
              <w:t>Понуђач</w:t>
            </w:r>
            <w:r w:rsidRPr="00CC1CE1">
              <w:rPr>
                <w:rFonts w:cs="Arial"/>
                <w:lang w:val="ru-RU"/>
              </w:rPr>
              <w:t>:</w:t>
            </w:r>
          </w:p>
        </w:tc>
      </w:tr>
      <w:tr w:rsidR="00B46D90" w:rsidRPr="00CC1CE1" w:rsidTr="006C1414">
        <w:trPr>
          <w:jc w:val="center"/>
        </w:trPr>
        <w:tc>
          <w:tcPr>
            <w:tcW w:w="3882" w:type="dxa"/>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rPr>
            </w:pPr>
            <w:r w:rsidRPr="00CC1CE1">
              <w:rPr>
                <w:rFonts w:cs="Arial"/>
              </w:rPr>
              <w:t>М.П.</w:t>
            </w:r>
          </w:p>
        </w:tc>
        <w:tc>
          <w:tcPr>
            <w:tcW w:w="4022" w:type="dxa"/>
          </w:tcPr>
          <w:p w:rsidR="00B46D90" w:rsidRPr="00CC1CE1" w:rsidRDefault="00B46D90" w:rsidP="006C1414">
            <w:pPr>
              <w:spacing w:before="0"/>
              <w:jc w:val="center"/>
              <w:rPr>
                <w:rFonts w:cs="Arial"/>
                <w:lang w:val="ru-RU"/>
              </w:rPr>
            </w:pPr>
          </w:p>
        </w:tc>
      </w:tr>
      <w:tr w:rsidR="00B46D90" w:rsidRPr="00CC1CE1" w:rsidTr="006C1414">
        <w:trPr>
          <w:jc w:val="center"/>
        </w:trPr>
        <w:tc>
          <w:tcPr>
            <w:tcW w:w="3882" w:type="dxa"/>
            <w:tcBorders>
              <w:bottom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bottom w:val="single" w:sz="4" w:space="0" w:color="auto"/>
            </w:tcBorders>
          </w:tcPr>
          <w:p w:rsidR="00B46D90" w:rsidRPr="00CC1CE1" w:rsidRDefault="00B46D90" w:rsidP="006C1414">
            <w:pPr>
              <w:spacing w:before="0"/>
              <w:jc w:val="center"/>
              <w:rPr>
                <w:rFonts w:cs="Arial"/>
                <w:lang w:val="ru-RU"/>
              </w:rPr>
            </w:pPr>
          </w:p>
        </w:tc>
      </w:tr>
      <w:tr w:rsidR="00B46D90" w:rsidRPr="00CC1CE1" w:rsidTr="006C1414">
        <w:trPr>
          <w:trHeight w:val="389"/>
          <w:jc w:val="center"/>
        </w:trPr>
        <w:tc>
          <w:tcPr>
            <w:tcW w:w="3882" w:type="dxa"/>
            <w:tcBorders>
              <w:top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top w:val="single" w:sz="4" w:space="0" w:color="auto"/>
            </w:tcBorders>
          </w:tcPr>
          <w:p w:rsidR="00B46D90" w:rsidRPr="00CC1CE1" w:rsidRDefault="00B46D90" w:rsidP="006C1414">
            <w:pPr>
              <w:spacing w:before="0"/>
              <w:jc w:val="center"/>
              <w:rPr>
                <w:rFonts w:cs="Arial"/>
                <w:lang w:val="ru-RU"/>
              </w:rPr>
            </w:pPr>
          </w:p>
        </w:tc>
      </w:tr>
    </w:tbl>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r w:rsidRPr="00CC1CE1">
        <w:rPr>
          <w:rFonts w:cs="Arial"/>
          <w:lang w:val="ru-RU"/>
        </w:rPr>
        <w:t>Прилог:</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CC1CE1" w:rsidRDefault="00B46D90" w:rsidP="00B46D90">
      <w:pPr>
        <w:numPr>
          <w:ilvl w:val="0"/>
          <w:numId w:val="7"/>
        </w:numPr>
        <w:spacing w:before="0"/>
        <w:contextualSpacing/>
        <w:rPr>
          <w:rFonts w:eastAsia="Calibri" w:cs="Arial"/>
        </w:rPr>
      </w:pPr>
      <w:r w:rsidRPr="00CC1CE1">
        <w:rPr>
          <w:rFonts w:eastAsia="Calibri" w:cs="Arial"/>
        </w:rPr>
        <w:t xml:space="preserve">фотокопија ОП обрасца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Pr="00DE1341" w:rsidRDefault="00D87582"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240C1" w:rsidRDefault="00B46D90" w:rsidP="00B46D9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B46D90" w:rsidRPr="00B56DB6" w:rsidRDefault="00B46D90" w:rsidP="00B46D90">
      <w:pPr>
        <w:spacing w:before="0"/>
        <w:jc w:val="right"/>
        <w:rPr>
          <w:rFonts w:cs="Arial"/>
          <w:b/>
          <w:lang w:val="ru-RU"/>
        </w:rPr>
      </w:pPr>
      <w:r w:rsidRPr="00B56DB6">
        <w:rPr>
          <w:rFonts w:cs="Arial"/>
          <w:b/>
          <w:lang w:val="ru-RU"/>
        </w:rPr>
        <w:t>*менице за добро извршење посла</w:t>
      </w:r>
    </w:p>
    <w:p w:rsidR="00B46D90" w:rsidRPr="00B56DB6" w:rsidRDefault="00B46D90" w:rsidP="00B46D90">
      <w:pPr>
        <w:spacing w:before="0"/>
        <w:jc w:val="right"/>
        <w:rPr>
          <w:rFonts w:cs="Arial"/>
          <w:b/>
          <w:lang w:val="ru-RU"/>
        </w:rPr>
      </w:pPr>
    </w:p>
    <w:p w:rsidR="00B46D90" w:rsidRPr="00B56DB6" w:rsidRDefault="00B46D90" w:rsidP="00B46D9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B56DB6" w:rsidRDefault="00B46D90" w:rsidP="00B46D90">
      <w:pPr>
        <w:spacing w:before="0"/>
        <w:rPr>
          <w:rFonts w:cs="Arial"/>
          <w:lang w:val="ru-RU"/>
        </w:rPr>
      </w:pPr>
    </w:p>
    <w:p w:rsidR="00B46D90" w:rsidRPr="00B56DB6" w:rsidRDefault="00B46D90" w:rsidP="00B46D90">
      <w:pPr>
        <w:spacing w:before="0"/>
        <w:rPr>
          <w:rFonts w:cs="Arial"/>
          <w:b/>
          <w:lang w:val="ru-RU"/>
        </w:rPr>
      </w:pPr>
      <w:r w:rsidRPr="00B56DB6">
        <w:rPr>
          <w:rFonts w:cs="Arial"/>
          <w:b/>
          <w:lang w:val="ru-RU"/>
        </w:rPr>
        <w:t>(напомена: не доставља се у понуди)</w:t>
      </w:r>
    </w:p>
    <w:p w:rsidR="00B46D90" w:rsidRPr="00B56DB6" w:rsidRDefault="00B46D90" w:rsidP="00B46D90">
      <w:pPr>
        <w:spacing w:before="0"/>
        <w:rPr>
          <w:rFonts w:cs="Arial"/>
          <w:lang w:val="ru-RU"/>
        </w:rPr>
      </w:pPr>
    </w:p>
    <w:p w:rsidR="00B46D90" w:rsidRPr="00D240C1" w:rsidRDefault="00B46D90" w:rsidP="00B46D90">
      <w:pPr>
        <w:spacing w:before="0"/>
        <w:rPr>
          <w:rFonts w:cs="Arial"/>
          <w:lang w:val="ru-RU"/>
        </w:rPr>
      </w:pPr>
      <w:r w:rsidRPr="00B56DB6">
        <w:rPr>
          <w:rFonts w:cs="Arial"/>
          <w:lang w:val="ru-RU"/>
        </w:rPr>
        <w:t xml:space="preserve">ДУЖНИК:  </w:t>
      </w:r>
      <w:r w:rsidRPr="00D240C1">
        <w:rPr>
          <w:rFonts w:cs="Arial"/>
          <w:lang w:val="ru-RU"/>
        </w:rPr>
        <w:t>…………………………………………………………………………........................</w:t>
      </w:r>
    </w:p>
    <w:p w:rsidR="00B46D90" w:rsidRPr="00B56DB6" w:rsidRDefault="00B46D90" w:rsidP="00B46D90">
      <w:pPr>
        <w:spacing w:before="0"/>
        <w:rPr>
          <w:rFonts w:cs="Arial"/>
          <w:lang w:val="ru-RU"/>
        </w:rPr>
      </w:pPr>
      <w:r w:rsidRPr="00B56DB6">
        <w:rPr>
          <w:rFonts w:cs="Arial"/>
          <w:lang w:val="ru-RU"/>
        </w:rPr>
        <w:t>(назив и седиште Понуђача)</w:t>
      </w:r>
    </w:p>
    <w:p w:rsidR="00B46D90" w:rsidRPr="00B56DB6" w:rsidRDefault="00B46D90" w:rsidP="00B46D90">
      <w:pPr>
        <w:spacing w:before="0"/>
        <w:rPr>
          <w:rFonts w:cs="Arial"/>
          <w:lang w:val="ru-RU"/>
        </w:rPr>
      </w:pPr>
      <w:r w:rsidRPr="00B56DB6">
        <w:rPr>
          <w:rFonts w:cs="Arial"/>
          <w:lang w:val="ru-RU"/>
        </w:rPr>
        <w:t>МАТИЧНИ БРОЈ ДУЖНИКА (Понуђача): ..................................................................</w:t>
      </w:r>
    </w:p>
    <w:p w:rsidR="00B46D90" w:rsidRPr="00B56DB6" w:rsidRDefault="00B46D90" w:rsidP="00B46D90">
      <w:pPr>
        <w:spacing w:before="0"/>
        <w:rPr>
          <w:rFonts w:cs="Arial"/>
          <w:lang w:val="ru-RU"/>
        </w:rPr>
      </w:pPr>
      <w:r w:rsidRPr="00B56DB6">
        <w:rPr>
          <w:rFonts w:cs="Arial"/>
          <w:lang w:val="ru-RU"/>
        </w:rPr>
        <w:t>ТЕКУЋИ РАЧУН ДУЖНИКА (Понуђача): ...................................................................</w:t>
      </w:r>
    </w:p>
    <w:p w:rsidR="00B46D90" w:rsidRPr="00D86823" w:rsidRDefault="00B46D90" w:rsidP="00B46D90">
      <w:pPr>
        <w:spacing w:before="0"/>
        <w:rPr>
          <w:rFonts w:cs="Arial"/>
          <w:lang w:val="ru-RU"/>
        </w:rPr>
      </w:pPr>
      <w:r w:rsidRPr="00D86823">
        <w:rPr>
          <w:rFonts w:cs="Arial"/>
          <w:lang w:val="ru-RU"/>
        </w:rPr>
        <w:t>ПИБ ДУЖНИКА (Понуђача): ........................................................................................</w:t>
      </w:r>
    </w:p>
    <w:p w:rsidR="00B46D90" w:rsidRPr="00D86823"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 з д а ј е  д а н а ............................ године</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p>
    <w:p w:rsidR="00B46D90" w:rsidRPr="00B56DB6" w:rsidRDefault="00B46D90" w:rsidP="00B46D9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B46D90" w:rsidRPr="00B56DB6" w:rsidRDefault="00B46D90" w:rsidP="00B46D90">
      <w:pPr>
        <w:spacing w:before="0"/>
        <w:rPr>
          <w:rFonts w:cs="Arial"/>
          <w:lang w:val="ru-RU"/>
        </w:rPr>
      </w:pPr>
    </w:p>
    <w:p w:rsidR="00B46D90" w:rsidRPr="00B56DB6" w:rsidRDefault="00B46D90" w:rsidP="00B46D9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3C2981">
        <w:rPr>
          <w:rFonts w:eastAsia="TimesNewRomanPSMT"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D87582">
        <w:rPr>
          <w:rFonts w:cs="Arial"/>
          <w:bCs/>
          <w:lang w:val="sr-Cyrl-R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B46D90" w:rsidRPr="00B56DB6" w:rsidRDefault="00B46D90" w:rsidP="00B46D9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B46D90" w:rsidRPr="00B56DB6" w:rsidRDefault="00B46D90" w:rsidP="00B46D9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A340F5">
        <w:rPr>
          <w:rFonts w:eastAsia="TimesNewRomanPSMT" w:cs="Arial"/>
          <w:bCs/>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5B11F9">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B46D90" w:rsidRPr="00B56DB6" w:rsidRDefault="00B46D90" w:rsidP="00B46D90">
      <w:pPr>
        <w:spacing w:before="0"/>
        <w:rPr>
          <w:rFonts w:cs="Arial"/>
          <w:lang w:val="ru-RU"/>
        </w:rPr>
      </w:pPr>
    </w:p>
    <w:p w:rsidR="00B46D90" w:rsidRPr="00D240C1" w:rsidRDefault="00B46D90" w:rsidP="00B46D90">
      <w:pPr>
        <w:spacing w:before="0"/>
        <w:rPr>
          <w:rFonts w:cs="Arial"/>
        </w:rPr>
      </w:pPr>
      <w:r w:rsidRPr="00D240C1">
        <w:rPr>
          <w:rFonts w:cs="Arial"/>
        </w:rPr>
        <w:t xml:space="preserve">Место и датум издавања Овлашћења          </w:t>
      </w:r>
    </w:p>
    <w:p w:rsidR="00B46D90" w:rsidRPr="00D240C1" w:rsidRDefault="00B46D90" w:rsidP="00B46D90">
      <w:pPr>
        <w:spacing w:before="0"/>
        <w:rPr>
          <w:rFonts w:cs="Arial"/>
        </w:rPr>
      </w:pPr>
    </w:p>
    <w:p w:rsidR="00B46D90" w:rsidRPr="00D240C1" w:rsidRDefault="00B46D90" w:rsidP="00B46D9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46D90" w:rsidRPr="00D240C1" w:rsidTr="006C1414">
        <w:trPr>
          <w:jc w:val="center"/>
        </w:trPr>
        <w:tc>
          <w:tcPr>
            <w:tcW w:w="3882" w:type="dxa"/>
          </w:tcPr>
          <w:p w:rsidR="00B46D90" w:rsidRPr="00D240C1" w:rsidRDefault="00B46D90" w:rsidP="006C1414">
            <w:pPr>
              <w:spacing w:before="0"/>
              <w:jc w:val="center"/>
              <w:rPr>
                <w:rFonts w:cs="Arial"/>
              </w:rPr>
            </w:pPr>
            <w:r w:rsidRPr="00D240C1">
              <w:rPr>
                <w:rFonts w:cs="Arial"/>
              </w:rPr>
              <w:t>Датум:</w:t>
            </w:r>
          </w:p>
        </w:tc>
        <w:tc>
          <w:tcPr>
            <w:tcW w:w="2127" w:type="dxa"/>
          </w:tcPr>
          <w:p w:rsidR="00B46D90" w:rsidRPr="00D240C1" w:rsidRDefault="00B46D90" w:rsidP="006C1414">
            <w:pPr>
              <w:spacing w:before="0"/>
              <w:jc w:val="center"/>
              <w:rPr>
                <w:rFonts w:cs="Arial"/>
                <w:lang w:val="ru-RU"/>
              </w:rPr>
            </w:pPr>
          </w:p>
        </w:tc>
        <w:tc>
          <w:tcPr>
            <w:tcW w:w="4022" w:type="dxa"/>
          </w:tcPr>
          <w:p w:rsidR="00B46D90" w:rsidRPr="00D240C1" w:rsidRDefault="00B46D90" w:rsidP="006C1414">
            <w:pPr>
              <w:spacing w:before="0"/>
              <w:jc w:val="center"/>
              <w:rPr>
                <w:rFonts w:cs="Arial"/>
                <w:lang w:val="ru-RU"/>
              </w:rPr>
            </w:pPr>
            <w:r w:rsidRPr="00D240C1">
              <w:rPr>
                <w:rFonts w:cs="Arial"/>
              </w:rPr>
              <w:t>Понуђач</w:t>
            </w:r>
            <w:r w:rsidRPr="00D240C1">
              <w:rPr>
                <w:rFonts w:cs="Arial"/>
                <w:lang w:val="ru-RU"/>
              </w:rPr>
              <w:t>:</w:t>
            </w:r>
          </w:p>
        </w:tc>
      </w:tr>
      <w:tr w:rsidR="00B46D90" w:rsidRPr="00D240C1" w:rsidTr="006C1414">
        <w:trPr>
          <w:jc w:val="center"/>
        </w:trPr>
        <w:tc>
          <w:tcPr>
            <w:tcW w:w="3882" w:type="dxa"/>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rPr>
            </w:pPr>
            <w:r w:rsidRPr="00D240C1">
              <w:rPr>
                <w:rFonts w:cs="Arial"/>
              </w:rPr>
              <w:t>М.П.</w:t>
            </w:r>
          </w:p>
        </w:tc>
        <w:tc>
          <w:tcPr>
            <w:tcW w:w="4022" w:type="dxa"/>
          </w:tcPr>
          <w:p w:rsidR="00B46D90" w:rsidRPr="00D240C1" w:rsidRDefault="00B46D90" w:rsidP="006C1414">
            <w:pPr>
              <w:spacing w:before="0"/>
              <w:jc w:val="center"/>
              <w:rPr>
                <w:rFonts w:cs="Arial"/>
                <w:lang w:val="ru-RU"/>
              </w:rPr>
            </w:pPr>
          </w:p>
        </w:tc>
      </w:tr>
      <w:tr w:rsidR="00B46D90" w:rsidRPr="00D240C1" w:rsidTr="006C1414">
        <w:trPr>
          <w:jc w:val="center"/>
        </w:trPr>
        <w:tc>
          <w:tcPr>
            <w:tcW w:w="3882" w:type="dxa"/>
            <w:tcBorders>
              <w:bottom w:val="single" w:sz="4" w:space="0" w:color="auto"/>
            </w:tcBorders>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lang w:val="ru-RU"/>
              </w:rPr>
            </w:pPr>
          </w:p>
        </w:tc>
        <w:tc>
          <w:tcPr>
            <w:tcW w:w="4022" w:type="dxa"/>
            <w:tcBorders>
              <w:bottom w:val="single" w:sz="4" w:space="0" w:color="auto"/>
            </w:tcBorders>
          </w:tcPr>
          <w:p w:rsidR="00B46D90" w:rsidRPr="00D240C1" w:rsidRDefault="00B46D90" w:rsidP="006C1414">
            <w:pPr>
              <w:spacing w:before="0"/>
              <w:jc w:val="center"/>
              <w:rPr>
                <w:rFonts w:cs="Arial"/>
                <w:lang w:val="ru-RU"/>
              </w:rPr>
            </w:pPr>
          </w:p>
        </w:tc>
      </w:tr>
    </w:tbl>
    <w:p w:rsidR="00B46D90" w:rsidRPr="00D240C1" w:rsidRDefault="00B46D90" w:rsidP="00B46D90">
      <w:pPr>
        <w:spacing w:before="0"/>
        <w:rPr>
          <w:rFonts w:cs="Arial"/>
        </w:rPr>
      </w:pPr>
      <w:r w:rsidRPr="00D240C1">
        <w:rPr>
          <w:rFonts w:cs="Arial"/>
        </w:rPr>
        <w:t xml:space="preserve">                                                                                              Потпис овлашћеног лица</w:t>
      </w:r>
    </w:p>
    <w:p w:rsidR="00B46D90" w:rsidRPr="00D240C1" w:rsidRDefault="00B46D90" w:rsidP="00B46D90">
      <w:pPr>
        <w:spacing w:before="0"/>
        <w:rPr>
          <w:rFonts w:cs="Arial"/>
        </w:rPr>
      </w:pPr>
    </w:p>
    <w:p w:rsidR="00B46D90" w:rsidRPr="00D240C1" w:rsidRDefault="00B46D90" w:rsidP="00B46D90">
      <w:pPr>
        <w:spacing w:before="0"/>
        <w:rPr>
          <w:rFonts w:cs="Arial"/>
        </w:rPr>
      </w:pPr>
      <w:r w:rsidRPr="00D240C1">
        <w:rPr>
          <w:rFonts w:cs="Arial"/>
        </w:rPr>
        <w:t>Прилог:</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D240C1" w:rsidRDefault="00B46D90" w:rsidP="00B46D90">
      <w:pPr>
        <w:numPr>
          <w:ilvl w:val="0"/>
          <w:numId w:val="7"/>
        </w:numPr>
        <w:spacing w:before="0"/>
        <w:contextualSpacing/>
        <w:rPr>
          <w:rFonts w:eastAsia="Calibri" w:cs="Arial"/>
        </w:rPr>
      </w:pPr>
      <w:r w:rsidRPr="00D240C1">
        <w:rPr>
          <w:rFonts w:eastAsia="Calibri" w:cs="Arial"/>
        </w:rPr>
        <w:t xml:space="preserve">фотокопија ОП обрасца </w:t>
      </w:r>
    </w:p>
    <w:p w:rsidR="00B46D90" w:rsidRDefault="00B46D90" w:rsidP="00B46D9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Pr="00DE1341"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1759FD" w:rsidRDefault="001759FD" w:rsidP="00CC1CE1">
      <w:pPr>
        <w:rPr>
          <w:rFonts w:cs="Arial"/>
          <w:lang w:val="ru-RU"/>
        </w:rPr>
      </w:pPr>
    </w:p>
    <w:p w:rsidR="00D87582" w:rsidRDefault="00D87582" w:rsidP="00CC1CE1">
      <w:pPr>
        <w:rPr>
          <w:rFonts w:cs="Arial"/>
          <w:lang w:val="ru-RU"/>
        </w:rPr>
      </w:pPr>
    </w:p>
    <w:p w:rsidR="00D87582" w:rsidRPr="00DE1341" w:rsidRDefault="00D87582" w:rsidP="00CC1CE1">
      <w:pPr>
        <w:rPr>
          <w:rFonts w:cs="Arial"/>
          <w:lang w:val="ru-RU"/>
        </w:rPr>
      </w:pPr>
    </w:p>
    <w:p w:rsidR="00CC1CE1" w:rsidRDefault="00CC1CE1" w:rsidP="00CC1CE1">
      <w:pPr>
        <w:spacing w:before="0"/>
        <w:ind w:left="720"/>
        <w:contextualSpacing/>
        <w:rPr>
          <w:rFonts w:eastAsia="Calibri" w:cs="Arial"/>
          <w:color w:val="00B0F0"/>
        </w:rPr>
      </w:pPr>
    </w:p>
    <w:p w:rsidR="00876FC8" w:rsidRPr="00283FDA" w:rsidRDefault="00876FC8" w:rsidP="00876FC8">
      <w:pPr>
        <w:spacing w:before="0"/>
        <w:jc w:val="right"/>
        <w:rPr>
          <w:rFonts w:cs="Arial"/>
          <w:b/>
          <w:lang w:val="sr-Cyrl-RS"/>
        </w:rPr>
      </w:pPr>
      <w:r w:rsidRPr="00283FDA">
        <w:rPr>
          <w:rFonts w:cs="Arial"/>
          <w:b/>
        </w:rPr>
        <w:t xml:space="preserve">ПРИЛОГ </w:t>
      </w:r>
      <w:r w:rsidRPr="00283FDA">
        <w:rPr>
          <w:rFonts w:cs="Arial"/>
          <w:b/>
          <w:lang w:val="sr-Cyrl-RS"/>
        </w:rPr>
        <w:t>4</w:t>
      </w:r>
      <w:r>
        <w:rPr>
          <w:rFonts w:cs="Arial"/>
          <w:b/>
          <w:lang w:val="sr-Cyrl-RS"/>
        </w:rPr>
        <w:t>.</w:t>
      </w:r>
    </w:p>
    <w:p w:rsidR="00876FC8" w:rsidRPr="00283FDA" w:rsidRDefault="00876FC8" w:rsidP="00876FC8">
      <w:pPr>
        <w:spacing w:before="0"/>
        <w:jc w:val="right"/>
        <w:rPr>
          <w:rFonts w:cs="Arial"/>
          <w:b/>
        </w:rPr>
      </w:pPr>
      <w:r w:rsidRPr="00283FDA">
        <w:rPr>
          <w:rFonts w:cs="Arial"/>
          <w:b/>
        </w:rPr>
        <w:t>*менице за отклањање недостатака у гарантном периоду</w:t>
      </w:r>
    </w:p>
    <w:p w:rsidR="00876FC8" w:rsidRPr="00283FDA" w:rsidRDefault="00876FC8" w:rsidP="00876FC8">
      <w:pPr>
        <w:spacing w:before="0"/>
        <w:jc w:val="right"/>
        <w:rPr>
          <w:rFonts w:cs="Arial"/>
          <w:b/>
        </w:rPr>
      </w:pPr>
    </w:p>
    <w:p w:rsidR="00876FC8" w:rsidRPr="00283FDA" w:rsidRDefault="00876FC8" w:rsidP="00876FC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(напомена: не доставља се у понуди)</w:t>
      </w:r>
    </w:p>
    <w:p w:rsidR="00876FC8" w:rsidRPr="00283FDA" w:rsidRDefault="00876FC8" w:rsidP="00876FC8">
      <w:pPr>
        <w:spacing w:before="0"/>
        <w:rPr>
          <w:rFonts w:cs="Arial"/>
        </w:rPr>
      </w:pPr>
    </w:p>
    <w:p w:rsidR="00876FC8" w:rsidRPr="00283FDA" w:rsidRDefault="00876FC8" w:rsidP="00876FC8">
      <w:pPr>
        <w:spacing w:before="0"/>
        <w:rPr>
          <w:rFonts w:cs="Arial"/>
          <w:lang w:val="ru-RU"/>
        </w:rPr>
      </w:pPr>
      <w:r w:rsidRPr="00283FDA">
        <w:rPr>
          <w:rFonts w:cs="Arial"/>
        </w:rPr>
        <w:t xml:space="preserve">ДУЖНИК:  </w:t>
      </w:r>
      <w:r w:rsidRPr="00283FDA">
        <w:rPr>
          <w:rFonts w:cs="Arial"/>
          <w:lang w:val="ru-RU"/>
        </w:rPr>
        <w:t>…………………………………………………………………………........................</w:t>
      </w:r>
    </w:p>
    <w:p w:rsidR="00876FC8" w:rsidRPr="00283FDA" w:rsidRDefault="00876FC8" w:rsidP="00876FC8">
      <w:pPr>
        <w:spacing w:before="0"/>
        <w:rPr>
          <w:rFonts w:cs="Arial"/>
        </w:rPr>
      </w:pPr>
      <w:r w:rsidRPr="00283FDA">
        <w:rPr>
          <w:rFonts w:cs="Arial"/>
        </w:rPr>
        <w:t>(назив и седиште Понуђача)</w:t>
      </w:r>
    </w:p>
    <w:p w:rsidR="00876FC8" w:rsidRPr="00283FDA" w:rsidRDefault="00876FC8" w:rsidP="00876FC8">
      <w:pPr>
        <w:spacing w:before="0"/>
        <w:rPr>
          <w:rFonts w:cs="Arial"/>
        </w:rPr>
      </w:pPr>
      <w:r w:rsidRPr="00283FDA">
        <w:rPr>
          <w:rFonts w:cs="Arial"/>
        </w:rPr>
        <w:t>МАТИЧНИ БРОЈ ДУЖНИКА (Понуђача): ..................................................................</w:t>
      </w:r>
    </w:p>
    <w:p w:rsidR="00876FC8" w:rsidRPr="00283FDA" w:rsidRDefault="00876FC8" w:rsidP="00876FC8">
      <w:pPr>
        <w:spacing w:before="0"/>
        <w:rPr>
          <w:rFonts w:cs="Arial"/>
        </w:rPr>
      </w:pPr>
      <w:r w:rsidRPr="00283FDA">
        <w:rPr>
          <w:rFonts w:cs="Arial"/>
        </w:rPr>
        <w:t>ТЕКУЋИ РАЧУН ДУЖНИКА (Понуђача): ...................................................................</w:t>
      </w:r>
    </w:p>
    <w:p w:rsidR="00876FC8" w:rsidRPr="00283FDA" w:rsidRDefault="00876FC8" w:rsidP="00876FC8">
      <w:pPr>
        <w:spacing w:before="0"/>
        <w:rPr>
          <w:rFonts w:cs="Arial"/>
        </w:rPr>
      </w:pPr>
      <w:r w:rsidRPr="00283FDA">
        <w:rPr>
          <w:rFonts w:cs="Arial"/>
        </w:rPr>
        <w:t>ПИБ ДУЖНИКА (Понуђача): ........................................................................................</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и з д а ј е  д а н а ............................ године</w:t>
      </w: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jc w:val="center"/>
        <w:rPr>
          <w:rFonts w:cs="Arial"/>
          <w:b/>
        </w:rPr>
      </w:pPr>
      <w:r w:rsidRPr="00283FDA">
        <w:rPr>
          <w:rFonts w:cs="Arial"/>
          <w:b/>
        </w:rPr>
        <w:t>МЕНИЧНО ПИСМО – ОВЛАШЋЕЊЕ ЗА КОРИСНИКА  БЛАНКО СОПСТВЕНЕ МЕНИЦЕ</w:t>
      </w:r>
    </w:p>
    <w:p w:rsidR="00876FC8" w:rsidRPr="00283FDA" w:rsidRDefault="00876FC8" w:rsidP="00876FC8">
      <w:pPr>
        <w:spacing w:before="0"/>
        <w:rPr>
          <w:rFonts w:cs="Arial"/>
        </w:rPr>
      </w:pPr>
    </w:p>
    <w:p w:rsidR="00876FC8" w:rsidRPr="00283FDA" w:rsidRDefault="00876FC8" w:rsidP="00876FC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009772BF" w:rsidRPr="009772BF">
        <w:rPr>
          <w:rFonts w:eastAsia="TimesNewRomanPSMT" w:cs="Arial"/>
          <w:bCs/>
          <w:sz w:val="21"/>
          <w:szCs w:val="21"/>
          <w:lang w:val="ru-RU"/>
        </w:rPr>
        <w:t>Балканска 13</w:t>
      </w:r>
      <w:r w:rsidRPr="009772BF">
        <w:rPr>
          <w:rFonts w:cs="Arial"/>
          <w:bCs/>
          <w:sz w:val="21"/>
          <w:szCs w:val="21"/>
        </w:rPr>
        <w:t>,</w:t>
      </w:r>
      <w:r w:rsidRPr="00283FDA">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sidR="00D87582">
        <w:rPr>
          <w:rFonts w:cs="Arial"/>
          <w:bCs/>
          <w:sz w:val="21"/>
          <w:szCs w:val="21"/>
          <w:lang w:val="sr-Cyrl-RS"/>
        </w:rPr>
        <w:t>с</w:t>
      </w:r>
      <w:r w:rsidRPr="00283FDA">
        <w:rPr>
          <w:rFonts w:cs="Arial"/>
          <w:bCs/>
          <w:sz w:val="21"/>
          <w:szCs w:val="21"/>
        </w:rPr>
        <w:t>a Intesa,</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187792">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sidR="00D87582">
        <w:rPr>
          <w:rFonts w:cs="Arial"/>
          <w:lang w:val="sr-Cyrl-RS"/>
        </w:rPr>
        <w:t>с</w:t>
      </w:r>
      <w:r w:rsidRPr="00283FDA">
        <w:rPr>
          <w:rFonts w:cs="Arial"/>
        </w:rPr>
        <w:t>a Intesa.</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76FC8" w:rsidRPr="00283FDA" w:rsidRDefault="00876FC8" w:rsidP="00876FC8">
      <w:pPr>
        <w:spacing w:before="0"/>
        <w:rPr>
          <w:rFonts w:cs="Arial"/>
        </w:rPr>
      </w:pPr>
      <w:r w:rsidRPr="00283FDA">
        <w:rPr>
          <w:rFonts w:cs="Arial"/>
        </w:rPr>
        <w:t xml:space="preserve">Место и датум издавања Овлашћења          </w:t>
      </w:r>
    </w:p>
    <w:p w:rsidR="00876FC8" w:rsidRPr="00283FDA" w:rsidRDefault="00876FC8" w:rsidP="00876FC8">
      <w:pPr>
        <w:spacing w:before="0"/>
        <w:rPr>
          <w:rFonts w:cs="Arial"/>
        </w:rPr>
      </w:pPr>
    </w:p>
    <w:p w:rsidR="00876FC8" w:rsidRPr="00283FDA" w:rsidRDefault="00876FC8" w:rsidP="00876FC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76FC8" w:rsidRPr="00283FDA" w:rsidTr="00876FC8">
        <w:trPr>
          <w:jc w:val="center"/>
        </w:trPr>
        <w:tc>
          <w:tcPr>
            <w:tcW w:w="3882" w:type="dxa"/>
          </w:tcPr>
          <w:p w:rsidR="00876FC8" w:rsidRPr="00283FDA" w:rsidRDefault="00876FC8" w:rsidP="00876FC8">
            <w:pPr>
              <w:spacing w:before="0"/>
              <w:jc w:val="center"/>
              <w:rPr>
                <w:rFonts w:cs="Arial"/>
              </w:rPr>
            </w:pPr>
            <w:r w:rsidRPr="00283FDA">
              <w:rPr>
                <w:rFonts w:cs="Arial"/>
              </w:rPr>
              <w:t>Датум:</w:t>
            </w:r>
          </w:p>
        </w:tc>
        <w:tc>
          <w:tcPr>
            <w:tcW w:w="2127" w:type="dxa"/>
          </w:tcPr>
          <w:p w:rsidR="00876FC8" w:rsidRPr="00283FDA" w:rsidRDefault="00876FC8" w:rsidP="00876FC8">
            <w:pPr>
              <w:spacing w:before="0"/>
              <w:jc w:val="center"/>
              <w:rPr>
                <w:rFonts w:cs="Arial"/>
                <w:lang w:val="ru-RU"/>
              </w:rPr>
            </w:pPr>
          </w:p>
        </w:tc>
        <w:tc>
          <w:tcPr>
            <w:tcW w:w="4022" w:type="dxa"/>
          </w:tcPr>
          <w:p w:rsidR="00876FC8" w:rsidRPr="00283FDA" w:rsidRDefault="00876FC8" w:rsidP="00876FC8">
            <w:pPr>
              <w:spacing w:before="0"/>
              <w:jc w:val="center"/>
              <w:rPr>
                <w:rFonts w:cs="Arial"/>
                <w:lang w:val="ru-RU"/>
              </w:rPr>
            </w:pPr>
            <w:r w:rsidRPr="00283FDA">
              <w:rPr>
                <w:rFonts w:cs="Arial"/>
              </w:rPr>
              <w:t>Понуђач</w:t>
            </w:r>
            <w:r w:rsidRPr="00283FDA">
              <w:rPr>
                <w:rFonts w:cs="Arial"/>
                <w:lang w:val="ru-RU"/>
              </w:rPr>
              <w:t>:</w:t>
            </w:r>
          </w:p>
        </w:tc>
      </w:tr>
      <w:tr w:rsidR="00876FC8" w:rsidRPr="00283FDA" w:rsidTr="00876FC8">
        <w:trPr>
          <w:jc w:val="center"/>
        </w:trPr>
        <w:tc>
          <w:tcPr>
            <w:tcW w:w="3882" w:type="dxa"/>
          </w:tcPr>
          <w:p w:rsidR="00876FC8" w:rsidRPr="00283FDA" w:rsidRDefault="00876FC8" w:rsidP="00876FC8">
            <w:pPr>
              <w:spacing w:before="0"/>
              <w:jc w:val="center"/>
              <w:rPr>
                <w:rFonts w:cs="Arial"/>
              </w:rPr>
            </w:pPr>
          </w:p>
        </w:tc>
        <w:tc>
          <w:tcPr>
            <w:tcW w:w="2127" w:type="dxa"/>
          </w:tcPr>
          <w:p w:rsidR="00876FC8" w:rsidRPr="00283FDA" w:rsidRDefault="00876FC8" w:rsidP="00876FC8">
            <w:pPr>
              <w:spacing w:before="0"/>
              <w:jc w:val="center"/>
              <w:rPr>
                <w:rFonts w:cs="Arial"/>
              </w:rPr>
            </w:pPr>
            <w:r w:rsidRPr="00283FDA">
              <w:rPr>
                <w:rFonts w:cs="Arial"/>
              </w:rPr>
              <w:t>М.П.</w:t>
            </w:r>
          </w:p>
        </w:tc>
        <w:tc>
          <w:tcPr>
            <w:tcW w:w="4022" w:type="dxa"/>
          </w:tcPr>
          <w:p w:rsidR="00876FC8" w:rsidRPr="00283FDA" w:rsidRDefault="00876FC8" w:rsidP="00876FC8">
            <w:pPr>
              <w:spacing w:before="0"/>
              <w:jc w:val="center"/>
              <w:rPr>
                <w:rFonts w:cs="Arial"/>
                <w:lang w:val="ru-RU"/>
              </w:rPr>
            </w:pPr>
          </w:p>
        </w:tc>
      </w:tr>
      <w:tr w:rsidR="00876FC8" w:rsidRPr="00283FDA" w:rsidTr="00876FC8">
        <w:trPr>
          <w:jc w:val="center"/>
        </w:trPr>
        <w:tc>
          <w:tcPr>
            <w:tcW w:w="3882" w:type="dxa"/>
            <w:tcBorders>
              <w:bottom w:val="single" w:sz="4" w:space="0" w:color="auto"/>
            </w:tcBorders>
          </w:tcPr>
          <w:p w:rsidR="00876FC8" w:rsidRPr="00283FDA" w:rsidRDefault="00876FC8" w:rsidP="00876FC8">
            <w:pPr>
              <w:spacing w:before="0"/>
              <w:jc w:val="center"/>
              <w:rPr>
                <w:rFonts w:cs="Arial"/>
              </w:rPr>
            </w:pPr>
          </w:p>
        </w:tc>
        <w:tc>
          <w:tcPr>
            <w:tcW w:w="2127" w:type="dxa"/>
          </w:tcPr>
          <w:p w:rsidR="00876FC8" w:rsidRPr="00283FDA" w:rsidRDefault="00876FC8" w:rsidP="00876FC8">
            <w:pPr>
              <w:spacing w:before="0"/>
              <w:jc w:val="center"/>
              <w:rPr>
                <w:rFonts w:cs="Arial"/>
                <w:lang w:val="ru-RU"/>
              </w:rPr>
            </w:pPr>
          </w:p>
        </w:tc>
        <w:tc>
          <w:tcPr>
            <w:tcW w:w="4022" w:type="dxa"/>
            <w:tcBorders>
              <w:bottom w:val="single" w:sz="4" w:space="0" w:color="auto"/>
            </w:tcBorders>
          </w:tcPr>
          <w:p w:rsidR="00876FC8" w:rsidRPr="00283FDA" w:rsidRDefault="00876FC8" w:rsidP="00876FC8">
            <w:pPr>
              <w:spacing w:before="0"/>
              <w:jc w:val="center"/>
              <w:rPr>
                <w:rFonts w:cs="Arial"/>
                <w:lang w:val="ru-RU"/>
              </w:rPr>
            </w:pPr>
          </w:p>
        </w:tc>
      </w:tr>
    </w:tbl>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 xml:space="preserve">                                                                                                 Потпис овлашћеног лица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Прилог:</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876FC8" w:rsidRPr="00283FDA" w:rsidRDefault="00876FC8" w:rsidP="00876FC8">
      <w:pPr>
        <w:numPr>
          <w:ilvl w:val="0"/>
          <w:numId w:val="7"/>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фотокопија ОП обрасца </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Pr="00283FDA" w:rsidRDefault="00876FC8" w:rsidP="00876FC8">
      <w:pPr>
        <w:spacing w:before="0"/>
        <w:rPr>
          <w:rFonts w:cs="Arial"/>
        </w:rPr>
      </w:pPr>
    </w:p>
    <w:p w:rsidR="00876FC8" w:rsidRPr="00876FC8" w:rsidRDefault="00876FC8" w:rsidP="00CC1CE1">
      <w:pPr>
        <w:spacing w:before="0"/>
        <w:ind w:left="720"/>
        <w:contextualSpacing/>
        <w:rPr>
          <w:rFonts w:eastAsia="Calibri" w:cs="Arial"/>
          <w:color w:val="00B0F0"/>
        </w:rPr>
      </w:pPr>
    </w:p>
    <w:p w:rsidR="00CC1CE1" w:rsidRPr="00876FC8" w:rsidRDefault="00CC1CE1" w:rsidP="00CC1CE1">
      <w:pPr>
        <w:spacing w:before="0"/>
        <w:rPr>
          <w:rFonts w:cs="Arial"/>
          <w:b/>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w:t>
      </w:r>
      <w:r w:rsidR="00876FC8">
        <w:rPr>
          <w:rFonts w:cs="Arial"/>
          <w:b/>
        </w:rPr>
        <w:t>5</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Default="00CC1CE1"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lang w:val="sr-Cyrl-RS"/>
        </w:rPr>
      </w:pPr>
    </w:p>
    <w:p w:rsidR="00D87582" w:rsidRDefault="00D87582" w:rsidP="00CC1CE1">
      <w:pPr>
        <w:spacing w:before="0"/>
        <w:rPr>
          <w:rFonts w:cs="Arial"/>
          <w:color w:val="00B0F0"/>
          <w:lang w:val="sr-Cyrl-RS"/>
        </w:rPr>
      </w:pPr>
    </w:p>
    <w:p w:rsidR="00D87582" w:rsidRPr="00D87582" w:rsidRDefault="00D87582" w:rsidP="00CC1CE1">
      <w:pPr>
        <w:spacing w:before="0"/>
        <w:rPr>
          <w:rFonts w:cs="Arial"/>
          <w:color w:val="00B0F0"/>
          <w:lang w:val="sr-Cyrl-RS"/>
        </w:rPr>
      </w:pPr>
    </w:p>
    <w:p w:rsidR="00CC1CE1" w:rsidRPr="00CC1CE1" w:rsidRDefault="00CC1CE1" w:rsidP="00CC1CE1">
      <w:pPr>
        <w:spacing w:before="0"/>
        <w:rPr>
          <w:rFonts w:cs="Arial"/>
          <w:lang w:val="ru-RU"/>
        </w:rPr>
      </w:pPr>
      <w:r w:rsidRPr="00CC1CE1">
        <w:rPr>
          <w:rFonts w:cs="Arial"/>
          <w:lang w:val="ru-RU"/>
        </w:rPr>
        <w:lastRenderedPageBreak/>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3"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9373FA">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082" w:right="1289" w:bottom="72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3"/>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9A7734">
        <w:rPr>
          <w:rFonts w:eastAsia="TimesNewRomanPSMT" w:cs="Arial"/>
          <w:bCs/>
          <w:lang w:val="ru-RU"/>
        </w:rPr>
        <w:t>Балканска 13</w:t>
      </w:r>
      <w:r w:rsidRPr="00D86823">
        <w:rPr>
          <w:rFonts w:cs="Arial"/>
          <w:lang w:val="ru-RU"/>
        </w:rPr>
        <w:t>,</w:t>
      </w:r>
      <w:r w:rsidR="009A7734">
        <w:rPr>
          <w:rFonts w:cs="Arial"/>
          <w:lang w:val="ru-RU"/>
        </w:rPr>
        <w:t xml:space="preserve">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EC1D72">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EC1D72">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9A7734" w:rsidRDefault="009A7734"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F11B95" w:rsidRDefault="00F11B95"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EF0746" w:rsidRDefault="00EF0746"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F409A6">
      <w:pPr>
        <w:numPr>
          <w:ilvl w:val="0"/>
          <w:numId w:val="24"/>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00EC1D72" w:rsidRPr="00EC1D72">
        <w:rPr>
          <w:rFonts w:cs="Arial"/>
          <w:lang w:val="ru-RU"/>
        </w:rPr>
        <w:t xml:space="preserve"> </w:t>
      </w:r>
      <w:r w:rsidR="00EC1D72" w:rsidRPr="00CC1CE1">
        <w:rPr>
          <w:rFonts w:cs="Arial"/>
          <w:lang w:val="ru-RU"/>
        </w:rPr>
        <w:t xml:space="preserve">бр. </w:t>
      </w:r>
      <w:r w:rsidR="00116CC7">
        <w:rPr>
          <w:rFonts w:cs="Arial"/>
          <w:lang w:val="ru-RU"/>
        </w:rPr>
        <w:t>1769/2018-3000/0895/2018</w:t>
      </w:r>
      <w:r w:rsidRPr="00CC1CE1">
        <w:rPr>
          <w:rFonts w:cs="Arial"/>
          <w:lang w:val="ru-RU"/>
        </w:rPr>
        <w:t xml:space="preserve"> -</w:t>
      </w:r>
      <w:r w:rsidRPr="00CC1CE1">
        <w:rPr>
          <w:rFonts w:cs="Arial"/>
          <w:lang w:val="sr-Cyrl-RS"/>
        </w:rPr>
        <w:t xml:space="preserve"> </w:t>
      </w:r>
      <w:r w:rsidR="00116CC7">
        <w:rPr>
          <w:rFonts w:cs="Arial"/>
          <w:lang w:val="sr-Cyrl-RS"/>
        </w:rPr>
        <w:t>Извршити услугу сервисирања фреквентних регулатора у   ТЕ Колубара</w:t>
      </w:r>
      <w:r w:rsidR="0098039F">
        <w:rPr>
          <w:rFonts w:cs="Arial"/>
          <w:lang w:val="ru-RU"/>
        </w:rPr>
        <w:t xml:space="preserve"> (у даљем тексту: Услуга)</w:t>
      </w:r>
      <w:r w:rsidR="00BE40AD">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је Позив за подношење понуда у вези предметне јавне набавке објављен </w:t>
      </w:r>
      <w:r w:rsidR="006C1414">
        <w:rPr>
          <w:rFonts w:cs="Arial"/>
          <w:lang w:val="ru-RU"/>
        </w:rPr>
        <w:t>на Порталу јавних набавки дана __.__.2018.</w:t>
      </w:r>
      <w:r w:rsidRPr="00CC1CE1">
        <w:rPr>
          <w:rFonts w:cs="Arial"/>
          <w:lang w:val="ru-RU"/>
        </w:rPr>
        <w:t xml:space="preserve"> године, као и на интернет страници  Корисника </w:t>
      </w:r>
      <w:r w:rsidRPr="0098039F">
        <w:rPr>
          <w:rFonts w:cs="Arial"/>
          <w:lang w:val="ru-RU"/>
        </w:rPr>
        <w:t>услуге</w:t>
      </w:r>
      <w:r w:rsidR="0098039F" w:rsidRPr="0098039F">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116CC7">
        <w:rPr>
          <w:rFonts w:cs="Arial"/>
          <w:lang w:val="ru-RU"/>
        </w:rPr>
        <w:t>1769/2018-3000/0895/2018</w:t>
      </w:r>
      <w:r w:rsidRPr="00CC1CE1">
        <w:rPr>
          <w:rFonts w:cs="Arial"/>
          <w:lang w:val="ru-RU"/>
        </w:rPr>
        <w:t>, која је заведена код Корисника услуге под   бројем ______ од _____.201</w:t>
      </w:r>
      <w:r w:rsidR="0098039F">
        <w:rPr>
          <w:rFonts w:cs="Arial"/>
          <w:lang w:val="ru-RU"/>
        </w:rPr>
        <w:t>8</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Default="00CC1CE1" w:rsidP="00D87582">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D87582" w:rsidRPr="00D87582" w:rsidRDefault="00D87582" w:rsidP="00D87582">
      <w:pPr>
        <w:tabs>
          <w:tab w:val="left" w:pos="567"/>
        </w:tabs>
        <w:spacing w:before="0"/>
        <w:ind w:left="567" w:hanging="283"/>
        <w:rPr>
          <w:rFonts w:cs="Arial"/>
          <w:lang w:val="ru-RU"/>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116CC7">
        <w:rPr>
          <w:rFonts w:cs="Arial"/>
          <w:lang w:val="sr-Cyrl-RS"/>
        </w:rPr>
        <w:t>Извршити услугу сервисирања фреквентних регулатора у   ТЕ Колубара</w:t>
      </w:r>
      <w:r w:rsidRPr="00CC1CE1">
        <w:rPr>
          <w:rFonts w:cs="Arial"/>
          <w:lang w:val="ru-RU"/>
        </w:rPr>
        <w:t xml:space="preserve"> “,</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478DB" w:rsidRPr="00CC1CE1" w:rsidRDefault="00F478DB" w:rsidP="00CC1CE1">
      <w:pPr>
        <w:tabs>
          <w:tab w:val="left" w:pos="567"/>
        </w:tabs>
        <w:spacing w:before="0"/>
        <w:rPr>
          <w:rFonts w:cs="Arial"/>
          <w:lang w:val="sr-Cyrl-RS"/>
        </w:rPr>
      </w:pPr>
      <w:r>
        <w:rPr>
          <w:rFonts w:cs="Arial"/>
          <w:lang w:val="sr-Cyrl-RS"/>
        </w:rPr>
        <w:t>Корисник услуге се обавезује да плати уговорену вредност за и</w:t>
      </w:r>
      <w:r w:rsidR="001759FD">
        <w:rPr>
          <w:rFonts w:cs="Arial"/>
          <w:lang w:val="sr-Cyrl-RS"/>
        </w:rPr>
        <w:t>з</w:t>
      </w:r>
      <w:r>
        <w:rPr>
          <w:rFonts w:cs="Arial"/>
          <w:lang w:val="sr-Cyrl-RS"/>
        </w:rPr>
        <w:t>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002463B0">
        <w:rPr>
          <w:rFonts w:cs="Arial"/>
          <w:lang w:val="sr-Cyrl-RS"/>
        </w:rPr>
        <w:t>РСД</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A97051" w:rsidRPr="00A42396" w:rsidRDefault="00CC1CE1" w:rsidP="00A42396">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CC5C8E" w:rsidRPr="00D87582" w:rsidRDefault="00CC5C8E" w:rsidP="00F262C1">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sidR="00215965" w:rsidRPr="00215965">
        <w:rPr>
          <w:rFonts w:cs="Arial"/>
          <w:b/>
          <w:lang w:val="sr-Cyrl-RS"/>
        </w:rPr>
        <w:t>Балканска 13</w:t>
      </w:r>
      <w:r w:rsidR="00215965">
        <w:rPr>
          <w:rFonts w:cs="Arial"/>
          <w:b/>
          <w:lang w:val="sr-Cyrl-RS"/>
        </w:rPr>
        <w:t xml:space="preserve"> </w:t>
      </w:r>
      <w:r w:rsidRPr="004626C4">
        <w:rPr>
          <w:rFonts w:cs="Arial"/>
          <w:b/>
          <w:lang w:val="sr-Cyrl-RS"/>
        </w:rPr>
        <w:t xml:space="preserve">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w:t>
      </w:r>
      <w:r w:rsidR="002463B0">
        <w:rPr>
          <w:rFonts w:cs="Arial"/>
          <w:lang w:val="ru-RU"/>
        </w:rPr>
        <w:t xml:space="preserve"> услуге</w:t>
      </w:r>
      <w:r w:rsidRPr="00B56DB6">
        <w:rPr>
          <w:rFonts w:cs="Arial"/>
          <w:lang w:val="ru-RU"/>
        </w:rPr>
        <w:t xml:space="preserve">: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 xml:space="preserve">Записник о </w:t>
      </w:r>
      <w:r w:rsidRPr="00B56DB6">
        <w:rPr>
          <w:rFonts w:cs="Arial"/>
          <w:color w:val="000000" w:themeColor="text1"/>
          <w:lang w:val="ru-RU"/>
        </w:rPr>
        <w:lastRenderedPageBreak/>
        <w:t>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D87582"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87582"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D87582" w:rsidRPr="00A42396" w:rsidRDefault="00A42396" w:rsidP="00CC1CE1">
      <w:pPr>
        <w:tabs>
          <w:tab w:val="left" w:pos="567"/>
        </w:tabs>
        <w:spacing w:before="0"/>
        <w:rPr>
          <w:rFonts w:cs="Arial"/>
          <w:lang w:val="ru-RU"/>
        </w:rPr>
      </w:pPr>
      <w:r>
        <w:rPr>
          <w:rFonts w:cs="Arial"/>
          <w:lang w:val="ru-RU"/>
        </w:rPr>
        <w:tab/>
      </w:r>
      <w:r>
        <w:rPr>
          <w:rFonts w:cs="Arial"/>
          <w:lang w:val="ru-RU"/>
        </w:rPr>
        <w:tab/>
      </w:r>
    </w:p>
    <w:p w:rsidR="007626DA" w:rsidRDefault="007626DA" w:rsidP="00CC1CE1">
      <w:pPr>
        <w:tabs>
          <w:tab w:val="left" w:pos="567"/>
        </w:tabs>
        <w:spacing w:before="0"/>
        <w:rPr>
          <w:rFonts w:cs="Arial"/>
          <w:b/>
          <w:lang w:val="ru-RU"/>
        </w:rPr>
      </w:pPr>
    </w:p>
    <w:p w:rsidR="00CC1CE1" w:rsidRPr="00885F01" w:rsidRDefault="00CC1CE1" w:rsidP="00CC1CE1">
      <w:pPr>
        <w:tabs>
          <w:tab w:val="left" w:pos="567"/>
        </w:tabs>
        <w:spacing w:before="0"/>
        <w:rPr>
          <w:rFonts w:cs="Arial"/>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lastRenderedPageBreak/>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B03EF" w:rsidRPr="00D87582" w:rsidRDefault="00CC1CE1" w:rsidP="00D87582">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B73B22" w:rsidRPr="00B73B22" w:rsidRDefault="00B73B22" w:rsidP="00AC58CE">
      <w:pPr>
        <w:spacing w:before="0"/>
        <w:jc w:val="left"/>
        <w:rPr>
          <w:rFonts w:cs="Arial"/>
          <w:lang w:val="sr-Cyrl-CS"/>
        </w:rPr>
      </w:pP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B73B22" w:rsidRDefault="00B73B22" w:rsidP="00CC1CE1">
      <w:pPr>
        <w:tabs>
          <w:tab w:val="left" w:pos="567"/>
        </w:tabs>
        <w:spacing w:before="0"/>
        <w:rPr>
          <w:rFonts w:cs="Arial"/>
          <w:color w:val="000000" w:themeColor="text1"/>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04FEE" w:rsidRDefault="00604FEE" w:rsidP="00CC1CE1">
      <w:pPr>
        <w:tabs>
          <w:tab w:val="left" w:pos="567"/>
        </w:tabs>
        <w:spacing w:before="0"/>
        <w:rPr>
          <w:rFonts w:cs="Arial"/>
          <w:b/>
          <w:lang w:val="ru-RU"/>
        </w:rPr>
      </w:pPr>
    </w:p>
    <w:p w:rsidR="004216DE" w:rsidRPr="00F11B95" w:rsidRDefault="00CC1CE1" w:rsidP="00CC1CE1">
      <w:pPr>
        <w:tabs>
          <w:tab w:val="left" w:pos="567"/>
        </w:tabs>
        <w:spacing w:before="0"/>
        <w:rPr>
          <w:rFonts w:cs="Arial"/>
          <w:b/>
          <w:lang w:val="sr-Cyrl-RS"/>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1759FD" w:rsidRPr="001759FD" w:rsidRDefault="001759FD" w:rsidP="004216DE">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DE3F64" w:rsidRPr="00CC1CE1">
        <w:rPr>
          <w:rFonts w:cs="Arial"/>
          <w:color w:val="000000" w:themeColor="text1"/>
          <w:lang w:val="sr-Cyrl-RS"/>
        </w:rPr>
        <w:t>1</w:t>
      </w:r>
      <w:r w:rsidR="00DE3F64">
        <w:rPr>
          <w:rFonts w:cs="Arial"/>
          <w:color w:val="000000" w:themeColor="text1"/>
          <w:lang w:val="sr-Cyrl-RS"/>
        </w:rPr>
        <w:t>2</w:t>
      </w:r>
      <w:r w:rsidR="00DE3F64" w:rsidRPr="00CC1CE1">
        <w:rPr>
          <w:rFonts w:cs="Arial"/>
          <w:color w:val="000000" w:themeColor="text1"/>
          <w:lang w:val="sr-Cyrl-RS"/>
        </w:rPr>
        <w:t xml:space="preserve"> (</w:t>
      </w:r>
      <w:r w:rsidR="00DE3F64">
        <w:rPr>
          <w:rFonts w:cs="Arial"/>
          <w:color w:val="000000" w:themeColor="text1"/>
          <w:lang w:val="sr-Cyrl-RS"/>
        </w:rPr>
        <w:t>дванаест</w:t>
      </w:r>
      <w:r w:rsidR="00DE3F64"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BA15AE">
        <w:rPr>
          <w:rFonts w:cs="Arial"/>
          <w:color w:val="000000" w:themeColor="text1"/>
        </w:rPr>
        <w:t>,</w:t>
      </w:r>
      <w:r w:rsidR="008D7D29">
        <w:rPr>
          <w:rFonts w:cs="Arial"/>
          <w:color w:val="000000" w:themeColor="text1"/>
          <w:lang w:val="sr-Cyrl-RS"/>
        </w:rPr>
        <w:t xml:space="preserve"> а по динамици Корисник</w:t>
      </w:r>
      <w:r w:rsidR="00BA15AE">
        <w:rPr>
          <w:rFonts w:cs="Arial"/>
          <w:color w:val="000000" w:themeColor="text1"/>
          <w:lang w:val="sr-Cyrl-RS"/>
        </w:rPr>
        <w:t>а</w:t>
      </w:r>
      <w:r w:rsidR="008D7D29">
        <w:rPr>
          <w:rFonts w:cs="Arial"/>
          <w:color w:val="000000" w:themeColor="text1"/>
          <w:lang w:val="sr-Cyrl-RS"/>
        </w:rPr>
        <w:t xml:space="preserve"> услуге</w:t>
      </w:r>
      <w:r w:rsidR="00BA15AE">
        <w:rPr>
          <w:rFonts w:cs="Arial"/>
          <w:color w:val="000000" w:themeColor="text1"/>
          <w:lang w:val="sr-Cyrl-RS"/>
        </w:rPr>
        <w:t xml:space="preserve">. </w:t>
      </w:r>
      <w:r w:rsidR="00BA15AE" w:rsidRPr="00030256">
        <w:rPr>
          <w:rFonts w:cs="Arial"/>
          <w:color w:val="000000" w:themeColor="text1"/>
          <w:lang w:val="ru-RU"/>
        </w:rPr>
        <w:t xml:space="preserve"> </w:t>
      </w:r>
      <w:r w:rsidRPr="00030256">
        <w:rPr>
          <w:rFonts w:cs="Arial"/>
          <w:color w:val="000000" w:themeColor="text1"/>
          <w:lang w:val="ru-RU"/>
        </w:rPr>
        <w:t xml:space="preserve"> </w:t>
      </w:r>
    </w:p>
    <w:p w:rsidR="00634B5F" w:rsidRPr="00634B5F" w:rsidRDefault="00634B5F" w:rsidP="00CC1CE1">
      <w:pPr>
        <w:tabs>
          <w:tab w:val="left" w:pos="567"/>
        </w:tabs>
        <w:spacing w:before="0"/>
        <w:rPr>
          <w:rFonts w:cs="Arial"/>
          <w:lang w:val="sr-Cyrl-RS"/>
        </w:rPr>
      </w:pPr>
    </w:p>
    <w:p w:rsidR="00F8752B" w:rsidRPr="00BA040F" w:rsidRDefault="00CC1CE1" w:rsidP="00BA040F">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r w:rsidR="00054B4E">
        <w:rPr>
          <w:rFonts w:cs="Arial"/>
          <w:bCs/>
          <w:iCs/>
          <w:color w:val="000000" w:themeColor="text1"/>
          <w:lang w:val="sr-Cyrl-CS"/>
        </w:rPr>
        <w:t xml:space="preserve"> и друге локације </w:t>
      </w:r>
      <w:r w:rsidR="000E3082">
        <w:rPr>
          <w:rFonts w:cs="Arial"/>
          <w:color w:val="000000" w:themeColor="text1"/>
          <w:lang w:val="sr-Cyrl-RS"/>
        </w:rPr>
        <w:t>Корисника услуге</w:t>
      </w:r>
      <w:r w:rsidR="006E2C88">
        <w:rPr>
          <w:rFonts w:cs="Arial"/>
          <w:bCs/>
          <w:iCs/>
          <w:color w:val="000000" w:themeColor="text1"/>
          <w:lang w:val="sr-Cyrl-CS"/>
        </w:rPr>
        <w:t xml:space="preserve"> </w:t>
      </w:r>
      <w:r w:rsidR="00EE5574">
        <w:rPr>
          <w:rFonts w:cs="Arial"/>
          <w:color w:val="000000" w:themeColor="text1"/>
          <w:lang w:val="sr-Cyrl-RS" w:eastAsia="zh-CN"/>
        </w:rPr>
        <w:t xml:space="preserve">на захтев Корисника услуге и уз сагласност </w:t>
      </w:r>
      <w:r w:rsidR="006E2C88">
        <w:rPr>
          <w:rFonts w:cs="Arial"/>
          <w:color w:val="000000" w:themeColor="text1"/>
          <w:lang w:val="sr-Cyrl-RS" w:eastAsia="zh-CN"/>
        </w:rPr>
        <w:t>Пружаоца услуга.</w:t>
      </w:r>
    </w:p>
    <w:p w:rsidR="006C1414" w:rsidRDefault="006C1414" w:rsidP="006C1414">
      <w:pPr>
        <w:pStyle w:val="KDParagraf"/>
        <w:spacing w:before="0"/>
        <w:rPr>
          <w:rFonts w:cs="Arial"/>
          <w:b/>
          <w:lang w:val="sr-Cyrl-RS"/>
        </w:rPr>
      </w:pPr>
    </w:p>
    <w:p w:rsidR="00AC58CE" w:rsidRDefault="00AC58CE" w:rsidP="006C1414">
      <w:pPr>
        <w:pStyle w:val="KDParagraf"/>
        <w:spacing w:before="0"/>
        <w:rPr>
          <w:rFonts w:cs="Arial"/>
          <w:b/>
          <w:lang w:val="sr-Cyrl-RS"/>
        </w:rPr>
      </w:pPr>
    </w:p>
    <w:p w:rsidR="0004048B" w:rsidRDefault="0004048B" w:rsidP="006C1414">
      <w:pPr>
        <w:pStyle w:val="KDParagraf"/>
        <w:spacing w:before="0"/>
        <w:rPr>
          <w:rFonts w:cs="Arial"/>
          <w:b/>
          <w:lang w:val="sr-Cyrl-RS"/>
        </w:rPr>
      </w:pPr>
    </w:p>
    <w:p w:rsidR="006C1414" w:rsidRPr="00030256" w:rsidRDefault="006C1414" w:rsidP="006C1414">
      <w:pPr>
        <w:pStyle w:val="KDParagraf"/>
        <w:spacing w:before="0"/>
        <w:rPr>
          <w:rFonts w:cs="Arial"/>
          <w:b/>
          <w:lang w:val="ru-RU"/>
        </w:rPr>
      </w:pPr>
      <w:r w:rsidRPr="00030256">
        <w:rPr>
          <w:rFonts w:cs="Arial"/>
          <w:b/>
          <w:lang w:val="ru-RU"/>
        </w:rPr>
        <w:lastRenderedPageBreak/>
        <w:t xml:space="preserve">СРЕДСТВА ФИНАНСИЈСКОГ ОБЕЗБЕЂЕЊА </w:t>
      </w:r>
    </w:p>
    <w:p w:rsidR="006C1414" w:rsidRPr="00030256" w:rsidRDefault="006C1414" w:rsidP="006C1414">
      <w:pPr>
        <w:pStyle w:val="KDParagraf"/>
        <w:spacing w:before="0"/>
        <w:jc w:val="center"/>
        <w:rPr>
          <w:rFonts w:cs="Arial"/>
          <w:lang w:val="ru-RU"/>
        </w:rPr>
      </w:pPr>
      <w:r w:rsidRPr="00030256">
        <w:rPr>
          <w:rFonts w:cs="Arial"/>
          <w:b/>
          <w:lang w:val="ru-RU"/>
        </w:rPr>
        <w:t xml:space="preserve">Члан </w:t>
      </w:r>
      <w:r w:rsidRPr="00F619BA">
        <w:rPr>
          <w:rFonts w:cs="Arial"/>
          <w:b/>
          <w:lang w:val="sr-Cyrl-RS"/>
        </w:rPr>
        <w:t>12</w:t>
      </w:r>
      <w:r w:rsidRPr="00030256">
        <w:rPr>
          <w:rFonts w:cs="Arial"/>
          <w:lang w:val="ru-RU"/>
        </w:rPr>
        <w:t>.</w:t>
      </w:r>
    </w:p>
    <w:p w:rsidR="006C1414" w:rsidRPr="00F1388F" w:rsidRDefault="006C1414" w:rsidP="006C1414">
      <w:pPr>
        <w:tabs>
          <w:tab w:val="left" w:pos="567"/>
        </w:tabs>
        <w:spacing w:before="0"/>
        <w:rPr>
          <w:rFonts w:cs="Arial"/>
          <w:b/>
          <w:lang w:val="sr-Cyrl-RS"/>
        </w:rPr>
      </w:pPr>
      <w:r w:rsidRPr="00F619BA">
        <w:rPr>
          <w:rFonts w:cs="Arial"/>
          <w:b/>
          <w:lang w:val="sr-Cyrl-RS"/>
        </w:rPr>
        <w:t>Меница за добро извршење посла</w:t>
      </w:r>
    </w:p>
    <w:p w:rsidR="006C1414" w:rsidRPr="005C1D0F" w:rsidRDefault="006C1414" w:rsidP="006C1414">
      <w:pPr>
        <w:tabs>
          <w:tab w:val="left" w:pos="567"/>
        </w:tabs>
        <w:spacing w:before="0"/>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C1414" w:rsidRPr="005C1D0F" w:rsidRDefault="006C1414" w:rsidP="006C1414">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76FC8" w:rsidRPr="005C1D0F" w:rsidRDefault="00876FC8" w:rsidP="00876FC8">
      <w:pPr>
        <w:pStyle w:val="KDParagraf"/>
        <w:spacing w:before="0"/>
        <w:jc w:val="center"/>
        <w:rPr>
          <w:rFonts w:cs="Arial"/>
          <w:b/>
          <w:lang w:val="ru-RU"/>
        </w:rPr>
      </w:pPr>
      <w:r w:rsidRPr="005C1D0F">
        <w:rPr>
          <w:rFonts w:cs="Arial"/>
          <w:b/>
          <w:lang w:val="ru-RU"/>
        </w:rPr>
        <w:t>Члан 13.</w:t>
      </w:r>
    </w:p>
    <w:p w:rsidR="00876FC8" w:rsidRPr="00AA25CE" w:rsidRDefault="00876FC8" w:rsidP="00876FC8">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876FC8" w:rsidRPr="005C1D0F" w:rsidRDefault="00876FC8" w:rsidP="00876FC8">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876FC8" w:rsidRPr="005C1D0F" w:rsidRDefault="00876FC8" w:rsidP="00876FC8">
      <w:pPr>
        <w:pStyle w:val="ListParagraph"/>
        <w:numPr>
          <w:ilvl w:val="0"/>
          <w:numId w:val="46"/>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76FC8" w:rsidRPr="005C1D0F" w:rsidRDefault="00876FC8" w:rsidP="00876FC8">
      <w:pPr>
        <w:pStyle w:val="ListParagraph"/>
        <w:numPr>
          <w:ilvl w:val="0"/>
          <w:numId w:val="46"/>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876FC8" w:rsidRPr="005C1D0F" w:rsidRDefault="00876FC8" w:rsidP="00876FC8">
      <w:pPr>
        <w:numPr>
          <w:ilvl w:val="0"/>
          <w:numId w:val="46"/>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5C1D0F" w:rsidRDefault="00876FC8" w:rsidP="00876FC8">
      <w:pPr>
        <w:numPr>
          <w:ilvl w:val="0"/>
          <w:numId w:val="46"/>
        </w:numPr>
        <w:spacing w:before="0"/>
        <w:rPr>
          <w:rFonts w:eastAsia="Arial Unicode MS"/>
        </w:rPr>
      </w:pPr>
      <w:r w:rsidRPr="005C1D0F">
        <w:rPr>
          <w:rFonts w:eastAsia="Arial Unicode MS"/>
        </w:rPr>
        <w:t>фотокопију ОП обрасца.</w:t>
      </w:r>
    </w:p>
    <w:p w:rsidR="00876FC8" w:rsidRPr="005C1D0F" w:rsidRDefault="00876FC8" w:rsidP="00876FC8">
      <w:pPr>
        <w:numPr>
          <w:ilvl w:val="0"/>
          <w:numId w:val="46"/>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5C1D0F" w:rsidRDefault="00876FC8" w:rsidP="00876FC8">
      <w:pPr>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876FC8" w:rsidRPr="00D87582" w:rsidRDefault="00876FC8" w:rsidP="00D87582">
      <w:pPr>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876FC8" w:rsidRPr="005C1D0F" w:rsidRDefault="00876FC8" w:rsidP="00876FC8">
      <w:pPr>
        <w:pStyle w:val="KDParagraf"/>
        <w:spacing w:before="0"/>
        <w:rPr>
          <w:rFonts w:cs="Arial"/>
        </w:rPr>
      </w:pPr>
      <w:r w:rsidRPr="005C1D0F">
        <w:rPr>
          <w:rFonts w:cs="Arial"/>
          <w:lang w:val="sr-Cyrl-RS"/>
        </w:rPr>
        <w:t xml:space="preserve">Код </w:t>
      </w:r>
      <w:r w:rsidRPr="005C1D0F">
        <w:rPr>
          <w:rFonts w:cs="Arial"/>
          <w:lang w:val="ru-RU"/>
        </w:rPr>
        <w:t xml:space="preserve">сукцесивног извршења предмета набавке, Пружалац услуге има обавезу да продужава рок важности средства финансијског обезбеђења за отклањање </w:t>
      </w:r>
      <w:r w:rsidRPr="005C1D0F">
        <w:rPr>
          <w:rFonts w:cs="Arial"/>
          <w:lang w:val="ru-RU"/>
        </w:rPr>
        <w:lastRenderedPageBreak/>
        <w:t>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8F4E3F" w:rsidRDefault="008F4E3F"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D87582">
        <w:rPr>
          <w:rFonts w:cs="Arial"/>
          <w:b/>
          <w:lang w:val="sr-Cyrl-RS"/>
        </w:rPr>
        <w:t>4</w:t>
      </w:r>
      <w:r w:rsidRPr="00B56DB6">
        <w:rPr>
          <w:rFonts w:cs="Arial"/>
          <w:lang w:val="ru-RU"/>
        </w:rPr>
        <w:t>.</w:t>
      </w:r>
    </w:p>
    <w:p w:rsidR="004216DE" w:rsidRPr="00E77DBE" w:rsidRDefault="008F4E3F" w:rsidP="007750A1">
      <w:pPr>
        <w:pStyle w:val="KDParagraf"/>
        <w:spacing w:before="0"/>
        <w:rPr>
          <w:rFonts w:cs="Arial"/>
          <w:lang w:val="sr-Cyrl-RS"/>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4216DE" w:rsidRPr="00E77DBE" w:rsidRDefault="008F4E3F" w:rsidP="00604FEE">
      <w:pPr>
        <w:pStyle w:val="KDParagraf"/>
        <w:spacing w:before="0"/>
        <w:rPr>
          <w:rFonts w:cs="Arial"/>
          <w:color w:val="000000" w:themeColor="text1"/>
          <w:lang w:val="sr-Cyrl-RS"/>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4216DE" w:rsidRPr="00F11B95"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85F01" w:rsidRDefault="00885F01"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7</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572B98" w:rsidRPr="007626DA"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572B98" w:rsidRDefault="00572B98" w:rsidP="008F4E3F">
      <w:pPr>
        <w:pStyle w:val="KDParagraf"/>
        <w:spacing w:before="0"/>
        <w:rPr>
          <w:rFonts w:cs="Arial"/>
          <w:b/>
          <w:sz w:val="10"/>
          <w:szCs w:val="10"/>
          <w:lang w:val="ru-RU"/>
        </w:rPr>
      </w:pPr>
    </w:p>
    <w:p w:rsidR="008F4E3F" w:rsidRPr="00604FEE"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8</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w:t>
      </w:r>
      <w:r w:rsidR="00F328FB">
        <w:rPr>
          <w:rFonts w:cs="Arial"/>
          <w:lang w:val="ru-RU"/>
        </w:rPr>
        <w:t>ких заступника Уговорних страна и достављања средства финансијског обезбеђења за добро извршење посла.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D87582">
        <w:rPr>
          <w:rFonts w:cs="Arial"/>
          <w:b/>
          <w:lang w:val="ru-RU"/>
        </w:rPr>
        <w:t>9</w:t>
      </w:r>
      <w:r w:rsidRPr="00CC1CE1">
        <w:rPr>
          <w:rFonts w:cs="Arial"/>
          <w:lang w:val="ru-RU"/>
        </w:rPr>
        <w:t>.</w:t>
      </w:r>
    </w:p>
    <w:p w:rsidR="00D56578" w:rsidRDefault="00D56578" w:rsidP="00D56578">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750A1" w:rsidRPr="00F11B95" w:rsidRDefault="008F4E3F" w:rsidP="00F11B95">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D87582">
        <w:rPr>
          <w:rFonts w:cs="Arial"/>
          <w:b/>
          <w:lang w:val="ru-RU"/>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11355F">
        <w:rPr>
          <w:rFonts w:cs="Arial"/>
          <w:lang w:val="ru-RU"/>
        </w:rPr>
        <w:t>3</w:t>
      </w:r>
      <w:r w:rsidR="0039105F">
        <w:rPr>
          <w:rFonts w:cs="Arial"/>
          <w:lang w:val="ru-RU"/>
        </w:rPr>
        <w:t>2</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4A3521" w:rsidRPr="007626DA"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861781" w:rsidRDefault="00861781" w:rsidP="00CC1CE1">
      <w:pPr>
        <w:tabs>
          <w:tab w:val="left" w:pos="567"/>
        </w:tabs>
        <w:spacing w:before="0"/>
        <w:rPr>
          <w:rFonts w:cs="Arial"/>
          <w:b/>
          <w:lang w:val="ru-RU"/>
        </w:rPr>
      </w:pPr>
    </w:p>
    <w:p w:rsidR="00AC58CE" w:rsidRDefault="00AC58CE" w:rsidP="00CC1CE1">
      <w:pPr>
        <w:tabs>
          <w:tab w:val="left" w:pos="567"/>
        </w:tabs>
        <w:spacing w:before="0"/>
        <w:rPr>
          <w:rFonts w:cs="Arial"/>
          <w:b/>
          <w:lang w:val="ru-RU"/>
        </w:rPr>
      </w:pPr>
    </w:p>
    <w:p w:rsidR="00AC58CE" w:rsidRDefault="00AC58CE" w:rsidP="00CC1CE1">
      <w:pPr>
        <w:tabs>
          <w:tab w:val="left" w:pos="567"/>
        </w:tabs>
        <w:spacing w:before="0"/>
        <w:rPr>
          <w:rFonts w:cs="Arial"/>
          <w:b/>
          <w:lang w:val="ru-RU"/>
        </w:rPr>
      </w:pPr>
    </w:p>
    <w:p w:rsidR="00AC58CE" w:rsidRDefault="00AC58CE"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lastRenderedPageBreak/>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6C1414">
        <w:rPr>
          <w:rFonts w:cs="Arial"/>
          <w:b/>
          <w:lang w:val="ru-RU"/>
        </w:rPr>
        <w:t>2</w:t>
      </w:r>
      <w:r w:rsidR="00861781">
        <w:rPr>
          <w:rFonts w:cs="Arial"/>
          <w:b/>
          <w:lang w:val="ru-RU"/>
        </w:rPr>
        <w:t>1</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3A1C40">
        <w:rPr>
          <w:rFonts w:cs="Arial"/>
          <w:lang w:val="sr-Cyrl-RS"/>
        </w:rPr>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4C650F" w:rsidRPr="00F11B95"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4C650F" w:rsidRDefault="004C650F"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2</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959DA" w:rsidRPr="007750A1" w:rsidRDefault="00CC1CE1" w:rsidP="001959DA">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885F01" w:rsidRDefault="00885F01" w:rsidP="00572B98">
      <w:pPr>
        <w:tabs>
          <w:tab w:val="left" w:pos="567"/>
        </w:tabs>
        <w:spacing w:before="0"/>
        <w:rPr>
          <w:rFonts w:cs="Arial"/>
          <w:b/>
          <w:lang w:val="sr-Cyrl-RS"/>
        </w:rPr>
      </w:pPr>
    </w:p>
    <w:p w:rsidR="00572B98" w:rsidRPr="00BB344E" w:rsidRDefault="00572B98" w:rsidP="00572B98">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572B98" w:rsidRPr="00030256" w:rsidRDefault="00572B98" w:rsidP="00572B98">
      <w:pPr>
        <w:tabs>
          <w:tab w:val="left" w:pos="567"/>
        </w:tabs>
        <w:spacing w:before="0"/>
        <w:jc w:val="center"/>
        <w:rPr>
          <w:rFonts w:cs="Arial"/>
          <w:lang w:val="ru-RU"/>
        </w:rPr>
      </w:pPr>
      <w:r w:rsidRPr="00030256">
        <w:rPr>
          <w:rFonts w:cs="Arial"/>
          <w:b/>
          <w:lang w:val="ru-RU"/>
        </w:rPr>
        <w:t>Члан 2</w:t>
      </w:r>
      <w:r w:rsidR="00861781">
        <w:rPr>
          <w:rFonts w:cs="Arial"/>
          <w:b/>
          <w:lang w:val="ru-RU"/>
        </w:rPr>
        <w:t>3</w:t>
      </w:r>
      <w:r w:rsidRPr="00030256">
        <w:rPr>
          <w:rFonts w:cs="Arial"/>
          <w:lang w:val="ru-RU"/>
        </w:rPr>
        <w:t>.</w:t>
      </w:r>
    </w:p>
    <w:p w:rsidR="00572B98" w:rsidRPr="00030256" w:rsidRDefault="00572B98" w:rsidP="00572B98">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 месец</w:t>
      </w:r>
      <w:r>
        <w:rPr>
          <w:rFonts w:cs="Arial"/>
          <w:lang w:val="sr-Cyrl-RS"/>
        </w:rPr>
        <w:t>и</w:t>
      </w:r>
      <w:r w:rsidR="00794551">
        <w:rPr>
          <w:rFonts w:cs="Arial"/>
          <w:lang w:val="sr-Cyrl-RS"/>
        </w:rPr>
        <w:t xml:space="preserve"> од дана </w:t>
      </w:r>
      <w:r w:rsidR="00794551" w:rsidRPr="00030256">
        <w:rPr>
          <w:rFonts w:cs="Arial"/>
          <w:lang w:val="ru-RU"/>
        </w:rPr>
        <w:t>сачи</w:t>
      </w:r>
      <w:r w:rsidR="00374F6C">
        <w:rPr>
          <w:rFonts w:cs="Arial"/>
          <w:lang w:val="sr-Cyrl-RS"/>
        </w:rPr>
        <w:t>њавања</w:t>
      </w:r>
      <w:r w:rsidR="00794551" w:rsidRPr="00030256">
        <w:rPr>
          <w:rFonts w:cs="Arial"/>
          <w:lang w:val="ru-RU"/>
        </w:rPr>
        <w:t>, потпис</w:t>
      </w:r>
      <w:r w:rsidR="00374F6C">
        <w:rPr>
          <w:rFonts w:cs="Arial"/>
          <w:lang w:val="sr-Cyrl-RS"/>
        </w:rPr>
        <w:t>ивања</w:t>
      </w:r>
      <w:r w:rsidR="00794551">
        <w:rPr>
          <w:rFonts w:cs="Arial"/>
          <w:lang w:val="sr-Cyrl-RS"/>
        </w:rPr>
        <w:t xml:space="preserve"> </w:t>
      </w:r>
      <w:r w:rsidR="00794551" w:rsidRPr="00030256">
        <w:rPr>
          <w:rFonts w:cs="Arial"/>
          <w:lang w:val="ru-RU"/>
        </w:rPr>
        <w:t xml:space="preserve"> и вериф</w:t>
      </w:r>
      <w:r w:rsidR="00374F6C">
        <w:rPr>
          <w:rFonts w:cs="Arial"/>
          <w:lang w:val="sr-Cyrl-RS"/>
        </w:rPr>
        <w:t>иковања</w:t>
      </w:r>
      <w:r w:rsidR="00794551" w:rsidRPr="00030256">
        <w:rPr>
          <w:rFonts w:cs="Arial"/>
          <w:lang w:val="ru-RU"/>
        </w:rPr>
        <w:t xml:space="preserve"> Записник</w:t>
      </w:r>
      <w:r w:rsidR="00374F6C">
        <w:rPr>
          <w:rFonts w:cs="Arial"/>
          <w:lang w:val="sr-Cyrl-RS"/>
        </w:rPr>
        <w:t>а</w:t>
      </w:r>
      <w:r w:rsidRPr="00030256">
        <w:rPr>
          <w:rFonts w:cs="Arial"/>
          <w:lang w:val="ru-RU"/>
        </w:rPr>
        <w:t xml:space="preserve"> о квалитативном и квантитативном пријему услуга (без примедби) из члана 2</w:t>
      </w:r>
      <w:r w:rsidR="00861781">
        <w:rPr>
          <w:rFonts w:cs="Arial"/>
          <w:lang w:val="ru-RU"/>
        </w:rPr>
        <w:t>2</w:t>
      </w:r>
      <w:r w:rsidRPr="00030256">
        <w:rPr>
          <w:rFonts w:cs="Arial"/>
          <w:lang w:val="ru-RU"/>
        </w:rPr>
        <w:t xml:space="preserve">. овог Уговора. </w:t>
      </w:r>
    </w:p>
    <w:p w:rsidR="00572B98" w:rsidRPr="00030256" w:rsidRDefault="00572B98" w:rsidP="00572B98">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1959DA" w:rsidRDefault="00572B98" w:rsidP="00572B98">
      <w:pPr>
        <w:tabs>
          <w:tab w:val="left" w:pos="567"/>
        </w:tabs>
        <w:spacing w:before="0"/>
        <w:rPr>
          <w:rFonts w:cs="Arial"/>
          <w:b/>
          <w:lang w:val="ru-RU"/>
        </w:rPr>
      </w:pPr>
      <w:r w:rsidRPr="00030256">
        <w:rPr>
          <w:rFonts w:cs="Arial"/>
          <w:lang w:val="ru-RU"/>
        </w:rPr>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BA040F" w:rsidRDefault="00BA040F"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4</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A3521" w:rsidRPr="001959DA"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4FEE" w:rsidRDefault="00604FEE"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861781">
        <w:rPr>
          <w:rFonts w:cs="Arial"/>
          <w:b/>
          <w:lang w:val="sr-Cyrl-RS"/>
        </w:rPr>
        <w:t>5</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091115">
        <w:rPr>
          <w:rFonts w:cs="Arial"/>
          <w:lang w:val="ru-RU"/>
        </w:rPr>
        <w:t>7</w:t>
      </w:r>
      <w:r w:rsidRPr="00CC1CE1">
        <w:rPr>
          <w:rFonts w:cs="Arial"/>
          <w:lang w:val="ru-RU"/>
        </w:rPr>
        <w:t>. овог Уговора.</w:t>
      </w:r>
    </w:p>
    <w:p w:rsidR="00885F01" w:rsidRDefault="00885F01"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861781">
        <w:rPr>
          <w:rFonts w:cs="Arial"/>
          <w:b/>
          <w:lang w:val="ru-RU"/>
        </w:rPr>
        <w:t>7</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Pr="00030256" w:rsidRDefault="00CC1CE1" w:rsidP="00CC1CE1">
      <w:pPr>
        <w:tabs>
          <w:tab w:val="left" w:pos="567"/>
        </w:tabs>
        <w:spacing w:before="0"/>
        <w:rPr>
          <w:rFonts w:cs="Arial"/>
          <w:lang w:val="ru-RU"/>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091115">
        <w:rPr>
          <w:rFonts w:cs="Arial"/>
          <w:lang w:val="ru-RU"/>
        </w:rPr>
        <w:t>6.</w:t>
      </w:r>
      <w:r w:rsidRPr="00DE1341">
        <w:rPr>
          <w:rFonts w:cs="Arial"/>
          <w:lang w:val="ru-RU"/>
        </w:rPr>
        <w:t xml:space="preserve"> овог Уговора, у висини од </w:t>
      </w:r>
      <w:r w:rsidRPr="00DE1341">
        <w:rPr>
          <w:rFonts w:cs="Arial"/>
          <w:lang w:val="ru-RU"/>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750A1" w:rsidRDefault="007750A1"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861781">
        <w:rPr>
          <w:rFonts w:cs="Arial"/>
          <w:b/>
          <w:lang w:val="ru-RU"/>
        </w:rPr>
        <w:t>8</w:t>
      </w:r>
      <w:r w:rsidRPr="00CC1CE1">
        <w:rPr>
          <w:rFonts w:cs="Arial"/>
          <w:lang w:val="ru-RU"/>
        </w:rPr>
        <w:t>.</w:t>
      </w:r>
    </w:p>
    <w:p w:rsidR="00CC1CE1" w:rsidRPr="00F11B95"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861781">
        <w:rPr>
          <w:rFonts w:cs="Arial"/>
          <w:b/>
          <w:lang w:val="sr-Cyrl-RS"/>
        </w:rPr>
        <w:t>9</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30256" w:rsidRDefault="00066FA3" w:rsidP="00066FA3">
      <w:pPr>
        <w:spacing w:before="0"/>
        <w:rPr>
          <w:rFonts w:eastAsia="Calibri" w:cs="Arial"/>
          <w:lang w:val="ru-RU"/>
        </w:rPr>
      </w:pPr>
      <w:r w:rsidRPr="00030256">
        <w:rPr>
          <w:rFonts w:eastAsia="Calibri" w:cs="Arial"/>
          <w:lang w:val="ru-RU"/>
        </w:rPr>
        <w:t>Уговорне стране током трајања овог Уговора</w:t>
      </w:r>
      <w:r w:rsidRPr="00066FA3">
        <w:rPr>
          <w:rFonts w:eastAsia="Calibri" w:cs="Arial"/>
        </w:rPr>
        <w:t> </w:t>
      </w:r>
      <w:r w:rsidRPr="00030256">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572B98" w:rsidRPr="00572B98" w:rsidRDefault="00066FA3" w:rsidP="00066FA3">
      <w:pPr>
        <w:tabs>
          <w:tab w:val="left" w:pos="567"/>
        </w:tabs>
        <w:spacing w:before="0"/>
        <w:rPr>
          <w:rFonts w:eastAsia="Calibri" w:cs="Arial"/>
          <w:lang w:val="sr-Cyrl-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00861781">
        <w:rPr>
          <w:rFonts w:cs="Arial"/>
          <w:b/>
          <w:lang w:val="ru-RU"/>
        </w:rPr>
        <w:t>30</w:t>
      </w:r>
      <w:r w:rsidRPr="00DE1341">
        <w:rPr>
          <w:rFonts w:cs="Arial"/>
          <w:lang w:val="ru-RU"/>
        </w:rPr>
        <w:t>.</w:t>
      </w:r>
    </w:p>
    <w:p w:rsidR="00885F0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6C1414">
        <w:rPr>
          <w:rFonts w:cs="Arial"/>
          <w:b/>
          <w:lang w:val="ru-RU"/>
        </w:rPr>
        <w:t>3</w:t>
      </w:r>
      <w:r w:rsidR="00861781">
        <w:rPr>
          <w:rFonts w:cs="Arial"/>
          <w:b/>
          <w:lang w:val="ru-RU"/>
        </w:rPr>
        <w:t>1</w:t>
      </w:r>
      <w:r w:rsidRPr="00DE1341">
        <w:rPr>
          <w:rFonts w:cs="Arial"/>
          <w:lang w:val="ru-RU"/>
        </w:rPr>
        <w:t>.</w:t>
      </w:r>
    </w:p>
    <w:p w:rsidR="00572B98"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572B98">
        <w:rPr>
          <w:rFonts w:cs="Arial"/>
          <w:b/>
          <w:lang w:val="ru-RU"/>
        </w:rPr>
        <w:t>3</w:t>
      </w:r>
      <w:r w:rsidR="00DA0D4C">
        <w:rPr>
          <w:rFonts w:cs="Arial"/>
          <w:b/>
          <w:lang w:val="ru-RU"/>
        </w:rPr>
        <w:t>2</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Pr="008A5523" w:rsidRDefault="00720A75" w:rsidP="00720A75">
      <w:pPr>
        <w:tabs>
          <w:tab w:val="left" w:pos="567"/>
        </w:tabs>
        <w:spacing w:before="0"/>
        <w:rPr>
          <w:rFonts w:cs="Arial"/>
          <w:lang w:val="ru-RU"/>
        </w:rPr>
      </w:pPr>
      <w:r w:rsidRPr="008A5523">
        <w:rPr>
          <w:rFonts w:cs="Arial"/>
          <w:lang w:val="ru-RU"/>
        </w:rPr>
        <w:t>Прилог број 5 Споразум о заједничком извршењу услуге</w:t>
      </w:r>
    </w:p>
    <w:p w:rsidR="00720A75" w:rsidRDefault="008A5523" w:rsidP="00CC1CE1">
      <w:pPr>
        <w:tabs>
          <w:tab w:val="left" w:pos="567"/>
        </w:tabs>
        <w:spacing w:before="0"/>
        <w:rPr>
          <w:rFonts w:cs="Arial"/>
          <w:lang w:val="ru-RU"/>
        </w:rPr>
      </w:pPr>
      <w:r w:rsidRPr="008A5523">
        <w:rPr>
          <w:rFonts w:cs="Arial"/>
          <w:lang w:val="ru-RU"/>
        </w:rPr>
        <w:t>Прилог број 6 Меница за добро извршење посла</w:t>
      </w:r>
    </w:p>
    <w:p w:rsidR="00FB27A6" w:rsidRDefault="00FB27A6" w:rsidP="00CC1CE1">
      <w:pPr>
        <w:tabs>
          <w:tab w:val="left" w:pos="567"/>
        </w:tabs>
        <w:spacing w:before="0"/>
        <w:rPr>
          <w:rFonts w:cs="Arial"/>
          <w:lang w:val="ru-RU"/>
        </w:rPr>
      </w:pPr>
    </w:p>
    <w:p w:rsidR="00FB27A6" w:rsidRPr="00DE1341" w:rsidRDefault="00FB27A6"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DA0D4C">
        <w:rPr>
          <w:rFonts w:cs="Arial"/>
          <w:b/>
          <w:lang w:val="ru-RU"/>
        </w:rPr>
        <w:t>3</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F11B95" w:rsidRDefault="00F11B95" w:rsidP="006C1414">
      <w:pPr>
        <w:spacing w:before="0"/>
        <w:rPr>
          <w:rFonts w:cs="Arial"/>
          <w:b/>
          <w:lang w:val="sr-Cyrl-RS"/>
        </w:rPr>
      </w:pPr>
    </w:p>
    <w:p w:rsidR="00FB27A6" w:rsidRDefault="00FB27A6" w:rsidP="006C1414">
      <w:pPr>
        <w:spacing w:before="0"/>
        <w:rPr>
          <w:rFonts w:cs="Arial"/>
          <w:b/>
          <w:lang w:val="sr-Cyrl-RS"/>
        </w:rPr>
      </w:pPr>
    </w:p>
    <w:p w:rsidR="00FB27A6" w:rsidRPr="004D04F8" w:rsidRDefault="00FB27A6" w:rsidP="006C1414">
      <w:pPr>
        <w:spacing w:before="0"/>
        <w:rPr>
          <w:rFonts w:cs="Arial"/>
          <w:b/>
          <w:lang w:val="sr-Cyrl-RS"/>
        </w:rPr>
      </w:pPr>
    </w:p>
    <w:p w:rsidR="006C1414" w:rsidRPr="004D04F8" w:rsidRDefault="006C1414" w:rsidP="006C1414">
      <w:pPr>
        <w:spacing w:before="40"/>
        <w:rPr>
          <w:lang w:val="sr-Cyrl-CS"/>
        </w:rPr>
      </w:pPr>
      <w:r w:rsidRPr="004D04F8">
        <w:rPr>
          <w:noProof/>
        </w:rPr>
        <w:lastRenderedPageBreak/>
        <w:drawing>
          <wp:inline distT="0" distB="0" distL="0" distR="0" wp14:anchorId="2A641424" wp14:editId="5C65817E">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C1414" w:rsidRPr="004D04F8" w:rsidRDefault="006C1414" w:rsidP="006C1414">
      <w:pPr>
        <w:spacing w:before="0"/>
        <w:rPr>
          <w:b/>
          <w:sz w:val="20"/>
          <w:lang w:val="sr-Latn-CS"/>
        </w:rPr>
      </w:pPr>
      <w:r w:rsidRPr="004D04F8">
        <w:rPr>
          <w:b/>
          <w:sz w:val="20"/>
          <w:lang w:val="sr-Cyrl-RS"/>
        </w:rPr>
        <w:t xml:space="preserve">Огранак </w:t>
      </w:r>
      <w:r w:rsidRPr="004D04F8">
        <w:rPr>
          <w:b/>
          <w:sz w:val="20"/>
          <w:lang w:val="sr-Latn-CS"/>
        </w:rPr>
        <w:t>ТЕНТ</w:t>
      </w:r>
    </w:p>
    <w:p w:rsidR="006C1414" w:rsidRPr="004D04F8" w:rsidRDefault="006C1414" w:rsidP="006C1414">
      <w:pPr>
        <w:spacing w:before="0"/>
        <w:rPr>
          <w:b/>
          <w:sz w:val="20"/>
          <w:lang w:val="sr-Cyrl-CS"/>
        </w:rPr>
      </w:pPr>
      <w:r w:rsidRPr="004D04F8">
        <w:rPr>
          <w:b/>
          <w:sz w:val="20"/>
          <w:lang w:val="sr-Cyrl-CS"/>
        </w:rPr>
        <w:t>Сектор за управљање ризицима</w:t>
      </w:r>
    </w:p>
    <w:p w:rsidR="006C1414" w:rsidRPr="004D04F8" w:rsidRDefault="006C1414" w:rsidP="006C1414">
      <w:pPr>
        <w:spacing w:before="0"/>
        <w:rPr>
          <w:b/>
          <w:sz w:val="20"/>
          <w:lang w:val="sr-Cyrl-RS"/>
        </w:rPr>
      </w:pPr>
      <w:r w:rsidRPr="004D04F8">
        <w:rPr>
          <w:b/>
          <w:sz w:val="20"/>
          <w:lang w:val="sr-Cyrl-RS"/>
        </w:rPr>
        <w:t>Датум ________________</w:t>
      </w:r>
    </w:p>
    <w:p w:rsidR="006C1414" w:rsidRPr="004D04F8" w:rsidRDefault="006C1414" w:rsidP="006C1414">
      <w:pPr>
        <w:spacing w:before="0"/>
        <w:jc w:val="center"/>
        <w:rPr>
          <w:b/>
          <w:sz w:val="28"/>
          <w:szCs w:val="28"/>
          <w:lang w:val="ru-RU"/>
        </w:rPr>
      </w:pPr>
      <w:r w:rsidRPr="004D04F8">
        <w:rPr>
          <w:b/>
          <w:sz w:val="28"/>
          <w:szCs w:val="28"/>
          <w:lang w:val="ru-RU"/>
        </w:rPr>
        <w:t>ПРАВИЛА</w:t>
      </w:r>
    </w:p>
    <w:p w:rsidR="006C1414" w:rsidRPr="004D04F8" w:rsidRDefault="006C1414" w:rsidP="006C1414">
      <w:pPr>
        <w:spacing w:before="0"/>
        <w:jc w:val="center"/>
        <w:rPr>
          <w:b/>
          <w:sz w:val="28"/>
          <w:szCs w:val="28"/>
          <w:lang w:val="ru-RU"/>
        </w:rPr>
      </w:pPr>
      <w:r w:rsidRPr="004D04F8">
        <w:rPr>
          <w:b/>
          <w:sz w:val="28"/>
          <w:szCs w:val="28"/>
          <w:lang w:val="ru-RU"/>
        </w:rPr>
        <w:t>БЕЗБЕДНОСТИ НА РАДУ У ТЕНТ</w:t>
      </w:r>
    </w:p>
    <w:p w:rsidR="006C1414" w:rsidRPr="004D04F8" w:rsidRDefault="006C1414" w:rsidP="006C1414">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C1414" w:rsidRPr="004D04F8" w:rsidRDefault="006C1414" w:rsidP="006C1414">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6C1414" w:rsidRPr="004D04F8" w:rsidRDefault="006C1414" w:rsidP="006C1414">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6C1414" w:rsidRPr="004D04F8" w:rsidRDefault="006C1414" w:rsidP="006C1414">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6C1414" w:rsidRPr="004D04F8" w:rsidRDefault="006C1414" w:rsidP="006C1414">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6C1414" w:rsidRPr="004D04F8" w:rsidRDefault="006C1414" w:rsidP="006C1414">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C1414" w:rsidRPr="004D04F8" w:rsidRDefault="006C1414" w:rsidP="006C1414">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6C1414" w:rsidRPr="004D04F8" w:rsidRDefault="006C1414" w:rsidP="006C1414">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6C1414" w:rsidRPr="004D04F8" w:rsidRDefault="006C1414" w:rsidP="006C1414">
      <w:pPr>
        <w:spacing w:after="40"/>
        <w:rPr>
          <w:b/>
          <w:u w:val="single"/>
          <w:lang w:val="sr-Cyrl-RS"/>
        </w:rPr>
      </w:pPr>
      <w:r w:rsidRPr="004D04F8">
        <w:rPr>
          <w:b/>
          <w:u w:val="single"/>
          <w:lang w:val="sr-Latn-CS"/>
        </w:rPr>
        <w:t xml:space="preserve">I  ОБАВЕЗЕ ИЗВОЂАЧА РАДОВА </w:t>
      </w:r>
    </w:p>
    <w:p w:rsidR="006C1414" w:rsidRPr="004D04F8" w:rsidRDefault="006C1414" w:rsidP="006C1414">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C1414" w:rsidRPr="004D04F8" w:rsidRDefault="006C1414" w:rsidP="006C1414">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C1414" w:rsidRPr="004D04F8" w:rsidRDefault="006C1414" w:rsidP="006C1414">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C1414" w:rsidRPr="004D04F8" w:rsidRDefault="006C1414" w:rsidP="006C1414">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C1414" w:rsidRPr="004D04F8" w:rsidRDefault="006C1414" w:rsidP="00F409A6">
      <w:pPr>
        <w:numPr>
          <w:ilvl w:val="0"/>
          <w:numId w:val="25"/>
        </w:numPr>
        <w:spacing w:before="0"/>
        <w:rPr>
          <w:lang w:val="sr-Cyrl-CS"/>
        </w:rPr>
      </w:pPr>
      <w:r w:rsidRPr="004D04F8">
        <w:rPr>
          <w:lang w:val="ru-RU"/>
        </w:rPr>
        <w:t>Забрањено је избегавање примене и/или ометање спровођења мера БЗР</w:t>
      </w:r>
    </w:p>
    <w:p w:rsidR="006C1414" w:rsidRPr="004D04F8" w:rsidRDefault="006C1414" w:rsidP="00F409A6">
      <w:pPr>
        <w:numPr>
          <w:ilvl w:val="0"/>
          <w:numId w:val="25"/>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 xml:space="preserve">(сходно Правилнику о садржају елабората о уређењу градилишта </w:t>
      </w:r>
      <w:r w:rsidRPr="004D04F8">
        <w:rPr>
          <w:lang w:val="sr-Cyrl-RS"/>
        </w:rPr>
        <w:lastRenderedPageBreak/>
        <w:t>„Сл.гласник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6C1414" w:rsidRPr="004D04F8" w:rsidRDefault="006C1414" w:rsidP="006C1414">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C1414" w:rsidRPr="004D04F8" w:rsidRDefault="006C1414" w:rsidP="006C1414">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C1414" w:rsidRPr="004D04F8" w:rsidRDefault="006C1414" w:rsidP="00F409A6">
      <w:pPr>
        <w:numPr>
          <w:ilvl w:val="0"/>
          <w:numId w:val="25"/>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6C1414" w:rsidRPr="004D04F8" w:rsidRDefault="006C1414" w:rsidP="00F409A6">
      <w:pPr>
        <w:numPr>
          <w:ilvl w:val="0"/>
          <w:numId w:val="25"/>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6C1414" w:rsidRPr="004D04F8" w:rsidRDefault="006C1414" w:rsidP="00F409A6">
      <w:pPr>
        <w:numPr>
          <w:ilvl w:val="0"/>
          <w:numId w:val="25"/>
        </w:numPr>
        <w:spacing w:before="0"/>
        <w:rPr>
          <w:lang w:val="ru-RU"/>
        </w:rPr>
      </w:pPr>
      <w:r w:rsidRPr="004D04F8">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C1414" w:rsidRPr="004D04F8" w:rsidRDefault="006C1414" w:rsidP="00F409A6">
      <w:pPr>
        <w:numPr>
          <w:ilvl w:val="0"/>
          <w:numId w:val="25"/>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C1414" w:rsidRPr="004D04F8" w:rsidRDefault="006C1414" w:rsidP="00F409A6">
      <w:pPr>
        <w:numPr>
          <w:ilvl w:val="0"/>
          <w:numId w:val="25"/>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C1414" w:rsidRPr="004D04F8" w:rsidRDefault="006C1414" w:rsidP="00F409A6">
      <w:pPr>
        <w:numPr>
          <w:ilvl w:val="0"/>
          <w:numId w:val="25"/>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6C1414" w:rsidRPr="004D04F8" w:rsidRDefault="006C1414" w:rsidP="00F409A6">
      <w:pPr>
        <w:numPr>
          <w:ilvl w:val="0"/>
          <w:numId w:val="25"/>
        </w:numPr>
        <w:spacing w:before="0"/>
        <w:rPr>
          <w:lang w:val="sr-Cyrl-RS"/>
        </w:rPr>
      </w:pPr>
      <w:r w:rsidRPr="004D04F8">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C1414" w:rsidRPr="004D04F8" w:rsidRDefault="006C1414" w:rsidP="00F409A6">
      <w:pPr>
        <w:numPr>
          <w:ilvl w:val="0"/>
          <w:numId w:val="25"/>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C1414" w:rsidRPr="004D04F8" w:rsidRDefault="006C1414" w:rsidP="00F409A6">
      <w:pPr>
        <w:numPr>
          <w:ilvl w:val="0"/>
          <w:numId w:val="25"/>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C1414" w:rsidRPr="004D04F8" w:rsidRDefault="006C1414" w:rsidP="00F409A6">
      <w:pPr>
        <w:numPr>
          <w:ilvl w:val="0"/>
          <w:numId w:val="25"/>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6C1414" w:rsidRPr="004D04F8" w:rsidRDefault="006C1414" w:rsidP="00F409A6">
      <w:pPr>
        <w:numPr>
          <w:ilvl w:val="0"/>
          <w:numId w:val="25"/>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6C1414" w:rsidRPr="004D04F8" w:rsidRDefault="006C1414" w:rsidP="00F409A6">
      <w:pPr>
        <w:numPr>
          <w:ilvl w:val="0"/>
          <w:numId w:val="25"/>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6C1414" w:rsidRPr="004D04F8" w:rsidRDefault="006C1414" w:rsidP="00F409A6">
      <w:pPr>
        <w:numPr>
          <w:ilvl w:val="0"/>
          <w:numId w:val="25"/>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6C1414" w:rsidRPr="004D04F8" w:rsidRDefault="006C1414" w:rsidP="00F409A6">
      <w:pPr>
        <w:numPr>
          <w:ilvl w:val="0"/>
          <w:numId w:val="25"/>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6C1414" w:rsidRPr="004D04F8" w:rsidRDefault="006C1414" w:rsidP="00F409A6">
      <w:pPr>
        <w:numPr>
          <w:ilvl w:val="0"/>
          <w:numId w:val="25"/>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C1414" w:rsidRPr="004D04F8" w:rsidRDefault="006C1414" w:rsidP="00F409A6">
      <w:pPr>
        <w:numPr>
          <w:ilvl w:val="0"/>
          <w:numId w:val="25"/>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6C1414" w:rsidRPr="004D04F8" w:rsidRDefault="006C1414" w:rsidP="00F409A6">
      <w:pPr>
        <w:numPr>
          <w:ilvl w:val="0"/>
          <w:numId w:val="25"/>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6C1414" w:rsidRPr="004D04F8" w:rsidRDefault="006C1414" w:rsidP="00F409A6">
      <w:pPr>
        <w:numPr>
          <w:ilvl w:val="0"/>
          <w:numId w:val="25"/>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6C1414" w:rsidRPr="004D04F8" w:rsidRDefault="006C1414" w:rsidP="00F409A6">
      <w:pPr>
        <w:numPr>
          <w:ilvl w:val="0"/>
          <w:numId w:val="25"/>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C1414" w:rsidRPr="004D04F8" w:rsidRDefault="006C1414" w:rsidP="00F409A6">
      <w:pPr>
        <w:numPr>
          <w:ilvl w:val="0"/>
          <w:numId w:val="25"/>
        </w:numPr>
        <w:spacing w:before="0"/>
        <w:ind w:left="357" w:hanging="357"/>
        <w:rPr>
          <w:lang w:val="ru-RU"/>
        </w:rPr>
      </w:pPr>
      <w:r w:rsidRPr="004D04F8">
        <w:rPr>
          <w:lang w:val="ru-RU"/>
        </w:rPr>
        <w:lastRenderedPageBreak/>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6C1414" w:rsidRPr="004D04F8" w:rsidRDefault="006C1414" w:rsidP="00F409A6">
      <w:pPr>
        <w:numPr>
          <w:ilvl w:val="0"/>
          <w:numId w:val="25"/>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C1414" w:rsidRPr="004D04F8" w:rsidRDefault="006C1414" w:rsidP="00F409A6">
      <w:pPr>
        <w:numPr>
          <w:ilvl w:val="0"/>
          <w:numId w:val="25"/>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C1414" w:rsidRPr="004D04F8" w:rsidRDefault="006C1414" w:rsidP="00F409A6">
      <w:pPr>
        <w:numPr>
          <w:ilvl w:val="0"/>
          <w:numId w:val="25"/>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6C1414" w:rsidRPr="004D04F8" w:rsidRDefault="006C1414" w:rsidP="00F409A6">
      <w:pPr>
        <w:numPr>
          <w:ilvl w:val="0"/>
          <w:numId w:val="25"/>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6C1414" w:rsidRPr="004D04F8" w:rsidRDefault="006C1414" w:rsidP="00F409A6">
      <w:pPr>
        <w:numPr>
          <w:ilvl w:val="0"/>
          <w:numId w:val="25"/>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Поштује радну и технолошку дисциплину установљену код наручиоца радова.</w:t>
      </w:r>
    </w:p>
    <w:p w:rsidR="006C1414" w:rsidRPr="004D04F8" w:rsidRDefault="006C1414" w:rsidP="00F409A6">
      <w:pPr>
        <w:numPr>
          <w:ilvl w:val="0"/>
          <w:numId w:val="25"/>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6C1414" w:rsidRPr="004D04F8" w:rsidRDefault="006C1414" w:rsidP="00F409A6">
      <w:pPr>
        <w:numPr>
          <w:ilvl w:val="0"/>
          <w:numId w:val="25"/>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C1414" w:rsidRPr="004D04F8" w:rsidRDefault="006C1414" w:rsidP="00F409A6">
      <w:pPr>
        <w:numPr>
          <w:ilvl w:val="0"/>
          <w:numId w:val="25"/>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C1414" w:rsidRPr="004D04F8" w:rsidRDefault="006C1414" w:rsidP="00F409A6">
      <w:pPr>
        <w:numPr>
          <w:ilvl w:val="0"/>
          <w:numId w:val="25"/>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6C1414" w:rsidRPr="004D04F8" w:rsidRDefault="006C1414" w:rsidP="00F409A6">
      <w:pPr>
        <w:numPr>
          <w:ilvl w:val="0"/>
          <w:numId w:val="25"/>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6C1414" w:rsidRPr="004D04F8" w:rsidRDefault="006C1414" w:rsidP="00F409A6">
      <w:pPr>
        <w:numPr>
          <w:ilvl w:val="0"/>
          <w:numId w:val="25"/>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6C1414" w:rsidRPr="004D04F8" w:rsidRDefault="006C1414" w:rsidP="00F409A6">
      <w:pPr>
        <w:numPr>
          <w:ilvl w:val="0"/>
          <w:numId w:val="25"/>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6C1414" w:rsidRPr="004C650F" w:rsidRDefault="006C1414" w:rsidP="00F409A6">
      <w:pPr>
        <w:numPr>
          <w:ilvl w:val="0"/>
          <w:numId w:val="25"/>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C1414" w:rsidRPr="004D04F8" w:rsidRDefault="006C1414" w:rsidP="006C1414">
      <w:pPr>
        <w:spacing w:before="0"/>
        <w:jc w:val="left"/>
        <w:rPr>
          <w:b/>
          <w:u w:val="single"/>
          <w:lang w:val="sr-Cyrl-CS"/>
        </w:rPr>
      </w:pPr>
      <w:r w:rsidRPr="004D04F8">
        <w:rPr>
          <w:b/>
          <w:u w:val="single"/>
          <w:lang w:val="sr-Cyrl-CS"/>
        </w:rPr>
        <w:t>II ОБАВЕЗЕ ИЗВОЂАЧА РАДОВА ЧИЈИ СУ ЗАПОСЛЕНИ АНГАЖОВАНИ</w:t>
      </w:r>
    </w:p>
    <w:p w:rsidR="006C1414" w:rsidRPr="004D04F8" w:rsidRDefault="006C1414" w:rsidP="006C1414">
      <w:pPr>
        <w:spacing w:before="0"/>
        <w:jc w:val="left"/>
        <w:rPr>
          <w:b/>
          <w:u w:val="single"/>
          <w:lang w:val="sr-Cyrl-CS"/>
        </w:rPr>
      </w:pPr>
      <w:r w:rsidRPr="004D04F8">
        <w:rPr>
          <w:b/>
          <w:u w:val="single"/>
          <w:lang w:val="sr-Cyrl-CS"/>
        </w:rPr>
        <w:t>ПО „НОРМА ЧАС“</w:t>
      </w:r>
    </w:p>
    <w:p w:rsidR="006C1414" w:rsidRPr="004D04F8" w:rsidRDefault="006C1414" w:rsidP="006C1414">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6C1414" w:rsidRPr="004D04F8" w:rsidRDefault="006C1414" w:rsidP="00F409A6">
      <w:pPr>
        <w:numPr>
          <w:ilvl w:val="0"/>
          <w:numId w:val="26"/>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C1414" w:rsidRPr="004D04F8" w:rsidRDefault="006C1414" w:rsidP="00F409A6">
      <w:pPr>
        <w:numPr>
          <w:ilvl w:val="0"/>
          <w:numId w:val="26"/>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C1414" w:rsidRPr="004D04F8" w:rsidRDefault="006C1414" w:rsidP="00F409A6">
      <w:pPr>
        <w:numPr>
          <w:ilvl w:val="0"/>
          <w:numId w:val="26"/>
        </w:numPr>
        <w:spacing w:before="0" w:line="216" w:lineRule="auto"/>
        <w:rPr>
          <w:lang w:val="ru-RU"/>
        </w:rPr>
      </w:pPr>
      <w:r w:rsidRPr="004D04F8">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C1414" w:rsidRPr="004D04F8" w:rsidRDefault="006C1414" w:rsidP="00F409A6">
      <w:pPr>
        <w:numPr>
          <w:ilvl w:val="0"/>
          <w:numId w:val="26"/>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C1414" w:rsidRPr="004D04F8" w:rsidRDefault="006C1414" w:rsidP="00F409A6">
      <w:pPr>
        <w:numPr>
          <w:ilvl w:val="0"/>
          <w:numId w:val="26"/>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C1414" w:rsidRPr="004D04F8" w:rsidRDefault="006C1414" w:rsidP="00F409A6">
      <w:pPr>
        <w:numPr>
          <w:ilvl w:val="0"/>
          <w:numId w:val="26"/>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C1414" w:rsidRPr="004D04F8" w:rsidRDefault="006C1414" w:rsidP="00F409A6">
      <w:pPr>
        <w:numPr>
          <w:ilvl w:val="0"/>
          <w:numId w:val="26"/>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C1414" w:rsidRPr="004D04F8" w:rsidRDefault="006C1414" w:rsidP="00F409A6">
      <w:pPr>
        <w:numPr>
          <w:ilvl w:val="0"/>
          <w:numId w:val="26"/>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C1414" w:rsidRPr="004D04F8" w:rsidRDefault="006C1414" w:rsidP="00F409A6">
      <w:pPr>
        <w:numPr>
          <w:ilvl w:val="0"/>
          <w:numId w:val="26"/>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6C1414" w:rsidRPr="004D04F8" w:rsidRDefault="006C1414" w:rsidP="00644134">
      <w:pPr>
        <w:spacing w:before="0"/>
        <w:jc w:val="left"/>
        <w:rPr>
          <w:b/>
          <w:u w:val="single"/>
          <w:lang w:val="sr-Latn-CS"/>
        </w:rPr>
      </w:pPr>
      <w:r w:rsidRPr="004D04F8">
        <w:rPr>
          <w:b/>
          <w:u w:val="single"/>
          <w:lang w:val="sr-Latn-CS"/>
        </w:rPr>
        <w:t xml:space="preserve">III ОБАВЕЗЕ ТЕНТ ЗА ЗАПОСЛЕНЕ АНГАЖОВАНЕ ПО „НОРМА ЧАС“  </w:t>
      </w:r>
    </w:p>
    <w:p w:rsidR="006C1414" w:rsidRPr="004D04F8" w:rsidRDefault="006C1414" w:rsidP="006C1414">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C1414" w:rsidRPr="004D04F8" w:rsidRDefault="006C1414" w:rsidP="00F409A6">
      <w:pPr>
        <w:numPr>
          <w:ilvl w:val="0"/>
          <w:numId w:val="28"/>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C1414" w:rsidRPr="004D04F8" w:rsidRDefault="006C1414" w:rsidP="00644134">
      <w:pPr>
        <w:spacing w:before="0"/>
        <w:rPr>
          <w:b/>
          <w:u w:val="single"/>
          <w:lang w:val="sr-Cyrl-RS"/>
        </w:rPr>
      </w:pPr>
      <w:r w:rsidRPr="004D04F8">
        <w:rPr>
          <w:b/>
          <w:u w:val="single"/>
          <w:lang w:val="sr-Cyrl-RS"/>
        </w:rPr>
        <w:t>IV НЕПОШТОВАЊЕ ПРАВИЛА</w:t>
      </w:r>
    </w:p>
    <w:p w:rsidR="006C1414" w:rsidRPr="004D04F8" w:rsidRDefault="006C1414" w:rsidP="006C1414">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6C1414" w:rsidRPr="004D04F8" w:rsidRDefault="006C1414" w:rsidP="006C1414">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C1414" w:rsidRPr="004D04F8" w:rsidRDefault="006C1414" w:rsidP="006C1414">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C1414" w:rsidRPr="004D04F8" w:rsidRDefault="006C1414" w:rsidP="006C1414">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C1414" w:rsidRPr="004D04F8" w:rsidRDefault="006C1414" w:rsidP="006C1414">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C1414" w:rsidRPr="004D04F8" w:rsidRDefault="006C1414" w:rsidP="006C1414">
      <w:pPr>
        <w:spacing w:before="0"/>
        <w:rPr>
          <w:lang w:val="sr-Cyrl-CS"/>
        </w:rPr>
      </w:pPr>
      <w:r w:rsidRPr="004D04F8">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C1414" w:rsidRPr="004D04F8" w:rsidRDefault="006C1414" w:rsidP="006C1414">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C1414" w:rsidRPr="004D04F8" w:rsidRDefault="006C1414" w:rsidP="006C1414">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C1414" w:rsidRPr="004D04F8" w:rsidRDefault="006C1414" w:rsidP="006C1414">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C1414" w:rsidRPr="004D04F8" w:rsidRDefault="006C1414" w:rsidP="006C1414">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C1414" w:rsidRPr="004D04F8" w:rsidRDefault="006C1414" w:rsidP="00644134">
      <w:pPr>
        <w:spacing w:before="0"/>
        <w:rPr>
          <w:b/>
          <w:u w:val="single"/>
          <w:lang w:val="sr-Cyrl-RS"/>
        </w:rPr>
      </w:pPr>
      <w:r w:rsidRPr="004D04F8">
        <w:rPr>
          <w:b/>
          <w:u w:val="single"/>
          <w:lang w:val="sr-Latn-CS"/>
        </w:rPr>
        <w:t>V  САСТАНЦИ У ВЕЗИ БЕЗБЕДНОСТИ И ЗДРАВЉА НА РАДУ</w:t>
      </w:r>
    </w:p>
    <w:p w:rsidR="006C1414" w:rsidRPr="004D04F8" w:rsidRDefault="006C1414" w:rsidP="006C1414">
      <w:pPr>
        <w:rPr>
          <w:b/>
          <w:u w:val="single"/>
          <w:lang w:val="sr-Latn-CS"/>
        </w:rPr>
      </w:pPr>
      <w:r w:rsidRPr="004D04F8">
        <w:rPr>
          <w:lang w:val="sr-Latn-CS"/>
        </w:rPr>
        <w:t>Прв</w:t>
      </w:r>
      <w:r w:rsidRPr="004D04F8">
        <w:rPr>
          <w:lang w:val="sr-Cyrl-CS"/>
        </w:rPr>
        <w:t>ом састанку за безбедност присуствују:</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лице за безбедност и здравље у ТЕНТ,</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надзорни орган,</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6C1414" w:rsidRPr="004D04F8" w:rsidRDefault="006C1414" w:rsidP="006C1414">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ru-RU"/>
        </w:rPr>
        <w:t>План заједничких мера</w:t>
      </w:r>
    </w:p>
    <w:p w:rsidR="006C1414" w:rsidRPr="004D04F8" w:rsidRDefault="006C1414" w:rsidP="006C1414">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6C1414" w:rsidRPr="004D04F8" w:rsidRDefault="006C1414" w:rsidP="006C1414">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CC1CE1" w:rsidRPr="00644134" w:rsidRDefault="006C1414" w:rsidP="006C1414">
      <w:pPr>
        <w:numPr>
          <w:ilvl w:val="1"/>
          <w:numId w:val="27"/>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sectPr w:rsidR="00CC1CE1" w:rsidRPr="00644134" w:rsidSect="00861781">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99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F6D" w:rsidRDefault="00196F6D">
      <w:r>
        <w:separator/>
      </w:r>
    </w:p>
    <w:p w:rsidR="00196F6D" w:rsidRDefault="00196F6D"/>
  </w:endnote>
  <w:endnote w:type="continuationSeparator" w:id="0">
    <w:p w:rsidR="00196F6D" w:rsidRDefault="00196F6D">
      <w:r>
        <w:continuationSeparator/>
      </w:r>
    </w:p>
    <w:p w:rsidR="00196F6D" w:rsidRDefault="00196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C7" w:rsidRDefault="00116CC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6CC7" w:rsidRDefault="00116CC7" w:rsidP="00841BE7">
    <w:pPr>
      <w:pStyle w:val="Footer"/>
      <w:ind w:right="360"/>
    </w:pPr>
  </w:p>
  <w:p w:rsidR="00116CC7" w:rsidRDefault="00116CC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C7" w:rsidRPr="00EC5BB4" w:rsidRDefault="00116CC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627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6275">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C7" w:rsidRPr="00EC5BB4" w:rsidRDefault="00116CC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C1CF9">
      <w:rPr>
        <w:rStyle w:val="PageNumber"/>
        <w:rFonts w:cs="Arial"/>
        <w:b/>
        <w:noProof/>
        <w:szCs w:val="24"/>
      </w:rPr>
      <w:t>58</w:t>
    </w:r>
    <w:r w:rsidRPr="00EC5BB4">
      <w:rPr>
        <w:rStyle w:val="PageNumber"/>
        <w:rFonts w:cs="Arial"/>
        <w:b/>
        <w:szCs w:val="24"/>
      </w:rPr>
      <w:fldChar w:fldCharType="end"/>
    </w:r>
  </w:p>
  <w:p w:rsidR="00116CC7" w:rsidRDefault="00116C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C7" w:rsidRDefault="00116CC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6CC7" w:rsidRDefault="00116CC7" w:rsidP="00841BE7">
    <w:pPr>
      <w:pStyle w:val="Footer"/>
      <w:ind w:right="360"/>
    </w:pPr>
  </w:p>
  <w:p w:rsidR="00116CC7" w:rsidRDefault="00116CC7" w:rsidP="00F73042"/>
  <w:p w:rsidR="00116CC7" w:rsidRDefault="00116CC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C7" w:rsidRPr="00EC5BB4" w:rsidRDefault="00116CC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6275">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6275">
      <w:rPr>
        <w:rStyle w:val="PageNumber"/>
        <w:rFonts w:cs="Arial"/>
        <w:b/>
        <w:noProof/>
        <w:szCs w:val="24"/>
      </w:rPr>
      <w:t>58</w:t>
    </w:r>
    <w:r w:rsidRPr="00EC5BB4">
      <w:rPr>
        <w:rStyle w:val="PageNumber"/>
        <w:rFonts w:cs="Arial"/>
        <w:b/>
        <w:szCs w:val="24"/>
      </w:rPr>
      <w:fldChar w:fldCharType="end"/>
    </w:r>
  </w:p>
  <w:p w:rsidR="00116CC7" w:rsidRDefault="00116CC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C7" w:rsidRPr="00EC5BB4" w:rsidRDefault="00116CC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6275">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6275">
      <w:rPr>
        <w:rStyle w:val="PageNumber"/>
        <w:rFonts w:cs="Arial"/>
        <w:b/>
        <w:noProof/>
        <w:szCs w:val="24"/>
      </w:rPr>
      <w:t>43</w:t>
    </w:r>
    <w:r w:rsidRPr="00EC5BB4">
      <w:rPr>
        <w:rStyle w:val="PageNumber"/>
        <w:rFonts w:cs="Arial"/>
        <w:b/>
        <w:szCs w:val="24"/>
      </w:rPr>
      <w:fldChar w:fldCharType="end"/>
    </w:r>
  </w:p>
  <w:p w:rsidR="00116CC7" w:rsidRDefault="00116CC7">
    <w:pPr>
      <w:pStyle w:val="Footer"/>
    </w:pPr>
  </w:p>
  <w:p w:rsidR="00116CC7" w:rsidRDefault="00116C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F6D" w:rsidRDefault="00196F6D">
      <w:r>
        <w:separator/>
      </w:r>
    </w:p>
    <w:p w:rsidR="00196F6D" w:rsidRDefault="00196F6D"/>
  </w:footnote>
  <w:footnote w:type="continuationSeparator" w:id="0">
    <w:p w:rsidR="00196F6D" w:rsidRDefault="00196F6D">
      <w:r>
        <w:continuationSeparator/>
      </w:r>
    </w:p>
    <w:p w:rsidR="00196F6D" w:rsidRDefault="00196F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C7" w:rsidRDefault="00116CC7" w:rsidP="004276AD">
    <w:pPr>
      <w:pStyle w:val="Header"/>
      <w:rPr>
        <w:sz w:val="20"/>
      </w:rPr>
    </w:pPr>
  </w:p>
  <w:p w:rsidR="00116CC7" w:rsidRDefault="00116CC7" w:rsidP="009373FA">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116CC7" w:rsidRPr="00036E85" w:rsidRDefault="00116CC7" w:rsidP="009373FA">
    <w:pPr>
      <w:pStyle w:val="Header"/>
      <w:spacing w:before="0"/>
      <w:rPr>
        <w:lang w:val="sr-Cyrl-RS"/>
      </w:rPr>
    </w:pPr>
    <w:r>
      <w:rPr>
        <w:szCs w:val="24"/>
        <w:lang w:val="ru-RU"/>
      </w:rPr>
      <w:tab/>
    </w:r>
    <w:r>
      <w:rPr>
        <w:szCs w:val="24"/>
        <w:lang w:val="ru-RU"/>
      </w:rPr>
      <w:tab/>
      <w:t xml:space="preserve">          </w:t>
    </w:r>
    <w:r w:rsidRPr="0091095C">
      <w:rPr>
        <w:sz w:val="22"/>
        <w:szCs w:val="22"/>
        <w:lang w:val="ru-RU"/>
      </w:rPr>
      <w:t>ЈН</w:t>
    </w:r>
    <w:r w:rsidRPr="0091095C">
      <w:rPr>
        <w:b/>
        <w:sz w:val="22"/>
        <w:szCs w:val="22"/>
        <w:lang w:val="ru-RU"/>
      </w:rPr>
      <w:t xml:space="preserve"> </w:t>
    </w:r>
    <w:r w:rsidRPr="0091095C">
      <w:rPr>
        <w:b/>
        <w:sz w:val="22"/>
        <w:szCs w:val="22"/>
        <w:lang w:val="sr-Cyrl-RS"/>
      </w:rPr>
      <w:t xml:space="preserve">  </w:t>
    </w:r>
    <w:r w:rsidRPr="0091095C">
      <w:rPr>
        <w:sz w:val="22"/>
        <w:szCs w:val="22"/>
      </w:rPr>
      <w:t>бр</w:t>
    </w:r>
    <w:r w:rsidRPr="00F01878">
      <w:rPr>
        <w:szCs w:val="24"/>
      </w:rPr>
      <w:t xml:space="preserve">. </w:t>
    </w:r>
    <w:r w:rsidRPr="00116CC7">
      <w:rPr>
        <w:b/>
        <w:sz w:val="22"/>
        <w:szCs w:val="22"/>
        <w:lang w:val="sr-Cyrl-RS"/>
      </w:rPr>
      <w:t>1769</w:t>
    </w:r>
    <w:r>
      <w:rPr>
        <w:sz w:val="22"/>
        <w:szCs w:val="22"/>
        <w:lang w:val="sr-Cyrl-RS"/>
      </w:rPr>
      <w:t>/</w:t>
    </w:r>
    <w:r>
      <w:rPr>
        <w:rFonts w:cs="Arial"/>
        <w:b/>
        <w:sz w:val="22"/>
        <w:szCs w:val="22"/>
        <w:lang w:val="sr-Cyrl-CS"/>
      </w:rPr>
      <w:t>2018-3000/0895/2018</w:t>
    </w:r>
    <w:r>
      <w:rPr>
        <w:lang w:val="sr-Cyrl-R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C7" w:rsidRDefault="00116CC7" w:rsidP="004276AD">
    <w:pPr>
      <w:pStyle w:val="Header"/>
    </w:pPr>
  </w:p>
  <w:p w:rsidR="00116CC7" w:rsidRPr="00FF086B" w:rsidRDefault="00116CC7"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116CC7" w:rsidRPr="004B6A13" w:rsidRDefault="00116CC7"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C7" w:rsidRDefault="00116CC7">
    <w:pPr>
      <w:pStyle w:val="Header"/>
    </w:pPr>
  </w:p>
  <w:p w:rsidR="00116CC7" w:rsidRDefault="00116CC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C7" w:rsidRDefault="00116CC7" w:rsidP="004276AD">
    <w:pPr>
      <w:pStyle w:val="Header"/>
      <w:rPr>
        <w:sz w:val="20"/>
      </w:rPr>
    </w:pPr>
  </w:p>
  <w:p w:rsidR="00116CC7" w:rsidRDefault="00116CC7" w:rsidP="00861781">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116CC7" w:rsidRPr="00036E85" w:rsidRDefault="00116CC7" w:rsidP="00861781">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sidR="0004048B">
      <w:rPr>
        <w:szCs w:val="24"/>
        <w:lang w:val="sr-Cyrl-RS"/>
      </w:rPr>
      <w:t>1769</w:t>
    </w:r>
    <w:r>
      <w:rPr>
        <w:rFonts w:cs="Arial"/>
        <w:b/>
        <w:sz w:val="22"/>
        <w:szCs w:val="22"/>
        <w:lang w:val="sr-Cyrl-CS"/>
      </w:rPr>
      <w:t>/2018-3000/0895/2018</w:t>
    </w:r>
    <w:r>
      <w:rPr>
        <w:lang w:val="sr-Cyrl-RS"/>
      </w:rPr>
      <w:t xml:space="preserve">  </w:t>
    </w:r>
  </w:p>
  <w:p w:rsidR="00116CC7" w:rsidRDefault="00116CC7" w:rsidP="003916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CC7" w:rsidRDefault="00116CC7" w:rsidP="004276AD">
    <w:pPr>
      <w:pStyle w:val="Header"/>
    </w:pPr>
  </w:p>
  <w:p w:rsidR="00116CC7" w:rsidRDefault="00116CC7" w:rsidP="00B20C4B">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116CC7" w:rsidRPr="0039162F" w:rsidRDefault="00116CC7" w:rsidP="00B20C4B">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sidR="0004048B">
      <w:rPr>
        <w:szCs w:val="24"/>
        <w:lang w:val="sr-Cyrl-RS"/>
      </w:rPr>
      <w:t>1769</w:t>
    </w:r>
    <w:r>
      <w:rPr>
        <w:rFonts w:cs="Arial"/>
        <w:b/>
        <w:sz w:val="22"/>
        <w:szCs w:val="22"/>
        <w:lang w:val="sr-Cyrl-CS"/>
      </w:rPr>
      <w:t>/2018-3000/0895/2018</w:t>
    </w:r>
    <w:r>
      <w:rPr>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0C731E"/>
    <w:multiLevelType w:val="hybridMultilevel"/>
    <w:tmpl w:val="B33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98F591C"/>
    <w:multiLevelType w:val="hybridMultilevel"/>
    <w:tmpl w:val="B082E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F030665"/>
    <w:multiLevelType w:val="hybridMultilevel"/>
    <w:tmpl w:val="3236C2FC"/>
    <w:lvl w:ilvl="0" w:tplc="C39CB02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AA1DD0"/>
    <w:multiLevelType w:val="hybridMultilevel"/>
    <w:tmpl w:val="C0343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0EF3A31"/>
    <w:multiLevelType w:val="hybridMultilevel"/>
    <w:tmpl w:val="68D04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2E2610EF"/>
    <w:multiLevelType w:val="hybridMultilevel"/>
    <w:tmpl w:val="C218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1873ADB"/>
    <w:multiLevelType w:val="multilevel"/>
    <w:tmpl w:val="50CE782A"/>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56731A1"/>
    <w:multiLevelType w:val="hybridMultilevel"/>
    <w:tmpl w:val="ADA40AC8"/>
    <w:lvl w:ilvl="0" w:tplc="04090005">
      <w:start w:val="1"/>
      <w:numFmt w:val="bullet"/>
      <w:lvlText w:val=""/>
      <w:lvlJc w:val="left"/>
      <w:pPr>
        <w:ind w:left="720" w:hanging="360"/>
      </w:pPr>
      <w:rPr>
        <w:rFonts w:ascii="Wingdings" w:hAnsi="Wingdings" w:hint="default"/>
      </w:rPr>
    </w:lvl>
    <w:lvl w:ilvl="1" w:tplc="0936BF3C">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C22CAE"/>
    <w:multiLevelType w:val="hybridMultilevel"/>
    <w:tmpl w:val="F2682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3">
    <w:nsid w:val="67242AD7"/>
    <w:multiLevelType w:val="hybridMultilevel"/>
    <w:tmpl w:val="82B84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44A1A23"/>
    <w:multiLevelType w:val="hybridMultilevel"/>
    <w:tmpl w:val="EE665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71"/>
  </w:num>
  <w:num w:numId="3">
    <w:abstractNumId w:val="91"/>
  </w:num>
  <w:num w:numId="4">
    <w:abstractNumId w:val="60"/>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05"/>
  </w:num>
  <w:num w:numId="8">
    <w:abstractNumId w:val="80"/>
  </w:num>
  <w:num w:numId="9">
    <w:abstractNumId w:val="106"/>
  </w:num>
  <w:num w:numId="10">
    <w:abstractNumId w:val="82"/>
  </w:num>
  <w:num w:numId="11">
    <w:abstractNumId w:val="75"/>
  </w:num>
  <w:num w:numId="12">
    <w:abstractNumId w:val="65"/>
  </w:num>
  <w:num w:numId="13">
    <w:abstractNumId w:val="61"/>
  </w:num>
  <w:num w:numId="14">
    <w:abstractNumId w:val="70"/>
  </w:num>
  <w:num w:numId="15">
    <w:abstractNumId w:val="94"/>
  </w:num>
  <w:num w:numId="16">
    <w:abstractNumId w:val="86"/>
  </w:num>
  <w:num w:numId="17">
    <w:abstractNumId w:val="97"/>
  </w:num>
  <w:num w:numId="18">
    <w:abstractNumId w:val="74"/>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0"/>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8"/>
  </w:num>
  <w:num w:numId="29">
    <w:abstractNumId w:val="62"/>
  </w:num>
  <w:num w:numId="30">
    <w:abstractNumId w:val="50"/>
  </w:num>
  <w:num w:numId="31">
    <w:abstractNumId w:val="51"/>
  </w:num>
  <w:num w:numId="32">
    <w:abstractNumId w:val="107"/>
  </w:num>
  <w:num w:numId="33">
    <w:abstractNumId w:val="68"/>
  </w:num>
  <w:num w:numId="34">
    <w:abstractNumId w:val="76"/>
  </w:num>
  <w:num w:numId="35">
    <w:abstractNumId w:val="79"/>
  </w:num>
  <w:num w:numId="36">
    <w:abstractNumId w:val="55"/>
  </w:num>
  <w:num w:numId="37">
    <w:abstractNumId w:val="72"/>
  </w:num>
  <w:num w:numId="38">
    <w:abstractNumId w:val="100"/>
  </w:num>
  <w:num w:numId="39">
    <w:abstractNumId w:val="73"/>
  </w:num>
  <w:num w:numId="40">
    <w:abstractNumId w:val="54"/>
  </w:num>
  <w:num w:numId="41">
    <w:abstractNumId w:val="77"/>
  </w:num>
  <w:num w:numId="42">
    <w:abstractNumId w:val="93"/>
  </w:num>
  <w:num w:numId="43">
    <w:abstractNumId w:val="49"/>
  </w:num>
  <w:num w:numId="44">
    <w:abstractNumId w:val="89"/>
  </w:num>
  <w:num w:numId="45">
    <w:abstractNumId w:val="92"/>
  </w:num>
  <w:num w:numId="46">
    <w:abstractNumId w:val="96"/>
  </w:num>
  <w:num w:numId="47">
    <w:abstractNumId w:val="56"/>
  </w:num>
  <w:num w:numId="48">
    <w:abstractNumId w:val="53"/>
  </w:num>
  <w:num w:numId="49">
    <w:abstractNumId w:val="10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7F0"/>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26E"/>
    <w:rsid w:val="00026444"/>
    <w:rsid w:val="00026621"/>
    <w:rsid w:val="000267C3"/>
    <w:rsid w:val="00026F45"/>
    <w:rsid w:val="00027418"/>
    <w:rsid w:val="0002750F"/>
    <w:rsid w:val="00027F81"/>
    <w:rsid w:val="00030256"/>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85"/>
    <w:rsid w:val="0003771A"/>
    <w:rsid w:val="00037B82"/>
    <w:rsid w:val="00037E5A"/>
    <w:rsid w:val="000403C4"/>
    <w:rsid w:val="0004048B"/>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4B4E"/>
    <w:rsid w:val="00055239"/>
    <w:rsid w:val="000554F7"/>
    <w:rsid w:val="000556DA"/>
    <w:rsid w:val="00055834"/>
    <w:rsid w:val="00055BFC"/>
    <w:rsid w:val="00056C77"/>
    <w:rsid w:val="000577BC"/>
    <w:rsid w:val="00057E3F"/>
    <w:rsid w:val="00057F61"/>
    <w:rsid w:val="0006051E"/>
    <w:rsid w:val="000609A8"/>
    <w:rsid w:val="00060DAC"/>
    <w:rsid w:val="0006139C"/>
    <w:rsid w:val="000613C3"/>
    <w:rsid w:val="00061507"/>
    <w:rsid w:val="000616A5"/>
    <w:rsid w:val="000616FA"/>
    <w:rsid w:val="00061902"/>
    <w:rsid w:val="0006193A"/>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148"/>
    <w:rsid w:val="00072ABE"/>
    <w:rsid w:val="00072EE2"/>
    <w:rsid w:val="00072F55"/>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289"/>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115"/>
    <w:rsid w:val="000912C2"/>
    <w:rsid w:val="00091388"/>
    <w:rsid w:val="000917DD"/>
    <w:rsid w:val="00091BB0"/>
    <w:rsid w:val="00091EB4"/>
    <w:rsid w:val="0009217F"/>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176"/>
    <w:rsid w:val="000A3715"/>
    <w:rsid w:val="000A388F"/>
    <w:rsid w:val="000A3F5E"/>
    <w:rsid w:val="000A4D7F"/>
    <w:rsid w:val="000A52EE"/>
    <w:rsid w:val="000A57D7"/>
    <w:rsid w:val="000A5BAE"/>
    <w:rsid w:val="000A5CC1"/>
    <w:rsid w:val="000A64B8"/>
    <w:rsid w:val="000A6515"/>
    <w:rsid w:val="000A6527"/>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CEC"/>
    <w:rsid w:val="000B4D6F"/>
    <w:rsid w:val="000B58E8"/>
    <w:rsid w:val="000B59E2"/>
    <w:rsid w:val="000B59EB"/>
    <w:rsid w:val="000B5F30"/>
    <w:rsid w:val="000B67DA"/>
    <w:rsid w:val="000B6C6F"/>
    <w:rsid w:val="000B6E4A"/>
    <w:rsid w:val="000B711D"/>
    <w:rsid w:val="000B722D"/>
    <w:rsid w:val="000B7943"/>
    <w:rsid w:val="000B7A06"/>
    <w:rsid w:val="000B7B94"/>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47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B2A"/>
    <w:rsid w:val="000E0FC1"/>
    <w:rsid w:val="000E10A1"/>
    <w:rsid w:val="000E1258"/>
    <w:rsid w:val="000E1606"/>
    <w:rsid w:val="000E1B81"/>
    <w:rsid w:val="000E1C4A"/>
    <w:rsid w:val="000E1D0A"/>
    <w:rsid w:val="000E1E44"/>
    <w:rsid w:val="000E1FD4"/>
    <w:rsid w:val="000E2391"/>
    <w:rsid w:val="000E2921"/>
    <w:rsid w:val="000E29D6"/>
    <w:rsid w:val="000E3071"/>
    <w:rsid w:val="000E3082"/>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189"/>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27"/>
    <w:rsid w:val="001126B3"/>
    <w:rsid w:val="001126DB"/>
    <w:rsid w:val="00112E94"/>
    <w:rsid w:val="0011355F"/>
    <w:rsid w:val="00113968"/>
    <w:rsid w:val="001139E5"/>
    <w:rsid w:val="00113B67"/>
    <w:rsid w:val="00113B84"/>
    <w:rsid w:val="001146A1"/>
    <w:rsid w:val="001147C3"/>
    <w:rsid w:val="001148D5"/>
    <w:rsid w:val="00115226"/>
    <w:rsid w:val="001161CF"/>
    <w:rsid w:val="001162D0"/>
    <w:rsid w:val="00116570"/>
    <w:rsid w:val="001168C1"/>
    <w:rsid w:val="00116C7A"/>
    <w:rsid w:val="00116CC7"/>
    <w:rsid w:val="0011762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610"/>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EB6"/>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C9D"/>
    <w:rsid w:val="001474B6"/>
    <w:rsid w:val="001503AA"/>
    <w:rsid w:val="001508B7"/>
    <w:rsid w:val="00150FCE"/>
    <w:rsid w:val="00151012"/>
    <w:rsid w:val="001510F7"/>
    <w:rsid w:val="0015110F"/>
    <w:rsid w:val="00151402"/>
    <w:rsid w:val="001514CE"/>
    <w:rsid w:val="001515D2"/>
    <w:rsid w:val="00151D13"/>
    <w:rsid w:val="00151F32"/>
    <w:rsid w:val="001523C1"/>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D2"/>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AD"/>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FD"/>
    <w:rsid w:val="00175A93"/>
    <w:rsid w:val="00175BA0"/>
    <w:rsid w:val="00175C8C"/>
    <w:rsid w:val="0017669B"/>
    <w:rsid w:val="00176914"/>
    <w:rsid w:val="00176AD9"/>
    <w:rsid w:val="00176B52"/>
    <w:rsid w:val="00176E06"/>
    <w:rsid w:val="00176FF7"/>
    <w:rsid w:val="0017727A"/>
    <w:rsid w:val="00177669"/>
    <w:rsid w:val="00177A9A"/>
    <w:rsid w:val="00177CD2"/>
    <w:rsid w:val="00177DDB"/>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7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792"/>
    <w:rsid w:val="00187A18"/>
    <w:rsid w:val="00187C0B"/>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2BD"/>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6F6D"/>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806"/>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383"/>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E0A"/>
    <w:rsid w:val="001E695C"/>
    <w:rsid w:val="001E6997"/>
    <w:rsid w:val="001E6C8B"/>
    <w:rsid w:val="001E6DC5"/>
    <w:rsid w:val="001E6E32"/>
    <w:rsid w:val="001E70CB"/>
    <w:rsid w:val="001E77A5"/>
    <w:rsid w:val="001E7A12"/>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9B"/>
    <w:rsid w:val="001F4EE1"/>
    <w:rsid w:val="001F5035"/>
    <w:rsid w:val="001F5123"/>
    <w:rsid w:val="001F5159"/>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774"/>
    <w:rsid w:val="002019F6"/>
    <w:rsid w:val="00201ED6"/>
    <w:rsid w:val="0020243A"/>
    <w:rsid w:val="002028A7"/>
    <w:rsid w:val="00202CCD"/>
    <w:rsid w:val="00202CD8"/>
    <w:rsid w:val="002030A5"/>
    <w:rsid w:val="002030E4"/>
    <w:rsid w:val="00204027"/>
    <w:rsid w:val="00204111"/>
    <w:rsid w:val="00204871"/>
    <w:rsid w:val="002049BE"/>
    <w:rsid w:val="00204F32"/>
    <w:rsid w:val="0020538D"/>
    <w:rsid w:val="00205B96"/>
    <w:rsid w:val="00205C4A"/>
    <w:rsid w:val="002067CF"/>
    <w:rsid w:val="00206846"/>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965"/>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56B"/>
    <w:rsid w:val="00223749"/>
    <w:rsid w:val="00223A5B"/>
    <w:rsid w:val="00224A90"/>
    <w:rsid w:val="00224C2B"/>
    <w:rsid w:val="00224CF4"/>
    <w:rsid w:val="00224D9E"/>
    <w:rsid w:val="00224FC3"/>
    <w:rsid w:val="002251A4"/>
    <w:rsid w:val="00225879"/>
    <w:rsid w:val="00225907"/>
    <w:rsid w:val="002260F7"/>
    <w:rsid w:val="00226574"/>
    <w:rsid w:val="0022742B"/>
    <w:rsid w:val="002275E8"/>
    <w:rsid w:val="00227901"/>
    <w:rsid w:val="00227CD0"/>
    <w:rsid w:val="0023000F"/>
    <w:rsid w:val="00230DAD"/>
    <w:rsid w:val="00230DC9"/>
    <w:rsid w:val="00231F90"/>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52C"/>
    <w:rsid w:val="00242DF8"/>
    <w:rsid w:val="00242F92"/>
    <w:rsid w:val="002430B1"/>
    <w:rsid w:val="00243C78"/>
    <w:rsid w:val="00243E99"/>
    <w:rsid w:val="00244361"/>
    <w:rsid w:val="002444EC"/>
    <w:rsid w:val="0024485F"/>
    <w:rsid w:val="00244A86"/>
    <w:rsid w:val="00245371"/>
    <w:rsid w:val="00245760"/>
    <w:rsid w:val="00245AAF"/>
    <w:rsid w:val="00245D8D"/>
    <w:rsid w:val="00245E38"/>
    <w:rsid w:val="0024604B"/>
    <w:rsid w:val="002462B4"/>
    <w:rsid w:val="002463B0"/>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ED7"/>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2B1"/>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47"/>
    <w:rsid w:val="002A1887"/>
    <w:rsid w:val="002A1C80"/>
    <w:rsid w:val="002A2011"/>
    <w:rsid w:val="002A2488"/>
    <w:rsid w:val="002A28C9"/>
    <w:rsid w:val="002A2DD0"/>
    <w:rsid w:val="002A33AE"/>
    <w:rsid w:val="002A3C3F"/>
    <w:rsid w:val="002A3F56"/>
    <w:rsid w:val="002A3FAE"/>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8E"/>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13"/>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5A"/>
    <w:rsid w:val="002C3274"/>
    <w:rsid w:val="002C3283"/>
    <w:rsid w:val="002C342F"/>
    <w:rsid w:val="002C34EE"/>
    <w:rsid w:val="002C35E1"/>
    <w:rsid w:val="002C39F9"/>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2FEB"/>
    <w:rsid w:val="002E40BF"/>
    <w:rsid w:val="002E4258"/>
    <w:rsid w:val="002E4E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1BB"/>
    <w:rsid w:val="002F28B2"/>
    <w:rsid w:val="002F2DE5"/>
    <w:rsid w:val="002F2E6E"/>
    <w:rsid w:val="002F32AB"/>
    <w:rsid w:val="002F3DAD"/>
    <w:rsid w:val="002F45B3"/>
    <w:rsid w:val="002F48D1"/>
    <w:rsid w:val="002F4AE0"/>
    <w:rsid w:val="002F536E"/>
    <w:rsid w:val="002F53FF"/>
    <w:rsid w:val="002F57BB"/>
    <w:rsid w:val="002F7E18"/>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18"/>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65E"/>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AC5"/>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03"/>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648"/>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189E"/>
    <w:rsid w:val="0035236F"/>
    <w:rsid w:val="003525AA"/>
    <w:rsid w:val="00352784"/>
    <w:rsid w:val="003527E1"/>
    <w:rsid w:val="00352864"/>
    <w:rsid w:val="003528F1"/>
    <w:rsid w:val="00352C3A"/>
    <w:rsid w:val="00352D61"/>
    <w:rsid w:val="003538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A59"/>
    <w:rsid w:val="00357FBA"/>
    <w:rsid w:val="003602D1"/>
    <w:rsid w:val="0036050C"/>
    <w:rsid w:val="0036054A"/>
    <w:rsid w:val="00360577"/>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6E4"/>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6C"/>
    <w:rsid w:val="00374FCD"/>
    <w:rsid w:val="00375021"/>
    <w:rsid w:val="003756A2"/>
    <w:rsid w:val="00375838"/>
    <w:rsid w:val="003759BA"/>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929"/>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05F"/>
    <w:rsid w:val="0039162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97F54"/>
    <w:rsid w:val="003A02E9"/>
    <w:rsid w:val="003A07F2"/>
    <w:rsid w:val="003A0CD6"/>
    <w:rsid w:val="003A12DF"/>
    <w:rsid w:val="003A15C6"/>
    <w:rsid w:val="003A18EB"/>
    <w:rsid w:val="003A1C40"/>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211"/>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1"/>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41F"/>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7E7"/>
    <w:rsid w:val="00401AF8"/>
    <w:rsid w:val="00401CD9"/>
    <w:rsid w:val="00401F5B"/>
    <w:rsid w:val="004023EA"/>
    <w:rsid w:val="0040245C"/>
    <w:rsid w:val="0040259D"/>
    <w:rsid w:val="00402BE5"/>
    <w:rsid w:val="00403041"/>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93"/>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6DE"/>
    <w:rsid w:val="00421BD7"/>
    <w:rsid w:val="00422032"/>
    <w:rsid w:val="00422350"/>
    <w:rsid w:val="00422578"/>
    <w:rsid w:val="00422D01"/>
    <w:rsid w:val="004232F7"/>
    <w:rsid w:val="00423563"/>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6EBD"/>
    <w:rsid w:val="00457A99"/>
    <w:rsid w:val="004612CD"/>
    <w:rsid w:val="004618A5"/>
    <w:rsid w:val="00461F43"/>
    <w:rsid w:val="0046240B"/>
    <w:rsid w:val="004626C4"/>
    <w:rsid w:val="0046293B"/>
    <w:rsid w:val="004631E2"/>
    <w:rsid w:val="004633D1"/>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C48"/>
    <w:rsid w:val="00470FB0"/>
    <w:rsid w:val="004713AA"/>
    <w:rsid w:val="004714D7"/>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BC8"/>
    <w:rsid w:val="00482208"/>
    <w:rsid w:val="00482257"/>
    <w:rsid w:val="00482694"/>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287"/>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CF9"/>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50F"/>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887"/>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9C"/>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A82"/>
    <w:rsid w:val="004F1E87"/>
    <w:rsid w:val="004F1EB3"/>
    <w:rsid w:val="004F1F28"/>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59"/>
    <w:rsid w:val="005160C0"/>
    <w:rsid w:val="00516318"/>
    <w:rsid w:val="00516502"/>
    <w:rsid w:val="00516699"/>
    <w:rsid w:val="00516A7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5A0"/>
    <w:rsid w:val="00543BC2"/>
    <w:rsid w:val="00543EB0"/>
    <w:rsid w:val="00544179"/>
    <w:rsid w:val="00544638"/>
    <w:rsid w:val="005449F5"/>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0C7"/>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24B"/>
    <w:rsid w:val="00556499"/>
    <w:rsid w:val="005565AE"/>
    <w:rsid w:val="005565EE"/>
    <w:rsid w:val="00556695"/>
    <w:rsid w:val="00556D24"/>
    <w:rsid w:val="00556F24"/>
    <w:rsid w:val="00556F4B"/>
    <w:rsid w:val="00556FB0"/>
    <w:rsid w:val="005570E2"/>
    <w:rsid w:val="00557626"/>
    <w:rsid w:val="00557AF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BAB"/>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6A"/>
    <w:rsid w:val="0057279F"/>
    <w:rsid w:val="00572B5D"/>
    <w:rsid w:val="00572B98"/>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4B1"/>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38"/>
    <w:rsid w:val="00591069"/>
    <w:rsid w:val="00591222"/>
    <w:rsid w:val="00591B88"/>
    <w:rsid w:val="0059261C"/>
    <w:rsid w:val="00592C7D"/>
    <w:rsid w:val="00593106"/>
    <w:rsid w:val="0059310C"/>
    <w:rsid w:val="00593148"/>
    <w:rsid w:val="005933F4"/>
    <w:rsid w:val="00593434"/>
    <w:rsid w:val="00593EB1"/>
    <w:rsid w:val="00594D1F"/>
    <w:rsid w:val="00594DA2"/>
    <w:rsid w:val="00594F71"/>
    <w:rsid w:val="00595000"/>
    <w:rsid w:val="0059587B"/>
    <w:rsid w:val="005959ED"/>
    <w:rsid w:val="00595CDD"/>
    <w:rsid w:val="00595DE0"/>
    <w:rsid w:val="005969BC"/>
    <w:rsid w:val="00597748"/>
    <w:rsid w:val="005978EE"/>
    <w:rsid w:val="00597AD9"/>
    <w:rsid w:val="00597DB7"/>
    <w:rsid w:val="005A039C"/>
    <w:rsid w:val="005A05CB"/>
    <w:rsid w:val="005A06DD"/>
    <w:rsid w:val="005A0AF2"/>
    <w:rsid w:val="005A0D1E"/>
    <w:rsid w:val="005A0DB1"/>
    <w:rsid w:val="005A0F05"/>
    <w:rsid w:val="005A12A9"/>
    <w:rsid w:val="005A157D"/>
    <w:rsid w:val="005A1880"/>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8B"/>
    <w:rsid w:val="005B08A3"/>
    <w:rsid w:val="005B0B4C"/>
    <w:rsid w:val="005B0D0B"/>
    <w:rsid w:val="005B108A"/>
    <w:rsid w:val="005B11F9"/>
    <w:rsid w:val="005B1305"/>
    <w:rsid w:val="005B14C3"/>
    <w:rsid w:val="005B14F4"/>
    <w:rsid w:val="005B1CE6"/>
    <w:rsid w:val="005B2071"/>
    <w:rsid w:val="005B24DF"/>
    <w:rsid w:val="005B28F5"/>
    <w:rsid w:val="005B2A19"/>
    <w:rsid w:val="005B4B5C"/>
    <w:rsid w:val="005B4BF7"/>
    <w:rsid w:val="005B50BD"/>
    <w:rsid w:val="005B5392"/>
    <w:rsid w:val="005B56D4"/>
    <w:rsid w:val="005B5A2D"/>
    <w:rsid w:val="005B5AA9"/>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BE2"/>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76"/>
    <w:rsid w:val="005D606A"/>
    <w:rsid w:val="005D61CE"/>
    <w:rsid w:val="005D623F"/>
    <w:rsid w:val="005D65A6"/>
    <w:rsid w:val="005D66F8"/>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0AB"/>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DC"/>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BC9"/>
    <w:rsid w:val="005F6D55"/>
    <w:rsid w:val="005F6FEC"/>
    <w:rsid w:val="005F7163"/>
    <w:rsid w:val="005F71C8"/>
    <w:rsid w:val="005F7D8D"/>
    <w:rsid w:val="005F7DE3"/>
    <w:rsid w:val="00600067"/>
    <w:rsid w:val="006002CC"/>
    <w:rsid w:val="006005E4"/>
    <w:rsid w:val="00600664"/>
    <w:rsid w:val="00600A33"/>
    <w:rsid w:val="00600B01"/>
    <w:rsid w:val="00600B1C"/>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A8"/>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34"/>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2"/>
    <w:rsid w:val="0065369F"/>
    <w:rsid w:val="00653A2A"/>
    <w:rsid w:val="00653FA4"/>
    <w:rsid w:val="00654117"/>
    <w:rsid w:val="00654492"/>
    <w:rsid w:val="00654FEE"/>
    <w:rsid w:val="006551C1"/>
    <w:rsid w:val="0065596B"/>
    <w:rsid w:val="00655C81"/>
    <w:rsid w:val="00655D42"/>
    <w:rsid w:val="00655DE3"/>
    <w:rsid w:val="00656892"/>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19CE"/>
    <w:rsid w:val="006720CE"/>
    <w:rsid w:val="00672264"/>
    <w:rsid w:val="00672C02"/>
    <w:rsid w:val="00672DAC"/>
    <w:rsid w:val="006734A8"/>
    <w:rsid w:val="0067367A"/>
    <w:rsid w:val="00673B4A"/>
    <w:rsid w:val="00674172"/>
    <w:rsid w:val="006744BC"/>
    <w:rsid w:val="00674689"/>
    <w:rsid w:val="00674801"/>
    <w:rsid w:val="00675613"/>
    <w:rsid w:val="0067574B"/>
    <w:rsid w:val="006757E0"/>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524"/>
    <w:rsid w:val="00681D48"/>
    <w:rsid w:val="00681DD6"/>
    <w:rsid w:val="006825F2"/>
    <w:rsid w:val="006828A6"/>
    <w:rsid w:val="00682C79"/>
    <w:rsid w:val="0068305D"/>
    <w:rsid w:val="00683068"/>
    <w:rsid w:val="0068310D"/>
    <w:rsid w:val="00683CE7"/>
    <w:rsid w:val="00684031"/>
    <w:rsid w:val="006840EB"/>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348"/>
    <w:rsid w:val="006B659A"/>
    <w:rsid w:val="006B6740"/>
    <w:rsid w:val="006B736E"/>
    <w:rsid w:val="006C05A3"/>
    <w:rsid w:val="006C08E2"/>
    <w:rsid w:val="006C099B"/>
    <w:rsid w:val="006C0E01"/>
    <w:rsid w:val="006C0EF9"/>
    <w:rsid w:val="006C0FCB"/>
    <w:rsid w:val="006C1414"/>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FE4"/>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8"/>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7FC"/>
    <w:rsid w:val="006F3A60"/>
    <w:rsid w:val="006F41BB"/>
    <w:rsid w:val="006F48D1"/>
    <w:rsid w:val="006F48E4"/>
    <w:rsid w:val="006F517A"/>
    <w:rsid w:val="006F549A"/>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15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DCC"/>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2DE"/>
    <w:rsid w:val="00737550"/>
    <w:rsid w:val="00737598"/>
    <w:rsid w:val="007377C4"/>
    <w:rsid w:val="00737BF7"/>
    <w:rsid w:val="007400B8"/>
    <w:rsid w:val="00740167"/>
    <w:rsid w:val="007407F7"/>
    <w:rsid w:val="00740954"/>
    <w:rsid w:val="00740FD5"/>
    <w:rsid w:val="00741046"/>
    <w:rsid w:val="00741504"/>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6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A91"/>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1"/>
    <w:rsid w:val="00761C57"/>
    <w:rsid w:val="00761C73"/>
    <w:rsid w:val="00761E0A"/>
    <w:rsid w:val="007623AB"/>
    <w:rsid w:val="0076241B"/>
    <w:rsid w:val="0076262B"/>
    <w:rsid w:val="007626DA"/>
    <w:rsid w:val="00762BBD"/>
    <w:rsid w:val="00762E75"/>
    <w:rsid w:val="00763460"/>
    <w:rsid w:val="00763481"/>
    <w:rsid w:val="00763818"/>
    <w:rsid w:val="007649C8"/>
    <w:rsid w:val="00765629"/>
    <w:rsid w:val="00765900"/>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5A8B"/>
    <w:rsid w:val="00776191"/>
    <w:rsid w:val="00776559"/>
    <w:rsid w:val="00776867"/>
    <w:rsid w:val="00776D17"/>
    <w:rsid w:val="00776F7F"/>
    <w:rsid w:val="007772EE"/>
    <w:rsid w:val="007774B4"/>
    <w:rsid w:val="0077751C"/>
    <w:rsid w:val="007775C0"/>
    <w:rsid w:val="00777A57"/>
    <w:rsid w:val="00777C3F"/>
    <w:rsid w:val="00777DDA"/>
    <w:rsid w:val="0078075B"/>
    <w:rsid w:val="00780A98"/>
    <w:rsid w:val="00780EC9"/>
    <w:rsid w:val="00781884"/>
    <w:rsid w:val="00781AC3"/>
    <w:rsid w:val="00781B02"/>
    <w:rsid w:val="00782552"/>
    <w:rsid w:val="007826BF"/>
    <w:rsid w:val="00782A09"/>
    <w:rsid w:val="007837BC"/>
    <w:rsid w:val="0078391A"/>
    <w:rsid w:val="00783CC9"/>
    <w:rsid w:val="00784567"/>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51"/>
    <w:rsid w:val="00794ED5"/>
    <w:rsid w:val="0079511F"/>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D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07DA4"/>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4CCC"/>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6681"/>
    <w:rsid w:val="00827257"/>
    <w:rsid w:val="00827EB4"/>
    <w:rsid w:val="00830956"/>
    <w:rsid w:val="0083122D"/>
    <w:rsid w:val="0083139A"/>
    <w:rsid w:val="00831BD7"/>
    <w:rsid w:val="00832564"/>
    <w:rsid w:val="008337DE"/>
    <w:rsid w:val="00833911"/>
    <w:rsid w:val="00834673"/>
    <w:rsid w:val="0083471A"/>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781"/>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6F6E"/>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D"/>
    <w:rsid w:val="00875033"/>
    <w:rsid w:val="00875359"/>
    <w:rsid w:val="00875A2E"/>
    <w:rsid w:val="00875E57"/>
    <w:rsid w:val="00875FAD"/>
    <w:rsid w:val="00876181"/>
    <w:rsid w:val="00876242"/>
    <w:rsid w:val="00876388"/>
    <w:rsid w:val="008768C0"/>
    <w:rsid w:val="00876FC8"/>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69"/>
    <w:rsid w:val="00885A94"/>
    <w:rsid w:val="00885F01"/>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0F3"/>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523"/>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2EA"/>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E7A"/>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88"/>
    <w:rsid w:val="008D269A"/>
    <w:rsid w:val="008D2B23"/>
    <w:rsid w:val="008D2C40"/>
    <w:rsid w:val="008D33B1"/>
    <w:rsid w:val="008D44B2"/>
    <w:rsid w:val="008D46DF"/>
    <w:rsid w:val="008D476D"/>
    <w:rsid w:val="008D4C2B"/>
    <w:rsid w:val="008D4F98"/>
    <w:rsid w:val="008D5016"/>
    <w:rsid w:val="008D5429"/>
    <w:rsid w:val="008D5F13"/>
    <w:rsid w:val="008D60CF"/>
    <w:rsid w:val="008D6D61"/>
    <w:rsid w:val="008D71DE"/>
    <w:rsid w:val="008D71FC"/>
    <w:rsid w:val="008D7AB5"/>
    <w:rsid w:val="008D7D29"/>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03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10312"/>
    <w:rsid w:val="009103F8"/>
    <w:rsid w:val="00910720"/>
    <w:rsid w:val="0091095C"/>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4D4A"/>
    <w:rsid w:val="00915590"/>
    <w:rsid w:val="00915B26"/>
    <w:rsid w:val="009168B5"/>
    <w:rsid w:val="00916E86"/>
    <w:rsid w:val="00917181"/>
    <w:rsid w:val="00917B98"/>
    <w:rsid w:val="00917F71"/>
    <w:rsid w:val="0092000A"/>
    <w:rsid w:val="0092014D"/>
    <w:rsid w:val="009204F5"/>
    <w:rsid w:val="009206AC"/>
    <w:rsid w:val="00920E0C"/>
    <w:rsid w:val="00920F20"/>
    <w:rsid w:val="00921093"/>
    <w:rsid w:val="0092140D"/>
    <w:rsid w:val="00921474"/>
    <w:rsid w:val="009219F7"/>
    <w:rsid w:val="00921EEF"/>
    <w:rsid w:val="00921F64"/>
    <w:rsid w:val="00921FC1"/>
    <w:rsid w:val="009226C3"/>
    <w:rsid w:val="00922714"/>
    <w:rsid w:val="009227DA"/>
    <w:rsid w:val="00922842"/>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F35"/>
    <w:rsid w:val="0093512C"/>
    <w:rsid w:val="009355E8"/>
    <w:rsid w:val="00935B7F"/>
    <w:rsid w:val="0093626D"/>
    <w:rsid w:val="00936709"/>
    <w:rsid w:val="009373FA"/>
    <w:rsid w:val="009374BE"/>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C41"/>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60"/>
    <w:rsid w:val="00971453"/>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4FF"/>
    <w:rsid w:val="00975822"/>
    <w:rsid w:val="00975EE5"/>
    <w:rsid w:val="00975FB3"/>
    <w:rsid w:val="009761ED"/>
    <w:rsid w:val="00976344"/>
    <w:rsid w:val="0097655D"/>
    <w:rsid w:val="0097665D"/>
    <w:rsid w:val="0097666D"/>
    <w:rsid w:val="009769E4"/>
    <w:rsid w:val="00976C29"/>
    <w:rsid w:val="00976FA7"/>
    <w:rsid w:val="0097714D"/>
    <w:rsid w:val="009771B3"/>
    <w:rsid w:val="009772BF"/>
    <w:rsid w:val="00977487"/>
    <w:rsid w:val="009774FF"/>
    <w:rsid w:val="0097758D"/>
    <w:rsid w:val="0097794F"/>
    <w:rsid w:val="00977B13"/>
    <w:rsid w:val="00977BA7"/>
    <w:rsid w:val="00977CC5"/>
    <w:rsid w:val="009802EA"/>
    <w:rsid w:val="0098039F"/>
    <w:rsid w:val="00980546"/>
    <w:rsid w:val="0098056A"/>
    <w:rsid w:val="009808EA"/>
    <w:rsid w:val="00981349"/>
    <w:rsid w:val="009818B8"/>
    <w:rsid w:val="009819AC"/>
    <w:rsid w:val="00981BE0"/>
    <w:rsid w:val="00981DC1"/>
    <w:rsid w:val="00981EFA"/>
    <w:rsid w:val="009821EF"/>
    <w:rsid w:val="009826D1"/>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734"/>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BC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3EE5"/>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0B39"/>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04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73B"/>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25"/>
    <w:rsid w:val="00A035C9"/>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984"/>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CA0"/>
    <w:rsid w:val="00A1604B"/>
    <w:rsid w:val="00A164F8"/>
    <w:rsid w:val="00A16518"/>
    <w:rsid w:val="00A165DF"/>
    <w:rsid w:val="00A16719"/>
    <w:rsid w:val="00A1676B"/>
    <w:rsid w:val="00A167FE"/>
    <w:rsid w:val="00A16CBB"/>
    <w:rsid w:val="00A16DEF"/>
    <w:rsid w:val="00A16FEC"/>
    <w:rsid w:val="00A17134"/>
    <w:rsid w:val="00A1780C"/>
    <w:rsid w:val="00A17D16"/>
    <w:rsid w:val="00A17DF0"/>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A77"/>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0EC"/>
    <w:rsid w:val="00A340F5"/>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396"/>
    <w:rsid w:val="00A4250B"/>
    <w:rsid w:val="00A42768"/>
    <w:rsid w:val="00A4277D"/>
    <w:rsid w:val="00A42818"/>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F8C"/>
    <w:rsid w:val="00A56111"/>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2"/>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A5"/>
    <w:rsid w:val="00A80C99"/>
    <w:rsid w:val="00A818DE"/>
    <w:rsid w:val="00A81A9B"/>
    <w:rsid w:val="00A81ADD"/>
    <w:rsid w:val="00A81CB1"/>
    <w:rsid w:val="00A81DFB"/>
    <w:rsid w:val="00A81E63"/>
    <w:rsid w:val="00A823EC"/>
    <w:rsid w:val="00A82C77"/>
    <w:rsid w:val="00A8303D"/>
    <w:rsid w:val="00A83753"/>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42E"/>
    <w:rsid w:val="00A91B4A"/>
    <w:rsid w:val="00A91DF5"/>
    <w:rsid w:val="00A91F68"/>
    <w:rsid w:val="00A921E7"/>
    <w:rsid w:val="00A9243C"/>
    <w:rsid w:val="00A92688"/>
    <w:rsid w:val="00A92A93"/>
    <w:rsid w:val="00A92D21"/>
    <w:rsid w:val="00A93499"/>
    <w:rsid w:val="00A93978"/>
    <w:rsid w:val="00A93C9A"/>
    <w:rsid w:val="00A94394"/>
    <w:rsid w:val="00A9455F"/>
    <w:rsid w:val="00A9474D"/>
    <w:rsid w:val="00A94916"/>
    <w:rsid w:val="00A94F3C"/>
    <w:rsid w:val="00A951A6"/>
    <w:rsid w:val="00A956FE"/>
    <w:rsid w:val="00A95BC3"/>
    <w:rsid w:val="00A96941"/>
    <w:rsid w:val="00A96BCA"/>
    <w:rsid w:val="00A9705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8D"/>
    <w:rsid w:val="00AA1A65"/>
    <w:rsid w:val="00AA1B23"/>
    <w:rsid w:val="00AA269F"/>
    <w:rsid w:val="00AA2860"/>
    <w:rsid w:val="00AA291A"/>
    <w:rsid w:val="00AA2CC3"/>
    <w:rsid w:val="00AA34B2"/>
    <w:rsid w:val="00AA3C33"/>
    <w:rsid w:val="00AA3D2F"/>
    <w:rsid w:val="00AA3E74"/>
    <w:rsid w:val="00AA5929"/>
    <w:rsid w:val="00AA5B31"/>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AE3"/>
    <w:rsid w:val="00AC1BFB"/>
    <w:rsid w:val="00AC1CAC"/>
    <w:rsid w:val="00AC1EFD"/>
    <w:rsid w:val="00AC254B"/>
    <w:rsid w:val="00AC2764"/>
    <w:rsid w:val="00AC2C5A"/>
    <w:rsid w:val="00AC312A"/>
    <w:rsid w:val="00AC3B03"/>
    <w:rsid w:val="00AC41C5"/>
    <w:rsid w:val="00AC4D1D"/>
    <w:rsid w:val="00AC4D6E"/>
    <w:rsid w:val="00AC55D0"/>
    <w:rsid w:val="00AC580B"/>
    <w:rsid w:val="00AC58CE"/>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C59"/>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99"/>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059"/>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7D"/>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466"/>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B"/>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E1B"/>
    <w:rsid w:val="00B3008E"/>
    <w:rsid w:val="00B3068E"/>
    <w:rsid w:val="00B3082B"/>
    <w:rsid w:val="00B30AAF"/>
    <w:rsid w:val="00B30D13"/>
    <w:rsid w:val="00B313A6"/>
    <w:rsid w:val="00B31A98"/>
    <w:rsid w:val="00B31D6B"/>
    <w:rsid w:val="00B3206C"/>
    <w:rsid w:val="00B320A1"/>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E9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CD0"/>
    <w:rsid w:val="00B46D29"/>
    <w:rsid w:val="00B46D90"/>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675"/>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A2"/>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75"/>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B22"/>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AD4"/>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4A1"/>
    <w:rsid w:val="00B975FA"/>
    <w:rsid w:val="00B9767D"/>
    <w:rsid w:val="00B97774"/>
    <w:rsid w:val="00B977FF"/>
    <w:rsid w:val="00BA01F4"/>
    <w:rsid w:val="00BA0360"/>
    <w:rsid w:val="00BA040F"/>
    <w:rsid w:val="00BA0461"/>
    <w:rsid w:val="00BA09DE"/>
    <w:rsid w:val="00BA10AB"/>
    <w:rsid w:val="00BA10F0"/>
    <w:rsid w:val="00BA125F"/>
    <w:rsid w:val="00BA1302"/>
    <w:rsid w:val="00BA1451"/>
    <w:rsid w:val="00BA1457"/>
    <w:rsid w:val="00BA14D0"/>
    <w:rsid w:val="00BA153E"/>
    <w:rsid w:val="00BA15AE"/>
    <w:rsid w:val="00BA15DD"/>
    <w:rsid w:val="00BA19E0"/>
    <w:rsid w:val="00BA1E63"/>
    <w:rsid w:val="00BA20AE"/>
    <w:rsid w:val="00BA24CC"/>
    <w:rsid w:val="00BA2C2D"/>
    <w:rsid w:val="00BA2F0C"/>
    <w:rsid w:val="00BA30FC"/>
    <w:rsid w:val="00BA3153"/>
    <w:rsid w:val="00BA34E3"/>
    <w:rsid w:val="00BA3799"/>
    <w:rsid w:val="00BA38F2"/>
    <w:rsid w:val="00BA39E8"/>
    <w:rsid w:val="00BA40DD"/>
    <w:rsid w:val="00BA42D9"/>
    <w:rsid w:val="00BA430D"/>
    <w:rsid w:val="00BA43C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159"/>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CB"/>
    <w:rsid w:val="00BD51C4"/>
    <w:rsid w:val="00BD581D"/>
    <w:rsid w:val="00BD5D00"/>
    <w:rsid w:val="00BD5DA7"/>
    <w:rsid w:val="00BD6577"/>
    <w:rsid w:val="00BD66DE"/>
    <w:rsid w:val="00BD6793"/>
    <w:rsid w:val="00BD6B3A"/>
    <w:rsid w:val="00BD6F1B"/>
    <w:rsid w:val="00BD72A8"/>
    <w:rsid w:val="00BD73C2"/>
    <w:rsid w:val="00BD7ABC"/>
    <w:rsid w:val="00BD7D7F"/>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456"/>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D51"/>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CF9"/>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A80"/>
    <w:rsid w:val="00C25C23"/>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B4"/>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4FF"/>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B7"/>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7F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673"/>
    <w:rsid w:val="00D10CB0"/>
    <w:rsid w:val="00D10CEC"/>
    <w:rsid w:val="00D11273"/>
    <w:rsid w:val="00D11376"/>
    <w:rsid w:val="00D118CE"/>
    <w:rsid w:val="00D11BF7"/>
    <w:rsid w:val="00D120B4"/>
    <w:rsid w:val="00D123AD"/>
    <w:rsid w:val="00D125D1"/>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6FFE"/>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76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E7"/>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B"/>
    <w:rsid w:val="00D550CD"/>
    <w:rsid w:val="00D55179"/>
    <w:rsid w:val="00D5564B"/>
    <w:rsid w:val="00D559FC"/>
    <w:rsid w:val="00D55CF0"/>
    <w:rsid w:val="00D55E29"/>
    <w:rsid w:val="00D563CB"/>
    <w:rsid w:val="00D56578"/>
    <w:rsid w:val="00D56B3E"/>
    <w:rsid w:val="00D56EA9"/>
    <w:rsid w:val="00D572DA"/>
    <w:rsid w:val="00D603C5"/>
    <w:rsid w:val="00D604D9"/>
    <w:rsid w:val="00D607AB"/>
    <w:rsid w:val="00D60E10"/>
    <w:rsid w:val="00D60E62"/>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B78"/>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582"/>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96"/>
    <w:rsid w:val="00D96ED3"/>
    <w:rsid w:val="00D9736F"/>
    <w:rsid w:val="00D97437"/>
    <w:rsid w:val="00D976FA"/>
    <w:rsid w:val="00D97B1F"/>
    <w:rsid w:val="00DA07EB"/>
    <w:rsid w:val="00DA0CFC"/>
    <w:rsid w:val="00DA0D4C"/>
    <w:rsid w:val="00DA180F"/>
    <w:rsid w:val="00DA18EC"/>
    <w:rsid w:val="00DA1A57"/>
    <w:rsid w:val="00DA2052"/>
    <w:rsid w:val="00DA2456"/>
    <w:rsid w:val="00DA2519"/>
    <w:rsid w:val="00DA2849"/>
    <w:rsid w:val="00DA2D2B"/>
    <w:rsid w:val="00DA2F9D"/>
    <w:rsid w:val="00DA3461"/>
    <w:rsid w:val="00DA3995"/>
    <w:rsid w:val="00DA3C4E"/>
    <w:rsid w:val="00DA3DEC"/>
    <w:rsid w:val="00DA3EAE"/>
    <w:rsid w:val="00DA4917"/>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B6A"/>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BC9"/>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B8E"/>
    <w:rsid w:val="00DE2FCD"/>
    <w:rsid w:val="00DE306A"/>
    <w:rsid w:val="00DE3F64"/>
    <w:rsid w:val="00DE3FC0"/>
    <w:rsid w:val="00DE4199"/>
    <w:rsid w:val="00DE45EA"/>
    <w:rsid w:val="00DE47BC"/>
    <w:rsid w:val="00DE485E"/>
    <w:rsid w:val="00DE49AB"/>
    <w:rsid w:val="00DE55E5"/>
    <w:rsid w:val="00DE6265"/>
    <w:rsid w:val="00DE6522"/>
    <w:rsid w:val="00DE681D"/>
    <w:rsid w:val="00DE69DB"/>
    <w:rsid w:val="00DE6F8B"/>
    <w:rsid w:val="00DE7118"/>
    <w:rsid w:val="00DE77D6"/>
    <w:rsid w:val="00DE7C65"/>
    <w:rsid w:val="00DE7D4F"/>
    <w:rsid w:val="00DE7DA9"/>
    <w:rsid w:val="00DE7FBE"/>
    <w:rsid w:val="00DF06C2"/>
    <w:rsid w:val="00DF08F9"/>
    <w:rsid w:val="00DF0E23"/>
    <w:rsid w:val="00DF169D"/>
    <w:rsid w:val="00DF188B"/>
    <w:rsid w:val="00DF2577"/>
    <w:rsid w:val="00DF260A"/>
    <w:rsid w:val="00DF2854"/>
    <w:rsid w:val="00DF2A9A"/>
    <w:rsid w:val="00DF2B0B"/>
    <w:rsid w:val="00DF3090"/>
    <w:rsid w:val="00DF30D6"/>
    <w:rsid w:val="00DF321C"/>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1657"/>
    <w:rsid w:val="00E11BE0"/>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BA5"/>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31"/>
    <w:rsid w:val="00E304C6"/>
    <w:rsid w:val="00E30550"/>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737"/>
    <w:rsid w:val="00E65A1F"/>
    <w:rsid w:val="00E65D40"/>
    <w:rsid w:val="00E65E1B"/>
    <w:rsid w:val="00E6614B"/>
    <w:rsid w:val="00E666FC"/>
    <w:rsid w:val="00E66940"/>
    <w:rsid w:val="00E66C77"/>
    <w:rsid w:val="00E66EB9"/>
    <w:rsid w:val="00E67113"/>
    <w:rsid w:val="00E67186"/>
    <w:rsid w:val="00E67751"/>
    <w:rsid w:val="00E678D0"/>
    <w:rsid w:val="00E67EB5"/>
    <w:rsid w:val="00E70508"/>
    <w:rsid w:val="00E70892"/>
    <w:rsid w:val="00E71697"/>
    <w:rsid w:val="00E719B0"/>
    <w:rsid w:val="00E71B27"/>
    <w:rsid w:val="00E71C87"/>
    <w:rsid w:val="00E71DAD"/>
    <w:rsid w:val="00E71F2A"/>
    <w:rsid w:val="00E72822"/>
    <w:rsid w:val="00E72D4C"/>
    <w:rsid w:val="00E72E52"/>
    <w:rsid w:val="00E72F1E"/>
    <w:rsid w:val="00E72F29"/>
    <w:rsid w:val="00E73A01"/>
    <w:rsid w:val="00E73ABE"/>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DBE"/>
    <w:rsid w:val="00E77FBB"/>
    <w:rsid w:val="00E8008A"/>
    <w:rsid w:val="00E80566"/>
    <w:rsid w:val="00E80DF4"/>
    <w:rsid w:val="00E81060"/>
    <w:rsid w:val="00E81296"/>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87D7A"/>
    <w:rsid w:val="00E90340"/>
    <w:rsid w:val="00E90551"/>
    <w:rsid w:val="00E9094B"/>
    <w:rsid w:val="00E90CE0"/>
    <w:rsid w:val="00E90FAC"/>
    <w:rsid w:val="00E9117D"/>
    <w:rsid w:val="00E913BF"/>
    <w:rsid w:val="00E91705"/>
    <w:rsid w:val="00E91C37"/>
    <w:rsid w:val="00E91D4D"/>
    <w:rsid w:val="00E91F1C"/>
    <w:rsid w:val="00E92236"/>
    <w:rsid w:val="00E929E7"/>
    <w:rsid w:val="00E92B3F"/>
    <w:rsid w:val="00E92C81"/>
    <w:rsid w:val="00E92D87"/>
    <w:rsid w:val="00E930CA"/>
    <w:rsid w:val="00E933C5"/>
    <w:rsid w:val="00E93896"/>
    <w:rsid w:val="00E93F15"/>
    <w:rsid w:val="00E9408B"/>
    <w:rsid w:val="00E94461"/>
    <w:rsid w:val="00E9482E"/>
    <w:rsid w:val="00E94A5E"/>
    <w:rsid w:val="00E94B79"/>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972"/>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D4"/>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72"/>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928"/>
    <w:rsid w:val="00ED0D86"/>
    <w:rsid w:val="00ED0DBF"/>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A3"/>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714"/>
    <w:rsid w:val="00EE4A6F"/>
    <w:rsid w:val="00EE4E68"/>
    <w:rsid w:val="00EE5574"/>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E44"/>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3EA"/>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B95"/>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0C2"/>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4D"/>
    <w:rsid w:val="00F25056"/>
    <w:rsid w:val="00F25A87"/>
    <w:rsid w:val="00F25B1B"/>
    <w:rsid w:val="00F25D01"/>
    <w:rsid w:val="00F262C1"/>
    <w:rsid w:val="00F26410"/>
    <w:rsid w:val="00F26B54"/>
    <w:rsid w:val="00F26D84"/>
    <w:rsid w:val="00F26FF0"/>
    <w:rsid w:val="00F271D4"/>
    <w:rsid w:val="00F275AD"/>
    <w:rsid w:val="00F2760A"/>
    <w:rsid w:val="00F27AC7"/>
    <w:rsid w:val="00F27C89"/>
    <w:rsid w:val="00F30179"/>
    <w:rsid w:val="00F30606"/>
    <w:rsid w:val="00F30651"/>
    <w:rsid w:val="00F31E65"/>
    <w:rsid w:val="00F31F6A"/>
    <w:rsid w:val="00F321A3"/>
    <w:rsid w:val="00F328FB"/>
    <w:rsid w:val="00F32CE4"/>
    <w:rsid w:val="00F32E68"/>
    <w:rsid w:val="00F33A46"/>
    <w:rsid w:val="00F33A73"/>
    <w:rsid w:val="00F33BE8"/>
    <w:rsid w:val="00F33ED8"/>
    <w:rsid w:val="00F3414F"/>
    <w:rsid w:val="00F341B0"/>
    <w:rsid w:val="00F341EA"/>
    <w:rsid w:val="00F34311"/>
    <w:rsid w:val="00F347FE"/>
    <w:rsid w:val="00F35178"/>
    <w:rsid w:val="00F356CC"/>
    <w:rsid w:val="00F35A37"/>
    <w:rsid w:val="00F35C70"/>
    <w:rsid w:val="00F35EB2"/>
    <w:rsid w:val="00F35F61"/>
    <w:rsid w:val="00F366A7"/>
    <w:rsid w:val="00F36A88"/>
    <w:rsid w:val="00F36CE2"/>
    <w:rsid w:val="00F36FF5"/>
    <w:rsid w:val="00F37334"/>
    <w:rsid w:val="00F376DE"/>
    <w:rsid w:val="00F378A4"/>
    <w:rsid w:val="00F379F3"/>
    <w:rsid w:val="00F40308"/>
    <w:rsid w:val="00F4078C"/>
    <w:rsid w:val="00F408D8"/>
    <w:rsid w:val="00F409A6"/>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8DB"/>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A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907"/>
    <w:rsid w:val="00F92AB0"/>
    <w:rsid w:val="00F92AC0"/>
    <w:rsid w:val="00F92E83"/>
    <w:rsid w:val="00F932FF"/>
    <w:rsid w:val="00F93D07"/>
    <w:rsid w:val="00F93D7B"/>
    <w:rsid w:val="00F93DC8"/>
    <w:rsid w:val="00F9405A"/>
    <w:rsid w:val="00F946CA"/>
    <w:rsid w:val="00F94B97"/>
    <w:rsid w:val="00F94D16"/>
    <w:rsid w:val="00F94F3E"/>
    <w:rsid w:val="00F94F42"/>
    <w:rsid w:val="00F95255"/>
    <w:rsid w:val="00F95699"/>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7A6"/>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66A"/>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7D9"/>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282"/>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217"/>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0909527">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0EE5A30-359B-4DDD-AFF3-816872A871E2}">
  <ds:schemaRefs>
    <ds:schemaRef ds:uri="http://schemas.openxmlformats.org/officeDocument/2006/bibliography"/>
  </ds:schemaRefs>
</ds:datastoreItem>
</file>

<file path=customXml/itemProps100.xml><?xml version="1.0" encoding="utf-8"?>
<ds:datastoreItem xmlns:ds="http://schemas.openxmlformats.org/officeDocument/2006/customXml" ds:itemID="{2EF7E101-E559-4B81-B334-7C5F194174C9}">
  <ds:schemaRefs>
    <ds:schemaRef ds:uri="http://schemas.openxmlformats.org/officeDocument/2006/bibliography"/>
  </ds:schemaRefs>
</ds:datastoreItem>
</file>

<file path=customXml/itemProps101.xml><?xml version="1.0" encoding="utf-8"?>
<ds:datastoreItem xmlns:ds="http://schemas.openxmlformats.org/officeDocument/2006/customXml" ds:itemID="{BDF4DA8D-161B-47B3-8CF7-9AB231089C60}">
  <ds:schemaRefs>
    <ds:schemaRef ds:uri="http://schemas.openxmlformats.org/officeDocument/2006/bibliography"/>
  </ds:schemaRefs>
</ds:datastoreItem>
</file>

<file path=customXml/itemProps102.xml><?xml version="1.0" encoding="utf-8"?>
<ds:datastoreItem xmlns:ds="http://schemas.openxmlformats.org/officeDocument/2006/customXml" ds:itemID="{923BE5D1-E348-42C0-AC81-59F1193D48BC}">
  <ds:schemaRefs>
    <ds:schemaRef ds:uri="http://schemas.openxmlformats.org/officeDocument/2006/bibliography"/>
  </ds:schemaRefs>
</ds:datastoreItem>
</file>

<file path=customXml/itemProps103.xml><?xml version="1.0" encoding="utf-8"?>
<ds:datastoreItem xmlns:ds="http://schemas.openxmlformats.org/officeDocument/2006/customXml" ds:itemID="{54864086-5923-4BF7-8F25-3BCAD921CF57}">
  <ds:schemaRefs>
    <ds:schemaRef ds:uri="http://schemas.openxmlformats.org/officeDocument/2006/bibliography"/>
  </ds:schemaRefs>
</ds:datastoreItem>
</file>

<file path=customXml/itemProps104.xml><?xml version="1.0" encoding="utf-8"?>
<ds:datastoreItem xmlns:ds="http://schemas.openxmlformats.org/officeDocument/2006/customXml" ds:itemID="{B43F85DB-6EFE-4292-BDB5-DC8C2D5069E1}">
  <ds:schemaRefs>
    <ds:schemaRef ds:uri="http://schemas.openxmlformats.org/officeDocument/2006/bibliography"/>
  </ds:schemaRefs>
</ds:datastoreItem>
</file>

<file path=customXml/itemProps105.xml><?xml version="1.0" encoding="utf-8"?>
<ds:datastoreItem xmlns:ds="http://schemas.openxmlformats.org/officeDocument/2006/customXml" ds:itemID="{3C39EC58-1307-4C70-8BFA-F34833C4EC12}">
  <ds:schemaRefs>
    <ds:schemaRef ds:uri="http://schemas.openxmlformats.org/officeDocument/2006/bibliography"/>
  </ds:schemaRefs>
</ds:datastoreItem>
</file>

<file path=customXml/itemProps106.xml><?xml version="1.0" encoding="utf-8"?>
<ds:datastoreItem xmlns:ds="http://schemas.openxmlformats.org/officeDocument/2006/customXml" ds:itemID="{871AD83B-C90F-4800-BAE5-AE286FFEA316}">
  <ds:schemaRefs>
    <ds:schemaRef ds:uri="http://schemas.openxmlformats.org/officeDocument/2006/bibliography"/>
  </ds:schemaRefs>
</ds:datastoreItem>
</file>

<file path=customXml/itemProps107.xml><?xml version="1.0" encoding="utf-8"?>
<ds:datastoreItem xmlns:ds="http://schemas.openxmlformats.org/officeDocument/2006/customXml" ds:itemID="{CD0478E4-BC43-4A53-931A-5131C2C138C8}">
  <ds:schemaRefs>
    <ds:schemaRef ds:uri="http://schemas.openxmlformats.org/officeDocument/2006/bibliography"/>
  </ds:schemaRefs>
</ds:datastoreItem>
</file>

<file path=customXml/itemProps108.xml><?xml version="1.0" encoding="utf-8"?>
<ds:datastoreItem xmlns:ds="http://schemas.openxmlformats.org/officeDocument/2006/customXml" ds:itemID="{BA144DC5-E7F6-4FA6-B71D-66604667DBEF}">
  <ds:schemaRefs>
    <ds:schemaRef ds:uri="http://schemas.openxmlformats.org/officeDocument/2006/bibliography"/>
  </ds:schemaRefs>
</ds:datastoreItem>
</file>

<file path=customXml/itemProps109.xml><?xml version="1.0" encoding="utf-8"?>
<ds:datastoreItem xmlns:ds="http://schemas.openxmlformats.org/officeDocument/2006/customXml" ds:itemID="{116403E9-B5D4-42E8-A9CF-64103D4EAE22}">
  <ds:schemaRefs>
    <ds:schemaRef ds:uri="http://schemas.openxmlformats.org/officeDocument/2006/bibliography"/>
  </ds:schemaRefs>
</ds:datastoreItem>
</file>

<file path=customXml/itemProps11.xml><?xml version="1.0" encoding="utf-8"?>
<ds:datastoreItem xmlns:ds="http://schemas.openxmlformats.org/officeDocument/2006/customXml" ds:itemID="{D8FDBE4C-A949-4D45-B8ED-7DD27C492B20}">
  <ds:schemaRefs>
    <ds:schemaRef ds:uri="http://schemas.openxmlformats.org/officeDocument/2006/bibliography"/>
  </ds:schemaRefs>
</ds:datastoreItem>
</file>

<file path=customXml/itemProps110.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111.xml><?xml version="1.0" encoding="utf-8"?>
<ds:datastoreItem xmlns:ds="http://schemas.openxmlformats.org/officeDocument/2006/customXml" ds:itemID="{33B7E2C8-0CE0-4486-9315-E18456ED6AAF}">
  <ds:schemaRefs>
    <ds:schemaRef ds:uri="http://schemas.openxmlformats.org/officeDocument/2006/bibliography"/>
  </ds:schemaRefs>
</ds:datastoreItem>
</file>

<file path=customXml/itemProps112.xml><?xml version="1.0" encoding="utf-8"?>
<ds:datastoreItem xmlns:ds="http://schemas.openxmlformats.org/officeDocument/2006/customXml" ds:itemID="{0E92CFC8-86AA-44D7-BA36-CEA3BF4C432A}">
  <ds:schemaRefs>
    <ds:schemaRef ds:uri="http://schemas.openxmlformats.org/officeDocument/2006/bibliography"/>
  </ds:schemaRefs>
</ds:datastoreItem>
</file>

<file path=customXml/itemProps113.xml><?xml version="1.0" encoding="utf-8"?>
<ds:datastoreItem xmlns:ds="http://schemas.openxmlformats.org/officeDocument/2006/customXml" ds:itemID="{3BC3A536-11C1-495A-B467-7CB25A8B37E7}">
  <ds:schemaRefs>
    <ds:schemaRef ds:uri="http://schemas.openxmlformats.org/officeDocument/2006/bibliography"/>
  </ds:schemaRefs>
</ds:datastoreItem>
</file>

<file path=customXml/itemProps114.xml><?xml version="1.0" encoding="utf-8"?>
<ds:datastoreItem xmlns:ds="http://schemas.openxmlformats.org/officeDocument/2006/customXml" ds:itemID="{73199F44-B616-4023-8B9E-49519C8DD99C}">
  <ds:schemaRefs>
    <ds:schemaRef ds:uri="http://schemas.openxmlformats.org/officeDocument/2006/bibliography"/>
  </ds:schemaRefs>
</ds:datastoreItem>
</file>

<file path=customXml/itemProps115.xml><?xml version="1.0" encoding="utf-8"?>
<ds:datastoreItem xmlns:ds="http://schemas.openxmlformats.org/officeDocument/2006/customXml" ds:itemID="{B3C82FE3-CE7C-4E0D-AB9D-D6B9CD730DA0}">
  <ds:schemaRefs>
    <ds:schemaRef ds:uri="http://schemas.openxmlformats.org/officeDocument/2006/bibliography"/>
  </ds:schemaRefs>
</ds:datastoreItem>
</file>

<file path=customXml/itemProps116.xml><?xml version="1.0" encoding="utf-8"?>
<ds:datastoreItem xmlns:ds="http://schemas.openxmlformats.org/officeDocument/2006/customXml" ds:itemID="{74EEBB0F-8CC2-46A7-A63A-9BFC95460BBA}">
  <ds:schemaRefs>
    <ds:schemaRef ds:uri="http://schemas.openxmlformats.org/officeDocument/2006/bibliography"/>
  </ds:schemaRefs>
</ds:datastoreItem>
</file>

<file path=customXml/itemProps117.xml><?xml version="1.0" encoding="utf-8"?>
<ds:datastoreItem xmlns:ds="http://schemas.openxmlformats.org/officeDocument/2006/customXml" ds:itemID="{58C90C55-718D-478F-B03D-DB0EB8540883}">
  <ds:schemaRefs>
    <ds:schemaRef ds:uri="http://schemas.openxmlformats.org/officeDocument/2006/bibliography"/>
  </ds:schemaRefs>
</ds:datastoreItem>
</file>

<file path=customXml/itemProps118.xml><?xml version="1.0" encoding="utf-8"?>
<ds:datastoreItem xmlns:ds="http://schemas.openxmlformats.org/officeDocument/2006/customXml" ds:itemID="{98CE337C-97B8-43C8-8B42-F861E411139F}">
  <ds:schemaRefs>
    <ds:schemaRef ds:uri="http://schemas.openxmlformats.org/officeDocument/2006/bibliography"/>
  </ds:schemaRefs>
</ds:datastoreItem>
</file>

<file path=customXml/itemProps119.xml><?xml version="1.0" encoding="utf-8"?>
<ds:datastoreItem xmlns:ds="http://schemas.openxmlformats.org/officeDocument/2006/customXml" ds:itemID="{454A4325-BA85-4663-9971-7CA5A5246914}">
  <ds:schemaRefs>
    <ds:schemaRef ds:uri="http://schemas.openxmlformats.org/officeDocument/2006/bibliography"/>
  </ds:schemaRefs>
</ds:datastoreItem>
</file>

<file path=customXml/itemProps12.xml><?xml version="1.0" encoding="utf-8"?>
<ds:datastoreItem xmlns:ds="http://schemas.openxmlformats.org/officeDocument/2006/customXml" ds:itemID="{60EAB5EE-026C-456A-8FD4-665B33C4F99A}">
  <ds:schemaRefs>
    <ds:schemaRef ds:uri="http://schemas.openxmlformats.org/officeDocument/2006/bibliography"/>
  </ds:schemaRefs>
</ds:datastoreItem>
</file>

<file path=customXml/itemProps120.xml><?xml version="1.0" encoding="utf-8"?>
<ds:datastoreItem xmlns:ds="http://schemas.openxmlformats.org/officeDocument/2006/customXml" ds:itemID="{59F8B176-2F2A-41B3-8FE8-C026A13E7F65}">
  <ds:schemaRefs>
    <ds:schemaRef ds:uri="http://schemas.openxmlformats.org/officeDocument/2006/bibliography"/>
  </ds:schemaRefs>
</ds:datastoreItem>
</file>

<file path=customXml/itemProps121.xml><?xml version="1.0" encoding="utf-8"?>
<ds:datastoreItem xmlns:ds="http://schemas.openxmlformats.org/officeDocument/2006/customXml" ds:itemID="{A993392F-5DB9-417D-9C10-ED1597F6C700}">
  <ds:schemaRefs>
    <ds:schemaRef ds:uri="http://schemas.openxmlformats.org/officeDocument/2006/bibliography"/>
  </ds:schemaRefs>
</ds:datastoreItem>
</file>

<file path=customXml/itemProps122.xml><?xml version="1.0" encoding="utf-8"?>
<ds:datastoreItem xmlns:ds="http://schemas.openxmlformats.org/officeDocument/2006/customXml" ds:itemID="{BBDC7B36-9CCD-4626-BBCB-45F5EB24C999}">
  <ds:schemaRefs>
    <ds:schemaRef ds:uri="http://schemas.openxmlformats.org/officeDocument/2006/bibliography"/>
  </ds:schemaRefs>
</ds:datastoreItem>
</file>

<file path=customXml/itemProps123.xml><?xml version="1.0" encoding="utf-8"?>
<ds:datastoreItem xmlns:ds="http://schemas.openxmlformats.org/officeDocument/2006/customXml" ds:itemID="{E729F95F-FC01-4DF5-A7FC-2B6129262F8C}">
  <ds:schemaRefs>
    <ds:schemaRef ds:uri="http://schemas.openxmlformats.org/officeDocument/2006/bibliography"/>
  </ds:schemaRefs>
</ds:datastoreItem>
</file>

<file path=customXml/itemProps124.xml><?xml version="1.0" encoding="utf-8"?>
<ds:datastoreItem xmlns:ds="http://schemas.openxmlformats.org/officeDocument/2006/customXml" ds:itemID="{83D2B4A5-AC0F-4D38-B3F3-56639A221E19}">
  <ds:schemaRefs>
    <ds:schemaRef ds:uri="http://schemas.openxmlformats.org/officeDocument/2006/bibliography"/>
  </ds:schemaRefs>
</ds:datastoreItem>
</file>

<file path=customXml/itemProps125.xml><?xml version="1.0" encoding="utf-8"?>
<ds:datastoreItem xmlns:ds="http://schemas.openxmlformats.org/officeDocument/2006/customXml" ds:itemID="{A8648B54-A9A5-4586-8238-8B6CD695528C}">
  <ds:schemaRefs>
    <ds:schemaRef ds:uri="http://schemas.openxmlformats.org/officeDocument/2006/bibliography"/>
  </ds:schemaRefs>
</ds:datastoreItem>
</file>

<file path=customXml/itemProps126.xml><?xml version="1.0" encoding="utf-8"?>
<ds:datastoreItem xmlns:ds="http://schemas.openxmlformats.org/officeDocument/2006/customXml" ds:itemID="{CFE16823-85DD-4107-AF8A-5EE3284C67F4}">
  <ds:schemaRefs>
    <ds:schemaRef ds:uri="http://schemas.openxmlformats.org/officeDocument/2006/bibliography"/>
  </ds:schemaRefs>
</ds:datastoreItem>
</file>

<file path=customXml/itemProps127.xml><?xml version="1.0" encoding="utf-8"?>
<ds:datastoreItem xmlns:ds="http://schemas.openxmlformats.org/officeDocument/2006/customXml" ds:itemID="{CB8ACF3A-021B-45D8-89FE-6323B03B785D}">
  <ds:schemaRefs>
    <ds:schemaRef ds:uri="http://schemas.openxmlformats.org/officeDocument/2006/bibliography"/>
  </ds:schemaRefs>
</ds:datastoreItem>
</file>

<file path=customXml/itemProps128.xml><?xml version="1.0" encoding="utf-8"?>
<ds:datastoreItem xmlns:ds="http://schemas.openxmlformats.org/officeDocument/2006/customXml" ds:itemID="{1529DDFA-A16E-42F7-BC84-394E3FED2454}">
  <ds:schemaRefs>
    <ds:schemaRef ds:uri="http://schemas.openxmlformats.org/officeDocument/2006/bibliography"/>
  </ds:schemaRefs>
</ds:datastoreItem>
</file>

<file path=customXml/itemProps129.xml><?xml version="1.0" encoding="utf-8"?>
<ds:datastoreItem xmlns:ds="http://schemas.openxmlformats.org/officeDocument/2006/customXml" ds:itemID="{724FCD46-2CA0-4910-A223-9A9889FA2C84}">
  <ds:schemaRefs>
    <ds:schemaRef ds:uri="http://schemas.openxmlformats.org/officeDocument/2006/bibliography"/>
  </ds:schemaRefs>
</ds:datastoreItem>
</file>

<file path=customXml/itemProps13.xml><?xml version="1.0" encoding="utf-8"?>
<ds:datastoreItem xmlns:ds="http://schemas.openxmlformats.org/officeDocument/2006/customXml" ds:itemID="{2DB76E42-4640-45C9-BEDC-A2C960CD35A3}">
  <ds:schemaRefs>
    <ds:schemaRef ds:uri="http://schemas.openxmlformats.org/officeDocument/2006/bibliography"/>
  </ds:schemaRefs>
</ds:datastoreItem>
</file>

<file path=customXml/itemProps130.xml><?xml version="1.0" encoding="utf-8"?>
<ds:datastoreItem xmlns:ds="http://schemas.openxmlformats.org/officeDocument/2006/customXml" ds:itemID="{73EE6D5B-CFCA-4A1F-9FA2-1D42BA8CC632}">
  <ds:schemaRefs>
    <ds:schemaRef ds:uri="http://schemas.openxmlformats.org/officeDocument/2006/bibliography"/>
  </ds:schemaRefs>
</ds:datastoreItem>
</file>

<file path=customXml/itemProps131.xml><?xml version="1.0" encoding="utf-8"?>
<ds:datastoreItem xmlns:ds="http://schemas.openxmlformats.org/officeDocument/2006/customXml" ds:itemID="{11C671E7-7C50-4A96-AD49-7DB2FA77CCD4}">
  <ds:schemaRefs>
    <ds:schemaRef ds:uri="http://schemas.openxmlformats.org/officeDocument/2006/bibliography"/>
  </ds:schemaRefs>
</ds:datastoreItem>
</file>

<file path=customXml/itemProps132.xml><?xml version="1.0" encoding="utf-8"?>
<ds:datastoreItem xmlns:ds="http://schemas.openxmlformats.org/officeDocument/2006/customXml" ds:itemID="{AE43397C-DC0A-4BFC-92B0-45F73AF74CD1}">
  <ds:schemaRefs>
    <ds:schemaRef ds:uri="http://schemas.openxmlformats.org/officeDocument/2006/bibliography"/>
  </ds:schemaRefs>
</ds:datastoreItem>
</file>

<file path=customXml/itemProps133.xml><?xml version="1.0" encoding="utf-8"?>
<ds:datastoreItem xmlns:ds="http://schemas.openxmlformats.org/officeDocument/2006/customXml" ds:itemID="{A4B680C1-FDDD-4D28-B68E-4BF6E1046C5A}">
  <ds:schemaRefs>
    <ds:schemaRef ds:uri="http://schemas.openxmlformats.org/officeDocument/2006/bibliography"/>
  </ds:schemaRefs>
</ds:datastoreItem>
</file>

<file path=customXml/itemProps134.xml><?xml version="1.0" encoding="utf-8"?>
<ds:datastoreItem xmlns:ds="http://schemas.openxmlformats.org/officeDocument/2006/customXml" ds:itemID="{C81BEDBC-8E75-4E2B-8F86-4D6BC089E2D5}">
  <ds:schemaRefs>
    <ds:schemaRef ds:uri="http://schemas.openxmlformats.org/officeDocument/2006/bibliography"/>
  </ds:schemaRefs>
</ds:datastoreItem>
</file>

<file path=customXml/itemProps135.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136.xml><?xml version="1.0" encoding="utf-8"?>
<ds:datastoreItem xmlns:ds="http://schemas.openxmlformats.org/officeDocument/2006/customXml" ds:itemID="{C959CE3C-48FF-4D24-A029-7BA10328ADE8}">
  <ds:schemaRefs>
    <ds:schemaRef ds:uri="http://schemas.openxmlformats.org/officeDocument/2006/bibliography"/>
  </ds:schemaRefs>
</ds:datastoreItem>
</file>

<file path=customXml/itemProps137.xml><?xml version="1.0" encoding="utf-8"?>
<ds:datastoreItem xmlns:ds="http://schemas.openxmlformats.org/officeDocument/2006/customXml" ds:itemID="{2296F348-FAAD-4686-9741-4FAE0822C1BA}">
  <ds:schemaRefs>
    <ds:schemaRef ds:uri="http://schemas.openxmlformats.org/officeDocument/2006/bibliography"/>
  </ds:schemaRefs>
</ds:datastoreItem>
</file>

<file path=customXml/itemProps138.xml><?xml version="1.0" encoding="utf-8"?>
<ds:datastoreItem xmlns:ds="http://schemas.openxmlformats.org/officeDocument/2006/customXml" ds:itemID="{2556FD53-018A-4962-A0E8-ED50CB7F29F9}">
  <ds:schemaRefs>
    <ds:schemaRef ds:uri="http://schemas.openxmlformats.org/officeDocument/2006/bibliography"/>
  </ds:schemaRefs>
</ds:datastoreItem>
</file>

<file path=customXml/itemProps139.xml><?xml version="1.0" encoding="utf-8"?>
<ds:datastoreItem xmlns:ds="http://schemas.openxmlformats.org/officeDocument/2006/customXml" ds:itemID="{1FA48FD3-94EF-47A3-99F4-066D0F487C6B}">
  <ds:schemaRefs>
    <ds:schemaRef ds:uri="http://schemas.openxmlformats.org/officeDocument/2006/bibliography"/>
  </ds:schemaRefs>
</ds:datastoreItem>
</file>

<file path=customXml/itemProps14.xml><?xml version="1.0" encoding="utf-8"?>
<ds:datastoreItem xmlns:ds="http://schemas.openxmlformats.org/officeDocument/2006/customXml" ds:itemID="{D6A0A59C-4EE4-42D0-A2F9-163D7B564FB4}">
  <ds:schemaRefs>
    <ds:schemaRef ds:uri="http://schemas.openxmlformats.org/officeDocument/2006/bibliography"/>
  </ds:schemaRefs>
</ds:datastoreItem>
</file>

<file path=customXml/itemProps140.xml><?xml version="1.0" encoding="utf-8"?>
<ds:datastoreItem xmlns:ds="http://schemas.openxmlformats.org/officeDocument/2006/customXml" ds:itemID="{B65B3A6F-E1AE-41C4-B941-7ED4AD8B570C}">
  <ds:schemaRefs>
    <ds:schemaRef ds:uri="http://schemas.openxmlformats.org/officeDocument/2006/bibliography"/>
  </ds:schemaRefs>
</ds:datastoreItem>
</file>

<file path=customXml/itemProps141.xml><?xml version="1.0" encoding="utf-8"?>
<ds:datastoreItem xmlns:ds="http://schemas.openxmlformats.org/officeDocument/2006/customXml" ds:itemID="{912BDC03-522C-4A1A-A874-B9B60E74C287}">
  <ds:schemaRefs>
    <ds:schemaRef ds:uri="http://schemas.openxmlformats.org/officeDocument/2006/bibliography"/>
  </ds:schemaRefs>
</ds:datastoreItem>
</file>

<file path=customXml/itemProps142.xml><?xml version="1.0" encoding="utf-8"?>
<ds:datastoreItem xmlns:ds="http://schemas.openxmlformats.org/officeDocument/2006/customXml" ds:itemID="{78A6A9FD-D77E-47C4-BD95-0E5199542D8D}">
  <ds:schemaRefs>
    <ds:schemaRef ds:uri="http://schemas.openxmlformats.org/officeDocument/2006/bibliography"/>
  </ds:schemaRefs>
</ds:datastoreItem>
</file>

<file path=customXml/itemProps143.xml><?xml version="1.0" encoding="utf-8"?>
<ds:datastoreItem xmlns:ds="http://schemas.openxmlformats.org/officeDocument/2006/customXml" ds:itemID="{9F8EE679-C746-4EAE-BF69-009A46838C48}">
  <ds:schemaRefs>
    <ds:schemaRef ds:uri="http://schemas.openxmlformats.org/officeDocument/2006/bibliography"/>
  </ds:schemaRefs>
</ds:datastoreItem>
</file>

<file path=customXml/itemProps144.xml><?xml version="1.0" encoding="utf-8"?>
<ds:datastoreItem xmlns:ds="http://schemas.openxmlformats.org/officeDocument/2006/customXml" ds:itemID="{C1B2BAE9-7546-4DD6-9813-B1FB7AEB331D}">
  <ds:schemaRefs>
    <ds:schemaRef ds:uri="http://schemas.openxmlformats.org/officeDocument/2006/bibliography"/>
  </ds:schemaRefs>
</ds:datastoreItem>
</file>

<file path=customXml/itemProps145.xml><?xml version="1.0" encoding="utf-8"?>
<ds:datastoreItem xmlns:ds="http://schemas.openxmlformats.org/officeDocument/2006/customXml" ds:itemID="{629F3FE4-7D05-4051-BEE2-678FF399CCD3}">
  <ds:schemaRefs>
    <ds:schemaRef ds:uri="http://schemas.openxmlformats.org/officeDocument/2006/bibliography"/>
  </ds:schemaRefs>
</ds:datastoreItem>
</file>

<file path=customXml/itemProps146.xml><?xml version="1.0" encoding="utf-8"?>
<ds:datastoreItem xmlns:ds="http://schemas.openxmlformats.org/officeDocument/2006/customXml" ds:itemID="{81A87D91-7728-4F5D-BB2D-2E16D2E3297B}">
  <ds:schemaRefs>
    <ds:schemaRef ds:uri="http://schemas.openxmlformats.org/officeDocument/2006/bibliography"/>
  </ds:schemaRefs>
</ds:datastoreItem>
</file>

<file path=customXml/itemProps147.xml><?xml version="1.0" encoding="utf-8"?>
<ds:datastoreItem xmlns:ds="http://schemas.openxmlformats.org/officeDocument/2006/customXml" ds:itemID="{AD807A51-F47C-44F1-A514-0D8B80C15D5E}">
  <ds:schemaRefs>
    <ds:schemaRef ds:uri="http://schemas.openxmlformats.org/officeDocument/2006/bibliography"/>
  </ds:schemaRefs>
</ds:datastoreItem>
</file>

<file path=customXml/itemProps148.xml><?xml version="1.0" encoding="utf-8"?>
<ds:datastoreItem xmlns:ds="http://schemas.openxmlformats.org/officeDocument/2006/customXml" ds:itemID="{084AF3D3-9F0E-4BE2-A9D0-B49D5CEAB377}">
  <ds:schemaRefs>
    <ds:schemaRef ds:uri="http://schemas.openxmlformats.org/officeDocument/2006/bibliography"/>
  </ds:schemaRefs>
</ds:datastoreItem>
</file>

<file path=customXml/itemProps149.xml><?xml version="1.0" encoding="utf-8"?>
<ds:datastoreItem xmlns:ds="http://schemas.openxmlformats.org/officeDocument/2006/customXml" ds:itemID="{96B5A0A9-A4E4-4D85-91FF-3D360A5E3B0B}">
  <ds:schemaRefs>
    <ds:schemaRef ds:uri="http://schemas.openxmlformats.org/officeDocument/2006/bibliography"/>
  </ds:schemaRefs>
</ds:datastoreItem>
</file>

<file path=customXml/itemProps15.xml><?xml version="1.0" encoding="utf-8"?>
<ds:datastoreItem xmlns:ds="http://schemas.openxmlformats.org/officeDocument/2006/customXml" ds:itemID="{EA795CB4-8620-4494-A671-1E965E569DC7}">
  <ds:schemaRefs>
    <ds:schemaRef ds:uri="http://schemas.openxmlformats.org/officeDocument/2006/bibliography"/>
  </ds:schemaRefs>
</ds:datastoreItem>
</file>

<file path=customXml/itemProps150.xml><?xml version="1.0" encoding="utf-8"?>
<ds:datastoreItem xmlns:ds="http://schemas.openxmlformats.org/officeDocument/2006/customXml" ds:itemID="{4EE62F5C-9267-4A70-8199-FE63A67DE30E}">
  <ds:schemaRefs>
    <ds:schemaRef ds:uri="http://schemas.openxmlformats.org/officeDocument/2006/bibliography"/>
  </ds:schemaRefs>
</ds:datastoreItem>
</file>

<file path=customXml/itemProps151.xml><?xml version="1.0" encoding="utf-8"?>
<ds:datastoreItem xmlns:ds="http://schemas.openxmlformats.org/officeDocument/2006/customXml" ds:itemID="{FDB2CBEB-D84E-46B1-A264-1267E5462878}">
  <ds:schemaRefs>
    <ds:schemaRef ds:uri="http://schemas.openxmlformats.org/officeDocument/2006/bibliography"/>
  </ds:schemaRefs>
</ds:datastoreItem>
</file>

<file path=customXml/itemProps152.xml><?xml version="1.0" encoding="utf-8"?>
<ds:datastoreItem xmlns:ds="http://schemas.openxmlformats.org/officeDocument/2006/customXml" ds:itemID="{37936971-1462-442D-80A1-6CC6B4FE16D6}">
  <ds:schemaRefs>
    <ds:schemaRef ds:uri="http://schemas.openxmlformats.org/officeDocument/2006/bibliography"/>
  </ds:schemaRefs>
</ds:datastoreItem>
</file>

<file path=customXml/itemProps153.xml><?xml version="1.0" encoding="utf-8"?>
<ds:datastoreItem xmlns:ds="http://schemas.openxmlformats.org/officeDocument/2006/customXml" ds:itemID="{454F6498-ED37-4082-8A67-F553B820E4DA}">
  <ds:schemaRefs>
    <ds:schemaRef ds:uri="http://schemas.openxmlformats.org/officeDocument/2006/bibliography"/>
  </ds:schemaRefs>
</ds:datastoreItem>
</file>

<file path=customXml/itemProps154.xml><?xml version="1.0" encoding="utf-8"?>
<ds:datastoreItem xmlns:ds="http://schemas.openxmlformats.org/officeDocument/2006/customXml" ds:itemID="{2991FEBA-04EE-4D1A-9176-C4C309AF07C8}">
  <ds:schemaRefs>
    <ds:schemaRef ds:uri="http://schemas.openxmlformats.org/officeDocument/2006/bibliography"/>
  </ds:schemaRefs>
</ds:datastoreItem>
</file>

<file path=customXml/itemProps155.xml><?xml version="1.0" encoding="utf-8"?>
<ds:datastoreItem xmlns:ds="http://schemas.openxmlformats.org/officeDocument/2006/customXml" ds:itemID="{111CC541-9DF5-4E8E-B5C3-6003C2F97FBB}">
  <ds:schemaRefs>
    <ds:schemaRef ds:uri="http://schemas.openxmlformats.org/officeDocument/2006/bibliography"/>
  </ds:schemaRefs>
</ds:datastoreItem>
</file>

<file path=customXml/itemProps156.xml><?xml version="1.0" encoding="utf-8"?>
<ds:datastoreItem xmlns:ds="http://schemas.openxmlformats.org/officeDocument/2006/customXml" ds:itemID="{9FC91ED6-8D31-4B57-81D4-69CF40920CAD}">
  <ds:schemaRefs>
    <ds:schemaRef ds:uri="http://schemas.openxmlformats.org/officeDocument/2006/bibliography"/>
  </ds:schemaRefs>
</ds:datastoreItem>
</file>

<file path=customXml/itemProps157.xml><?xml version="1.0" encoding="utf-8"?>
<ds:datastoreItem xmlns:ds="http://schemas.openxmlformats.org/officeDocument/2006/customXml" ds:itemID="{34832A40-0D27-4441-AF9B-92D707F40EF5}">
  <ds:schemaRefs>
    <ds:schemaRef ds:uri="http://schemas.openxmlformats.org/officeDocument/2006/bibliography"/>
  </ds:schemaRefs>
</ds:datastoreItem>
</file>

<file path=customXml/itemProps16.xml><?xml version="1.0" encoding="utf-8"?>
<ds:datastoreItem xmlns:ds="http://schemas.openxmlformats.org/officeDocument/2006/customXml" ds:itemID="{11BB940C-49C6-4D91-AA7B-A456C752697F}">
  <ds:schemaRefs>
    <ds:schemaRef ds:uri="http://schemas.openxmlformats.org/officeDocument/2006/bibliography"/>
  </ds:schemaRefs>
</ds:datastoreItem>
</file>

<file path=customXml/itemProps17.xml><?xml version="1.0" encoding="utf-8"?>
<ds:datastoreItem xmlns:ds="http://schemas.openxmlformats.org/officeDocument/2006/customXml" ds:itemID="{234717B1-DA97-4EF6-8835-52AA4B67AE72}">
  <ds:schemaRefs>
    <ds:schemaRef ds:uri="http://schemas.openxmlformats.org/officeDocument/2006/bibliography"/>
  </ds:schemaRefs>
</ds:datastoreItem>
</file>

<file path=customXml/itemProps18.xml><?xml version="1.0" encoding="utf-8"?>
<ds:datastoreItem xmlns:ds="http://schemas.openxmlformats.org/officeDocument/2006/customXml" ds:itemID="{F4AE40A9-43DD-4F89-A78C-68B2AC729FF4}">
  <ds:schemaRefs>
    <ds:schemaRef ds:uri="http://schemas.openxmlformats.org/officeDocument/2006/bibliography"/>
  </ds:schemaRefs>
</ds:datastoreItem>
</file>

<file path=customXml/itemProps19.xml><?xml version="1.0" encoding="utf-8"?>
<ds:datastoreItem xmlns:ds="http://schemas.openxmlformats.org/officeDocument/2006/customXml" ds:itemID="{E41FC2A4-B6B2-4EB4-82F2-BE172028ADA6}">
  <ds:schemaRefs>
    <ds:schemaRef ds:uri="http://schemas.openxmlformats.org/officeDocument/2006/bibliography"/>
  </ds:schemaRefs>
</ds:datastoreItem>
</file>

<file path=customXml/itemProps2.xml><?xml version="1.0" encoding="utf-8"?>
<ds:datastoreItem xmlns:ds="http://schemas.openxmlformats.org/officeDocument/2006/customXml" ds:itemID="{D17553EF-DE8E-47AC-8E3A-E7D477FBAD2C}">
  <ds:schemaRefs>
    <ds:schemaRef ds:uri="http://schemas.openxmlformats.org/officeDocument/2006/bibliography"/>
  </ds:schemaRefs>
</ds:datastoreItem>
</file>

<file path=customXml/itemProps20.xml><?xml version="1.0" encoding="utf-8"?>
<ds:datastoreItem xmlns:ds="http://schemas.openxmlformats.org/officeDocument/2006/customXml" ds:itemID="{75EE3928-54BA-4F22-B683-73B197CD3788}">
  <ds:schemaRefs>
    <ds:schemaRef ds:uri="http://schemas.openxmlformats.org/officeDocument/2006/bibliography"/>
  </ds:schemaRefs>
</ds:datastoreItem>
</file>

<file path=customXml/itemProps21.xml><?xml version="1.0" encoding="utf-8"?>
<ds:datastoreItem xmlns:ds="http://schemas.openxmlformats.org/officeDocument/2006/customXml" ds:itemID="{D4711EED-1781-4D10-8E77-8C47D5F0DD20}">
  <ds:schemaRefs>
    <ds:schemaRef ds:uri="http://schemas.openxmlformats.org/officeDocument/2006/bibliography"/>
  </ds:schemaRefs>
</ds:datastoreItem>
</file>

<file path=customXml/itemProps22.xml><?xml version="1.0" encoding="utf-8"?>
<ds:datastoreItem xmlns:ds="http://schemas.openxmlformats.org/officeDocument/2006/customXml" ds:itemID="{D04D9C98-3514-4650-9075-4A4809D85826}">
  <ds:schemaRefs>
    <ds:schemaRef ds:uri="http://schemas.openxmlformats.org/officeDocument/2006/bibliography"/>
  </ds:schemaRefs>
</ds:datastoreItem>
</file>

<file path=customXml/itemProps23.xml><?xml version="1.0" encoding="utf-8"?>
<ds:datastoreItem xmlns:ds="http://schemas.openxmlformats.org/officeDocument/2006/customXml" ds:itemID="{A5776BD7-B2A4-4B08-B00F-8E028F51FF13}">
  <ds:schemaRefs>
    <ds:schemaRef ds:uri="http://schemas.openxmlformats.org/officeDocument/2006/bibliography"/>
  </ds:schemaRefs>
</ds:datastoreItem>
</file>

<file path=customXml/itemProps24.xml><?xml version="1.0" encoding="utf-8"?>
<ds:datastoreItem xmlns:ds="http://schemas.openxmlformats.org/officeDocument/2006/customXml" ds:itemID="{B261A601-DB2D-43D9-980A-F5F3E38F25E4}">
  <ds:schemaRefs>
    <ds:schemaRef ds:uri="http://schemas.openxmlformats.org/officeDocument/2006/bibliography"/>
  </ds:schemaRefs>
</ds:datastoreItem>
</file>

<file path=customXml/itemProps25.xml><?xml version="1.0" encoding="utf-8"?>
<ds:datastoreItem xmlns:ds="http://schemas.openxmlformats.org/officeDocument/2006/customXml" ds:itemID="{9B3BA47F-2CED-4D06-93A0-C6B896D5BD91}">
  <ds:schemaRefs>
    <ds:schemaRef ds:uri="http://schemas.openxmlformats.org/officeDocument/2006/bibliography"/>
  </ds:schemaRefs>
</ds:datastoreItem>
</file>

<file path=customXml/itemProps26.xml><?xml version="1.0" encoding="utf-8"?>
<ds:datastoreItem xmlns:ds="http://schemas.openxmlformats.org/officeDocument/2006/customXml" ds:itemID="{CDD0D323-9B34-480C-A8F1-7ADE2ADBA33D}">
  <ds:schemaRefs>
    <ds:schemaRef ds:uri="http://schemas.openxmlformats.org/officeDocument/2006/bibliography"/>
  </ds:schemaRefs>
</ds:datastoreItem>
</file>

<file path=customXml/itemProps27.xml><?xml version="1.0" encoding="utf-8"?>
<ds:datastoreItem xmlns:ds="http://schemas.openxmlformats.org/officeDocument/2006/customXml" ds:itemID="{F69D1437-2CB3-416F-B338-3DAAB03F8CA8}">
  <ds:schemaRefs>
    <ds:schemaRef ds:uri="http://schemas.openxmlformats.org/officeDocument/2006/bibliography"/>
  </ds:schemaRefs>
</ds:datastoreItem>
</file>

<file path=customXml/itemProps28.xml><?xml version="1.0" encoding="utf-8"?>
<ds:datastoreItem xmlns:ds="http://schemas.openxmlformats.org/officeDocument/2006/customXml" ds:itemID="{6927E9DB-3056-46DE-84D2-6E06E48627C5}">
  <ds:schemaRefs>
    <ds:schemaRef ds:uri="http://schemas.openxmlformats.org/officeDocument/2006/bibliography"/>
  </ds:schemaRefs>
</ds:datastoreItem>
</file>

<file path=customXml/itemProps29.xml><?xml version="1.0" encoding="utf-8"?>
<ds:datastoreItem xmlns:ds="http://schemas.openxmlformats.org/officeDocument/2006/customXml" ds:itemID="{D16A2F0F-47C4-4C44-BF0B-EC49DE0C8D18}">
  <ds:schemaRefs>
    <ds:schemaRef ds:uri="http://schemas.openxmlformats.org/officeDocument/2006/bibliography"/>
  </ds:schemaRefs>
</ds:datastoreItem>
</file>

<file path=customXml/itemProps3.xml><?xml version="1.0" encoding="utf-8"?>
<ds:datastoreItem xmlns:ds="http://schemas.openxmlformats.org/officeDocument/2006/customXml" ds:itemID="{F92FAD31-E08C-4ABA-9B4E-33F2C8CC5769}">
  <ds:schemaRefs>
    <ds:schemaRef ds:uri="http://schemas.openxmlformats.org/officeDocument/2006/bibliography"/>
  </ds:schemaRefs>
</ds:datastoreItem>
</file>

<file path=customXml/itemProps30.xml><?xml version="1.0" encoding="utf-8"?>
<ds:datastoreItem xmlns:ds="http://schemas.openxmlformats.org/officeDocument/2006/customXml" ds:itemID="{03C0DF42-B4EF-4164-BBB7-4C81650ACE08}">
  <ds:schemaRefs>
    <ds:schemaRef ds:uri="http://schemas.openxmlformats.org/officeDocument/2006/bibliography"/>
  </ds:schemaRefs>
</ds:datastoreItem>
</file>

<file path=customXml/itemProps31.xml><?xml version="1.0" encoding="utf-8"?>
<ds:datastoreItem xmlns:ds="http://schemas.openxmlformats.org/officeDocument/2006/customXml" ds:itemID="{81A1794A-FA69-4D50-B6A7-B0ED7CA09E37}">
  <ds:schemaRefs>
    <ds:schemaRef ds:uri="http://schemas.openxmlformats.org/officeDocument/2006/bibliography"/>
  </ds:schemaRefs>
</ds:datastoreItem>
</file>

<file path=customXml/itemProps32.xml><?xml version="1.0" encoding="utf-8"?>
<ds:datastoreItem xmlns:ds="http://schemas.openxmlformats.org/officeDocument/2006/customXml" ds:itemID="{32D25C81-924B-4E52-8057-AE29A8406214}">
  <ds:schemaRefs>
    <ds:schemaRef ds:uri="http://schemas.openxmlformats.org/officeDocument/2006/bibliography"/>
  </ds:schemaRefs>
</ds:datastoreItem>
</file>

<file path=customXml/itemProps33.xml><?xml version="1.0" encoding="utf-8"?>
<ds:datastoreItem xmlns:ds="http://schemas.openxmlformats.org/officeDocument/2006/customXml" ds:itemID="{72D23F91-E8A8-41F6-BCD7-D244790B4702}">
  <ds:schemaRefs>
    <ds:schemaRef ds:uri="http://schemas.openxmlformats.org/officeDocument/2006/bibliography"/>
  </ds:schemaRefs>
</ds:datastoreItem>
</file>

<file path=customXml/itemProps34.xml><?xml version="1.0" encoding="utf-8"?>
<ds:datastoreItem xmlns:ds="http://schemas.openxmlformats.org/officeDocument/2006/customXml" ds:itemID="{5AC3D802-73C3-49C4-BC5E-170EC340EC8C}">
  <ds:schemaRefs>
    <ds:schemaRef ds:uri="http://schemas.openxmlformats.org/officeDocument/2006/bibliography"/>
  </ds:schemaRefs>
</ds:datastoreItem>
</file>

<file path=customXml/itemProps35.xml><?xml version="1.0" encoding="utf-8"?>
<ds:datastoreItem xmlns:ds="http://schemas.openxmlformats.org/officeDocument/2006/customXml" ds:itemID="{6DC53BE1-3D35-414B-AF93-1D17AE02E4F5}">
  <ds:schemaRefs>
    <ds:schemaRef ds:uri="http://schemas.openxmlformats.org/officeDocument/2006/bibliography"/>
  </ds:schemaRefs>
</ds:datastoreItem>
</file>

<file path=customXml/itemProps36.xml><?xml version="1.0" encoding="utf-8"?>
<ds:datastoreItem xmlns:ds="http://schemas.openxmlformats.org/officeDocument/2006/customXml" ds:itemID="{48505CF0-4790-436D-AB51-37F11D0F82B2}">
  <ds:schemaRefs>
    <ds:schemaRef ds:uri="http://schemas.openxmlformats.org/officeDocument/2006/bibliography"/>
  </ds:schemaRefs>
</ds:datastoreItem>
</file>

<file path=customXml/itemProps37.xml><?xml version="1.0" encoding="utf-8"?>
<ds:datastoreItem xmlns:ds="http://schemas.openxmlformats.org/officeDocument/2006/customXml" ds:itemID="{E0E759F5-E54F-40E7-9546-A4565E0B2AB2}">
  <ds:schemaRefs>
    <ds:schemaRef ds:uri="http://schemas.openxmlformats.org/officeDocument/2006/bibliography"/>
  </ds:schemaRefs>
</ds:datastoreItem>
</file>

<file path=customXml/itemProps38.xml><?xml version="1.0" encoding="utf-8"?>
<ds:datastoreItem xmlns:ds="http://schemas.openxmlformats.org/officeDocument/2006/customXml" ds:itemID="{F1664DF4-3F8F-4410-A2D9-6D5856E7FB79}">
  <ds:schemaRefs>
    <ds:schemaRef ds:uri="http://schemas.openxmlformats.org/officeDocument/2006/bibliography"/>
  </ds:schemaRefs>
</ds:datastoreItem>
</file>

<file path=customXml/itemProps39.xml><?xml version="1.0" encoding="utf-8"?>
<ds:datastoreItem xmlns:ds="http://schemas.openxmlformats.org/officeDocument/2006/customXml" ds:itemID="{BD538D49-56F2-4202-BA82-FEA9D4989AC9}">
  <ds:schemaRefs>
    <ds:schemaRef ds:uri="http://schemas.openxmlformats.org/officeDocument/2006/bibliography"/>
  </ds:schemaRefs>
</ds:datastoreItem>
</file>

<file path=customXml/itemProps4.xml><?xml version="1.0" encoding="utf-8"?>
<ds:datastoreItem xmlns:ds="http://schemas.openxmlformats.org/officeDocument/2006/customXml" ds:itemID="{90CEE001-A613-4078-B8DE-69DCED834799}">
  <ds:schemaRefs>
    <ds:schemaRef ds:uri="http://schemas.openxmlformats.org/officeDocument/2006/bibliography"/>
  </ds:schemaRefs>
</ds:datastoreItem>
</file>

<file path=customXml/itemProps40.xml><?xml version="1.0" encoding="utf-8"?>
<ds:datastoreItem xmlns:ds="http://schemas.openxmlformats.org/officeDocument/2006/customXml" ds:itemID="{0F8F0282-C725-4E22-9E85-6004F65DE8C3}">
  <ds:schemaRefs>
    <ds:schemaRef ds:uri="http://schemas.openxmlformats.org/officeDocument/2006/bibliography"/>
  </ds:schemaRefs>
</ds:datastoreItem>
</file>

<file path=customXml/itemProps41.xml><?xml version="1.0" encoding="utf-8"?>
<ds:datastoreItem xmlns:ds="http://schemas.openxmlformats.org/officeDocument/2006/customXml" ds:itemID="{EC43DBD0-FB9A-4197-A752-5A9E3CC49BE0}">
  <ds:schemaRefs>
    <ds:schemaRef ds:uri="http://schemas.openxmlformats.org/officeDocument/2006/bibliography"/>
  </ds:schemaRefs>
</ds:datastoreItem>
</file>

<file path=customXml/itemProps42.xml><?xml version="1.0" encoding="utf-8"?>
<ds:datastoreItem xmlns:ds="http://schemas.openxmlformats.org/officeDocument/2006/customXml" ds:itemID="{6B960293-46B2-41EA-9D6A-2FF0B8408B4B}">
  <ds:schemaRefs>
    <ds:schemaRef ds:uri="http://schemas.openxmlformats.org/officeDocument/2006/bibliography"/>
  </ds:schemaRefs>
</ds:datastoreItem>
</file>

<file path=customXml/itemProps43.xml><?xml version="1.0" encoding="utf-8"?>
<ds:datastoreItem xmlns:ds="http://schemas.openxmlformats.org/officeDocument/2006/customXml" ds:itemID="{79EE1C4A-4D13-4A2E-A6C8-15C9044C80EF}">
  <ds:schemaRefs>
    <ds:schemaRef ds:uri="http://schemas.openxmlformats.org/officeDocument/2006/bibliography"/>
  </ds:schemaRefs>
</ds:datastoreItem>
</file>

<file path=customXml/itemProps44.xml><?xml version="1.0" encoding="utf-8"?>
<ds:datastoreItem xmlns:ds="http://schemas.openxmlformats.org/officeDocument/2006/customXml" ds:itemID="{FB0C4806-95C7-40CE-BB37-2BC6875D06F7}">
  <ds:schemaRefs>
    <ds:schemaRef ds:uri="http://schemas.openxmlformats.org/officeDocument/2006/bibliography"/>
  </ds:schemaRefs>
</ds:datastoreItem>
</file>

<file path=customXml/itemProps45.xml><?xml version="1.0" encoding="utf-8"?>
<ds:datastoreItem xmlns:ds="http://schemas.openxmlformats.org/officeDocument/2006/customXml" ds:itemID="{DD9D96E3-B58A-4B89-BB84-A2E3F112C399}">
  <ds:schemaRefs>
    <ds:schemaRef ds:uri="http://schemas.openxmlformats.org/officeDocument/2006/bibliography"/>
  </ds:schemaRefs>
</ds:datastoreItem>
</file>

<file path=customXml/itemProps46.xml><?xml version="1.0" encoding="utf-8"?>
<ds:datastoreItem xmlns:ds="http://schemas.openxmlformats.org/officeDocument/2006/customXml" ds:itemID="{A1440DAF-18EC-492D-9E89-8C419EB88030}">
  <ds:schemaRefs>
    <ds:schemaRef ds:uri="http://schemas.openxmlformats.org/officeDocument/2006/bibliography"/>
  </ds:schemaRefs>
</ds:datastoreItem>
</file>

<file path=customXml/itemProps47.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48.xml><?xml version="1.0" encoding="utf-8"?>
<ds:datastoreItem xmlns:ds="http://schemas.openxmlformats.org/officeDocument/2006/customXml" ds:itemID="{840A98F5-006D-40D0-AD52-D8AC6A92D658}">
  <ds:schemaRefs>
    <ds:schemaRef ds:uri="http://schemas.openxmlformats.org/officeDocument/2006/bibliography"/>
  </ds:schemaRefs>
</ds:datastoreItem>
</file>

<file path=customXml/itemProps49.xml><?xml version="1.0" encoding="utf-8"?>
<ds:datastoreItem xmlns:ds="http://schemas.openxmlformats.org/officeDocument/2006/customXml" ds:itemID="{D8369528-BF08-41A3-A5CD-7281C5AF890A}">
  <ds:schemaRefs>
    <ds:schemaRef ds:uri="http://schemas.openxmlformats.org/officeDocument/2006/bibliography"/>
  </ds:schemaRefs>
</ds:datastoreItem>
</file>

<file path=customXml/itemProps5.xml><?xml version="1.0" encoding="utf-8"?>
<ds:datastoreItem xmlns:ds="http://schemas.openxmlformats.org/officeDocument/2006/customXml" ds:itemID="{0F2D26B7-C1B7-4B12-A3A7-715375D7925E}">
  <ds:schemaRefs>
    <ds:schemaRef ds:uri="http://schemas.openxmlformats.org/officeDocument/2006/bibliography"/>
  </ds:schemaRefs>
</ds:datastoreItem>
</file>

<file path=customXml/itemProps50.xml><?xml version="1.0" encoding="utf-8"?>
<ds:datastoreItem xmlns:ds="http://schemas.openxmlformats.org/officeDocument/2006/customXml" ds:itemID="{44CC32B7-2378-4452-AB97-90A8EB823204}">
  <ds:schemaRefs>
    <ds:schemaRef ds:uri="http://schemas.openxmlformats.org/officeDocument/2006/bibliography"/>
  </ds:schemaRefs>
</ds:datastoreItem>
</file>

<file path=customXml/itemProps51.xml><?xml version="1.0" encoding="utf-8"?>
<ds:datastoreItem xmlns:ds="http://schemas.openxmlformats.org/officeDocument/2006/customXml" ds:itemID="{CF45F4B5-5336-49C8-BA6B-ED948456812F}">
  <ds:schemaRefs>
    <ds:schemaRef ds:uri="http://schemas.openxmlformats.org/officeDocument/2006/bibliography"/>
  </ds:schemaRefs>
</ds:datastoreItem>
</file>

<file path=customXml/itemProps52.xml><?xml version="1.0" encoding="utf-8"?>
<ds:datastoreItem xmlns:ds="http://schemas.openxmlformats.org/officeDocument/2006/customXml" ds:itemID="{626DD276-6673-4AFA-955E-DDAE20651D3B}">
  <ds:schemaRefs>
    <ds:schemaRef ds:uri="http://schemas.openxmlformats.org/officeDocument/2006/bibliography"/>
  </ds:schemaRefs>
</ds:datastoreItem>
</file>

<file path=customXml/itemProps53.xml><?xml version="1.0" encoding="utf-8"?>
<ds:datastoreItem xmlns:ds="http://schemas.openxmlformats.org/officeDocument/2006/customXml" ds:itemID="{8151B37F-8A8E-49E3-80B8-8CBA7102AA23}">
  <ds:schemaRefs>
    <ds:schemaRef ds:uri="http://schemas.openxmlformats.org/officeDocument/2006/bibliography"/>
  </ds:schemaRefs>
</ds:datastoreItem>
</file>

<file path=customXml/itemProps54.xml><?xml version="1.0" encoding="utf-8"?>
<ds:datastoreItem xmlns:ds="http://schemas.openxmlformats.org/officeDocument/2006/customXml" ds:itemID="{5E64CB45-4D5B-4440-A2A6-7CA3868D61C4}">
  <ds:schemaRefs>
    <ds:schemaRef ds:uri="http://schemas.openxmlformats.org/officeDocument/2006/bibliography"/>
  </ds:schemaRefs>
</ds:datastoreItem>
</file>

<file path=customXml/itemProps55.xml><?xml version="1.0" encoding="utf-8"?>
<ds:datastoreItem xmlns:ds="http://schemas.openxmlformats.org/officeDocument/2006/customXml" ds:itemID="{69187F40-670D-425D-A1B2-761701AB2552}">
  <ds:schemaRefs>
    <ds:schemaRef ds:uri="http://schemas.openxmlformats.org/officeDocument/2006/bibliography"/>
  </ds:schemaRefs>
</ds:datastoreItem>
</file>

<file path=customXml/itemProps56.xml><?xml version="1.0" encoding="utf-8"?>
<ds:datastoreItem xmlns:ds="http://schemas.openxmlformats.org/officeDocument/2006/customXml" ds:itemID="{547F5CEC-97C9-4B73-B2E8-0B91AF55E4D2}">
  <ds:schemaRefs>
    <ds:schemaRef ds:uri="http://schemas.openxmlformats.org/officeDocument/2006/bibliography"/>
  </ds:schemaRefs>
</ds:datastoreItem>
</file>

<file path=customXml/itemProps57.xml><?xml version="1.0" encoding="utf-8"?>
<ds:datastoreItem xmlns:ds="http://schemas.openxmlformats.org/officeDocument/2006/customXml" ds:itemID="{C95B328E-22E5-425A-BA6C-C7A9ADCA5BC7}">
  <ds:schemaRefs>
    <ds:schemaRef ds:uri="http://schemas.openxmlformats.org/officeDocument/2006/bibliography"/>
  </ds:schemaRefs>
</ds:datastoreItem>
</file>

<file path=customXml/itemProps58.xml><?xml version="1.0" encoding="utf-8"?>
<ds:datastoreItem xmlns:ds="http://schemas.openxmlformats.org/officeDocument/2006/customXml" ds:itemID="{22B232F9-93FF-43F5-83BE-939671DC4F7D}">
  <ds:schemaRefs>
    <ds:schemaRef ds:uri="http://schemas.openxmlformats.org/officeDocument/2006/bibliography"/>
  </ds:schemaRefs>
</ds:datastoreItem>
</file>

<file path=customXml/itemProps59.xml><?xml version="1.0" encoding="utf-8"?>
<ds:datastoreItem xmlns:ds="http://schemas.openxmlformats.org/officeDocument/2006/customXml" ds:itemID="{03F9DEBC-D918-4D0F-B8A2-83364E5AA2D4}">
  <ds:schemaRefs>
    <ds:schemaRef ds:uri="http://schemas.openxmlformats.org/officeDocument/2006/bibliography"/>
  </ds:schemaRefs>
</ds:datastoreItem>
</file>

<file path=customXml/itemProps6.xml><?xml version="1.0" encoding="utf-8"?>
<ds:datastoreItem xmlns:ds="http://schemas.openxmlformats.org/officeDocument/2006/customXml" ds:itemID="{D2D88531-A527-4DF2-B17B-F9A05D5814FC}">
  <ds:schemaRefs>
    <ds:schemaRef ds:uri="http://schemas.openxmlformats.org/officeDocument/2006/bibliography"/>
  </ds:schemaRefs>
</ds:datastoreItem>
</file>

<file path=customXml/itemProps60.xml><?xml version="1.0" encoding="utf-8"?>
<ds:datastoreItem xmlns:ds="http://schemas.openxmlformats.org/officeDocument/2006/customXml" ds:itemID="{A5262C2B-A70F-49E8-A0FE-4E6411881549}">
  <ds:schemaRefs>
    <ds:schemaRef ds:uri="http://schemas.openxmlformats.org/officeDocument/2006/bibliography"/>
  </ds:schemaRefs>
</ds:datastoreItem>
</file>

<file path=customXml/itemProps61.xml><?xml version="1.0" encoding="utf-8"?>
<ds:datastoreItem xmlns:ds="http://schemas.openxmlformats.org/officeDocument/2006/customXml" ds:itemID="{DE452266-C8BE-47B8-9674-2C66F9D1E5C0}">
  <ds:schemaRefs>
    <ds:schemaRef ds:uri="http://schemas.openxmlformats.org/officeDocument/2006/bibliography"/>
  </ds:schemaRefs>
</ds:datastoreItem>
</file>

<file path=customXml/itemProps62.xml><?xml version="1.0" encoding="utf-8"?>
<ds:datastoreItem xmlns:ds="http://schemas.openxmlformats.org/officeDocument/2006/customXml" ds:itemID="{357560F2-3731-429F-95C8-6DA6678D40D5}">
  <ds:schemaRefs>
    <ds:schemaRef ds:uri="http://schemas.openxmlformats.org/officeDocument/2006/bibliography"/>
  </ds:schemaRefs>
</ds:datastoreItem>
</file>

<file path=customXml/itemProps63.xml><?xml version="1.0" encoding="utf-8"?>
<ds:datastoreItem xmlns:ds="http://schemas.openxmlformats.org/officeDocument/2006/customXml" ds:itemID="{8B45DAE0-F503-4129-ADD8-46C90F4716F8}">
  <ds:schemaRefs>
    <ds:schemaRef ds:uri="http://schemas.openxmlformats.org/officeDocument/2006/bibliography"/>
  </ds:schemaRefs>
</ds:datastoreItem>
</file>

<file path=customXml/itemProps64.xml><?xml version="1.0" encoding="utf-8"?>
<ds:datastoreItem xmlns:ds="http://schemas.openxmlformats.org/officeDocument/2006/customXml" ds:itemID="{742ADCE8-53F9-4A50-84D8-D6FB179555A5}">
  <ds:schemaRefs>
    <ds:schemaRef ds:uri="http://schemas.openxmlformats.org/officeDocument/2006/bibliography"/>
  </ds:schemaRefs>
</ds:datastoreItem>
</file>

<file path=customXml/itemProps65.xml><?xml version="1.0" encoding="utf-8"?>
<ds:datastoreItem xmlns:ds="http://schemas.openxmlformats.org/officeDocument/2006/customXml" ds:itemID="{1C450986-802C-4B46-8C36-F9320380B6D8}">
  <ds:schemaRefs>
    <ds:schemaRef ds:uri="http://schemas.openxmlformats.org/officeDocument/2006/bibliography"/>
  </ds:schemaRefs>
</ds:datastoreItem>
</file>

<file path=customXml/itemProps66.xml><?xml version="1.0" encoding="utf-8"?>
<ds:datastoreItem xmlns:ds="http://schemas.openxmlformats.org/officeDocument/2006/customXml" ds:itemID="{90C38781-EDC0-4287-B76D-0AA66D3CDD10}">
  <ds:schemaRefs>
    <ds:schemaRef ds:uri="http://schemas.openxmlformats.org/officeDocument/2006/bibliography"/>
  </ds:schemaRefs>
</ds:datastoreItem>
</file>

<file path=customXml/itemProps67.xml><?xml version="1.0" encoding="utf-8"?>
<ds:datastoreItem xmlns:ds="http://schemas.openxmlformats.org/officeDocument/2006/customXml" ds:itemID="{D0037F1D-4AA7-4979-B8E8-4C5F4B93ECCD}">
  <ds:schemaRefs>
    <ds:schemaRef ds:uri="http://schemas.openxmlformats.org/officeDocument/2006/bibliography"/>
  </ds:schemaRefs>
</ds:datastoreItem>
</file>

<file path=customXml/itemProps68.xml><?xml version="1.0" encoding="utf-8"?>
<ds:datastoreItem xmlns:ds="http://schemas.openxmlformats.org/officeDocument/2006/customXml" ds:itemID="{B0705A9F-EFE8-4853-83A6-298C3683158B}">
  <ds:schemaRefs>
    <ds:schemaRef ds:uri="http://schemas.openxmlformats.org/officeDocument/2006/bibliography"/>
  </ds:schemaRefs>
</ds:datastoreItem>
</file>

<file path=customXml/itemProps69.xml><?xml version="1.0" encoding="utf-8"?>
<ds:datastoreItem xmlns:ds="http://schemas.openxmlformats.org/officeDocument/2006/customXml" ds:itemID="{90996C46-669F-4F90-8894-ABF29D734E72}">
  <ds:schemaRefs>
    <ds:schemaRef ds:uri="http://schemas.openxmlformats.org/officeDocument/2006/bibliography"/>
  </ds:schemaRefs>
</ds:datastoreItem>
</file>

<file path=customXml/itemProps7.xml><?xml version="1.0" encoding="utf-8"?>
<ds:datastoreItem xmlns:ds="http://schemas.openxmlformats.org/officeDocument/2006/customXml" ds:itemID="{3993BBF6-05C9-4901-ACA6-E26B9F0BC6FA}">
  <ds:schemaRefs>
    <ds:schemaRef ds:uri="http://schemas.openxmlformats.org/officeDocument/2006/bibliography"/>
  </ds:schemaRefs>
</ds:datastoreItem>
</file>

<file path=customXml/itemProps70.xml><?xml version="1.0" encoding="utf-8"?>
<ds:datastoreItem xmlns:ds="http://schemas.openxmlformats.org/officeDocument/2006/customXml" ds:itemID="{3E09B254-B361-4C08-BF8A-82C5D8F2C687}">
  <ds:schemaRefs>
    <ds:schemaRef ds:uri="http://schemas.openxmlformats.org/officeDocument/2006/bibliography"/>
  </ds:schemaRefs>
</ds:datastoreItem>
</file>

<file path=customXml/itemProps71.xml><?xml version="1.0" encoding="utf-8"?>
<ds:datastoreItem xmlns:ds="http://schemas.openxmlformats.org/officeDocument/2006/customXml" ds:itemID="{309FC81E-F396-4BCD-B4B6-E42178E09594}">
  <ds:schemaRefs>
    <ds:schemaRef ds:uri="http://schemas.openxmlformats.org/officeDocument/2006/bibliography"/>
  </ds:schemaRefs>
</ds:datastoreItem>
</file>

<file path=customXml/itemProps72.xml><?xml version="1.0" encoding="utf-8"?>
<ds:datastoreItem xmlns:ds="http://schemas.openxmlformats.org/officeDocument/2006/customXml" ds:itemID="{BDB4001C-F3F7-4855-95E0-C4EF66D1684C}">
  <ds:schemaRefs>
    <ds:schemaRef ds:uri="http://schemas.openxmlformats.org/officeDocument/2006/bibliography"/>
  </ds:schemaRefs>
</ds:datastoreItem>
</file>

<file path=customXml/itemProps73.xml><?xml version="1.0" encoding="utf-8"?>
<ds:datastoreItem xmlns:ds="http://schemas.openxmlformats.org/officeDocument/2006/customXml" ds:itemID="{DB72F6C2-8393-4652-B92E-4A342E268B6E}">
  <ds:schemaRefs>
    <ds:schemaRef ds:uri="http://schemas.openxmlformats.org/officeDocument/2006/bibliography"/>
  </ds:schemaRefs>
</ds:datastoreItem>
</file>

<file path=customXml/itemProps74.xml><?xml version="1.0" encoding="utf-8"?>
<ds:datastoreItem xmlns:ds="http://schemas.openxmlformats.org/officeDocument/2006/customXml" ds:itemID="{DBF0C8D3-63D1-4890-9836-B9A32B509A48}">
  <ds:schemaRefs>
    <ds:schemaRef ds:uri="http://schemas.openxmlformats.org/officeDocument/2006/bibliography"/>
  </ds:schemaRefs>
</ds:datastoreItem>
</file>

<file path=customXml/itemProps75.xml><?xml version="1.0" encoding="utf-8"?>
<ds:datastoreItem xmlns:ds="http://schemas.openxmlformats.org/officeDocument/2006/customXml" ds:itemID="{563BC955-A215-4D1D-A64C-16897C7232F5}">
  <ds:schemaRefs>
    <ds:schemaRef ds:uri="http://schemas.openxmlformats.org/officeDocument/2006/bibliography"/>
  </ds:schemaRefs>
</ds:datastoreItem>
</file>

<file path=customXml/itemProps76.xml><?xml version="1.0" encoding="utf-8"?>
<ds:datastoreItem xmlns:ds="http://schemas.openxmlformats.org/officeDocument/2006/customXml" ds:itemID="{F25019C9-F373-4A28-BA9B-E8759A58422B}">
  <ds:schemaRefs>
    <ds:schemaRef ds:uri="http://schemas.openxmlformats.org/officeDocument/2006/bibliography"/>
  </ds:schemaRefs>
</ds:datastoreItem>
</file>

<file path=customXml/itemProps77.xml><?xml version="1.0" encoding="utf-8"?>
<ds:datastoreItem xmlns:ds="http://schemas.openxmlformats.org/officeDocument/2006/customXml" ds:itemID="{0252EF44-D1A4-4666-92D3-D905DE2C04A9}">
  <ds:schemaRefs>
    <ds:schemaRef ds:uri="http://schemas.openxmlformats.org/officeDocument/2006/bibliography"/>
  </ds:schemaRefs>
</ds:datastoreItem>
</file>

<file path=customXml/itemProps78.xml><?xml version="1.0" encoding="utf-8"?>
<ds:datastoreItem xmlns:ds="http://schemas.openxmlformats.org/officeDocument/2006/customXml" ds:itemID="{EEDCC019-6B8D-4704-A1EE-881BDCF6BAE1}">
  <ds:schemaRefs>
    <ds:schemaRef ds:uri="http://schemas.openxmlformats.org/officeDocument/2006/bibliography"/>
  </ds:schemaRefs>
</ds:datastoreItem>
</file>

<file path=customXml/itemProps79.xml><?xml version="1.0" encoding="utf-8"?>
<ds:datastoreItem xmlns:ds="http://schemas.openxmlformats.org/officeDocument/2006/customXml" ds:itemID="{33DDB746-34F5-4B32-B719-15D4B591E884}">
  <ds:schemaRefs>
    <ds:schemaRef ds:uri="http://schemas.openxmlformats.org/officeDocument/2006/bibliography"/>
  </ds:schemaRefs>
</ds:datastoreItem>
</file>

<file path=customXml/itemProps8.xml><?xml version="1.0" encoding="utf-8"?>
<ds:datastoreItem xmlns:ds="http://schemas.openxmlformats.org/officeDocument/2006/customXml" ds:itemID="{0ED5EB8C-5D50-43D8-AF39-07F3F4DF6696}">
  <ds:schemaRefs>
    <ds:schemaRef ds:uri="http://schemas.openxmlformats.org/officeDocument/2006/bibliography"/>
  </ds:schemaRefs>
</ds:datastoreItem>
</file>

<file path=customXml/itemProps80.xml><?xml version="1.0" encoding="utf-8"?>
<ds:datastoreItem xmlns:ds="http://schemas.openxmlformats.org/officeDocument/2006/customXml" ds:itemID="{C8026A25-FF6D-48FC-BA35-22BAEA05F6E3}">
  <ds:schemaRefs>
    <ds:schemaRef ds:uri="http://schemas.openxmlformats.org/officeDocument/2006/bibliography"/>
  </ds:schemaRefs>
</ds:datastoreItem>
</file>

<file path=customXml/itemProps81.xml><?xml version="1.0" encoding="utf-8"?>
<ds:datastoreItem xmlns:ds="http://schemas.openxmlformats.org/officeDocument/2006/customXml" ds:itemID="{0A64CAFD-C2C7-42FE-81A9-3FDF6A2F8928}">
  <ds:schemaRefs>
    <ds:schemaRef ds:uri="http://schemas.openxmlformats.org/officeDocument/2006/bibliography"/>
  </ds:schemaRefs>
</ds:datastoreItem>
</file>

<file path=customXml/itemProps82.xml><?xml version="1.0" encoding="utf-8"?>
<ds:datastoreItem xmlns:ds="http://schemas.openxmlformats.org/officeDocument/2006/customXml" ds:itemID="{0459BA7A-79A4-42F7-89EA-3BA9BDAFED88}">
  <ds:schemaRefs>
    <ds:schemaRef ds:uri="http://schemas.openxmlformats.org/officeDocument/2006/bibliography"/>
  </ds:schemaRefs>
</ds:datastoreItem>
</file>

<file path=customXml/itemProps83.xml><?xml version="1.0" encoding="utf-8"?>
<ds:datastoreItem xmlns:ds="http://schemas.openxmlformats.org/officeDocument/2006/customXml" ds:itemID="{0F6A4511-DEFD-4924-94BF-9F4157C4B483}">
  <ds:schemaRefs>
    <ds:schemaRef ds:uri="http://schemas.openxmlformats.org/officeDocument/2006/bibliography"/>
  </ds:schemaRefs>
</ds:datastoreItem>
</file>

<file path=customXml/itemProps84.xml><?xml version="1.0" encoding="utf-8"?>
<ds:datastoreItem xmlns:ds="http://schemas.openxmlformats.org/officeDocument/2006/customXml" ds:itemID="{B94D58EF-63FE-4263-978B-ADE1BBE9250E}">
  <ds:schemaRefs>
    <ds:schemaRef ds:uri="http://schemas.openxmlformats.org/officeDocument/2006/bibliography"/>
  </ds:schemaRefs>
</ds:datastoreItem>
</file>

<file path=customXml/itemProps85.xml><?xml version="1.0" encoding="utf-8"?>
<ds:datastoreItem xmlns:ds="http://schemas.openxmlformats.org/officeDocument/2006/customXml" ds:itemID="{7451D133-7680-47D7-BE93-23924E68216A}">
  <ds:schemaRefs>
    <ds:schemaRef ds:uri="http://schemas.openxmlformats.org/officeDocument/2006/bibliography"/>
  </ds:schemaRefs>
</ds:datastoreItem>
</file>

<file path=customXml/itemProps86.xml><?xml version="1.0" encoding="utf-8"?>
<ds:datastoreItem xmlns:ds="http://schemas.openxmlformats.org/officeDocument/2006/customXml" ds:itemID="{BA883639-1B68-4C92-B815-F8873CCA646F}">
  <ds:schemaRefs>
    <ds:schemaRef ds:uri="http://schemas.openxmlformats.org/officeDocument/2006/bibliography"/>
  </ds:schemaRefs>
</ds:datastoreItem>
</file>

<file path=customXml/itemProps87.xml><?xml version="1.0" encoding="utf-8"?>
<ds:datastoreItem xmlns:ds="http://schemas.openxmlformats.org/officeDocument/2006/customXml" ds:itemID="{52959879-499F-4A88-BF90-44B4719C8534}">
  <ds:schemaRefs>
    <ds:schemaRef ds:uri="http://schemas.openxmlformats.org/officeDocument/2006/bibliography"/>
  </ds:schemaRefs>
</ds:datastoreItem>
</file>

<file path=customXml/itemProps88.xml><?xml version="1.0" encoding="utf-8"?>
<ds:datastoreItem xmlns:ds="http://schemas.openxmlformats.org/officeDocument/2006/customXml" ds:itemID="{A9C6ED79-9B56-46CF-BDDC-05338308CFF5}">
  <ds:schemaRefs>
    <ds:schemaRef ds:uri="http://schemas.openxmlformats.org/officeDocument/2006/bibliography"/>
  </ds:schemaRefs>
</ds:datastoreItem>
</file>

<file path=customXml/itemProps89.xml><?xml version="1.0" encoding="utf-8"?>
<ds:datastoreItem xmlns:ds="http://schemas.openxmlformats.org/officeDocument/2006/customXml" ds:itemID="{45A399B5-9DF7-4780-B5F1-8CCB90C0459B}">
  <ds:schemaRefs>
    <ds:schemaRef ds:uri="http://schemas.openxmlformats.org/officeDocument/2006/bibliography"/>
  </ds:schemaRefs>
</ds:datastoreItem>
</file>

<file path=customXml/itemProps9.xml><?xml version="1.0" encoding="utf-8"?>
<ds:datastoreItem xmlns:ds="http://schemas.openxmlformats.org/officeDocument/2006/customXml" ds:itemID="{B6C1A8BE-789D-43B3-98D5-A6071C03EE76}">
  <ds:schemaRefs>
    <ds:schemaRef ds:uri="http://schemas.openxmlformats.org/officeDocument/2006/bibliography"/>
  </ds:schemaRefs>
</ds:datastoreItem>
</file>

<file path=customXml/itemProps90.xml><?xml version="1.0" encoding="utf-8"?>
<ds:datastoreItem xmlns:ds="http://schemas.openxmlformats.org/officeDocument/2006/customXml" ds:itemID="{1C4E86FC-A615-4241-995B-4DF4569AA17D}">
  <ds:schemaRefs>
    <ds:schemaRef ds:uri="http://schemas.openxmlformats.org/officeDocument/2006/bibliography"/>
  </ds:schemaRefs>
</ds:datastoreItem>
</file>

<file path=customXml/itemProps91.xml><?xml version="1.0" encoding="utf-8"?>
<ds:datastoreItem xmlns:ds="http://schemas.openxmlformats.org/officeDocument/2006/customXml" ds:itemID="{9D3A7503-D3CF-42DC-A23D-AEA0EA1D99DB}">
  <ds:schemaRefs>
    <ds:schemaRef ds:uri="http://schemas.openxmlformats.org/officeDocument/2006/bibliography"/>
  </ds:schemaRefs>
</ds:datastoreItem>
</file>

<file path=customXml/itemProps92.xml><?xml version="1.0" encoding="utf-8"?>
<ds:datastoreItem xmlns:ds="http://schemas.openxmlformats.org/officeDocument/2006/customXml" ds:itemID="{C81B4A45-7320-434D-BDA4-2CD0182D943B}">
  <ds:schemaRefs>
    <ds:schemaRef ds:uri="http://schemas.openxmlformats.org/officeDocument/2006/bibliography"/>
  </ds:schemaRefs>
</ds:datastoreItem>
</file>

<file path=customXml/itemProps93.xml><?xml version="1.0" encoding="utf-8"?>
<ds:datastoreItem xmlns:ds="http://schemas.openxmlformats.org/officeDocument/2006/customXml" ds:itemID="{972F29B6-CBCB-4504-8E79-7C8C039D0F15}">
  <ds:schemaRefs>
    <ds:schemaRef ds:uri="http://schemas.openxmlformats.org/officeDocument/2006/bibliography"/>
  </ds:schemaRefs>
</ds:datastoreItem>
</file>

<file path=customXml/itemProps94.xml><?xml version="1.0" encoding="utf-8"?>
<ds:datastoreItem xmlns:ds="http://schemas.openxmlformats.org/officeDocument/2006/customXml" ds:itemID="{F871C6B6-F8CA-4799-904A-F43C29647713}">
  <ds:schemaRefs>
    <ds:schemaRef ds:uri="http://schemas.openxmlformats.org/officeDocument/2006/bibliography"/>
  </ds:schemaRefs>
</ds:datastoreItem>
</file>

<file path=customXml/itemProps95.xml><?xml version="1.0" encoding="utf-8"?>
<ds:datastoreItem xmlns:ds="http://schemas.openxmlformats.org/officeDocument/2006/customXml" ds:itemID="{BC80E4B5-BB5C-48D6-85A1-2A251FE013EE}">
  <ds:schemaRefs>
    <ds:schemaRef ds:uri="http://schemas.openxmlformats.org/officeDocument/2006/bibliography"/>
  </ds:schemaRefs>
</ds:datastoreItem>
</file>

<file path=customXml/itemProps96.xml><?xml version="1.0" encoding="utf-8"?>
<ds:datastoreItem xmlns:ds="http://schemas.openxmlformats.org/officeDocument/2006/customXml" ds:itemID="{E9322346-C7C0-4504-A081-BD71361E390B}">
  <ds:schemaRefs>
    <ds:schemaRef ds:uri="http://schemas.openxmlformats.org/officeDocument/2006/bibliography"/>
  </ds:schemaRefs>
</ds:datastoreItem>
</file>

<file path=customXml/itemProps97.xml><?xml version="1.0" encoding="utf-8"?>
<ds:datastoreItem xmlns:ds="http://schemas.openxmlformats.org/officeDocument/2006/customXml" ds:itemID="{650D157B-8E6F-4377-8757-3F522CA76F1C}">
  <ds:schemaRefs>
    <ds:schemaRef ds:uri="http://schemas.openxmlformats.org/officeDocument/2006/bibliography"/>
  </ds:schemaRefs>
</ds:datastoreItem>
</file>

<file path=customXml/itemProps98.xml><?xml version="1.0" encoding="utf-8"?>
<ds:datastoreItem xmlns:ds="http://schemas.openxmlformats.org/officeDocument/2006/customXml" ds:itemID="{6E6C7A84-10B0-42BE-B92D-E0E572FDBCEE}">
  <ds:schemaRefs>
    <ds:schemaRef ds:uri="http://schemas.openxmlformats.org/officeDocument/2006/bibliography"/>
  </ds:schemaRefs>
</ds:datastoreItem>
</file>

<file path=customXml/itemProps99.xml><?xml version="1.0" encoding="utf-8"?>
<ds:datastoreItem xmlns:ds="http://schemas.openxmlformats.org/officeDocument/2006/customXml" ds:itemID="{D0A0824D-5A92-4126-ADA6-4F4016A8C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58</Pages>
  <Words>21572</Words>
  <Characters>122962</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144246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80</cp:revision>
  <cp:lastPrinted>2018-12-05T06:41:00Z</cp:lastPrinted>
  <dcterms:created xsi:type="dcterms:W3CDTF">2018-04-03T07:13:00Z</dcterms:created>
  <dcterms:modified xsi:type="dcterms:W3CDTF">2018-12-05T10:23:00Z</dcterms:modified>
</cp:coreProperties>
</file>